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682F3BDE" w14:textId="48637DC1" w:rsidR="0089670A" w:rsidRDefault="0089670A" w:rsidP="0089670A">
      <w:pPr>
        <w:jc w:val="both"/>
        <w:rPr>
          <w:rFonts w:asciiTheme="minorHAnsi" w:hAnsiTheme="minorHAnsi" w:cstheme="minorHAnsi"/>
          <w:b/>
          <w:sz w:val="28"/>
          <w:szCs w:val="28"/>
        </w:rPr>
      </w:pPr>
      <w:r>
        <w:rPr>
          <w:rFonts w:asciiTheme="minorHAnsi" w:hAnsiTheme="minorHAnsi" w:cstheme="minorHAnsi"/>
          <w:b/>
          <w:sz w:val="28"/>
          <w:szCs w:val="28"/>
        </w:rPr>
        <w:t>PRINTING AND DISTRIBUTION OF MUNICIPAL ACCOUNTS FOR UGU DISTRICT MUNICIPALITY</w:t>
      </w:r>
      <w:r w:rsidRPr="009226A3">
        <w:rPr>
          <w:rFonts w:asciiTheme="minorHAnsi" w:hAnsiTheme="minorHAnsi" w:cstheme="minorHAnsi"/>
          <w:b/>
          <w:sz w:val="28"/>
          <w:szCs w:val="28"/>
        </w:rPr>
        <w:t xml:space="preserve"> FOR A PERIOD OF</w:t>
      </w:r>
      <w:r>
        <w:rPr>
          <w:rFonts w:asciiTheme="minorHAnsi" w:hAnsiTheme="minorHAnsi" w:cstheme="minorHAnsi"/>
          <w:b/>
          <w:sz w:val="28"/>
          <w:szCs w:val="28"/>
        </w:rPr>
        <w:t xml:space="preserve"> THIRTY-SIX</w:t>
      </w:r>
      <w:r w:rsidRPr="009226A3">
        <w:rPr>
          <w:rFonts w:asciiTheme="minorHAnsi" w:hAnsiTheme="minorHAnsi" w:cstheme="minorHAnsi"/>
          <w:b/>
          <w:sz w:val="28"/>
          <w:szCs w:val="28"/>
        </w:rPr>
        <w:t xml:space="preserve"> </w:t>
      </w:r>
      <w:r>
        <w:rPr>
          <w:rFonts w:asciiTheme="minorHAnsi" w:hAnsiTheme="minorHAnsi" w:cstheme="minorHAnsi"/>
          <w:b/>
          <w:sz w:val="28"/>
          <w:szCs w:val="28"/>
        </w:rPr>
        <w:t>(</w:t>
      </w:r>
      <w:r w:rsidRPr="009226A3">
        <w:rPr>
          <w:rFonts w:asciiTheme="minorHAnsi" w:hAnsiTheme="minorHAnsi" w:cstheme="minorHAnsi"/>
          <w:b/>
          <w:sz w:val="28"/>
          <w:szCs w:val="28"/>
        </w:rPr>
        <w:t>36</w:t>
      </w:r>
      <w:r>
        <w:rPr>
          <w:rFonts w:asciiTheme="minorHAnsi" w:hAnsiTheme="minorHAnsi" w:cstheme="minorHAnsi"/>
          <w:b/>
          <w:sz w:val="28"/>
          <w:szCs w:val="28"/>
        </w:rPr>
        <w:t>)</w:t>
      </w:r>
      <w:r w:rsidRPr="009226A3">
        <w:rPr>
          <w:rFonts w:asciiTheme="minorHAnsi" w:hAnsiTheme="minorHAnsi" w:cstheme="minorHAnsi"/>
          <w:b/>
          <w:sz w:val="28"/>
          <w:szCs w:val="28"/>
        </w:rPr>
        <w:t xml:space="preserve"> MONTHS</w:t>
      </w:r>
    </w:p>
    <w:p w14:paraId="059CB49D" w14:textId="77777777" w:rsidR="0089670A" w:rsidRPr="009226A3" w:rsidRDefault="0089670A" w:rsidP="0089670A">
      <w:pPr>
        <w:jc w:val="both"/>
        <w:rPr>
          <w:rFonts w:asciiTheme="minorHAnsi" w:hAnsiTheme="minorHAnsi" w:cstheme="minorHAnsi"/>
          <w:b/>
          <w:sz w:val="28"/>
          <w:szCs w:val="28"/>
        </w:rPr>
      </w:pPr>
    </w:p>
    <w:p w14:paraId="000FAC0F" w14:textId="1EB83EAA" w:rsidR="00716FB3" w:rsidRPr="001949AA" w:rsidRDefault="007758CE" w:rsidP="007758CE">
      <w:pPr>
        <w:tabs>
          <w:tab w:val="left" w:pos="2520"/>
          <w:tab w:val="center" w:pos="4980"/>
          <w:tab w:val="left" w:pos="7980"/>
        </w:tabs>
        <w:spacing w:after="200" w:line="276" w:lineRule="auto"/>
        <w:rPr>
          <w:rFonts w:ascii="Calibri" w:eastAsia="Calibri" w:hAnsi="Calibri" w:cs="Tahoma"/>
          <w:b/>
          <w:color w:val="FF0000"/>
          <w:sz w:val="24"/>
          <w:szCs w:val="24"/>
          <w:lang w:val="en-ZA"/>
        </w:rPr>
      </w:pPr>
      <w:r>
        <w:rPr>
          <w:rFonts w:ascii="Calibri" w:eastAsia="Calibri" w:hAnsi="Calibri" w:cs="Tahoma"/>
          <w:b/>
          <w:color w:val="FF0000"/>
          <w:sz w:val="24"/>
          <w:szCs w:val="24"/>
          <w:lang w:val="en-ZA"/>
        </w:rPr>
        <w:tab/>
      </w:r>
      <w:r>
        <w:rPr>
          <w:rFonts w:ascii="Calibri" w:eastAsia="Calibri" w:hAnsi="Calibri" w:cs="Tahoma"/>
          <w:b/>
          <w:color w:val="FF0000"/>
          <w:sz w:val="24"/>
          <w:szCs w:val="24"/>
          <w:lang w:val="en-ZA"/>
        </w:rPr>
        <w:tab/>
      </w:r>
      <w:r w:rsidR="00716FB3" w:rsidRPr="001949AA">
        <w:rPr>
          <w:rFonts w:ascii="Calibri" w:eastAsia="Calibri" w:hAnsi="Calibri" w:cs="Tahoma"/>
          <w:b/>
          <w:color w:val="FF0000"/>
          <w:sz w:val="24"/>
          <w:szCs w:val="24"/>
          <w:lang w:val="en-ZA"/>
        </w:rPr>
        <w:t>CONTRACT NO: UGU-0</w:t>
      </w:r>
      <w:r w:rsidR="0089670A">
        <w:rPr>
          <w:rFonts w:ascii="Calibri" w:eastAsia="Calibri" w:hAnsi="Calibri" w:cs="Tahoma"/>
          <w:b/>
          <w:color w:val="FF0000"/>
          <w:sz w:val="24"/>
          <w:szCs w:val="24"/>
          <w:lang w:val="en-ZA"/>
        </w:rPr>
        <w:t>6</w:t>
      </w:r>
      <w:r w:rsidR="007561BE" w:rsidRPr="001949AA">
        <w:rPr>
          <w:rFonts w:ascii="Calibri" w:eastAsia="Calibri" w:hAnsi="Calibri" w:cs="Tahoma"/>
          <w:b/>
          <w:color w:val="FF0000"/>
          <w:sz w:val="24"/>
          <w:szCs w:val="24"/>
          <w:lang w:val="en-ZA"/>
        </w:rPr>
        <w:t>-</w:t>
      </w:r>
      <w:r>
        <w:rPr>
          <w:rFonts w:ascii="Calibri" w:eastAsia="Calibri" w:hAnsi="Calibri" w:cs="Tahoma"/>
          <w:b/>
          <w:color w:val="FF0000"/>
          <w:sz w:val="24"/>
          <w:szCs w:val="24"/>
          <w:lang w:val="en-ZA"/>
        </w:rPr>
        <w:t>1622-2</w:t>
      </w:r>
      <w:r w:rsidR="008C5809" w:rsidRPr="001949AA">
        <w:rPr>
          <w:rFonts w:ascii="Calibri" w:eastAsia="Calibri" w:hAnsi="Calibri" w:cs="Tahoma"/>
          <w:b/>
          <w:color w:val="FF0000"/>
          <w:sz w:val="24"/>
          <w:szCs w:val="24"/>
          <w:lang w:val="en-ZA"/>
        </w:rPr>
        <w:t>02</w:t>
      </w:r>
      <w:r w:rsidR="005A4AD1">
        <w:rPr>
          <w:rFonts w:ascii="Calibri" w:eastAsia="Calibri" w:hAnsi="Calibri" w:cs="Tahoma"/>
          <w:b/>
          <w:color w:val="FF0000"/>
          <w:sz w:val="24"/>
          <w:szCs w:val="24"/>
          <w:lang w:val="en-ZA"/>
        </w:rPr>
        <w:t>2</w:t>
      </w:r>
      <w:r>
        <w:rPr>
          <w:rFonts w:ascii="Calibri" w:eastAsia="Calibri" w:hAnsi="Calibri" w:cs="Tahoma"/>
          <w:b/>
          <w:color w:val="FF0000"/>
          <w:sz w:val="24"/>
          <w:szCs w:val="24"/>
          <w:lang w:val="en-ZA"/>
        </w:rPr>
        <w:tab/>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SUM :</w:t>
            </w:r>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206B15B6"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7758CE">
        <w:rPr>
          <w:rFonts w:ascii="Arial" w:eastAsia="Calibri" w:hAnsi="Arial" w:cs="Arial"/>
          <w:b/>
          <w:sz w:val="24"/>
          <w:szCs w:val="24"/>
          <w:lang w:val="en-ZA"/>
        </w:rPr>
        <w:t>21 APRIL</w:t>
      </w:r>
      <w:r w:rsidR="008C5809" w:rsidRPr="001949AA">
        <w:rPr>
          <w:rFonts w:ascii="Arial" w:eastAsia="Calibri" w:hAnsi="Arial" w:cs="Arial"/>
          <w:b/>
          <w:sz w:val="24"/>
          <w:szCs w:val="24"/>
          <w:lang w:val="en-ZA"/>
        </w:rPr>
        <w:t xml:space="preserve"> 202</w:t>
      </w:r>
      <w:r w:rsidR="00E856A1">
        <w:rPr>
          <w:rFonts w:ascii="Arial" w:eastAsia="Calibri" w:hAnsi="Arial" w:cs="Arial"/>
          <w:b/>
          <w:sz w:val="24"/>
          <w:szCs w:val="24"/>
          <w:lang w:val="en-ZA"/>
        </w:rPr>
        <w:t>3</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44227C86" w14:textId="1AEA690C"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0C3E3135"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D35653">
        <w:rPr>
          <w:rFonts w:ascii="Calibri" w:eastAsia="Calibri" w:hAnsi="Calibri"/>
          <w:noProof/>
          <w:sz w:val="22"/>
          <w:szCs w:val="22"/>
          <w:lang w:val="en-ZA"/>
        </w:rPr>
        <w:t>18</w:t>
      </w:r>
    </w:p>
    <w:p w14:paraId="52B70A3A" w14:textId="1AF022DB"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D35653">
        <w:rPr>
          <w:rFonts w:ascii="Calibri" w:eastAsia="Calibri" w:hAnsi="Calibri"/>
          <w:noProof/>
          <w:sz w:val="22"/>
          <w:szCs w:val="22"/>
          <w:lang w:val="en-ZA"/>
        </w:rPr>
        <w:t>0</w:t>
      </w:r>
    </w:p>
    <w:p w14:paraId="531041E3" w14:textId="7E6783AC" w:rsidR="00716FB3" w:rsidRPr="008C5809" w:rsidRDefault="00EA3365"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D35653">
        <w:rPr>
          <w:rFonts w:ascii="Calibri" w:eastAsia="Calibri" w:hAnsi="Calibri"/>
          <w:noProof/>
          <w:sz w:val="22"/>
          <w:szCs w:val="22"/>
          <w:lang w:val="en-ZA"/>
        </w:rPr>
        <w:t>1</w:t>
      </w:r>
    </w:p>
    <w:p w14:paraId="31BC941B" w14:textId="21675D12" w:rsidR="00716FB3" w:rsidRPr="008C5809" w:rsidRDefault="00EA3365"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D35653">
        <w:rPr>
          <w:rFonts w:ascii="Calibri" w:eastAsia="Calibri" w:hAnsi="Calibri"/>
          <w:noProof/>
          <w:sz w:val="22"/>
          <w:szCs w:val="22"/>
          <w:lang w:val="en-ZA"/>
        </w:rPr>
        <w:t>2</w:t>
      </w:r>
    </w:p>
    <w:p w14:paraId="2A8AA634" w14:textId="25C59C30" w:rsidR="00716FB3" w:rsidRPr="008C5809" w:rsidRDefault="00EA3365"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D35653">
        <w:rPr>
          <w:rFonts w:ascii="Calibri" w:eastAsia="Calibri" w:hAnsi="Calibri"/>
          <w:noProof/>
          <w:sz w:val="22"/>
          <w:szCs w:val="22"/>
          <w:lang w:val="en-ZA"/>
        </w:rPr>
        <w:t>3</w:t>
      </w:r>
    </w:p>
    <w:p w14:paraId="1C26473E" w14:textId="57BFF9B8"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CB66CE">
        <w:rPr>
          <w:rFonts w:ascii="Calibri" w:eastAsia="Calibri" w:hAnsi="Calibri"/>
          <w:noProof/>
          <w:sz w:val="22"/>
          <w:szCs w:val="22"/>
          <w:lang w:val="en-ZA"/>
        </w:rPr>
        <w:t>3</w:t>
      </w:r>
      <w:r w:rsidR="00D35653">
        <w:rPr>
          <w:rFonts w:ascii="Calibri" w:eastAsia="Calibri" w:hAnsi="Calibri"/>
          <w:noProof/>
          <w:sz w:val="22"/>
          <w:szCs w:val="22"/>
          <w:lang w:val="en-ZA"/>
        </w:rPr>
        <w:t>0</w:t>
      </w:r>
    </w:p>
    <w:bookmarkStart w:id="3" w:name="_Hlk16519988"/>
    <w:p w14:paraId="0387D285" w14:textId="61E6574D"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D35653">
        <w:rPr>
          <w:rFonts w:ascii="Calibri" w:eastAsia="Calibri" w:hAnsi="Calibri"/>
          <w:noProof/>
          <w:sz w:val="22"/>
          <w:szCs w:val="22"/>
          <w:lang w:val="en-ZA"/>
        </w:rPr>
        <w:t>1</w:t>
      </w:r>
    </w:p>
    <w:p w14:paraId="0CA3E640" w14:textId="6C164673"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B66CE">
        <w:rPr>
          <w:rFonts w:ascii="Calibri" w:eastAsia="Calibri" w:hAnsi="Calibri"/>
          <w:noProof/>
          <w:sz w:val="22"/>
          <w:szCs w:val="22"/>
          <w:lang w:val="en-ZA"/>
        </w:rPr>
        <w:t>3</w:t>
      </w:r>
      <w:r w:rsidR="00D35653">
        <w:rPr>
          <w:rFonts w:ascii="Calibri" w:eastAsia="Calibri" w:hAnsi="Calibri"/>
          <w:noProof/>
          <w:sz w:val="22"/>
          <w:szCs w:val="22"/>
          <w:lang w:val="en-ZA"/>
        </w:rPr>
        <w:t>2</w:t>
      </w:r>
    </w:p>
    <w:p w14:paraId="06C4E5FE" w14:textId="783AF509" w:rsidR="00716FB3" w:rsidRPr="008C5809" w:rsidRDefault="00EA3365"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D35653">
        <w:rPr>
          <w:rFonts w:ascii="Calibri" w:eastAsia="Calibri" w:hAnsi="Calibri"/>
          <w:noProof/>
          <w:sz w:val="22"/>
          <w:szCs w:val="22"/>
          <w:lang w:val="en-ZA"/>
        </w:rPr>
        <w:t>3</w:t>
      </w:r>
    </w:p>
    <w:p w14:paraId="4AB7F25A" w14:textId="46D0DBA2" w:rsidR="00716FB3" w:rsidRDefault="00EA3365"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D35653">
        <w:rPr>
          <w:rFonts w:ascii="Calibri" w:eastAsia="Calibri" w:hAnsi="Calibri"/>
          <w:noProof/>
          <w:sz w:val="22"/>
          <w:szCs w:val="22"/>
          <w:lang w:val="en-ZA"/>
        </w:rPr>
        <w:t>4</w:t>
      </w:r>
    </w:p>
    <w:p w14:paraId="33CDEA0E" w14:textId="2DF7697B"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4C240B">
        <w:rPr>
          <w:rFonts w:ascii="Calibri" w:eastAsia="Calibri" w:hAnsi="Calibri"/>
          <w:noProof/>
          <w:sz w:val="22"/>
          <w:szCs w:val="22"/>
          <w:lang w:val="en-ZA"/>
        </w:rPr>
        <w:t>REFERENCE LETTERS …………………………..</w:t>
      </w:r>
      <w:r w:rsidR="00576E28">
        <w:rPr>
          <w:rFonts w:ascii="Calibri" w:eastAsia="Calibri" w:hAnsi="Calibri"/>
          <w:noProof/>
          <w:sz w:val="22"/>
          <w:szCs w:val="22"/>
          <w:lang w:val="en-ZA"/>
        </w:rPr>
        <w:t>…………………………………………………………………………………………</w:t>
      </w:r>
      <w:r w:rsidR="008C5882">
        <w:rPr>
          <w:rFonts w:ascii="Calibri" w:eastAsia="Calibri" w:hAnsi="Calibri"/>
          <w:noProof/>
          <w:sz w:val="22"/>
          <w:szCs w:val="22"/>
          <w:lang w:val="en-ZA"/>
        </w:rPr>
        <w:t>...3</w:t>
      </w:r>
      <w:r w:rsidR="00D35653">
        <w:rPr>
          <w:rFonts w:ascii="Calibri" w:eastAsia="Calibri" w:hAnsi="Calibri"/>
          <w:noProof/>
          <w:sz w:val="22"/>
          <w:szCs w:val="22"/>
          <w:lang w:val="en-ZA"/>
        </w:rPr>
        <w:t>5</w:t>
      </w:r>
    </w:p>
    <w:p w14:paraId="75FAB846" w14:textId="0ED648A4" w:rsidR="009A6DB3" w:rsidRDefault="00EA3365" w:rsidP="009A6DB3">
      <w:pPr>
        <w:tabs>
          <w:tab w:val="right" w:leader="dot" w:pos="9030"/>
        </w:tabs>
        <w:spacing w:after="200" w:line="276" w:lineRule="auto"/>
        <w:rPr>
          <w:rFonts w:ascii="Calibri" w:eastAsia="Calibri" w:hAnsi="Calibri"/>
          <w:noProof/>
          <w:sz w:val="22"/>
          <w:szCs w:val="22"/>
          <w:lang w:val="en-ZA"/>
        </w:rPr>
      </w:pPr>
      <w:hyperlink w:anchor="_Toc485799774" w:history="1">
        <w:r w:rsidR="009A6DB3">
          <w:rPr>
            <w:rFonts w:asciiTheme="minorHAnsi" w:hAnsiTheme="minorHAnsi" w:cstheme="minorHAnsi"/>
            <w:sz w:val="22"/>
            <w:szCs w:val="22"/>
          </w:rPr>
          <w:t>CAPACITY OF THE BIDDER (AS PER 4.2 OF THE TORS)</w:t>
        </w:r>
        <w:r w:rsidR="009A6DB3" w:rsidRPr="00051C40">
          <w:rPr>
            <w:rFonts w:ascii="Calibri" w:eastAsia="Calibri" w:hAnsi="Calibri"/>
            <w:noProof/>
            <w:webHidden/>
            <w:sz w:val="22"/>
            <w:szCs w:val="22"/>
            <w:lang w:val="en-ZA"/>
          </w:rPr>
          <w:tab/>
        </w:r>
      </w:hyperlink>
      <w:r w:rsidR="009A6DB3">
        <w:rPr>
          <w:rFonts w:ascii="Calibri" w:eastAsia="Calibri" w:hAnsi="Calibri"/>
          <w:noProof/>
          <w:sz w:val="22"/>
          <w:szCs w:val="22"/>
          <w:lang w:val="en-ZA"/>
        </w:rPr>
        <w:t>.…….</w:t>
      </w:r>
      <w:r w:rsidR="00D35653">
        <w:rPr>
          <w:rFonts w:ascii="Calibri" w:eastAsia="Calibri" w:hAnsi="Calibri"/>
          <w:noProof/>
          <w:sz w:val="22"/>
          <w:szCs w:val="22"/>
          <w:lang w:val="en-ZA"/>
        </w:rPr>
        <w:t>36</w:t>
      </w:r>
    </w:p>
    <w:p w14:paraId="2E7C514A" w14:textId="6AEE153B" w:rsidR="009A6DB3" w:rsidRDefault="009A6DB3" w:rsidP="009A6D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CAPABILITY OF THE BIDDER (AS PER 4.3 OF THE TOR’S)…………………………………………………………….……..</w:t>
      </w:r>
      <w:r w:rsidR="00D35653">
        <w:rPr>
          <w:rFonts w:ascii="Calibri" w:eastAsia="Calibri" w:hAnsi="Calibri"/>
          <w:noProof/>
          <w:sz w:val="22"/>
          <w:szCs w:val="22"/>
          <w:lang w:val="en-ZA"/>
        </w:rPr>
        <w:t>37</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11369F30" w14:textId="7785B818" w:rsidR="00941DA7" w:rsidRDefault="00941DA7" w:rsidP="00F97D8A">
      <w:pPr>
        <w:spacing w:after="200"/>
        <w:rPr>
          <w:rFonts w:ascii="Calibri" w:eastAsia="Calibri" w:hAnsi="Calibri"/>
          <w:sz w:val="16"/>
          <w:szCs w:val="16"/>
          <w:lang w:val="en-ZA"/>
        </w:rPr>
      </w:pPr>
    </w:p>
    <w:p w14:paraId="5FF471BE" w14:textId="7248B9CB" w:rsidR="00941DA7" w:rsidRDefault="00941DA7" w:rsidP="00F97D8A">
      <w:pPr>
        <w:spacing w:after="200"/>
        <w:rPr>
          <w:rFonts w:ascii="Calibri" w:eastAsia="Calibri" w:hAnsi="Calibri"/>
          <w:sz w:val="16"/>
          <w:szCs w:val="16"/>
          <w:lang w:val="en-ZA"/>
        </w:rPr>
      </w:pPr>
    </w:p>
    <w:p w14:paraId="6B0C9DBA" w14:textId="77777777" w:rsidR="006848FB" w:rsidRDefault="006848FB" w:rsidP="00F97D8A">
      <w:pPr>
        <w:spacing w:after="200"/>
        <w:rPr>
          <w:rFonts w:ascii="Calibri" w:eastAsia="Calibri" w:hAnsi="Calibri"/>
          <w:sz w:val="16"/>
          <w:szCs w:val="16"/>
          <w:lang w:val="en-ZA"/>
        </w:rPr>
      </w:pPr>
    </w:p>
    <w:p w14:paraId="2EF7E6C0" w14:textId="1DE3B56A" w:rsidR="007758CE" w:rsidRPr="007758CE" w:rsidRDefault="00A07711" w:rsidP="007758CE">
      <w:pPr>
        <w:rPr>
          <w:rFonts w:ascii="Calibri" w:eastAsia="Calibri" w:hAnsi="Calibri"/>
          <w:sz w:val="16"/>
          <w:szCs w:val="16"/>
          <w:lang w:val="en-ZA"/>
        </w:rPr>
      </w:pPr>
      <w:r>
        <w:rPr>
          <w:rFonts w:ascii="Calibri" w:eastAsia="Calibri" w:hAnsi="Calibri"/>
          <w:sz w:val="16"/>
          <w:szCs w:val="16"/>
          <w:lang w:val="en-ZA"/>
        </w:rPr>
        <w:lastRenderedPageBreak/>
        <w:t xml:space="preserve">                                                </w:t>
      </w:r>
      <w:r w:rsidR="007758CE">
        <w:rPr>
          <w:rFonts w:ascii="Calibri" w:eastAsia="Calibri" w:hAnsi="Calibri"/>
          <w:sz w:val="16"/>
          <w:szCs w:val="16"/>
          <w:lang w:val="en-ZA"/>
        </w:rPr>
        <w:t xml:space="preserve">                                                    </w:t>
      </w:r>
      <w:r w:rsidR="007758CE" w:rsidRPr="007758CE">
        <w:rPr>
          <w:rFonts w:ascii="Calibri" w:eastAsia="Calibri" w:hAnsi="Calibri"/>
          <w:sz w:val="16"/>
          <w:szCs w:val="16"/>
          <w:lang w:val="en-ZA"/>
        </w:rPr>
        <w:t xml:space="preserve">     </w:t>
      </w:r>
      <w:r w:rsidR="002C060D">
        <w:rPr>
          <w:rFonts w:ascii="Calibri" w:eastAsia="Calibri" w:hAnsi="Calibri"/>
          <w:sz w:val="16"/>
          <w:szCs w:val="16"/>
          <w:lang w:val="en-ZA"/>
        </w:rPr>
        <w:t xml:space="preserve">     </w:t>
      </w:r>
      <w:r w:rsidR="007758CE" w:rsidRPr="007758CE">
        <w:rPr>
          <w:rFonts w:ascii="Calibri" w:eastAsia="Calibri" w:hAnsi="Calibri"/>
          <w:sz w:val="16"/>
          <w:szCs w:val="16"/>
          <w:lang w:val="en-ZA"/>
        </w:rPr>
        <w:t xml:space="preserve">  </w:t>
      </w:r>
      <w:r w:rsidR="007758CE" w:rsidRPr="007758CE">
        <w:rPr>
          <w:rFonts w:ascii="Calibri" w:eastAsia="Calibri" w:hAnsi="Calibri"/>
          <w:noProof/>
          <w:sz w:val="22"/>
          <w:szCs w:val="22"/>
          <w:lang w:val="en-ZA" w:eastAsia="en-ZA"/>
        </w:rPr>
        <w:drawing>
          <wp:inline distT="0" distB="0" distL="0" distR="0" wp14:anchorId="2FC6A89A" wp14:editId="733EF7F4">
            <wp:extent cx="1143000" cy="617220"/>
            <wp:effectExtent l="0" t="0" r="0" b="0"/>
            <wp:docPr id="5" name="Picture 5"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7220"/>
                    </a:xfrm>
                    <a:prstGeom prst="rect">
                      <a:avLst/>
                    </a:prstGeom>
                    <a:noFill/>
                    <a:ln>
                      <a:noFill/>
                    </a:ln>
                  </pic:spPr>
                </pic:pic>
              </a:graphicData>
            </a:graphic>
          </wp:inline>
        </w:drawing>
      </w:r>
    </w:p>
    <w:p w14:paraId="775C1310" w14:textId="77777777" w:rsidR="007758CE" w:rsidRPr="007758CE" w:rsidRDefault="007758CE" w:rsidP="007758CE">
      <w:pPr>
        <w:keepNext/>
        <w:spacing w:before="240" w:after="60" w:line="276" w:lineRule="auto"/>
        <w:jc w:val="center"/>
        <w:outlineLvl w:val="0"/>
        <w:rPr>
          <w:rFonts w:ascii="Calibri" w:hAnsi="Calibri"/>
          <w:b/>
          <w:bCs/>
          <w:kern w:val="32"/>
          <w:sz w:val="16"/>
          <w:szCs w:val="16"/>
          <w:lang w:val="en-GB" w:eastAsia="en-GB"/>
        </w:rPr>
      </w:pPr>
      <w:r w:rsidRPr="007758CE">
        <w:rPr>
          <w:rFonts w:ascii="Calibri" w:hAnsi="Calibri"/>
          <w:b/>
          <w:bCs/>
          <w:kern w:val="32"/>
          <w:sz w:val="16"/>
          <w:szCs w:val="16"/>
          <w:lang w:val="en-GB" w:eastAsia="en-GB"/>
        </w:rPr>
        <w:t>Bid Notice</w:t>
      </w:r>
    </w:p>
    <w:p w14:paraId="22543950" w14:textId="77777777" w:rsidR="007758CE" w:rsidRPr="007758CE" w:rsidRDefault="007758CE" w:rsidP="007758CE">
      <w:pPr>
        <w:tabs>
          <w:tab w:val="left" w:pos="2520"/>
        </w:tabs>
        <w:spacing w:after="200" w:line="276" w:lineRule="auto"/>
        <w:jc w:val="center"/>
        <w:rPr>
          <w:rFonts w:ascii="Calibri" w:eastAsia="Calibri" w:hAnsi="Calibri" w:cs="Tahoma"/>
          <w:b/>
          <w:sz w:val="16"/>
          <w:szCs w:val="16"/>
          <w:lang w:val="en-ZA"/>
        </w:rPr>
      </w:pPr>
      <w:r w:rsidRPr="007758CE">
        <w:rPr>
          <w:rFonts w:ascii="Calibri" w:eastAsia="Calibri" w:hAnsi="Calibri" w:cs="Tahoma"/>
          <w:b/>
          <w:sz w:val="16"/>
          <w:szCs w:val="16"/>
          <w:lang w:val="en-ZA"/>
        </w:rPr>
        <w:t>PRINTING AND DISTRIBUTION OF MUNICIPAL ACOUNTS FOR UGU DISTRICT MUNICIPALITY FOR A PERIOD OF THIRTY-SIX (36) MONTHS</w:t>
      </w:r>
    </w:p>
    <w:p w14:paraId="14276624" w14:textId="77777777" w:rsidR="007758CE" w:rsidRPr="007758CE" w:rsidRDefault="007758CE" w:rsidP="007758CE">
      <w:pPr>
        <w:jc w:val="center"/>
        <w:rPr>
          <w:rFonts w:ascii="Calibri" w:hAnsi="Calibri" w:cs="Calibri"/>
          <w:b/>
          <w:sz w:val="18"/>
          <w:szCs w:val="18"/>
        </w:rPr>
      </w:pPr>
      <w:r w:rsidRPr="007758CE">
        <w:rPr>
          <w:rFonts w:ascii="Calibri" w:hAnsi="Calibri" w:cs="Calibri"/>
          <w:b/>
          <w:sz w:val="18"/>
          <w:szCs w:val="18"/>
        </w:rPr>
        <w:t>Contract No: UGU-06-1622-2022</w:t>
      </w:r>
    </w:p>
    <w:p w14:paraId="46862FC5" w14:textId="77777777" w:rsidR="007758CE" w:rsidRPr="007758CE" w:rsidRDefault="007758CE" w:rsidP="007758CE">
      <w:pPr>
        <w:spacing w:before="1"/>
        <w:ind w:left="940" w:right="6030"/>
        <w:rPr>
          <w:rFonts w:ascii="Calibri" w:eastAsia="Calibri" w:hAnsi="Calibri"/>
          <w:b/>
          <w:bCs/>
          <w:sz w:val="22"/>
          <w:szCs w:val="22"/>
        </w:rPr>
      </w:pPr>
    </w:p>
    <w:p w14:paraId="24E3775A" w14:textId="77777777" w:rsidR="007758CE" w:rsidRPr="007758CE" w:rsidRDefault="007758CE" w:rsidP="007758CE">
      <w:pPr>
        <w:spacing w:after="200" w:line="276" w:lineRule="auto"/>
        <w:jc w:val="both"/>
        <w:rPr>
          <w:rFonts w:ascii="Calibri" w:eastAsia="Calibri" w:hAnsi="Calibri" w:cs="Arial"/>
          <w:sz w:val="18"/>
          <w:szCs w:val="18"/>
          <w:lang w:val="en-ZA"/>
        </w:rPr>
      </w:pPr>
      <w:r w:rsidRPr="007758CE">
        <w:rPr>
          <w:rFonts w:ascii="Calibri" w:eastAsia="Calibri" w:hAnsi="Calibri" w:cs="Arial"/>
          <w:sz w:val="18"/>
          <w:szCs w:val="18"/>
          <w:lang w:val="en-ZA"/>
        </w:rPr>
        <w:t xml:space="preserve">Bids are hereby invited from relevant service providers for the Printing and Distribution of Municipal Accounts for </w:t>
      </w:r>
      <w:proofErr w:type="spellStart"/>
      <w:r w:rsidRPr="007758CE">
        <w:rPr>
          <w:rFonts w:ascii="Calibri" w:eastAsia="Calibri" w:hAnsi="Calibri" w:cs="Arial"/>
          <w:sz w:val="18"/>
          <w:szCs w:val="18"/>
          <w:lang w:val="en-ZA"/>
        </w:rPr>
        <w:t>Ugu</w:t>
      </w:r>
      <w:proofErr w:type="spellEnd"/>
      <w:r w:rsidRPr="007758CE">
        <w:rPr>
          <w:rFonts w:ascii="Calibri" w:eastAsia="Calibri" w:hAnsi="Calibri" w:cs="Arial"/>
          <w:sz w:val="18"/>
          <w:szCs w:val="18"/>
          <w:lang w:val="en-ZA"/>
        </w:rPr>
        <w:t xml:space="preserve"> District Municipality for a period of thirty-six (36) months.</w:t>
      </w:r>
    </w:p>
    <w:p w14:paraId="456688EB" w14:textId="2A552227" w:rsidR="007758CE" w:rsidRPr="007758CE" w:rsidRDefault="007758CE" w:rsidP="007758CE">
      <w:pPr>
        <w:spacing w:after="200" w:line="276" w:lineRule="auto"/>
        <w:jc w:val="both"/>
        <w:rPr>
          <w:rFonts w:ascii="Calibri" w:eastAsia="Calibri" w:hAnsi="Calibri" w:cs="Arial"/>
          <w:sz w:val="18"/>
          <w:szCs w:val="18"/>
          <w:lang w:val="en-ZA"/>
        </w:rPr>
      </w:pPr>
      <w:r w:rsidRPr="007758CE">
        <w:rPr>
          <w:rFonts w:ascii="Calibri" w:eastAsia="Calibri" w:hAnsi="Calibri" w:cs="Arial"/>
          <w:sz w:val="18"/>
          <w:szCs w:val="18"/>
          <w:lang w:val="en-ZA"/>
        </w:rPr>
        <w:t xml:space="preserve">Bid documents are obtainable from the </w:t>
      </w:r>
      <w:proofErr w:type="spellStart"/>
      <w:r w:rsidRPr="007758CE">
        <w:rPr>
          <w:rFonts w:ascii="Calibri" w:eastAsia="Calibri" w:hAnsi="Calibri" w:cs="Arial"/>
          <w:bCs/>
          <w:sz w:val="18"/>
          <w:szCs w:val="18"/>
          <w:lang w:val="en-ZA"/>
        </w:rPr>
        <w:t>U</w:t>
      </w:r>
      <w:r w:rsidRPr="007758CE">
        <w:rPr>
          <w:rFonts w:ascii="Calibri" w:eastAsia="Calibri" w:hAnsi="Calibri" w:cs="Arial"/>
          <w:sz w:val="18"/>
          <w:szCs w:val="18"/>
          <w:lang w:val="en-ZA"/>
        </w:rPr>
        <w:t>gu</w:t>
      </w:r>
      <w:proofErr w:type="spellEnd"/>
      <w:r w:rsidRPr="007758CE">
        <w:rPr>
          <w:rFonts w:ascii="Calibri" w:eastAsia="Calibri" w:hAnsi="Calibri" w:cs="Arial"/>
          <w:sz w:val="18"/>
          <w:szCs w:val="18"/>
          <w:lang w:val="en-ZA"/>
        </w:rPr>
        <w:t xml:space="preserve"> District Municipality office in Port Shepstone at No. 28 Connor Street as </w:t>
      </w:r>
      <w:r w:rsidRPr="007758CE">
        <w:rPr>
          <w:rFonts w:ascii="Calibri" w:eastAsia="Calibri" w:hAnsi="Calibri" w:cs="Arial"/>
          <w:color w:val="000000"/>
          <w:sz w:val="18"/>
          <w:szCs w:val="18"/>
          <w:lang w:val="en-ZA"/>
        </w:rPr>
        <w:t xml:space="preserve">from </w:t>
      </w:r>
      <w:r w:rsidR="00C90C8E">
        <w:rPr>
          <w:rFonts w:ascii="Calibri" w:eastAsia="Calibri" w:hAnsi="Calibri" w:cs="Arial"/>
          <w:b/>
          <w:color w:val="000000"/>
          <w:sz w:val="18"/>
          <w:szCs w:val="18"/>
          <w:lang w:val="en-ZA"/>
        </w:rPr>
        <w:t>Monday</w:t>
      </w:r>
      <w:r>
        <w:rPr>
          <w:rFonts w:ascii="Calibri" w:eastAsia="Calibri" w:hAnsi="Calibri" w:cs="Arial"/>
          <w:b/>
          <w:color w:val="000000"/>
          <w:sz w:val="18"/>
          <w:szCs w:val="18"/>
          <w:lang w:val="en-ZA"/>
        </w:rPr>
        <w:t>,</w:t>
      </w:r>
      <w:r w:rsidRPr="007758CE">
        <w:rPr>
          <w:rFonts w:ascii="Calibri" w:eastAsia="Calibri" w:hAnsi="Calibri" w:cs="Arial"/>
          <w:b/>
          <w:color w:val="000000"/>
          <w:sz w:val="18"/>
          <w:szCs w:val="18"/>
          <w:lang w:val="en-ZA"/>
        </w:rPr>
        <w:t xml:space="preserve"> </w:t>
      </w:r>
      <w:r>
        <w:rPr>
          <w:rFonts w:ascii="Calibri" w:eastAsia="Calibri" w:hAnsi="Calibri" w:cs="Arial"/>
          <w:b/>
          <w:color w:val="000000"/>
          <w:sz w:val="18"/>
          <w:szCs w:val="18"/>
          <w:lang w:val="en-ZA"/>
        </w:rPr>
        <w:t>27</w:t>
      </w:r>
      <w:r w:rsidRPr="007758CE">
        <w:rPr>
          <w:rFonts w:ascii="Calibri" w:eastAsia="Calibri" w:hAnsi="Calibri" w:cs="Arial"/>
          <w:b/>
          <w:color w:val="000000"/>
          <w:sz w:val="18"/>
          <w:szCs w:val="18"/>
          <w:lang w:val="en-ZA"/>
        </w:rPr>
        <w:t xml:space="preserve"> March 2023</w:t>
      </w:r>
      <w:r w:rsidRPr="007758CE">
        <w:rPr>
          <w:rFonts w:ascii="Calibri" w:eastAsia="Calibri" w:hAnsi="Calibri" w:cs="Arial"/>
          <w:sz w:val="18"/>
          <w:szCs w:val="18"/>
          <w:lang w:val="en-ZA"/>
        </w:rPr>
        <w:t xml:space="preserve">, at a non-refundable payment of R250.00 (No cheques will be accepted). </w:t>
      </w:r>
      <w:bookmarkStart w:id="4" w:name="_Hlk127173626"/>
      <w:r w:rsidRPr="007758CE">
        <w:rPr>
          <w:rFonts w:ascii="Calibri" w:eastAsia="Calibri" w:hAnsi="Calibri" w:cs="Arial"/>
          <w:sz w:val="18"/>
          <w:szCs w:val="18"/>
          <w:lang w:val="en-ZA"/>
        </w:rPr>
        <w:t xml:space="preserve">The bid will also be advertised on National Treasury’s E Tender portal and </w:t>
      </w:r>
      <w:proofErr w:type="spellStart"/>
      <w:r w:rsidRPr="007758CE">
        <w:rPr>
          <w:rFonts w:ascii="Calibri" w:eastAsia="Calibri" w:hAnsi="Calibri" w:cs="Arial"/>
          <w:sz w:val="18"/>
          <w:szCs w:val="18"/>
          <w:lang w:val="en-ZA"/>
        </w:rPr>
        <w:t>Ugu</w:t>
      </w:r>
      <w:proofErr w:type="spellEnd"/>
      <w:r w:rsidRPr="007758CE">
        <w:rPr>
          <w:rFonts w:ascii="Calibri" w:eastAsia="Calibri" w:hAnsi="Calibri" w:cs="Arial"/>
          <w:sz w:val="18"/>
          <w:szCs w:val="18"/>
          <w:lang w:val="en-ZA"/>
        </w:rPr>
        <w:t xml:space="preserve"> District Municipality website and documents can be downloaded from the websites, free of charge.</w:t>
      </w:r>
    </w:p>
    <w:bookmarkEnd w:id="4"/>
    <w:p w14:paraId="099F7551" w14:textId="4AB3B812" w:rsidR="007758CE" w:rsidRPr="007758CE" w:rsidRDefault="007758CE" w:rsidP="007758CE">
      <w:pPr>
        <w:spacing w:after="200" w:line="276" w:lineRule="auto"/>
        <w:jc w:val="both"/>
        <w:rPr>
          <w:rFonts w:ascii="Calibri" w:eastAsia="Arial" w:hAnsi="Calibri" w:cs="Arial"/>
          <w:position w:val="-1"/>
          <w:sz w:val="18"/>
          <w:szCs w:val="18"/>
          <w:lang w:val="en-ZA"/>
        </w:rPr>
      </w:pPr>
      <w:r w:rsidRPr="007758CE">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7758CE">
        <w:rPr>
          <w:rFonts w:ascii="Calibri" w:eastAsia="Calibri" w:hAnsi="Calibri" w:cs="Arial"/>
          <w:sz w:val="18"/>
          <w:szCs w:val="18"/>
          <w:lang w:val="en-ZA"/>
        </w:rPr>
        <w:t>Ugu</w:t>
      </w:r>
      <w:proofErr w:type="spellEnd"/>
      <w:r w:rsidRPr="007758CE">
        <w:rPr>
          <w:rFonts w:ascii="Calibri" w:eastAsia="Calibri" w:hAnsi="Calibri" w:cs="Arial"/>
          <w:sz w:val="18"/>
          <w:szCs w:val="18"/>
          <w:lang w:val="en-ZA"/>
        </w:rPr>
        <w:t xml:space="preserve"> District Municipality on 96 Marine Drive, Phase 2 Building, Oslo Beach not later than </w:t>
      </w:r>
      <w:r w:rsidRPr="007758CE">
        <w:rPr>
          <w:rFonts w:ascii="Calibri" w:eastAsia="Calibri" w:hAnsi="Calibri" w:cs="Arial"/>
          <w:b/>
          <w:sz w:val="18"/>
          <w:szCs w:val="18"/>
          <w:lang w:val="en-ZA"/>
        </w:rPr>
        <w:t xml:space="preserve">12h00 on </w:t>
      </w:r>
      <w:r>
        <w:rPr>
          <w:rFonts w:ascii="Calibri" w:eastAsia="Calibri" w:hAnsi="Calibri" w:cs="Arial"/>
          <w:b/>
          <w:color w:val="000000"/>
          <w:sz w:val="18"/>
          <w:szCs w:val="18"/>
          <w:lang w:val="en-ZA"/>
        </w:rPr>
        <w:t>Friday</w:t>
      </w:r>
      <w:r w:rsidRPr="007758CE">
        <w:rPr>
          <w:rFonts w:ascii="Calibri" w:eastAsia="Calibri" w:hAnsi="Calibri" w:cs="Arial"/>
          <w:b/>
          <w:color w:val="000000"/>
          <w:sz w:val="18"/>
          <w:szCs w:val="18"/>
          <w:lang w:val="en-ZA"/>
        </w:rPr>
        <w:t xml:space="preserve">, </w:t>
      </w:r>
      <w:r>
        <w:rPr>
          <w:rFonts w:ascii="Calibri" w:eastAsia="Calibri" w:hAnsi="Calibri" w:cs="Arial"/>
          <w:b/>
          <w:color w:val="000000"/>
          <w:sz w:val="18"/>
          <w:szCs w:val="18"/>
          <w:lang w:val="en-ZA"/>
        </w:rPr>
        <w:t>21</w:t>
      </w:r>
      <w:r w:rsidRPr="007758CE">
        <w:rPr>
          <w:rFonts w:ascii="Calibri" w:eastAsia="Calibri" w:hAnsi="Calibri" w:cs="Arial"/>
          <w:b/>
          <w:color w:val="000000"/>
          <w:sz w:val="18"/>
          <w:szCs w:val="18"/>
          <w:lang w:val="en-ZA"/>
        </w:rPr>
        <w:t xml:space="preserve"> April 2023</w:t>
      </w:r>
      <w:r w:rsidRPr="007758CE">
        <w:rPr>
          <w:rFonts w:ascii="Calibri" w:eastAsia="Calibri" w:hAnsi="Calibri" w:cs="Arial"/>
          <w:sz w:val="18"/>
          <w:szCs w:val="18"/>
          <w:lang w:val="en-ZA"/>
        </w:rPr>
        <w:t xml:space="preserve">, at which time bids will be opened in public. </w:t>
      </w:r>
      <w:r w:rsidRPr="007758CE">
        <w:rPr>
          <w:rFonts w:ascii="Calibri" w:eastAsia="Arial" w:hAnsi="Calibri" w:cs="Arial"/>
          <w:spacing w:val="-1"/>
          <w:sz w:val="18"/>
          <w:szCs w:val="18"/>
          <w:lang w:val="en-ZA"/>
        </w:rPr>
        <w:t>Bi</w:t>
      </w:r>
      <w:r w:rsidRPr="007758CE">
        <w:rPr>
          <w:rFonts w:ascii="Calibri" w:eastAsia="Arial" w:hAnsi="Calibri" w:cs="Arial"/>
          <w:sz w:val="18"/>
          <w:szCs w:val="18"/>
          <w:lang w:val="en-ZA"/>
        </w:rPr>
        <w:t>ds</w:t>
      </w:r>
      <w:r w:rsidRPr="007758CE">
        <w:rPr>
          <w:rFonts w:ascii="Calibri" w:eastAsia="Arial" w:hAnsi="Calibri" w:cs="Arial"/>
          <w:spacing w:val="13"/>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h</w:t>
      </w:r>
      <w:r w:rsidRPr="007758CE">
        <w:rPr>
          <w:rFonts w:ascii="Calibri" w:eastAsia="Arial" w:hAnsi="Calibri" w:cs="Arial"/>
          <w:spacing w:val="-1"/>
          <w:sz w:val="18"/>
          <w:szCs w:val="18"/>
          <w:lang w:val="en-ZA"/>
        </w:rPr>
        <w:t>a</w:t>
      </w:r>
      <w:r w:rsidRPr="007758CE">
        <w:rPr>
          <w:rFonts w:ascii="Calibri" w:eastAsia="Arial" w:hAnsi="Calibri" w:cs="Arial"/>
          <w:sz w:val="18"/>
          <w:szCs w:val="18"/>
          <w:lang w:val="en-ZA"/>
        </w:rPr>
        <w:t>t</w:t>
      </w:r>
      <w:r w:rsidRPr="007758CE">
        <w:rPr>
          <w:rFonts w:ascii="Calibri" w:eastAsia="Arial" w:hAnsi="Calibri" w:cs="Arial"/>
          <w:spacing w:val="14"/>
          <w:sz w:val="18"/>
          <w:szCs w:val="18"/>
          <w:lang w:val="en-ZA"/>
        </w:rPr>
        <w:t xml:space="preserve"> </w:t>
      </w:r>
      <w:r w:rsidRPr="007758CE">
        <w:rPr>
          <w:rFonts w:ascii="Calibri" w:eastAsia="Arial" w:hAnsi="Calibri" w:cs="Arial"/>
          <w:sz w:val="18"/>
          <w:szCs w:val="18"/>
          <w:lang w:val="en-ZA"/>
        </w:rPr>
        <w:t>are</w:t>
      </w:r>
      <w:r w:rsidRPr="007758CE">
        <w:rPr>
          <w:rFonts w:ascii="Calibri" w:eastAsia="Arial" w:hAnsi="Calibri" w:cs="Arial"/>
          <w:spacing w:val="13"/>
          <w:sz w:val="18"/>
          <w:szCs w:val="18"/>
          <w:lang w:val="en-ZA"/>
        </w:rPr>
        <w:t xml:space="preserve"> </w:t>
      </w:r>
      <w:r w:rsidRPr="007758CE">
        <w:rPr>
          <w:rFonts w:ascii="Calibri" w:eastAsia="Arial" w:hAnsi="Calibri" w:cs="Arial"/>
          <w:sz w:val="18"/>
          <w:szCs w:val="18"/>
          <w:lang w:val="en-ZA"/>
        </w:rPr>
        <w:t>su</w:t>
      </w:r>
      <w:r w:rsidRPr="007758CE">
        <w:rPr>
          <w:rFonts w:ascii="Calibri" w:eastAsia="Arial" w:hAnsi="Calibri" w:cs="Arial"/>
          <w:spacing w:val="-1"/>
          <w:sz w:val="18"/>
          <w:szCs w:val="18"/>
          <w:lang w:val="en-ZA"/>
        </w:rPr>
        <w:t>b</w:t>
      </w:r>
      <w:r w:rsidRPr="007758CE">
        <w:rPr>
          <w:rFonts w:ascii="Calibri" w:eastAsia="Arial" w:hAnsi="Calibri" w:cs="Arial"/>
          <w:spacing w:val="1"/>
          <w:sz w:val="18"/>
          <w:szCs w:val="18"/>
          <w:lang w:val="en-ZA"/>
        </w:rPr>
        <w:t>m</w:t>
      </w:r>
      <w:r w:rsidRPr="007758CE">
        <w:rPr>
          <w:rFonts w:ascii="Calibri" w:eastAsia="Arial" w:hAnsi="Calibri" w:cs="Arial"/>
          <w:spacing w:val="-1"/>
          <w:sz w:val="18"/>
          <w:szCs w:val="18"/>
          <w:lang w:val="en-ZA"/>
        </w:rPr>
        <w:t>i</w:t>
      </w:r>
      <w:r w:rsidRPr="007758CE">
        <w:rPr>
          <w:rFonts w:ascii="Calibri" w:eastAsia="Arial" w:hAnsi="Calibri" w:cs="Arial"/>
          <w:spacing w:val="1"/>
          <w:sz w:val="18"/>
          <w:szCs w:val="18"/>
          <w:lang w:val="en-ZA"/>
        </w:rPr>
        <w:t>tt</w:t>
      </w:r>
      <w:r w:rsidRPr="007758CE">
        <w:rPr>
          <w:rFonts w:ascii="Calibri" w:eastAsia="Arial" w:hAnsi="Calibri" w:cs="Arial"/>
          <w:sz w:val="18"/>
          <w:szCs w:val="18"/>
          <w:lang w:val="en-ZA"/>
        </w:rPr>
        <w:t>ed</w:t>
      </w:r>
      <w:r w:rsidRPr="007758CE">
        <w:rPr>
          <w:rFonts w:ascii="Calibri" w:eastAsia="Arial" w:hAnsi="Calibri" w:cs="Arial"/>
          <w:spacing w:val="12"/>
          <w:sz w:val="18"/>
          <w:szCs w:val="18"/>
          <w:lang w:val="en-ZA"/>
        </w:rPr>
        <w:t xml:space="preserve"> </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ate,</w:t>
      </w:r>
      <w:r w:rsidRPr="007758CE">
        <w:rPr>
          <w:rFonts w:ascii="Calibri" w:eastAsia="Arial" w:hAnsi="Calibri" w:cs="Arial"/>
          <w:spacing w:val="14"/>
          <w:sz w:val="18"/>
          <w:szCs w:val="18"/>
          <w:lang w:val="en-ZA"/>
        </w:rPr>
        <w:t xml:space="preserve"> </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nc</w:t>
      </w:r>
      <w:r w:rsidRPr="007758CE">
        <w:rPr>
          <w:rFonts w:ascii="Calibri" w:eastAsia="Arial" w:hAnsi="Calibri" w:cs="Arial"/>
          <w:spacing w:val="-1"/>
          <w:sz w:val="18"/>
          <w:szCs w:val="18"/>
          <w:lang w:val="en-ZA"/>
        </w:rPr>
        <w:t>o</w:t>
      </w:r>
      <w:r w:rsidRPr="007758CE">
        <w:rPr>
          <w:rFonts w:ascii="Calibri" w:eastAsia="Arial" w:hAnsi="Calibri" w:cs="Arial"/>
          <w:spacing w:val="1"/>
          <w:sz w:val="18"/>
          <w:szCs w:val="18"/>
          <w:lang w:val="en-ZA"/>
        </w:rPr>
        <w:t>m</w:t>
      </w:r>
      <w:r w:rsidRPr="007758CE">
        <w:rPr>
          <w:rFonts w:ascii="Calibri" w:eastAsia="Arial" w:hAnsi="Calibri" w:cs="Arial"/>
          <w:sz w:val="18"/>
          <w:szCs w:val="18"/>
          <w:lang w:val="en-ZA"/>
        </w:rPr>
        <w:t>p</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et</w:t>
      </w:r>
      <w:r w:rsidRPr="007758CE">
        <w:rPr>
          <w:rFonts w:ascii="Calibri" w:eastAsia="Arial" w:hAnsi="Calibri" w:cs="Arial"/>
          <w:spacing w:val="-2"/>
          <w:sz w:val="18"/>
          <w:szCs w:val="18"/>
          <w:lang w:val="en-ZA"/>
        </w:rPr>
        <w:t>e</w:t>
      </w:r>
      <w:r w:rsidRPr="007758CE">
        <w:rPr>
          <w:rFonts w:ascii="Calibri" w:eastAsia="Arial" w:hAnsi="Calibri" w:cs="Arial"/>
          <w:sz w:val="18"/>
          <w:szCs w:val="18"/>
          <w:lang w:val="en-ZA"/>
        </w:rPr>
        <w:t>,</w:t>
      </w:r>
      <w:r w:rsidRPr="007758CE">
        <w:rPr>
          <w:rFonts w:ascii="Calibri" w:eastAsia="Arial" w:hAnsi="Calibri" w:cs="Arial"/>
          <w:spacing w:val="14"/>
          <w:sz w:val="18"/>
          <w:szCs w:val="18"/>
          <w:lang w:val="en-ZA"/>
        </w:rPr>
        <w:t xml:space="preserve"> </w:t>
      </w:r>
      <w:r w:rsidRPr="007758CE">
        <w:rPr>
          <w:rFonts w:ascii="Calibri" w:eastAsia="Arial" w:hAnsi="Calibri" w:cs="Arial"/>
          <w:sz w:val="18"/>
          <w:szCs w:val="18"/>
          <w:lang w:val="en-ZA"/>
        </w:rPr>
        <w:t>u</w:t>
      </w:r>
      <w:r w:rsidRPr="007758CE">
        <w:rPr>
          <w:rFonts w:ascii="Calibri" w:eastAsia="Arial" w:hAnsi="Calibri" w:cs="Arial"/>
          <w:spacing w:val="-1"/>
          <w:sz w:val="18"/>
          <w:szCs w:val="18"/>
          <w:lang w:val="en-ZA"/>
        </w:rPr>
        <w:t>n</w:t>
      </w:r>
      <w:r w:rsidRPr="007758CE">
        <w:rPr>
          <w:rFonts w:ascii="Calibri" w:eastAsia="Arial" w:hAnsi="Calibri" w:cs="Arial"/>
          <w:sz w:val="18"/>
          <w:szCs w:val="18"/>
          <w:lang w:val="en-ZA"/>
        </w:rPr>
        <w:t>s</w:t>
      </w:r>
      <w:r w:rsidRPr="007758CE">
        <w:rPr>
          <w:rFonts w:ascii="Calibri" w:eastAsia="Arial" w:hAnsi="Calibri" w:cs="Arial"/>
          <w:spacing w:val="-1"/>
          <w:sz w:val="18"/>
          <w:szCs w:val="18"/>
          <w:lang w:val="en-ZA"/>
        </w:rPr>
        <w:t>i</w:t>
      </w:r>
      <w:r w:rsidRPr="007758CE">
        <w:rPr>
          <w:rFonts w:ascii="Calibri" w:eastAsia="Arial" w:hAnsi="Calibri" w:cs="Arial"/>
          <w:spacing w:val="2"/>
          <w:sz w:val="18"/>
          <w:szCs w:val="18"/>
          <w:lang w:val="en-ZA"/>
        </w:rPr>
        <w:t>g</w:t>
      </w:r>
      <w:r w:rsidRPr="007758CE">
        <w:rPr>
          <w:rFonts w:ascii="Calibri" w:eastAsia="Arial" w:hAnsi="Calibri" w:cs="Arial"/>
          <w:sz w:val="18"/>
          <w:szCs w:val="18"/>
          <w:lang w:val="en-ZA"/>
        </w:rPr>
        <w:t>n</w:t>
      </w:r>
      <w:r w:rsidRPr="007758CE">
        <w:rPr>
          <w:rFonts w:ascii="Calibri" w:eastAsia="Arial" w:hAnsi="Calibri" w:cs="Arial"/>
          <w:spacing w:val="-3"/>
          <w:sz w:val="18"/>
          <w:szCs w:val="18"/>
          <w:lang w:val="en-ZA"/>
        </w:rPr>
        <w:t>e</w:t>
      </w:r>
      <w:r w:rsidRPr="007758CE">
        <w:rPr>
          <w:rFonts w:ascii="Calibri" w:eastAsia="Arial" w:hAnsi="Calibri" w:cs="Arial"/>
          <w:sz w:val="18"/>
          <w:szCs w:val="18"/>
          <w:lang w:val="en-ZA"/>
        </w:rPr>
        <w:t>d</w:t>
      </w:r>
      <w:r w:rsidRPr="007758CE">
        <w:rPr>
          <w:rFonts w:ascii="Calibri" w:eastAsia="Arial" w:hAnsi="Calibri" w:cs="Arial"/>
          <w:spacing w:val="13"/>
          <w:sz w:val="18"/>
          <w:szCs w:val="18"/>
          <w:lang w:val="en-ZA"/>
        </w:rPr>
        <w:t xml:space="preserve"> </w:t>
      </w:r>
      <w:r w:rsidRPr="007758CE">
        <w:rPr>
          <w:rFonts w:ascii="Calibri" w:eastAsia="Arial" w:hAnsi="Calibri" w:cs="Arial"/>
          <w:sz w:val="18"/>
          <w:szCs w:val="18"/>
          <w:lang w:val="en-ZA"/>
        </w:rPr>
        <w:t>or</w:t>
      </w:r>
      <w:r w:rsidRPr="007758CE">
        <w:rPr>
          <w:rFonts w:ascii="Calibri" w:eastAsia="Arial" w:hAnsi="Calibri" w:cs="Arial"/>
          <w:spacing w:val="13"/>
          <w:sz w:val="18"/>
          <w:szCs w:val="18"/>
          <w:lang w:val="en-ZA"/>
        </w:rPr>
        <w:t xml:space="preserve"> </w:t>
      </w:r>
      <w:r w:rsidRPr="007758CE">
        <w:rPr>
          <w:rFonts w:ascii="Calibri" w:eastAsia="Arial" w:hAnsi="Calibri" w:cs="Arial"/>
          <w:sz w:val="18"/>
          <w:szCs w:val="18"/>
          <w:lang w:val="en-ZA"/>
        </w:rPr>
        <w:t>by</w:t>
      </w:r>
      <w:r w:rsidRPr="007758CE">
        <w:rPr>
          <w:rFonts w:ascii="Calibri" w:eastAsia="Arial" w:hAnsi="Calibri" w:cs="Arial"/>
          <w:spacing w:val="13"/>
          <w:sz w:val="18"/>
          <w:szCs w:val="18"/>
          <w:lang w:val="en-ZA"/>
        </w:rPr>
        <w:t xml:space="preserve"> </w:t>
      </w:r>
      <w:r w:rsidRPr="007758CE">
        <w:rPr>
          <w:rFonts w:ascii="Calibri" w:eastAsia="Arial" w:hAnsi="Calibri" w:cs="Arial"/>
          <w:spacing w:val="3"/>
          <w:sz w:val="18"/>
          <w:szCs w:val="18"/>
          <w:lang w:val="en-ZA"/>
        </w:rPr>
        <w:t>f</w:t>
      </w:r>
      <w:r w:rsidRPr="007758CE">
        <w:rPr>
          <w:rFonts w:ascii="Calibri" w:eastAsia="Arial" w:hAnsi="Calibri" w:cs="Arial"/>
          <w:sz w:val="18"/>
          <w:szCs w:val="18"/>
          <w:lang w:val="en-ZA"/>
        </w:rPr>
        <w:t>acs</w:t>
      </w:r>
      <w:r w:rsidRPr="007758CE">
        <w:rPr>
          <w:rFonts w:ascii="Calibri" w:eastAsia="Arial" w:hAnsi="Calibri" w:cs="Arial"/>
          <w:spacing w:val="-1"/>
          <w:sz w:val="18"/>
          <w:szCs w:val="18"/>
          <w:lang w:val="en-ZA"/>
        </w:rPr>
        <w:t>i</w:t>
      </w:r>
      <w:r w:rsidRPr="007758CE">
        <w:rPr>
          <w:rFonts w:ascii="Calibri" w:eastAsia="Arial" w:hAnsi="Calibri" w:cs="Arial"/>
          <w:spacing w:val="1"/>
          <w:sz w:val="18"/>
          <w:szCs w:val="18"/>
          <w:lang w:val="en-ZA"/>
        </w:rPr>
        <w:t>m</w:t>
      </w:r>
      <w:r w:rsidRPr="007758CE">
        <w:rPr>
          <w:rFonts w:ascii="Calibri" w:eastAsia="Arial" w:hAnsi="Calibri" w:cs="Arial"/>
          <w:spacing w:val="-1"/>
          <w:sz w:val="18"/>
          <w:szCs w:val="18"/>
          <w:lang w:val="en-ZA"/>
        </w:rPr>
        <w:t>il</w:t>
      </w:r>
      <w:r w:rsidRPr="007758CE">
        <w:rPr>
          <w:rFonts w:ascii="Calibri" w:eastAsia="Arial" w:hAnsi="Calibri" w:cs="Arial"/>
          <w:sz w:val="18"/>
          <w:szCs w:val="18"/>
          <w:lang w:val="en-ZA"/>
        </w:rPr>
        <w:t>e,</w:t>
      </w:r>
      <w:r w:rsidRPr="007758CE">
        <w:rPr>
          <w:rFonts w:ascii="Calibri" w:eastAsia="Arial" w:hAnsi="Calibri" w:cs="Arial"/>
          <w:spacing w:val="14"/>
          <w:sz w:val="18"/>
          <w:szCs w:val="18"/>
          <w:lang w:val="en-ZA"/>
        </w:rPr>
        <w:t xml:space="preserve"> </w:t>
      </w:r>
      <w:r w:rsidRPr="007758CE">
        <w:rPr>
          <w:rFonts w:ascii="Calibri" w:eastAsia="Arial" w:hAnsi="Calibri" w:cs="Arial"/>
          <w:sz w:val="18"/>
          <w:szCs w:val="18"/>
          <w:lang w:val="en-ZA"/>
        </w:rPr>
        <w:t>e</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ect</w:t>
      </w:r>
      <w:r w:rsidRPr="007758CE">
        <w:rPr>
          <w:rFonts w:ascii="Calibri" w:eastAsia="Arial" w:hAnsi="Calibri" w:cs="Arial"/>
          <w:spacing w:val="-1"/>
          <w:sz w:val="18"/>
          <w:szCs w:val="18"/>
          <w:lang w:val="en-ZA"/>
        </w:rPr>
        <w:t>r</w:t>
      </w:r>
      <w:r w:rsidRPr="007758CE">
        <w:rPr>
          <w:rFonts w:ascii="Calibri" w:eastAsia="Arial" w:hAnsi="Calibri" w:cs="Arial"/>
          <w:spacing w:val="-3"/>
          <w:sz w:val="18"/>
          <w:szCs w:val="18"/>
          <w:lang w:val="en-ZA"/>
        </w:rPr>
        <w:t>o</w:t>
      </w:r>
      <w:r w:rsidRPr="007758CE">
        <w:rPr>
          <w:rFonts w:ascii="Calibri" w:eastAsia="Arial" w:hAnsi="Calibri" w:cs="Arial"/>
          <w:sz w:val="18"/>
          <w:szCs w:val="18"/>
          <w:lang w:val="en-ZA"/>
        </w:rPr>
        <w:t>n</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ca</w:t>
      </w:r>
      <w:r w:rsidRPr="007758CE">
        <w:rPr>
          <w:rFonts w:ascii="Calibri" w:eastAsia="Arial" w:hAnsi="Calibri" w:cs="Arial"/>
          <w:spacing w:val="-1"/>
          <w:sz w:val="18"/>
          <w:szCs w:val="18"/>
          <w:lang w:val="en-ZA"/>
        </w:rPr>
        <w:t>l</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y, couriered</w:t>
      </w:r>
      <w:r w:rsidRPr="007758CE">
        <w:rPr>
          <w:rFonts w:ascii="Calibri" w:eastAsia="Arial" w:hAnsi="Calibri" w:cs="Arial"/>
          <w:spacing w:val="11"/>
          <w:sz w:val="18"/>
          <w:szCs w:val="18"/>
          <w:lang w:val="en-ZA"/>
        </w:rPr>
        <w:t xml:space="preserve"> </w:t>
      </w:r>
      <w:r w:rsidRPr="007758CE">
        <w:rPr>
          <w:rFonts w:ascii="Calibri" w:eastAsia="Arial" w:hAnsi="Calibri" w:cs="Arial"/>
          <w:sz w:val="18"/>
          <w:szCs w:val="18"/>
          <w:lang w:val="en-ZA"/>
        </w:rPr>
        <w:t>or</w:t>
      </w:r>
      <w:r w:rsidRPr="007758CE">
        <w:rPr>
          <w:rFonts w:ascii="Calibri" w:eastAsia="Arial" w:hAnsi="Calibri" w:cs="Arial"/>
          <w:spacing w:val="13"/>
          <w:sz w:val="18"/>
          <w:szCs w:val="18"/>
          <w:lang w:val="en-ZA"/>
        </w:rPr>
        <w:t xml:space="preserve"> </w:t>
      </w:r>
      <w:r w:rsidRPr="007758CE">
        <w:rPr>
          <w:rFonts w:ascii="Calibri" w:eastAsia="Arial" w:hAnsi="Calibri" w:cs="Arial"/>
          <w:sz w:val="18"/>
          <w:szCs w:val="18"/>
          <w:lang w:val="en-ZA"/>
        </w:rPr>
        <w:t>n</w:t>
      </w:r>
      <w:r w:rsidRPr="007758CE">
        <w:rPr>
          <w:rFonts w:ascii="Calibri" w:eastAsia="Arial" w:hAnsi="Calibri" w:cs="Arial"/>
          <w:spacing w:val="-1"/>
          <w:sz w:val="18"/>
          <w:szCs w:val="18"/>
          <w:lang w:val="en-ZA"/>
        </w:rPr>
        <w:t>o</w:t>
      </w:r>
      <w:r w:rsidRPr="007758CE">
        <w:rPr>
          <w:rFonts w:ascii="Calibri" w:eastAsia="Arial" w:hAnsi="Calibri" w:cs="Arial"/>
          <w:sz w:val="18"/>
          <w:szCs w:val="18"/>
          <w:lang w:val="en-ZA"/>
        </w:rPr>
        <w:t>t</w:t>
      </w:r>
      <w:r w:rsidRPr="007758CE">
        <w:rPr>
          <w:rFonts w:ascii="Calibri" w:eastAsia="Arial" w:hAnsi="Calibri" w:cs="Arial"/>
          <w:spacing w:val="14"/>
          <w:sz w:val="18"/>
          <w:szCs w:val="18"/>
          <w:lang w:val="en-ZA"/>
        </w:rPr>
        <w:t xml:space="preserve"> </w:t>
      </w:r>
      <w:r w:rsidRPr="007758CE">
        <w:rPr>
          <w:rFonts w:ascii="Calibri" w:eastAsia="Arial" w:hAnsi="Calibri" w:cs="Arial"/>
          <w:sz w:val="18"/>
          <w:szCs w:val="18"/>
          <w:lang w:val="en-ZA"/>
        </w:rPr>
        <w:t>comp</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 xml:space="preserve">eted </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n b</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ack i</w:t>
      </w:r>
      <w:r w:rsidRPr="007758CE">
        <w:rPr>
          <w:rFonts w:ascii="Calibri" w:eastAsia="Arial" w:hAnsi="Calibri" w:cs="Arial"/>
          <w:spacing w:val="-3"/>
          <w:sz w:val="18"/>
          <w:szCs w:val="18"/>
          <w:lang w:val="en-ZA"/>
        </w:rPr>
        <w:t>n</w:t>
      </w:r>
      <w:r w:rsidRPr="007758CE">
        <w:rPr>
          <w:rFonts w:ascii="Calibri" w:eastAsia="Arial" w:hAnsi="Calibri" w:cs="Arial"/>
          <w:sz w:val="18"/>
          <w:szCs w:val="18"/>
          <w:lang w:val="en-ZA"/>
        </w:rPr>
        <w:t>k</w:t>
      </w:r>
      <w:r w:rsidRPr="007758CE">
        <w:rPr>
          <w:rFonts w:ascii="Calibri" w:eastAsia="Arial" w:hAnsi="Calibri" w:cs="Arial"/>
          <w:spacing w:val="3"/>
          <w:sz w:val="18"/>
          <w:szCs w:val="18"/>
          <w:lang w:val="en-ZA"/>
        </w:rPr>
        <w:t xml:space="preserve"> </w:t>
      </w:r>
      <w:r w:rsidRPr="007758CE">
        <w:rPr>
          <w:rFonts w:ascii="Calibri" w:eastAsia="Arial" w:hAnsi="Calibri" w:cs="Arial"/>
          <w:spacing w:val="-3"/>
          <w:sz w:val="18"/>
          <w:szCs w:val="18"/>
          <w:lang w:val="en-ZA"/>
        </w:rPr>
        <w:t>w</w:t>
      </w:r>
      <w:r w:rsidRPr="007758CE">
        <w:rPr>
          <w:rFonts w:ascii="Calibri" w:eastAsia="Arial" w:hAnsi="Calibri" w:cs="Arial"/>
          <w:spacing w:val="-1"/>
          <w:sz w:val="18"/>
          <w:szCs w:val="18"/>
          <w:lang w:val="en-ZA"/>
        </w:rPr>
        <w:t>il</w:t>
      </w:r>
      <w:r w:rsidRPr="007758CE">
        <w:rPr>
          <w:rFonts w:ascii="Calibri" w:eastAsia="Arial" w:hAnsi="Calibri" w:cs="Arial"/>
          <w:sz w:val="18"/>
          <w:szCs w:val="18"/>
          <w:lang w:val="en-ZA"/>
        </w:rPr>
        <w:t xml:space="preserve">l be </w:t>
      </w:r>
      <w:r w:rsidRPr="007758CE">
        <w:rPr>
          <w:rFonts w:ascii="Calibri" w:eastAsia="Arial" w:hAnsi="Calibri" w:cs="Arial"/>
          <w:spacing w:val="1"/>
          <w:sz w:val="18"/>
          <w:szCs w:val="18"/>
          <w:lang w:val="en-ZA"/>
        </w:rPr>
        <w:t>r</w:t>
      </w:r>
      <w:r w:rsidRPr="007758CE">
        <w:rPr>
          <w:rFonts w:ascii="Calibri" w:eastAsia="Arial" w:hAnsi="Calibri" w:cs="Arial"/>
          <w:sz w:val="18"/>
          <w:szCs w:val="18"/>
          <w:lang w:val="en-ZA"/>
        </w:rPr>
        <w:t>e</w:t>
      </w:r>
      <w:r w:rsidRPr="007758CE">
        <w:rPr>
          <w:rFonts w:ascii="Calibri" w:eastAsia="Arial" w:hAnsi="Calibri" w:cs="Arial"/>
          <w:spacing w:val="1"/>
          <w:sz w:val="18"/>
          <w:szCs w:val="18"/>
          <w:lang w:val="en-ZA"/>
        </w:rPr>
        <w:t>j</w:t>
      </w:r>
      <w:r w:rsidRPr="007758CE">
        <w:rPr>
          <w:rFonts w:ascii="Calibri" w:eastAsia="Arial" w:hAnsi="Calibri" w:cs="Arial"/>
          <w:sz w:val="18"/>
          <w:szCs w:val="18"/>
          <w:lang w:val="en-ZA"/>
        </w:rPr>
        <w:t>e</w:t>
      </w:r>
      <w:r w:rsidRPr="007758CE">
        <w:rPr>
          <w:rFonts w:ascii="Calibri" w:eastAsia="Arial" w:hAnsi="Calibri" w:cs="Arial"/>
          <w:spacing w:val="-3"/>
          <w:sz w:val="18"/>
          <w:szCs w:val="18"/>
          <w:lang w:val="en-ZA"/>
        </w:rPr>
        <w:t>c</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ed a</w:t>
      </w:r>
      <w:r w:rsidRPr="007758CE">
        <w:rPr>
          <w:rFonts w:ascii="Calibri" w:eastAsia="Arial" w:hAnsi="Calibri" w:cs="Arial"/>
          <w:spacing w:val="-1"/>
          <w:sz w:val="18"/>
          <w:szCs w:val="18"/>
          <w:lang w:val="en-ZA"/>
        </w:rPr>
        <w:t>n</w:t>
      </w:r>
      <w:r w:rsidRPr="007758CE">
        <w:rPr>
          <w:rFonts w:ascii="Calibri" w:eastAsia="Arial" w:hAnsi="Calibri" w:cs="Arial"/>
          <w:sz w:val="18"/>
          <w:szCs w:val="18"/>
          <w:lang w:val="en-ZA"/>
        </w:rPr>
        <w:t xml:space="preserve">d </w:t>
      </w:r>
      <w:r w:rsidRPr="007758CE">
        <w:rPr>
          <w:rFonts w:ascii="Calibri" w:eastAsia="Arial" w:hAnsi="Calibri" w:cs="Arial"/>
          <w:spacing w:val="2"/>
          <w:sz w:val="18"/>
          <w:szCs w:val="18"/>
          <w:lang w:val="en-ZA"/>
        </w:rPr>
        <w:t>n</w:t>
      </w:r>
      <w:r w:rsidRPr="007758CE">
        <w:rPr>
          <w:rFonts w:ascii="Calibri" w:eastAsia="Arial" w:hAnsi="Calibri" w:cs="Arial"/>
          <w:spacing w:val="-3"/>
          <w:sz w:val="18"/>
          <w:szCs w:val="18"/>
          <w:lang w:val="en-ZA"/>
        </w:rPr>
        <w:t>o</w:t>
      </w:r>
      <w:r w:rsidRPr="007758CE">
        <w:rPr>
          <w:rFonts w:ascii="Calibri" w:eastAsia="Arial" w:hAnsi="Calibri" w:cs="Arial"/>
          <w:sz w:val="18"/>
          <w:szCs w:val="18"/>
          <w:lang w:val="en-ZA"/>
        </w:rPr>
        <w:t>t</w:t>
      </w:r>
      <w:r w:rsidRPr="007758CE">
        <w:rPr>
          <w:rFonts w:ascii="Calibri" w:eastAsia="Arial" w:hAnsi="Calibri" w:cs="Arial"/>
          <w:spacing w:val="2"/>
          <w:sz w:val="18"/>
          <w:szCs w:val="18"/>
          <w:lang w:val="en-ZA"/>
        </w:rPr>
        <w:t xml:space="preserve"> </w:t>
      </w:r>
      <w:r w:rsidRPr="007758CE">
        <w:rPr>
          <w:rFonts w:ascii="Calibri" w:eastAsia="Arial" w:hAnsi="Calibri" w:cs="Arial"/>
          <w:sz w:val="18"/>
          <w:szCs w:val="18"/>
          <w:lang w:val="en-ZA"/>
        </w:rPr>
        <w:t>a</w:t>
      </w:r>
      <w:r w:rsidRPr="007758CE">
        <w:rPr>
          <w:rFonts w:ascii="Calibri" w:eastAsia="Arial" w:hAnsi="Calibri" w:cs="Arial"/>
          <w:spacing w:val="-3"/>
          <w:sz w:val="18"/>
          <w:szCs w:val="18"/>
          <w:lang w:val="en-ZA"/>
        </w:rPr>
        <w:t>c</w:t>
      </w:r>
      <w:r w:rsidRPr="007758CE">
        <w:rPr>
          <w:rFonts w:ascii="Calibri" w:eastAsia="Arial" w:hAnsi="Calibri" w:cs="Arial"/>
          <w:sz w:val="18"/>
          <w:szCs w:val="18"/>
          <w:lang w:val="en-ZA"/>
        </w:rPr>
        <w:t>ce</w:t>
      </w:r>
      <w:r w:rsidRPr="007758CE">
        <w:rPr>
          <w:rFonts w:ascii="Calibri" w:eastAsia="Arial" w:hAnsi="Calibri" w:cs="Arial"/>
          <w:spacing w:val="-1"/>
          <w:sz w:val="18"/>
          <w:szCs w:val="18"/>
          <w:lang w:val="en-ZA"/>
        </w:rPr>
        <w:t>p</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ed</w:t>
      </w:r>
      <w:r w:rsidRPr="007758CE">
        <w:rPr>
          <w:rFonts w:ascii="Calibri" w:eastAsia="Arial" w:hAnsi="Calibri" w:cs="Arial"/>
          <w:spacing w:val="-4"/>
          <w:sz w:val="18"/>
          <w:szCs w:val="18"/>
          <w:lang w:val="en-ZA"/>
        </w:rPr>
        <w:t xml:space="preserve"> </w:t>
      </w:r>
      <w:r w:rsidRPr="007758CE">
        <w:rPr>
          <w:rFonts w:ascii="Calibri" w:eastAsia="Arial" w:hAnsi="Calibri" w:cs="Arial"/>
          <w:spacing w:val="3"/>
          <w:sz w:val="18"/>
          <w:szCs w:val="18"/>
          <w:lang w:val="en-ZA"/>
        </w:rPr>
        <w:t>f</w:t>
      </w:r>
      <w:r w:rsidRPr="007758CE">
        <w:rPr>
          <w:rFonts w:ascii="Calibri" w:eastAsia="Arial" w:hAnsi="Calibri" w:cs="Arial"/>
          <w:spacing w:val="-3"/>
          <w:sz w:val="18"/>
          <w:szCs w:val="18"/>
          <w:lang w:val="en-ZA"/>
        </w:rPr>
        <w:t>o</w:t>
      </w:r>
      <w:r w:rsidRPr="007758CE">
        <w:rPr>
          <w:rFonts w:ascii="Calibri" w:eastAsia="Arial" w:hAnsi="Calibri" w:cs="Arial"/>
          <w:sz w:val="18"/>
          <w:szCs w:val="18"/>
          <w:lang w:val="en-ZA"/>
        </w:rPr>
        <w:t xml:space="preserve">r </w:t>
      </w:r>
      <w:r w:rsidRPr="007758CE">
        <w:rPr>
          <w:rFonts w:ascii="Calibri" w:eastAsia="Arial" w:hAnsi="Calibri" w:cs="Arial"/>
          <w:spacing w:val="-1"/>
          <w:sz w:val="18"/>
          <w:szCs w:val="18"/>
          <w:lang w:val="en-ZA"/>
        </w:rPr>
        <w:t>f</w:t>
      </w:r>
      <w:r w:rsidRPr="007758CE">
        <w:rPr>
          <w:rFonts w:ascii="Calibri" w:eastAsia="Arial" w:hAnsi="Calibri" w:cs="Arial"/>
          <w:sz w:val="18"/>
          <w:szCs w:val="18"/>
          <w:lang w:val="en-ZA"/>
        </w:rPr>
        <w:t>ur</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h</w:t>
      </w:r>
      <w:r w:rsidRPr="007758CE">
        <w:rPr>
          <w:rFonts w:ascii="Calibri" w:eastAsia="Arial" w:hAnsi="Calibri" w:cs="Arial"/>
          <w:spacing w:val="-3"/>
          <w:sz w:val="18"/>
          <w:szCs w:val="18"/>
          <w:lang w:val="en-ZA"/>
        </w:rPr>
        <w:t>e</w:t>
      </w:r>
      <w:r w:rsidRPr="007758CE">
        <w:rPr>
          <w:rFonts w:ascii="Calibri" w:eastAsia="Arial" w:hAnsi="Calibri" w:cs="Arial"/>
          <w:sz w:val="18"/>
          <w:szCs w:val="18"/>
          <w:lang w:val="en-ZA"/>
        </w:rPr>
        <w:t>r</w:t>
      </w:r>
      <w:r w:rsidRPr="007758CE">
        <w:rPr>
          <w:rFonts w:ascii="Calibri" w:eastAsia="Arial" w:hAnsi="Calibri" w:cs="Arial"/>
          <w:spacing w:val="2"/>
          <w:sz w:val="18"/>
          <w:szCs w:val="18"/>
          <w:lang w:val="en-ZA"/>
        </w:rPr>
        <w:t xml:space="preserve"> </w:t>
      </w:r>
      <w:r w:rsidRPr="007758CE">
        <w:rPr>
          <w:rFonts w:ascii="Calibri" w:eastAsia="Arial" w:hAnsi="Calibri" w:cs="Arial"/>
          <w:sz w:val="18"/>
          <w:szCs w:val="18"/>
          <w:lang w:val="en-ZA"/>
        </w:rPr>
        <w:t>e</w:t>
      </w:r>
      <w:r w:rsidRPr="007758CE">
        <w:rPr>
          <w:rFonts w:ascii="Calibri" w:eastAsia="Arial" w:hAnsi="Calibri" w:cs="Arial"/>
          <w:spacing w:val="-3"/>
          <w:sz w:val="18"/>
          <w:szCs w:val="18"/>
          <w:lang w:val="en-ZA"/>
        </w:rPr>
        <w:t>v</w:t>
      </w:r>
      <w:r w:rsidRPr="007758CE">
        <w:rPr>
          <w:rFonts w:ascii="Calibri" w:eastAsia="Arial" w:hAnsi="Calibri" w:cs="Arial"/>
          <w:sz w:val="18"/>
          <w:szCs w:val="18"/>
          <w:lang w:val="en-ZA"/>
        </w:rPr>
        <w:t>a</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u</w:t>
      </w:r>
      <w:r w:rsidRPr="007758CE">
        <w:rPr>
          <w:rFonts w:ascii="Calibri" w:eastAsia="Arial" w:hAnsi="Calibri" w:cs="Arial"/>
          <w:spacing w:val="-1"/>
          <w:sz w:val="18"/>
          <w:szCs w:val="18"/>
          <w:lang w:val="en-ZA"/>
        </w:rPr>
        <w:t>a</w:t>
      </w:r>
      <w:r w:rsidRPr="007758CE">
        <w:rPr>
          <w:rFonts w:ascii="Calibri" w:eastAsia="Arial" w:hAnsi="Calibri" w:cs="Arial"/>
          <w:spacing w:val="1"/>
          <w:sz w:val="18"/>
          <w:szCs w:val="18"/>
          <w:lang w:val="en-ZA"/>
        </w:rPr>
        <w:t>t</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o</w:t>
      </w:r>
      <w:r w:rsidRPr="007758CE">
        <w:rPr>
          <w:rFonts w:ascii="Calibri" w:eastAsia="Arial" w:hAnsi="Calibri" w:cs="Arial"/>
          <w:spacing w:val="-1"/>
          <w:sz w:val="18"/>
          <w:szCs w:val="18"/>
          <w:lang w:val="en-ZA"/>
        </w:rPr>
        <w:t>n</w:t>
      </w:r>
      <w:r w:rsidRPr="007758CE">
        <w:rPr>
          <w:rFonts w:ascii="Calibri" w:eastAsia="Arial" w:hAnsi="Calibri" w:cs="Arial"/>
          <w:sz w:val="18"/>
          <w:szCs w:val="18"/>
          <w:lang w:val="en-ZA"/>
        </w:rPr>
        <w:t xml:space="preserve">. </w:t>
      </w:r>
      <w:r w:rsidRPr="007758CE">
        <w:rPr>
          <w:rFonts w:ascii="Calibri" w:eastAsia="Arial" w:hAnsi="Calibri" w:cs="Arial"/>
          <w:spacing w:val="-1"/>
          <w:position w:val="-1"/>
          <w:sz w:val="18"/>
          <w:szCs w:val="18"/>
          <w:lang w:val="en-ZA"/>
        </w:rPr>
        <w:t>Bi</w:t>
      </w:r>
      <w:r w:rsidRPr="007758CE">
        <w:rPr>
          <w:rFonts w:ascii="Calibri" w:eastAsia="Arial" w:hAnsi="Calibri" w:cs="Arial"/>
          <w:position w:val="-1"/>
          <w:sz w:val="18"/>
          <w:szCs w:val="18"/>
          <w:lang w:val="en-ZA"/>
        </w:rPr>
        <w:t>ds sub</w:t>
      </w:r>
      <w:r w:rsidRPr="007758CE">
        <w:rPr>
          <w:rFonts w:ascii="Calibri" w:eastAsia="Arial" w:hAnsi="Calibri" w:cs="Arial"/>
          <w:spacing w:val="1"/>
          <w:position w:val="-1"/>
          <w:sz w:val="18"/>
          <w:szCs w:val="18"/>
          <w:lang w:val="en-ZA"/>
        </w:rPr>
        <w:t>m</w:t>
      </w:r>
      <w:r w:rsidRPr="007758CE">
        <w:rPr>
          <w:rFonts w:ascii="Calibri" w:eastAsia="Arial" w:hAnsi="Calibri" w:cs="Arial"/>
          <w:spacing w:val="-1"/>
          <w:position w:val="-1"/>
          <w:sz w:val="18"/>
          <w:szCs w:val="18"/>
          <w:lang w:val="en-ZA"/>
        </w:rPr>
        <w:t>it</w:t>
      </w:r>
      <w:r w:rsidRPr="007758CE">
        <w:rPr>
          <w:rFonts w:ascii="Calibri" w:eastAsia="Arial" w:hAnsi="Calibri" w:cs="Arial"/>
          <w:spacing w:val="1"/>
          <w:position w:val="-1"/>
          <w:sz w:val="18"/>
          <w:szCs w:val="18"/>
          <w:lang w:val="en-ZA"/>
        </w:rPr>
        <w:t>t</w:t>
      </w:r>
      <w:r w:rsidRPr="007758CE">
        <w:rPr>
          <w:rFonts w:ascii="Calibri" w:eastAsia="Arial" w:hAnsi="Calibri" w:cs="Arial"/>
          <w:position w:val="-1"/>
          <w:sz w:val="18"/>
          <w:szCs w:val="18"/>
          <w:lang w:val="en-ZA"/>
        </w:rPr>
        <w:t xml:space="preserve">ed </w:t>
      </w:r>
      <w:r w:rsidRPr="007758CE">
        <w:rPr>
          <w:rFonts w:ascii="Calibri" w:eastAsia="Arial" w:hAnsi="Calibri" w:cs="Arial"/>
          <w:spacing w:val="-3"/>
          <w:position w:val="-1"/>
          <w:sz w:val="18"/>
          <w:szCs w:val="18"/>
          <w:lang w:val="en-ZA"/>
        </w:rPr>
        <w:t>must be valid</w:t>
      </w:r>
      <w:r w:rsidRPr="007758CE">
        <w:rPr>
          <w:rFonts w:ascii="Calibri" w:eastAsia="Arial" w:hAnsi="Calibri" w:cs="Arial"/>
          <w:spacing w:val="-2"/>
          <w:position w:val="-1"/>
          <w:sz w:val="18"/>
          <w:szCs w:val="18"/>
          <w:lang w:val="en-ZA"/>
        </w:rPr>
        <w:t xml:space="preserve"> </w:t>
      </w:r>
      <w:r w:rsidRPr="007758CE">
        <w:rPr>
          <w:rFonts w:ascii="Calibri" w:eastAsia="Arial" w:hAnsi="Calibri" w:cs="Arial"/>
          <w:spacing w:val="1"/>
          <w:position w:val="-1"/>
          <w:sz w:val="18"/>
          <w:szCs w:val="18"/>
          <w:lang w:val="en-ZA"/>
        </w:rPr>
        <w:t>f</w:t>
      </w:r>
      <w:r w:rsidRPr="007758CE">
        <w:rPr>
          <w:rFonts w:ascii="Calibri" w:eastAsia="Arial" w:hAnsi="Calibri" w:cs="Arial"/>
          <w:position w:val="-1"/>
          <w:sz w:val="18"/>
          <w:szCs w:val="18"/>
          <w:lang w:val="en-ZA"/>
        </w:rPr>
        <w:t>or</w:t>
      </w:r>
      <w:r w:rsidRPr="007758CE">
        <w:rPr>
          <w:rFonts w:ascii="Calibri" w:eastAsia="Arial" w:hAnsi="Calibri" w:cs="Arial"/>
          <w:spacing w:val="-1"/>
          <w:position w:val="-1"/>
          <w:sz w:val="18"/>
          <w:szCs w:val="18"/>
          <w:lang w:val="en-ZA"/>
        </w:rPr>
        <w:t xml:space="preserve"> </w:t>
      </w:r>
      <w:r w:rsidRPr="007758CE">
        <w:rPr>
          <w:rFonts w:ascii="Calibri" w:eastAsia="Arial" w:hAnsi="Calibri" w:cs="Arial"/>
          <w:position w:val="-1"/>
          <w:sz w:val="18"/>
          <w:szCs w:val="18"/>
          <w:lang w:val="en-ZA"/>
        </w:rPr>
        <w:t>a p</w:t>
      </w:r>
      <w:r w:rsidRPr="007758CE">
        <w:rPr>
          <w:rFonts w:ascii="Calibri" w:eastAsia="Arial" w:hAnsi="Calibri" w:cs="Arial"/>
          <w:spacing w:val="-2"/>
          <w:position w:val="-1"/>
          <w:sz w:val="18"/>
          <w:szCs w:val="18"/>
          <w:lang w:val="en-ZA"/>
        </w:rPr>
        <w:t>e</w:t>
      </w:r>
      <w:r w:rsidRPr="007758CE">
        <w:rPr>
          <w:rFonts w:ascii="Calibri" w:eastAsia="Arial" w:hAnsi="Calibri" w:cs="Arial"/>
          <w:spacing w:val="1"/>
          <w:position w:val="-1"/>
          <w:sz w:val="18"/>
          <w:szCs w:val="18"/>
          <w:lang w:val="en-ZA"/>
        </w:rPr>
        <w:t>r</w:t>
      </w:r>
      <w:r w:rsidRPr="007758CE">
        <w:rPr>
          <w:rFonts w:ascii="Calibri" w:eastAsia="Arial" w:hAnsi="Calibri" w:cs="Arial"/>
          <w:spacing w:val="-1"/>
          <w:position w:val="-1"/>
          <w:sz w:val="18"/>
          <w:szCs w:val="18"/>
          <w:lang w:val="en-ZA"/>
        </w:rPr>
        <w:t>i</w:t>
      </w:r>
      <w:r w:rsidRPr="007758CE">
        <w:rPr>
          <w:rFonts w:ascii="Calibri" w:eastAsia="Arial" w:hAnsi="Calibri" w:cs="Arial"/>
          <w:position w:val="-1"/>
          <w:sz w:val="18"/>
          <w:szCs w:val="18"/>
          <w:lang w:val="en-ZA"/>
        </w:rPr>
        <w:t xml:space="preserve">od </w:t>
      </w:r>
      <w:r w:rsidRPr="007758CE">
        <w:rPr>
          <w:rFonts w:ascii="Calibri" w:eastAsia="Arial" w:hAnsi="Calibri" w:cs="Arial"/>
          <w:spacing w:val="-3"/>
          <w:position w:val="-1"/>
          <w:sz w:val="18"/>
          <w:szCs w:val="18"/>
          <w:lang w:val="en-ZA"/>
        </w:rPr>
        <w:t>o</w:t>
      </w:r>
      <w:r w:rsidRPr="007758CE">
        <w:rPr>
          <w:rFonts w:ascii="Calibri" w:eastAsia="Arial" w:hAnsi="Calibri" w:cs="Arial"/>
          <w:position w:val="-1"/>
          <w:sz w:val="18"/>
          <w:szCs w:val="18"/>
          <w:lang w:val="en-ZA"/>
        </w:rPr>
        <w:t xml:space="preserve">f </w:t>
      </w:r>
      <w:r w:rsidRPr="007758CE">
        <w:rPr>
          <w:rFonts w:ascii="Calibri" w:eastAsia="Arial" w:hAnsi="Calibri" w:cs="Arial"/>
          <w:b/>
          <w:bCs/>
          <w:spacing w:val="-56"/>
          <w:position w:val="-1"/>
          <w:sz w:val="18"/>
          <w:szCs w:val="18"/>
          <w:lang w:val="en-ZA"/>
        </w:rPr>
        <w:t xml:space="preserve"> </w:t>
      </w:r>
      <w:r w:rsidRPr="007758CE">
        <w:rPr>
          <w:rFonts w:ascii="Calibri" w:eastAsia="Arial" w:hAnsi="Calibri" w:cs="Arial"/>
          <w:b/>
          <w:bCs/>
          <w:position w:val="-1"/>
          <w:sz w:val="18"/>
          <w:szCs w:val="18"/>
          <w:u w:val="thick" w:color="000000"/>
          <w:lang w:val="en-ZA"/>
        </w:rPr>
        <w:t>90</w:t>
      </w:r>
      <w:r w:rsidRPr="007758CE">
        <w:rPr>
          <w:rFonts w:ascii="Calibri" w:eastAsia="Arial" w:hAnsi="Calibri" w:cs="Arial"/>
          <w:b/>
          <w:bCs/>
          <w:spacing w:val="-2"/>
          <w:position w:val="-1"/>
          <w:sz w:val="18"/>
          <w:szCs w:val="18"/>
          <w:u w:val="thick" w:color="000000"/>
          <w:lang w:val="en-ZA"/>
        </w:rPr>
        <w:t xml:space="preserve"> </w:t>
      </w:r>
      <w:r w:rsidRPr="007758CE">
        <w:rPr>
          <w:rFonts w:ascii="Calibri" w:eastAsia="Arial" w:hAnsi="Calibri" w:cs="Arial"/>
          <w:b/>
          <w:bCs/>
          <w:position w:val="-1"/>
          <w:sz w:val="18"/>
          <w:szCs w:val="18"/>
          <w:u w:val="thick" w:color="000000"/>
          <w:lang w:val="en-ZA"/>
        </w:rPr>
        <w:t>d</w:t>
      </w:r>
      <w:r w:rsidRPr="007758CE">
        <w:rPr>
          <w:rFonts w:ascii="Calibri" w:eastAsia="Arial" w:hAnsi="Calibri" w:cs="Arial"/>
          <w:b/>
          <w:bCs/>
          <w:spacing w:val="-1"/>
          <w:position w:val="-1"/>
          <w:sz w:val="18"/>
          <w:szCs w:val="18"/>
          <w:u w:val="thick" w:color="000000"/>
          <w:lang w:val="en-ZA"/>
        </w:rPr>
        <w:t>a</w:t>
      </w:r>
      <w:r w:rsidRPr="007758CE">
        <w:rPr>
          <w:rFonts w:ascii="Calibri" w:eastAsia="Arial" w:hAnsi="Calibri" w:cs="Arial"/>
          <w:b/>
          <w:bCs/>
          <w:spacing w:val="-5"/>
          <w:position w:val="-1"/>
          <w:sz w:val="18"/>
          <w:szCs w:val="18"/>
          <w:u w:val="thick" w:color="000000"/>
          <w:lang w:val="en-ZA"/>
        </w:rPr>
        <w:t>y</w:t>
      </w:r>
      <w:r w:rsidRPr="007758CE">
        <w:rPr>
          <w:rFonts w:ascii="Calibri" w:eastAsia="Arial" w:hAnsi="Calibri" w:cs="Arial"/>
          <w:b/>
          <w:bCs/>
          <w:position w:val="-1"/>
          <w:sz w:val="18"/>
          <w:szCs w:val="18"/>
          <w:u w:val="thick" w:color="000000"/>
          <w:lang w:val="en-ZA"/>
        </w:rPr>
        <w:t>s</w:t>
      </w:r>
      <w:bookmarkStart w:id="5" w:name="_Hlk127173754"/>
      <w:r w:rsidRPr="007758CE">
        <w:rPr>
          <w:rFonts w:ascii="Calibri" w:eastAsia="Arial" w:hAnsi="Calibri" w:cs="Arial"/>
          <w:b/>
          <w:bCs/>
          <w:position w:val="-1"/>
          <w:sz w:val="18"/>
          <w:szCs w:val="18"/>
          <w:u w:val="thick" w:color="000000"/>
          <w:lang w:val="en-ZA"/>
        </w:rPr>
        <w:t>.</w:t>
      </w:r>
      <w:r w:rsidRPr="007758CE">
        <w:rPr>
          <w:rFonts w:ascii="Calibri" w:eastAsia="Arial" w:hAnsi="Calibri" w:cs="Arial"/>
          <w:position w:val="-1"/>
          <w:sz w:val="18"/>
          <w:szCs w:val="18"/>
          <w:lang w:val="en-ZA"/>
        </w:rPr>
        <w:t xml:space="preserve"> The municipality reserves the right to request bidders for the extension of the tender validity period.</w:t>
      </w:r>
    </w:p>
    <w:bookmarkEnd w:id="5"/>
    <w:p w14:paraId="45646504" w14:textId="77777777" w:rsidR="007758CE" w:rsidRPr="007758CE" w:rsidRDefault="007758CE" w:rsidP="007758CE">
      <w:pPr>
        <w:spacing w:after="200" w:line="276" w:lineRule="auto"/>
        <w:jc w:val="both"/>
        <w:rPr>
          <w:rFonts w:ascii="Calibri" w:eastAsia="Arial" w:hAnsi="Calibri" w:cs="Arial"/>
          <w:b/>
          <w:bCs/>
          <w:position w:val="-1"/>
          <w:sz w:val="18"/>
          <w:szCs w:val="18"/>
          <w:u w:val="thick" w:color="000000"/>
          <w:lang w:val="en-ZA"/>
        </w:rPr>
      </w:pPr>
      <w:r w:rsidRPr="007758CE">
        <w:rPr>
          <w:rFonts w:ascii="Calibri" w:eastAsia="Arial" w:hAnsi="Calibri" w:cs="Arial"/>
          <w:b/>
          <w:bCs/>
          <w:position w:val="-1"/>
          <w:sz w:val="18"/>
          <w:szCs w:val="18"/>
          <w:u w:val="thick" w:color="000000"/>
          <w:lang w:val="en-ZA"/>
        </w:rPr>
        <w:t xml:space="preserve"> </w:t>
      </w:r>
      <w:r w:rsidRPr="007758CE">
        <w:rPr>
          <w:rFonts w:ascii="Calibri" w:eastAsia="Arial" w:hAnsi="Calibri" w:cs="Arial"/>
          <w:bCs/>
          <w:position w:val="-1"/>
          <w:sz w:val="18"/>
          <w:szCs w:val="18"/>
          <w:lang w:val="en-ZA"/>
        </w:rPr>
        <w:t>There will be no briefing session.</w:t>
      </w:r>
    </w:p>
    <w:p w14:paraId="378413F5" w14:textId="77777777" w:rsidR="007758CE" w:rsidRPr="007758CE" w:rsidRDefault="007758CE" w:rsidP="007758CE">
      <w:pPr>
        <w:spacing w:after="200" w:line="276" w:lineRule="auto"/>
        <w:jc w:val="both"/>
        <w:rPr>
          <w:rFonts w:ascii="Calibri" w:eastAsia="Calibri" w:hAnsi="Calibri" w:cs="Calibri"/>
          <w:color w:val="0000FF"/>
          <w:sz w:val="18"/>
          <w:szCs w:val="18"/>
          <w:u w:val="single"/>
          <w:lang w:val="en-ZA"/>
        </w:rPr>
      </w:pPr>
      <w:r w:rsidRPr="007758CE">
        <w:rPr>
          <w:rFonts w:ascii="Calibri" w:eastAsia="Calibri" w:hAnsi="Calibri" w:cs="Arial"/>
          <w:sz w:val="18"/>
          <w:szCs w:val="18"/>
          <w:lang w:val="en-ZA"/>
        </w:rPr>
        <w:t xml:space="preserve">All bid enquiries are to be directed to </w:t>
      </w:r>
      <w:r w:rsidRPr="007758CE">
        <w:rPr>
          <w:rFonts w:ascii="Calibri" w:eastAsia="Calibri" w:hAnsi="Calibri" w:cs="Arial"/>
          <w:sz w:val="18"/>
          <w:szCs w:val="18"/>
          <w:highlight w:val="yellow"/>
          <w:lang w:val="en-ZA"/>
        </w:rPr>
        <w:t>Manager: Revenue, M</w:t>
      </w:r>
      <w:r w:rsidRPr="007758CE">
        <w:rPr>
          <w:rFonts w:ascii="Calibri" w:eastAsia="Calibri" w:hAnsi="Calibri" w:cs="Arial"/>
          <w:b/>
          <w:sz w:val="18"/>
          <w:szCs w:val="18"/>
          <w:highlight w:val="yellow"/>
          <w:lang w:val="en-ZA"/>
        </w:rPr>
        <w:t xml:space="preserve">s B. </w:t>
      </w:r>
      <w:proofErr w:type="spellStart"/>
      <w:r w:rsidRPr="007758CE">
        <w:rPr>
          <w:rFonts w:ascii="Calibri" w:eastAsia="Calibri" w:hAnsi="Calibri" w:cs="Arial"/>
          <w:b/>
          <w:sz w:val="18"/>
          <w:szCs w:val="18"/>
          <w:highlight w:val="yellow"/>
          <w:lang w:val="en-ZA"/>
        </w:rPr>
        <w:t>Mtolo</w:t>
      </w:r>
      <w:proofErr w:type="spellEnd"/>
      <w:r w:rsidRPr="007758CE">
        <w:rPr>
          <w:rFonts w:ascii="Calibri" w:eastAsia="Calibri" w:hAnsi="Calibri" w:cs="Arial"/>
          <w:b/>
          <w:sz w:val="18"/>
          <w:szCs w:val="18"/>
          <w:highlight w:val="yellow"/>
          <w:lang w:val="en-ZA"/>
        </w:rPr>
        <w:t xml:space="preserve"> on (039) 688 5832</w:t>
      </w:r>
      <w:r w:rsidRPr="007758CE">
        <w:rPr>
          <w:rFonts w:ascii="Calibri" w:eastAsia="Calibri" w:hAnsi="Calibri" w:cs="Arial"/>
          <w:b/>
          <w:sz w:val="18"/>
          <w:szCs w:val="18"/>
          <w:lang w:val="en-ZA"/>
        </w:rPr>
        <w:t xml:space="preserve"> or emailed to</w:t>
      </w:r>
      <w:r w:rsidRPr="007758CE">
        <w:rPr>
          <w:rFonts w:ascii="Calibri" w:eastAsia="Calibri" w:hAnsi="Calibri" w:cs="Calibri"/>
          <w:sz w:val="18"/>
          <w:szCs w:val="18"/>
          <w:lang w:val="en-ZA"/>
        </w:rPr>
        <w:t xml:space="preserve"> </w:t>
      </w:r>
      <w:hyperlink r:id="rId10" w:history="1">
        <w:r w:rsidRPr="007758CE">
          <w:rPr>
            <w:rFonts w:ascii="Calibri" w:eastAsia="Calibri" w:hAnsi="Calibri" w:cs="Calibri"/>
            <w:color w:val="0000FF"/>
            <w:sz w:val="18"/>
            <w:szCs w:val="18"/>
            <w:u w:val="single"/>
            <w:lang w:val="en-ZA"/>
          </w:rPr>
          <w:t>Busisiwe.Ncane@ugu.gov.za</w:t>
        </w:r>
      </w:hyperlink>
      <w:r w:rsidRPr="007758CE">
        <w:rPr>
          <w:rFonts w:ascii="Calibri" w:eastAsia="Calibri" w:hAnsi="Calibri" w:cs="Calibri"/>
          <w:color w:val="0000FF"/>
          <w:sz w:val="18"/>
          <w:szCs w:val="18"/>
          <w:u w:val="single"/>
          <w:lang w:val="en-ZA"/>
        </w:rPr>
        <w:t xml:space="preserve"> </w:t>
      </w:r>
    </w:p>
    <w:p w14:paraId="60FE7F1C" w14:textId="77777777" w:rsidR="007758CE" w:rsidRPr="007758CE" w:rsidRDefault="007758CE" w:rsidP="007758CE">
      <w:pPr>
        <w:spacing w:after="200" w:line="276" w:lineRule="auto"/>
        <w:jc w:val="both"/>
        <w:rPr>
          <w:rFonts w:ascii="Calibri" w:eastAsia="Calibri" w:hAnsi="Calibri" w:cs="Arial"/>
          <w:sz w:val="18"/>
          <w:szCs w:val="18"/>
          <w:lang w:val="en-ZA"/>
        </w:rPr>
      </w:pPr>
      <w:proofErr w:type="spellStart"/>
      <w:r w:rsidRPr="007758CE">
        <w:rPr>
          <w:rFonts w:ascii="Calibri" w:eastAsia="Calibri" w:hAnsi="Calibri" w:cs="Arial"/>
          <w:sz w:val="18"/>
          <w:szCs w:val="18"/>
          <w:lang w:val="en-ZA"/>
        </w:rPr>
        <w:t>Ugu</w:t>
      </w:r>
      <w:proofErr w:type="spellEnd"/>
      <w:r w:rsidRPr="007758CE">
        <w:rPr>
          <w:rFonts w:ascii="Calibri" w:eastAsia="Calibri" w:hAnsi="Calibri" w:cs="Arial"/>
          <w:sz w:val="18"/>
          <w:szCs w:val="18"/>
          <w:lang w:val="en-ZA"/>
        </w:rPr>
        <w:t xml:space="preserve"> District Municipality subscribes to the Preferential Procurement Regulations 2022, pertaining to the Preferential Procurement Policy Framework Act (PPPFA) principles whereby a bidder’s submission will be evaluated according to the sum of the award of points in respect of the tender value and the B-BBEE status of the contributor. </w:t>
      </w:r>
    </w:p>
    <w:p w14:paraId="1E5F3E99" w14:textId="77777777" w:rsidR="007758CE" w:rsidRPr="007758CE" w:rsidRDefault="007758CE" w:rsidP="007758CE">
      <w:pPr>
        <w:spacing w:after="200" w:line="276" w:lineRule="auto"/>
        <w:jc w:val="both"/>
        <w:rPr>
          <w:rFonts w:ascii="Calibri" w:eastAsia="Calibri" w:hAnsi="Calibri" w:cs="Arial"/>
          <w:b/>
          <w:sz w:val="18"/>
          <w:szCs w:val="18"/>
          <w:lang w:val="en-ZA"/>
        </w:rPr>
      </w:pPr>
      <w:r w:rsidRPr="007758CE">
        <w:rPr>
          <w:rFonts w:ascii="Calibri" w:eastAsia="Calibri" w:hAnsi="Calibri" w:cs="Arial"/>
          <w:b/>
          <w:sz w:val="18"/>
          <w:szCs w:val="18"/>
          <w:lang w:val="en-ZA"/>
        </w:rPr>
        <w:t>Functionality, Price, and Preference will be used for evaluation.</w:t>
      </w:r>
    </w:p>
    <w:p w14:paraId="46F13CDD" w14:textId="77777777" w:rsidR="007758CE" w:rsidRPr="007758CE" w:rsidRDefault="007758CE" w:rsidP="007758CE">
      <w:pPr>
        <w:spacing w:after="200" w:line="276" w:lineRule="auto"/>
        <w:jc w:val="both"/>
        <w:rPr>
          <w:rFonts w:ascii="Calibri" w:eastAsia="Calibri" w:hAnsi="Calibri" w:cs="Arial"/>
          <w:bCs/>
          <w:sz w:val="18"/>
          <w:szCs w:val="18"/>
          <w:lang w:val="en-ZA"/>
        </w:rPr>
      </w:pPr>
      <w:r w:rsidRPr="007758CE">
        <w:rPr>
          <w:rFonts w:ascii="Calibri" w:eastAsia="Calibri" w:hAnsi="Calibri" w:cs="Arial"/>
          <w:bCs/>
          <w:sz w:val="18"/>
          <w:szCs w:val="18"/>
          <w:lang w:val="en-ZA"/>
        </w:rPr>
        <w:t>Minimum points of 60% must be obtained for eligibility. Bids scoring less than 60% will not be evaluated further. The following, will form criteria utilised for functionality assessment:</w:t>
      </w:r>
    </w:p>
    <w:p w14:paraId="2FB8B67D" w14:textId="77777777" w:rsidR="007758CE" w:rsidRPr="007758CE" w:rsidRDefault="007758CE" w:rsidP="007758CE">
      <w:pPr>
        <w:numPr>
          <w:ilvl w:val="0"/>
          <w:numId w:val="18"/>
        </w:numPr>
        <w:spacing w:line="276" w:lineRule="auto"/>
        <w:contextualSpacing/>
        <w:jc w:val="both"/>
        <w:rPr>
          <w:rFonts w:ascii="Calibri" w:eastAsia="Calibri" w:hAnsi="Calibri" w:cs="Arial"/>
          <w:b/>
          <w:sz w:val="18"/>
          <w:szCs w:val="18"/>
          <w:lang w:val="en-ZA"/>
        </w:rPr>
      </w:pPr>
      <w:r w:rsidRPr="007758CE">
        <w:rPr>
          <w:rFonts w:ascii="Calibri" w:eastAsia="Calibri" w:hAnsi="Calibri" w:cs="Arial"/>
          <w:b/>
          <w:sz w:val="18"/>
          <w:szCs w:val="18"/>
          <w:lang w:val="en-ZA"/>
        </w:rPr>
        <w:t>Experience of Bidder</w:t>
      </w:r>
    </w:p>
    <w:p w14:paraId="5C3DA8D5" w14:textId="77777777" w:rsidR="007758CE" w:rsidRPr="007758CE" w:rsidRDefault="007758CE" w:rsidP="007758CE">
      <w:pPr>
        <w:numPr>
          <w:ilvl w:val="0"/>
          <w:numId w:val="18"/>
        </w:numPr>
        <w:spacing w:line="276" w:lineRule="auto"/>
        <w:contextualSpacing/>
        <w:jc w:val="both"/>
        <w:rPr>
          <w:rFonts w:ascii="Calibri" w:eastAsia="Calibri" w:hAnsi="Calibri" w:cs="Arial"/>
          <w:b/>
          <w:sz w:val="18"/>
          <w:szCs w:val="18"/>
          <w:lang w:val="en-ZA"/>
        </w:rPr>
      </w:pPr>
      <w:r w:rsidRPr="007758CE">
        <w:rPr>
          <w:rFonts w:ascii="Calibri" w:eastAsia="Calibri" w:hAnsi="Calibri" w:cs="Arial"/>
          <w:b/>
          <w:sz w:val="18"/>
          <w:szCs w:val="18"/>
          <w:lang w:val="en-ZA"/>
        </w:rPr>
        <w:t>Capacity</w:t>
      </w:r>
    </w:p>
    <w:p w14:paraId="4482E1E6" w14:textId="77777777" w:rsidR="007758CE" w:rsidRPr="007758CE" w:rsidRDefault="007758CE" w:rsidP="007758CE">
      <w:pPr>
        <w:numPr>
          <w:ilvl w:val="0"/>
          <w:numId w:val="18"/>
        </w:numPr>
        <w:spacing w:line="276" w:lineRule="auto"/>
        <w:contextualSpacing/>
        <w:jc w:val="both"/>
        <w:rPr>
          <w:rFonts w:ascii="Calibri" w:eastAsia="Calibri" w:hAnsi="Calibri" w:cs="Arial"/>
          <w:b/>
          <w:sz w:val="18"/>
          <w:szCs w:val="18"/>
          <w:lang w:val="en-ZA"/>
        </w:rPr>
      </w:pPr>
      <w:r w:rsidRPr="007758CE">
        <w:rPr>
          <w:rFonts w:ascii="Calibri" w:eastAsia="Calibri" w:hAnsi="Calibri" w:cs="Arial"/>
          <w:b/>
          <w:sz w:val="18"/>
          <w:szCs w:val="18"/>
          <w:lang w:val="en-ZA"/>
        </w:rPr>
        <w:t>Capability</w:t>
      </w:r>
    </w:p>
    <w:p w14:paraId="6C210B52" w14:textId="77777777" w:rsidR="007758CE" w:rsidRPr="007758CE" w:rsidRDefault="007758CE" w:rsidP="007758CE">
      <w:pPr>
        <w:spacing w:line="276" w:lineRule="auto"/>
        <w:ind w:left="360"/>
        <w:contextualSpacing/>
        <w:jc w:val="both"/>
        <w:rPr>
          <w:rFonts w:ascii="Calibri" w:eastAsia="Calibri" w:hAnsi="Calibri" w:cs="Arial"/>
          <w:b/>
          <w:sz w:val="18"/>
          <w:szCs w:val="18"/>
          <w:lang w:val="en-ZA"/>
        </w:rPr>
      </w:pPr>
    </w:p>
    <w:p w14:paraId="4ABC2FAA" w14:textId="77777777" w:rsidR="007758CE" w:rsidRPr="007758CE" w:rsidRDefault="007758CE" w:rsidP="007758CE">
      <w:pPr>
        <w:spacing w:after="200" w:line="276" w:lineRule="auto"/>
        <w:jc w:val="both"/>
        <w:rPr>
          <w:rFonts w:ascii="Calibri" w:eastAsia="Calibri" w:hAnsi="Calibri" w:cs="Arial"/>
          <w:sz w:val="18"/>
          <w:szCs w:val="18"/>
          <w:lang w:val="en-ZA"/>
        </w:rPr>
      </w:pPr>
      <w:proofErr w:type="spellStart"/>
      <w:r w:rsidRPr="007758CE">
        <w:rPr>
          <w:rFonts w:ascii="Calibri" w:eastAsia="Calibri" w:hAnsi="Calibri" w:cs="Arial"/>
          <w:sz w:val="18"/>
          <w:szCs w:val="18"/>
          <w:lang w:val="en-ZA"/>
        </w:rPr>
        <w:t>Ugu</w:t>
      </w:r>
      <w:proofErr w:type="spellEnd"/>
      <w:r w:rsidRPr="007758CE">
        <w:rPr>
          <w:rFonts w:ascii="Calibri" w:eastAsia="Calibri" w:hAnsi="Calibri" w:cs="Arial"/>
          <w:sz w:val="18"/>
          <w:szCs w:val="18"/>
          <w:lang w:val="en-ZA"/>
        </w:rPr>
        <w:t xml:space="preserve"> District Municipality subscribes to the Preferential Procurement Regulations </w:t>
      </w:r>
      <w:r w:rsidRPr="007758CE">
        <w:rPr>
          <w:rFonts w:ascii="Calibri" w:eastAsia="Calibri" w:hAnsi="Calibri" w:cs="Arial"/>
          <w:b/>
          <w:bCs/>
          <w:color w:val="FF0000"/>
          <w:sz w:val="18"/>
          <w:szCs w:val="18"/>
          <w:lang w:val="en-ZA"/>
        </w:rPr>
        <w:t>2022</w:t>
      </w:r>
      <w:r w:rsidRPr="007758CE">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7758CE">
        <w:rPr>
          <w:rFonts w:ascii="Calibri" w:eastAsia="Calibri" w:hAnsi="Calibri" w:cs="Arial"/>
          <w:b/>
          <w:bCs/>
          <w:color w:val="FF0000"/>
          <w:sz w:val="18"/>
          <w:szCs w:val="18"/>
          <w:lang w:val="en-ZA"/>
        </w:rPr>
        <w:t>Specific Goals</w:t>
      </w:r>
      <w:r w:rsidRPr="007758CE">
        <w:rPr>
          <w:rFonts w:ascii="Calibri" w:eastAsia="Calibri" w:hAnsi="Calibri" w:cs="Arial"/>
          <w:sz w:val="18"/>
          <w:szCs w:val="18"/>
          <w:lang w:val="en-ZA"/>
        </w:rPr>
        <w:t xml:space="preserve">. </w:t>
      </w:r>
    </w:p>
    <w:p w14:paraId="307D75BC" w14:textId="77777777" w:rsidR="007758CE" w:rsidRPr="007758CE" w:rsidRDefault="007758CE" w:rsidP="007758CE">
      <w:pPr>
        <w:spacing w:after="200" w:line="276" w:lineRule="auto"/>
        <w:jc w:val="both"/>
        <w:rPr>
          <w:rFonts w:ascii="Calibri" w:eastAsia="Calibri" w:hAnsi="Calibri" w:cs="Arial"/>
          <w:bCs/>
          <w:sz w:val="18"/>
          <w:szCs w:val="18"/>
          <w:lang w:val="en-ZA"/>
        </w:rPr>
      </w:pPr>
      <w:r w:rsidRPr="007758CE">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7758CE">
        <w:rPr>
          <w:rFonts w:ascii="Calibri" w:eastAsia="Calibri" w:hAnsi="Calibri" w:cs="Arial"/>
          <w:bCs/>
          <w:i/>
          <w:iCs/>
          <w:sz w:val="18"/>
          <w:szCs w:val="18"/>
          <w:lang w:val="en-ZA"/>
        </w:rPr>
        <w:t>See below table)</w:t>
      </w:r>
      <w:r w:rsidRPr="007758CE">
        <w:rPr>
          <w:rFonts w:ascii="Calibri" w:eastAsia="Calibri" w:hAnsi="Calibri" w:cs="Arial"/>
          <w:bCs/>
          <w:sz w:val="18"/>
          <w:szCs w:val="18"/>
          <w:lang w:val="en-ZA"/>
        </w:rPr>
        <w:t xml:space="preserve">, in terms of revised Preferential Procurement Regulation in effect from </w:t>
      </w:r>
      <w:r w:rsidRPr="007758CE">
        <w:rPr>
          <w:rFonts w:ascii="Calibri" w:eastAsia="Calibri" w:hAnsi="Calibri" w:cs="Arial"/>
          <w:b/>
          <w:sz w:val="18"/>
          <w:szCs w:val="18"/>
          <w:highlight w:val="yellow"/>
          <w:lang w:val="en-ZA"/>
        </w:rPr>
        <w:t>16 January 2023 Gazette Notice No. 47452 dated 04 November 2022</w:t>
      </w:r>
      <w:r w:rsidRPr="007758CE">
        <w:rPr>
          <w:rFonts w:ascii="Calibri" w:eastAsia="Calibri" w:hAnsi="Calibri" w:cs="Arial"/>
          <w:bCs/>
          <w:sz w:val="18"/>
          <w:szCs w:val="18"/>
          <w:highlight w:val="yellow"/>
          <w:lang w:val="en-ZA"/>
        </w:rPr>
        <w:t>.</w:t>
      </w:r>
    </w:p>
    <w:p w14:paraId="581A7321" w14:textId="77777777" w:rsidR="007758CE" w:rsidRPr="007758CE" w:rsidRDefault="007758CE" w:rsidP="007758CE">
      <w:pPr>
        <w:spacing w:after="200" w:line="276" w:lineRule="auto"/>
        <w:jc w:val="both"/>
        <w:rPr>
          <w:rFonts w:ascii="Calibri" w:eastAsia="Calibri" w:hAnsi="Calibri" w:cs="Arial"/>
          <w:b/>
          <w:lang w:val="en-ZA"/>
        </w:rPr>
      </w:pPr>
      <w:r w:rsidRPr="007758CE">
        <w:rPr>
          <w:rFonts w:ascii="Calibri" w:eastAsia="Calibri" w:hAnsi="Calibri" w:cs="Arial"/>
          <w:b/>
          <w:lang w:val="en-ZA"/>
        </w:rPr>
        <w:t>Points to be allocated as follows:</w:t>
      </w:r>
    </w:p>
    <w:tbl>
      <w:tblPr>
        <w:tblStyle w:val="TableGrid"/>
        <w:tblW w:w="9584" w:type="dxa"/>
        <w:tblLook w:val="04A0" w:firstRow="1" w:lastRow="0" w:firstColumn="1" w:lastColumn="0" w:noHBand="0" w:noVBand="1"/>
      </w:tblPr>
      <w:tblGrid>
        <w:gridCol w:w="630"/>
        <w:gridCol w:w="6584"/>
        <w:gridCol w:w="1325"/>
        <w:gridCol w:w="1045"/>
      </w:tblGrid>
      <w:tr w:rsidR="007758CE" w:rsidRPr="007758CE" w14:paraId="234AFC64" w14:textId="77777777" w:rsidTr="007758C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9BF9DEC" w14:textId="77777777" w:rsidR="007758CE" w:rsidRPr="007758CE" w:rsidRDefault="007758CE" w:rsidP="007758CE"/>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71A0D8D" w14:textId="77777777" w:rsidR="007758CE" w:rsidRPr="007758CE" w:rsidRDefault="007758CE" w:rsidP="007758CE">
            <w:pPr>
              <w:tabs>
                <w:tab w:val="left" w:pos="993"/>
                <w:tab w:val="left" w:pos="1134"/>
              </w:tabs>
              <w:rPr>
                <w:rFonts w:cs="Calibri"/>
                <w:b/>
                <w:bCs/>
                <w:color w:val="FFFFFF"/>
              </w:rPr>
            </w:pPr>
            <w:r w:rsidRPr="007758CE">
              <w:rPr>
                <w:rFonts w:cs="Calibri"/>
                <w:b/>
                <w:bCs/>
                <w:color w:val="FFFFFF"/>
              </w:rPr>
              <w:t>Categories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D869125" w14:textId="77777777" w:rsidR="007758CE" w:rsidRPr="007758CE" w:rsidRDefault="007758CE" w:rsidP="007758CE">
            <w:pPr>
              <w:tabs>
                <w:tab w:val="left" w:pos="993"/>
                <w:tab w:val="left" w:pos="1134"/>
              </w:tabs>
              <w:jc w:val="center"/>
              <w:rPr>
                <w:rFonts w:cs="Calibri"/>
                <w:b/>
                <w:bCs/>
                <w:color w:val="FFFFFF"/>
              </w:rPr>
            </w:pPr>
            <w:r w:rsidRPr="007758CE">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E7B17C1" w14:textId="77777777" w:rsidR="007758CE" w:rsidRPr="007758CE" w:rsidRDefault="007758CE" w:rsidP="007758CE">
            <w:pPr>
              <w:tabs>
                <w:tab w:val="left" w:pos="993"/>
                <w:tab w:val="left" w:pos="1134"/>
              </w:tabs>
              <w:jc w:val="center"/>
              <w:rPr>
                <w:rFonts w:cs="Calibri"/>
                <w:b/>
                <w:bCs/>
                <w:color w:val="FFFFFF"/>
              </w:rPr>
            </w:pPr>
            <w:r w:rsidRPr="007758CE">
              <w:rPr>
                <w:rFonts w:cs="Calibri"/>
                <w:b/>
                <w:bCs/>
                <w:color w:val="FFFFFF"/>
              </w:rPr>
              <w:t>80|20</w:t>
            </w:r>
          </w:p>
        </w:tc>
      </w:tr>
      <w:tr w:rsidR="007758CE" w:rsidRPr="007758CE" w14:paraId="0D051C8E"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EC1416D"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26F7B5CF"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Ownership</w:t>
            </w:r>
          </w:p>
        </w:tc>
        <w:tc>
          <w:tcPr>
            <w:tcW w:w="1325" w:type="dxa"/>
            <w:tcBorders>
              <w:top w:val="single" w:sz="4" w:space="0" w:color="000000"/>
              <w:left w:val="single" w:sz="4" w:space="0" w:color="000000"/>
              <w:bottom w:val="single" w:sz="4" w:space="0" w:color="000000"/>
              <w:right w:val="single" w:sz="4" w:space="0" w:color="000000"/>
            </w:tcBorders>
            <w:noWrap/>
            <w:hideMark/>
          </w:tcPr>
          <w:p w14:paraId="08069D6B"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60%</w:t>
            </w:r>
          </w:p>
        </w:tc>
        <w:tc>
          <w:tcPr>
            <w:tcW w:w="1045" w:type="dxa"/>
            <w:tcBorders>
              <w:top w:val="single" w:sz="4" w:space="0" w:color="000000"/>
              <w:left w:val="single" w:sz="4" w:space="0" w:color="000000"/>
              <w:bottom w:val="single" w:sz="4" w:space="0" w:color="000000"/>
              <w:right w:val="single" w:sz="4" w:space="0" w:color="000000"/>
            </w:tcBorders>
            <w:noWrap/>
            <w:hideMark/>
          </w:tcPr>
          <w:p w14:paraId="00D1D5D6"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12</w:t>
            </w:r>
          </w:p>
        </w:tc>
      </w:tr>
      <w:tr w:rsidR="007758CE" w:rsidRPr="007758CE" w14:paraId="23FD46FB"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82534B4"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noWrap/>
            <w:hideMark/>
          </w:tcPr>
          <w:p w14:paraId="66639672"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Reconstruction &amp; Development Programme</w:t>
            </w:r>
          </w:p>
        </w:tc>
        <w:tc>
          <w:tcPr>
            <w:tcW w:w="1325" w:type="dxa"/>
            <w:tcBorders>
              <w:top w:val="single" w:sz="4" w:space="0" w:color="000000"/>
              <w:left w:val="single" w:sz="4" w:space="0" w:color="000000"/>
              <w:bottom w:val="single" w:sz="4" w:space="0" w:color="000000"/>
              <w:right w:val="single" w:sz="4" w:space="0" w:color="000000"/>
            </w:tcBorders>
            <w:noWrap/>
            <w:hideMark/>
          </w:tcPr>
          <w:p w14:paraId="158F8CB0"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30%</w:t>
            </w:r>
          </w:p>
        </w:tc>
        <w:tc>
          <w:tcPr>
            <w:tcW w:w="1045" w:type="dxa"/>
            <w:tcBorders>
              <w:top w:val="single" w:sz="4" w:space="0" w:color="000000"/>
              <w:left w:val="single" w:sz="4" w:space="0" w:color="000000"/>
              <w:bottom w:val="single" w:sz="4" w:space="0" w:color="000000"/>
              <w:right w:val="single" w:sz="4" w:space="0" w:color="000000"/>
            </w:tcBorders>
            <w:noWrap/>
            <w:hideMark/>
          </w:tcPr>
          <w:p w14:paraId="3F150212"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6</w:t>
            </w:r>
          </w:p>
        </w:tc>
      </w:tr>
      <w:tr w:rsidR="007758CE" w:rsidRPr="007758CE" w14:paraId="68A5700E"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698C7E0"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noWrap/>
            <w:hideMark/>
          </w:tcPr>
          <w:p w14:paraId="6E38BB28"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Other Specific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1170E51F"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10%</w:t>
            </w:r>
          </w:p>
        </w:tc>
        <w:tc>
          <w:tcPr>
            <w:tcW w:w="1045" w:type="dxa"/>
            <w:tcBorders>
              <w:top w:val="single" w:sz="4" w:space="0" w:color="000000"/>
              <w:left w:val="single" w:sz="4" w:space="0" w:color="000000"/>
              <w:bottom w:val="single" w:sz="4" w:space="0" w:color="000000"/>
              <w:right w:val="single" w:sz="4" w:space="0" w:color="000000"/>
            </w:tcBorders>
            <w:noWrap/>
            <w:hideMark/>
          </w:tcPr>
          <w:p w14:paraId="331285D8"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2</w:t>
            </w:r>
          </w:p>
        </w:tc>
      </w:tr>
      <w:tr w:rsidR="007758CE" w:rsidRPr="007758CE" w14:paraId="638603AB" w14:textId="77777777" w:rsidTr="007758CE">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DC8B8F5"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lastRenderedPageBreak/>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086C49C0" w14:textId="77777777" w:rsidR="007758CE" w:rsidRPr="007758CE" w:rsidRDefault="007758CE" w:rsidP="007758CE">
            <w:pPr>
              <w:tabs>
                <w:tab w:val="left" w:pos="993"/>
                <w:tab w:val="left" w:pos="1134"/>
              </w:tabs>
              <w:jc w:val="both"/>
              <w:rPr>
                <w:rFonts w:cs="Calibri"/>
                <w:color w:val="000000"/>
              </w:rPr>
            </w:pPr>
            <w:r w:rsidRPr="007758CE">
              <w:rPr>
                <w:rFonts w:cs="Calibri"/>
                <w:color w:val="000000"/>
              </w:rPr>
              <w:t> </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D560DD0" w14:textId="77777777" w:rsidR="007758CE" w:rsidRPr="007758CE" w:rsidRDefault="007758CE" w:rsidP="007758CE">
            <w:pPr>
              <w:tabs>
                <w:tab w:val="left" w:pos="993"/>
                <w:tab w:val="left" w:pos="1134"/>
              </w:tabs>
              <w:jc w:val="center"/>
              <w:rPr>
                <w:rFonts w:cs="Calibri"/>
                <w:b/>
                <w:bCs/>
                <w:color w:val="FFFFFF"/>
              </w:rPr>
            </w:pPr>
            <w:r w:rsidRPr="007758CE">
              <w:rPr>
                <w:rFonts w:cs="Calibri"/>
                <w:b/>
                <w:bCs/>
                <w:color w:val="FFFFFF"/>
              </w:rPr>
              <w:t>100%</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95CADD8" w14:textId="77777777" w:rsidR="007758CE" w:rsidRPr="007758CE" w:rsidRDefault="007758CE" w:rsidP="007758CE">
            <w:pPr>
              <w:tabs>
                <w:tab w:val="left" w:pos="993"/>
                <w:tab w:val="left" w:pos="1134"/>
              </w:tabs>
              <w:jc w:val="center"/>
              <w:rPr>
                <w:rFonts w:cs="Calibri"/>
                <w:b/>
                <w:bCs/>
                <w:color w:val="FFFFFF"/>
              </w:rPr>
            </w:pPr>
            <w:r w:rsidRPr="007758CE">
              <w:rPr>
                <w:rFonts w:cs="Calibri"/>
                <w:b/>
                <w:bCs/>
                <w:color w:val="FFFFFF"/>
              </w:rPr>
              <w:t>20</w:t>
            </w:r>
          </w:p>
        </w:tc>
      </w:tr>
      <w:tr w:rsidR="007758CE" w:rsidRPr="007758CE" w14:paraId="4F2E6E2B" w14:textId="77777777" w:rsidTr="007758C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747ACE9" w14:textId="77777777" w:rsidR="007758CE" w:rsidRPr="007758CE" w:rsidRDefault="007758CE" w:rsidP="007758CE">
            <w:pPr>
              <w:tabs>
                <w:tab w:val="left" w:pos="993"/>
                <w:tab w:val="left" w:pos="1134"/>
              </w:tabs>
              <w:jc w:val="both"/>
              <w:rPr>
                <w:rFonts w:cs="Calibri"/>
                <w:b/>
                <w:bCs/>
                <w:color w:val="FFFFFF"/>
              </w:rPr>
            </w:pPr>
            <w:r w:rsidRPr="007758CE">
              <w:rPr>
                <w:rFonts w:cs="Calibri"/>
                <w:b/>
                <w:bCs/>
                <w:color w:val="FFFFFF"/>
              </w:rPr>
              <w:t>#</w:t>
            </w:r>
          </w:p>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3C12ECE" w14:textId="77777777" w:rsidR="007758CE" w:rsidRPr="007758CE" w:rsidRDefault="007758CE" w:rsidP="007758CE">
            <w:pPr>
              <w:tabs>
                <w:tab w:val="left" w:pos="993"/>
                <w:tab w:val="left" w:pos="1134"/>
              </w:tabs>
              <w:jc w:val="both"/>
              <w:rPr>
                <w:rFonts w:cs="Calibri"/>
                <w:b/>
                <w:bCs/>
                <w:color w:val="FFFFFF"/>
              </w:rPr>
            </w:pPr>
            <w:r w:rsidRPr="007758CE">
              <w:rPr>
                <w:rFonts w:cs="Calibri"/>
                <w:b/>
                <w:bCs/>
                <w:color w:val="FFFFFF"/>
              </w:rPr>
              <w:t>Specific Goal(s)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52D453E" w14:textId="77777777" w:rsidR="007758CE" w:rsidRPr="007758CE" w:rsidRDefault="007758CE" w:rsidP="007758CE">
            <w:pPr>
              <w:tabs>
                <w:tab w:val="left" w:pos="993"/>
                <w:tab w:val="left" w:pos="1134"/>
              </w:tabs>
              <w:jc w:val="center"/>
              <w:rPr>
                <w:rFonts w:cs="Calibri"/>
                <w:b/>
                <w:bCs/>
                <w:color w:val="FFFFFF"/>
              </w:rPr>
            </w:pPr>
            <w:r w:rsidRPr="007758CE">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4C61C09" w14:textId="77777777" w:rsidR="007758CE" w:rsidRPr="007758CE" w:rsidRDefault="007758CE" w:rsidP="007758CE">
            <w:pPr>
              <w:tabs>
                <w:tab w:val="left" w:pos="993"/>
                <w:tab w:val="left" w:pos="1134"/>
              </w:tabs>
              <w:jc w:val="center"/>
              <w:rPr>
                <w:rFonts w:cs="Calibri"/>
                <w:b/>
                <w:bCs/>
                <w:color w:val="FFFFFF"/>
              </w:rPr>
            </w:pPr>
            <w:r w:rsidRPr="007758CE">
              <w:rPr>
                <w:rFonts w:cs="Calibri"/>
                <w:b/>
                <w:bCs/>
                <w:color w:val="FFFFFF"/>
              </w:rPr>
              <w:t>80|20 PP</w:t>
            </w:r>
          </w:p>
        </w:tc>
      </w:tr>
      <w:tr w:rsidR="007758CE" w:rsidRPr="007758CE" w14:paraId="52751A1F" w14:textId="77777777" w:rsidTr="007758CE">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3454CD9"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4A209E1"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Ownership Categories :</w:t>
            </w:r>
          </w:p>
        </w:tc>
        <w:tc>
          <w:tcPr>
            <w:tcW w:w="1325" w:type="dxa"/>
            <w:tcBorders>
              <w:top w:val="single" w:sz="4" w:space="0" w:color="000000"/>
              <w:left w:val="single" w:sz="4" w:space="0" w:color="000000"/>
              <w:bottom w:val="single" w:sz="4" w:space="0" w:color="000000"/>
              <w:right w:val="single" w:sz="4" w:space="0" w:color="000000"/>
            </w:tcBorders>
            <w:noWrap/>
            <w:hideMark/>
          </w:tcPr>
          <w:p w14:paraId="6761EFE7" w14:textId="77777777" w:rsidR="007758CE" w:rsidRPr="007758CE" w:rsidRDefault="007758CE" w:rsidP="007758CE">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333D51BA" w14:textId="77777777" w:rsidR="007758CE" w:rsidRPr="007758CE" w:rsidRDefault="007758CE" w:rsidP="007758CE"/>
        </w:tc>
      </w:tr>
      <w:tr w:rsidR="007758CE" w:rsidRPr="007758CE" w14:paraId="0D272D73" w14:textId="77777777" w:rsidTr="007758C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177F106"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21666440"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Broad Based Black Economic Empowerment:</w:t>
            </w:r>
          </w:p>
        </w:tc>
        <w:tc>
          <w:tcPr>
            <w:tcW w:w="1325" w:type="dxa"/>
            <w:tcBorders>
              <w:top w:val="single" w:sz="4" w:space="0" w:color="000000"/>
              <w:left w:val="single" w:sz="4" w:space="0" w:color="000000"/>
              <w:bottom w:val="single" w:sz="4" w:space="0" w:color="000000"/>
              <w:right w:val="single" w:sz="4" w:space="0" w:color="000000"/>
            </w:tcBorders>
            <w:noWrap/>
            <w:hideMark/>
          </w:tcPr>
          <w:p w14:paraId="7020A278" w14:textId="77777777" w:rsidR="007758CE" w:rsidRPr="007758CE" w:rsidRDefault="007758CE" w:rsidP="007758CE">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2F05D0C7" w14:textId="77777777" w:rsidR="007758CE" w:rsidRPr="007758CE" w:rsidRDefault="007758CE" w:rsidP="007758CE"/>
        </w:tc>
      </w:tr>
      <w:tr w:rsidR="007758CE" w:rsidRPr="007758CE" w14:paraId="6DA85ED1"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3074F5F"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A7CCB00"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1. BBBEE Level 1</w:t>
            </w:r>
          </w:p>
        </w:tc>
        <w:tc>
          <w:tcPr>
            <w:tcW w:w="1325" w:type="dxa"/>
            <w:tcBorders>
              <w:top w:val="single" w:sz="4" w:space="0" w:color="000000"/>
              <w:left w:val="single" w:sz="4" w:space="0" w:color="000000"/>
              <w:bottom w:val="single" w:sz="4" w:space="0" w:color="000000"/>
              <w:right w:val="single" w:sz="4" w:space="0" w:color="000000"/>
            </w:tcBorders>
            <w:noWrap/>
            <w:hideMark/>
          </w:tcPr>
          <w:p w14:paraId="60849085"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58A93022"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12</w:t>
            </w:r>
          </w:p>
        </w:tc>
      </w:tr>
      <w:tr w:rsidR="007758CE" w:rsidRPr="007758CE" w14:paraId="7041CFAB"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F4A694A"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14B63558"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2.BBBEE Level 2</w:t>
            </w:r>
          </w:p>
        </w:tc>
        <w:tc>
          <w:tcPr>
            <w:tcW w:w="1325" w:type="dxa"/>
            <w:tcBorders>
              <w:top w:val="single" w:sz="4" w:space="0" w:color="000000"/>
              <w:left w:val="single" w:sz="4" w:space="0" w:color="000000"/>
              <w:bottom w:val="single" w:sz="4" w:space="0" w:color="000000"/>
              <w:right w:val="single" w:sz="4" w:space="0" w:color="000000"/>
            </w:tcBorders>
            <w:noWrap/>
            <w:hideMark/>
          </w:tcPr>
          <w:p w14:paraId="2D293561"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80%</w:t>
            </w:r>
          </w:p>
        </w:tc>
        <w:tc>
          <w:tcPr>
            <w:tcW w:w="1045" w:type="dxa"/>
            <w:tcBorders>
              <w:top w:val="single" w:sz="4" w:space="0" w:color="000000"/>
              <w:left w:val="single" w:sz="4" w:space="0" w:color="000000"/>
              <w:bottom w:val="single" w:sz="4" w:space="0" w:color="000000"/>
              <w:right w:val="single" w:sz="4" w:space="0" w:color="000000"/>
            </w:tcBorders>
            <w:noWrap/>
            <w:hideMark/>
          </w:tcPr>
          <w:p w14:paraId="20F19DDC"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10</w:t>
            </w:r>
          </w:p>
        </w:tc>
      </w:tr>
      <w:tr w:rsidR="007758CE" w:rsidRPr="007758CE" w14:paraId="05FEA1CA"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7C8CFA7"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5DD30F4F"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3. BBBEE Level 3 to 8</w:t>
            </w:r>
          </w:p>
        </w:tc>
        <w:tc>
          <w:tcPr>
            <w:tcW w:w="1325" w:type="dxa"/>
            <w:tcBorders>
              <w:top w:val="single" w:sz="4" w:space="0" w:color="000000"/>
              <w:left w:val="single" w:sz="4" w:space="0" w:color="000000"/>
              <w:bottom w:val="single" w:sz="4" w:space="0" w:color="000000"/>
              <w:right w:val="single" w:sz="4" w:space="0" w:color="000000"/>
            </w:tcBorders>
            <w:noWrap/>
            <w:hideMark/>
          </w:tcPr>
          <w:p w14:paraId="04FF3B25"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40%</w:t>
            </w:r>
          </w:p>
        </w:tc>
        <w:tc>
          <w:tcPr>
            <w:tcW w:w="1045" w:type="dxa"/>
            <w:tcBorders>
              <w:top w:val="single" w:sz="4" w:space="0" w:color="000000"/>
              <w:left w:val="single" w:sz="4" w:space="0" w:color="000000"/>
              <w:bottom w:val="single" w:sz="4" w:space="0" w:color="000000"/>
              <w:right w:val="single" w:sz="4" w:space="0" w:color="000000"/>
            </w:tcBorders>
            <w:noWrap/>
            <w:hideMark/>
          </w:tcPr>
          <w:p w14:paraId="4E8CAE11"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6</w:t>
            </w:r>
          </w:p>
        </w:tc>
      </w:tr>
      <w:tr w:rsidR="007758CE" w:rsidRPr="007758CE" w14:paraId="3A1F7481" w14:textId="77777777" w:rsidTr="007758C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4916D2B"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A15D999"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Promotion of Local Business(s)</w:t>
            </w:r>
          </w:p>
        </w:tc>
        <w:tc>
          <w:tcPr>
            <w:tcW w:w="1325" w:type="dxa"/>
            <w:tcBorders>
              <w:top w:val="single" w:sz="4" w:space="0" w:color="000000"/>
              <w:left w:val="single" w:sz="4" w:space="0" w:color="000000"/>
              <w:bottom w:val="single" w:sz="4" w:space="0" w:color="000000"/>
              <w:right w:val="single" w:sz="4" w:space="0" w:color="000000"/>
            </w:tcBorders>
            <w:noWrap/>
            <w:hideMark/>
          </w:tcPr>
          <w:p w14:paraId="2349874B" w14:textId="77777777" w:rsidR="007758CE" w:rsidRPr="007758CE" w:rsidRDefault="007758CE" w:rsidP="007758CE">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56D81160" w14:textId="77777777" w:rsidR="007758CE" w:rsidRPr="007758CE" w:rsidRDefault="007758CE" w:rsidP="007758CE">
            <w:pPr>
              <w:rPr>
                <w:rFonts w:cs="Arial"/>
                <w:spacing w:val="1"/>
                <w:sz w:val="18"/>
                <w:szCs w:val="18"/>
              </w:rPr>
            </w:pPr>
          </w:p>
        </w:tc>
      </w:tr>
      <w:tr w:rsidR="007758CE" w:rsidRPr="007758CE" w14:paraId="48FAD9F3"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3C55087"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23AF38D1"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1. Enterprise Located within the District Municipality - Rural</w:t>
            </w:r>
          </w:p>
        </w:tc>
        <w:tc>
          <w:tcPr>
            <w:tcW w:w="1325" w:type="dxa"/>
            <w:tcBorders>
              <w:top w:val="single" w:sz="4" w:space="0" w:color="000000"/>
              <w:left w:val="single" w:sz="4" w:space="0" w:color="000000"/>
              <w:bottom w:val="single" w:sz="4" w:space="0" w:color="000000"/>
              <w:right w:val="single" w:sz="4" w:space="0" w:color="000000"/>
            </w:tcBorders>
            <w:noWrap/>
            <w:hideMark/>
          </w:tcPr>
          <w:p w14:paraId="14236160"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2C5B633D"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6</w:t>
            </w:r>
          </w:p>
        </w:tc>
      </w:tr>
      <w:tr w:rsidR="007758CE" w:rsidRPr="007758CE" w14:paraId="27686CC8"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A88215B"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3749758"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2. Enterprise Located within the District Municipality - Urban</w:t>
            </w:r>
          </w:p>
        </w:tc>
        <w:tc>
          <w:tcPr>
            <w:tcW w:w="1325" w:type="dxa"/>
            <w:tcBorders>
              <w:top w:val="single" w:sz="4" w:space="0" w:color="000000"/>
              <w:left w:val="single" w:sz="4" w:space="0" w:color="000000"/>
              <w:bottom w:val="single" w:sz="4" w:space="0" w:color="000000"/>
              <w:right w:val="single" w:sz="4" w:space="0" w:color="000000"/>
            </w:tcBorders>
            <w:noWrap/>
            <w:hideMark/>
          </w:tcPr>
          <w:p w14:paraId="1ADEEB67"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67.7%</w:t>
            </w:r>
          </w:p>
        </w:tc>
        <w:tc>
          <w:tcPr>
            <w:tcW w:w="1045" w:type="dxa"/>
            <w:tcBorders>
              <w:top w:val="single" w:sz="4" w:space="0" w:color="000000"/>
              <w:left w:val="single" w:sz="4" w:space="0" w:color="000000"/>
              <w:bottom w:val="single" w:sz="4" w:space="0" w:color="000000"/>
              <w:right w:val="single" w:sz="4" w:space="0" w:color="000000"/>
            </w:tcBorders>
            <w:noWrap/>
            <w:hideMark/>
          </w:tcPr>
          <w:p w14:paraId="74F99F7D"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4</w:t>
            </w:r>
          </w:p>
        </w:tc>
      </w:tr>
      <w:tr w:rsidR="007758CE" w:rsidRPr="007758CE" w14:paraId="395BFBDC"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C21FD8F"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6F094D09" w14:textId="77777777" w:rsidR="007758CE" w:rsidRPr="007758CE" w:rsidRDefault="007758CE" w:rsidP="007758CE">
            <w:pPr>
              <w:tabs>
                <w:tab w:val="left" w:pos="993"/>
                <w:tab w:val="left" w:pos="1134"/>
              </w:tabs>
              <w:jc w:val="both"/>
              <w:rPr>
                <w:rFonts w:cs="Arial"/>
                <w:spacing w:val="1"/>
                <w:sz w:val="18"/>
                <w:szCs w:val="18"/>
              </w:rPr>
            </w:pPr>
            <w:r w:rsidRPr="007758CE">
              <w:rPr>
                <w:rFonts w:cs="Arial"/>
                <w:spacing w:val="1"/>
                <w:sz w:val="18"/>
                <w:szCs w:val="18"/>
              </w:rPr>
              <w:t>2. Enterprise Located within the Province</w:t>
            </w:r>
          </w:p>
        </w:tc>
        <w:tc>
          <w:tcPr>
            <w:tcW w:w="1325" w:type="dxa"/>
            <w:tcBorders>
              <w:top w:val="single" w:sz="4" w:space="0" w:color="000000"/>
              <w:left w:val="single" w:sz="4" w:space="0" w:color="000000"/>
              <w:bottom w:val="single" w:sz="4" w:space="0" w:color="000000"/>
              <w:right w:val="single" w:sz="4" w:space="0" w:color="000000"/>
            </w:tcBorders>
            <w:noWrap/>
            <w:hideMark/>
          </w:tcPr>
          <w:p w14:paraId="52DD364C"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33.3%</w:t>
            </w:r>
          </w:p>
        </w:tc>
        <w:tc>
          <w:tcPr>
            <w:tcW w:w="1045" w:type="dxa"/>
            <w:tcBorders>
              <w:top w:val="single" w:sz="4" w:space="0" w:color="000000"/>
              <w:left w:val="single" w:sz="4" w:space="0" w:color="000000"/>
              <w:bottom w:val="single" w:sz="4" w:space="0" w:color="000000"/>
              <w:right w:val="single" w:sz="4" w:space="0" w:color="000000"/>
            </w:tcBorders>
            <w:noWrap/>
            <w:hideMark/>
          </w:tcPr>
          <w:p w14:paraId="0B78EE55"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2</w:t>
            </w:r>
          </w:p>
        </w:tc>
      </w:tr>
      <w:tr w:rsidR="007758CE" w:rsidRPr="007758CE" w14:paraId="4C1CED45" w14:textId="77777777" w:rsidTr="007758C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8D9FD9E"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DE34FF1"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Other Specified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147EBD93" w14:textId="77777777" w:rsidR="007758CE" w:rsidRPr="007758CE" w:rsidRDefault="007758CE" w:rsidP="007758CE">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5D3B6EF7" w14:textId="77777777" w:rsidR="007758CE" w:rsidRPr="007758CE" w:rsidRDefault="007758CE" w:rsidP="007758CE">
            <w:pPr>
              <w:rPr>
                <w:rFonts w:cs="Arial"/>
                <w:spacing w:val="1"/>
                <w:sz w:val="18"/>
                <w:szCs w:val="18"/>
              </w:rPr>
            </w:pPr>
          </w:p>
        </w:tc>
      </w:tr>
      <w:tr w:rsidR="007758CE" w:rsidRPr="007758CE" w14:paraId="5FAAB03A" w14:textId="77777777" w:rsidTr="00B00093">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CC74D5B" w14:textId="77777777" w:rsidR="007758CE" w:rsidRPr="007758CE" w:rsidRDefault="007758CE" w:rsidP="007758CE">
            <w:pPr>
              <w:tabs>
                <w:tab w:val="left" w:pos="993"/>
                <w:tab w:val="left" w:pos="1134"/>
              </w:tabs>
              <w:jc w:val="both"/>
              <w:rPr>
                <w:rFonts w:cs="Calibri"/>
                <w:b/>
                <w:bCs/>
                <w:color w:val="000000"/>
              </w:rPr>
            </w:pPr>
            <w:r w:rsidRPr="007758C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54EF5501" w14:textId="77777777" w:rsidR="007758CE" w:rsidRPr="007758CE" w:rsidRDefault="007758CE" w:rsidP="007758CE">
            <w:pPr>
              <w:tabs>
                <w:tab w:val="left" w:pos="993"/>
                <w:tab w:val="left" w:pos="1134"/>
              </w:tabs>
              <w:jc w:val="both"/>
              <w:rPr>
                <w:rFonts w:cs="Calibri"/>
                <w:color w:val="000000"/>
              </w:rPr>
            </w:pPr>
            <w:r w:rsidRPr="007758CE">
              <w:rPr>
                <w:rFonts w:cs="Arial"/>
                <w:sz w:val="18"/>
                <w:szCs w:val="18"/>
              </w:rPr>
              <w:t>1. Enterprise 100% owned by Youth/Women/Disabled/ Military V</w:t>
            </w:r>
          </w:p>
        </w:tc>
        <w:tc>
          <w:tcPr>
            <w:tcW w:w="1325" w:type="dxa"/>
            <w:tcBorders>
              <w:top w:val="single" w:sz="4" w:space="0" w:color="000000"/>
              <w:left w:val="single" w:sz="4" w:space="0" w:color="000000"/>
              <w:bottom w:val="single" w:sz="4" w:space="0" w:color="000000"/>
              <w:right w:val="single" w:sz="4" w:space="0" w:color="000000"/>
            </w:tcBorders>
            <w:noWrap/>
            <w:hideMark/>
          </w:tcPr>
          <w:p w14:paraId="7C9CE2FF"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29BD5676" w14:textId="77777777" w:rsidR="007758CE" w:rsidRPr="007758CE" w:rsidRDefault="007758CE" w:rsidP="007758CE">
            <w:pPr>
              <w:tabs>
                <w:tab w:val="left" w:pos="993"/>
                <w:tab w:val="left" w:pos="1134"/>
              </w:tabs>
              <w:jc w:val="center"/>
              <w:rPr>
                <w:rFonts w:cs="Arial"/>
                <w:spacing w:val="1"/>
                <w:sz w:val="18"/>
                <w:szCs w:val="18"/>
              </w:rPr>
            </w:pPr>
            <w:r w:rsidRPr="007758CE">
              <w:rPr>
                <w:rFonts w:cs="Arial"/>
                <w:spacing w:val="1"/>
                <w:sz w:val="18"/>
                <w:szCs w:val="18"/>
              </w:rPr>
              <w:t>2</w:t>
            </w:r>
          </w:p>
        </w:tc>
      </w:tr>
    </w:tbl>
    <w:p w14:paraId="3237863A" w14:textId="77777777" w:rsidR="007758CE" w:rsidRPr="007758CE" w:rsidRDefault="007758CE" w:rsidP="007758CE">
      <w:pPr>
        <w:spacing w:after="200" w:line="276" w:lineRule="auto"/>
        <w:jc w:val="both"/>
        <w:rPr>
          <w:rFonts w:ascii="Calibri" w:eastAsia="Calibri" w:hAnsi="Calibri" w:cs="Arial"/>
          <w:bCs/>
          <w:sz w:val="16"/>
          <w:szCs w:val="16"/>
          <w:lang w:val="en-ZA"/>
        </w:rPr>
      </w:pPr>
    </w:p>
    <w:p w14:paraId="17251ACA" w14:textId="77777777" w:rsidR="007758CE" w:rsidRPr="007758CE" w:rsidRDefault="007758CE" w:rsidP="007758CE">
      <w:pPr>
        <w:jc w:val="both"/>
        <w:rPr>
          <w:rFonts w:ascii="Calibri" w:eastAsia="Calibri" w:hAnsi="Calibri" w:cs="Arial"/>
          <w:sz w:val="16"/>
          <w:szCs w:val="16"/>
          <w:lang w:val="en-ZA"/>
        </w:rPr>
      </w:pPr>
    </w:p>
    <w:p w14:paraId="0581884F" w14:textId="77777777" w:rsidR="007758CE" w:rsidRPr="007758CE" w:rsidRDefault="007758CE" w:rsidP="007758CE">
      <w:pPr>
        <w:spacing w:after="200" w:line="276" w:lineRule="auto"/>
        <w:jc w:val="both"/>
        <w:rPr>
          <w:rFonts w:ascii="Calibri" w:eastAsia="Arial" w:hAnsi="Calibri" w:cs="Arial"/>
          <w:spacing w:val="1"/>
          <w:sz w:val="18"/>
          <w:szCs w:val="18"/>
          <w:lang w:val="en-ZA"/>
        </w:rPr>
      </w:pPr>
      <w:r w:rsidRPr="007758CE">
        <w:rPr>
          <w:rFonts w:ascii="Calibri" w:eastAsia="Arial" w:hAnsi="Calibri" w:cs="Arial"/>
          <w:spacing w:val="2"/>
          <w:sz w:val="18"/>
          <w:szCs w:val="18"/>
          <w:lang w:val="en-ZA"/>
        </w:rPr>
        <w:t>T</w:t>
      </w:r>
      <w:r w:rsidRPr="007758CE">
        <w:rPr>
          <w:rFonts w:ascii="Calibri" w:eastAsia="Arial" w:hAnsi="Calibri" w:cs="Arial"/>
          <w:sz w:val="18"/>
          <w:szCs w:val="18"/>
          <w:lang w:val="en-ZA"/>
        </w:rPr>
        <w:t>he</w:t>
      </w:r>
      <w:r w:rsidRPr="007758CE">
        <w:rPr>
          <w:rFonts w:ascii="Calibri" w:eastAsia="Arial" w:hAnsi="Calibri" w:cs="Arial"/>
          <w:spacing w:val="27"/>
          <w:sz w:val="18"/>
          <w:szCs w:val="18"/>
          <w:lang w:val="en-ZA"/>
        </w:rPr>
        <w:t xml:space="preserve"> </w:t>
      </w:r>
      <w:r w:rsidRPr="007758CE">
        <w:rPr>
          <w:rFonts w:ascii="Calibri" w:eastAsia="Arial" w:hAnsi="Calibri" w:cs="Arial"/>
          <w:spacing w:val="-1"/>
          <w:sz w:val="18"/>
          <w:szCs w:val="18"/>
          <w:lang w:val="en-ZA"/>
        </w:rPr>
        <w:t>C</w:t>
      </w:r>
      <w:r w:rsidRPr="007758CE">
        <w:rPr>
          <w:rFonts w:ascii="Calibri" w:eastAsia="Arial" w:hAnsi="Calibri" w:cs="Arial"/>
          <w:sz w:val="18"/>
          <w:szCs w:val="18"/>
          <w:lang w:val="en-ZA"/>
        </w:rPr>
        <w:t>o</w:t>
      </w:r>
      <w:r w:rsidRPr="007758CE">
        <w:rPr>
          <w:rFonts w:ascii="Calibri" w:eastAsia="Arial" w:hAnsi="Calibri" w:cs="Arial"/>
          <w:spacing w:val="-1"/>
          <w:sz w:val="18"/>
          <w:szCs w:val="18"/>
          <w:lang w:val="en-ZA"/>
        </w:rPr>
        <w:t>u</w:t>
      </w:r>
      <w:r w:rsidRPr="007758CE">
        <w:rPr>
          <w:rFonts w:ascii="Calibri" w:eastAsia="Arial" w:hAnsi="Calibri" w:cs="Arial"/>
          <w:sz w:val="18"/>
          <w:szCs w:val="18"/>
          <w:lang w:val="en-ZA"/>
        </w:rPr>
        <w:t>nc</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l</w:t>
      </w:r>
      <w:r w:rsidRPr="007758CE">
        <w:rPr>
          <w:rFonts w:ascii="Calibri" w:eastAsia="Arial" w:hAnsi="Calibri" w:cs="Arial"/>
          <w:spacing w:val="26"/>
          <w:sz w:val="18"/>
          <w:szCs w:val="18"/>
          <w:lang w:val="en-ZA"/>
        </w:rPr>
        <w:t xml:space="preserve"> </w:t>
      </w:r>
      <w:r w:rsidRPr="007758CE">
        <w:rPr>
          <w:rFonts w:ascii="Calibri" w:eastAsia="Arial" w:hAnsi="Calibri" w:cs="Arial"/>
          <w:spacing w:val="1"/>
          <w:sz w:val="18"/>
          <w:szCs w:val="18"/>
          <w:lang w:val="en-ZA"/>
        </w:rPr>
        <w:t>r</w:t>
      </w:r>
      <w:r w:rsidRPr="007758CE">
        <w:rPr>
          <w:rFonts w:ascii="Calibri" w:eastAsia="Arial" w:hAnsi="Calibri" w:cs="Arial"/>
          <w:sz w:val="18"/>
          <w:szCs w:val="18"/>
          <w:lang w:val="en-ZA"/>
        </w:rPr>
        <w:t>es</w:t>
      </w:r>
      <w:r w:rsidRPr="007758CE">
        <w:rPr>
          <w:rFonts w:ascii="Calibri" w:eastAsia="Arial" w:hAnsi="Calibri" w:cs="Arial"/>
          <w:spacing w:val="-3"/>
          <w:sz w:val="18"/>
          <w:szCs w:val="18"/>
          <w:lang w:val="en-ZA"/>
        </w:rPr>
        <w:t>e</w:t>
      </w:r>
      <w:r w:rsidRPr="007758CE">
        <w:rPr>
          <w:rFonts w:ascii="Calibri" w:eastAsia="Arial" w:hAnsi="Calibri" w:cs="Arial"/>
          <w:spacing w:val="1"/>
          <w:sz w:val="18"/>
          <w:szCs w:val="18"/>
          <w:lang w:val="en-ZA"/>
        </w:rPr>
        <w:t>r</w:t>
      </w:r>
      <w:r w:rsidRPr="007758CE">
        <w:rPr>
          <w:rFonts w:ascii="Calibri" w:eastAsia="Arial" w:hAnsi="Calibri" w:cs="Arial"/>
          <w:spacing w:val="-2"/>
          <w:sz w:val="18"/>
          <w:szCs w:val="18"/>
          <w:lang w:val="en-ZA"/>
        </w:rPr>
        <w:t>v</w:t>
      </w:r>
      <w:r w:rsidRPr="007758CE">
        <w:rPr>
          <w:rFonts w:ascii="Calibri" w:eastAsia="Arial" w:hAnsi="Calibri" w:cs="Arial"/>
          <w:sz w:val="18"/>
          <w:szCs w:val="18"/>
          <w:lang w:val="en-ZA"/>
        </w:rPr>
        <w:t>es</w:t>
      </w:r>
      <w:r w:rsidRPr="007758CE">
        <w:rPr>
          <w:rFonts w:ascii="Calibri" w:eastAsia="Arial" w:hAnsi="Calibri" w:cs="Arial"/>
          <w:spacing w:val="27"/>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pacing w:val="-3"/>
          <w:sz w:val="18"/>
          <w:szCs w:val="18"/>
          <w:lang w:val="en-ZA"/>
        </w:rPr>
        <w:t>h</w:t>
      </w:r>
      <w:r w:rsidRPr="007758CE">
        <w:rPr>
          <w:rFonts w:ascii="Calibri" w:eastAsia="Arial" w:hAnsi="Calibri" w:cs="Arial"/>
          <w:sz w:val="18"/>
          <w:szCs w:val="18"/>
          <w:lang w:val="en-ZA"/>
        </w:rPr>
        <w:t>e</w:t>
      </w:r>
      <w:r w:rsidRPr="007758CE">
        <w:rPr>
          <w:rFonts w:ascii="Calibri" w:eastAsia="Arial" w:hAnsi="Calibri" w:cs="Arial"/>
          <w:spacing w:val="27"/>
          <w:sz w:val="18"/>
          <w:szCs w:val="18"/>
          <w:lang w:val="en-ZA"/>
        </w:rPr>
        <w:t xml:space="preserve"> </w:t>
      </w:r>
      <w:r w:rsidRPr="007758CE">
        <w:rPr>
          <w:rFonts w:ascii="Calibri" w:eastAsia="Arial" w:hAnsi="Calibri" w:cs="Arial"/>
          <w:spacing w:val="1"/>
          <w:sz w:val="18"/>
          <w:szCs w:val="18"/>
          <w:lang w:val="en-ZA"/>
        </w:rPr>
        <w:t>r</w:t>
      </w:r>
      <w:r w:rsidRPr="007758CE">
        <w:rPr>
          <w:rFonts w:ascii="Calibri" w:eastAsia="Arial" w:hAnsi="Calibri" w:cs="Arial"/>
          <w:spacing w:val="-1"/>
          <w:sz w:val="18"/>
          <w:szCs w:val="18"/>
          <w:lang w:val="en-ZA"/>
        </w:rPr>
        <w:t>i</w:t>
      </w:r>
      <w:r w:rsidRPr="007758CE">
        <w:rPr>
          <w:rFonts w:ascii="Calibri" w:eastAsia="Arial" w:hAnsi="Calibri" w:cs="Arial"/>
          <w:spacing w:val="2"/>
          <w:sz w:val="18"/>
          <w:szCs w:val="18"/>
          <w:lang w:val="en-ZA"/>
        </w:rPr>
        <w:t>g</w:t>
      </w:r>
      <w:r w:rsidRPr="007758CE">
        <w:rPr>
          <w:rFonts w:ascii="Calibri" w:eastAsia="Arial" w:hAnsi="Calibri" w:cs="Arial"/>
          <w:spacing w:val="-3"/>
          <w:sz w:val="18"/>
          <w:szCs w:val="18"/>
          <w:lang w:val="en-ZA"/>
        </w:rPr>
        <w:t>h</w:t>
      </w:r>
      <w:r w:rsidRPr="007758CE">
        <w:rPr>
          <w:rFonts w:ascii="Calibri" w:eastAsia="Arial" w:hAnsi="Calibri" w:cs="Arial"/>
          <w:sz w:val="18"/>
          <w:szCs w:val="18"/>
          <w:lang w:val="en-ZA"/>
        </w:rPr>
        <w:t>t</w:t>
      </w:r>
      <w:r w:rsidRPr="007758CE">
        <w:rPr>
          <w:rFonts w:ascii="Calibri" w:eastAsia="Arial" w:hAnsi="Calibri" w:cs="Arial"/>
          <w:spacing w:val="28"/>
          <w:sz w:val="18"/>
          <w:szCs w:val="18"/>
          <w:lang w:val="en-ZA"/>
        </w:rPr>
        <w:t xml:space="preserve"> </w:t>
      </w:r>
      <w:r w:rsidRPr="007758CE">
        <w:rPr>
          <w:rFonts w:ascii="Calibri" w:eastAsia="Arial" w:hAnsi="Calibri" w:cs="Arial"/>
          <w:sz w:val="18"/>
          <w:szCs w:val="18"/>
          <w:lang w:val="en-ZA"/>
        </w:rPr>
        <w:t>n</w:t>
      </w:r>
      <w:r w:rsidRPr="007758CE">
        <w:rPr>
          <w:rFonts w:ascii="Calibri" w:eastAsia="Arial" w:hAnsi="Calibri" w:cs="Arial"/>
          <w:spacing w:val="-1"/>
          <w:sz w:val="18"/>
          <w:szCs w:val="18"/>
          <w:lang w:val="en-ZA"/>
        </w:rPr>
        <w:t>o</w:t>
      </w:r>
      <w:r w:rsidRPr="007758CE">
        <w:rPr>
          <w:rFonts w:ascii="Calibri" w:eastAsia="Arial" w:hAnsi="Calibri" w:cs="Arial"/>
          <w:sz w:val="18"/>
          <w:szCs w:val="18"/>
          <w:lang w:val="en-ZA"/>
        </w:rPr>
        <w:t>t</w:t>
      </w:r>
      <w:r w:rsidRPr="007758CE">
        <w:rPr>
          <w:rFonts w:ascii="Calibri" w:eastAsia="Arial" w:hAnsi="Calibri" w:cs="Arial"/>
          <w:spacing w:val="26"/>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o</w:t>
      </w:r>
      <w:r w:rsidRPr="007758CE">
        <w:rPr>
          <w:rFonts w:ascii="Calibri" w:eastAsia="Arial" w:hAnsi="Calibri" w:cs="Arial"/>
          <w:spacing w:val="27"/>
          <w:sz w:val="18"/>
          <w:szCs w:val="18"/>
          <w:lang w:val="en-ZA"/>
        </w:rPr>
        <w:t xml:space="preserve"> </w:t>
      </w:r>
      <w:r w:rsidRPr="007758CE">
        <w:rPr>
          <w:rFonts w:ascii="Calibri" w:eastAsia="Arial" w:hAnsi="Calibri" w:cs="Arial"/>
          <w:sz w:val="18"/>
          <w:szCs w:val="18"/>
          <w:lang w:val="en-ZA"/>
        </w:rPr>
        <w:t>a</w:t>
      </w:r>
      <w:r w:rsidRPr="007758CE">
        <w:rPr>
          <w:rFonts w:ascii="Calibri" w:eastAsia="Arial" w:hAnsi="Calibri" w:cs="Arial"/>
          <w:spacing w:val="-3"/>
          <w:sz w:val="18"/>
          <w:szCs w:val="18"/>
          <w:lang w:val="en-ZA"/>
        </w:rPr>
        <w:t>c</w:t>
      </w:r>
      <w:r w:rsidRPr="007758CE">
        <w:rPr>
          <w:rFonts w:ascii="Calibri" w:eastAsia="Arial" w:hAnsi="Calibri" w:cs="Arial"/>
          <w:sz w:val="18"/>
          <w:szCs w:val="18"/>
          <w:lang w:val="en-ZA"/>
        </w:rPr>
        <w:t>ce</w:t>
      </w:r>
      <w:r w:rsidRPr="007758CE">
        <w:rPr>
          <w:rFonts w:ascii="Calibri" w:eastAsia="Arial" w:hAnsi="Calibri" w:cs="Arial"/>
          <w:spacing w:val="-1"/>
          <w:sz w:val="18"/>
          <w:szCs w:val="18"/>
          <w:lang w:val="en-ZA"/>
        </w:rPr>
        <w:t>p</w:t>
      </w:r>
      <w:r w:rsidRPr="007758CE">
        <w:rPr>
          <w:rFonts w:ascii="Calibri" w:eastAsia="Arial" w:hAnsi="Calibri" w:cs="Arial"/>
          <w:sz w:val="18"/>
          <w:szCs w:val="18"/>
          <w:lang w:val="en-ZA"/>
        </w:rPr>
        <w:t>t</w:t>
      </w:r>
      <w:r w:rsidRPr="007758CE">
        <w:rPr>
          <w:rFonts w:ascii="Calibri" w:eastAsia="Arial" w:hAnsi="Calibri" w:cs="Arial"/>
          <w:spacing w:val="26"/>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he</w:t>
      </w:r>
      <w:r w:rsidRPr="007758CE">
        <w:rPr>
          <w:rFonts w:ascii="Calibri" w:eastAsia="Arial" w:hAnsi="Calibri" w:cs="Arial"/>
          <w:spacing w:val="24"/>
          <w:sz w:val="18"/>
          <w:szCs w:val="18"/>
          <w:lang w:val="en-ZA"/>
        </w:rPr>
        <w:t xml:space="preserve"> </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o</w:t>
      </w:r>
      <w:r w:rsidRPr="007758CE">
        <w:rPr>
          <w:rFonts w:ascii="Calibri" w:eastAsia="Arial" w:hAnsi="Calibri" w:cs="Arial"/>
          <w:spacing w:val="-4"/>
          <w:sz w:val="18"/>
          <w:szCs w:val="18"/>
          <w:lang w:val="en-ZA"/>
        </w:rPr>
        <w:t>w</w:t>
      </w:r>
      <w:r w:rsidRPr="007758CE">
        <w:rPr>
          <w:rFonts w:ascii="Calibri" w:eastAsia="Arial" w:hAnsi="Calibri" w:cs="Arial"/>
          <w:sz w:val="18"/>
          <w:szCs w:val="18"/>
          <w:lang w:val="en-ZA"/>
        </w:rPr>
        <w:t>est</w:t>
      </w:r>
      <w:r w:rsidRPr="007758CE">
        <w:rPr>
          <w:rFonts w:ascii="Calibri" w:eastAsia="Arial" w:hAnsi="Calibri" w:cs="Arial"/>
          <w:spacing w:val="28"/>
          <w:sz w:val="18"/>
          <w:szCs w:val="18"/>
          <w:lang w:val="en-ZA"/>
        </w:rPr>
        <w:t xml:space="preserve"> </w:t>
      </w:r>
      <w:r w:rsidRPr="007758CE">
        <w:rPr>
          <w:rFonts w:ascii="Calibri" w:eastAsia="Arial" w:hAnsi="Calibri" w:cs="Arial"/>
          <w:sz w:val="18"/>
          <w:szCs w:val="18"/>
          <w:lang w:val="en-ZA"/>
        </w:rPr>
        <w:t>b</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d</w:t>
      </w:r>
      <w:r w:rsidRPr="007758CE">
        <w:rPr>
          <w:rFonts w:ascii="Calibri" w:eastAsia="Arial" w:hAnsi="Calibri" w:cs="Arial"/>
          <w:spacing w:val="27"/>
          <w:sz w:val="18"/>
          <w:szCs w:val="18"/>
          <w:lang w:val="en-ZA"/>
        </w:rPr>
        <w:t xml:space="preserve"> </w:t>
      </w:r>
      <w:r w:rsidRPr="007758CE">
        <w:rPr>
          <w:rFonts w:ascii="Calibri" w:eastAsia="Arial" w:hAnsi="Calibri" w:cs="Arial"/>
          <w:sz w:val="18"/>
          <w:szCs w:val="18"/>
          <w:lang w:val="en-ZA"/>
        </w:rPr>
        <w:t>or</w:t>
      </w:r>
      <w:r w:rsidRPr="007758CE">
        <w:rPr>
          <w:rFonts w:ascii="Calibri" w:eastAsia="Arial" w:hAnsi="Calibri" w:cs="Arial"/>
          <w:spacing w:val="28"/>
          <w:sz w:val="18"/>
          <w:szCs w:val="18"/>
          <w:lang w:val="en-ZA"/>
        </w:rPr>
        <w:t xml:space="preserve"> </w:t>
      </w:r>
      <w:r w:rsidRPr="007758CE">
        <w:rPr>
          <w:rFonts w:ascii="Calibri" w:eastAsia="Arial" w:hAnsi="Calibri" w:cs="Arial"/>
          <w:sz w:val="18"/>
          <w:szCs w:val="18"/>
          <w:lang w:val="en-ZA"/>
        </w:rPr>
        <w:t>a</w:t>
      </w:r>
      <w:r w:rsidRPr="007758CE">
        <w:rPr>
          <w:rFonts w:ascii="Calibri" w:eastAsia="Arial" w:hAnsi="Calibri" w:cs="Arial"/>
          <w:spacing w:val="-1"/>
          <w:sz w:val="18"/>
          <w:szCs w:val="18"/>
          <w:lang w:val="en-ZA"/>
        </w:rPr>
        <w:t>n</w:t>
      </w:r>
      <w:r w:rsidRPr="007758CE">
        <w:rPr>
          <w:rFonts w:ascii="Calibri" w:eastAsia="Arial" w:hAnsi="Calibri" w:cs="Arial"/>
          <w:sz w:val="18"/>
          <w:szCs w:val="18"/>
          <w:lang w:val="en-ZA"/>
        </w:rPr>
        <w:t>y</w:t>
      </w:r>
      <w:r w:rsidRPr="007758CE">
        <w:rPr>
          <w:rFonts w:ascii="Calibri" w:eastAsia="Arial" w:hAnsi="Calibri" w:cs="Arial"/>
          <w:spacing w:val="25"/>
          <w:sz w:val="18"/>
          <w:szCs w:val="18"/>
          <w:lang w:val="en-ZA"/>
        </w:rPr>
        <w:t xml:space="preserve"> </w:t>
      </w:r>
      <w:r w:rsidRPr="007758CE">
        <w:rPr>
          <w:rFonts w:ascii="Calibri" w:eastAsia="Arial" w:hAnsi="Calibri" w:cs="Arial"/>
          <w:spacing w:val="5"/>
          <w:sz w:val="18"/>
          <w:szCs w:val="18"/>
          <w:lang w:val="en-ZA"/>
        </w:rPr>
        <w:t>b</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d</w:t>
      </w:r>
      <w:r w:rsidRPr="007758CE">
        <w:rPr>
          <w:rFonts w:ascii="Calibri" w:eastAsia="Arial" w:hAnsi="Calibri" w:cs="Arial"/>
          <w:spacing w:val="27"/>
          <w:sz w:val="18"/>
          <w:szCs w:val="18"/>
          <w:lang w:val="en-ZA"/>
        </w:rPr>
        <w:t xml:space="preserve"> </w:t>
      </w:r>
      <w:r w:rsidRPr="007758CE">
        <w:rPr>
          <w:rFonts w:ascii="Calibri" w:eastAsia="Arial" w:hAnsi="Calibri" w:cs="Arial"/>
          <w:spacing w:val="2"/>
          <w:sz w:val="18"/>
          <w:szCs w:val="18"/>
          <w:lang w:val="en-ZA"/>
        </w:rPr>
        <w:t>a</w:t>
      </w:r>
      <w:r w:rsidRPr="007758CE">
        <w:rPr>
          <w:rFonts w:ascii="Calibri" w:eastAsia="Arial" w:hAnsi="Calibri" w:cs="Arial"/>
          <w:sz w:val="18"/>
          <w:szCs w:val="18"/>
          <w:lang w:val="en-ZA"/>
        </w:rPr>
        <w:t>nd</w:t>
      </w:r>
      <w:r w:rsidRPr="007758CE">
        <w:rPr>
          <w:rFonts w:ascii="Calibri" w:eastAsia="Arial" w:hAnsi="Calibri" w:cs="Arial"/>
          <w:spacing w:val="27"/>
          <w:sz w:val="18"/>
          <w:szCs w:val="18"/>
          <w:lang w:val="en-ZA"/>
        </w:rPr>
        <w:t xml:space="preserve"> </w:t>
      </w:r>
      <w:r w:rsidRPr="007758CE">
        <w:rPr>
          <w:rFonts w:ascii="Calibri" w:eastAsia="Arial" w:hAnsi="Calibri" w:cs="Arial"/>
          <w:spacing w:val="1"/>
          <w:sz w:val="18"/>
          <w:szCs w:val="18"/>
          <w:lang w:val="en-ZA"/>
        </w:rPr>
        <w:t>r</w:t>
      </w:r>
      <w:r w:rsidRPr="007758CE">
        <w:rPr>
          <w:rFonts w:ascii="Calibri" w:eastAsia="Arial" w:hAnsi="Calibri" w:cs="Arial"/>
          <w:sz w:val="18"/>
          <w:szCs w:val="18"/>
          <w:lang w:val="en-ZA"/>
        </w:rPr>
        <w:t>es</w:t>
      </w:r>
      <w:r w:rsidRPr="007758CE">
        <w:rPr>
          <w:rFonts w:ascii="Calibri" w:eastAsia="Arial" w:hAnsi="Calibri" w:cs="Arial"/>
          <w:spacing w:val="-1"/>
          <w:sz w:val="18"/>
          <w:szCs w:val="18"/>
          <w:lang w:val="en-ZA"/>
        </w:rPr>
        <w:t>e</w:t>
      </w:r>
      <w:r w:rsidRPr="007758CE">
        <w:rPr>
          <w:rFonts w:ascii="Calibri" w:eastAsia="Arial" w:hAnsi="Calibri" w:cs="Arial"/>
          <w:spacing w:val="1"/>
          <w:sz w:val="18"/>
          <w:szCs w:val="18"/>
          <w:lang w:val="en-ZA"/>
        </w:rPr>
        <w:t>r</w:t>
      </w:r>
      <w:r w:rsidRPr="007758CE">
        <w:rPr>
          <w:rFonts w:ascii="Calibri" w:eastAsia="Arial" w:hAnsi="Calibri" w:cs="Arial"/>
          <w:spacing w:val="-2"/>
          <w:sz w:val="18"/>
          <w:szCs w:val="18"/>
          <w:lang w:val="en-ZA"/>
        </w:rPr>
        <w:t>v</w:t>
      </w:r>
      <w:r w:rsidRPr="007758CE">
        <w:rPr>
          <w:rFonts w:ascii="Calibri" w:eastAsia="Arial" w:hAnsi="Calibri" w:cs="Arial"/>
          <w:sz w:val="18"/>
          <w:szCs w:val="18"/>
          <w:lang w:val="en-ZA"/>
        </w:rPr>
        <w:t>es</w:t>
      </w:r>
      <w:r w:rsidRPr="007758CE">
        <w:rPr>
          <w:rFonts w:ascii="Calibri" w:eastAsia="Arial" w:hAnsi="Calibri" w:cs="Arial"/>
          <w:spacing w:val="27"/>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he</w:t>
      </w:r>
      <w:r w:rsidRPr="007758CE">
        <w:rPr>
          <w:rFonts w:ascii="Calibri" w:eastAsia="Arial" w:hAnsi="Calibri" w:cs="Arial"/>
          <w:spacing w:val="24"/>
          <w:sz w:val="18"/>
          <w:szCs w:val="18"/>
          <w:lang w:val="en-ZA"/>
        </w:rPr>
        <w:t xml:space="preserve"> </w:t>
      </w:r>
      <w:r w:rsidRPr="007758CE">
        <w:rPr>
          <w:rFonts w:ascii="Calibri" w:eastAsia="Arial" w:hAnsi="Calibri" w:cs="Arial"/>
          <w:spacing w:val="1"/>
          <w:sz w:val="18"/>
          <w:szCs w:val="18"/>
          <w:lang w:val="en-ZA"/>
        </w:rPr>
        <w:t>r</w:t>
      </w:r>
      <w:r w:rsidRPr="007758CE">
        <w:rPr>
          <w:rFonts w:ascii="Calibri" w:eastAsia="Arial" w:hAnsi="Calibri" w:cs="Arial"/>
          <w:spacing w:val="-3"/>
          <w:sz w:val="18"/>
          <w:szCs w:val="18"/>
          <w:lang w:val="en-ZA"/>
        </w:rPr>
        <w:t>i</w:t>
      </w:r>
      <w:r w:rsidRPr="007758CE">
        <w:rPr>
          <w:rFonts w:ascii="Calibri" w:eastAsia="Arial" w:hAnsi="Calibri" w:cs="Arial"/>
          <w:spacing w:val="2"/>
          <w:sz w:val="18"/>
          <w:szCs w:val="18"/>
          <w:lang w:val="en-ZA"/>
        </w:rPr>
        <w:t>g</w:t>
      </w:r>
      <w:r w:rsidRPr="007758CE">
        <w:rPr>
          <w:rFonts w:ascii="Calibri" w:eastAsia="Arial" w:hAnsi="Calibri" w:cs="Arial"/>
          <w:sz w:val="18"/>
          <w:szCs w:val="18"/>
          <w:lang w:val="en-ZA"/>
        </w:rPr>
        <w:t>ht</w:t>
      </w:r>
      <w:r w:rsidRPr="007758CE">
        <w:rPr>
          <w:rFonts w:ascii="Calibri" w:eastAsia="Arial" w:hAnsi="Calibri" w:cs="Arial"/>
          <w:spacing w:val="26"/>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o acc</w:t>
      </w:r>
      <w:r w:rsidRPr="007758CE">
        <w:rPr>
          <w:rFonts w:ascii="Calibri" w:eastAsia="Arial" w:hAnsi="Calibri" w:cs="Arial"/>
          <w:spacing w:val="-1"/>
          <w:sz w:val="18"/>
          <w:szCs w:val="18"/>
          <w:lang w:val="en-ZA"/>
        </w:rPr>
        <w:t>e</w:t>
      </w:r>
      <w:r w:rsidRPr="007758CE">
        <w:rPr>
          <w:rFonts w:ascii="Calibri" w:eastAsia="Arial" w:hAnsi="Calibri" w:cs="Arial"/>
          <w:sz w:val="18"/>
          <w:szCs w:val="18"/>
          <w:lang w:val="en-ZA"/>
        </w:rPr>
        <w:t xml:space="preserve">pt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he</w:t>
      </w:r>
      <w:r w:rsidRPr="007758CE">
        <w:rPr>
          <w:rFonts w:ascii="Calibri" w:eastAsia="Arial" w:hAnsi="Calibri" w:cs="Arial"/>
          <w:spacing w:val="-2"/>
          <w:sz w:val="18"/>
          <w:szCs w:val="18"/>
          <w:lang w:val="en-ZA"/>
        </w:rPr>
        <w:t xml:space="preserve"> </w:t>
      </w:r>
      <w:r w:rsidRPr="007758CE">
        <w:rPr>
          <w:rFonts w:ascii="Calibri" w:eastAsia="Arial" w:hAnsi="Calibri" w:cs="Arial"/>
          <w:spacing w:val="-3"/>
          <w:sz w:val="18"/>
          <w:szCs w:val="18"/>
          <w:lang w:val="en-ZA"/>
        </w:rPr>
        <w:t>w</w:t>
      </w:r>
      <w:r w:rsidRPr="007758CE">
        <w:rPr>
          <w:rFonts w:ascii="Calibri" w:eastAsia="Arial" w:hAnsi="Calibri" w:cs="Arial"/>
          <w:sz w:val="18"/>
          <w:szCs w:val="18"/>
          <w:lang w:val="en-ZA"/>
        </w:rPr>
        <w:t>h</w:t>
      </w:r>
      <w:r w:rsidRPr="007758CE">
        <w:rPr>
          <w:rFonts w:ascii="Calibri" w:eastAsia="Arial" w:hAnsi="Calibri" w:cs="Arial"/>
          <w:spacing w:val="-1"/>
          <w:sz w:val="18"/>
          <w:szCs w:val="18"/>
          <w:lang w:val="en-ZA"/>
        </w:rPr>
        <w:t>ol</w:t>
      </w:r>
      <w:r w:rsidRPr="007758CE">
        <w:rPr>
          <w:rFonts w:ascii="Calibri" w:eastAsia="Arial" w:hAnsi="Calibri" w:cs="Arial"/>
          <w:sz w:val="18"/>
          <w:szCs w:val="18"/>
          <w:lang w:val="en-ZA"/>
        </w:rPr>
        <w:t>e or</w:t>
      </w:r>
      <w:r w:rsidRPr="007758CE">
        <w:rPr>
          <w:rFonts w:ascii="Calibri" w:eastAsia="Arial" w:hAnsi="Calibri" w:cs="Arial"/>
          <w:spacing w:val="2"/>
          <w:sz w:val="18"/>
          <w:szCs w:val="18"/>
          <w:lang w:val="en-ZA"/>
        </w:rPr>
        <w:t xml:space="preserve"> </w:t>
      </w:r>
      <w:r w:rsidRPr="007758CE">
        <w:rPr>
          <w:rFonts w:ascii="Calibri" w:eastAsia="Arial" w:hAnsi="Calibri" w:cs="Arial"/>
          <w:sz w:val="18"/>
          <w:szCs w:val="18"/>
          <w:lang w:val="en-ZA"/>
        </w:rPr>
        <w:t>p</w:t>
      </w:r>
      <w:r w:rsidRPr="007758CE">
        <w:rPr>
          <w:rFonts w:ascii="Calibri" w:eastAsia="Arial" w:hAnsi="Calibri" w:cs="Arial"/>
          <w:spacing w:val="-1"/>
          <w:sz w:val="18"/>
          <w:szCs w:val="18"/>
          <w:lang w:val="en-ZA"/>
        </w:rPr>
        <w:t>a</w:t>
      </w:r>
      <w:r w:rsidRPr="007758CE">
        <w:rPr>
          <w:rFonts w:ascii="Calibri" w:eastAsia="Arial" w:hAnsi="Calibri" w:cs="Arial"/>
          <w:spacing w:val="-2"/>
          <w:sz w:val="18"/>
          <w:szCs w:val="18"/>
          <w:lang w:val="en-ZA"/>
        </w:rPr>
        <w:t>r</w:t>
      </w:r>
      <w:r w:rsidRPr="007758CE">
        <w:rPr>
          <w:rFonts w:ascii="Calibri" w:eastAsia="Arial" w:hAnsi="Calibri" w:cs="Arial"/>
          <w:sz w:val="18"/>
          <w:szCs w:val="18"/>
          <w:lang w:val="en-ZA"/>
        </w:rPr>
        <w:t xml:space="preserve">t </w:t>
      </w:r>
      <w:r w:rsidRPr="007758CE">
        <w:rPr>
          <w:rFonts w:ascii="Calibri" w:eastAsia="Arial" w:hAnsi="Calibri" w:cs="Arial"/>
          <w:spacing w:val="-3"/>
          <w:sz w:val="18"/>
          <w:szCs w:val="18"/>
          <w:lang w:val="en-ZA"/>
        </w:rPr>
        <w:t>o</w:t>
      </w:r>
      <w:r w:rsidRPr="007758CE">
        <w:rPr>
          <w:rFonts w:ascii="Calibri" w:eastAsia="Arial" w:hAnsi="Calibri" w:cs="Arial"/>
          <w:sz w:val="18"/>
          <w:szCs w:val="18"/>
          <w:lang w:val="en-ZA"/>
        </w:rPr>
        <w:t>f</w:t>
      </w:r>
      <w:r w:rsidRPr="007758CE">
        <w:rPr>
          <w:rFonts w:ascii="Calibri" w:eastAsia="Arial" w:hAnsi="Calibri" w:cs="Arial"/>
          <w:spacing w:val="2"/>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he b</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d,</w:t>
      </w:r>
      <w:r w:rsidRPr="007758CE">
        <w:rPr>
          <w:rFonts w:ascii="Calibri" w:eastAsia="Arial" w:hAnsi="Calibri" w:cs="Arial"/>
          <w:spacing w:val="-1"/>
          <w:sz w:val="18"/>
          <w:szCs w:val="18"/>
          <w:lang w:val="en-ZA"/>
        </w:rPr>
        <w:t xml:space="preserve"> </w:t>
      </w:r>
      <w:r w:rsidRPr="007758CE">
        <w:rPr>
          <w:rFonts w:ascii="Calibri" w:eastAsia="Arial" w:hAnsi="Calibri" w:cs="Arial"/>
          <w:sz w:val="18"/>
          <w:szCs w:val="18"/>
          <w:lang w:val="en-ZA"/>
        </w:rPr>
        <w:t>or</w:t>
      </w:r>
      <w:r w:rsidRPr="007758CE">
        <w:rPr>
          <w:rFonts w:ascii="Calibri" w:eastAsia="Arial" w:hAnsi="Calibri" w:cs="Arial"/>
          <w:spacing w:val="-1"/>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o</w:t>
      </w:r>
      <w:r w:rsidRPr="007758CE">
        <w:rPr>
          <w:rFonts w:ascii="Calibri" w:eastAsia="Arial" w:hAnsi="Calibri" w:cs="Arial"/>
          <w:spacing w:val="-2"/>
          <w:sz w:val="18"/>
          <w:szCs w:val="18"/>
          <w:lang w:val="en-ZA"/>
        </w:rPr>
        <w:t xml:space="preserve"> </w:t>
      </w:r>
      <w:r w:rsidRPr="007758CE">
        <w:rPr>
          <w:rFonts w:ascii="Calibri" w:eastAsia="Arial" w:hAnsi="Calibri" w:cs="Arial"/>
          <w:spacing w:val="1"/>
          <w:sz w:val="18"/>
          <w:szCs w:val="18"/>
          <w:lang w:val="en-ZA"/>
        </w:rPr>
        <w:t>r</w:t>
      </w:r>
      <w:r w:rsidRPr="007758CE">
        <w:rPr>
          <w:rFonts w:ascii="Calibri" w:eastAsia="Arial" w:hAnsi="Calibri" w:cs="Arial"/>
          <w:spacing w:val="-3"/>
          <w:sz w:val="18"/>
          <w:szCs w:val="18"/>
          <w:lang w:val="en-ZA"/>
        </w:rPr>
        <w:t>e</w:t>
      </w:r>
      <w:r w:rsidRPr="007758CE">
        <w:rPr>
          <w:rFonts w:ascii="Calibri" w:eastAsia="Arial" w:hAnsi="Calibri" w:cs="Arial"/>
          <w:spacing w:val="1"/>
          <w:sz w:val="18"/>
          <w:szCs w:val="18"/>
          <w:lang w:val="en-ZA"/>
        </w:rPr>
        <w:t>j</w:t>
      </w:r>
      <w:r w:rsidRPr="007758CE">
        <w:rPr>
          <w:rFonts w:ascii="Calibri" w:eastAsia="Arial" w:hAnsi="Calibri" w:cs="Arial"/>
          <w:sz w:val="18"/>
          <w:szCs w:val="18"/>
          <w:lang w:val="en-ZA"/>
        </w:rPr>
        <w:t>e</w:t>
      </w:r>
      <w:r w:rsidRPr="007758CE">
        <w:rPr>
          <w:rFonts w:ascii="Calibri" w:eastAsia="Arial" w:hAnsi="Calibri" w:cs="Arial"/>
          <w:spacing w:val="-3"/>
          <w:sz w:val="18"/>
          <w:szCs w:val="18"/>
          <w:lang w:val="en-ZA"/>
        </w:rPr>
        <w:t>c</w:t>
      </w:r>
      <w:r w:rsidRPr="007758CE">
        <w:rPr>
          <w:rFonts w:ascii="Calibri" w:eastAsia="Arial" w:hAnsi="Calibri" w:cs="Arial"/>
          <w:sz w:val="18"/>
          <w:szCs w:val="18"/>
          <w:lang w:val="en-ZA"/>
        </w:rPr>
        <w:t>t</w:t>
      </w:r>
      <w:r w:rsidRPr="007758CE">
        <w:rPr>
          <w:rFonts w:ascii="Calibri" w:eastAsia="Arial" w:hAnsi="Calibri" w:cs="Arial"/>
          <w:spacing w:val="2"/>
          <w:sz w:val="18"/>
          <w:szCs w:val="18"/>
          <w:lang w:val="en-ZA"/>
        </w:rPr>
        <w:t xml:space="preserve"> </w:t>
      </w:r>
      <w:r w:rsidRPr="007758CE">
        <w:rPr>
          <w:rFonts w:ascii="Calibri" w:eastAsia="Arial" w:hAnsi="Calibri" w:cs="Arial"/>
          <w:sz w:val="18"/>
          <w:szCs w:val="18"/>
          <w:lang w:val="en-ZA"/>
        </w:rPr>
        <w:t>a</w:t>
      </w:r>
      <w:r w:rsidRPr="007758CE">
        <w:rPr>
          <w:rFonts w:ascii="Calibri" w:eastAsia="Arial" w:hAnsi="Calibri" w:cs="Arial"/>
          <w:spacing w:val="-1"/>
          <w:sz w:val="18"/>
          <w:szCs w:val="18"/>
          <w:lang w:val="en-ZA"/>
        </w:rPr>
        <w:t>l</w:t>
      </w:r>
      <w:r w:rsidRPr="007758CE">
        <w:rPr>
          <w:rFonts w:ascii="Calibri" w:eastAsia="Arial" w:hAnsi="Calibri" w:cs="Arial"/>
          <w:sz w:val="18"/>
          <w:szCs w:val="18"/>
          <w:lang w:val="en-ZA"/>
        </w:rPr>
        <w:t>l</w:t>
      </w:r>
      <w:r w:rsidRPr="007758CE">
        <w:rPr>
          <w:rFonts w:ascii="Calibri" w:eastAsia="Arial" w:hAnsi="Calibri" w:cs="Arial"/>
          <w:spacing w:val="-2"/>
          <w:sz w:val="18"/>
          <w:szCs w:val="18"/>
          <w:lang w:val="en-ZA"/>
        </w:rPr>
        <w:t xml:space="preserve"> </w:t>
      </w:r>
      <w:r w:rsidRPr="007758CE">
        <w:rPr>
          <w:rFonts w:ascii="Calibri" w:eastAsia="Arial" w:hAnsi="Calibri" w:cs="Arial"/>
          <w:sz w:val="18"/>
          <w:szCs w:val="18"/>
          <w:lang w:val="en-ZA"/>
        </w:rPr>
        <w:t>b</w:t>
      </w:r>
      <w:r w:rsidRPr="007758CE">
        <w:rPr>
          <w:rFonts w:ascii="Calibri" w:eastAsia="Arial" w:hAnsi="Calibri" w:cs="Arial"/>
          <w:spacing w:val="-1"/>
          <w:sz w:val="18"/>
          <w:szCs w:val="18"/>
          <w:lang w:val="en-ZA"/>
        </w:rPr>
        <w:t>i</w:t>
      </w:r>
      <w:r w:rsidRPr="007758CE">
        <w:rPr>
          <w:rFonts w:ascii="Calibri" w:eastAsia="Arial" w:hAnsi="Calibri" w:cs="Arial"/>
          <w:sz w:val="18"/>
          <w:szCs w:val="18"/>
          <w:lang w:val="en-ZA"/>
        </w:rPr>
        <w:t>ds and cancel</w:t>
      </w:r>
      <w:r w:rsidRPr="007758CE">
        <w:rPr>
          <w:rFonts w:ascii="Calibri" w:eastAsia="Arial" w:hAnsi="Calibri" w:cs="Arial"/>
          <w:spacing w:val="-3"/>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he</w:t>
      </w:r>
      <w:r w:rsidRPr="007758CE">
        <w:rPr>
          <w:rFonts w:ascii="Calibri" w:eastAsia="Arial" w:hAnsi="Calibri" w:cs="Arial"/>
          <w:spacing w:val="-2"/>
          <w:sz w:val="18"/>
          <w:szCs w:val="18"/>
          <w:lang w:val="en-ZA"/>
        </w:rPr>
        <w:t xml:space="preserve"> </w:t>
      </w:r>
      <w:r w:rsidRPr="007758CE">
        <w:rPr>
          <w:rFonts w:ascii="Calibri" w:eastAsia="Arial" w:hAnsi="Calibri" w:cs="Arial"/>
          <w:sz w:val="18"/>
          <w:szCs w:val="18"/>
          <w:lang w:val="en-ZA"/>
        </w:rPr>
        <w:t>n</w:t>
      </w:r>
      <w:r w:rsidRPr="007758CE">
        <w:rPr>
          <w:rFonts w:ascii="Calibri" w:eastAsia="Arial" w:hAnsi="Calibri" w:cs="Arial"/>
          <w:spacing w:val="-1"/>
          <w:sz w:val="18"/>
          <w:szCs w:val="18"/>
          <w:lang w:val="en-ZA"/>
        </w:rPr>
        <w:t>o</w:t>
      </w:r>
      <w:r w:rsidRPr="007758CE">
        <w:rPr>
          <w:rFonts w:ascii="Calibri" w:eastAsia="Arial" w:hAnsi="Calibri" w:cs="Arial"/>
          <w:spacing w:val="1"/>
          <w:sz w:val="18"/>
          <w:szCs w:val="18"/>
          <w:lang w:val="en-ZA"/>
        </w:rPr>
        <w:t>t</w:t>
      </w:r>
      <w:r w:rsidRPr="007758CE">
        <w:rPr>
          <w:rFonts w:ascii="Calibri" w:eastAsia="Arial" w:hAnsi="Calibri" w:cs="Arial"/>
          <w:spacing w:val="-1"/>
          <w:sz w:val="18"/>
          <w:szCs w:val="18"/>
          <w:lang w:val="en-ZA"/>
        </w:rPr>
        <w:t>i</w:t>
      </w:r>
      <w:r w:rsidRPr="007758CE">
        <w:rPr>
          <w:rFonts w:ascii="Calibri" w:eastAsia="Arial" w:hAnsi="Calibri" w:cs="Arial"/>
          <w:spacing w:val="-2"/>
          <w:sz w:val="18"/>
          <w:szCs w:val="18"/>
          <w:lang w:val="en-ZA"/>
        </w:rPr>
        <w:t>c</w:t>
      </w:r>
      <w:r w:rsidRPr="007758CE">
        <w:rPr>
          <w:rFonts w:ascii="Calibri" w:eastAsia="Arial" w:hAnsi="Calibri" w:cs="Arial"/>
          <w:sz w:val="18"/>
          <w:szCs w:val="18"/>
          <w:lang w:val="en-ZA"/>
        </w:rPr>
        <w:t xml:space="preserve">e </w:t>
      </w:r>
      <w:r w:rsidRPr="007758CE">
        <w:rPr>
          <w:rFonts w:ascii="Calibri" w:eastAsia="Arial" w:hAnsi="Calibri" w:cs="Arial"/>
          <w:spacing w:val="2"/>
          <w:sz w:val="18"/>
          <w:szCs w:val="18"/>
          <w:lang w:val="en-ZA"/>
        </w:rPr>
        <w:t>t</w:t>
      </w:r>
      <w:r w:rsidRPr="007758CE">
        <w:rPr>
          <w:rFonts w:ascii="Calibri" w:eastAsia="Arial" w:hAnsi="Calibri" w:cs="Arial"/>
          <w:sz w:val="18"/>
          <w:szCs w:val="18"/>
          <w:lang w:val="en-ZA"/>
        </w:rPr>
        <w:t>o</w:t>
      </w:r>
      <w:r w:rsidRPr="007758CE">
        <w:rPr>
          <w:rFonts w:ascii="Calibri" w:eastAsia="Arial" w:hAnsi="Calibri" w:cs="Arial"/>
          <w:spacing w:val="-2"/>
          <w:sz w:val="18"/>
          <w:szCs w:val="18"/>
          <w:lang w:val="en-ZA"/>
        </w:rPr>
        <w:t xml:space="preserve"> </w:t>
      </w:r>
      <w:r w:rsidRPr="007758CE">
        <w:rPr>
          <w:rFonts w:ascii="Calibri" w:eastAsia="Arial" w:hAnsi="Calibri" w:cs="Arial"/>
          <w:spacing w:val="1"/>
          <w:sz w:val="18"/>
          <w:szCs w:val="18"/>
          <w:lang w:val="en-ZA"/>
        </w:rPr>
        <w:t>t</w:t>
      </w:r>
      <w:r w:rsidRPr="007758CE">
        <w:rPr>
          <w:rFonts w:ascii="Calibri" w:eastAsia="Arial" w:hAnsi="Calibri" w:cs="Arial"/>
          <w:sz w:val="18"/>
          <w:szCs w:val="18"/>
          <w:lang w:val="en-ZA"/>
        </w:rPr>
        <w:t>e</w:t>
      </w:r>
      <w:r w:rsidRPr="007758CE">
        <w:rPr>
          <w:rFonts w:ascii="Calibri" w:eastAsia="Arial" w:hAnsi="Calibri" w:cs="Arial"/>
          <w:spacing w:val="-1"/>
          <w:sz w:val="18"/>
          <w:szCs w:val="18"/>
          <w:lang w:val="en-ZA"/>
        </w:rPr>
        <w:t>n</w:t>
      </w:r>
      <w:r w:rsidRPr="007758CE">
        <w:rPr>
          <w:rFonts w:ascii="Calibri" w:eastAsia="Arial" w:hAnsi="Calibri" w:cs="Arial"/>
          <w:sz w:val="18"/>
          <w:szCs w:val="18"/>
          <w:lang w:val="en-ZA"/>
        </w:rPr>
        <w:t>d</w:t>
      </w:r>
      <w:r w:rsidRPr="007758CE">
        <w:rPr>
          <w:rFonts w:ascii="Calibri" w:eastAsia="Arial" w:hAnsi="Calibri" w:cs="Arial"/>
          <w:spacing w:val="-3"/>
          <w:sz w:val="18"/>
          <w:szCs w:val="18"/>
          <w:lang w:val="en-ZA"/>
        </w:rPr>
        <w:t>e</w:t>
      </w:r>
      <w:r w:rsidRPr="007758CE">
        <w:rPr>
          <w:rFonts w:ascii="Calibri" w:eastAsia="Arial" w:hAnsi="Calibri" w:cs="Arial"/>
          <w:spacing w:val="1"/>
          <w:sz w:val="18"/>
          <w:szCs w:val="18"/>
          <w:lang w:val="en-ZA"/>
        </w:rPr>
        <w:t>r.</w:t>
      </w:r>
    </w:p>
    <w:p w14:paraId="5556F8C5" w14:textId="77777777" w:rsidR="007758CE" w:rsidRPr="007758CE" w:rsidRDefault="007758CE" w:rsidP="007758CE">
      <w:pPr>
        <w:jc w:val="both"/>
        <w:rPr>
          <w:rFonts w:ascii="Calibri" w:eastAsia="Calibri" w:hAnsi="Calibri" w:cs="Arial"/>
          <w:sz w:val="16"/>
          <w:szCs w:val="16"/>
          <w:lang w:val="en-ZA"/>
        </w:rPr>
      </w:pPr>
    </w:p>
    <w:p w14:paraId="04926EA5" w14:textId="77777777" w:rsidR="007758CE" w:rsidRPr="007758CE" w:rsidRDefault="007758CE" w:rsidP="007758CE">
      <w:pPr>
        <w:spacing w:after="200" w:line="276" w:lineRule="auto"/>
        <w:rPr>
          <w:rFonts w:ascii="Calibri" w:eastAsia="Calibri" w:hAnsi="Calibri"/>
          <w:b/>
          <w:bCs/>
        </w:rPr>
      </w:pPr>
      <w:r w:rsidRPr="007758CE">
        <w:rPr>
          <w:rFonts w:ascii="Calibri" w:eastAsia="Calibri" w:hAnsi="Calibri"/>
          <w:b/>
          <w:bCs/>
        </w:rPr>
        <w:t>Kindly note: Regulation 44 of Municipal Supply Chain Management Regulations states that the Municipality may not make any award to a person who is in the service of the state</w:t>
      </w:r>
    </w:p>
    <w:p w14:paraId="00AB5197" w14:textId="77777777" w:rsidR="007758CE" w:rsidRPr="007758CE" w:rsidRDefault="007758CE" w:rsidP="007758CE">
      <w:pPr>
        <w:spacing w:after="200" w:line="276" w:lineRule="auto"/>
        <w:rPr>
          <w:rFonts w:ascii="Calibri" w:eastAsia="Calibri" w:hAnsi="Calibri"/>
          <w:b/>
          <w:bCs/>
          <w:sz w:val="22"/>
          <w:szCs w:val="22"/>
        </w:rPr>
      </w:pPr>
    </w:p>
    <w:p w14:paraId="4765B053" w14:textId="77777777" w:rsidR="007758CE" w:rsidRPr="007758CE" w:rsidRDefault="007758CE" w:rsidP="007758CE">
      <w:pPr>
        <w:jc w:val="both"/>
        <w:rPr>
          <w:rFonts w:ascii="Calibri" w:eastAsia="Calibri" w:hAnsi="Calibri" w:cs="Arial"/>
          <w:sz w:val="18"/>
          <w:szCs w:val="18"/>
          <w:lang w:val="en-ZA"/>
        </w:rPr>
      </w:pPr>
    </w:p>
    <w:p w14:paraId="232A28E9" w14:textId="77777777" w:rsidR="007758CE" w:rsidRPr="007758CE" w:rsidRDefault="007758CE" w:rsidP="007758CE">
      <w:pPr>
        <w:jc w:val="both"/>
        <w:rPr>
          <w:rFonts w:ascii="Calibri" w:eastAsia="Calibri" w:hAnsi="Calibri" w:cs="Arial"/>
          <w:sz w:val="18"/>
          <w:szCs w:val="18"/>
          <w:lang w:val="en-ZA"/>
        </w:rPr>
      </w:pPr>
      <w:r w:rsidRPr="007758CE">
        <w:rPr>
          <w:rFonts w:ascii="Calibri" w:eastAsia="Calibri" w:hAnsi="Calibri" w:cs="Arial"/>
          <w:sz w:val="18"/>
          <w:szCs w:val="18"/>
          <w:lang w:val="en-ZA"/>
        </w:rPr>
        <w:t>VO MAZIBUKO</w:t>
      </w:r>
    </w:p>
    <w:p w14:paraId="23703FE6" w14:textId="77777777" w:rsidR="007758CE" w:rsidRPr="007758CE" w:rsidRDefault="007758CE" w:rsidP="007758CE">
      <w:pPr>
        <w:jc w:val="both"/>
        <w:rPr>
          <w:rFonts w:ascii="Calibri" w:eastAsia="Calibri" w:hAnsi="Calibri" w:cs="Arial"/>
          <w:sz w:val="18"/>
          <w:szCs w:val="18"/>
          <w:lang w:val="en-ZA"/>
        </w:rPr>
      </w:pPr>
      <w:r w:rsidRPr="007758CE">
        <w:rPr>
          <w:rFonts w:ascii="Calibri" w:eastAsia="Calibri" w:hAnsi="Calibri" w:cs="Arial"/>
          <w:sz w:val="18"/>
          <w:szCs w:val="18"/>
          <w:lang w:val="en-ZA"/>
        </w:rPr>
        <w:t>ACTING MUNICIPAL MANAGER</w:t>
      </w:r>
    </w:p>
    <w:p w14:paraId="77A670C1" w14:textId="0BC9E229" w:rsidR="007D6F79" w:rsidRPr="00A07711" w:rsidRDefault="007758CE" w:rsidP="00A07711">
      <w:pPr>
        <w:jc w:val="both"/>
        <w:rPr>
          <w:rFonts w:ascii="Calibri" w:eastAsia="Calibri" w:hAnsi="Calibri" w:cs="Arial"/>
          <w:sz w:val="18"/>
          <w:szCs w:val="18"/>
          <w:lang w:val="en-ZA"/>
        </w:rPr>
        <w:sectPr w:rsidR="007D6F79" w:rsidRPr="00A07711">
          <w:headerReference w:type="default" r:id="rId11"/>
          <w:footerReference w:type="default" r:id="rId12"/>
          <w:pgSz w:w="11920" w:h="16840"/>
          <w:pgMar w:top="760" w:right="740" w:bottom="280" w:left="1220" w:header="720" w:footer="720" w:gutter="0"/>
          <w:cols w:space="720"/>
        </w:sectPr>
      </w:pPr>
      <w:r w:rsidRPr="007758CE">
        <w:rPr>
          <w:rFonts w:ascii="Calibri" w:eastAsia="Calibri" w:hAnsi="Calibri" w:cs="Arial"/>
          <w:sz w:val="18"/>
          <w:szCs w:val="18"/>
          <w:lang w:val="en-ZA"/>
        </w:rPr>
        <w:t>UGU DISTRICT MUNICIPALITY</w:t>
      </w:r>
    </w:p>
    <w:p w14:paraId="47408460" w14:textId="689ADC66" w:rsidR="00803D5F" w:rsidRDefault="00A07711">
      <w:pPr>
        <w:spacing w:before="6" w:line="120" w:lineRule="exact"/>
        <w:rPr>
          <w:sz w:val="13"/>
          <w:szCs w:val="13"/>
        </w:rPr>
      </w:pPr>
      <w:r>
        <w:rPr>
          <w:sz w:val="13"/>
          <w:szCs w:val="13"/>
        </w:rPr>
        <w:lastRenderedPageBreak/>
        <w:t xml:space="preserve">         </w:t>
      </w:r>
    </w:p>
    <w:p w14:paraId="518FD280" w14:textId="5DB59AA9" w:rsidR="003F5F0C" w:rsidRDefault="00A07711" w:rsidP="003F5F0C">
      <w:pPr>
        <w:spacing w:before="6" w:line="120" w:lineRule="exact"/>
        <w:ind w:left="3600" w:firstLine="720"/>
        <w:rPr>
          <w:sz w:val="13"/>
          <w:szCs w:val="13"/>
        </w:rPr>
      </w:pPr>
      <w:r>
        <w:rPr>
          <w:sz w:val="13"/>
          <w:szCs w:val="13"/>
        </w:rPr>
        <w:t xml:space="preserve">   </w:t>
      </w:r>
      <w:r w:rsidR="003F5F0C">
        <w:rPr>
          <w:sz w:val="13"/>
          <w:szCs w:val="13"/>
        </w:rPr>
        <w:t>P</w:t>
      </w:r>
      <w:r w:rsidR="003F5F0C" w:rsidRPr="00D7327B">
        <w:rPr>
          <w:sz w:val="13"/>
          <w:szCs w:val="13"/>
        </w:rPr>
        <w:t>ART A</w:t>
      </w:r>
    </w:p>
    <w:p w14:paraId="158B672C" w14:textId="18061976" w:rsidR="003F5F0C" w:rsidRPr="00D7327B" w:rsidRDefault="00A07711" w:rsidP="003F5F0C">
      <w:pPr>
        <w:spacing w:before="6" w:line="120" w:lineRule="exact"/>
        <w:rPr>
          <w:rFonts w:asciiTheme="minorHAnsi" w:hAnsiTheme="minorHAnsi" w:cstheme="minorHAnsi"/>
          <w:sz w:val="16"/>
          <w:szCs w:val="16"/>
        </w:rPr>
      </w:pPr>
      <w:r>
        <w:rPr>
          <w:noProof/>
        </w:rPr>
        <mc:AlternateContent>
          <mc:Choice Requires="wps">
            <w:drawing>
              <wp:anchor distT="0" distB="0" distL="114300" distR="114300" simplePos="0" relativeHeight="251676672" behindDoc="1" locked="0" layoutInCell="1" allowOverlap="1" wp14:anchorId="6E4AC5F7" wp14:editId="699BB3C8">
                <wp:simplePos x="0" y="0"/>
                <wp:positionH relativeFrom="margin">
                  <wp:align>left</wp:align>
                </wp:positionH>
                <wp:positionV relativeFrom="page">
                  <wp:posOffset>1394460</wp:posOffset>
                </wp:positionV>
                <wp:extent cx="6837680" cy="1005840"/>
                <wp:effectExtent l="0" t="0" r="1270" b="381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367DB6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07711">
                                    <w:rPr>
                                      <w:rFonts w:ascii="Arial Narrow" w:eastAsia="Arial Narrow" w:hAnsi="Arial Narrow" w:cs="Arial Narrow"/>
                                    </w:rPr>
                                    <w:t>06-1622-2022</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556D9D9F" w:rsidR="007B13F0" w:rsidRDefault="007F2D93">
                                  <w:pPr>
                                    <w:spacing w:line="220" w:lineRule="exact"/>
                                    <w:ind w:left="102"/>
                                    <w:rPr>
                                      <w:rFonts w:ascii="Arial Narrow" w:eastAsia="Arial Narrow" w:hAnsi="Arial Narrow" w:cs="Arial Narrow"/>
                                    </w:rPr>
                                  </w:pPr>
                                  <w:r>
                                    <w:rPr>
                                      <w:rFonts w:ascii="Arial Narrow" w:eastAsia="Arial Narrow" w:hAnsi="Arial Narrow" w:cs="Arial Narrow"/>
                                    </w:rPr>
                                    <w:t xml:space="preserve">21 APRIL </w:t>
                                  </w:r>
                                  <w:r w:rsidR="007B13F0">
                                    <w:rPr>
                                      <w:rFonts w:ascii="Arial Narrow" w:eastAsia="Arial Narrow" w:hAnsi="Arial Narrow" w:cs="Arial Narrow"/>
                                    </w:rPr>
                                    <w:t xml:space="preserve"> 202</w:t>
                                  </w:r>
                                  <w:r w:rsidR="0042024A">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2B769F8E" w:rsidR="007B13F0" w:rsidRPr="00026AB6" w:rsidRDefault="001C6A0A" w:rsidP="007B13F0">
                                  <w:pPr>
                                    <w:spacing w:before="3" w:line="220" w:lineRule="exact"/>
                                    <w:ind w:right="71"/>
                                    <w:rPr>
                                      <w:rFonts w:ascii="Arial" w:eastAsia="Arial Narrow" w:hAnsi="Arial" w:cs="Arial"/>
                                      <w:b/>
                                      <w:bCs/>
                                    </w:rPr>
                                  </w:pPr>
                                  <w:r>
                                    <w:rPr>
                                      <w:rFonts w:ascii="Arial" w:eastAsia="Arial Narrow" w:hAnsi="Arial" w:cs="Arial"/>
                                      <w:b/>
                                      <w:bCs/>
                                    </w:rPr>
                                    <w:t>PRINTING AND DISTRIBUTION OF MUNICIPAL ACCOUNTS</w:t>
                                  </w:r>
                                  <w:r w:rsidR="0042024A">
                                    <w:rPr>
                                      <w:rFonts w:ascii="Arial" w:eastAsia="Arial Narrow" w:hAnsi="Arial" w:cs="Arial"/>
                                      <w:b/>
                                      <w:bCs/>
                                    </w:rPr>
                                    <w:t xml:space="preserve"> FOR UGU DISTRICT </w:t>
                                  </w:r>
                                  <w:r w:rsidR="00A07711">
                                    <w:rPr>
                                      <w:rFonts w:ascii="Arial" w:eastAsia="Arial Narrow" w:hAnsi="Arial" w:cs="Arial"/>
                                      <w:b/>
                                      <w:bCs/>
                                    </w:rPr>
                                    <w:t>MUNICIPALITY FOR</w:t>
                                  </w:r>
                                  <w:r w:rsidR="0042024A">
                                    <w:rPr>
                                      <w:rFonts w:ascii="Arial" w:eastAsia="Arial Narrow" w:hAnsi="Arial" w:cs="Arial"/>
                                      <w:b/>
                                      <w:bCs/>
                                    </w:rPr>
                                    <w:t xml:space="preserve"> A PERIOD OF THIRTY-SIX (36) MONTHS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Text Box 77" o:spid="_x0000_s1026" type="#_x0000_t202" style="position:absolute;margin-left:0;margin-top:109.8pt;width:538.4pt;height:79.2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367DB6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07711">
                              <w:rPr>
                                <w:rFonts w:ascii="Arial Narrow" w:eastAsia="Arial Narrow" w:hAnsi="Arial Narrow" w:cs="Arial Narrow"/>
                              </w:rPr>
                              <w:t>06-1622-2022</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556D9D9F" w:rsidR="007B13F0" w:rsidRDefault="007F2D93">
                            <w:pPr>
                              <w:spacing w:line="220" w:lineRule="exact"/>
                              <w:ind w:left="102"/>
                              <w:rPr>
                                <w:rFonts w:ascii="Arial Narrow" w:eastAsia="Arial Narrow" w:hAnsi="Arial Narrow" w:cs="Arial Narrow"/>
                              </w:rPr>
                            </w:pPr>
                            <w:r>
                              <w:rPr>
                                <w:rFonts w:ascii="Arial Narrow" w:eastAsia="Arial Narrow" w:hAnsi="Arial Narrow" w:cs="Arial Narrow"/>
                              </w:rPr>
                              <w:t xml:space="preserve">21 APRIL </w:t>
                            </w:r>
                            <w:r w:rsidR="007B13F0">
                              <w:rPr>
                                <w:rFonts w:ascii="Arial Narrow" w:eastAsia="Arial Narrow" w:hAnsi="Arial Narrow" w:cs="Arial Narrow"/>
                              </w:rPr>
                              <w:t xml:space="preserve"> 202</w:t>
                            </w:r>
                            <w:r w:rsidR="0042024A">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2B769F8E" w:rsidR="007B13F0" w:rsidRPr="00026AB6" w:rsidRDefault="001C6A0A" w:rsidP="007B13F0">
                            <w:pPr>
                              <w:spacing w:before="3" w:line="220" w:lineRule="exact"/>
                              <w:ind w:right="71"/>
                              <w:rPr>
                                <w:rFonts w:ascii="Arial" w:eastAsia="Arial Narrow" w:hAnsi="Arial" w:cs="Arial"/>
                                <w:b/>
                                <w:bCs/>
                              </w:rPr>
                            </w:pPr>
                            <w:r>
                              <w:rPr>
                                <w:rFonts w:ascii="Arial" w:eastAsia="Arial Narrow" w:hAnsi="Arial" w:cs="Arial"/>
                                <w:b/>
                                <w:bCs/>
                              </w:rPr>
                              <w:t>PRINTING AND DISTRIBUTION OF MUNICIPAL ACCOUNTS</w:t>
                            </w:r>
                            <w:r w:rsidR="0042024A">
                              <w:rPr>
                                <w:rFonts w:ascii="Arial" w:eastAsia="Arial Narrow" w:hAnsi="Arial" w:cs="Arial"/>
                                <w:b/>
                                <w:bCs/>
                              </w:rPr>
                              <w:t xml:space="preserve"> FOR UGU DISTRICT </w:t>
                            </w:r>
                            <w:r w:rsidR="00A07711">
                              <w:rPr>
                                <w:rFonts w:ascii="Arial" w:eastAsia="Arial Narrow" w:hAnsi="Arial" w:cs="Arial"/>
                                <w:b/>
                                <w:bCs/>
                              </w:rPr>
                              <w:t>MUNICIPALITY FOR</w:t>
                            </w:r>
                            <w:r w:rsidR="0042024A">
                              <w:rPr>
                                <w:rFonts w:ascii="Arial" w:eastAsia="Arial Narrow" w:hAnsi="Arial" w:cs="Arial"/>
                                <w:b/>
                                <w:bCs/>
                              </w:rPr>
                              <w:t xml:space="preserve"> A PERIOD OF THIRTY-SIX (36) MONTHS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r w:rsidR="003F5F0C">
        <w:rPr>
          <w:sz w:val="13"/>
          <w:szCs w:val="13"/>
        </w:rPr>
        <w:t xml:space="preserve">                                                                                                                   </w:t>
      </w:r>
      <w:r>
        <w:rPr>
          <w:sz w:val="13"/>
          <w:szCs w:val="13"/>
        </w:rPr>
        <w:t xml:space="preserve">  </w:t>
      </w:r>
      <w:r w:rsidR="003F5F0C">
        <w:rPr>
          <w:sz w:val="13"/>
          <w:szCs w:val="13"/>
        </w:rPr>
        <w:t xml:space="preserve">      </w:t>
      </w:r>
      <w:r>
        <w:rPr>
          <w:sz w:val="13"/>
          <w:szCs w:val="13"/>
        </w:rPr>
        <w:t xml:space="preserve"> </w:t>
      </w:r>
      <w:r w:rsidR="003F5F0C">
        <w:rPr>
          <w:sz w:val="13"/>
          <w:szCs w:val="13"/>
        </w:rPr>
        <w:t xml:space="preserve"> </w:t>
      </w:r>
      <w:r w:rsidR="003F5F0C" w:rsidRPr="00D7327B">
        <w:rPr>
          <w:sz w:val="13"/>
          <w:szCs w:val="13"/>
        </w:rPr>
        <w:t xml:space="preserve"> INVITATION TO BID</w:t>
      </w:r>
      <w:r w:rsidR="003F5F0C"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27928" id="_x0000_s1027"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" filled="f" stroked="f">
                <v:textbox inset="0,0,0,0">
                  <w:txbxContent>
                    <w:p w14:paraId="281E74DE" w14:textId="77777777" w:rsidR="007B13F0" w:rsidRDefault="007B13F0"/>
                  </w:txbxContent>
                </v:textbox>
                <w10:wrap anchorx="page" anchory="page"/>
              </v:shape>
            </w:pict>
          </mc:Fallback>
        </mc:AlternateContent>
      </w:r>
    </w:p>
    <w:p w14:paraId="41393330" w14:textId="0DC79682" w:rsidR="008C5809" w:rsidRDefault="008C5809">
      <w:pPr>
        <w:spacing w:line="200" w:lineRule="exact"/>
        <w:ind w:left="4723" w:right="-34" w:firstLine="461"/>
        <w:rPr>
          <w:rFonts w:ascii="Arial Narrow" w:eastAsia="Arial Narrow" w:hAnsi="Arial Narrow" w:cs="Arial Narrow"/>
          <w:b/>
          <w:spacing w:val="-1"/>
        </w:rPr>
      </w:pP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A91D13"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7531DD"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163124"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BA94D"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B728B"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32AA13"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0F2AAF"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78347C"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C439F0">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R</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941DA7">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6FC666C1" w:rsidR="00803D5F" w:rsidRPr="00B7774E" w:rsidRDefault="00C439F0">
            <w:proofErr w:type="spellStart"/>
            <w:r>
              <w:t>Ms</w:t>
            </w:r>
            <w:proofErr w:type="spellEnd"/>
            <w:r>
              <w:t xml:space="preserve"> B </w:t>
            </w:r>
            <w:proofErr w:type="spellStart"/>
            <w:r>
              <w:t>Mtolo</w:t>
            </w:r>
            <w:proofErr w:type="spellEnd"/>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321B1FA"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Mkhize</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5425B253" w:rsidR="00803D5F" w:rsidRPr="00630013" w:rsidRDefault="00630013">
            <w:r>
              <w:rPr>
                <w:rFonts w:eastAsia="Calibri"/>
                <w:lang w:val="en-ZA"/>
              </w:rPr>
              <w:t>039-</w:t>
            </w:r>
            <w:r w:rsidRPr="00630013">
              <w:rPr>
                <w:rFonts w:eastAsia="Calibri"/>
                <w:lang w:val="en-ZA"/>
              </w:rPr>
              <w:t xml:space="preserve">688 </w:t>
            </w:r>
            <w:r w:rsidR="00C439F0">
              <w:rPr>
                <w:rFonts w:eastAsia="Calibri"/>
                <w:lang w:val="en-ZA"/>
              </w:rPr>
              <w:t>3493</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0C04E3A4"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5C50DA">
              <w:rPr>
                <w:rFonts w:ascii="Arial Narrow" w:eastAsia="Arial Narrow" w:hAnsi="Arial Narrow" w:cs="Arial Narrow"/>
              </w:rPr>
              <w:t xml:space="preserve"> </w:t>
            </w:r>
            <w:r w:rsidR="004C045C">
              <w:rPr>
                <w:rFonts w:ascii="Arial Narrow" w:eastAsia="Arial Narrow" w:hAnsi="Arial Narrow" w:cs="Arial Narrow"/>
              </w:rPr>
              <w:t>574</w:t>
            </w:r>
            <w:r w:rsidR="005C50DA">
              <w:rPr>
                <w:rFonts w:ascii="Arial Narrow" w:eastAsia="Arial Narrow" w:hAnsi="Arial Narrow" w:cs="Arial Narrow"/>
              </w:rPr>
              <w:t>3</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3396A84D" w:rsidR="00803D5F" w:rsidRPr="00B7774E" w:rsidRDefault="00C439F0">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6CBC549B" w:rsidR="00803D5F" w:rsidRPr="00B7774E" w:rsidRDefault="00EA3365">
            <w:hyperlink r:id="rId13" w:history="1">
              <w:r w:rsidR="00F857FF" w:rsidRPr="001543F7">
                <w:rPr>
                  <w:rStyle w:val="Hyperlink"/>
                </w:rPr>
                <w:t>Busisiwe.Ncane@ugu.gov.za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2AD0F4D1" w:rsidR="00803D5F" w:rsidRPr="00B7774E" w:rsidRDefault="00EA3365" w:rsidP="005F36F1">
            <w:pPr>
              <w:spacing w:before="8"/>
              <w:rPr>
                <w:rFonts w:ascii="Arial Narrow" w:eastAsia="Arial Narrow" w:hAnsi="Arial Narrow" w:cs="Arial Narrow"/>
              </w:rPr>
            </w:pPr>
            <w:hyperlink r:id="rId14" w:history="1">
              <w:r w:rsidR="007672EB" w:rsidRPr="00380642">
                <w:rPr>
                  <w:rStyle w:val="Hyperlink"/>
                </w:rPr>
                <w:t>Ntokozo.Mkhize@ugu.gov.za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77777777"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Pr="00B7774E">
              <w:rPr>
                <w:rFonts w:ascii="Arial Narrow" w:eastAsia="Arial Narrow" w:hAnsi="Arial Narrow" w:cs="Arial Narrow"/>
              </w:rPr>
              <w:t>1</w:t>
            </w:r>
            <w:r w:rsidRPr="00B7774E">
              <w:rPr>
                <w:rFonts w:ascii="Arial Narrow" w:eastAsia="Arial Narrow" w:hAnsi="Arial Narrow" w:cs="Arial Narrow"/>
                <w:spacing w:val="1"/>
              </w:rPr>
              <w:t>7</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C439F0">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C439F0">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C439F0">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C439F0">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C439F0">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C439F0">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4635E"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1 the power, by one person or a group of persons holding 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C439F0">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C439F0">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C439F0">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C439F0">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r w:rsidRPr="001A0AF0">
        <w:rPr>
          <w:rFonts w:ascii="Arial" w:eastAsia="Arial" w:hAnsi="Arial" w:cs="Arial"/>
        </w:rPr>
        <w:t>I,</w:t>
      </w:r>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C439F0">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r w:rsidRPr="001A0AF0">
        <w:rPr>
          <w:rFonts w:ascii="Arial" w:eastAsia="Arial" w:hAnsi="Arial" w:cs="Arial"/>
          <w:spacing w:val="-2"/>
        </w:rPr>
        <w:t>disclosure;</w:t>
      </w:r>
    </w:p>
    <w:p w14:paraId="1B225399" w14:textId="77777777" w:rsidR="001A0AF0" w:rsidRPr="001A0AF0" w:rsidRDefault="001A0AF0" w:rsidP="00C439F0">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I understand that the accompanying bid will be disqualified if this disclosure is found not to be true and complete in every respect;</w:t>
      </w:r>
    </w:p>
    <w:p w14:paraId="0EEDC2E4" w14:textId="77777777" w:rsidR="001A0AF0" w:rsidRPr="001A0AF0" w:rsidRDefault="001A0AF0" w:rsidP="00C439F0">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C439F0">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C439F0">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C439F0">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C50FC"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C439F0">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 xml:space="preserve">G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A67E8F"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C439F0">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C439F0">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C439F0">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C439F0">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C439F0">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C439F0">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C439F0">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C439F0">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C439F0">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C439F0">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C439F0">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C439F0">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C439F0">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C439F0">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C439F0">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C439F0">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260C0F3B" w14:textId="77777777" w:rsidR="0060379C" w:rsidRPr="00633BD2" w:rsidRDefault="0060379C" w:rsidP="00C439F0">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7B10421" w14:textId="77777777" w:rsidR="0060379C" w:rsidRPr="008D6A5B" w:rsidRDefault="0060379C" w:rsidP="00C439F0">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C439F0">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C439F0">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C439F0">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C439F0">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C439F0">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C439F0">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C439F0">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C439F0">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C439F0">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C439F0">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C439F0">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rsidP="00903F42">
      <w:pPr>
        <w:tabs>
          <w:tab w:val="left" w:pos="1000"/>
        </w:tabs>
        <w:spacing w:before="32" w:line="275" w:lineRule="auto"/>
        <w:ind w:right="7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0ECE1F11"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w:t>
            </w:r>
            <w:r w:rsidR="00A07711">
              <w:rPr>
                <w:rFonts w:ascii="Arial" w:hAnsi="Arial" w:cs="Arial"/>
                <w:b/>
                <w:kern w:val="24"/>
              </w:rPr>
              <w:t>80/20</w:t>
            </w:r>
            <w:r w:rsidRPr="001A7082">
              <w:rPr>
                <w:rFonts w:ascii="Arial" w:hAnsi="Arial" w:cs="Arial"/>
                <w:b/>
                <w:kern w:val="24"/>
              </w:rPr>
              <w:t>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358F4643"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029357E"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w:t>
            </w:r>
            <w:r w:rsidR="00A07711">
              <w:rPr>
                <w:rFonts w:ascii="Arial" w:hAnsi="Arial" w:cs="Arial"/>
                <w:b/>
                <w:kern w:val="24"/>
              </w:rPr>
              <w:t>90</w:t>
            </w:r>
            <w:r w:rsidRPr="001A7082">
              <w:rPr>
                <w:rFonts w:ascii="Arial" w:hAnsi="Arial" w:cs="Arial"/>
                <w:b/>
                <w:kern w:val="24"/>
              </w:rPr>
              <w:t>/</w:t>
            </w:r>
            <w:r w:rsidR="00A07711">
              <w:rPr>
                <w:rFonts w:ascii="Arial" w:hAnsi="Arial" w:cs="Arial"/>
                <w:b/>
                <w:kern w:val="24"/>
              </w:rPr>
              <w:t>10</w:t>
            </w:r>
            <w:r w:rsidRPr="001A7082">
              <w:rPr>
                <w:rFonts w:ascii="Arial" w:hAnsi="Arial" w:cs="Arial"/>
                <w:b/>
                <w:kern w:val="24"/>
              </w:rPr>
              <w:t xml:space="preserve">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65600C4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695AB249"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w:t>
            </w:r>
            <w:r w:rsidR="001D5623">
              <w:rPr>
                <w:rFonts w:ascii="Arial" w:hAnsi="Arial" w:cs="Arial"/>
                <w:b/>
                <w:kern w:val="24"/>
              </w:rPr>
              <w:t>80/2</w:t>
            </w:r>
            <w:r w:rsidRPr="001A7082">
              <w:rPr>
                <w:rFonts w:ascii="Arial" w:hAnsi="Arial" w:cs="Arial"/>
                <w:b/>
                <w:kern w:val="24"/>
              </w:rPr>
              <w:t>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09E607FC"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w:t>
            </w:r>
            <w:r w:rsidR="001D5623">
              <w:rPr>
                <w:rFonts w:ascii="Arial" w:hAnsi="Arial" w:cs="Arial"/>
                <w:b/>
                <w:kern w:val="24"/>
              </w:rPr>
              <w:t>90/10</w:t>
            </w:r>
            <w:r w:rsidRPr="001A7082">
              <w:rPr>
                <w:rFonts w:ascii="Arial" w:hAnsi="Arial" w:cs="Arial"/>
                <w:b/>
                <w:kern w:val="24"/>
              </w:rPr>
              <w:t xml:space="preserve">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077F5634"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5789FA4D" w14:textId="00D3A4D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0D292345"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w:t>
            </w:r>
          </w:p>
        </w:tc>
        <w:tc>
          <w:tcPr>
            <w:tcW w:w="1790" w:type="dxa"/>
            <w:shd w:val="clear" w:color="auto" w:fill="auto"/>
          </w:tcPr>
          <w:p w14:paraId="4AD54068" w14:textId="64602DCA"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307E7364"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3FD4327D" w14:textId="442453BB"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381ED904"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5ADCE345" w14:textId="4B668DCE"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2B12BB93"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33E49727" w14:textId="1668EF54"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4E16F5C4"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27C1675A" w14:textId="2AB3B7C5"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693C7252" w:rsidR="009C287C" w:rsidRPr="001A7082" w:rsidRDefault="001D5623" w:rsidP="00216E24">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7B2DF64B" w14:textId="7E34BE5A"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2DEDCBD2"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w:t>
            </w:r>
          </w:p>
        </w:tc>
        <w:tc>
          <w:tcPr>
            <w:tcW w:w="1790" w:type="dxa"/>
            <w:shd w:val="clear" w:color="auto" w:fill="auto"/>
          </w:tcPr>
          <w:p w14:paraId="6CF0C458" w14:textId="46C25A00"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083B073B"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4290618B" w14:textId="784371EC"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7B0ADF2B" w14:textId="77777777" w:rsidR="009C287C" w:rsidRDefault="009C287C" w:rsidP="001D5623">
      <w:pPr>
        <w:tabs>
          <w:tab w:val="left" w:pos="1000"/>
        </w:tabs>
        <w:spacing w:before="32" w:line="275" w:lineRule="auto"/>
        <w:ind w:right="7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C439F0">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C439F0">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C439F0">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lastRenderedPageBreak/>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6" w:name="_Hlk117764996"/>
      <w:r w:rsidRPr="001A7082">
        <w:rPr>
          <w:rFonts w:ascii="Arial" w:hAnsi="Arial" w:cs="Arial"/>
          <w:snapToGrid w:val="0"/>
          <w:lang w:val="en-GB"/>
        </w:rPr>
        <w:sym w:font="Symbol" w:char="F07F"/>
      </w:r>
      <w:bookmarkEnd w:id="6"/>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C439F0">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C439F0">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C439F0">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C439F0">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F735210" w14:textId="77777777" w:rsidR="009C287C" w:rsidRPr="001A7082" w:rsidRDefault="009C287C" w:rsidP="00C439F0">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C439F0">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C439F0">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7682A176" w14:textId="77777777" w:rsidR="009C287C" w:rsidRPr="001A7082" w:rsidRDefault="009C287C" w:rsidP="00C439F0">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0C7934EA" w14:textId="6B207139" w:rsidR="009C287C" w:rsidRDefault="009C287C" w:rsidP="00C439F0">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C439F0">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4A0BEB3D" w14:textId="3FE99A43" w:rsidR="001267A3" w:rsidRDefault="001267A3" w:rsidP="001D5623">
      <w:pPr>
        <w:tabs>
          <w:tab w:val="left" w:pos="1000"/>
        </w:tabs>
        <w:spacing w:before="32" w:line="275" w:lineRule="auto"/>
        <w:ind w:right="70"/>
        <w:jc w:val="both"/>
        <w:rPr>
          <w:rFonts w:ascii="Arial" w:eastAsia="Arial" w:hAnsi="Arial" w:cs="Arial"/>
        </w:rPr>
      </w:pPr>
    </w:p>
    <w:p w14:paraId="7FCFDD5E" w14:textId="646C67F7" w:rsidR="0072513A" w:rsidRDefault="0072513A" w:rsidP="001D5623">
      <w:pPr>
        <w:tabs>
          <w:tab w:val="left" w:pos="1000"/>
        </w:tabs>
        <w:spacing w:before="32" w:line="275" w:lineRule="auto"/>
        <w:ind w:right="70"/>
        <w:jc w:val="both"/>
        <w:rPr>
          <w:rFonts w:ascii="Arial" w:eastAsia="Arial" w:hAnsi="Arial" w:cs="Arial"/>
        </w:rPr>
      </w:pPr>
    </w:p>
    <w:p w14:paraId="2DDD62A5" w14:textId="211E2DB5" w:rsidR="0072513A" w:rsidRDefault="0072513A" w:rsidP="001D5623">
      <w:pPr>
        <w:tabs>
          <w:tab w:val="left" w:pos="1000"/>
        </w:tabs>
        <w:spacing w:before="32" w:line="275" w:lineRule="auto"/>
        <w:ind w:right="70"/>
        <w:jc w:val="both"/>
        <w:rPr>
          <w:rFonts w:ascii="Arial" w:eastAsia="Arial" w:hAnsi="Arial" w:cs="Arial"/>
        </w:rPr>
      </w:pPr>
    </w:p>
    <w:p w14:paraId="1DCC4376" w14:textId="4044BD04" w:rsidR="0072513A" w:rsidRDefault="0072513A" w:rsidP="001D5623">
      <w:pPr>
        <w:tabs>
          <w:tab w:val="left" w:pos="1000"/>
        </w:tabs>
        <w:spacing w:before="32" w:line="275" w:lineRule="auto"/>
        <w:ind w:right="70"/>
        <w:jc w:val="both"/>
        <w:rPr>
          <w:rFonts w:ascii="Arial" w:eastAsia="Arial" w:hAnsi="Arial" w:cs="Arial"/>
        </w:rPr>
      </w:pPr>
    </w:p>
    <w:p w14:paraId="2814104E" w14:textId="24C24F9D" w:rsidR="0072513A" w:rsidRDefault="0072513A" w:rsidP="001D5623">
      <w:pPr>
        <w:tabs>
          <w:tab w:val="left" w:pos="1000"/>
        </w:tabs>
        <w:spacing w:before="32" w:line="275" w:lineRule="auto"/>
        <w:ind w:right="70"/>
        <w:jc w:val="both"/>
        <w:rPr>
          <w:rFonts w:ascii="Arial" w:eastAsia="Arial" w:hAnsi="Arial" w:cs="Arial"/>
        </w:rPr>
      </w:pPr>
    </w:p>
    <w:p w14:paraId="4D74F441" w14:textId="1ACB40A0" w:rsidR="0072513A" w:rsidRDefault="0072513A" w:rsidP="001D5623">
      <w:pPr>
        <w:tabs>
          <w:tab w:val="left" w:pos="1000"/>
        </w:tabs>
        <w:spacing w:before="32" w:line="275" w:lineRule="auto"/>
        <w:ind w:right="70"/>
        <w:jc w:val="both"/>
        <w:rPr>
          <w:rFonts w:ascii="Arial" w:eastAsia="Arial" w:hAnsi="Arial" w:cs="Arial"/>
        </w:rPr>
      </w:pPr>
    </w:p>
    <w:p w14:paraId="027AF9E5" w14:textId="42D16968" w:rsidR="0072513A" w:rsidRDefault="0072513A" w:rsidP="001D5623">
      <w:pPr>
        <w:tabs>
          <w:tab w:val="left" w:pos="1000"/>
        </w:tabs>
        <w:spacing w:before="32" w:line="275" w:lineRule="auto"/>
        <w:ind w:right="70"/>
        <w:jc w:val="both"/>
        <w:rPr>
          <w:rFonts w:ascii="Arial" w:eastAsia="Arial" w:hAnsi="Arial" w:cs="Arial"/>
        </w:rPr>
      </w:pPr>
    </w:p>
    <w:p w14:paraId="76C5A2DB" w14:textId="1705A7DE" w:rsidR="0072513A" w:rsidRDefault="0072513A" w:rsidP="001D5623">
      <w:pPr>
        <w:tabs>
          <w:tab w:val="left" w:pos="1000"/>
        </w:tabs>
        <w:spacing w:before="32" w:line="275" w:lineRule="auto"/>
        <w:ind w:right="70"/>
        <w:jc w:val="both"/>
        <w:rPr>
          <w:rFonts w:ascii="Arial" w:eastAsia="Arial" w:hAnsi="Arial" w:cs="Arial"/>
        </w:rPr>
      </w:pPr>
    </w:p>
    <w:p w14:paraId="4F05B050" w14:textId="2849BD8A" w:rsidR="0072513A" w:rsidRDefault="0072513A" w:rsidP="001D5623">
      <w:pPr>
        <w:tabs>
          <w:tab w:val="left" w:pos="1000"/>
        </w:tabs>
        <w:spacing w:before="32" w:line="275" w:lineRule="auto"/>
        <w:ind w:right="70"/>
        <w:jc w:val="both"/>
        <w:rPr>
          <w:rFonts w:ascii="Arial" w:eastAsia="Arial" w:hAnsi="Arial" w:cs="Arial"/>
        </w:rPr>
      </w:pPr>
    </w:p>
    <w:p w14:paraId="2FF90DC2" w14:textId="77777777" w:rsidR="0072513A" w:rsidRDefault="0072513A" w:rsidP="001D5623">
      <w:pPr>
        <w:tabs>
          <w:tab w:val="left" w:pos="1000"/>
        </w:tabs>
        <w:spacing w:before="32" w:line="275" w:lineRule="auto"/>
        <w:ind w:right="7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77777777" w:rsidR="00803D5F" w:rsidRPr="00A13969" w:rsidRDefault="00803D5F">
      <w:pPr>
        <w:spacing w:before="9" w:line="160" w:lineRule="exact"/>
      </w:pPr>
    </w:p>
    <w:p w14:paraId="465F36CE" w14:textId="77777777"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 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r w:rsidRPr="00A13969">
        <w:rPr>
          <w:rFonts w:ascii="Arial" w:eastAsia="Arial" w:hAnsi="Arial" w:cs="Arial"/>
          <w:spacing w:val="-1"/>
        </w:rPr>
        <w:t>)</w:t>
      </w:r>
      <w:r w:rsidRPr="00A13969">
        <w:rPr>
          <w:rFonts w:ascii="Arial" w:eastAsia="Arial" w:hAnsi="Arial" w:cs="Arial"/>
        </w:rPr>
        <w:t>;</w:t>
      </w:r>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
    <w:p w14:paraId="3F3A7959" w14:textId="37CF0912"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2</w:t>
      </w:r>
      <w:r w:rsidRPr="00A13969">
        <w:rPr>
          <w:rFonts w:ascii="Arial" w:eastAsia="Arial" w:hAnsi="Arial" w:cs="Arial"/>
          <w:spacing w:val="1"/>
        </w:rPr>
        <w:t>0</w:t>
      </w:r>
      <w:r w:rsidR="00BC487A">
        <w:rPr>
          <w:rFonts w:ascii="Arial" w:eastAsia="Arial" w:hAnsi="Arial" w:cs="Arial"/>
          <w:spacing w:val="-1"/>
        </w:rPr>
        <w:t>22</w:t>
      </w:r>
      <w:r w:rsidRPr="00A13969">
        <w:rPr>
          <w:rFonts w:ascii="Arial" w:eastAsia="Arial" w:hAnsi="Arial" w:cs="Arial"/>
        </w:rPr>
        <w:t>;</w:t>
      </w:r>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ractices;</w:t>
      </w:r>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77777777"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r w:rsidRPr="00A13969">
        <w:rPr>
          <w:rFonts w:ascii="Arial" w:eastAsia="Arial" w:hAnsi="Arial" w:cs="Arial"/>
          <w:spacing w:val="43"/>
        </w:rPr>
        <w:t xml:space="preserve"> </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B869F"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46D0C2"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DB9B87"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7" w:name="_Toc485799769"/>
      <w:bookmarkStart w:id="8" w:name="_Hlk16518483"/>
      <w:r w:rsidRPr="00F42BD2">
        <w:rPr>
          <w:rFonts w:ascii="Arial" w:eastAsia="Calibri" w:hAnsi="Arial"/>
          <w:b/>
          <w:bCs/>
          <w:kern w:val="32"/>
          <w:sz w:val="18"/>
          <w:szCs w:val="18"/>
          <w:lang w:val="en-GB" w:eastAsia="en-GB"/>
        </w:rPr>
        <w:t>CERTIFICATE FOR PAYMENT OF MUNICIPAL SERVICES</w:t>
      </w:r>
      <w:bookmarkEnd w:id="7"/>
    </w:p>
    <w:bookmarkEnd w:id="8"/>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9"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9"/>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0" w:name="_Toc348340009"/>
      <w:bookmarkStart w:id="11"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0"/>
      <w:bookmarkEnd w:id="11"/>
    </w:p>
    <w:p w14:paraId="6D3390D0" w14:textId="6C39B799" w:rsidR="00B7774E" w:rsidRDefault="00B7774E" w:rsidP="00B7774E">
      <w:pPr>
        <w:ind w:left="567"/>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7D454C88" w14:textId="77777777" w:rsidR="006E2FA7" w:rsidRPr="00A13969" w:rsidRDefault="006E2FA7" w:rsidP="00B7774E">
      <w:pPr>
        <w:ind w:left="567"/>
        <w:jc w:val="both"/>
        <w:rPr>
          <w:rFonts w:ascii="Calibri" w:eastAsia="Calibri" w:hAnsi="Calibri" w:cs="Calibri"/>
          <w:lang w:val="en-ZA"/>
        </w:rPr>
      </w:pPr>
    </w:p>
    <w:p w14:paraId="037C43D7" w14:textId="3CDC5871" w:rsidR="00905B1D" w:rsidRPr="006E2FA7" w:rsidRDefault="006E2FA7" w:rsidP="00905B1D">
      <w:pPr>
        <w:tabs>
          <w:tab w:val="left" w:pos="2520"/>
        </w:tabs>
        <w:spacing w:after="200" w:line="276" w:lineRule="auto"/>
        <w:jc w:val="center"/>
        <w:rPr>
          <w:rFonts w:ascii="Calibri" w:eastAsia="Calibri" w:hAnsi="Calibri" w:cs="Tahoma"/>
          <w:b/>
          <w:bCs/>
          <w:lang w:val="en-ZA"/>
        </w:rPr>
      </w:pPr>
      <w:r w:rsidRPr="006E2FA7">
        <w:rPr>
          <w:rFonts w:ascii="Calibri" w:eastAsia="Calibri" w:hAnsi="Calibri" w:cs="Calibri"/>
          <w:b/>
          <w:bCs/>
          <w:lang w:val="en-ZA"/>
        </w:rPr>
        <w:t>PRINTING AND DISTRIBUTION OF MUNICIPAL ACCOUNTS FOR UGU DISTRICT MUNICIPALITY FOR A PERIOD OF THIRTY-SIX (36) MONTHS</w:t>
      </w:r>
    </w:p>
    <w:p w14:paraId="79EBF66D" w14:textId="16F9C9C0"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6E2FA7">
        <w:rPr>
          <w:rFonts w:ascii="Calibri" w:eastAsia="Calibri" w:hAnsi="Calibri" w:cs="Calibri"/>
          <w:b/>
          <w:iCs/>
          <w:color w:val="FF0000"/>
          <w:lang w:val="en-ZA"/>
        </w:rPr>
        <w:t>6</w:t>
      </w:r>
      <w:r w:rsidR="005C50DA">
        <w:rPr>
          <w:rFonts w:ascii="Calibri" w:eastAsia="Calibri" w:hAnsi="Calibri" w:cs="Calibri"/>
          <w:b/>
          <w:iCs/>
          <w:color w:val="FF0000"/>
          <w:lang w:val="en-ZA"/>
        </w:rPr>
        <w:t>-</w:t>
      </w:r>
      <w:r w:rsidR="002C060D">
        <w:rPr>
          <w:rFonts w:ascii="Calibri" w:eastAsia="Calibri" w:hAnsi="Calibri" w:cs="Calibri"/>
          <w:b/>
          <w:iCs/>
          <w:color w:val="FF0000"/>
          <w:lang w:val="en-ZA"/>
        </w:rPr>
        <w:t>1622</w:t>
      </w:r>
      <w:r w:rsidR="007A6A2B">
        <w:rPr>
          <w:rFonts w:ascii="Calibri" w:eastAsia="Calibri" w:hAnsi="Calibri" w:cs="Calibri"/>
          <w:b/>
          <w:iCs/>
          <w:color w:val="FF0000"/>
          <w:lang w:val="en-ZA"/>
        </w:rPr>
        <w:t>-202</w:t>
      </w:r>
      <w:r w:rsidR="006848FB">
        <w:rPr>
          <w:rFonts w:ascii="Calibri" w:eastAsia="Calibri" w:hAnsi="Calibri" w:cs="Calibri"/>
          <w:b/>
          <w:iCs/>
          <w:color w:val="FF0000"/>
          <w:lang w:val="en-ZA"/>
        </w:rPr>
        <w:t>2</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6A1B4C0F" w:rsidR="00824B23" w:rsidRPr="00C97671" w:rsidRDefault="00B7774E" w:rsidP="00C97671">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in R</w:t>
      </w:r>
      <w:r w:rsidR="00824B23">
        <w:rPr>
          <w:rFonts w:ascii="Calibri" w:eastAsia="Calibri" w:hAnsi="Calibri" w:cs="Calibri"/>
          <w:bCs/>
          <w:lang w:val="en-ZA"/>
        </w:rPr>
        <w:t>…………………………………………………………………….</w:t>
      </w:r>
      <w:r w:rsidR="00C97671">
        <w:rPr>
          <w:rFonts w:ascii="Calibri" w:eastAsia="Calibri" w:hAnsi="Calibri" w:cs="Calibri"/>
          <w:bCs/>
          <w:lang w:val="en-ZA"/>
        </w:rPr>
        <w:t>i</w:t>
      </w:r>
      <w:r w:rsidR="00824B23">
        <w:rPr>
          <w:rFonts w:ascii="Calibri" w:eastAsia="Calibri" w:hAnsi="Calibri" w:cs="Calibri"/>
          <w:bCs/>
          <w:lang w:val="en-ZA"/>
        </w:rPr>
        <w:t>n</w:t>
      </w:r>
      <w:r w:rsidR="00C97671">
        <w:rPr>
          <w:rFonts w:ascii="Calibri" w:eastAsia="Calibri" w:hAnsi="Calibri" w:cs="Calibri"/>
          <w:bCs/>
          <w:lang w:val="en-ZA"/>
        </w:rPr>
        <w:t xml:space="preserve"> </w:t>
      </w:r>
      <w:r w:rsidR="00824B23">
        <w:rPr>
          <w:rFonts w:ascii="Calibri" w:eastAsia="Calibri" w:hAnsi="Calibri" w:cs="Calibri"/>
          <w:bCs/>
          <w:lang w:val="en-ZA"/>
        </w:rPr>
        <w:t>words (……………………………………………………………………………………………………………………………………………………….)</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77777777" w:rsidR="00026AB6" w:rsidRPr="00A13969"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2" w:name="_Toc348340010"/>
      <w:bookmarkStart w:id="13"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2"/>
      <w:bookmarkEnd w:id="13"/>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369973CE" w14:textId="77777777" w:rsidR="0051105B" w:rsidRPr="00775E73" w:rsidRDefault="0051105B" w:rsidP="0051105B">
      <w:pPr>
        <w:jc w:val="center"/>
        <w:rPr>
          <w:rFonts w:asciiTheme="minorHAnsi" w:hAnsiTheme="minorHAnsi" w:cstheme="minorHAnsi"/>
          <w:b/>
          <w:bCs/>
          <w:sz w:val="28"/>
          <w:szCs w:val="28"/>
        </w:rPr>
      </w:pPr>
      <w:r w:rsidRPr="00775E73">
        <w:rPr>
          <w:rFonts w:asciiTheme="minorHAnsi" w:hAnsiTheme="minorHAnsi" w:cstheme="minorHAnsi"/>
          <w:b/>
          <w:bCs/>
          <w:sz w:val="28"/>
          <w:szCs w:val="28"/>
        </w:rPr>
        <w:t>TERMS OF REFERENCE FOR PRINTING AND DISTRIBUTION OF MUNICIPAL ACCOUNTS BY MAIL FOR 36 MONTHS</w:t>
      </w:r>
    </w:p>
    <w:p w14:paraId="37FC79AE" w14:textId="77777777" w:rsidR="0051105B" w:rsidRPr="00775E73" w:rsidRDefault="0051105B" w:rsidP="0051105B">
      <w:pPr>
        <w:jc w:val="center"/>
        <w:rPr>
          <w:rFonts w:asciiTheme="minorHAnsi" w:hAnsiTheme="minorHAnsi" w:cstheme="minorHAnsi"/>
          <w:sz w:val="16"/>
          <w:szCs w:val="16"/>
        </w:rPr>
      </w:pPr>
    </w:p>
    <w:p w14:paraId="6BD4EBDD" w14:textId="77777777" w:rsidR="0051105B" w:rsidRPr="00775E73" w:rsidRDefault="0051105B" w:rsidP="00C439F0">
      <w:pPr>
        <w:pStyle w:val="Heading1"/>
        <w:numPr>
          <w:ilvl w:val="0"/>
          <w:numId w:val="19"/>
        </w:numPr>
        <w:tabs>
          <w:tab w:val="clear" w:pos="720"/>
          <w:tab w:val="num" w:pos="426"/>
        </w:tabs>
        <w:ind w:left="426" w:hanging="426"/>
        <w:rPr>
          <w:rFonts w:asciiTheme="minorHAnsi" w:hAnsiTheme="minorHAnsi" w:cstheme="minorHAnsi"/>
          <w:sz w:val="26"/>
          <w:szCs w:val="26"/>
        </w:rPr>
      </w:pPr>
      <w:r w:rsidRPr="00775E73">
        <w:rPr>
          <w:rFonts w:asciiTheme="minorHAnsi" w:hAnsiTheme="minorHAnsi" w:cstheme="minorHAnsi"/>
          <w:sz w:val="26"/>
          <w:szCs w:val="26"/>
        </w:rPr>
        <w:t>Introduction</w:t>
      </w:r>
    </w:p>
    <w:p w14:paraId="62696D73" w14:textId="77777777" w:rsidR="0051105B" w:rsidRPr="00775E73" w:rsidRDefault="0051105B" w:rsidP="0051105B">
      <w:pPr>
        <w:ind w:left="426"/>
        <w:jc w:val="both"/>
        <w:rPr>
          <w:rFonts w:asciiTheme="minorHAnsi" w:hAnsiTheme="minorHAnsi" w:cstheme="minorHAnsi"/>
        </w:rPr>
      </w:pPr>
      <w:r w:rsidRPr="00775E73">
        <w:rPr>
          <w:rFonts w:asciiTheme="minorHAnsi" w:hAnsiTheme="minorHAnsi" w:cstheme="minorHAnsi"/>
        </w:rPr>
        <w:t xml:space="preserve">The </w:t>
      </w:r>
      <w:proofErr w:type="spellStart"/>
      <w:r w:rsidRPr="00775E73">
        <w:rPr>
          <w:rFonts w:asciiTheme="minorHAnsi" w:hAnsiTheme="minorHAnsi" w:cstheme="minorHAnsi"/>
        </w:rPr>
        <w:t>Ugu</w:t>
      </w:r>
      <w:proofErr w:type="spellEnd"/>
      <w:r w:rsidRPr="00775E73">
        <w:rPr>
          <w:rFonts w:asciiTheme="minorHAnsi" w:hAnsiTheme="minorHAnsi" w:cstheme="minorHAnsi"/>
        </w:rPr>
        <w:t xml:space="preserve"> District Municipality is seeking services of a suitably qualified and experienced service provider to provide printing and distribution of Municipal accounts by mail for a period of 36 months.</w:t>
      </w:r>
    </w:p>
    <w:p w14:paraId="0198D1D6" w14:textId="77777777" w:rsidR="0051105B" w:rsidRPr="00775E73" w:rsidRDefault="0051105B" w:rsidP="00C439F0">
      <w:pPr>
        <w:pStyle w:val="Heading1"/>
        <w:numPr>
          <w:ilvl w:val="0"/>
          <w:numId w:val="19"/>
        </w:numPr>
        <w:tabs>
          <w:tab w:val="clear" w:pos="720"/>
          <w:tab w:val="num" w:pos="426"/>
        </w:tabs>
        <w:ind w:left="426" w:hanging="426"/>
        <w:rPr>
          <w:rFonts w:asciiTheme="minorHAnsi" w:hAnsiTheme="minorHAnsi" w:cstheme="minorHAnsi"/>
          <w:sz w:val="26"/>
          <w:szCs w:val="26"/>
        </w:rPr>
      </w:pPr>
      <w:r w:rsidRPr="00775E73">
        <w:rPr>
          <w:rFonts w:asciiTheme="minorHAnsi" w:hAnsiTheme="minorHAnsi" w:cstheme="minorHAnsi"/>
          <w:sz w:val="26"/>
          <w:szCs w:val="26"/>
        </w:rPr>
        <w:t>Background</w:t>
      </w:r>
    </w:p>
    <w:p w14:paraId="5EB6B849" w14:textId="77777777" w:rsidR="0051105B" w:rsidRPr="00775E73" w:rsidRDefault="0051105B" w:rsidP="0051105B">
      <w:pPr>
        <w:ind w:left="426"/>
        <w:jc w:val="both"/>
        <w:rPr>
          <w:rFonts w:asciiTheme="minorHAnsi" w:hAnsiTheme="minorHAnsi" w:cstheme="minorHAnsi"/>
        </w:rPr>
      </w:pPr>
      <w:r w:rsidRPr="00775E73">
        <w:rPr>
          <w:rFonts w:asciiTheme="minorHAnsi" w:hAnsiTheme="minorHAnsi" w:cstheme="minorHAnsi"/>
        </w:rPr>
        <w:t xml:space="preserve">The Municipality generates approximately 40 000 printed accounts per month. </w:t>
      </w:r>
    </w:p>
    <w:p w14:paraId="22C8B58B" w14:textId="77777777" w:rsidR="0051105B" w:rsidRPr="00775E73" w:rsidRDefault="0051105B" w:rsidP="0051105B">
      <w:pPr>
        <w:ind w:left="426"/>
        <w:jc w:val="both"/>
        <w:rPr>
          <w:rFonts w:asciiTheme="minorHAnsi" w:hAnsiTheme="minorHAnsi" w:cstheme="minorHAnsi"/>
          <w:sz w:val="16"/>
          <w:szCs w:val="16"/>
        </w:rPr>
      </w:pPr>
    </w:p>
    <w:p w14:paraId="08E95F74" w14:textId="77777777" w:rsidR="0051105B" w:rsidRPr="00775E73" w:rsidRDefault="0051105B" w:rsidP="0051105B">
      <w:pPr>
        <w:ind w:left="426"/>
        <w:jc w:val="both"/>
        <w:rPr>
          <w:rFonts w:asciiTheme="minorHAnsi" w:hAnsiTheme="minorHAnsi" w:cstheme="minorHAnsi"/>
        </w:rPr>
      </w:pPr>
      <w:r w:rsidRPr="00775E73">
        <w:rPr>
          <w:rFonts w:asciiTheme="minorHAnsi" w:hAnsiTheme="minorHAnsi" w:cstheme="minorHAnsi"/>
          <w:b/>
          <w:bCs/>
        </w:rPr>
        <w:t>PLEASE NOTE</w:t>
      </w:r>
      <w:r w:rsidRPr="00775E73">
        <w:rPr>
          <w:rFonts w:asciiTheme="minorHAnsi" w:hAnsiTheme="minorHAnsi" w:cstheme="minorHAnsi"/>
        </w:rPr>
        <w:t xml:space="preserve">: The above quantities are only an indication of estimated future quantities and must not be regarded as the actual quantities. </w:t>
      </w:r>
    </w:p>
    <w:p w14:paraId="7BFFA354" w14:textId="77777777" w:rsidR="0051105B" w:rsidRPr="00775E73" w:rsidRDefault="0051105B" w:rsidP="0051105B">
      <w:pPr>
        <w:jc w:val="both"/>
        <w:rPr>
          <w:rFonts w:asciiTheme="minorHAnsi" w:hAnsiTheme="minorHAnsi" w:cstheme="minorHAnsi"/>
        </w:rPr>
      </w:pPr>
    </w:p>
    <w:p w14:paraId="1929C494" w14:textId="77777777" w:rsidR="0051105B" w:rsidRPr="00775E73" w:rsidRDefault="0051105B" w:rsidP="00C439F0">
      <w:pPr>
        <w:pStyle w:val="Heading1"/>
        <w:numPr>
          <w:ilvl w:val="0"/>
          <w:numId w:val="19"/>
        </w:numPr>
        <w:tabs>
          <w:tab w:val="clear" w:pos="720"/>
          <w:tab w:val="num" w:pos="426"/>
        </w:tabs>
        <w:spacing w:before="120"/>
        <w:ind w:left="425" w:hanging="425"/>
        <w:rPr>
          <w:rFonts w:asciiTheme="minorHAnsi" w:hAnsiTheme="minorHAnsi" w:cstheme="minorHAnsi"/>
          <w:sz w:val="26"/>
          <w:szCs w:val="26"/>
        </w:rPr>
      </w:pPr>
      <w:r w:rsidRPr="00775E73">
        <w:rPr>
          <w:rFonts w:asciiTheme="minorHAnsi" w:hAnsiTheme="minorHAnsi" w:cstheme="minorHAnsi"/>
          <w:sz w:val="26"/>
          <w:szCs w:val="26"/>
        </w:rPr>
        <w:t>Scope</w:t>
      </w:r>
    </w:p>
    <w:p w14:paraId="72672D5E" w14:textId="77777777" w:rsidR="0051105B" w:rsidRPr="00775E73" w:rsidRDefault="0051105B" w:rsidP="0051105B">
      <w:pPr>
        <w:ind w:left="426"/>
        <w:jc w:val="both"/>
        <w:rPr>
          <w:rFonts w:asciiTheme="minorHAnsi" w:hAnsiTheme="minorHAnsi" w:cstheme="minorHAnsi"/>
          <w:bCs/>
        </w:rPr>
      </w:pPr>
      <w:r w:rsidRPr="00775E73">
        <w:rPr>
          <w:rFonts w:asciiTheme="minorHAnsi" w:hAnsiTheme="minorHAnsi" w:cstheme="minorHAnsi"/>
          <w:bCs/>
        </w:rPr>
        <w:t xml:space="preserve">The </w:t>
      </w:r>
      <w:proofErr w:type="spellStart"/>
      <w:r w:rsidRPr="00775E73">
        <w:rPr>
          <w:rFonts w:asciiTheme="minorHAnsi" w:hAnsiTheme="minorHAnsi" w:cstheme="minorHAnsi"/>
          <w:bCs/>
        </w:rPr>
        <w:t>Ugu</w:t>
      </w:r>
      <w:proofErr w:type="spellEnd"/>
      <w:r w:rsidRPr="00775E73">
        <w:rPr>
          <w:rFonts w:asciiTheme="minorHAnsi" w:hAnsiTheme="minorHAnsi" w:cstheme="minorHAnsi"/>
          <w:bCs/>
        </w:rPr>
        <w:t xml:space="preserve"> District Municipality is seeking services of a suitably qualified and experienced service provider to provide printing and distribution of Municipal accounts by mail on a monthly basis within 3 working days after receiving the municipality’s billing data file. </w:t>
      </w:r>
    </w:p>
    <w:p w14:paraId="7B44538D" w14:textId="77777777" w:rsidR="0051105B" w:rsidRPr="00775E73" w:rsidRDefault="0051105B" w:rsidP="0051105B">
      <w:pPr>
        <w:ind w:left="426"/>
        <w:jc w:val="both"/>
        <w:rPr>
          <w:rFonts w:asciiTheme="minorHAnsi" w:hAnsiTheme="minorHAnsi" w:cstheme="minorHAnsi"/>
          <w:bCs/>
          <w:sz w:val="16"/>
          <w:szCs w:val="16"/>
        </w:rPr>
      </w:pPr>
    </w:p>
    <w:p w14:paraId="0746315A" w14:textId="77777777" w:rsidR="0051105B" w:rsidRPr="00775E73" w:rsidRDefault="0051105B" w:rsidP="0051105B">
      <w:pPr>
        <w:ind w:left="426"/>
        <w:jc w:val="both"/>
        <w:rPr>
          <w:rFonts w:asciiTheme="minorHAnsi" w:hAnsiTheme="minorHAnsi" w:cstheme="minorHAnsi"/>
          <w:bCs/>
        </w:rPr>
      </w:pPr>
      <w:r w:rsidRPr="00775E73">
        <w:rPr>
          <w:rFonts w:asciiTheme="minorHAnsi" w:hAnsiTheme="minorHAnsi" w:cstheme="minorHAnsi"/>
          <w:bCs/>
        </w:rPr>
        <w:t>In order for the municipality to evaluate the commitment, capability, suitability and capacity, the bidders must meet the following requirements:</w:t>
      </w:r>
    </w:p>
    <w:p w14:paraId="2ADFF72E" w14:textId="77777777" w:rsidR="0051105B" w:rsidRPr="00775E73" w:rsidRDefault="0051105B" w:rsidP="0051105B">
      <w:pPr>
        <w:ind w:left="426"/>
        <w:jc w:val="both"/>
        <w:rPr>
          <w:rFonts w:asciiTheme="minorHAnsi" w:hAnsiTheme="minorHAnsi" w:cstheme="minorHAnsi"/>
          <w:bCs/>
        </w:rPr>
      </w:pPr>
    </w:p>
    <w:p w14:paraId="6D1A5D00" w14:textId="77777777" w:rsidR="0051105B" w:rsidRPr="00775E73" w:rsidRDefault="0051105B" w:rsidP="00C439F0">
      <w:pPr>
        <w:numPr>
          <w:ilvl w:val="1"/>
          <w:numId w:val="19"/>
        </w:numPr>
        <w:ind w:left="1134" w:hanging="708"/>
        <w:jc w:val="both"/>
        <w:rPr>
          <w:rFonts w:asciiTheme="minorHAnsi" w:hAnsiTheme="minorHAnsi" w:cstheme="minorHAnsi"/>
          <w:b/>
        </w:rPr>
      </w:pPr>
      <w:r w:rsidRPr="00775E73">
        <w:rPr>
          <w:rFonts w:asciiTheme="minorHAnsi" w:hAnsiTheme="minorHAnsi" w:cstheme="minorHAnsi"/>
          <w:b/>
        </w:rPr>
        <w:t>Experience</w:t>
      </w:r>
    </w:p>
    <w:p w14:paraId="276EB92B" w14:textId="77777777" w:rsidR="0051105B" w:rsidRPr="00775E73" w:rsidRDefault="0051105B" w:rsidP="00C439F0">
      <w:pPr>
        <w:numPr>
          <w:ilvl w:val="2"/>
          <w:numId w:val="19"/>
        </w:numPr>
        <w:ind w:left="1418"/>
        <w:jc w:val="both"/>
        <w:rPr>
          <w:rFonts w:asciiTheme="minorHAnsi" w:hAnsiTheme="minorHAnsi" w:cstheme="minorHAnsi"/>
          <w:bCs/>
        </w:rPr>
      </w:pPr>
      <w:r w:rsidRPr="00775E73">
        <w:rPr>
          <w:rFonts w:asciiTheme="minorHAnsi" w:hAnsiTheme="minorHAnsi" w:cstheme="minorHAnsi"/>
          <w:bCs/>
        </w:rPr>
        <w:t>Minimum of three (3) years appropriate experience in the industry.</w:t>
      </w:r>
    </w:p>
    <w:p w14:paraId="5DC27D50" w14:textId="77777777" w:rsidR="0051105B" w:rsidRPr="00775E73" w:rsidRDefault="0051105B" w:rsidP="00C439F0">
      <w:pPr>
        <w:numPr>
          <w:ilvl w:val="2"/>
          <w:numId w:val="19"/>
        </w:numPr>
        <w:ind w:left="1418"/>
        <w:jc w:val="both"/>
        <w:rPr>
          <w:rFonts w:asciiTheme="minorHAnsi" w:hAnsiTheme="minorHAnsi" w:cstheme="minorHAnsi"/>
          <w:bCs/>
        </w:rPr>
      </w:pPr>
      <w:r w:rsidRPr="00775E73">
        <w:rPr>
          <w:rFonts w:asciiTheme="minorHAnsi" w:hAnsiTheme="minorHAnsi" w:cstheme="minorHAnsi"/>
          <w:bCs/>
        </w:rPr>
        <w:t>Human resources and capacity of the bidder in the Republic of South Africa:</w:t>
      </w:r>
    </w:p>
    <w:p w14:paraId="094E45F9" w14:textId="77777777" w:rsidR="0051105B" w:rsidRPr="00775E73" w:rsidRDefault="0051105B" w:rsidP="00C439F0">
      <w:pPr>
        <w:numPr>
          <w:ilvl w:val="3"/>
          <w:numId w:val="19"/>
        </w:numPr>
        <w:ind w:left="1985" w:hanging="851"/>
        <w:jc w:val="both"/>
        <w:rPr>
          <w:rFonts w:asciiTheme="minorHAnsi" w:hAnsiTheme="minorHAnsi" w:cstheme="minorHAnsi"/>
          <w:bCs/>
        </w:rPr>
      </w:pPr>
      <w:r w:rsidRPr="00775E73">
        <w:rPr>
          <w:rFonts w:asciiTheme="minorHAnsi" w:hAnsiTheme="minorHAnsi" w:cstheme="minorHAnsi"/>
          <w:bCs/>
        </w:rPr>
        <w:t>Schedule of staff available and corporate support.</w:t>
      </w:r>
    </w:p>
    <w:p w14:paraId="1ADF281E" w14:textId="77777777" w:rsidR="0051105B" w:rsidRPr="00775E73" w:rsidRDefault="0051105B" w:rsidP="00C439F0">
      <w:pPr>
        <w:numPr>
          <w:ilvl w:val="3"/>
          <w:numId w:val="19"/>
        </w:numPr>
        <w:ind w:left="1985" w:hanging="851"/>
        <w:jc w:val="both"/>
        <w:rPr>
          <w:rFonts w:asciiTheme="minorHAnsi" w:hAnsiTheme="minorHAnsi" w:cstheme="minorHAnsi"/>
          <w:bCs/>
        </w:rPr>
      </w:pPr>
      <w:r w:rsidRPr="00775E73">
        <w:rPr>
          <w:rFonts w:asciiTheme="minorHAnsi" w:hAnsiTheme="minorHAnsi" w:cstheme="minorHAnsi"/>
          <w:bCs/>
        </w:rPr>
        <w:t>Qualifications and technical competency of the staff that would be rendering this service.</w:t>
      </w:r>
    </w:p>
    <w:p w14:paraId="7E12C563" w14:textId="77777777" w:rsidR="0051105B" w:rsidRPr="00775E73" w:rsidRDefault="0051105B" w:rsidP="00C439F0">
      <w:pPr>
        <w:numPr>
          <w:ilvl w:val="3"/>
          <w:numId w:val="19"/>
        </w:numPr>
        <w:ind w:left="1985" w:hanging="851"/>
        <w:jc w:val="both"/>
        <w:rPr>
          <w:rFonts w:asciiTheme="minorHAnsi" w:hAnsiTheme="minorHAnsi" w:cstheme="minorHAnsi"/>
          <w:bCs/>
        </w:rPr>
      </w:pPr>
      <w:r w:rsidRPr="00775E73">
        <w:rPr>
          <w:rFonts w:asciiTheme="minorHAnsi" w:hAnsiTheme="minorHAnsi" w:cstheme="minorHAnsi"/>
          <w:bCs/>
        </w:rPr>
        <w:t>Experience of such staff with regards to printing and distribution of customer account statements.</w:t>
      </w:r>
    </w:p>
    <w:p w14:paraId="312B538A" w14:textId="77777777" w:rsidR="0051105B" w:rsidRPr="00775E73" w:rsidRDefault="0051105B" w:rsidP="00C439F0">
      <w:pPr>
        <w:numPr>
          <w:ilvl w:val="3"/>
          <w:numId w:val="19"/>
        </w:numPr>
        <w:ind w:left="1985" w:hanging="851"/>
        <w:jc w:val="both"/>
        <w:rPr>
          <w:rFonts w:asciiTheme="minorHAnsi" w:hAnsiTheme="minorHAnsi" w:cstheme="minorHAnsi"/>
          <w:bCs/>
        </w:rPr>
      </w:pPr>
      <w:r w:rsidRPr="00775E73">
        <w:rPr>
          <w:rFonts w:asciiTheme="minorHAnsi" w:hAnsiTheme="minorHAnsi" w:cstheme="minorHAnsi"/>
          <w:bCs/>
        </w:rPr>
        <w:t>Details of the project manager, their qualifications and experience</w:t>
      </w:r>
    </w:p>
    <w:p w14:paraId="66309040" w14:textId="77777777" w:rsidR="0051105B" w:rsidRPr="00775E73" w:rsidRDefault="0051105B" w:rsidP="0051105B">
      <w:pPr>
        <w:ind w:left="426"/>
        <w:jc w:val="both"/>
        <w:rPr>
          <w:rFonts w:asciiTheme="minorHAnsi" w:hAnsiTheme="minorHAnsi" w:cstheme="minorHAnsi"/>
          <w:bCs/>
        </w:rPr>
      </w:pPr>
    </w:p>
    <w:p w14:paraId="701ACD26" w14:textId="77777777" w:rsidR="0051105B" w:rsidRPr="00775E73" w:rsidRDefault="0051105B" w:rsidP="00C439F0">
      <w:pPr>
        <w:numPr>
          <w:ilvl w:val="1"/>
          <w:numId w:val="19"/>
        </w:numPr>
        <w:ind w:left="1134" w:hanging="708"/>
        <w:jc w:val="both"/>
        <w:rPr>
          <w:rFonts w:asciiTheme="minorHAnsi" w:hAnsiTheme="minorHAnsi" w:cstheme="minorHAnsi"/>
          <w:b/>
        </w:rPr>
      </w:pPr>
      <w:r w:rsidRPr="00775E73">
        <w:rPr>
          <w:rFonts w:asciiTheme="minorHAnsi" w:hAnsiTheme="minorHAnsi" w:cstheme="minorHAnsi"/>
          <w:b/>
        </w:rPr>
        <w:t>Printing and distribution of statements</w:t>
      </w:r>
    </w:p>
    <w:p w14:paraId="4F3D2C35" w14:textId="77777777" w:rsidR="0051105B" w:rsidRPr="00775E73" w:rsidRDefault="0051105B" w:rsidP="0051105B">
      <w:pPr>
        <w:ind w:left="1134"/>
        <w:jc w:val="both"/>
        <w:rPr>
          <w:rFonts w:asciiTheme="minorHAnsi" w:hAnsiTheme="minorHAnsi" w:cstheme="minorHAnsi"/>
          <w:b/>
        </w:rPr>
      </w:pPr>
    </w:p>
    <w:p w14:paraId="78D5BB67" w14:textId="77777777" w:rsidR="0051105B" w:rsidRPr="00775E73" w:rsidRDefault="0051105B" w:rsidP="0051105B">
      <w:pPr>
        <w:ind w:left="1134"/>
        <w:jc w:val="both"/>
        <w:rPr>
          <w:rFonts w:asciiTheme="minorHAnsi" w:hAnsiTheme="minorHAnsi" w:cstheme="minorHAnsi"/>
        </w:rPr>
      </w:pPr>
      <w:r w:rsidRPr="00775E73">
        <w:rPr>
          <w:rFonts w:asciiTheme="minorHAnsi" w:hAnsiTheme="minorHAnsi" w:cstheme="minorHAnsi"/>
        </w:rPr>
        <w:t>The municipality has five billing cycles per month, and they are the 10</w:t>
      </w:r>
      <w:r w:rsidRPr="00775E73">
        <w:rPr>
          <w:rFonts w:asciiTheme="minorHAnsi" w:hAnsiTheme="minorHAnsi" w:cstheme="minorHAnsi"/>
          <w:vertAlign w:val="superscript"/>
        </w:rPr>
        <w:t>th</w:t>
      </w:r>
      <w:r w:rsidRPr="00775E73">
        <w:rPr>
          <w:rFonts w:asciiTheme="minorHAnsi" w:hAnsiTheme="minorHAnsi" w:cstheme="minorHAnsi"/>
        </w:rPr>
        <w:t>, 15</w:t>
      </w:r>
      <w:r w:rsidRPr="00775E73">
        <w:rPr>
          <w:rFonts w:asciiTheme="minorHAnsi" w:hAnsiTheme="minorHAnsi" w:cstheme="minorHAnsi"/>
          <w:vertAlign w:val="superscript"/>
        </w:rPr>
        <w:t>th</w:t>
      </w:r>
      <w:r w:rsidRPr="00775E73">
        <w:rPr>
          <w:rFonts w:asciiTheme="minorHAnsi" w:hAnsiTheme="minorHAnsi" w:cstheme="minorHAnsi"/>
        </w:rPr>
        <w:t>, 21</w:t>
      </w:r>
      <w:r w:rsidRPr="00775E73">
        <w:rPr>
          <w:rFonts w:asciiTheme="minorHAnsi" w:hAnsiTheme="minorHAnsi" w:cstheme="minorHAnsi"/>
          <w:vertAlign w:val="superscript"/>
        </w:rPr>
        <w:t>st</w:t>
      </w:r>
      <w:r w:rsidRPr="00775E73">
        <w:rPr>
          <w:rFonts w:asciiTheme="minorHAnsi" w:hAnsiTheme="minorHAnsi" w:cstheme="minorHAnsi"/>
        </w:rPr>
        <w:t>, 26</w:t>
      </w:r>
      <w:r w:rsidRPr="00775E73">
        <w:rPr>
          <w:rFonts w:asciiTheme="minorHAnsi" w:hAnsiTheme="minorHAnsi" w:cstheme="minorHAnsi"/>
          <w:vertAlign w:val="superscript"/>
        </w:rPr>
        <w:t>th</w:t>
      </w:r>
      <w:r w:rsidRPr="00775E73">
        <w:rPr>
          <w:rFonts w:asciiTheme="minorHAnsi" w:hAnsiTheme="minorHAnsi" w:cstheme="minorHAnsi"/>
        </w:rPr>
        <w:t xml:space="preserve"> and the 30</w:t>
      </w:r>
      <w:r w:rsidRPr="00775E73">
        <w:rPr>
          <w:rFonts w:asciiTheme="minorHAnsi" w:hAnsiTheme="minorHAnsi" w:cstheme="minorHAnsi"/>
          <w:vertAlign w:val="superscript"/>
        </w:rPr>
        <w:t>th</w:t>
      </w:r>
      <w:r w:rsidRPr="00775E73">
        <w:rPr>
          <w:rFonts w:asciiTheme="minorHAnsi" w:hAnsiTheme="minorHAnsi" w:cstheme="minorHAnsi"/>
        </w:rPr>
        <w:t xml:space="preserve"> of every month. If any of these cycles fall on a weekend, the billing and submission of the billing data file may be done on a preceding Friday. If any of these cycles fall on a public holiday, the billing and submission of the billing data file may be done on a preceding working day.  </w:t>
      </w:r>
    </w:p>
    <w:p w14:paraId="3A834991"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bCs/>
        </w:rPr>
        <w:t>The</w:t>
      </w:r>
      <w:r w:rsidRPr="00775E73">
        <w:rPr>
          <w:rFonts w:asciiTheme="minorHAnsi" w:hAnsiTheme="minorHAnsi" w:cstheme="minorHAnsi"/>
        </w:rPr>
        <w:t xml:space="preserve"> printing and mailing of municipal statements must be within three (3) working days after receiving the billing data file.</w:t>
      </w:r>
    </w:p>
    <w:p w14:paraId="59AA0FEC"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 xml:space="preserve">A </w:t>
      </w:r>
      <w:r w:rsidRPr="00775E73">
        <w:rPr>
          <w:rFonts w:asciiTheme="minorHAnsi" w:hAnsiTheme="minorHAnsi" w:cstheme="minorHAnsi"/>
          <w:bCs/>
        </w:rPr>
        <w:t>monthly</w:t>
      </w:r>
      <w:r w:rsidRPr="00775E73">
        <w:rPr>
          <w:rFonts w:asciiTheme="minorHAnsi" w:hAnsiTheme="minorHAnsi" w:cstheme="minorHAnsi"/>
        </w:rPr>
        <w:t xml:space="preserve"> average of 40 000 accounts must be printed and mailed to customers in the 5 cycles referred to above. The number of accounts per cycle varies and may increase or decrease over time as customers opt for emailed statements or vice versa.</w:t>
      </w:r>
    </w:p>
    <w:p w14:paraId="6C31BF2D"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Provide reports to Revenue Manager on delivery of statements, and undelivered statements.</w:t>
      </w:r>
    </w:p>
    <w:p w14:paraId="4B801782"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Liaise with the Post Office to ensure that all statements with correct addresses are delivered, and to inform the municipality where address changes should be done by the Municipality.</w:t>
      </w:r>
    </w:p>
    <w:p w14:paraId="0C12C14D"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 xml:space="preserve">Design and produce the account statement in the format of </w:t>
      </w:r>
      <w:proofErr w:type="spellStart"/>
      <w:r w:rsidRPr="00775E73">
        <w:rPr>
          <w:rFonts w:asciiTheme="minorHAnsi" w:hAnsiTheme="minorHAnsi" w:cstheme="minorHAnsi"/>
        </w:rPr>
        <w:t>Ugu</w:t>
      </w:r>
      <w:proofErr w:type="spellEnd"/>
      <w:r w:rsidRPr="00775E73">
        <w:rPr>
          <w:rFonts w:asciiTheme="minorHAnsi" w:hAnsiTheme="minorHAnsi" w:cstheme="minorHAnsi"/>
        </w:rPr>
        <w:t xml:space="preserve"> District Municipality’s current statement that provides a logical layout of customer account information.</w:t>
      </w:r>
    </w:p>
    <w:p w14:paraId="468E701A"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Account Statement must be printed in foldable and self-sealing A4 80gsm paper.</w:t>
      </w:r>
    </w:p>
    <w:p w14:paraId="616F7A13"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lastRenderedPageBreak/>
        <w:t xml:space="preserve">High quality, personalized </w:t>
      </w:r>
      <w:proofErr w:type="spellStart"/>
      <w:r w:rsidRPr="00775E73">
        <w:rPr>
          <w:rFonts w:asciiTheme="minorHAnsi" w:hAnsiTheme="minorHAnsi" w:cstheme="minorHAnsi"/>
        </w:rPr>
        <w:t>Litho</w:t>
      </w:r>
      <w:proofErr w:type="spellEnd"/>
      <w:r w:rsidRPr="00775E73">
        <w:rPr>
          <w:rFonts w:asciiTheme="minorHAnsi" w:hAnsiTheme="minorHAnsi" w:cstheme="minorHAnsi"/>
        </w:rPr>
        <w:t xml:space="preserve"> or Laser printing on both sides of the page (duplex printing) with a minimum of 600x600dpi.</w:t>
      </w:r>
    </w:p>
    <w:p w14:paraId="0CAB0292"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Each account statement must be folded, perforated, and sealed with the customer’s delivery address on the outside to facilitate mailing without using an envelope.</w:t>
      </w:r>
    </w:p>
    <w:p w14:paraId="178E6273"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Account statements must be sorted for maximum postage rebates and delivered to the Post Office.</w:t>
      </w:r>
    </w:p>
    <w:p w14:paraId="4C638D39"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 xml:space="preserve">Ensure that the account statements are bar-coded to be compatible to the Pay-a-Bill system of SAPO and </w:t>
      </w:r>
      <w:proofErr w:type="spellStart"/>
      <w:r w:rsidRPr="00775E73">
        <w:rPr>
          <w:rFonts w:asciiTheme="minorHAnsi" w:hAnsiTheme="minorHAnsi" w:cstheme="minorHAnsi"/>
        </w:rPr>
        <w:t>EasyPay</w:t>
      </w:r>
      <w:proofErr w:type="spellEnd"/>
      <w:r w:rsidRPr="00775E73">
        <w:rPr>
          <w:rFonts w:asciiTheme="minorHAnsi" w:hAnsiTheme="minorHAnsi" w:cstheme="minorHAnsi"/>
        </w:rPr>
        <w:t>.</w:t>
      </w:r>
    </w:p>
    <w:p w14:paraId="222DAD6F"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Have a Postal Address Management Service Supplier (PAMSS) grading certification.</w:t>
      </w:r>
    </w:p>
    <w:p w14:paraId="4D633A1D"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The bidder must be in possession of a license from the Postal Services to distribute bulk accounts (postage).</w:t>
      </w:r>
    </w:p>
    <w:p w14:paraId="72B94C9D"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Must be flexible enough to combine additional information with the current statements should the need arise in future, as well as the inclusion of pre-printed inserts as well as personalized communications.</w:t>
      </w:r>
    </w:p>
    <w:p w14:paraId="49BD1A52" w14:textId="77777777" w:rsidR="0051105B" w:rsidRPr="00775E73" w:rsidRDefault="0051105B" w:rsidP="0051105B">
      <w:pPr>
        <w:jc w:val="both"/>
        <w:rPr>
          <w:rFonts w:asciiTheme="minorHAnsi" w:hAnsiTheme="minorHAnsi" w:cstheme="minorHAnsi"/>
          <w:sz w:val="22"/>
          <w:szCs w:val="22"/>
        </w:rPr>
      </w:pPr>
    </w:p>
    <w:p w14:paraId="76A79C38" w14:textId="77777777" w:rsidR="0051105B" w:rsidRPr="00775E73" w:rsidRDefault="0051105B" w:rsidP="00C439F0">
      <w:pPr>
        <w:numPr>
          <w:ilvl w:val="1"/>
          <w:numId w:val="19"/>
        </w:numPr>
        <w:ind w:left="1134" w:hanging="708"/>
        <w:jc w:val="both"/>
        <w:rPr>
          <w:rFonts w:asciiTheme="minorHAnsi" w:hAnsiTheme="minorHAnsi" w:cstheme="minorHAnsi"/>
          <w:b/>
        </w:rPr>
      </w:pPr>
      <w:r w:rsidRPr="00775E73">
        <w:rPr>
          <w:rFonts w:asciiTheme="minorHAnsi" w:hAnsiTheme="minorHAnsi" w:cstheme="minorHAnsi"/>
          <w:b/>
        </w:rPr>
        <w:t>Technical Requirements</w:t>
      </w:r>
    </w:p>
    <w:p w14:paraId="172107C8"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The billing data file will be uploaded onto the municipality’s secure online drive and a link sent to the successful bidder to download it. Alternatively, the municipality will upload the billing data file to the successful bidder’s secure online drive for them to download and process.</w:t>
      </w:r>
    </w:p>
    <w:p w14:paraId="69344BCF"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Have the ability to accept and interpret municipality’s billing data files electronically in different format data streams such as:</w:t>
      </w:r>
    </w:p>
    <w:p w14:paraId="164D4155"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CSV</w:t>
      </w:r>
    </w:p>
    <w:p w14:paraId="2CD01A65"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XML</w:t>
      </w:r>
    </w:p>
    <w:p w14:paraId="4691573A"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Comma delimited</w:t>
      </w:r>
    </w:p>
    <w:p w14:paraId="50CC314C"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Pipe delimited</w:t>
      </w:r>
    </w:p>
    <w:p w14:paraId="448C19A9"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Tab delimited</w:t>
      </w:r>
    </w:p>
    <w:p w14:paraId="4DC13532"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Flat text files</w:t>
      </w:r>
    </w:p>
    <w:p w14:paraId="08229FFA"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EBCIDIC</w:t>
      </w:r>
    </w:p>
    <w:p w14:paraId="335FE102"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ASCII</w:t>
      </w:r>
    </w:p>
    <w:p w14:paraId="0047E37F"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DBF</w:t>
      </w:r>
    </w:p>
    <w:p w14:paraId="60EF237A"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MDB</w:t>
      </w:r>
    </w:p>
    <w:p w14:paraId="5130DCD5"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CR/LF</w:t>
      </w:r>
    </w:p>
    <w:p w14:paraId="5A94B39D"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PDF, etc.</w:t>
      </w:r>
    </w:p>
    <w:p w14:paraId="15BB7EE1"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Ensure that quality processes are in place to prevent mistakes from impacting on clients and the confidentiality of information.</w:t>
      </w:r>
    </w:p>
    <w:p w14:paraId="54FF4658"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Ensure data integrity of supplied client account details.</w:t>
      </w:r>
    </w:p>
    <w:p w14:paraId="603A782E"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Reduce human intervention in the process lifecycle, i.e. generation, printing and distribution of statements.</w:t>
      </w:r>
    </w:p>
    <w:p w14:paraId="3E21713A"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All hardware, software and applications for the required solution must:</w:t>
      </w:r>
    </w:p>
    <w:p w14:paraId="240182DB"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Be flexible to adapt to future needs and trends.</w:t>
      </w:r>
    </w:p>
    <w:p w14:paraId="6905DBA8"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Have audit trail capabilities.</w:t>
      </w:r>
    </w:p>
    <w:p w14:paraId="20C89C8B"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Be scale-able in order to handle any growth required in future.</w:t>
      </w:r>
    </w:p>
    <w:p w14:paraId="4B2A322C" w14:textId="77777777" w:rsidR="0051105B" w:rsidRPr="00775E73" w:rsidRDefault="0051105B" w:rsidP="00C439F0">
      <w:pPr>
        <w:numPr>
          <w:ilvl w:val="3"/>
          <w:numId w:val="19"/>
        </w:numPr>
        <w:ind w:left="1985" w:hanging="851"/>
        <w:jc w:val="both"/>
        <w:rPr>
          <w:rFonts w:asciiTheme="minorHAnsi" w:hAnsiTheme="minorHAnsi" w:cstheme="minorHAnsi"/>
        </w:rPr>
      </w:pPr>
      <w:r w:rsidRPr="00775E73">
        <w:rPr>
          <w:rFonts w:asciiTheme="minorHAnsi" w:hAnsiTheme="minorHAnsi" w:cstheme="minorHAnsi"/>
        </w:rPr>
        <w:t>Ensure that effective system functionality is in place to enable performance management reporting for the company.</w:t>
      </w:r>
    </w:p>
    <w:p w14:paraId="2CD3AC3C" w14:textId="77777777" w:rsidR="0051105B" w:rsidRPr="00775E73" w:rsidRDefault="0051105B" w:rsidP="00C439F0">
      <w:pPr>
        <w:numPr>
          <w:ilvl w:val="2"/>
          <w:numId w:val="19"/>
        </w:numPr>
        <w:ind w:left="1418"/>
        <w:jc w:val="both"/>
        <w:rPr>
          <w:rFonts w:asciiTheme="minorHAnsi" w:hAnsiTheme="minorHAnsi" w:cstheme="minorHAnsi"/>
        </w:rPr>
      </w:pPr>
      <w:r w:rsidRPr="00775E73">
        <w:rPr>
          <w:rFonts w:asciiTheme="minorHAnsi" w:hAnsiTheme="minorHAnsi" w:cstheme="minorHAnsi"/>
        </w:rPr>
        <w:t>Have dependable disaster recovery processes.</w:t>
      </w:r>
    </w:p>
    <w:p w14:paraId="4F834300" w14:textId="77777777" w:rsidR="0051105B" w:rsidRPr="00775E73" w:rsidRDefault="0051105B" w:rsidP="0051105B">
      <w:pPr>
        <w:jc w:val="both"/>
        <w:rPr>
          <w:rFonts w:asciiTheme="minorHAnsi" w:hAnsiTheme="minorHAnsi" w:cstheme="minorHAnsi"/>
        </w:rPr>
      </w:pPr>
    </w:p>
    <w:p w14:paraId="79AE4298" w14:textId="77777777" w:rsidR="0051105B" w:rsidRPr="00775E73" w:rsidRDefault="0051105B" w:rsidP="0051105B">
      <w:pPr>
        <w:jc w:val="both"/>
        <w:rPr>
          <w:rFonts w:asciiTheme="minorHAnsi" w:hAnsiTheme="minorHAnsi" w:cstheme="minorHAnsi"/>
          <w:sz w:val="16"/>
          <w:szCs w:val="16"/>
        </w:rPr>
      </w:pPr>
    </w:p>
    <w:p w14:paraId="2D3DBB21" w14:textId="77777777" w:rsidR="0051105B" w:rsidRPr="00775E73" w:rsidRDefault="0051105B" w:rsidP="00C439F0">
      <w:pPr>
        <w:pStyle w:val="Heading1"/>
        <w:numPr>
          <w:ilvl w:val="0"/>
          <w:numId w:val="19"/>
        </w:numPr>
        <w:tabs>
          <w:tab w:val="clear" w:pos="720"/>
          <w:tab w:val="num" w:pos="426"/>
        </w:tabs>
        <w:spacing w:before="0"/>
        <w:ind w:left="425" w:hanging="425"/>
        <w:rPr>
          <w:rFonts w:asciiTheme="minorHAnsi" w:hAnsiTheme="minorHAnsi" w:cstheme="minorHAnsi"/>
          <w:b w:val="0"/>
          <w:sz w:val="20"/>
          <w:szCs w:val="20"/>
        </w:rPr>
      </w:pPr>
      <w:r w:rsidRPr="00775E73">
        <w:rPr>
          <w:rFonts w:asciiTheme="minorHAnsi" w:hAnsiTheme="minorHAnsi" w:cstheme="minorHAnsi"/>
          <w:sz w:val="26"/>
          <w:szCs w:val="26"/>
        </w:rPr>
        <w:t>Evaluation Criteria:</w:t>
      </w:r>
    </w:p>
    <w:p w14:paraId="3440A8D8" w14:textId="77777777" w:rsidR="0051105B" w:rsidRPr="00775E73" w:rsidRDefault="0051105B" w:rsidP="0051105B">
      <w:pPr>
        <w:ind w:left="426"/>
        <w:jc w:val="both"/>
        <w:rPr>
          <w:rFonts w:asciiTheme="minorHAnsi" w:hAnsiTheme="minorHAnsi" w:cstheme="minorHAnsi"/>
          <w:bCs/>
        </w:rPr>
      </w:pPr>
      <w:r>
        <w:rPr>
          <w:rFonts w:asciiTheme="minorHAnsi" w:hAnsiTheme="minorHAnsi" w:cstheme="minorHAnsi"/>
          <w:bCs/>
        </w:rPr>
        <w:t xml:space="preserve">Functionality assessment will be conducted as per the table below.  The minimum score for the assessment is 60%. </w:t>
      </w:r>
      <w:r w:rsidRPr="00775E73">
        <w:rPr>
          <w:rFonts w:asciiTheme="minorHAnsi" w:hAnsiTheme="minorHAnsi" w:cstheme="minorHAnsi"/>
          <w:bCs/>
        </w:rPr>
        <w:t>Failure of the bidder to meet</w:t>
      </w:r>
      <w:r>
        <w:rPr>
          <w:rFonts w:asciiTheme="minorHAnsi" w:hAnsiTheme="minorHAnsi" w:cstheme="minorHAnsi"/>
          <w:bCs/>
        </w:rPr>
        <w:t xml:space="preserve"> </w:t>
      </w:r>
      <w:r w:rsidRPr="00775E73">
        <w:rPr>
          <w:rFonts w:asciiTheme="minorHAnsi" w:hAnsiTheme="minorHAnsi" w:cstheme="minorHAnsi"/>
          <w:bCs/>
        </w:rPr>
        <w:t>the</w:t>
      </w:r>
      <w:r>
        <w:rPr>
          <w:rFonts w:asciiTheme="minorHAnsi" w:hAnsiTheme="minorHAnsi" w:cstheme="minorHAnsi"/>
          <w:bCs/>
        </w:rPr>
        <w:t xml:space="preserve"> minimum</w:t>
      </w:r>
      <w:r w:rsidRPr="00775E73">
        <w:rPr>
          <w:rFonts w:asciiTheme="minorHAnsi" w:hAnsiTheme="minorHAnsi" w:cstheme="minorHAnsi"/>
          <w:bCs/>
        </w:rPr>
        <w:t xml:space="preserve"> requirements </w:t>
      </w:r>
      <w:r>
        <w:rPr>
          <w:rFonts w:asciiTheme="minorHAnsi" w:hAnsiTheme="minorHAnsi" w:cstheme="minorHAnsi"/>
          <w:bCs/>
        </w:rPr>
        <w:t>as indicated</w:t>
      </w:r>
      <w:r w:rsidRPr="00775E73">
        <w:rPr>
          <w:rFonts w:asciiTheme="minorHAnsi" w:hAnsiTheme="minorHAnsi" w:cstheme="minorHAnsi"/>
          <w:bCs/>
        </w:rPr>
        <w:t xml:space="preserve"> below shall be regarded as non-compliant and thus will not be evaluated any further.</w:t>
      </w:r>
    </w:p>
    <w:p w14:paraId="2F9A47BA" w14:textId="77777777" w:rsidR="0051105B" w:rsidRDefault="0051105B" w:rsidP="0051105B">
      <w:pPr>
        <w:ind w:left="426"/>
        <w:jc w:val="both"/>
        <w:rPr>
          <w:rFonts w:asciiTheme="minorHAnsi" w:hAnsiTheme="minorHAnsi" w:cstheme="minorHAnsi"/>
          <w:bCs/>
        </w:rPr>
      </w:pPr>
    </w:p>
    <w:p w14:paraId="4CBE7B91" w14:textId="77777777" w:rsidR="0051105B" w:rsidRDefault="0051105B" w:rsidP="0051105B">
      <w:pPr>
        <w:ind w:left="426"/>
        <w:jc w:val="both"/>
        <w:rPr>
          <w:rFonts w:asciiTheme="minorHAnsi" w:hAnsiTheme="minorHAnsi" w:cstheme="minorHAnsi"/>
          <w:bCs/>
        </w:rPr>
      </w:pPr>
    </w:p>
    <w:p w14:paraId="42975114" w14:textId="77777777" w:rsidR="0051105B" w:rsidRDefault="0051105B" w:rsidP="0051105B">
      <w:pPr>
        <w:ind w:left="426"/>
        <w:jc w:val="both"/>
        <w:rPr>
          <w:rFonts w:asciiTheme="minorHAnsi" w:hAnsiTheme="minorHAnsi" w:cstheme="minorHAnsi"/>
          <w:bCs/>
        </w:rPr>
      </w:pPr>
    </w:p>
    <w:p w14:paraId="7AA161E0" w14:textId="77777777" w:rsidR="0051105B" w:rsidRPr="00775E73" w:rsidRDefault="0051105B" w:rsidP="00CE4773">
      <w:pPr>
        <w:jc w:val="both"/>
        <w:rPr>
          <w:rFonts w:asciiTheme="minorHAnsi" w:hAnsiTheme="minorHAnsi" w:cstheme="minorHAnsi"/>
          <w:bCs/>
        </w:rPr>
      </w:pPr>
    </w:p>
    <w:p w14:paraId="1C34CF41" w14:textId="77777777" w:rsidR="0051105B" w:rsidRPr="00775E73" w:rsidRDefault="0051105B" w:rsidP="00C439F0">
      <w:pPr>
        <w:pStyle w:val="Heading1"/>
        <w:numPr>
          <w:ilvl w:val="1"/>
          <w:numId w:val="19"/>
        </w:numPr>
        <w:spacing w:before="0"/>
        <w:ind w:left="1134" w:hanging="708"/>
        <w:rPr>
          <w:rFonts w:asciiTheme="minorHAnsi" w:hAnsiTheme="minorHAnsi" w:cstheme="minorHAnsi"/>
          <w:sz w:val="24"/>
          <w:szCs w:val="24"/>
          <w:lang w:val="en-ZA" w:eastAsia="en-ZA"/>
        </w:rPr>
      </w:pPr>
      <w:r w:rsidRPr="00775E73">
        <w:rPr>
          <w:rFonts w:asciiTheme="minorHAnsi" w:hAnsiTheme="minorHAnsi" w:cstheme="minorHAnsi"/>
          <w:sz w:val="24"/>
          <w:szCs w:val="24"/>
          <w:lang w:val="en-ZA" w:eastAsia="en-ZA"/>
        </w:rPr>
        <w:t>Experience:</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
        <w:gridCol w:w="9022"/>
      </w:tblGrid>
      <w:tr w:rsidR="002C060D" w:rsidRPr="00775E73" w14:paraId="6B723616" w14:textId="77777777" w:rsidTr="002C060D">
        <w:trPr>
          <w:cantSplit/>
        </w:trPr>
        <w:tc>
          <w:tcPr>
            <w:tcW w:w="504" w:type="dxa"/>
          </w:tcPr>
          <w:p w14:paraId="30FFB446" w14:textId="77777777" w:rsidR="002C060D" w:rsidRPr="00775E73" w:rsidRDefault="002C060D" w:rsidP="00831042">
            <w:pPr>
              <w:pStyle w:val="ListParagraph"/>
              <w:ind w:left="0"/>
              <w:jc w:val="both"/>
              <w:rPr>
                <w:rFonts w:asciiTheme="minorHAnsi" w:hAnsiTheme="minorHAnsi" w:cstheme="minorHAnsi"/>
                <w:b/>
                <w:bCs/>
                <w:sz w:val="24"/>
                <w:szCs w:val="24"/>
              </w:rPr>
            </w:pPr>
            <w:r w:rsidRPr="00775E73">
              <w:rPr>
                <w:rFonts w:asciiTheme="minorHAnsi" w:hAnsiTheme="minorHAnsi" w:cstheme="minorHAnsi"/>
                <w:b/>
                <w:bCs/>
                <w:sz w:val="24"/>
                <w:szCs w:val="24"/>
              </w:rPr>
              <w:t>No</w:t>
            </w:r>
          </w:p>
        </w:tc>
        <w:tc>
          <w:tcPr>
            <w:tcW w:w="9022" w:type="dxa"/>
          </w:tcPr>
          <w:p w14:paraId="5CB3BC17" w14:textId="77777777" w:rsidR="002C060D" w:rsidRPr="00775E73" w:rsidRDefault="002C060D" w:rsidP="00831042">
            <w:pPr>
              <w:pStyle w:val="ListParagraph"/>
              <w:ind w:left="0"/>
              <w:jc w:val="both"/>
              <w:rPr>
                <w:rFonts w:asciiTheme="minorHAnsi" w:hAnsiTheme="minorHAnsi" w:cstheme="minorHAnsi"/>
                <w:sz w:val="24"/>
                <w:szCs w:val="24"/>
              </w:rPr>
            </w:pPr>
            <w:r w:rsidRPr="00775E73">
              <w:rPr>
                <w:rFonts w:asciiTheme="minorHAnsi" w:hAnsiTheme="minorHAnsi" w:cstheme="minorHAnsi"/>
                <w:b/>
                <w:bCs/>
                <w:sz w:val="24"/>
                <w:szCs w:val="24"/>
              </w:rPr>
              <w:t>Requirements questions</w:t>
            </w:r>
          </w:p>
        </w:tc>
      </w:tr>
      <w:tr w:rsidR="002C060D" w:rsidRPr="00775E73" w14:paraId="6FCF5A45" w14:textId="77777777" w:rsidTr="002C060D">
        <w:trPr>
          <w:cantSplit/>
        </w:trPr>
        <w:tc>
          <w:tcPr>
            <w:tcW w:w="504" w:type="dxa"/>
          </w:tcPr>
          <w:p w14:paraId="1791DFDB" w14:textId="77777777" w:rsidR="002C060D" w:rsidRPr="00775E73" w:rsidRDefault="002C060D" w:rsidP="00831042">
            <w:pPr>
              <w:pStyle w:val="Tabletext"/>
              <w:spacing w:before="0"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A</w:t>
            </w:r>
          </w:p>
        </w:tc>
        <w:tc>
          <w:tcPr>
            <w:tcW w:w="9022" w:type="dxa"/>
          </w:tcPr>
          <w:p w14:paraId="5245A3C2" w14:textId="77777777" w:rsidR="002C060D" w:rsidRPr="00775E73" w:rsidRDefault="002C060D" w:rsidP="00831042">
            <w:pPr>
              <w:pStyle w:val="Tabletext"/>
              <w:spacing w:before="0"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Has your company been providing printing and distribution of customer statements for a minimum of three years?</w:t>
            </w:r>
            <w:r w:rsidRPr="00775E73">
              <w:rPr>
                <w:rFonts w:asciiTheme="minorHAnsi" w:hAnsiTheme="minorHAnsi" w:cstheme="minorHAnsi"/>
                <w:sz w:val="24"/>
                <w:szCs w:val="24"/>
              </w:rPr>
              <w:t xml:space="preserve"> </w:t>
            </w:r>
            <w:r w:rsidRPr="00775E73">
              <w:rPr>
                <w:rFonts w:asciiTheme="minorHAnsi" w:eastAsia="Calibri" w:hAnsiTheme="minorHAnsi" w:cstheme="minorHAnsi"/>
                <w:i/>
                <w:iCs/>
                <w:sz w:val="22"/>
                <w:szCs w:val="22"/>
              </w:rPr>
              <w:t>(Please state the actual number and provide evidence from your company’s current or previous clients)</w:t>
            </w:r>
          </w:p>
        </w:tc>
      </w:tr>
      <w:tr w:rsidR="002C060D" w:rsidRPr="00775E73" w14:paraId="5AB00C82" w14:textId="77777777" w:rsidTr="002C060D">
        <w:trPr>
          <w:cantSplit/>
        </w:trPr>
        <w:tc>
          <w:tcPr>
            <w:tcW w:w="504" w:type="dxa"/>
          </w:tcPr>
          <w:p w14:paraId="00C70AC5" w14:textId="77777777" w:rsidR="002C060D" w:rsidRPr="00775E73" w:rsidRDefault="002C060D" w:rsidP="00831042">
            <w:pPr>
              <w:pStyle w:val="Tabletext"/>
              <w:spacing w:before="0"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B</w:t>
            </w:r>
          </w:p>
        </w:tc>
        <w:tc>
          <w:tcPr>
            <w:tcW w:w="9022" w:type="dxa"/>
          </w:tcPr>
          <w:p w14:paraId="6EF4EB39" w14:textId="77777777" w:rsidR="002C060D" w:rsidRPr="00775E73" w:rsidRDefault="002C060D" w:rsidP="00831042">
            <w:pPr>
              <w:pStyle w:val="Tabletext"/>
              <w:spacing w:before="0"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Does the staff that will be working on this project have a minimum of three years doing the work related to this project? </w:t>
            </w:r>
            <w:r w:rsidRPr="00775E73">
              <w:rPr>
                <w:rFonts w:asciiTheme="minorHAnsi" w:eastAsia="Calibri" w:hAnsiTheme="minorHAnsi" w:cstheme="minorHAnsi"/>
                <w:i/>
                <w:iCs/>
                <w:sz w:val="22"/>
                <w:szCs w:val="22"/>
              </w:rPr>
              <w:t>(Please provide the Schedule of staff showing they experience and CVs as evidence)</w:t>
            </w:r>
          </w:p>
        </w:tc>
      </w:tr>
      <w:tr w:rsidR="002C060D" w:rsidRPr="00775E73" w14:paraId="4BEACD5A" w14:textId="77777777" w:rsidTr="002C060D">
        <w:trPr>
          <w:cantSplit/>
        </w:trPr>
        <w:tc>
          <w:tcPr>
            <w:tcW w:w="504" w:type="dxa"/>
            <w:tcBorders>
              <w:bottom w:val="single" w:sz="4" w:space="0" w:color="auto"/>
            </w:tcBorders>
          </w:tcPr>
          <w:p w14:paraId="2EDCB14B" w14:textId="77777777" w:rsidR="002C060D" w:rsidRPr="00775E73" w:rsidRDefault="002C060D" w:rsidP="00831042">
            <w:pPr>
              <w:pStyle w:val="Tabletext"/>
              <w:spacing w:before="0"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C</w:t>
            </w:r>
          </w:p>
        </w:tc>
        <w:tc>
          <w:tcPr>
            <w:tcW w:w="9022" w:type="dxa"/>
            <w:tcBorders>
              <w:bottom w:val="single" w:sz="4" w:space="0" w:color="auto"/>
            </w:tcBorders>
          </w:tcPr>
          <w:p w14:paraId="638A4A75" w14:textId="77777777" w:rsidR="002C060D" w:rsidRPr="00775E73" w:rsidRDefault="002C060D" w:rsidP="00831042">
            <w:pPr>
              <w:pStyle w:val="Tabletext"/>
              <w:spacing w:before="0"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Does your project manager have a minimum of three years managing a similar project(s)? </w:t>
            </w:r>
            <w:r w:rsidRPr="00775E73">
              <w:rPr>
                <w:rFonts w:asciiTheme="minorHAnsi" w:eastAsia="Calibri" w:hAnsiTheme="minorHAnsi" w:cstheme="minorHAnsi"/>
                <w:i/>
                <w:iCs/>
                <w:sz w:val="22"/>
                <w:szCs w:val="22"/>
              </w:rPr>
              <w:t>(Please provide CV as evidence)</w:t>
            </w:r>
          </w:p>
        </w:tc>
      </w:tr>
      <w:tr w:rsidR="002C060D" w:rsidRPr="00775E73" w14:paraId="61F118DA" w14:textId="77777777" w:rsidTr="002C060D">
        <w:trPr>
          <w:cantSplit/>
        </w:trPr>
        <w:tc>
          <w:tcPr>
            <w:tcW w:w="504" w:type="dxa"/>
            <w:tcBorders>
              <w:right w:val="nil"/>
            </w:tcBorders>
          </w:tcPr>
          <w:p w14:paraId="09D4C9EB" w14:textId="77777777" w:rsidR="002C060D" w:rsidRPr="00775E73" w:rsidRDefault="002C060D" w:rsidP="00831042">
            <w:pPr>
              <w:pStyle w:val="Tabletext"/>
              <w:spacing w:before="0" w:after="120" w:line="276" w:lineRule="auto"/>
              <w:rPr>
                <w:rFonts w:asciiTheme="minorHAnsi" w:eastAsia="MS Mincho" w:hAnsiTheme="minorHAnsi" w:cstheme="minorHAnsi"/>
                <w:b/>
                <w:bCs/>
                <w:sz w:val="24"/>
                <w:szCs w:val="24"/>
              </w:rPr>
            </w:pPr>
          </w:p>
        </w:tc>
        <w:tc>
          <w:tcPr>
            <w:tcW w:w="9022" w:type="dxa"/>
            <w:tcBorders>
              <w:left w:val="nil"/>
              <w:right w:val="nil"/>
            </w:tcBorders>
          </w:tcPr>
          <w:p w14:paraId="4352F624" w14:textId="77777777" w:rsidR="002C060D" w:rsidRPr="00775E73" w:rsidRDefault="002C060D" w:rsidP="00831042">
            <w:pPr>
              <w:pStyle w:val="Tabletext"/>
              <w:spacing w:before="0" w:after="120" w:line="276" w:lineRule="auto"/>
              <w:rPr>
                <w:rFonts w:asciiTheme="minorHAnsi" w:eastAsia="MS Mincho" w:hAnsiTheme="minorHAnsi" w:cstheme="minorHAnsi"/>
                <w:b/>
                <w:bCs/>
                <w:sz w:val="24"/>
                <w:szCs w:val="24"/>
              </w:rPr>
            </w:pPr>
            <w:r w:rsidRPr="00775E73">
              <w:rPr>
                <w:rFonts w:asciiTheme="minorHAnsi" w:eastAsia="MS Mincho" w:hAnsiTheme="minorHAnsi" w:cstheme="minorHAnsi"/>
                <w:b/>
                <w:bCs/>
                <w:sz w:val="24"/>
                <w:szCs w:val="24"/>
              </w:rPr>
              <w:t>TOTAL</w:t>
            </w:r>
          </w:p>
        </w:tc>
      </w:tr>
    </w:tbl>
    <w:p w14:paraId="79535109" w14:textId="77777777" w:rsidR="0051105B" w:rsidRPr="00775E73" w:rsidRDefault="0051105B" w:rsidP="0051105B">
      <w:pPr>
        <w:tabs>
          <w:tab w:val="left" w:pos="709"/>
        </w:tabs>
        <w:spacing w:line="276" w:lineRule="auto"/>
        <w:rPr>
          <w:rFonts w:asciiTheme="minorHAnsi" w:hAnsiTheme="minorHAnsi" w:cstheme="minorHAnsi"/>
          <w:b/>
          <w:sz w:val="16"/>
          <w:szCs w:val="16"/>
        </w:rPr>
      </w:pPr>
    </w:p>
    <w:p w14:paraId="0C58D16A" w14:textId="77777777" w:rsidR="0051105B" w:rsidRPr="00775E73" w:rsidRDefault="0051105B" w:rsidP="00C439F0">
      <w:pPr>
        <w:pStyle w:val="Heading1"/>
        <w:numPr>
          <w:ilvl w:val="1"/>
          <w:numId w:val="19"/>
        </w:numPr>
        <w:spacing w:before="0"/>
        <w:ind w:left="1134" w:hanging="708"/>
        <w:rPr>
          <w:rFonts w:asciiTheme="minorHAnsi" w:hAnsiTheme="minorHAnsi" w:cstheme="minorHAnsi"/>
          <w:sz w:val="24"/>
          <w:szCs w:val="24"/>
          <w:lang w:val="en-ZA" w:eastAsia="en-ZA"/>
        </w:rPr>
      </w:pPr>
      <w:r w:rsidRPr="00775E73">
        <w:rPr>
          <w:rFonts w:asciiTheme="minorHAnsi" w:hAnsiTheme="minorHAnsi" w:cstheme="minorHAnsi"/>
          <w:sz w:val="24"/>
          <w:szCs w:val="24"/>
          <w:lang w:val="en-ZA" w:eastAsia="en-ZA"/>
        </w:rPr>
        <w:t>Printing and distribution of account statements: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
        <w:gridCol w:w="9022"/>
      </w:tblGrid>
      <w:tr w:rsidR="0072513A" w:rsidRPr="00775E73" w14:paraId="04D99F06" w14:textId="77777777" w:rsidTr="00CE4773">
        <w:trPr>
          <w:cantSplit/>
        </w:trPr>
        <w:tc>
          <w:tcPr>
            <w:tcW w:w="504" w:type="dxa"/>
          </w:tcPr>
          <w:p w14:paraId="46668ED2" w14:textId="77777777" w:rsidR="0072513A" w:rsidRPr="00775E73" w:rsidRDefault="0072513A" w:rsidP="00831042">
            <w:pPr>
              <w:pStyle w:val="ListParagraph"/>
              <w:ind w:left="0"/>
              <w:jc w:val="both"/>
              <w:rPr>
                <w:rFonts w:asciiTheme="minorHAnsi" w:hAnsiTheme="minorHAnsi" w:cstheme="minorHAnsi"/>
                <w:sz w:val="24"/>
                <w:szCs w:val="24"/>
              </w:rPr>
            </w:pPr>
            <w:r w:rsidRPr="00775E73">
              <w:rPr>
                <w:rFonts w:asciiTheme="minorHAnsi" w:hAnsiTheme="minorHAnsi" w:cstheme="minorHAnsi"/>
                <w:b/>
                <w:bCs/>
                <w:sz w:val="24"/>
                <w:szCs w:val="24"/>
              </w:rPr>
              <w:t>No</w:t>
            </w:r>
          </w:p>
        </w:tc>
        <w:tc>
          <w:tcPr>
            <w:tcW w:w="9022" w:type="dxa"/>
          </w:tcPr>
          <w:p w14:paraId="6781FAC8" w14:textId="77777777" w:rsidR="0072513A" w:rsidRPr="00775E73" w:rsidRDefault="0072513A" w:rsidP="00831042">
            <w:pPr>
              <w:pStyle w:val="ListParagraph"/>
              <w:ind w:left="0"/>
              <w:jc w:val="both"/>
              <w:rPr>
                <w:rFonts w:asciiTheme="minorHAnsi" w:hAnsiTheme="minorHAnsi" w:cstheme="minorHAnsi"/>
                <w:sz w:val="24"/>
                <w:szCs w:val="24"/>
              </w:rPr>
            </w:pPr>
            <w:r w:rsidRPr="00775E73">
              <w:rPr>
                <w:rFonts w:asciiTheme="minorHAnsi" w:hAnsiTheme="minorHAnsi" w:cstheme="minorHAnsi"/>
                <w:b/>
                <w:bCs/>
                <w:sz w:val="24"/>
                <w:szCs w:val="24"/>
              </w:rPr>
              <w:t>Requirements questions</w:t>
            </w:r>
          </w:p>
        </w:tc>
      </w:tr>
      <w:tr w:rsidR="0072513A" w:rsidRPr="00775E73" w14:paraId="5ADEAAE4" w14:textId="77777777" w:rsidTr="00CE4773">
        <w:trPr>
          <w:cantSplit/>
        </w:trPr>
        <w:tc>
          <w:tcPr>
            <w:tcW w:w="504" w:type="dxa"/>
          </w:tcPr>
          <w:p w14:paraId="2BB66772" w14:textId="77777777" w:rsidR="0072513A" w:rsidRPr="00775E73" w:rsidRDefault="0072513A" w:rsidP="00831042">
            <w:pPr>
              <w:pStyle w:val="Tabletext"/>
              <w:spacing w:before="0"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A</w:t>
            </w:r>
          </w:p>
        </w:tc>
        <w:tc>
          <w:tcPr>
            <w:tcW w:w="9022" w:type="dxa"/>
          </w:tcPr>
          <w:p w14:paraId="0FAB5815" w14:textId="77777777" w:rsidR="0072513A" w:rsidRPr="00775E73" w:rsidRDefault="0072513A" w:rsidP="00831042">
            <w:pPr>
              <w:pStyle w:val="Tabletext"/>
              <w:spacing w:before="0"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Will your company be able to generate, print and mail our customer account statements within three (3) working days after receiving the billing data file?</w:t>
            </w:r>
            <w:r w:rsidRPr="00775E73">
              <w:rPr>
                <w:rFonts w:asciiTheme="minorHAnsi" w:hAnsiTheme="minorHAnsi" w:cstheme="minorHAnsi"/>
                <w:sz w:val="24"/>
                <w:szCs w:val="24"/>
              </w:rPr>
              <w:t xml:space="preserve"> </w:t>
            </w:r>
            <w:r w:rsidRPr="00775E73">
              <w:rPr>
                <w:rFonts w:asciiTheme="minorHAnsi" w:eastAsia="Calibri" w:hAnsiTheme="minorHAnsi" w:cstheme="minorHAnsi"/>
                <w:i/>
                <w:iCs/>
                <w:sz w:val="22"/>
                <w:szCs w:val="22"/>
              </w:rPr>
              <w:t xml:space="preserve">(Please provide </w:t>
            </w:r>
            <w:r w:rsidRPr="00775E73">
              <w:rPr>
                <w:rFonts w:asciiTheme="minorHAnsi" w:hAnsiTheme="minorHAnsi" w:cstheme="minorHAnsi"/>
                <w:i/>
                <w:iCs/>
              </w:rPr>
              <w:t>proof</w:t>
            </w:r>
            <w:r w:rsidRPr="00775E73">
              <w:rPr>
                <w:rFonts w:asciiTheme="minorHAnsi" w:eastAsia="Calibri" w:hAnsiTheme="minorHAnsi" w:cstheme="minorHAnsi"/>
                <w:i/>
                <w:iCs/>
                <w:sz w:val="22"/>
                <w:szCs w:val="22"/>
              </w:rPr>
              <w:t>)</w:t>
            </w:r>
          </w:p>
        </w:tc>
      </w:tr>
      <w:tr w:rsidR="0072513A" w:rsidRPr="00775E73" w14:paraId="2A45B537" w14:textId="77777777" w:rsidTr="00CE4773">
        <w:trPr>
          <w:cantSplit/>
        </w:trPr>
        <w:tc>
          <w:tcPr>
            <w:tcW w:w="504" w:type="dxa"/>
          </w:tcPr>
          <w:p w14:paraId="2B4EE41E"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B</w:t>
            </w:r>
          </w:p>
        </w:tc>
        <w:tc>
          <w:tcPr>
            <w:tcW w:w="9022" w:type="dxa"/>
          </w:tcPr>
          <w:p w14:paraId="0C920CF9"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Is your company able to print and mail a monthly average of 40 000 accounts statements to our customers? </w:t>
            </w:r>
            <w:r w:rsidRPr="00775E73">
              <w:rPr>
                <w:rFonts w:asciiTheme="minorHAnsi" w:eastAsia="Calibri" w:hAnsiTheme="minorHAnsi" w:cstheme="minorHAnsi"/>
                <w:i/>
                <w:iCs/>
                <w:sz w:val="22"/>
                <w:szCs w:val="22"/>
              </w:rPr>
              <w:t xml:space="preserve">(Please provide </w:t>
            </w:r>
            <w:r w:rsidRPr="00775E73">
              <w:rPr>
                <w:rFonts w:asciiTheme="minorHAnsi" w:hAnsiTheme="minorHAnsi" w:cstheme="minorHAnsi"/>
                <w:i/>
                <w:iCs/>
              </w:rPr>
              <w:t>proof of minimum volume of pre-printed stationery that will be maintained onsite at all times</w:t>
            </w:r>
            <w:r w:rsidRPr="00775E73">
              <w:rPr>
                <w:rFonts w:asciiTheme="minorHAnsi" w:eastAsia="Calibri" w:hAnsiTheme="minorHAnsi" w:cstheme="minorHAnsi"/>
                <w:i/>
                <w:iCs/>
                <w:sz w:val="22"/>
                <w:szCs w:val="22"/>
              </w:rPr>
              <w:t>)</w:t>
            </w:r>
          </w:p>
        </w:tc>
      </w:tr>
      <w:tr w:rsidR="0072513A" w:rsidRPr="00775E73" w14:paraId="18BB13C7" w14:textId="77777777" w:rsidTr="00CE4773">
        <w:trPr>
          <w:cantSplit/>
        </w:trPr>
        <w:tc>
          <w:tcPr>
            <w:tcW w:w="504" w:type="dxa"/>
          </w:tcPr>
          <w:p w14:paraId="4F45C483"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C</w:t>
            </w:r>
          </w:p>
        </w:tc>
        <w:tc>
          <w:tcPr>
            <w:tcW w:w="9022" w:type="dxa"/>
          </w:tcPr>
          <w:p w14:paraId="4290C502"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Will your company provide reports to the municipality on delivered and undelivered statement after liaising with the Post Office? </w:t>
            </w:r>
            <w:r w:rsidRPr="00775E73">
              <w:rPr>
                <w:rFonts w:asciiTheme="minorHAnsi" w:eastAsia="Calibri" w:hAnsiTheme="minorHAnsi" w:cstheme="minorHAnsi"/>
                <w:i/>
                <w:iCs/>
                <w:sz w:val="22"/>
                <w:szCs w:val="22"/>
              </w:rPr>
              <w:t>(Please provide a sample report as evidence)</w:t>
            </w:r>
          </w:p>
        </w:tc>
      </w:tr>
      <w:tr w:rsidR="0072513A" w:rsidRPr="00775E73" w14:paraId="39F1B316" w14:textId="77777777" w:rsidTr="00CE4773">
        <w:trPr>
          <w:cantSplit/>
        </w:trPr>
        <w:tc>
          <w:tcPr>
            <w:tcW w:w="504" w:type="dxa"/>
          </w:tcPr>
          <w:p w14:paraId="5BF281E6"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D</w:t>
            </w:r>
          </w:p>
        </w:tc>
        <w:tc>
          <w:tcPr>
            <w:tcW w:w="9022" w:type="dxa"/>
          </w:tcPr>
          <w:p w14:paraId="016E2EC6"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Will you company be able to produce the account statement in the format of </w:t>
            </w:r>
            <w:proofErr w:type="spellStart"/>
            <w:r w:rsidRPr="00775E73">
              <w:rPr>
                <w:rFonts w:asciiTheme="minorHAnsi" w:eastAsia="MS Mincho" w:hAnsiTheme="minorHAnsi" w:cstheme="minorHAnsi"/>
                <w:sz w:val="24"/>
                <w:szCs w:val="24"/>
              </w:rPr>
              <w:t>Ugu</w:t>
            </w:r>
            <w:proofErr w:type="spellEnd"/>
            <w:r w:rsidRPr="00775E73">
              <w:rPr>
                <w:rFonts w:asciiTheme="minorHAnsi" w:eastAsia="MS Mincho" w:hAnsiTheme="minorHAnsi" w:cstheme="minorHAnsi"/>
                <w:sz w:val="24"/>
                <w:szCs w:val="24"/>
              </w:rPr>
              <w:t xml:space="preserve"> District Municipality’s current statement that provides a logical layout of customer account information? </w:t>
            </w:r>
            <w:r w:rsidRPr="00775E73">
              <w:rPr>
                <w:rFonts w:asciiTheme="minorHAnsi" w:eastAsia="Calibri" w:hAnsiTheme="minorHAnsi" w:cstheme="minorHAnsi"/>
                <w:i/>
                <w:iCs/>
                <w:sz w:val="22"/>
                <w:szCs w:val="22"/>
              </w:rPr>
              <w:t>(Please provide a sample as evidence)</w:t>
            </w:r>
          </w:p>
        </w:tc>
      </w:tr>
      <w:tr w:rsidR="0072513A" w:rsidRPr="00775E73" w14:paraId="44117A44" w14:textId="77777777" w:rsidTr="00CE4773">
        <w:trPr>
          <w:cantSplit/>
        </w:trPr>
        <w:tc>
          <w:tcPr>
            <w:tcW w:w="504" w:type="dxa"/>
          </w:tcPr>
          <w:p w14:paraId="0870165B"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E</w:t>
            </w:r>
          </w:p>
        </w:tc>
        <w:tc>
          <w:tcPr>
            <w:tcW w:w="9022" w:type="dxa"/>
          </w:tcPr>
          <w:p w14:paraId="4F165FD9"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Will the account statements be printed in foldable and self-sealing A4 80gsm paper? </w:t>
            </w:r>
            <w:r w:rsidRPr="00775E73">
              <w:rPr>
                <w:rFonts w:asciiTheme="minorHAnsi" w:eastAsia="Calibri" w:hAnsiTheme="minorHAnsi" w:cstheme="minorHAnsi"/>
                <w:i/>
                <w:iCs/>
                <w:sz w:val="22"/>
                <w:szCs w:val="22"/>
              </w:rPr>
              <w:t>(Please provide a sample as evidence)</w:t>
            </w:r>
          </w:p>
        </w:tc>
      </w:tr>
      <w:tr w:rsidR="0072513A" w:rsidRPr="00775E73" w14:paraId="3EAB81F5" w14:textId="77777777" w:rsidTr="00CE4773">
        <w:trPr>
          <w:cantSplit/>
        </w:trPr>
        <w:tc>
          <w:tcPr>
            <w:tcW w:w="504" w:type="dxa"/>
          </w:tcPr>
          <w:p w14:paraId="6D8C4AB5"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F</w:t>
            </w:r>
          </w:p>
        </w:tc>
        <w:tc>
          <w:tcPr>
            <w:tcW w:w="9022" w:type="dxa"/>
          </w:tcPr>
          <w:p w14:paraId="3A1AF0F3"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Will the account statement be printed in high quality </w:t>
            </w:r>
            <w:proofErr w:type="spellStart"/>
            <w:r w:rsidRPr="00775E73">
              <w:rPr>
                <w:rFonts w:asciiTheme="minorHAnsi" w:eastAsia="MS Mincho" w:hAnsiTheme="minorHAnsi" w:cstheme="minorHAnsi"/>
                <w:sz w:val="24"/>
                <w:szCs w:val="24"/>
              </w:rPr>
              <w:t>Litho</w:t>
            </w:r>
            <w:proofErr w:type="spellEnd"/>
            <w:r w:rsidRPr="00775E73">
              <w:rPr>
                <w:rFonts w:asciiTheme="minorHAnsi" w:eastAsia="MS Mincho" w:hAnsiTheme="minorHAnsi" w:cstheme="minorHAnsi"/>
                <w:sz w:val="24"/>
                <w:szCs w:val="24"/>
              </w:rPr>
              <w:t xml:space="preserve"> or Laser printing on both sides of the page (duplex printing) with a minimum of 600x600dpi? </w:t>
            </w:r>
            <w:r w:rsidRPr="00775E73">
              <w:rPr>
                <w:rFonts w:asciiTheme="minorHAnsi" w:eastAsia="Calibri" w:hAnsiTheme="minorHAnsi" w:cstheme="minorHAnsi"/>
                <w:i/>
                <w:iCs/>
                <w:sz w:val="22"/>
                <w:szCs w:val="22"/>
              </w:rPr>
              <w:t>(Please circle the correct method and provide a sample statement as evidence)</w:t>
            </w:r>
          </w:p>
        </w:tc>
      </w:tr>
      <w:tr w:rsidR="0072513A" w:rsidRPr="00775E73" w14:paraId="5E82BAEE" w14:textId="77777777" w:rsidTr="00CE4773">
        <w:trPr>
          <w:cantSplit/>
        </w:trPr>
        <w:tc>
          <w:tcPr>
            <w:tcW w:w="504" w:type="dxa"/>
          </w:tcPr>
          <w:p w14:paraId="54A55D0F"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G</w:t>
            </w:r>
          </w:p>
        </w:tc>
        <w:tc>
          <w:tcPr>
            <w:tcW w:w="9022" w:type="dxa"/>
          </w:tcPr>
          <w:p w14:paraId="66EFE61C"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Will each account statement be folded, perforated, and sealed with the customer’s delivery address on the outside to facilitate mailing without using an envelope? </w:t>
            </w:r>
            <w:r w:rsidRPr="00775E73">
              <w:rPr>
                <w:rFonts w:asciiTheme="minorHAnsi" w:eastAsia="Calibri" w:hAnsiTheme="minorHAnsi" w:cstheme="minorHAnsi"/>
                <w:i/>
                <w:iCs/>
                <w:sz w:val="22"/>
                <w:szCs w:val="22"/>
              </w:rPr>
              <w:t>(Please provide a sample statement as evidence)</w:t>
            </w:r>
          </w:p>
        </w:tc>
      </w:tr>
      <w:tr w:rsidR="0072513A" w:rsidRPr="00775E73" w14:paraId="1F1C1130" w14:textId="77777777" w:rsidTr="00CE4773">
        <w:trPr>
          <w:cantSplit/>
        </w:trPr>
        <w:tc>
          <w:tcPr>
            <w:tcW w:w="504" w:type="dxa"/>
          </w:tcPr>
          <w:p w14:paraId="584A2B34"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lastRenderedPageBreak/>
              <w:t>H</w:t>
            </w:r>
          </w:p>
        </w:tc>
        <w:tc>
          <w:tcPr>
            <w:tcW w:w="9022" w:type="dxa"/>
          </w:tcPr>
          <w:p w14:paraId="30685590"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Will the account statements be sorted for maximum postage rebates and delivered to the Post Office? </w:t>
            </w:r>
            <w:r w:rsidRPr="00775E73">
              <w:rPr>
                <w:rFonts w:asciiTheme="minorHAnsi" w:eastAsia="Calibri" w:hAnsiTheme="minorHAnsi" w:cstheme="minorHAnsi"/>
                <w:i/>
                <w:iCs/>
                <w:sz w:val="22"/>
                <w:szCs w:val="22"/>
              </w:rPr>
              <w:t>(Please provide a short write up to support your response)</w:t>
            </w:r>
          </w:p>
        </w:tc>
      </w:tr>
      <w:tr w:rsidR="0072513A" w:rsidRPr="00775E73" w14:paraId="05765300" w14:textId="77777777" w:rsidTr="00CE4773">
        <w:trPr>
          <w:cantSplit/>
        </w:trPr>
        <w:tc>
          <w:tcPr>
            <w:tcW w:w="504" w:type="dxa"/>
          </w:tcPr>
          <w:p w14:paraId="12CC30DD"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I</w:t>
            </w:r>
          </w:p>
        </w:tc>
        <w:tc>
          <w:tcPr>
            <w:tcW w:w="9022" w:type="dxa"/>
          </w:tcPr>
          <w:p w14:paraId="3E7B3A45"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Will the account statements be bar-coded to be compatible to the Pay-a-Bill system of SAPO and </w:t>
            </w:r>
            <w:proofErr w:type="spellStart"/>
            <w:r w:rsidRPr="00775E73">
              <w:rPr>
                <w:rFonts w:asciiTheme="minorHAnsi" w:eastAsia="MS Mincho" w:hAnsiTheme="minorHAnsi" w:cstheme="minorHAnsi"/>
                <w:sz w:val="24"/>
                <w:szCs w:val="24"/>
              </w:rPr>
              <w:t>EasyPay</w:t>
            </w:r>
            <w:proofErr w:type="spellEnd"/>
            <w:r w:rsidRPr="00775E73">
              <w:rPr>
                <w:rFonts w:asciiTheme="minorHAnsi" w:eastAsia="MS Mincho" w:hAnsiTheme="minorHAnsi" w:cstheme="minorHAnsi"/>
                <w:sz w:val="24"/>
                <w:szCs w:val="24"/>
              </w:rPr>
              <w:t xml:space="preserve">? </w:t>
            </w:r>
            <w:r w:rsidRPr="00775E73">
              <w:rPr>
                <w:rFonts w:asciiTheme="minorHAnsi" w:eastAsia="Calibri" w:hAnsiTheme="minorHAnsi" w:cstheme="minorHAnsi"/>
                <w:i/>
                <w:iCs/>
                <w:sz w:val="22"/>
                <w:szCs w:val="22"/>
              </w:rPr>
              <w:t>(Please provide a sample statement as evidence)</w:t>
            </w:r>
          </w:p>
        </w:tc>
      </w:tr>
      <w:tr w:rsidR="0072513A" w:rsidRPr="00775E73" w14:paraId="1D569835" w14:textId="77777777" w:rsidTr="00CE4773">
        <w:trPr>
          <w:cantSplit/>
        </w:trPr>
        <w:tc>
          <w:tcPr>
            <w:tcW w:w="504" w:type="dxa"/>
          </w:tcPr>
          <w:p w14:paraId="275AE7E4"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J</w:t>
            </w:r>
          </w:p>
        </w:tc>
        <w:tc>
          <w:tcPr>
            <w:tcW w:w="9022" w:type="dxa"/>
          </w:tcPr>
          <w:p w14:paraId="657ED4D7"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Does your company have a Postal Address Management Service Supplier (PAMSS) grading certification? </w:t>
            </w:r>
            <w:r w:rsidRPr="00775E73">
              <w:rPr>
                <w:rFonts w:asciiTheme="minorHAnsi" w:eastAsia="Calibri" w:hAnsiTheme="minorHAnsi" w:cstheme="minorHAnsi"/>
                <w:i/>
                <w:iCs/>
                <w:sz w:val="22"/>
                <w:szCs w:val="22"/>
              </w:rPr>
              <w:t>(Please provide a certified copy as evidence)</w:t>
            </w:r>
          </w:p>
        </w:tc>
      </w:tr>
      <w:tr w:rsidR="0072513A" w:rsidRPr="00775E73" w14:paraId="7C52B3AD" w14:textId="77777777" w:rsidTr="00CE4773">
        <w:trPr>
          <w:cantSplit/>
        </w:trPr>
        <w:tc>
          <w:tcPr>
            <w:tcW w:w="504" w:type="dxa"/>
          </w:tcPr>
          <w:p w14:paraId="1E19D9E3"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K</w:t>
            </w:r>
          </w:p>
        </w:tc>
        <w:tc>
          <w:tcPr>
            <w:tcW w:w="9022" w:type="dxa"/>
          </w:tcPr>
          <w:p w14:paraId="60C88885"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Will the account statements be flexible enough to combine additional information, pre-printed inserts, as well as personalized communications? </w:t>
            </w:r>
            <w:r w:rsidRPr="00775E73">
              <w:rPr>
                <w:rFonts w:asciiTheme="minorHAnsi" w:eastAsia="Calibri" w:hAnsiTheme="minorHAnsi" w:cstheme="minorHAnsi"/>
                <w:i/>
                <w:iCs/>
                <w:sz w:val="22"/>
                <w:szCs w:val="22"/>
              </w:rPr>
              <w:t>(Please provide sample statements as evidence)</w:t>
            </w:r>
          </w:p>
        </w:tc>
      </w:tr>
      <w:tr w:rsidR="0072513A" w:rsidRPr="00775E73" w14:paraId="3D20E458" w14:textId="77777777" w:rsidTr="00CE4773">
        <w:trPr>
          <w:cantSplit/>
        </w:trPr>
        <w:tc>
          <w:tcPr>
            <w:tcW w:w="504" w:type="dxa"/>
            <w:tcBorders>
              <w:bottom w:val="single" w:sz="4" w:space="0" w:color="auto"/>
            </w:tcBorders>
          </w:tcPr>
          <w:p w14:paraId="0BC400A4"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L</w:t>
            </w:r>
          </w:p>
        </w:tc>
        <w:tc>
          <w:tcPr>
            <w:tcW w:w="9022" w:type="dxa"/>
            <w:tcBorders>
              <w:bottom w:val="single" w:sz="4" w:space="0" w:color="auto"/>
            </w:tcBorders>
          </w:tcPr>
          <w:p w14:paraId="795952BD"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r w:rsidRPr="00775E73">
              <w:rPr>
                <w:rFonts w:asciiTheme="minorHAnsi" w:eastAsia="MS Mincho" w:hAnsiTheme="minorHAnsi" w:cstheme="minorHAnsi"/>
                <w:sz w:val="24"/>
                <w:szCs w:val="24"/>
              </w:rPr>
              <w:t xml:space="preserve">Is your company in possession of a license from the Postal Services to distribute bulk accounts (postage)? </w:t>
            </w:r>
            <w:r w:rsidRPr="00775E73">
              <w:rPr>
                <w:rFonts w:asciiTheme="minorHAnsi" w:eastAsia="Calibri" w:hAnsiTheme="minorHAnsi" w:cstheme="minorHAnsi"/>
                <w:i/>
                <w:iCs/>
                <w:sz w:val="22"/>
                <w:szCs w:val="22"/>
              </w:rPr>
              <w:t>(Please provide a certified copy as evidence)</w:t>
            </w:r>
          </w:p>
        </w:tc>
      </w:tr>
      <w:tr w:rsidR="0072513A" w:rsidRPr="00775E73" w14:paraId="44B9AB55" w14:textId="77777777" w:rsidTr="00CE4773">
        <w:trPr>
          <w:cantSplit/>
        </w:trPr>
        <w:tc>
          <w:tcPr>
            <w:tcW w:w="504" w:type="dxa"/>
            <w:tcBorders>
              <w:bottom w:val="single" w:sz="4" w:space="0" w:color="auto"/>
              <w:right w:val="nil"/>
            </w:tcBorders>
          </w:tcPr>
          <w:p w14:paraId="31E4EBAC" w14:textId="77777777" w:rsidR="0072513A" w:rsidRPr="00775E73" w:rsidRDefault="0072513A" w:rsidP="00831042">
            <w:pPr>
              <w:pStyle w:val="Tabletext"/>
              <w:spacing w:after="120" w:line="276" w:lineRule="auto"/>
              <w:rPr>
                <w:rFonts w:asciiTheme="minorHAnsi" w:eastAsia="MS Mincho" w:hAnsiTheme="minorHAnsi" w:cstheme="minorHAnsi"/>
                <w:sz w:val="24"/>
                <w:szCs w:val="24"/>
              </w:rPr>
            </w:pPr>
          </w:p>
        </w:tc>
        <w:tc>
          <w:tcPr>
            <w:tcW w:w="9022" w:type="dxa"/>
            <w:tcBorders>
              <w:left w:val="nil"/>
              <w:bottom w:val="single" w:sz="4" w:space="0" w:color="auto"/>
              <w:right w:val="nil"/>
            </w:tcBorders>
          </w:tcPr>
          <w:p w14:paraId="3631E7F2" w14:textId="77777777" w:rsidR="0072513A" w:rsidRPr="00775E73" w:rsidRDefault="0072513A" w:rsidP="00831042">
            <w:pPr>
              <w:pStyle w:val="Tabletext"/>
              <w:spacing w:after="120" w:line="276" w:lineRule="auto"/>
              <w:rPr>
                <w:rFonts w:asciiTheme="minorHAnsi" w:eastAsia="MS Mincho" w:hAnsiTheme="minorHAnsi" w:cstheme="minorHAnsi"/>
                <w:b/>
                <w:bCs/>
                <w:sz w:val="24"/>
                <w:szCs w:val="24"/>
              </w:rPr>
            </w:pPr>
            <w:r w:rsidRPr="00775E73">
              <w:rPr>
                <w:rFonts w:asciiTheme="minorHAnsi" w:eastAsia="MS Mincho" w:hAnsiTheme="minorHAnsi" w:cstheme="minorHAnsi"/>
                <w:b/>
                <w:bCs/>
                <w:sz w:val="24"/>
                <w:szCs w:val="24"/>
              </w:rPr>
              <w:t>TOTAL</w:t>
            </w:r>
          </w:p>
        </w:tc>
      </w:tr>
    </w:tbl>
    <w:p w14:paraId="21EEBE0A" w14:textId="77777777" w:rsidR="0051105B" w:rsidRPr="00775E73" w:rsidRDefault="0051105B" w:rsidP="0051105B">
      <w:pPr>
        <w:tabs>
          <w:tab w:val="left" w:pos="709"/>
        </w:tabs>
        <w:spacing w:line="276" w:lineRule="auto"/>
        <w:ind w:left="720" w:hanging="720"/>
        <w:jc w:val="both"/>
        <w:rPr>
          <w:rFonts w:asciiTheme="minorHAnsi" w:hAnsiTheme="minorHAnsi" w:cstheme="minorHAnsi"/>
          <w:b/>
          <w:snapToGrid w:val="0"/>
          <w:sz w:val="16"/>
          <w:szCs w:val="16"/>
        </w:rPr>
      </w:pPr>
    </w:p>
    <w:p w14:paraId="5EFD3729" w14:textId="77777777" w:rsidR="0051105B" w:rsidRPr="00775E73" w:rsidRDefault="0051105B" w:rsidP="00C439F0">
      <w:pPr>
        <w:pStyle w:val="Heading1"/>
        <w:numPr>
          <w:ilvl w:val="1"/>
          <w:numId w:val="19"/>
        </w:numPr>
        <w:spacing w:before="0"/>
        <w:ind w:left="1134" w:hanging="708"/>
        <w:rPr>
          <w:rFonts w:asciiTheme="minorHAnsi" w:hAnsiTheme="minorHAnsi" w:cstheme="minorHAnsi"/>
          <w:sz w:val="24"/>
          <w:szCs w:val="24"/>
          <w:lang w:val="en-ZA" w:eastAsia="en-ZA"/>
        </w:rPr>
      </w:pPr>
      <w:r w:rsidRPr="00775E73">
        <w:rPr>
          <w:rFonts w:asciiTheme="minorHAnsi" w:hAnsiTheme="minorHAnsi" w:cstheme="minorHAnsi"/>
          <w:sz w:val="24"/>
          <w:szCs w:val="24"/>
          <w:lang w:val="en-ZA" w:eastAsia="en-ZA"/>
        </w:rPr>
        <w:t>Technical requirements: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356"/>
      </w:tblGrid>
      <w:tr w:rsidR="00CE4773" w:rsidRPr="00775E73" w14:paraId="2C64D7F7" w14:textId="77777777" w:rsidTr="00CE4773">
        <w:trPr>
          <w:cantSplit/>
        </w:trPr>
        <w:tc>
          <w:tcPr>
            <w:tcW w:w="567" w:type="dxa"/>
            <w:tcMar>
              <w:left w:w="57" w:type="dxa"/>
              <w:right w:w="57" w:type="dxa"/>
            </w:tcMar>
          </w:tcPr>
          <w:p w14:paraId="3339FC35"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b/>
                <w:bCs/>
                <w:sz w:val="24"/>
                <w:szCs w:val="24"/>
              </w:rPr>
              <w:t>No</w:t>
            </w:r>
          </w:p>
        </w:tc>
        <w:tc>
          <w:tcPr>
            <w:tcW w:w="9356" w:type="dxa"/>
          </w:tcPr>
          <w:p w14:paraId="528D4EB3"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b/>
                <w:bCs/>
                <w:sz w:val="24"/>
                <w:szCs w:val="24"/>
              </w:rPr>
              <w:t>Requirements questions</w:t>
            </w:r>
          </w:p>
        </w:tc>
      </w:tr>
      <w:tr w:rsidR="00CE4773" w:rsidRPr="00775E73" w14:paraId="1A10DAFF" w14:textId="77777777" w:rsidTr="00CE4773">
        <w:trPr>
          <w:cantSplit/>
          <w:trHeight w:val="60"/>
        </w:trPr>
        <w:tc>
          <w:tcPr>
            <w:tcW w:w="567" w:type="dxa"/>
            <w:vMerge w:val="restart"/>
          </w:tcPr>
          <w:p w14:paraId="33BDF0B4" w14:textId="77777777" w:rsidR="00CE4773" w:rsidRPr="00775E73" w:rsidRDefault="00CE4773" w:rsidP="00831042">
            <w:pPr>
              <w:pStyle w:val="ListParagraph"/>
              <w:ind w:left="0"/>
              <w:jc w:val="both"/>
              <w:rPr>
                <w:rFonts w:asciiTheme="minorHAnsi" w:eastAsia="MS Mincho" w:hAnsiTheme="minorHAnsi" w:cstheme="minorHAnsi"/>
                <w:sz w:val="24"/>
                <w:szCs w:val="24"/>
              </w:rPr>
            </w:pPr>
            <w:r w:rsidRPr="00775E73">
              <w:rPr>
                <w:rFonts w:asciiTheme="minorHAnsi" w:eastAsia="MS Mincho" w:hAnsiTheme="minorHAnsi" w:cstheme="minorHAnsi"/>
                <w:sz w:val="24"/>
                <w:szCs w:val="24"/>
              </w:rPr>
              <w:t>A</w:t>
            </w:r>
          </w:p>
        </w:tc>
        <w:tc>
          <w:tcPr>
            <w:tcW w:w="9356" w:type="dxa"/>
            <w:tcBorders>
              <w:bottom w:val="single" w:sz="4" w:space="0" w:color="auto"/>
            </w:tcBorders>
          </w:tcPr>
          <w:p w14:paraId="18C7F84B" w14:textId="77777777" w:rsidR="00CE4773" w:rsidRPr="00775E73" w:rsidRDefault="00CE4773" w:rsidP="00831042">
            <w:pPr>
              <w:pStyle w:val="ListParagraph"/>
              <w:ind w:left="0"/>
              <w:jc w:val="both"/>
              <w:rPr>
                <w:rFonts w:asciiTheme="minorHAnsi" w:eastAsia="MS Mincho" w:hAnsiTheme="minorHAnsi" w:cstheme="minorHAnsi"/>
                <w:sz w:val="24"/>
                <w:szCs w:val="24"/>
              </w:rPr>
            </w:pPr>
            <w:r w:rsidRPr="00775E73">
              <w:rPr>
                <w:rFonts w:asciiTheme="minorHAnsi" w:hAnsiTheme="minorHAnsi" w:cstheme="minorHAnsi"/>
                <w:sz w:val="24"/>
                <w:szCs w:val="24"/>
              </w:rPr>
              <w:t>Will your company be able to securely download the billing data file from the municipality’s secure online drive?</w:t>
            </w:r>
          </w:p>
        </w:tc>
      </w:tr>
      <w:tr w:rsidR="00CE4773" w:rsidRPr="00775E73" w14:paraId="2616860C" w14:textId="77777777" w:rsidTr="00CE4773">
        <w:trPr>
          <w:gridAfter w:val="1"/>
          <w:wAfter w:w="9356" w:type="dxa"/>
          <w:cantSplit/>
          <w:trHeight w:val="244"/>
        </w:trPr>
        <w:tc>
          <w:tcPr>
            <w:tcW w:w="567" w:type="dxa"/>
            <w:vMerge/>
          </w:tcPr>
          <w:p w14:paraId="13AE1E4A" w14:textId="77777777" w:rsidR="00CE4773" w:rsidRPr="00775E73" w:rsidRDefault="00CE4773" w:rsidP="00831042">
            <w:pPr>
              <w:pStyle w:val="ListParagraph"/>
              <w:ind w:left="0"/>
              <w:jc w:val="both"/>
              <w:rPr>
                <w:rFonts w:asciiTheme="minorHAnsi" w:hAnsiTheme="minorHAnsi" w:cstheme="minorHAnsi"/>
                <w:b/>
                <w:bCs/>
                <w:u w:val="single"/>
              </w:rPr>
            </w:pPr>
          </w:p>
        </w:tc>
      </w:tr>
      <w:tr w:rsidR="00CE4773" w:rsidRPr="00775E73" w14:paraId="7AB8709F" w14:textId="77777777" w:rsidTr="00CE4773">
        <w:trPr>
          <w:cantSplit/>
          <w:trHeight w:val="1011"/>
        </w:trPr>
        <w:tc>
          <w:tcPr>
            <w:tcW w:w="567" w:type="dxa"/>
            <w:vMerge/>
          </w:tcPr>
          <w:p w14:paraId="49215313" w14:textId="77777777" w:rsidR="00CE4773" w:rsidRPr="00775E73" w:rsidRDefault="00CE4773" w:rsidP="00831042">
            <w:pPr>
              <w:pStyle w:val="ListParagraph"/>
              <w:ind w:left="0"/>
              <w:jc w:val="both"/>
              <w:rPr>
                <w:rFonts w:asciiTheme="minorHAnsi" w:hAnsiTheme="minorHAnsi" w:cstheme="minorHAnsi"/>
                <w:b/>
                <w:sz w:val="24"/>
                <w:szCs w:val="24"/>
              </w:rPr>
            </w:pPr>
          </w:p>
        </w:tc>
        <w:tc>
          <w:tcPr>
            <w:tcW w:w="9356" w:type="dxa"/>
          </w:tcPr>
          <w:p w14:paraId="1E7CDC24" w14:textId="77777777" w:rsidR="00CE4773" w:rsidRPr="00775E73" w:rsidRDefault="00CE4773" w:rsidP="00831042">
            <w:pPr>
              <w:pStyle w:val="ListParagraph"/>
              <w:ind w:left="0"/>
              <w:jc w:val="both"/>
              <w:rPr>
                <w:rFonts w:asciiTheme="minorHAnsi" w:hAnsiTheme="minorHAnsi" w:cstheme="minorHAnsi"/>
                <w:b/>
                <w:sz w:val="24"/>
                <w:szCs w:val="24"/>
              </w:rPr>
            </w:pPr>
            <w:r w:rsidRPr="00775E73">
              <w:rPr>
                <w:rFonts w:asciiTheme="minorHAnsi" w:hAnsiTheme="minorHAnsi" w:cstheme="minorHAnsi"/>
                <w:sz w:val="24"/>
                <w:szCs w:val="24"/>
              </w:rPr>
              <w:t xml:space="preserve">Alternatively, will your company provide a secure online drive for the municipality to upload its billing data file for your company to download and process it? </w:t>
            </w:r>
            <w:r w:rsidRPr="00775E73">
              <w:rPr>
                <w:rFonts w:asciiTheme="minorHAnsi" w:hAnsiTheme="minorHAnsi" w:cstheme="minorHAnsi"/>
                <w:i/>
                <w:iCs/>
              </w:rPr>
              <w:t>(Please provide proof)</w:t>
            </w:r>
          </w:p>
        </w:tc>
      </w:tr>
      <w:tr w:rsidR="00CE4773" w:rsidRPr="00775E73" w14:paraId="70BDFED9" w14:textId="77777777" w:rsidTr="00CE4773">
        <w:trPr>
          <w:cantSplit/>
          <w:trHeight w:val="1011"/>
        </w:trPr>
        <w:tc>
          <w:tcPr>
            <w:tcW w:w="567" w:type="dxa"/>
          </w:tcPr>
          <w:p w14:paraId="10C56EEA" w14:textId="77777777" w:rsidR="00CE4773" w:rsidRPr="00775E73" w:rsidRDefault="00CE4773" w:rsidP="00831042">
            <w:pPr>
              <w:pStyle w:val="ListParagraph"/>
              <w:ind w:left="0"/>
              <w:jc w:val="both"/>
              <w:rPr>
                <w:rFonts w:asciiTheme="minorHAnsi" w:hAnsiTheme="minorHAnsi" w:cstheme="minorHAnsi"/>
                <w:bCs/>
                <w:sz w:val="24"/>
                <w:szCs w:val="24"/>
              </w:rPr>
            </w:pPr>
            <w:r w:rsidRPr="00775E73">
              <w:rPr>
                <w:rFonts w:asciiTheme="minorHAnsi" w:hAnsiTheme="minorHAnsi" w:cstheme="minorHAnsi"/>
                <w:bCs/>
                <w:sz w:val="24"/>
                <w:szCs w:val="24"/>
              </w:rPr>
              <w:t>B</w:t>
            </w:r>
          </w:p>
        </w:tc>
        <w:tc>
          <w:tcPr>
            <w:tcW w:w="9356" w:type="dxa"/>
          </w:tcPr>
          <w:p w14:paraId="013CB0E6"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 xml:space="preserve">Does your company have quality processes in place to prevent mistakes from impacting on customers and the confidentiality of information? </w:t>
            </w:r>
            <w:r w:rsidRPr="00775E73">
              <w:rPr>
                <w:rFonts w:asciiTheme="minorHAnsi" w:hAnsiTheme="minorHAnsi" w:cstheme="minorHAnsi"/>
                <w:i/>
                <w:iCs/>
              </w:rPr>
              <w:t>(Please provide a short write up to support your response if you chose Yes)</w:t>
            </w:r>
          </w:p>
        </w:tc>
      </w:tr>
      <w:tr w:rsidR="00CE4773" w:rsidRPr="00775E73" w14:paraId="0CB9964B" w14:textId="77777777" w:rsidTr="00CE4773">
        <w:trPr>
          <w:cantSplit/>
          <w:trHeight w:val="1011"/>
        </w:trPr>
        <w:tc>
          <w:tcPr>
            <w:tcW w:w="567" w:type="dxa"/>
          </w:tcPr>
          <w:p w14:paraId="43E6B3FE" w14:textId="77777777" w:rsidR="00CE4773" w:rsidRPr="00775E73" w:rsidRDefault="00CE4773" w:rsidP="00831042">
            <w:pPr>
              <w:pStyle w:val="ListParagraph"/>
              <w:ind w:left="0"/>
              <w:jc w:val="both"/>
              <w:rPr>
                <w:rFonts w:asciiTheme="minorHAnsi" w:hAnsiTheme="minorHAnsi" w:cstheme="minorHAnsi"/>
                <w:bCs/>
                <w:sz w:val="24"/>
                <w:szCs w:val="24"/>
              </w:rPr>
            </w:pPr>
            <w:r w:rsidRPr="00775E73">
              <w:rPr>
                <w:rFonts w:asciiTheme="minorHAnsi" w:hAnsiTheme="minorHAnsi" w:cstheme="minorHAnsi"/>
                <w:bCs/>
                <w:sz w:val="24"/>
                <w:szCs w:val="24"/>
              </w:rPr>
              <w:t>C</w:t>
            </w:r>
          </w:p>
        </w:tc>
        <w:tc>
          <w:tcPr>
            <w:tcW w:w="9356" w:type="dxa"/>
          </w:tcPr>
          <w:p w14:paraId="049401C0"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 xml:space="preserve">Will your company ensure data integrity of supplied customer account details? </w:t>
            </w:r>
            <w:r w:rsidRPr="00775E73">
              <w:rPr>
                <w:rFonts w:asciiTheme="minorHAnsi" w:hAnsiTheme="minorHAnsi" w:cstheme="minorHAnsi"/>
                <w:i/>
                <w:iCs/>
              </w:rPr>
              <w:t>(Please provide a short write up to support your response)</w:t>
            </w:r>
          </w:p>
        </w:tc>
      </w:tr>
      <w:tr w:rsidR="00CE4773" w:rsidRPr="00775E73" w14:paraId="449B92E4" w14:textId="77777777" w:rsidTr="00CE4773">
        <w:trPr>
          <w:cantSplit/>
          <w:trHeight w:val="1011"/>
        </w:trPr>
        <w:tc>
          <w:tcPr>
            <w:tcW w:w="567" w:type="dxa"/>
          </w:tcPr>
          <w:p w14:paraId="46C77E28" w14:textId="77777777" w:rsidR="00CE4773" w:rsidRPr="00775E73" w:rsidRDefault="00CE4773" w:rsidP="00831042">
            <w:pPr>
              <w:pStyle w:val="ListParagraph"/>
              <w:ind w:left="0"/>
              <w:jc w:val="both"/>
              <w:rPr>
                <w:rFonts w:asciiTheme="minorHAnsi" w:hAnsiTheme="minorHAnsi" w:cstheme="minorHAnsi"/>
                <w:bCs/>
                <w:sz w:val="24"/>
                <w:szCs w:val="24"/>
              </w:rPr>
            </w:pPr>
            <w:r w:rsidRPr="00775E73">
              <w:rPr>
                <w:rFonts w:asciiTheme="minorHAnsi" w:hAnsiTheme="minorHAnsi" w:cstheme="minorHAnsi"/>
                <w:bCs/>
                <w:sz w:val="24"/>
                <w:szCs w:val="24"/>
              </w:rPr>
              <w:t>D</w:t>
            </w:r>
          </w:p>
        </w:tc>
        <w:tc>
          <w:tcPr>
            <w:tcW w:w="9356" w:type="dxa"/>
          </w:tcPr>
          <w:p w14:paraId="6E3FA63C"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 xml:space="preserve">Will your company reduce human intervention in the process lifecycle, i.e. generation, printing and distribution of statements and newsletters? </w:t>
            </w:r>
            <w:r w:rsidRPr="00775E73">
              <w:rPr>
                <w:rFonts w:asciiTheme="minorHAnsi" w:hAnsiTheme="minorHAnsi" w:cstheme="minorHAnsi"/>
                <w:i/>
                <w:iCs/>
              </w:rPr>
              <w:t>(Please provide a short write up on how this will be done)</w:t>
            </w:r>
          </w:p>
        </w:tc>
      </w:tr>
      <w:tr w:rsidR="00CE4773" w:rsidRPr="00775E73" w14:paraId="4C539FE0" w14:textId="77777777" w:rsidTr="00CE4773">
        <w:trPr>
          <w:cantSplit/>
          <w:trHeight w:val="1011"/>
        </w:trPr>
        <w:tc>
          <w:tcPr>
            <w:tcW w:w="567" w:type="dxa"/>
          </w:tcPr>
          <w:p w14:paraId="1F5F1856" w14:textId="77777777" w:rsidR="00CE4773" w:rsidRPr="00775E73" w:rsidRDefault="00CE4773" w:rsidP="00831042">
            <w:pPr>
              <w:pStyle w:val="ListParagraph"/>
              <w:ind w:left="0"/>
              <w:jc w:val="both"/>
              <w:rPr>
                <w:rFonts w:asciiTheme="minorHAnsi" w:hAnsiTheme="minorHAnsi" w:cstheme="minorHAnsi"/>
                <w:bCs/>
                <w:sz w:val="24"/>
                <w:szCs w:val="24"/>
              </w:rPr>
            </w:pPr>
            <w:r w:rsidRPr="00775E73">
              <w:rPr>
                <w:rFonts w:asciiTheme="minorHAnsi" w:hAnsiTheme="minorHAnsi" w:cstheme="minorHAnsi"/>
                <w:bCs/>
                <w:sz w:val="24"/>
                <w:szCs w:val="24"/>
              </w:rPr>
              <w:lastRenderedPageBreak/>
              <w:t>B</w:t>
            </w:r>
          </w:p>
        </w:tc>
        <w:tc>
          <w:tcPr>
            <w:tcW w:w="9356" w:type="dxa"/>
          </w:tcPr>
          <w:p w14:paraId="1E35571D"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 xml:space="preserve">Does your company have the ability to accept and interpret municipality’s billing data files electronically in different format data streams such as? </w:t>
            </w:r>
            <w:r w:rsidRPr="00775E73">
              <w:rPr>
                <w:rFonts w:asciiTheme="minorHAnsi" w:hAnsiTheme="minorHAnsi" w:cstheme="minorHAnsi"/>
                <w:i/>
                <w:iCs/>
              </w:rPr>
              <w:t>(Please tick each that is relevant)</w:t>
            </w:r>
          </w:p>
          <w:p w14:paraId="7F5BAC07"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CSV</w:t>
            </w:r>
          </w:p>
          <w:p w14:paraId="7AE38718"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XML</w:t>
            </w:r>
          </w:p>
          <w:p w14:paraId="05C29BFC"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Comma delimited</w:t>
            </w:r>
          </w:p>
          <w:p w14:paraId="15E6B431"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Pipe delimited</w:t>
            </w:r>
          </w:p>
          <w:p w14:paraId="4E9B84A1"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Tab delimited</w:t>
            </w:r>
          </w:p>
          <w:p w14:paraId="3F3C039B"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Flat text files</w:t>
            </w:r>
          </w:p>
          <w:p w14:paraId="7C633975"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EBCIDIC</w:t>
            </w:r>
          </w:p>
          <w:p w14:paraId="05A029C7"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ASCII</w:t>
            </w:r>
          </w:p>
          <w:p w14:paraId="6C6F7CE6"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DBF</w:t>
            </w:r>
          </w:p>
          <w:p w14:paraId="0C1779F2"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MDB</w:t>
            </w:r>
          </w:p>
          <w:p w14:paraId="7BADEC16"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CR/LF</w:t>
            </w:r>
          </w:p>
          <w:p w14:paraId="5A470A84"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PDF</w:t>
            </w:r>
          </w:p>
          <w:p w14:paraId="726B53F9" w14:textId="77777777" w:rsidR="00CE4773" w:rsidRPr="00775E73" w:rsidRDefault="00CE4773" w:rsidP="00831042">
            <w:pPr>
              <w:pStyle w:val="ListParagraph"/>
              <w:ind w:left="28"/>
              <w:jc w:val="both"/>
              <w:rPr>
                <w:rFonts w:asciiTheme="minorHAnsi" w:hAnsiTheme="minorHAnsi" w:cstheme="minorHAnsi"/>
                <w:sz w:val="24"/>
                <w:szCs w:val="24"/>
              </w:rPr>
            </w:pPr>
            <w:r w:rsidRPr="00775E73">
              <w:rPr>
                <w:rFonts w:asciiTheme="minorHAnsi" w:hAnsiTheme="minorHAnsi" w:cstheme="minorHAnsi"/>
                <w:sz w:val="24"/>
                <w:szCs w:val="24"/>
              </w:rPr>
              <w:t xml:space="preserve">Others: </w:t>
            </w:r>
            <w:r w:rsidRPr="00775E73">
              <w:rPr>
                <w:rFonts w:asciiTheme="minorHAnsi" w:hAnsiTheme="minorHAnsi" w:cstheme="minorHAnsi"/>
                <w:i/>
                <w:iCs/>
              </w:rPr>
              <w:t>(Please list them)</w:t>
            </w:r>
          </w:p>
          <w:p w14:paraId="1A81787C" w14:textId="77777777" w:rsidR="00CE4773" w:rsidRPr="00775E73" w:rsidRDefault="00CE4773" w:rsidP="00831042">
            <w:pPr>
              <w:jc w:val="both"/>
              <w:rPr>
                <w:rFonts w:asciiTheme="minorHAnsi" w:hAnsiTheme="minorHAnsi" w:cstheme="minorHAnsi"/>
                <w:sz w:val="24"/>
                <w:szCs w:val="24"/>
              </w:rPr>
            </w:pPr>
          </w:p>
        </w:tc>
      </w:tr>
      <w:tr w:rsidR="00CE4773" w:rsidRPr="00775E73" w14:paraId="08B69005" w14:textId="77777777" w:rsidTr="00CE4773">
        <w:trPr>
          <w:cantSplit/>
          <w:trHeight w:val="1027"/>
        </w:trPr>
        <w:tc>
          <w:tcPr>
            <w:tcW w:w="567" w:type="dxa"/>
          </w:tcPr>
          <w:p w14:paraId="3F293AF4"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C</w:t>
            </w:r>
          </w:p>
        </w:tc>
        <w:tc>
          <w:tcPr>
            <w:tcW w:w="9356" w:type="dxa"/>
          </w:tcPr>
          <w:p w14:paraId="2BC76FAB"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 xml:space="preserve">Is your company’s hardware, software and applications for the required solution flexible to adapt to future needs and trends? </w:t>
            </w:r>
            <w:r w:rsidRPr="00775E73">
              <w:rPr>
                <w:rFonts w:asciiTheme="minorHAnsi" w:hAnsiTheme="minorHAnsi" w:cstheme="minorHAnsi"/>
                <w:i/>
                <w:iCs/>
              </w:rPr>
              <w:t>(Please provide a short write up to support your response)</w:t>
            </w:r>
          </w:p>
        </w:tc>
      </w:tr>
      <w:tr w:rsidR="00CE4773" w:rsidRPr="00775E73" w14:paraId="55117273" w14:textId="77777777" w:rsidTr="00CE4773">
        <w:trPr>
          <w:cantSplit/>
          <w:trHeight w:val="1027"/>
        </w:trPr>
        <w:tc>
          <w:tcPr>
            <w:tcW w:w="567" w:type="dxa"/>
          </w:tcPr>
          <w:p w14:paraId="5EBFD5DF"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D</w:t>
            </w:r>
          </w:p>
        </w:tc>
        <w:tc>
          <w:tcPr>
            <w:tcW w:w="9356" w:type="dxa"/>
          </w:tcPr>
          <w:p w14:paraId="007CC5D9"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 xml:space="preserve">Does your company’s hardware, software and applications for the required solution have audit trail capabilities? </w:t>
            </w:r>
            <w:r w:rsidRPr="00775E73">
              <w:rPr>
                <w:rFonts w:asciiTheme="minorHAnsi" w:hAnsiTheme="minorHAnsi" w:cstheme="minorHAnsi"/>
                <w:i/>
                <w:iCs/>
              </w:rPr>
              <w:t>(Please provide proof)</w:t>
            </w:r>
          </w:p>
        </w:tc>
      </w:tr>
      <w:tr w:rsidR="00CE4773" w:rsidRPr="00775E73" w14:paraId="6FA50E1B" w14:textId="77777777" w:rsidTr="00CE4773">
        <w:trPr>
          <w:cantSplit/>
          <w:trHeight w:val="1027"/>
        </w:trPr>
        <w:tc>
          <w:tcPr>
            <w:tcW w:w="567" w:type="dxa"/>
          </w:tcPr>
          <w:p w14:paraId="19607A26"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E</w:t>
            </w:r>
          </w:p>
        </w:tc>
        <w:tc>
          <w:tcPr>
            <w:tcW w:w="9356" w:type="dxa"/>
          </w:tcPr>
          <w:p w14:paraId="253ACB83"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 xml:space="preserve">Is your company’s hardware, software and applications for the required solution scalable in order to handle any growth required in future? </w:t>
            </w:r>
            <w:r w:rsidRPr="00775E73">
              <w:rPr>
                <w:rFonts w:asciiTheme="minorHAnsi" w:hAnsiTheme="minorHAnsi" w:cstheme="minorHAnsi"/>
                <w:i/>
                <w:iCs/>
              </w:rPr>
              <w:t>(Please provide proof)</w:t>
            </w:r>
          </w:p>
        </w:tc>
      </w:tr>
      <w:tr w:rsidR="00CE4773" w:rsidRPr="00775E73" w14:paraId="5D2682CE" w14:textId="77777777" w:rsidTr="00CE4773">
        <w:trPr>
          <w:cantSplit/>
          <w:trHeight w:val="1027"/>
        </w:trPr>
        <w:tc>
          <w:tcPr>
            <w:tcW w:w="567" w:type="dxa"/>
          </w:tcPr>
          <w:p w14:paraId="2A1B1367"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F</w:t>
            </w:r>
          </w:p>
        </w:tc>
        <w:tc>
          <w:tcPr>
            <w:tcW w:w="9356" w:type="dxa"/>
          </w:tcPr>
          <w:p w14:paraId="6BC417FA"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 xml:space="preserve">Will your company ensure that effective system functionality is in place to enable performance management reporting for the company? </w:t>
            </w:r>
            <w:r w:rsidRPr="00775E73">
              <w:rPr>
                <w:rFonts w:asciiTheme="minorHAnsi" w:hAnsiTheme="minorHAnsi" w:cstheme="minorHAnsi"/>
                <w:i/>
                <w:iCs/>
              </w:rPr>
              <w:t>(Please provide a short write up to support your response)</w:t>
            </w:r>
          </w:p>
        </w:tc>
      </w:tr>
      <w:tr w:rsidR="00CE4773" w:rsidRPr="00775E73" w14:paraId="32D9C162" w14:textId="77777777" w:rsidTr="00CE4773">
        <w:trPr>
          <w:cantSplit/>
          <w:trHeight w:val="1027"/>
        </w:trPr>
        <w:tc>
          <w:tcPr>
            <w:tcW w:w="567" w:type="dxa"/>
            <w:tcBorders>
              <w:bottom w:val="single" w:sz="4" w:space="0" w:color="auto"/>
            </w:tcBorders>
          </w:tcPr>
          <w:p w14:paraId="29750CD4"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G</w:t>
            </w:r>
          </w:p>
        </w:tc>
        <w:tc>
          <w:tcPr>
            <w:tcW w:w="9356" w:type="dxa"/>
            <w:tcBorders>
              <w:bottom w:val="single" w:sz="4" w:space="0" w:color="auto"/>
            </w:tcBorders>
          </w:tcPr>
          <w:p w14:paraId="0A79DB63" w14:textId="77777777" w:rsidR="00CE4773" w:rsidRPr="00775E73" w:rsidRDefault="00CE4773" w:rsidP="00831042">
            <w:pPr>
              <w:pStyle w:val="ListParagraph"/>
              <w:ind w:left="0"/>
              <w:jc w:val="both"/>
              <w:rPr>
                <w:rFonts w:asciiTheme="minorHAnsi" w:hAnsiTheme="minorHAnsi" w:cstheme="minorHAnsi"/>
                <w:sz w:val="24"/>
                <w:szCs w:val="24"/>
              </w:rPr>
            </w:pPr>
            <w:r w:rsidRPr="00775E73">
              <w:rPr>
                <w:rFonts w:asciiTheme="minorHAnsi" w:hAnsiTheme="minorHAnsi" w:cstheme="minorHAnsi"/>
                <w:sz w:val="24"/>
                <w:szCs w:val="24"/>
              </w:rPr>
              <w:t>Does your company have dependable disaster recovery processes?</w:t>
            </w:r>
            <w:r w:rsidRPr="00775E73">
              <w:rPr>
                <w:rFonts w:asciiTheme="minorHAnsi" w:hAnsiTheme="minorHAnsi" w:cstheme="minorHAnsi"/>
                <w:i/>
                <w:iCs/>
              </w:rPr>
              <w:t xml:space="preserve"> (Please provide a short write up to support your response)</w:t>
            </w:r>
          </w:p>
        </w:tc>
      </w:tr>
    </w:tbl>
    <w:p w14:paraId="3458F705" w14:textId="77777777" w:rsidR="0051105B" w:rsidRPr="00775E73" w:rsidRDefault="0051105B" w:rsidP="0051105B">
      <w:pPr>
        <w:tabs>
          <w:tab w:val="left" w:pos="709"/>
        </w:tabs>
        <w:spacing w:line="360" w:lineRule="auto"/>
        <w:rPr>
          <w:rFonts w:asciiTheme="minorHAnsi" w:hAnsiTheme="minorHAnsi" w:cstheme="minorHAnsi"/>
        </w:rPr>
      </w:pPr>
    </w:p>
    <w:p w14:paraId="54094752" w14:textId="77777777" w:rsidR="0051105B" w:rsidRPr="00775E73" w:rsidRDefault="0051105B" w:rsidP="0051105B">
      <w:pPr>
        <w:tabs>
          <w:tab w:val="left" w:pos="709"/>
        </w:tabs>
        <w:spacing w:line="360" w:lineRule="auto"/>
        <w:rPr>
          <w:rFonts w:asciiTheme="minorHAnsi" w:hAnsiTheme="minorHAnsi" w:cstheme="minorHAnsi"/>
        </w:rPr>
      </w:pPr>
      <w:r w:rsidRPr="00775E73">
        <w:rPr>
          <w:rFonts w:asciiTheme="minorHAnsi" w:hAnsiTheme="minorHAnsi" w:cstheme="minorHAnsi"/>
        </w:rPr>
        <w:t xml:space="preserve">The successful bidder would have access to personal information of the customers and therefore would need to recognize POPIA confidentiality. All evidence supporting points scored should be annexed to the back of the document and all bidders scoring above 60% will be considered for further evaluation </w:t>
      </w:r>
    </w:p>
    <w:p w14:paraId="0301E81D" w14:textId="77777777" w:rsidR="0051105B" w:rsidRDefault="0051105B" w:rsidP="0051105B">
      <w:pPr>
        <w:rPr>
          <w:rFonts w:asciiTheme="minorHAnsi" w:eastAsia="Arial Unicode MS" w:hAnsiTheme="minorHAnsi" w:cstheme="minorHAnsi"/>
          <w:b/>
          <w:sz w:val="26"/>
          <w:szCs w:val="26"/>
        </w:rPr>
      </w:pPr>
    </w:p>
    <w:p w14:paraId="294E1679" w14:textId="33C0F3CE" w:rsidR="0051105B" w:rsidRDefault="0051105B" w:rsidP="0051105B">
      <w:pPr>
        <w:rPr>
          <w:rFonts w:asciiTheme="minorHAnsi" w:eastAsia="Arial Unicode MS" w:hAnsiTheme="minorHAnsi" w:cstheme="minorHAnsi"/>
          <w:b/>
          <w:sz w:val="26"/>
          <w:szCs w:val="26"/>
        </w:rPr>
      </w:pPr>
    </w:p>
    <w:p w14:paraId="0C55E321" w14:textId="77777777" w:rsidR="0051105B" w:rsidRDefault="0051105B" w:rsidP="0051105B">
      <w:pPr>
        <w:rPr>
          <w:rFonts w:asciiTheme="minorHAnsi" w:eastAsia="Arial Unicode MS" w:hAnsiTheme="minorHAnsi" w:cstheme="minorHAnsi"/>
          <w:b/>
          <w:sz w:val="26"/>
          <w:szCs w:val="26"/>
        </w:rPr>
      </w:pPr>
    </w:p>
    <w:p w14:paraId="01B041F4" w14:textId="77777777" w:rsidR="0051105B" w:rsidRDefault="0051105B" w:rsidP="0051105B">
      <w:pPr>
        <w:rPr>
          <w:rFonts w:asciiTheme="minorHAnsi" w:eastAsia="Arial Unicode MS" w:hAnsiTheme="minorHAnsi" w:cstheme="minorHAnsi"/>
          <w:b/>
          <w:sz w:val="26"/>
          <w:szCs w:val="26"/>
        </w:rPr>
      </w:pPr>
    </w:p>
    <w:p w14:paraId="61DEDD85" w14:textId="77777777" w:rsidR="0051105B" w:rsidRPr="00775E73" w:rsidRDefault="0051105B" w:rsidP="0051105B">
      <w:pPr>
        <w:rPr>
          <w:rFonts w:asciiTheme="minorHAnsi" w:eastAsia="Arial Unicode MS" w:hAnsiTheme="minorHAnsi" w:cstheme="minorHAnsi"/>
          <w:b/>
          <w:sz w:val="26"/>
          <w:szCs w:val="26"/>
        </w:rPr>
      </w:pPr>
    </w:p>
    <w:p w14:paraId="3DE513C8" w14:textId="77777777" w:rsidR="0051105B" w:rsidRPr="003E0551" w:rsidRDefault="0051105B" w:rsidP="00C439F0">
      <w:pPr>
        <w:numPr>
          <w:ilvl w:val="0"/>
          <w:numId w:val="20"/>
        </w:numPr>
        <w:rPr>
          <w:rFonts w:asciiTheme="minorHAnsi" w:eastAsia="Arial Unicode MS" w:hAnsiTheme="minorHAnsi" w:cstheme="minorHAnsi"/>
          <w:b/>
          <w:sz w:val="26"/>
          <w:szCs w:val="26"/>
        </w:rPr>
      </w:pPr>
      <w:r w:rsidRPr="00775E73">
        <w:rPr>
          <w:rFonts w:asciiTheme="minorHAnsi" w:hAnsiTheme="minorHAnsi" w:cstheme="minorHAnsi"/>
          <w:b/>
          <w:sz w:val="26"/>
          <w:szCs w:val="26"/>
        </w:rPr>
        <w:lastRenderedPageBreak/>
        <w:t>PRICING SCHEDULE:</w:t>
      </w:r>
    </w:p>
    <w:p w14:paraId="1834AFAF" w14:textId="77777777" w:rsidR="0051105B" w:rsidRPr="005E4E34" w:rsidRDefault="0051105B" w:rsidP="0051105B">
      <w:pPr>
        <w:rPr>
          <w:rFonts w:asciiTheme="minorHAnsi" w:hAnsiTheme="minorHAnsi" w:cstheme="minorHAnsi"/>
          <w:b/>
          <w:sz w:val="22"/>
          <w:szCs w:val="22"/>
        </w:rPr>
      </w:pPr>
    </w:p>
    <w:p w14:paraId="38447FC0" w14:textId="77777777" w:rsidR="0051105B" w:rsidRPr="005E4E34" w:rsidRDefault="0051105B" w:rsidP="0051105B">
      <w:pPr>
        <w:rPr>
          <w:rFonts w:asciiTheme="minorHAnsi" w:eastAsia="Arial Unicode MS" w:hAnsiTheme="minorHAnsi" w:cstheme="minorHAnsi"/>
          <w:b/>
          <w:sz w:val="22"/>
          <w:szCs w:val="22"/>
        </w:rPr>
      </w:pPr>
      <w:r w:rsidRPr="005E4E34">
        <w:rPr>
          <w:rFonts w:asciiTheme="minorHAnsi" w:hAnsiTheme="minorHAnsi" w:cstheme="minorHAnsi"/>
          <w:b/>
          <w:sz w:val="22"/>
          <w:szCs w:val="22"/>
        </w:rPr>
        <w:t>Bidders must provide financial offer per printout.</w:t>
      </w:r>
    </w:p>
    <w:p w14:paraId="36E5C4EA" w14:textId="77777777" w:rsidR="0051105B" w:rsidRPr="00775E73" w:rsidRDefault="0051105B" w:rsidP="0051105B">
      <w:pPr>
        <w:rPr>
          <w:rFonts w:asciiTheme="minorHAnsi" w:eastAsia="Arial Unicode MS" w:hAnsiTheme="minorHAnsi" w:cstheme="minorHAnsi"/>
          <w:b/>
          <w:sz w:val="16"/>
          <w:szCs w:val="16"/>
        </w:rPr>
      </w:pPr>
      <w:r w:rsidRPr="00775E73">
        <w:rPr>
          <w:rFonts w:asciiTheme="minorHAnsi" w:eastAsia="Arial Unicode MS" w:hAnsiTheme="minorHAnsi" w:cstheme="minorHAnsi"/>
          <w:b/>
          <w:sz w:val="26"/>
          <w:szCs w:val="26"/>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9"/>
        <w:gridCol w:w="950"/>
        <w:gridCol w:w="767"/>
        <w:gridCol w:w="810"/>
        <w:gridCol w:w="663"/>
        <w:gridCol w:w="1227"/>
        <w:gridCol w:w="804"/>
        <w:gridCol w:w="1350"/>
      </w:tblGrid>
      <w:tr w:rsidR="0051105B" w:rsidRPr="00775E73" w14:paraId="48FC18E6" w14:textId="77777777" w:rsidTr="00831042">
        <w:trPr>
          <w:trHeight w:val="424"/>
        </w:trPr>
        <w:tc>
          <w:tcPr>
            <w:tcW w:w="1468" w:type="pct"/>
            <w:vMerge w:val="restart"/>
            <w:shd w:val="clear" w:color="auto" w:fill="D9D9D9" w:themeFill="background1" w:themeFillShade="D9"/>
          </w:tcPr>
          <w:p w14:paraId="27C00885" w14:textId="77777777" w:rsidR="0051105B" w:rsidRPr="00775E73" w:rsidRDefault="0051105B" w:rsidP="00831042">
            <w:pPr>
              <w:spacing w:line="360" w:lineRule="auto"/>
              <w:rPr>
                <w:rFonts w:asciiTheme="minorHAnsi" w:hAnsiTheme="minorHAnsi" w:cstheme="minorHAnsi"/>
                <w:b/>
              </w:rPr>
            </w:pPr>
            <w:r w:rsidRPr="00775E73">
              <w:rPr>
                <w:rFonts w:asciiTheme="minorHAnsi" w:hAnsiTheme="minorHAnsi" w:cstheme="minorHAnsi"/>
                <w:b/>
              </w:rPr>
              <w:t>Expected Service Description</w:t>
            </w:r>
          </w:p>
        </w:tc>
        <w:tc>
          <w:tcPr>
            <w:tcW w:w="1357" w:type="pct"/>
            <w:gridSpan w:val="3"/>
            <w:shd w:val="clear" w:color="auto" w:fill="D9D9D9" w:themeFill="background1" w:themeFillShade="D9"/>
          </w:tcPr>
          <w:p w14:paraId="0D13A30C" w14:textId="77777777" w:rsidR="0051105B" w:rsidRPr="00775E73" w:rsidRDefault="0051105B" w:rsidP="00831042">
            <w:pPr>
              <w:spacing w:line="276" w:lineRule="auto"/>
              <w:jc w:val="center"/>
              <w:rPr>
                <w:rFonts w:asciiTheme="minorHAnsi" w:hAnsiTheme="minorHAnsi" w:cstheme="minorHAnsi"/>
                <w:b/>
              </w:rPr>
            </w:pPr>
            <w:r w:rsidRPr="00775E73">
              <w:rPr>
                <w:rFonts w:asciiTheme="minorHAnsi" w:hAnsiTheme="minorHAnsi" w:cstheme="minorHAnsi"/>
                <w:b/>
              </w:rPr>
              <w:t>Year 1</w:t>
            </w:r>
          </w:p>
        </w:tc>
        <w:tc>
          <w:tcPr>
            <w:tcW w:w="1015" w:type="pct"/>
            <w:gridSpan w:val="2"/>
            <w:shd w:val="clear" w:color="auto" w:fill="D9D9D9" w:themeFill="background1" w:themeFillShade="D9"/>
          </w:tcPr>
          <w:p w14:paraId="4562B6D6" w14:textId="77777777" w:rsidR="0051105B" w:rsidRPr="00775E73" w:rsidRDefault="0051105B" w:rsidP="00831042">
            <w:pPr>
              <w:jc w:val="center"/>
              <w:rPr>
                <w:rFonts w:asciiTheme="minorHAnsi" w:hAnsiTheme="minorHAnsi" w:cstheme="minorHAnsi"/>
                <w:b/>
                <w:bCs/>
              </w:rPr>
            </w:pPr>
            <w:r w:rsidRPr="00775E73">
              <w:rPr>
                <w:rFonts w:asciiTheme="minorHAnsi" w:hAnsiTheme="minorHAnsi" w:cstheme="minorHAnsi"/>
                <w:b/>
                <w:bCs/>
              </w:rPr>
              <w:t>Year 2</w:t>
            </w:r>
          </w:p>
        </w:tc>
        <w:tc>
          <w:tcPr>
            <w:tcW w:w="1160" w:type="pct"/>
            <w:gridSpan w:val="2"/>
            <w:shd w:val="clear" w:color="auto" w:fill="D9D9D9" w:themeFill="background1" w:themeFillShade="D9"/>
          </w:tcPr>
          <w:p w14:paraId="770D0169" w14:textId="77777777" w:rsidR="0051105B" w:rsidRPr="00775E73" w:rsidRDefault="0051105B" w:rsidP="00831042">
            <w:pPr>
              <w:jc w:val="center"/>
              <w:rPr>
                <w:rFonts w:asciiTheme="minorHAnsi" w:hAnsiTheme="minorHAnsi" w:cstheme="minorHAnsi"/>
                <w:b/>
                <w:bCs/>
              </w:rPr>
            </w:pPr>
            <w:r w:rsidRPr="00775E73">
              <w:rPr>
                <w:rFonts w:asciiTheme="minorHAnsi" w:hAnsiTheme="minorHAnsi" w:cstheme="minorHAnsi"/>
                <w:b/>
                <w:bCs/>
              </w:rPr>
              <w:t>Year 3</w:t>
            </w:r>
          </w:p>
        </w:tc>
      </w:tr>
      <w:tr w:rsidR="0051105B" w:rsidRPr="00775E73" w14:paraId="62ACF32A" w14:textId="77777777" w:rsidTr="00831042">
        <w:trPr>
          <w:trHeight w:val="424"/>
        </w:trPr>
        <w:tc>
          <w:tcPr>
            <w:tcW w:w="1468" w:type="pct"/>
            <w:vMerge/>
            <w:shd w:val="clear" w:color="auto" w:fill="D9D9D9" w:themeFill="background1" w:themeFillShade="D9"/>
          </w:tcPr>
          <w:p w14:paraId="0A53FDDC" w14:textId="77777777" w:rsidR="0051105B" w:rsidRPr="00775E73" w:rsidRDefault="0051105B" w:rsidP="00831042">
            <w:pPr>
              <w:spacing w:line="360" w:lineRule="auto"/>
              <w:rPr>
                <w:rFonts w:asciiTheme="minorHAnsi" w:hAnsiTheme="minorHAnsi" w:cstheme="minorHAnsi"/>
                <w:b/>
              </w:rPr>
            </w:pPr>
          </w:p>
        </w:tc>
        <w:tc>
          <w:tcPr>
            <w:tcW w:w="508" w:type="pct"/>
            <w:shd w:val="clear" w:color="auto" w:fill="D9D9D9" w:themeFill="background1" w:themeFillShade="D9"/>
          </w:tcPr>
          <w:p w14:paraId="533E8D47" w14:textId="77777777" w:rsidR="0051105B" w:rsidRPr="00775E73" w:rsidRDefault="0051105B" w:rsidP="00831042">
            <w:pPr>
              <w:spacing w:line="276" w:lineRule="auto"/>
              <w:jc w:val="center"/>
              <w:rPr>
                <w:rFonts w:asciiTheme="minorHAnsi" w:hAnsiTheme="minorHAnsi" w:cstheme="minorHAnsi"/>
                <w:b/>
              </w:rPr>
            </w:pPr>
            <w:r w:rsidRPr="00775E73">
              <w:rPr>
                <w:rFonts w:asciiTheme="minorHAnsi" w:hAnsiTheme="minorHAnsi" w:cstheme="minorHAnsi"/>
                <w:b/>
              </w:rPr>
              <w:t>Quantity</w:t>
            </w:r>
          </w:p>
        </w:tc>
        <w:tc>
          <w:tcPr>
            <w:tcW w:w="413" w:type="pct"/>
            <w:shd w:val="clear" w:color="auto" w:fill="D9D9D9" w:themeFill="background1" w:themeFillShade="D9"/>
          </w:tcPr>
          <w:p w14:paraId="21BECB04" w14:textId="77777777" w:rsidR="0051105B" w:rsidRPr="00775E73" w:rsidRDefault="0051105B" w:rsidP="00831042">
            <w:pPr>
              <w:spacing w:line="276" w:lineRule="auto"/>
              <w:jc w:val="center"/>
              <w:rPr>
                <w:rFonts w:asciiTheme="minorHAnsi" w:hAnsiTheme="minorHAnsi" w:cstheme="minorHAnsi"/>
                <w:b/>
              </w:rPr>
            </w:pPr>
            <w:r w:rsidRPr="00775E73">
              <w:rPr>
                <w:rFonts w:asciiTheme="minorHAnsi" w:hAnsiTheme="minorHAnsi" w:cstheme="minorHAnsi"/>
                <w:b/>
              </w:rPr>
              <w:t>Rate</w:t>
            </w:r>
          </w:p>
        </w:tc>
        <w:tc>
          <w:tcPr>
            <w:tcW w:w="436" w:type="pct"/>
            <w:shd w:val="clear" w:color="auto" w:fill="D9D9D9" w:themeFill="background1" w:themeFillShade="D9"/>
          </w:tcPr>
          <w:p w14:paraId="2F7F1359" w14:textId="77777777" w:rsidR="0051105B" w:rsidRPr="00775E73" w:rsidRDefault="0051105B" w:rsidP="00831042">
            <w:pPr>
              <w:spacing w:line="276" w:lineRule="auto"/>
              <w:jc w:val="center"/>
              <w:rPr>
                <w:rFonts w:asciiTheme="minorHAnsi" w:hAnsiTheme="minorHAnsi" w:cstheme="minorHAnsi"/>
                <w:b/>
              </w:rPr>
            </w:pPr>
            <w:r w:rsidRPr="00775E73">
              <w:rPr>
                <w:rFonts w:asciiTheme="minorHAnsi" w:hAnsiTheme="minorHAnsi" w:cstheme="minorHAnsi"/>
                <w:b/>
              </w:rPr>
              <w:t>Total Price</w:t>
            </w:r>
          </w:p>
          <w:p w14:paraId="39160E55" w14:textId="77777777" w:rsidR="0051105B" w:rsidRPr="00775E73" w:rsidRDefault="0051105B" w:rsidP="00831042">
            <w:pPr>
              <w:spacing w:line="276" w:lineRule="auto"/>
              <w:jc w:val="center"/>
              <w:rPr>
                <w:rFonts w:asciiTheme="minorHAnsi" w:hAnsiTheme="minorHAnsi" w:cstheme="minorHAnsi"/>
                <w:b/>
              </w:rPr>
            </w:pPr>
            <w:r w:rsidRPr="00775E73">
              <w:rPr>
                <w:rFonts w:asciiTheme="minorHAnsi" w:hAnsiTheme="minorHAnsi" w:cstheme="minorHAnsi"/>
                <w:b/>
              </w:rPr>
              <w:t>(VAT excl.)</w:t>
            </w:r>
          </w:p>
        </w:tc>
        <w:tc>
          <w:tcPr>
            <w:tcW w:w="357" w:type="pct"/>
            <w:shd w:val="clear" w:color="auto" w:fill="D9D9D9" w:themeFill="background1" w:themeFillShade="D9"/>
          </w:tcPr>
          <w:p w14:paraId="1E3093EB" w14:textId="77777777" w:rsidR="0051105B" w:rsidRPr="00775E73" w:rsidRDefault="0051105B" w:rsidP="00831042">
            <w:pPr>
              <w:jc w:val="center"/>
              <w:rPr>
                <w:rFonts w:asciiTheme="minorHAnsi" w:hAnsiTheme="minorHAnsi" w:cstheme="minorHAnsi"/>
                <w:b/>
                <w:bCs/>
              </w:rPr>
            </w:pPr>
            <w:r w:rsidRPr="00775E73">
              <w:rPr>
                <w:rFonts w:asciiTheme="minorHAnsi" w:hAnsiTheme="minorHAnsi" w:cstheme="minorHAnsi"/>
                <w:b/>
                <w:bCs/>
              </w:rPr>
              <w:t>Rate</w:t>
            </w:r>
          </w:p>
        </w:tc>
        <w:tc>
          <w:tcPr>
            <w:tcW w:w="660" w:type="pct"/>
            <w:shd w:val="clear" w:color="auto" w:fill="D9D9D9" w:themeFill="background1" w:themeFillShade="D9"/>
          </w:tcPr>
          <w:p w14:paraId="48A76B52" w14:textId="77777777" w:rsidR="0051105B" w:rsidRPr="00775E73" w:rsidRDefault="0051105B" w:rsidP="00831042">
            <w:pPr>
              <w:spacing w:line="276" w:lineRule="auto"/>
              <w:jc w:val="center"/>
              <w:rPr>
                <w:rFonts w:asciiTheme="minorHAnsi" w:hAnsiTheme="minorHAnsi" w:cstheme="minorHAnsi"/>
                <w:b/>
                <w:bCs/>
              </w:rPr>
            </w:pPr>
            <w:r w:rsidRPr="00775E73">
              <w:rPr>
                <w:rFonts w:asciiTheme="minorHAnsi" w:hAnsiTheme="minorHAnsi" w:cstheme="minorHAnsi"/>
                <w:b/>
                <w:bCs/>
              </w:rPr>
              <w:t>Total Price</w:t>
            </w:r>
          </w:p>
          <w:p w14:paraId="59CD1788" w14:textId="77777777" w:rsidR="0051105B" w:rsidRPr="00775E73" w:rsidRDefault="0051105B" w:rsidP="00831042">
            <w:pPr>
              <w:jc w:val="center"/>
              <w:rPr>
                <w:rFonts w:asciiTheme="minorHAnsi" w:hAnsiTheme="minorHAnsi" w:cstheme="minorHAnsi"/>
                <w:b/>
                <w:bCs/>
              </w:rPr>
            </w:pPr>
            <w:r w:rsidRPr="00775E73">
              <w:rPr>
                <w:rFonts w:asciiTheme="minorHAnsi" w:hAnsiTheme="minorHAnsi" w:cstheme="minorHAnsi"/>
                <w:b/>
                <w:bCs/>
              </w:rPr>
              <w:t>(VAT excl.)</w:t>
            </w:r>
          </w:p>
        </w:tc>
        <w:tc>
          <w:tcPr>
            <w:tcW w:w="432" w:type="pct"/>
            <w:shd w:val="clear" w:color="auto" w:fill="D9D9D9" w:themeFill="background1" w:themeFillShade="D9"/>
          </w:tcPr>
          <w:p w14:paraId="2C0CA814" w14:textId="77777777" w:rsidR="0051105B" w:rsidRPr="00775E73" w:rsidRDefault="0051105B" w:rsidP="00831042">
            <w:pPr>
              <w:jc w:val="center"/>
              <w:rPr>
                <w:rFonts w:asciiTheme="minorHAnsi" w:hAnsiTheme="minorHAnsi" w:cstheme="minorHAnsi"/>
                <w:b/>
                <w:bCs/>
              </w:rPr>
            </w:pPr>
            <w:r w:rsidRPr="00775E73">
              <w:rPr>
                <w:rFonts w:asciiTheme="minorHAnsi" w:hAnsiTheme="minorHAnsi" w:cstheme="minorHAnsi"/>
                <w:b/>
                <w:bCs/>
              </w:rPr>
              <w:t>Rate</w:t>
            </w:r>
          </w:p>
        </w:tc>
        <w:tc>
          <w:tcPr>
            <w:tcW w:w="725" w:type="pct"/>
            <w:shd w:val="clear" w:color="auto" w:fill="D9D9D9" w:themeFill="background1" w:themeFillShade="D9"/>
          </w:tcPr>
          <w:p w14:paraId="7C98E1C7" w14:textId="77777777" w:rsidR="0051105B" w:rsidRPr="00775E73" w:rsidRDefault="0051105B" w:rsidP="00831042">
            <w:pPr>
              <w:spacing w:line="276" w:lineRule="auto"/>
              <w:jc w:val="center"/>
              <w:rPr>
                <w:rFonts w:asciiTheme="minorHAnsi" w:hAnsiTheme="minorHAnsi" w:cstheme="minorHAnsi"/>
                <w:b/>
                <w:bCs/>
              </w:rPr>
            </w:pPr>
            <w:r w:rsidRPr="00775E73">
              <w:rPr>
                <w:rFonts w:asciiTheme="minorHAnsi" w:hAnsiTheme="minorHAnsi" w:cstheme="minorHAnsi"/>
                <w:b/>
                <w:bCs/>
              </w:rPr>
              <w:t>Total Price</w:t>
            </w:r>
          </w:p>
          <w:p w14:paraId="101A7952" w14:textId="77777777" w:rsidR="0051105B" w:rsidRPr="00775E73" w:rsidRDefault="0051105B" w:rsidP="00831042">
            <w:pPr>
              <w:jc w:val="center"/>
              <w:rPr>
                <w:rFonts w:asciiTheme="minorHAnsi" w:hAnsiTheme="minorHAnsi" w:cstheme="minorHAnsi"/>
                <w:b/>
                <w:bCs/>
              </w:rPr>
            </w:pPr>
            <w:r w:rsidRPr="00775E73">
              <w:rPr>
                <w:rFonts w:asciiTheme="minorHAnsi" w:hAnsiTheme="minorHAnsi" w:cstheme="minorHAnsi"/>
                <w:b/>
                <w:bCs/>
              </w:rPr>
              <w:t>(VAT excl.)</w:t>
            </w:r>
          </w:p>
        </w:tc>
      </w:tr>
      <w:tr w:rsidR="0051105B" w:rsidRPr="00775E73" w14:paraId="7AA29595" w14:textId="77777777" w:rsidTr="00831042">
        <w:tc>
          <w:tcPr>
            <w:tcW w:w="1468" w:type="pct"/>
            <w:shd w:val="clear" w:color="auto" w:fill="auto"/>
          </w:tcPr>
          <w:p w14:paraId="1FF96AD3" w14:textId="77777777" w:rsidR="0051105B" w:rsidRPr="00775E73" w:rsidRDefault="0051105B" w:rsidP="00831042">
            <w:pPr>
              <w:spacing w:line="276" w:lineRule="auto"/>
              <w:rPr>
                <w:rFonts w:asciiTheme="minorHAnsi" w:hAnsiTheme="minorHAnsi" w:cstheme="minorHAnsi"/>
              </w:rPr>
            </w:pPr>
            <w:r w:rsidRPr="00775E73">
              <w:rPr>
                <w:rFonts w:asciiTheme="minorHAnsi" w:hAnsiTheme="minorHAnsi" w:cstheme="minorHAnsi"/>
              </w:rPr>
              <w:t>Hard copy processing and mailing of accounts – 1-page account (printed on both sides)</w:t>
            </w:r>
          </w:p>
        </w:tc>
        <w:tc>
          <w:tcPr>
            <w:tcW w:w="508" w:type="pct"/>
            <w:shd w:val="clear" w:color="auto" w:fill="auto"/>
          </w:tcPr>
          <w:p w14:paraId="3E83EEF4" w14:textId="77777777" w:rsidR="0051105B" w:rsidRPr="00775E73" w:rsidRDefault="0051105B" w:rsidP="00831042">
            <w:pPr>
              <w:spacing w:line="360" w:lineRule="auto"/>
              <w:jc w:val="center"/>
              <w:rPr>
                <w:rFonts w:asciiTheme="minorHAnsi" w:hAnsiTheme="minorHAnsi" w:cstheme="minorHAnsi"/>
                <w:b/>
              </w:rPr>
            </w:pPr>
            <w:r>
              <w:rPr>
                <w:rFonts w:asciiTheme="minorHAnsi" w:hAnsiTheme="minorHAnsi" w:cstheme="minorHAnsi"/>
                <w:b/>
              </w:rPr>
              <w:t>1</w:t>
            </w:r>
          </w:p>
        </w:tc>
        <w:tc>
          <w:tcPr>
            <w:tcW w:w="413" w:type="pct"/>
            <w:shd w:val="clear" w:color="auto" w:fill="auto"/>
          </w:tcPr>
          <w:p w14:paraId="6672D95C" w14:textId="77777777" w:rsidR="0051105B" w:rsidRPr="00775E73" w:rsidRDefault="0051105B" w:rsidP="00831042">
            <w:pPr>
              <w:spacing w:line="360" w:lineRule="auto"/>
              <w:jc w:val="center"/>
              <w:rPr>
                <w:rFonts w:asciiTheme="minorHAnsi" w:hAnsiTheme="minorHAnsi" w:cstheme="minorHAnsi"/>
                <w:b/>
              </w:rPr>
            </w:pPr>
          </w:p>
        </w:tc>
        <w:tc>
          <w:tcPr>
            <w:tcW w:w="436" w:type="pct"/>
            <w:shd w:val="clear" w:color="auto" w:fill="auto"/>
          </w:tcPr>
          <w:p w14:paraId="5F098CA4" w14:textId="77777777" w:rsidR="0051105B" w:rsidRPr="00775E73" w:rsidRDefault="0051105B" w:rsidP="00831042">
            <w:pPr>
              <w:spacing w:line="360" w:lineRule="auto"/>
              <w:jc w:val="center"/>
              <w:rPr>
                <w:rFonts w:asciiTheme="minorHAnsi" w:hAnsiTheme="minorHAnsi" w:cstheme="minorHAnsi"/>
                <w:b/>
              </w:rPr>
            </w:pPr>
          </w:p>
        </w:tc>
        <w:tc>
          <w:tcPr>
            <w:tcW w:w="357" w:type="pct"/>
            <w:shd w:val="clear" w:color="auto" w:fill="auto"/>
          </w:tcPr>
          <w:p w14:paraId="0C6550D7" w14:textId="77777777" w:rsidR="0051105B" w:rsidRPr="00775E73" w:rsidRDefault="0051105B" w:rsidP="00831042">
            <w:pPr>
              <w:rPr>
                <w:rFonts w:asciiTheme="minorHAnsi" w:hAnsiTheme="minorHAnsi" w:cstheme="minorHAnsi"/>
              </w:rPr>
            </w:pPr>
          </w:p>
        </w:tc>
        <w:tc>
          <w:tcPr>
            <w:tcW w:w="660" w:type="pct"/>
            <w:shd w:val="clear" w:color="auto" w:fill="auto"/>
          </w:tcPr>
          <w:p w14:paraId="25DAF2BE" w14:textId="77777777" w:rsidR="0051105B" w:rsidRPr="00775E73" w:rsidRDefault="0051105B" w:rsidP="00831042">
            <w:pPr>
              <w:rPr>
                <w:rFonts w:asciiTheme="minorHAnsi" w:hAnsiTheme="minorHAnsi" w:cstheme="minorHAnsi"/>
              </w:rPr>
            </w:pPr>
          </w:p>
        </w:tc>
        <w:tc>
          <w:tcPr>
            <w:tcW w:w="432" w:type="pct"/>
            <w:shd w:val="clear" w:color="auto" w:fill="auto"/>
          </w:tcPr>
          <w:p w14:paraId="5B9F240F" w14:textId="77777777" w:rsidR="0051105B" w:rsidRPr="00775E73" w:rsidRDefault="0051105B" w:rsidP="00831042">
            <w:pPr>
              <w:rPr>
                <w:rFonts w:asciiTheme="minorHAnsi" w:hAnsiTheme="minorHAnsi" w:cstheme="minorHAnsi"/>
              </w:rPr>
            </w:pPr>
          </w:p>
        </w:tc>
        <w:tc>
          <w:tcPr>
            <w:tcW w:w="725" w:type="pct"/>
            <w:shd w:val="clear" w:color="auto" w:fill="auto"/>
          </w:tcPr>
          <w:p w14:paraId="033746C5" w14:textId="77777777" w:rsidR="0051105B" w:rsidRPr="00775E73" w:rsidRDefault="0051105B" w:rsidP="00831042">
            <w:pPr>
              <w:rPr>
                <w:rFonts w:asciiTheme="minorHAnsi" w:hAnsiTheme="minorHAnsi" w:cstheme="minorHAnsi"/>
              </w:rPr>
            </w:pPr>
          </w:p>
        </w:tc>
      </w:tr>
      <w:tr w:rsidR="0051105B" w:rsidRPr="00775E73" w14:paraId="60B4DFEB" w14:textId="77777777" w:rsidTr="00831042">
        <w:tc>
          <w:tcPr>
            <w:tcW w:w="1468" w:type="pct"/>
            <w:shd w:val="clear" w:color="auto" w:fill="auto"/>
          </w:tcPr>
          <w:p w14:paraId="4A5160CE" w14:textId="77777777" w:rsidR="0051105B" w:rsidRPr="00775E73" w:rsidRDefault="0051105B" w:rsidP="00831042">
            <w:pPr>
              <w:spacing w:line="276" w:lineRule="auto"/>
              <w:rPr>
                <w:rFonts w:asciiTheme="minorHAnsi" w:hAnsiTheme="minorHAnsi" w:cstheme="minorHAnsi"/>
              </w:rPr>
            </w:pPr>
            <w:r w:rsidRPr="00775E73">
              <w:rPr>
                <w:rFonts w:asciiTheme="minorHAnsi" w:hAnsiTheme="minorHAnsi" w:cstheme="minorHAnsi"/>
                <w:b/>
              </w:rPr>
              <w:t>Sub-Total</w:t>
            </w:r>
          </w:p>
        </w:tc>
        <w:tc>
          <w:tcPr>
            <w:tcW w:w="508" w:type="pct"/>
            <w:shd w:val="clear" w:color="auto" w:fill="auto"/>
          </w:tcPr>
          <w:p w14:paraId="2EFB89FE" w14:textId="77777777" w:rsidR="0051105B" w:rsidRPr="00775E73" w:rsidRDefault="0051105B" w:rsidP="00831042">
            <w:pPr>
              <w:spacing w:line="360" w:lineRule="auto"/>
              <w:rPr>
                <w:rFonts w:asciiTheme="minorHAnsi" w:hAnsiTheme="minorHAnsi" w:cstheme="minorHAnsi"/>
                <w:b/>
              </w:rPr>
            </w:pPr>
          </w:p>
        </w:tc>
        <w:tc>
          <w:tcPr>
            <w:tcW w:w="413" w:type="pct"/>
            <w:shd w:val="clear" w:color="auto" w:fill="auto"/>
          </w:tcPr>
          <w:p w14:paraId="02E98FDF" w14:textId="77777777" w:rsidR="0051105B" w:rsidRPr="00775E73" w:rsidRDefault="0051105B" w:rsidP="00831042">
            <w:pPr>
              <w:spacing w:line="360" w:lineRule="auto"/>
              <w:rPr>
                <w:rFonts w:asciiTheme="minorHAnsi" w:hAnsiTheme="minorHAnsi" w:cstheme="minorHAnsi"/>
                <w:b/>
              </w:rPr>
            </w:pPr>
          </w:p>
        </w:tc>
        <w:tc>
          <w:tcPr>
            <w:tcW w:w="436" w:type="pct"/>
            <w:shd w:val="clear" w:color="auto" w:fill="auto"/>
          </w:tcPr>
          <w:p w14:paraId="55411323" w14:textId="77777777" w:rsidR="0051105B" w:rsidRPr="00775E73" w:rsidRDefault="0051105B" w:rsidP="00831042">
            <w:pPr>
              <w:spacing w:line="360" w:lineRule="auto"/>
              <w:rPr>
                <w:rFonts w:asciiTheme="minorHAnsi" w:hAnsiTheme="minorHAnsi" w:cstheme="minorHAnsi"/>
                <w:b/>
              </w:rPr>
            </w:pPr>
          </w:p>
        </w:tc>
        <w:tc>
          <w:tcPr>
            <w:tcW w:w="357" w:type="pct"/>
            <w:shd w:val="clear" w:color="auto" w:fill="auto"/>
          </w:tcPr>
          <w:p w14:paraId="3C87F73D" w14:textId="77777777" w:rsidR="0051105B" w:rsidRPr="00775E73" w:rsidRDefault="0051105B" w:rsidP="00831042">
            <w:pPr>
              <w:rPr>
                <w:rFonts w:asciiTheme="minorHAnsi" w:hAnsiTheme="minorHAnsi" w:cstheme="minorHAnsi"/>
              </w:rPr>
            </w:pPr>
          </w:p>
        </w:tc>
        <w:tc>
          <w:tcPr>
            <w:tcW w:w="660" w:type="pct"/>
            <w:shd w:val="clear" w:color="auto" w:fill="auto"/>
          </w:tcPr>
          <w:p w14:paraId="4724C19E" w14:textId="77777777" w:rsidR="0051105B" w:rsidRPr="00775E73" w:rsidRDefault="0051105B" w:rsidP="00831042">
            <w:pPr>
              <w:rPr>
                <w:rFonts w:asciiTheme="minorHAnsi" w:hAnsiTheme="minorHAnsi" w:cstheme="minorHAnsi"/>
              </w:rPr>
            </w:pPr>
          </w:p>
        </w:tc>
        <w:tc>
          <w:tcPr>
            <w:tcW w:w="432" w:type="pct"/>
            <w:shd w:val="clear" w:color="auto" w:fill="auto"/>
          </w:tcPr>
          <w:p w14:paraId="682497CC" w14:textId="77777777" w:rsidR="0051105B" w:rsidRPr="00775E73" w:rsidRDefault="0051105B" w:rsidP="00831042">
            <w:pPr>
              <w:rPr>
                <w:rFonts w:asciiTheme="minorHAnsi" w:hAnsiTheme="minorHAnsi" w:cstheme="minorHAnsi"/>
              </w:rPr>
            </w:pPr>
          </w:p>
        </w:tc>
        <w:tc>
          <w:tcPr>
            <w:tcW w:w="725" w:type="pct"/>
            <w:shd w:val="clear" w:color="auto" w:fill="auto"/>
          </w:tcPr>
          <w:p w14:paraId="5EE05F4C" w14:textId="77777777" w:rsidR="0051105B" w:rsidRPr="00775E73" w:rsidRDefault="0051105B" w:rsidP="00831042">
            <w:pPr>
              <w:rPr>
                <w:rFonts w:asciiTheme="minorHAnsi" w:hAnsiTheme="minorHAnsi" w:cstheme="minorHAnsi"/>
              </w:rPr>
            </w:pPr>
          </w:p>
        </w:tc>
      </w:tr>
      <w:tr w:rsidR="0051105B" w:rsidRPr="00775E73" w14:paraId="31B77664" w14:textId="77777777" w:rsidTr="00831042">
        <w:tc>
          <w:tcPr>
            <w:tcW w:w="1468" w:type="pct"/>
            <w:shd w:val="clear" w:color="auto" w:fill="auto"/>
          </w:tcPr>
          <w:p w14:paraId="15FF1723" w14:textId="77777777" w:rsidR="0051105B" w:rsidRPr="00775E73" w:rsidRDefault="0051105B" w:rsidP="00831042">
            <w:pPr>
              <w:spacing w:line="276" w:lineRule="auto"/>
              <w:rPr>
                <w:rFonts w:asciiTheme="minorHAnsi" w:hAnsiTheme="minorHAnsi" w:cstheme="minorHAnsi"/>
                <w:b/>
              </w:rPr>
            </w:pPr>
            <w:r w:rsidRPr="00775E73">
              <w:rPr>
                <w:rFonts w:asciiTheme="minorHAnsi" w:hAnsiTheme="minorHAnsi" w:cstheme="minorHAnsi"/>
                <w:b/>
              </w:rPr>
              <w:t>VAT</w:t>
            </w:r>
          </w:p>
        </w:tc>
        <w:tc>
          <w:tcPr>
            <w:tcW w:w="508" w:type="pct"/>
            <w:shd w:val="clear" w:color="auto" w:fill="auto"/>
          </w:tcPr>
          <w:p w14:paraId="7627483E" w14:textId="77777777" w:rsidR="0051105B" w:rsidRPr="00775E73" w:rsidRDefault="0051105B" w:rsidP="00831042">
            <w:pPr>
              <w:spacing w:line="360" w:lineRule="auto"/>
              <w:rPr>
                <w:rFonts w:asciiTheme="minorHAnsi" w:hAnsiTheme="minorHAnsi" w:cstheme="minorHAnsi"/>
                <w:b/>
              </w:rPr>
            </w:pPr>
          </w:p>
        </w:tc>
        <w:tc>
          <w:tcPr>
            <w:tcW w:w="413" w:type="pct"/>
            <w:shd w:val="clear" w:color="auto" w:fill="auto"/>
          </w:tcPr>
          <w:p w14:paraId="5C0B6B02" w14:textId="77777777" w:rsidR="0051105B" w:rsidRPr="00775E73" w:rsidRDefault="0051105B" w:rsidP="00831042">
            <w:pPr>
              <w:spacing w:line="360" w:lineRule="auto"/>
              <w:rPr>
                <w:rFonts w:asciiTheme="minorHAnsi" w:hAnsiTheme="minorHAnsi" w:cstheme="minorHAnsi"/>
                <w:b/>
              </w:rPr>
            </w:pPr>
          </w:p>
        </w:tc>
        <w:tc>
          <w:tcPr>
            <w:tcW w:w="436" w:type="pct"/>
            <w:shd w:val="clear" w:color="auto" w:fill="auto"/>
          </w:tcPr>
          <w:p w14:paraId="3D150890" w14:textId="77777777" w:rsidR="0051105B" w:rsidRPr="00775E73" w:rsidRDefault="0051105B" w:rsidP="00831042">
            <w:pPr>
              <w:spacing w:line="360" w:lineRule="auto"/>
              <w:rPr>
                <w:rFonts w:asciiTheme="minorHAnsi" w:hAnsiTheme="minorHAnsi" w:cstheme="minorHAnsi"/>
                <w:b/>
              </w:rPr>
            </w:pPr>
          </w:p>
        </w:tc>
        <w:tc>
          <w:tcPr>
            <w:tcW w:w="357" w:type="pct"/>
            <w:shd w:val="clear" w:color="auto" w:fill="auto"/>
          </w:tcPr>
          <w:p w14:paraId="6AF6582C" w14:textId="77777777" w:rsidR="0051105B" w:rsidRPr="00775E73" w:rsidRDefault="0051105B" w:rsidP="00831042">
            <w:pPr>
              <w:rPr>
                <w:rFonts w:asciiTheme="minorHAnsi" w:hAnsiTheme="minorHAnsi" w:cstheme="minorHAnsi"/>
              </w:rPr>
            </w:pPr>
          </w:p>
        </w:tc>
        <w:tc>
          <w:tcPr>
            <w:tcW w:w="660" w:type="pct"/>
            <w:shd w:val="clear" w:color="auto" w:fill="auto"/>
          </w:tcPr>
          <w:p w14:paraId="07A1845A" w14:textId="77777777" w:rsidR="0051105B" w:rsidRPr="00775E73" w:rsidRDefault="0051105B" w:rsidP="00831042">
            <w:pPr>
              <w:rPr>
                <w:rFonts w:asciiTheme="minorHAnsi" w:hAnsiTheme="minorHAnsi" w:cstheme="minorHAnsi"/>
              </w:rPr>
            </w:pPr>
          </w:p>
        </w:tc>
        <w:tc>
          <w:tcPr>
            <w:tcW w:w="432" w:type="pct"/>
            <w:shd w:val="clear" w:color="auto" w:fill="auto"/>
          </w:tcPr>
          <w:p w14:paraId="5A5F279E" w14:textId="77777777" w:rsidR="0051105B" w:rsidRPr="00775E73" w:rsidRDefault="0051105B" w:rsidP="00831042">
            <w:pPr>
              <w:rPr>
                <w:rFonts w:asciiTheme="minorHAnsi" w:hAnsiTheme="minorHAnsi" w:cstheme="minorHAnsi"/>
              </w:rPr>
            </w:pPr>
          </w:p>
        </w:tc>
        <w:tc>
          <w:tcPr>
            <w:tcW w:w="725" w:type="pct"/>
            <w:shd w:val="clear" w:color="auto" w:fill="auto"/>
          </w:tcPr>
          <w:p w14:paraId="0F7FB7B6" w14:textId="77777777" w:rsidR="0051105B" w:rsidRPr="00775E73" w:rsidRDefault="0051105B" w:rsidP="00831042">
            <w:pPr>
              <w:rPr>
                <w:rFonts w:asciiTheme="minorHAnsi" w:hAnsiTheme="minorHAnsi" w:cstheme="minorHAnsi"/>
              </w:rPr>
            </w:pPr>
          </w:p>
        </w:tc>
      </w:tr>
      <w:tr w:rsidR="0051105B" w:rsidRPr="00775E73" w14:paraId="0B0FAE4F" w14:textId="77777777" w:rsidTr="00831042">
        <w:tc>
          <w:tcPr>
            <w:tcW w:w="1468" w:type="pct"/>
            <w:shd w:val="clear" w:color="auto" w:fill="auto"/>
          </w:tcPr>
          <w:p w14:paraId="6645B9C9" w14:textId="77777777" w:rsidR="0051105B" w:rsidRPr="00775E73" w:rsidRDefault="0051105B" w:rsidP="00831042">
            <w:pPr>
              <w:spacing w:line="276" w:lineRule="auto"/>
              <w:rPr>
                <w:rFonts w:asciiTheme="minorHAnsi" w:hAnsiTheme="minorHAnsi" w:cstheme="minorHAnsi"/>
                <w:b/>
              </w:rPr>
            </w:pPr>
            <w:r w:rsidRPr="00775E73">
              <w:rPr>
                <w:rFonts w:asciiTheme="minorHAnsi" w:hAnsiTheme="minorHAnsi" w:cstheme="minorHAnsi"/>
                <w:b/>
              </w:rPr>
              <w:t>Monthly Total</w:t>
            </w:r>
          </w:p>
        </w:tc>
        <w:tc>
          <w:tcPr>
            <w:tcW w:w="508" w:type="pct"/>
            <w:shd w:val="clear" w:color="auto" w:fill="auto"/>
          </w:tcPr>
          <w:p w14:paraId="1BF53D99" w14:textId="77777777" w:rsidR="0051105B" w:rsidRPr="00775E73" w:rsidRDefault="0051105B" w:rsidP="00831042">
            <w:pPr>
              <w:spacing w:line="360" w:lineRule="auto"/>
              <w:rPr>
                <w:rFonts w:asciiTheme="minorHAnsi" w:hAnsiTheme="minorHAnsi" w:cstheme="minorHAnsi"/>
                <w:b/>
              </w:rPr>
            </w:pPr>
          </w:p>
        </w:tc>
        <w:tc>
          <w:tcPr>
            <w:tcW w:w="413" w:type="pct"/>
            <w:shd w:val="clear" w:color="auto" w:fill="auto"/>
          </w:tcPr>
          <w:p w14:paraId="2A48C770" w14:textId="77777777" w:rsidR="0051105B" w:rsidRPr="00775E73" w:rsidRDefault="0051105B" w:rsidP="00831042">
            <w:pPr>
              <w:spacing w:line="360" w:lineRule="auto"/>
              <w:rPr>
                <w:rFonts w:asciiTheme="minorHAnsi" w:hAnsiTheme="minorHAnsi" w:cstheme="minorHAnsi"/>
                <w:b/>
              </w:rPr>
            </w:pPr>
          </w:p>
        </w:tc>
        <w:tc>
          <w:tcPr>
            <w:tcW w:w="436" w:type="pct"/>
            <w:shd w:val="clear" w:color="auto" w:fill="auto"/>
          </w:tcPr>
          <w:p w14:paraId="4517D7A6" w14:textId="77777777" w:rsidR="0051105B" w:rsidRPr="00775E73" w:rsidRDefault="0051105B" w:rsidP="00831042">
            <w:pPr>
              <w:spacing w:line="360" w:lineRule="auto"/>
              <w:rPr>
                <w:rFonts w:asciiTheme="minorHAnsi" w:hAnsiTheme="minorHAnsi" w:cstheme="minorHAnsi"/>
                <w:b/>
              </w:rPr>
            </w:pPr>
          </w:p>
        </w:tc>
        <w:tc>
          <w:tcPr>
            <w:tcW w:w="357" w:type="pct"/>
            <w:shd w:val="clear" w:color="auto" w:fill="auto"/>
          </w:tcPr>
          <w:p w14:paraId="3EB8CB7A" w14:textId="77777777" w:rsidR="0051105B" w:rsidRPr="00775E73" w:rsidRDefault="0051105B" w:rsidP="00831042">
            <w:pPr>
              <w:rPr>
                <w:rFonts w:asciiTheme="minorHAnsi" w:hAnsiTheme="minorHAnsi" w:cstheme="minorHAnsi"/>
              </w:rPr>
            </w:pPr>
          </w:p>
        </w:tc>
        <w:tc>
          <w:tcPr>
            <w:tcW w:w="660" w:type="pct"/>
            <w:shd w:val="clear" w:color="auto" w:fill="auto"/>
          </w:tcPr>
          <w:p w14:paraId="5262EECC" w14:textId="77777777" w:rsidR="0051105B" w:rsidRPr="00775E73" w:rsidRDefault="0051105B" w:rsidP="00831042">
            <w:pPr>
              <w:rPr>
                <w:rFonts w:asciiTheme="minorHAnsi" w:hAnsiTheme="minorHAnsi" w:cstheme="minorHAnsi"/>
              </w:rPr>
            </w:pPr>
          </w:p>
        </w:tc>
        <w:tc>
          <w:tcPr>
            <w:tcW w:w="432" w:type="pct"/>
            <w:shd w:val="clear" w:color="auto" w:fill="auto"/>
          </w:tcPr>
          <w:p w14:paraId="386FDC08" w14:textId="77777777" w:rsidR="0051105B" w:rsidRPr="00775E73" w:rsidRDefault="0051105B" w:rsidP="00831042">
            <w:pPr>
              <w:rPr>
                <w:rFonts w:asciiTheme="minorHAnsi" w:hAnsiTheme="minorHAnsi" w:cstheme="minorHAnsi"/>
              </w:rPr>
            </w:pPr>
          </w:p>
        </w:tc>
        <w:tc>
          <w:tcPr>
            <w:tcW w:w="725" w:type="pct"/>
            <w:shd w:val="clear" w:color="auto" w:fill="auto"/>
          </w:tcPr>
          <w:p w14:paraId="3658E32B" w14:textId="77777777" w:rsidR="0051105B" w:rsidRPr="00775E73" w:rsidRDefault="0051105B" w:rsidP="00831042">
            <w:pPr>
              <w:rPr>
                <w:rFonts w:asciiTheme="minorHAnsi" w:hAnsiTheme="minorHAnsi" w:cstheme="minorHAnsi"/>
              </w:rPr>
            </w:pPr>
          </w:p>
        </w:tc>
      </w:tr>
      <w:tr w:rsidR="0051105B" w:rsidRPr="00775E73" w14:paraId="2BD214EF" w14:textId="77777777" w:rsidTr="00831042">
        <w:trPr>
          <w:gridAfter w:val="4"/>
          <w:wAfter w:w="2175" w:type="pct"/>
        </w:trPr>
        <w:tc>
          <w:tcPr>
            <w:tcW w:w="2825" w:type="pct"/>
            <w:gridSpan w:val="4"/>
            <w:shd w:val="clear" w:color="auto" w:fill="D9D9D9"/>
          </w:tcPr>
          <w:p w14:paraId="739EBD53" w14:textId="77777777" w:rsidR="0051105B" w:rsidRPr="00775E73" w:rsidRDefault="0051105B" w:rsidP="00831042">
            <w:pPr>
              <w:spacing w:line="360" w:lineRule="auto"/>
              <w:rPr>
                <w:rFonts w:asciiTheme="minorHAnsi" w:hAnsiTheme="minorHAnsi" w:cstheme="minorHAnsi"/>
                <w:b/>
              </w:rPr>
            </w:pPr>
            <w:r w:rsidRPr="00775E73">
              <w:rPr>
                <w:rFonts w:asciiTheme="minorHAnsi" w:hAnsiTheme="minorHAnsi" w:cstheme="minorHAnsi"/>
                <w:b/>
              </w:rPr>
              <w:t>Other Costs (not to be included in the monthly costs)</w:t>
            </w:r>
          </w:p>
        </w:tc>
      </w:tr>
      <w:tr w:rsidR="0051105B" w:rsidRPr="00775E73" w14:paraId="60C4D6C5" w14:textId="77777777" w:rsidTr="00831042">
        <w:trPr>
          <w:gridAfter w:val="4"/>
          <w:wAfter w:w="2175" w:type="pct"/>
        </w:trPr>
        <w:tc>
          <w:tcPr>
            <w:tcW w:w="1468" w:type="pct"/>
            <w:shd w:val="clear" w:color="auto" w:fill="auto"/>
          </w:tcPr>
          <w:p w14:paraId="3579F15D" w14:textId="77777777" w:rsidR="0051105B" w:rsidRPr="00775E73" w:rsidRDefault="0051105B" w:rsidP="00831042">
            <w:pPr>
              <w:spacing w:line="276" w:lineRule="auto"/>
              <w:rPr>
                <w:rFonts w:asciiTheme="minorHAnsi" w:hAnsiTheme="minorHAnsi" w:cstheme="minorHAnsi"/>
              </w:rPr>
            </w:pPr>
            <w:r w:rsidRPr="00775E73">
              <w:rPr>
                <w:rFonts w:asciiTheme="minorHAnsi" w:hAnsiTheme="minorHAnsi" w:cstheme="minorHAnsi"/>
              </w:rPr>
              <w:t>Initial set-up Cost</w:t>
            </w:r>
          </w:p>
        </w:tc>
        <w:tc>
          <w:tcPr>
            <w:tcW w:w="508" w:type="pct"/>
            <w:shd w:val="clear" w:color="auto" w:fill="auto"/>
          </w:tcPr>
          <w:p w14:paraId="222D3CC7" w14:textId="77777777" w:rsidR="0051105B" w:rsidRPr="00775E73" w:rsidRDefault="0051105B" w:rsidP="00831042">
            <w:pPr>
              <w:spacing w:line="276" w:lineRule="auto"/>
              <w:rPr>
                <w:rFonts w:asciiTheme="minorHAnsi" w:hAnsiTheme="minorHAnsi" w:cstheme="minorHAnsi"/>
              </w:rPr>
            </w:pPr>
          </w:p>
        </w:tc>
        <w:tc>
          <w:tcPr>
            <w:tcW w:w="413" w:type="pct"/>
            <w:shd w:val="clear" w:color="auto" w:fill="auto"/>
          </w:tcPr>
          <w:p w14:paraId="3C81566A" w14:textId="77777777" w:rsidR="0051105B" w:rsidRPr="00775E73" w:rsidRDefault="0051105B" w:rsidP="00831042">
            <w:pPr>
              <w:spacing w:line="276" w:lineRule="auto"/>
              <w:rPr>
                <w:rFonts w:asciiTheme="minorHAnsi" w:hAnsiTheme="minorHAnsi" w:cstheme="minorHAnsi"/>
              </w:rPr>
            </w:pPr>
          </w:p>
        </w:tc>
        <w:tc>
          <w:tcPr>
            <w:tcW w:w="436" w:type="pct"/>
            <w:shd w:val="clear" w:color="auto" w:fill="auto"/>
          </w:tcPr>
          <w:p w14:paraId="48DCFC38" w14:textId="77777777" w:rsidR="0051105B" w:rsidRPr="00775E73" w:rsidRDefault="0051105B" w:rsidP="00831042">
            <w:pPr>
              <w:spacing w:line="276" w:lineRule="auto"/>
              <w:rPr>
                <w:rFonts w:asciiTheme="minorHAnsi" w:hAnsiTheme="minorHAnsi" w:cstheme="minorHAnsi"/>
              </w:rPr>
            </w:pPr>
          </w:p>
        </w:tc>
      </w:tr>
      <w:tr w:rsidR="0051105B" w:rsidRPr="00775E73" w14:paraId="4459F8B0" w14:textId="77777777" w:rsidTr="00831042">
        <w:trPr>
          <w:gridAfter w:val="4"/>
          <w:wAfter w:w="2175" w:type="pct"/>
        </w:trPr>
        <w:tc>
          <w:tcPr>
            <w:tcW w:w="1468" w:type="pct"/>
            <w:shd w:val="clear" w:color="auto" w:fill="auto"/>
          </w:tcPr>
          <w:p w14:paraId="7A702904" w14:textId="77777777" w:rsidR="0051105B" w:rsidRPr="00775E73" w:rsidRDefault="0051105B" w:rsidP="00831042">
            <w:pPr>
              <w:spacing w:line="276" w:lineRule="auto"/>
              <w:rPr>
                <w:rFonts w:asciiTheme="minorHAnsi" w:hAnsiTheme="minorHAnsi" w:cstheme="minorHAnsi"/>
              </w:rPr>
            </w:pPr>
            <w:r w:rsidRPr="00775E73">
              <w:rPr>
                <w:rFonts w:asciiTheme="minorHAnsi" w:hAnsiTheme="minorHAnsi" w:cstheme="minorHAnsi"/>
              </w:rPr>
              <w:t xml:space="preserve">List </w:t>
            </w:r>
            <w:r w:rsidRPr="00C54117">
              <w:rPr>
                <w:rFonts w:asciiTheme="minorHAnsi" w:hAnsiTheme="minorHAnsi" w:cstheme="minorHAnsi"/>
                <w:highlight w:val="yellow"/>
              </w:rPr>
              <w:t>Cleaning</w:t>
            </w:r>
            <w:r w:rsidRPr="00775E73">
              <w:rPr>
                <w:rFonts w:asciiTheme="minorHAnsi" w:hAnsiTheme="minorHAnsi" w:cstheme="minorHAnsi"/>
              </w:rPr>
              <w:t xml:space="preserve"> (if applicable)</w:t>
            </w:r>
          </w:p>
        </w:tc>
        <w:tc>
          <w:tcPr>
            <w:tcW w:w="508" w:type="pct"/>
            <w:shd w:val="clear" w:color="auto" w:fill="auto"/>
          </w:tcPr>
          <w:p w14:paraId="3BE27C68" w14:textId="77777777" w:rsidR="0051105B" w:rsidRPr="00775E73" w:rsidRDefault="0051105B" w:rsidP="00831042">
            <w:pPr>
              <w:spacing w:line="276" w:lineRule="auto"/>
              <w:rPr>
                <w:rFonts w:asciiTheme="minorHAnsi" w:hAnsiTheme="minorHAnsi" w:cstheme="minorHAnsi"/>
              </w:rPr>
            </w:pPr>
          </w:p>
        </w:tc>
        <w:tc>
          <w:tcPr>
            <w:tcW w:w="413" w:type="pct"/>
            <w:shd w:val="clear" w:color="auto" w:fill="auto"/>
          </w:tcPr>
          <w:p w14:paraId="7ACB88A8" w14:textId="77777777" w:rsidR="0051105B" w:rsidRPr="00775E73" w:rsidRDefault="0051105B" w:rsidP="00831042">
            <w:pPr>
              <w:spacing w:line="276" w:lineRule="auto"/>
              <w:rPr>
                <w:rFonts w:asciiTheme="minorHAnsi" w:hAnsiTheme="minorHAnsi" w:cstheme="minorHAnsi"/>
              </w:rPr>
            </w:pPr>
          </w:p>
        </w:tc>
        <w:tc>
          <w:tcPr>
            <w:tcW w:w="436" w:type="pct"/>
            <w:shd w:val="clear" w:color="auto" w:fill="auto"/>
          </w:tcPr>
          <w:p w14:paraId="6D467DEE" w14:textId="77777777" w:rsidR="0051105B" w:rsidRPr="00775E73" w:rsidRDefault="0051105B" w:rsidP="00831042">
            <w:pPr>
              <w:spacing w:line="276" w:lineRule="auto"/>
              <w:rPr>
                <w:rFonts w:asciiTheme="minorHAnsi" w:hAnsiTheme="minorHAnsi" w:cstheme="minorHAnsi"/>
              </w:rPr>
            </w:pPr>
          </w:p>
        </w:tc>
      </w:tr>
      <w:tr w:rsidR="0051105B" w:rsidRPr="00775E73" w14:paraId="0992A250" w14:textId="77777777" w:rsidTr="00831042">
        <w:trPr>
          <w:gridAfter w:val="4"/>
          <w:wAfter w:w="2175" w:type="pct"/>
          <w:trHeight w:val="433"/>
        </w:trPr>
        <w:tc>
          <w:tcPr>
            <w:tcW w:w="1468" w:type="pct"/>
            <w:shd w:val="clear" w:color="auto" w:fill="auto"/>
          </w:tcPr>
          <w:p w14:paraId="4AA66110" w14:textId="77777777" w:rsidR="0051105B" w:rsidRPr="00775E73" w:rsidRDefault="0051105B" w:rsidP="00831042">
            <w:pPr>
              <w:spacing w:line="276" w:lineRule="auto"/>
              <w:rPr>
                <w:rFonts w:asciiTheme="minorHAnsi" w:hAnsiTheme="minorHAnsi" w:cstheme="minorHAnsi"/>
                <w:i/>
                <w:iCs/>
              </w:rPr>
            </w:pPr>
            <w:r w:rsidRPr="00775E73">
              <w:rPr>
                <w:rFonts w:asciiTheme="minorHAnsi" w:hAnsiTheme="minorHAnsi" w:cstheme="minorHAnsi"/>
              </w:rPr>
              <w:t xml:space="preserve">Other, </w:t>
            </w:r>
            <w:r w:rsidRPr="00775E73">
              <w:rPr>
                <w:rFonts w:asciiTheme="minorHAnsi" w:hAnsiTheme="minorHAnsi" w:cstheme="minorHAnsi"/>
                <w:i/>
                <w:iCs/>
              </w:rPr>
              <w:t>please specify</w:t>
            </w:r>
          </w:p>
        </w:tc>
        <w:tc>
          <w:tcPr>
            <w:tcW w:w="508" w:type="pct"/>
            <w:shd w:val="clear" w:color="auto" w:fill="auto"/>
          </w:tcPr>
          <w:p w14:paraId="6BE67694" w14:textId="77777777" w:rsidR="0051105B" w:rsidRPr="00775E73" w:rsidRDefault="0051105B" w:rsidP="00831042">
            <w:pPr>
              <w:spacing w:line="276" w:lineRule="auto"/>
              <w:rPr>
                <w:rFonts w:asciiTheme="minorHAnsi" w:hAnsiTheme="minorHAnsi" w:cstheme="minorHAnsi"/>
              </w:rPr>
            </w:pPr>
          </w:p>
        </w:tc>
        <w:tc>
          <w:tcPr>
            <w:tcW w:w="413" w:type="pct"/>
            <w:shd w:val="clear" w:color="auto" w:fill="auto"/>
          </w:tcPr>
          <w:p w14:paraId="03600ED2" w14:textId="77777777" w:rsidR="0051105B" w:rsidRPr="00775E73" w:rsidRDefault="0051105B" w:rsidP="00831042">
            <w:pPr>
              <w:spacing w:line="276" w:lineRule="auto"/>
              <w:rPr>
                <w:rFonts w:asciiTheme="minorHAnsi" w:hAnsiTheme="minorHAnsi" w:cstheme="minorHAnsi"/>
              </w:rPr>
            </w:pPr>
          </w:p>
        </w:tc>
        <w:tc>
          <w:tcPr>
            <w:tcW w:w="436" w:type="pct"/>
            <w:shd w:val="clear" w:color="auto" w:fill="auto"/>
          </w:tcPr>
          <w:p w14:paraId="172535EE" w14:textId="77777777" w:rsidR="0051105B" w:rsidRPr="00775E73" w:rsidRDefault="0051105B" w:rsidP="00831042">
            <w:pPr>
              <w:spacing w:line="276" w:lineRule="auto"/>
              <w:rPr>
                <w:rFonts w:asciiTheme="minorHAnsi" w:hAnsiTheme="minorHAnsi" w:cstheme="minorHAnsi"/>
              </w:rPr>
            </w:pPr>
          </w:p>
        </w:tc>
      </w:tr>
      <w:tr w:rsidR="0051105B" w:rsidRPr="00775E73" w14:paraId="17EB1BFC" w14:textId="77777777" w:rsidTr="00831042">
        <w:trPr>
          <w:gridAfter w:val="4"/>
          <w:wAfter w:w="2175" w:type="pct"/>
        </w:trPr>
        <w:tc>
          <w:tcPr>
            <w:tcW w:w="1468" w:type="pct"/>
            <w:shd w:val="clear" w:color="auto" w:fill="auto"/>
          </w:tcPr>
          <w:p w14:paraId="5969890A" w14:textId="77777777" w:rsidR="0051105B" w:rsidRPr="00775E73" w:rsidRDefault="0051105B" w:rsidP="00831042">
            <w:pPr>
              <w:spacing w:line="276" w:lineRule="auto"/>
              <w:jc w:val="right"/>
              <w:rPr>
                <w:rFonts w:asciiTheme="minorHAnsi" w:hAnsiTheme="minorHAnsi" w:cstheme="minorHAnsi"/>
              </w:rPr>
            </w:pPr>
          </w:p>
        </w:tc>
        <w:tc>
          <w:tcPr>
            <w:tcW w:w="508" w:type="pct"/>
            <w:shd w:val="clear" w:color="auto" w:fill="auto"/>
          </w:tcPr>
          <w:p w14:paraId="40BB2464" w14:textId="77777777" w:rsidR="0051105B" w:rsidRPr="00775E73" w:rsidRDefault="0051105B" w:rsidP="00831042">
            <w:pPr>
              <w:spacing w:line="276" w:lineRule="auto"/>
              <w:rPr>
                <w:rFonts w:asciiTheme="minorHAnsi" w:hAnsiTheme="minorHAnsi" w:cstheme="minorHAnsi"/>
              </w:rPr>
            </w:pPr>
          </w:p>
        </w:tc>
        <w:tc>
          <w:tcPr>
            <w:tcW w:w="413" w:type="pct"/>
            <w:shd w:val="clear" w:color="auto" w:fill="auto"/>
          </w:tcPr>
          <w:p w14:paraId="666FEF69" w14:textId="77777777" w:rsidR="0051105B" w:rsidRPr="00775E73" w:rsidRDefault="0051105B" w:rsidP="00831042">
            <w:pPr>
              <w:spacing w:line="276" w:lineRule="auto"/>
              <w:rPr>
                <w:rFonts w:asciiTheme="minorHAnsi" w:hAnsiTheme="minorHAnsi" w:cstheme="minorHAnsi"/>
              </w:rPr>
            </w:pPr>
          </w:p>
        </w:tc>
        <w:tc>
          <w:tcPr>
            <w:tcW w:w="436" w:type="pct"/>
            <w:shd w:val="clear" w:color="auto" w:fill="auto"/>
          </w:tcPr>
          <w:p w14:paraId="6F407C3D" w14:textId="77777777" w:rsidR="0051105B" w:rsidRPr="00775E73" w:rsidRDefault="0051105B" w:rsidP="00831042">
            <w:pPr>
              <w:spacing w:line="276" w:lineRule="auto"/>
              <w:rPr>
                <w:rFonts w:asciiTheme="minorHAnsi" w:hAnsiTheme="minorHAnsi" w:cstheme="minorHAnsi"/>
              </w:rPr>
            </w:pPr>
          </w:p>
        </w:tc>
      </w:tr>
      <w:tr w:rsidR="0051105B" w:rsidRPr="00775E73" w14:paraId="4FCEA7CA" w14:textId="77777777" w:rsidTr="00831042">
        <w:trPr>
          <w:gridAfter w:val="4"/>
          <w:wAfter w:w="2175" w:type="pct"/>
        </w:trPr>
        <w:tc>
          <w:tcPr>
            <w:tcW w:w="1468" w:type="pct"/>
            <w:shd w:val="clear" w:color="auto" w:fill="auto"/>
          </w:tcPr>
          <w:p w14:paraId="319D54B6" w14:textId="77777777" w:rsidR="0051105B" w:rsidRPr="00775E73" w:rsidRDefault="0051105B" w:rsidP="00831042">
            <w:pPr>
              <w:spacing w:line="276" w:lineRule="auto"/>
              <w:rPr>
                <w:rFonts w:asciiTheme="minorHAnsi" w:hAnsiTheme="minorHAnsi" w:cstheme="minorHAnsi"/>
              </w:rPr>
            </w:pPr>
            <w:r w:rsidRPr="00775E73">
              <w:rPr>
                <w:rFonts w:asciiTheme="minorHAnsi" w:hAnsiTheme="minorHAnsi" w:cstheme="minorHAnsi"/>
                <w:b/>
              </w:rPr>
              <w:t>Sub-Total</w:t>
            </w:r>
          </w:p>
        </w:tc>
        <w:tc>
          <w:tcPr>
            <w:tcW w:w="508" w:type="pct"/>
            <w:shd w:val="clear" w:color="auto" w:fill="auto"/>
          </w:tcPr>
          <w:p w14:paraId="7BC78C80" w14:textId="77777777" w:rsidR="0051105B" w:rsidRPr="00775E73" w:rsidRDefault="0051105B" w:rsidP="00831042">
            <w:pPr>
              <w:spacing w:line="276" w:lineRule="auto"/>
              <w:rPr>
                <w:rFonts w:asciiTheme="minorHAnsi" w:hAnsiTheme="minorHAnsi" w:cstheme="minorHAnsi"/>
              </w:rPr>
            </w:pPr>
          </w:p>
        </w:tc>
        <w:tc>
          <w:tcPr>
            <w:tcW w:w="413" w:type="pct"/>
            <w:shd w:val="clear" w:color="auto" w:fill="auto"/>
          </w:tcPr>
          <w:p w14:paraId="31660828" w14:textId="77777777" w:rsidR="0051105B" w:rsidRPr="00775E73" w:rsidRDefault="0051105B" w:rsidP="00831042">
            <w:pPr>
              <w:spacing w:line="276" w:lineRule="auto"/>
              <w:rPr>
                <w:rFonts w:asciiTheme="minorHAnsi" w:hAnsiTheme="minorHAnsi" w:cstheme="minorHAnsi"/>
              </w:rPr>
            </w:pPr>
          </w:p>
        </w:tc>
        <w:tc>
          <w:tcPr>
            <w:tcW w:w="436" w:type="pct"/>
            <w:shd w:val="clear" w:color="auto" w:fill="auto"/>
          </w:tcPr>
          <w:p w14:paraId="3253B189" w14:textId="77777777" w:rsidR="0051105B" w:rsidRPr="00775E73" w:rsidRDefault="0051105B" w:rsidP="00831042">
            <w:pPr>
              <w:spacing w:line="276" w:lineRule="auto"/>
              <w:rPr>
                <w:rFonts w:asciiTheme="minorHAnsi" w:hAnsiTheme="minorHAnsi" w:cstheme="minorHAnsi"/>
              </w:rPr>
            </w:pPr>
          </w:p>
        </w:tc>
      </w:tr>
      <w:tr w:rsidR="0051105B" w:rsidRPr="00775E73" w14:paraId="159C62F1" w14:textId="77777777" w:rsidTr="00831042">
        <w:trPr>
          <w:gridAfter w:val="4"/>
          <w:wAfter w:w="2175" w:type="pct"/>
        </w:trPr>
        <w:tc>
          <w:tcPr>
            <w:tcW w:w="1468" w:type="pct"/>
            <w:shd w:val="clear" w:color="auto" w:fill="auto"/>
          </w:tcPr>
          <w:p w14:paraId="4607D41D" w14:textId="77777777" w:rsidR="0051105B" w:rsidRPr="00775E73" w:rsidRDefault="0051105B" w:rsidP="00831042">
            <w:pPr>
              <w:spacing w:line="276" w:lineRule="auto"/>
              <w:rPr>
                <w:rFonts w:asciiTheme="minorHAnsi" w:hAnsiTheme="minorHAnsi" w:cstheme="minorHAnsi"/>
              </w:rPr>
            </w:pPr>
            <w:r w:rsidRPr="00775E73">
              <w:rPr>
                <w:rFonts w:asciiTheme="minorHAnsi" w:hAnsiTheme="minorHAnsi" w:cstheme="minorHAnsi"/>
                <w:b/>
              </w:rPr>
              <w:t>VAT</w:t>
            </w:r>
          </w:p>
        </w:tc>
        <w:tc>
          <w:tcPr>
            <w:tcW w:w="508" w:type="pct"/>
            <w:shd w:val="clear" w:color="auto" w:fill="auto"/>
          </w:tcPr>
          <w:p w14:paraId="35612D4F" w14:textId="77777777" w:rsidR="0051105B" w:rsidRPr="00775E73" w:rsidRDefault="0051105B" w:rsidP="00831042">
            <w:pPr>
              <w:spacing w:line="276" w:lineRule="auto"/>
              <w:rPr>
                <w:rFonts w:asciiTheme="minorHAnsi" w:hAnsiTheme="minorHAnsi" w:cstheme="minorHAnsi"/>
              </w:rPr>
            </w:pPr>
          </w:p>
        </w:tc>
        <w:tc>
          <w:tcPr>
            <w:tcW w:w="413" w:type="pct"/>
            <w:shd w:val="clear" w:color="auto" w:fill="auto"/>
          </w:tcPr>
          <w:p w14:paraId="6C140231" w14:textId="77777777" w:rsidR="0051105B" w:rsidRPr="00775E73" w:rsidRDefault="0051105B" w:rsidP="00831042">
            <w:pPr>
              <w:spacing w:line="276" w:lineRule="auto"/>
              <w:rPr>
                <w:rFonts w:asciiTheme="minorHAnsi" w:hAnsiTheme="minorHAnsi" w:cstheme="minorHAnsi"/>
              </w:rPr>
            </w:pPr>
          </w:p>
        </w:tc>
        <w:tc>
          <w:tcPr>
            <w:tcW w:w="436" w:type="pct"/>
            <w:shd w:val="clear" w:color="auto" w:fill="auto"/>
          </w:tcPr>
          <w:p w14:paraId="56A5117A" w14:textId="77777777" w:rsidR="0051105B" w:rsidRPr="00775E73" w:rsidRDefault="0051105B" w:rsidP="00831042">
            <w:pPr>
              <w:spacing w:line="276" w:lineRule="auto"/>
              <w:rPr>
                <w:rFonts w:asciiTheme="minorHAnsi" w:hAnsiTheme="minorHAnsi" w:cstheme="minorHAnsi"/>
              </w:rPr>
            </w:pPr>
          </w:p>
        </w:tc>
      </w:tr>
      <w:tr w:rsidR="0051105B" w:rsidRPr="00775E73" w14:paraId="09865957" w14:textId="77777777" w:rsidTr="00831042">
        <w:trPr>
          <w:gridAfter w:val="4"/>
          <w:wAfter w:w="2175" w:type="pct"/>
        </w:trPr>
        <w:tc>
          <w:tcPr>
            <w:tcW w:w="1468" w:type="pct"/>
            <w:shd w:val="clear" w:color="auto" w:fill="auto"/>
          </w:tcPr>
          <w:p w14:paraId="2B8C876D" w14:textId="77777777" w:rsidR="0051105B" w:rsidRPr="00775E73" w:rsidRDefault="0051105B" w:rsidP="00831042">
            <w:pPr>
              <w:spacing w:line="276" w:lineRule="auto"/>
              <w:rPr>
                <w:rFonts w:asciiTheme="minorHAnsi" w:hAnsiTheme="minorHAnsi" w:cstheme="minorHAnsi"/>
              </w:rPr>
            </w:pPr>
            <w:r w:rsidRPr="00775E73">
              <w:rPr>
                <w:rFonts w:asciiTheme="minorHAnsi" w:hAnsiTheme="minorHAnsi" w:cstheme="minorHAnsi"/>
                <w:b/>
              </w:rPr>
              <w:t>Grand Total</w:t>
            </w:r>
          </w:p>
        </w:tc>
        <w:tc>
          <w:tcPr>
            <w:tcW w:w="508" w:type="pct"/>
            <w:shd w:val="clear" w:color="auto" w:fill="auto"/>
          </w:tcPr>
          <w:p w14:paraId="49342C33" w14:textId="77777777" w:rsidR="0051105B" w:rsidRPr="00775E73" w:rsidRDefault="0051105B" w:rsidP="00831042">
            <w:pPr>
              <w:spacing w:line="276" w:lineRule="auto"/>
              <w:rPr>
                <w:rFonts w:asciiTheme="minorHAnsi" w:hAnsiTheme="minorHAnsi" w:cstheme="minorHAnsi"/>
              </w:rPr>
            </w:pPr>
          </w:p>
        </w:tc>
        <w:tc>
          <w:tcPr>
            <w:tcW w:w="413" w:type="pct"/>
            <w:shd w:val="clear" w:color="auto" w:fill="auto"/>
          </w:tcPr>
          <w:p w14:paraId="719084EE" w14:textId="77777777" w:rsidR="0051105B" w:rsidRPr="00775E73" w:rsidRDefault="0051105B" w:rsidP="00831042">
            <w:pPr>
              <w:spacing w:line="276" w:lineRule="auto"/>
              <w:rPr>
                <w:rFonts w:asciiTheme="minorHAnsi" w:hAnsiTheme="minorHAnsi" w:cstheme="minorHAnsi"/>
              </w:rPr>
            </w:pPr>
          </w:p>
        </w:tc>
        <w:tc>
          <w:tcPr>
            <w:tcW w:w="436" w:type="pct"/>
            <w:shd w:val="clear" w:color="auto" w:fill="auto"/>
          </w:tcPr>
          <w:p w14:paraId="50488796" w14:textId="77777777" w:rsidR="0051105B" w:rsidRPr="00775E73" w:rsidRDefault="0051105B" w:rsidP="00831042">
            <w:pPr>
              <w:spacing w:line="276" w:lineRule="auto"/>
              <w:rPr>
                <w:rFonts w:asciiTheme="minorHAnsi" w:hAnsiTheme="minorHAnsi" w:cstheme="minorHAnsi"/>
              </w:rPr>
            </w:pPr>
          </w:p>
        </w:tc>
      </w:tr>
    </w:tbl>
    <w:p w14:paraId="7568BABF" w14:textId="77777777" w:rsidR="00397AFC" w:rsidRDefault="00397AFC" w:rsidP="00397AFC"/>
    <w:p w14:paraId="42291818" w14:textId="64F98269" w:rsidR="002C1D85" w:rsidRDefault="002C1D85" w:rsidP="00230E34">
      <w:pPr>
        <w:pStyle w:val="Header"/>
        <w:rPr>
          <w:rFonts w:cs="Tahoma"/>
          <w:b/>
          <w:bCs/>
          <w:sz w:val="20"/>
          <w:szCs w:val="20"/>
        </w:rPr>
      </w:pPr>
    </w:p>
    <w:p w14:paraId="530CE962" w14:textId="31623C61" w:rsidR="00DB1402" w:rsidRDefault="00DB1402" w:rsidP="00230E34">
      <w:pPr>
        <w:pStyle w:val="Header"/>
        <w:rPr>
          <w:rFonts w:cs="Tahoma"/>
          <w:b/>
          <w:bCs/>
          <w:sz w:val="20"/>
          <w:szCs w:val="20"/>
        </w:rPr>
      </w:pPr>
    </w:p>
    <w:p w14:paraId="5CF81EAA" w14:textId="71D73301" w:rsidR="00230E34" w:rsidRPr="00A13969" w:rsidRDefault="003C2CFD" w:rsidP="003F0790">
      <w:pPr>
        <w:pStyle w:val="Header"/>
        <w:rPr>
          <w:rFonts w:cs="Tahoma"/>
          <w:b/>
          <w:i/>
        </w:rPr>
      </w:pPr>
      <w:r>
        <w:rPr>
          <w:rFonts w:cs="Tahoma"/>
          <w:b/>
          <w:bCs/>
          <w:sz w:val="20"/>
          <w:szCs w:val="20"/>
        </w:rPr>
        <w:br w:type="textWrapping" w:clear="all"/>
      </w:r>
      <w:bookmarkStart w:id="14" w:name="_Hlk16074777"/>
    </w:p>
    <w:p w14:paraId="35BD583E" w14:textId="77777777" w:rsidR="00686EB9" w:rsidRPr="00A13969" w:rsidRDefault="00686EB9" w:rsidP="00230E34">
      <w:pPr>
        <w:rPr>
          <w:rFonts w:cs="Tahoma"/>
          <w:b/>
          <w:i/>
        </w:rPr>
      </w:pPr>
    </w:p>
    <w:p w14:paraId="3BEF1F5C" w14:textId="77777777" w:rsidR="00686EB9" w:rsidRPr="00A13969" w:rsidRDefault="00686EB9" w:rsidP="00230E34">
      <w:pPr>
        <w:rPr>
          <w:rFonts w:cs="Tahoma"/>
          <w:b/>
          <w:i/>
        </w:rPr>
      </w:pPr>
    </w:p>
    <w:p w14:paraId="37CD591A" w14:textId="77777777" w:rsidR="00686EB9" w:rsidRPr="00A13969" w:rsidRDefault="00686EB9" w:rsidP="00230E34">
      <w:pPr>
        <w:rPr>
          <w:rFonts w:cs="Tahoma"/>
          <w:b/>
        </w:rPr>
      </w:pPr>
    </w:p>
    <w:p w14:paraId="5BE01C3A" w14:textId="77777777" w:rsidR="00230E34" w:rsidRPr="00A13969" w:rsidRDefault="00230E34" w:rsidP="00230E34">
      <w:pPr>
        <w:rPr>
          <w:rFonts w:asciiTheme="minorHAnsi" w:hAnsiTheme="minorHAnsi" w:cstheme="minorHAnsi"/>
        </w:rPr>
      </w:pPr>
    </w:p>
    <w:p w14:paraId="212AB57C" w14:textId="6EEE4542" w:rsidR="0053746A" w:rsidRDefault="0053746A" w:rsidP="0053746A">
      <w:pPr>
        <w:rPr>
          <w:lang w:val="en-GB" w:eastAsia="en-GB"/>
        </w:rPr>
      </w:pPr>
    </w:p>
    <w:p w14:paraId="45E3EA9D" w14:textId="53AC69C4" w:rsidR="00630013" w:rsidRDefault="00630013" w:rsidP="0053746A">
      <w:pPr>
        <w:rPr>
          <w:lang w:val="en-GB" w:eastAsia="en-GB"/>
        </w:rPr>
      </w:pPr>
    </w:p>
    <w:p w14:paraId="18627127" w14:textId="139B9CB1" w:rsidR="00630013" w:rsidRDefault="00630013" w:rsidP="0053746A">
      <w:pPr>
        <w:rPr>
          <w:lang w:val="en-GB" w:eastAsia="en-GB"/>
        </w:rPr>
      </w:pPr>
    </w:p>
    <w:p w14:paraId="53D6FCA1" w14:textId="79A68D84" w:rsidR="00630013" w:rsidRDefault="00630013" w:rsidP="0053746A">
      <w:pPr>
        <w:rPr>
          <w:lang w:val="en-GB" w:eastAsia="en-GB"/>
        </w:rPr>
      </w:pPr>
    </w:p>
    <w:p w14:paraId="059009C7" w14:textId="01D3BE7C" w:rsidR="00630013" w:rsidRDefault="00630013" w:rsidP="0053746A">
      <w:pPr>
        <w:rPr>
          <w:lang w:val="en-GB" w:eastAsia="en-GB"/>
        </w:rPr>
      </w:pPr>
    </w:p>
    <w:p w14:paraId="333F4E73" w14:textId="770BEBAB" w:rsidR="00630013" w:rsidRDefault="00630013" w:rsidP="0053746A">
      <w:pPr>
        <w:rPr>
          <w:lang w:val="en-GB" w:eastAsia="en-GB"/>
        </w:rPr>
      </w:pPr>
    </w:p>
    <w:p w14:paraId="1F5CF2D0" w14:textId="4BDBE5F6" w:rsidR="00E60DC6" w:rsidRDefault="00E60DC6" w:rsidP="0053746A">
      <w:pPr>
        <w:rPr>
          <w:lang w:val="en-GB" w:eastAsia="en-GB"/>
        </w:rPr>
      </w:pPr>
    </w:p>
    <w:p w14:paraId="4E11E462" w14:textId="1F737186" w:rsidR="00E60DC6" w:rsidRDefault="00E60DC6" w:rsidP="0053746A">
      <w:pPr>
        <w:rPr>
          <w:lang w:val="en-GB" w:eastAsia="en-GB"/>
        </w:rPr>
      </w:pPr>
    </w:p>
    <w:p w14:paraId="2AD6E711" w14:textId="116B324C" w:rsidR="00E60DC6" w:rsidRDefault="00E60DC6" w:rsidP="0053746A">
      <w:pPr>
        <w:rPr>
          <w:lang w:val="en-GB" w:eastAsia="en-GB"/>
        </w:rPr>
      </w:pPr>
    </w:p>
    <w:p w14:paraId="58754D26" w14:textId="271D85D8" w:rsidR="00E60DC6" w:rsidRDefault="00E60DC6" w:rsidP="0053746A">
      <w:pPr>
        <w:rPr>
          <w:lang w:val="en-GB" w:eastAsia="en-GB"/>
        </w:rPr>
      </w:pPr>
    </w:p>
    <w:p w14:paraId="32A47D8C" w14:textId="6B7121AC" w:rsidR="00E60DC6" w:rsidRDefault="00E60DC6" w:rsidP="0053746A">
      <w:pPr>
        <w:rPr>
          <w:lang w:val="en-GB" w:eastAsia="en-GB"/>
        </w:rPr>
      </w:pPr>
    </w:p>
    <w:p w14:paraId="6E25BE11" w14:textId="38F9724F" w:rsidR="00E60DC6" w:rsidRDefault="00E60DC6" w:rsidP="0053746A">
      <w:pPr>
        <w:rPr>
          <w:lang w:val="en-GB" w:eastAsia="en-GB"/>
        </w:rPr>
      </w:pPr>
    </w:p>
    <w:p w14:paraId="54A31C56" w14:textId="1082EEB4" w:rsidR="00E60DC6" w:rsidRDefault="00E60DC6" w:rsidP="0053746A">
      <w:pPr>
        <w:rPr>
          <w:lang w:val="en-GB" w:eastAsia="en-GB"/>
        </w:rPr>
      </w:pPr>
    </w:p>
    <w:p w14:paraId="0A0C329B" w14:textId="10FE152A" w:rsidR="00E60DC6" w:rsidRDefault="00E60DC6" w:rsidP="0053746A">
      <w:pPr>
        <w:rPr>
          <w:lang w:val="en-GB" w:eastAsia="en-GB"/>
        </w:rPr>
      </w:pPr>
    </w:p>
    <w:p w14:paraId="7E7EB037" w14:textId="5D3B2484" w:rsidR="00E60DC6" w:rsidRDefault="00E60DC6" w:rsidP="0053746A">
      <w:pPr>
        <w:rPr>
          <w:lang w:val="en-GB" w:eastAsia="en-GB"/>
        </w:rPr>
      </w:pPr>
    </w:p>
    <w:p w14:paraId="40F4C394" w14:textId="08FFE6A0" w:rsidR="00E60DC6" w:rsidRDefault="00E60DC6" w:rsidP="0053746A">
      <w:pPr>
        <w:rPr>
          <w:lang w:val="en-GB" w:eastAsia="en-GB"/>
        </w:rPr>
      </w:pPr>
    </w:p>
    <w:p w14:paraId="5C3F4424" w14:textId="022605E1" w:rsidR="00E60DC6" w:rsidRDefault="00E60DC6" w:rsidP="0053746A">
      <w:pPr>
        <w:rPr>
          <w:lang w:val="en-GB" w:eastAsia="en-GB"/>
        </w:rPr>
      </w:pPr>
    </w:p>
    <w:bookmarkEnd w:id="14"/>
    <w:p w14:paraId="78F82637" w14:textId="77777777" w:rsidR="00920FAB" w:rsidRPr="00A13969" w:rsidRDefault="00920FAB" w:rsidP="00920FA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COMPANY REGISTRATON</w:t>
      </w:r>
      <w:r w:rsidRPr="00A13969">
        <w:rPr>
          <w:rFonts w:ascii="Arial" w:hAnsi="Arial"/>
          <w:b/>
          <w:bCs/>
          <w:kern w:val="32"/>
          <w:lang w:val="en-GB" w:eastAsia="en-GB"/>
        </w:rPr>
        <w:t xml:space="preserve"> DOCUMENTS </w:t>
      </w:r>
    </w:p>
    <w:p w14:paraId="62DEF314" w14:textId="77777777" w:rsidR="00920FAB" w:rsidRPr="00A13969" w:rsidRDefault="00920FAB" w:rsidP="00920FAB">
      <w:pPr>
        <w:keepNext/>
        <w:spacing w:before="240" w:after="60" w:line="276" w:lineRule="auto"/>
        <w:jc w:val="center"/>
        <w:outlineLvl w:val="0"/>
        <w:rPr>
          <w:rFonts w:ascii="Arial" w:hAnsi="Arial"/>
          <w:b/>
          <w:bCs/>
          <w:kern w:val="32"/>
          <w:lang w:val="en-GB" w:eastAsia="en-GB"/>
        </w:rPr>
      </w:pPr>
    </w:p>
    <w:p w14:paraId="1E204413" w14:textId="77777777" w:rsidR="00920FAB" w:rsidRPr="00A13969" w:rsidRDefault="00920FAB" w:rsidP="00920FA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5" w:name="_Hlk50375881"/>
      <w:r w:rsidRPr="00A13969">
        <w:rPr>
          <w:rFonts w:ascii="Calibri" w:eastAsia="Calibri" w:hAnsi="Calibri" w:cs="Calibri"/>
          <w:b/>
          <w:i/>
          <w:lang w:val="en-ZA"/>
        </w:rPr>
        <w:t xml:space="preserve">                                      [Failure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15"/>
    <w:p w14:paraId="56E03F67" w14:textId="77777777" w:rsidR="00920FAB" w:rsidRPr="0053746A" w:rsidRDefault="00920FAB" w:rsidP="00920FAB">
      <w:pPr>
        <w:ind w:firstLine="720"/>
        <w:rPr>
          <w:lang w:val="en-GB" w:eastAsia="en-GB"/>
        </w:rPr>
      </w:pPr>
    </w:p>
    <w:p w14:paraId="73ED3C97" w14:textId="77777777" w:rsidR="00920FAB" w:rsidRPr="0053746A" w:rsidRDefault="00920FAB" w:rsidP="00920FAB">
      <w:pPr>
        <w:rPr>
          <w:lang w:val="en-GB" w:eastAsia="en-GB"/>
        </w:rPr>
      </w:pPr>
    </w:p>
    <w:p w14:paraId="6F3A5574" w14:textId="77777777" w:rsidR="00920FAB" w:rsidRPr="0053746A" w:rsidRDefault="00920FAB" w:rsidP="00920FAB">
      <w:pPr>
        <w:rPr>
          <w:lang w:val="en-GB" w:eastAsia="en-GB"/>
        </w:rPr>
      </w:pPr>
    </w:p>
    <w:p w14:paraId="2BED32DC" w14:textId="77777777" w:rsidR="00920FAB" w:rsidRPr="0053746A" w:rsidRDefault="00920FAB" w:rsidP="00920FAB">
      <w:pPr>
        <w:rPr>
          <w:lang w:val="en-GB" w:eastAsia="en-GB"/>
        </w:rPr>
      </w:pPr>
    </w:p>
    <w:p w14:paraId="45C4F52B" w14:textId="77777777" w:rsidR="00920FAB" w:rsidRPr="0053746A" w:rsidRDefault="00920FAB" w:rsidP="00920FAB">
      <w:pPr>
        <w:rPr>
          <w:lang w:val="en-GB" w:eastAsia="en-GB"/>
        </w:rPr>
      </w:pPr>
    </w:p>
    <w:p w14:paraId="2FFE44E5" w14:textId="77777777" w:rsidR="00920FAB" w:rsidRPr="0053746A" w:rsidRDefault="00920FAB" w:rsidP="00920FAB">
      <w:pPr>
        <w:rPr>
          <w:lang w:val="en-GB" w:eastAsia="en-GB"/>
        </w:rPr>
      </w:pPr>
    </w:p>
    <w:p w14:paraId="48A5C99A" w14:textId="77777777" w:rsidR="00920FAB" w:rsidRPr="0053746A" w:rsidRDefault="00920FAB" w:rsidP="00920FAB">
      <w:pPr>
        <w:rPr>
          <w:lang w:val="en-GB" w:eastAsia="en-GB"/>
        </w:rPr>
      </w:pPr>
    </w:p>
    <w:p w14:paraId="1B33EC91" w14:textId="77777777" w:rsidR="00920FAB" w:rsidRPr="0053746A" w:rsidRDefault="00920FAB" w:rsidP="00920FAB">
      <w:pPr>
        <w:rPr>
          <w:lang w:val="en-GB" w:eastAsia="en-GB"/>
        </w:rPr>
      </w:pPr>
    </w:p>
    <w:p w14:paraId="3207456D" w14:textId="77777777" w:rsidR="00920FAB" w:rsidRPr="0053746A" w:rsidRDefault="00920FAB" w:rsidP="00920FAB">
      <w:pPr>
        <w:rPr>
          <w:lang w:val="en-GB" w:eastAsia="en-GB"/>
        </w:rPr>
        <w:sectPr w:rsidR="00920FAB" w:rsidRPr="0053746A" w:rsidSect="00230E34">
          <w:headerReference w:type="default" r:id="rId16"/>
          <w:footerReference w:type="default" r:id="rId17"/>
          <w:pgSz w:w="12240" w:h="15840"/>
          <w:pgMar w:top="1440" w:right="1440" w:bottom="1440" w:left="1440" w:header="709" w:footer="709" w:gutter="0"/>
          <w:cols w:space="708"/>
          <w:docGrid w:linePitch="360"/>
        </w:sectPr>
      </w:pPr>
    </w:p>
    <w:p w14:paraId="5BFF3CC4" w14:textId="77777777" w:rsidR="00920FAB" w:rsidRDefault="00920FAB" w:rsidP="00920FAB">
      <w:pPr>
        <w:keepNext/>
        <w:spacing w:before="240" w:after="60" w:line="276" w:lineRule="auto"/>
        <w:outlineLvl w:val="0"/>
        <w:rPr>
          <w:rFonts w:ascii="Arial" w:hAnsi="Arial"/>
          <w:b/>
          <w:bCs/>
          <w:kern w:val="32"/>
          <w:lang w:val="en-GB" w:eastAsia="en-GB"/>
        </w:rPr>
      </w:pPr>
      <w:bookmarkStart w:id="19" w:name="_Toc485799776"/>
    </w:p>
    <w:bookmarkEnd w:id="19"/>
    <w:p w14:paraId="69CB00B2" w14:textId="77777777" w:rsidR="00920FAB" w:rsidRDefault="00920FAB" w:rsidP="00920FAB">
      <w:pPr>
        <w:keepNext/>
        <w:spacing w:before="240" w:after="60" w:line="276" w:lineRule="auto"/>
        <w:outlineLvl w:val="0"/>
        <w:rPr>
          <w:rFonts w:ascii="Arial" w:hAnsi="Arial"/>
          <w:b/>
          <w:bCs/>
          <w:kern w:val="32"/>
          <w:lang w:val="en-GB" w:eastAsia="en-GB"/>
        </w:rPr>
      </w:pPr>
      <w:r w:rsidRPr="00B41946">
        <w:rPr>
          <w:rFonts w:ascii="Arial" w:hAnsi="Arial"/>
          <w:b/>
          <w:bCs/>
          <w:kern w:val="32"/>
          <w:lang w:val="en-GB" w:eastAsia="en-GB"/>
        </w:rPr>
        <w:t>TAX REFERENCE NUMBER AND PIN</w:t>
      </w:r>
    </w:p>
    <w:p w14:paraId="2BE6902C" w14:textId="77777777" w:rsidR="00920FAB" w:rsidRPr="00A13969" w:rsidRDefault="00920FAB" w:rsidP="00920FAB">
      <w:pPr>
        <w:keepNext/>
        <w:spacing w:before="240" w:after="60" w:line="276" w:lineRule="auto"/>
        <w:jc w:val="center"/>
        <w:outlineLvl w:val="0"/>
        <w:rPr>
          <w:rFonts w:ascii="Arial" w:hAnsi="Arial"/>
          <w:b/>
          <w:bCs/>
          <w:kern w:val="32"/>
          <w:lang w:val="en-GB" w:eastAsia="en-GB"/>
        </w:rPr>
      </w:pPr>
    </w:p>
    <w:p w14:paraId="4735A3DA" w14:textId="77777777" w:rsidR="00920FAB" w:rsidRPr="00A13969" w:rsidRDefault="00920FAB" w:rsidP="00920FA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6FDBC10D" w14:textId="77777777" w:rsidR="00920FAB" w:rsidRPr="00A13969" w:rsidRDefault="00920FAB" w:rsidP="00920FA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5C8A0E46" w14:textId="77777777" w:rsidR="00920FAB" w:rsidRDefault="00920FAB" w:rsidP="00920FA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7528BB1" w14:textId="77777777" w:rsidR="00920FAB" w:rsidRPr="00A13969" w:rsidRDefault="00920FAB" w:rsidP="00920FAB">
      <w:pPr>
        <w:keepNext/>
        <w:spacing w:before="240" w:after="60" w:line="276" w:lineRule="auto"/>
        <w:outlineLvl w:val="0"/>
        <w:rPr>
          <w:rFonts w:ascii="Arial" w:hAnsi="Arial"/>
          <w:b/>
          <w:bCs/>
          <w:kern w:val="32"/>
          <w:lang w:val="en-GB" w:eastAsia="en-GB"/>
        </w:rPr>
      </w:pPr>
      <w:bookmarkStart w:id="20" w:name="_Toc485799777"/>
      <w:r w:rsidRPr="00A13969">
        <w:rPr>
          <w:rFonts w:ascii="Arial" w:hAnsi="Arial"/>
          <w:b/>
          <w:bCs/>
          <w:kern w:val="32"/>
          <w:lang w:val="en-GB" w:eastAsia="en-GB"/>
        </w:rPr>
        <w:t>JOINT VENTURE</w:t>
      </w:r>
      <w:r>
        <w:rPr>
          <w:rFonts w:ascii="Arial" w:hAnsi="Arial"/>
          <w:b/>
          <w:bCs/>
          <w:kern w:val="32"/>
          <w:lang w:val="en-GB" w:eastAsia="en-GB"/>
        </w:rPr>
        <w:t xml:space="preserve"> AGREEMENT</w:t>
      </w:r>
      <w:r w:rsidRPr="00A13969">
        <w:rPr>
          <w:rFonts w:ascii="Arial" w:hAnsi="Arial"/>
          <w:b/>
          <w:bCs/>
          <w:kern w:val="32"/>
          <w:lang w:val="en-GB" w:eastAsia="en-GB"/>
        </w:rPr>
        <w:t xml:space="preserve"> (WHERE APPLICABLE)</w:t>
      </w:r>
      <w:bookmarkEnd w:id="20"/>
    </w:p>
    <w:p w14:paraId="74C5CD3B" w14:textId="77777777" w:rsidR="00920FAB" w:rsidRPr="00A13969" w:rsidRDefault="00920FAB" w:rsidP="00920FAB">
      <w:pPr>
        <w:keepNext/>
        <w:spacing w:before="240" w:after="60" w:line="276" w:lineRule="auto"/>
        <w:jc w:val="center"/>
        <w:outlineLvl w:val="0"/>
        <w:rPr>
          <w:rFonts w:ascii="Arial" w:hAnsi="Arial"/>
          <w:b/>
          <w:bCs/>
          <w:kern w:val="32"/>
          <w:lang w:val="en-GB" w:eastAsia="en-GB"/>
        </w:rPr>
      </w:pPr>
    </w:p>
    <w:p w14:paraId="635F38A8" w14:textId="77777777" w:rsidR="00920FAB" w:rsidRPr="00A13969" w:rsidRDefault="00920FAB" w:rsidP="00920FA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570D7858" w14:textId="77777777" w:rsidR="00920FAB" w:rsidRPr="00A13969" w:rsidRDefault="00920FAB" w:rsidP="00920FAB">
      <w:pPr>
        <w:rPr>
          <w:rFonts w:ascii="Calibri" w:eastAsia="Calibri" w:hAnsi="Calibri" w:cs="Calibri"/>
          <w:b/>
          <w:i/>
          <w:lang w:val="en-ZA"/>
        </w:rPr>
      </w:pPr>
      <w:r w:rsidRPr="00A13969">
        <w:rPr>
          <w:rFonts w:ascii="Calibri" w:eastAsia="Calibri" w:hAnsi="Calibri" w:cs="Calibri"/>
          <w:b/>
          <w:i/>
          <w:lang w:val="en-ZA"/>
        </w:rPr>
        <w:br w:type="page"/>
      </w:r>
    </w:p>
    <w:p w14:paraId="3ACEB6B7" w14:textId="77777777" w:rsidR="00920FAB" w:rsidRPr="00A13969" w:rsidRDefault="00920FAB" w:rsidP="00920FAB">
      <w:pPr>
        <w:rPr>
          <w:rFonts w:ascii="Calibri" w:eastAsia="Calibri" w:hAnsi="Calibri" w:cs="Calibri"/>
          <w:b/>
          <w:i/>
          <w:lang w:val="en-ZA"/>
        </w:rPr>
      </w:pPr>
    </w:p>
    <w:p w14:paraId="27444FCA" w14:textId="77777777" w:rsidR="00920FAB" w:rsidRPr="00A13969" w:rsidRDefault="00920FAB" w:rsidP="00920FAB">
      <w:pPr>
        <w:keepNext/>
        <w:spacing w:before="240" w:after="60" w:line="276" w:lineRule="auto"/>
        <w:outlineLvl w:val="0"/>
        <w:rPr>
          <w:rFonts w:ascii="Arial" w:hAnsi="Arial"/>
          <w:b/>
          <w:bCs/>
          <w:kern w:val="32"/>
          <w:lang w:val="en-GB" w:eastAsia="en-GB"/>
        </w:rPr>
      </w:pPr>
      <w:bookmarkStart w:id="21" w:name="_Toc485799778"/>
      <w:r w:rsidRPr="00A13969">
        <w:rPr>
          <w:rFonts w:ascii="Arial" w:hAnsi="Arial"/>
          <w:b/>
          <w:bCs/>
          <w:kern w:val="32"/>
          <w:lang w:val="en-GB" w:eastAsia="en-GB"/>
        </w:rPr>
        <w:t>CERTIFIED VALID BBBEE CERTIFICATE</w:t>
      </w:r>
      <w:bookmarkEnd w:id="21"/>
    </w:p>
    <w:p w14:paraId="02B5D2E6" w14:textId="77777777" w:rsidR="00920FAB" w:rsidRPr="00A13969" w:rsidRDefault="00920FAB" w:rsidP="00920FAB">
      <w:pPr>
        <w:keepNext/>
        <w:spacing w:before="240" w:after="60" w:line="276" w:lineRule="auto"/>
        <w:jc w:val="center"/>
        <w:outlineLvl w:val="0"/>
        <w:rPr>
          <w:rFonts w:ascii="Arial" w:hAnsi="Arial"/>
          <w:b/>
          <w:bCs/>
          <w:kern w:val="32"/>
          <w:lang w:val="en-GB" w:eastAsia="en-GB"/>
        </w:rPr>
      </w:pPr>
    </w:p>
    <w:p w14:paraId="14688538" w14:textId="77777777" w:rsidR="00920FAB" w:rsidRPr="00A13969" w:rsidRDefault="00920FAB" w:rsidP="00920FA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08CB69A6" w14:textId="77777777" w:rsidR="00920FAB" w:rsidRPr="00A13969" w:rsidRDefault="00920FAB" w:rsidP="00920FAB">
      <w:pPr>
        <w:spacing w:after="200" w:line="276" w:lineRule="auto"/>
        <w:rPr>
          <w:rFonts w:ascii="Calibri" w:eastAsia="Calibri" w:hAnsi="Calibri"/>
          <w:i/>
          <w:lang w:val="en-GB" w:eastAsia="en-GB"/>
        </w:rPr>
      </w:pPr>
    </w:p>
    <w:p w14:paraId="7EA0C78A" w14:textId="77777777" w:rsidR="00920FAB" w:rsidRPr="00A13969" w:rsidRDefault="00920FAB" w:rsidP="00920FAB">
      <w:pPr>
        <w:rPr>
          <w:rFonts w:ascii="Arial" w:hAnsi="Arial"/>
          <w:b/>
          <w:bCs/>
          <w:kern w:val="32"/>
          <w:lang w:val="en-GB" w:eastAsia="en-GB"/>
        </w:rPr>
      </w:pPr>
      <w:r w:rsidRPr="00A13969">
        <w:rPr>
          <w:rFonts w:ascii="Calibri" w:eastAsia="Calibri" w:hAnsi="Calibri"/>
          <w:lang w:val="en-ZA"/>
        </w:rPr>
        <w:br w:type="page"/>
      </w:r>
    </w:p>
    <w:p w14:paraId="7913E8D9" w14:textId="77777777" w:rsidR="00920FAB" w:rsidRPr="00A13969" w:rsidRDefault="00920FAB" w:rsidP="00920FAB">
      <w:pPr>
        <w:keepNext/>
        <w:spacing w:before="240" w:after="60" w:line="276" w:lineRule="auto"/>
        <w:jc w:val="center"/>
        <w:outlineLvl w:val="0"/>
        <w:rPr>
          <w:rFonts w:ascii="Arial" w:hAnsi="Arial"/>
          <w:b/>
          <w:bCs/>
          <w:kern w:val="32"/>
          <w:lang w:val="en-GB" w:eastAsia="en-GB"/>
        </w:rPr>
      </w:pPr>
      <w:bookmarkStart w:id="22" w:name="_Toc485799779"/>
    </w:p>
    <w:p w14:paraId="0BD8C672" w14:textId="77777777" w:rsidR="00920FAB" w:rsidRPr="00A13969" w:rsidRDefault="00920FAB" w:rsidP="00920FAB">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t>CENTRAL SUPPLIER DATABASE REGISTRATION</w:t>
      </w:r>
      <w:bookmarkEnd w:id="22"/>
    </w:p>
    <w:p w14:paraId="1641AF66" w14:textId="77777777" w:rsidR="00920FAB" w:rsidRPr="00A13969" w:rsidRDefault="00920FAB" w:rsidP="00920FAB">
      <w:pPr>
        <w:keepNext/>
        <w:spacing w:before="240" w:after="60" w:line="276" w:lineRule="auto"/>
        <w:jc w:val="center"/>
        <w:outlineLvl w:val="0"/>
        <w:rPr>
          <w:rFonts w:ascii="Arial" w:hAnsi="Arial"/>
          <w:b/>
          <w:bCs/>
          <w:kern w:val="32"/>
          <w:lang w:val="en-GB" w:eastAsia="en-GB"/>
        </w:rPr>
      </w:pPr>
    </w:p>
    <w:p w14:paraId="70F2A76E" w14:textId="77777777" w:rsidR="00920FAB" w:rsidRPr="00A13969" w:rsidRDefault="00920FAB" w:rsidP="00920FA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407499DA" w14:textId="515439D4" w:rsidR="00920FAB" w:rsidRPr="00920FAB" w:rsidRDefault="00920FAB" w:rsidP="00920FAB">
      <w:pPr>
        <w:rPr>
          <w:rFonts w:ascii="Calibri" w:eastAsia="Calibri" w:hAnsi="Calibri" w:cs="Calibri"/>
          <w:b/>
          <w:i/>
          <w:lang w:val="en-ZA"/>
        </w:rPr>
      </w:pPr>
      <w:r w:rsidRPr="00A13969">
        <w:rPr>
          <w:rFonts w:ascii="Calibri" w:eastAsia="Calibri" w:hAnsi="Calibri" w:cs="Calibri"/>
          <w:b/>
          <w:i/>
          <w:lang w:val="en-ZA"/>
        </w:rPr>
        <w:br w:type="page"/>
      </w:r>
    </w:p>
    <w:p w14:paraId="543F19CF" w14:textId="77777777" w:rsidR="00920FAB" w:rsidRDefault="00920FAB" w:rsidP="00920FAB">
      <w:pPr>
        <w:keepNext/>
        <w:spacing w:before="240" w:after="60" w:line="276" w:lineRule="auto"/>
        <w:outlineLvl w:val="0"/>
        <w:rPr>
          <w:rFonts w:ascii="Arial" w:hAnsi="Arial"/>
          <w:b/>
          <w:bCs/>
          <w:kern w:val="32"/>
          <w:lang w:val="en-GB" w:eastAsia="en-GB"/>
        </w:rPr>
      </w:pPr>
    </w:p>
    <w:p w14:paraId="13CDFD55" w14:textId="77777777" w:rsidR="00920FAB" w:rsidRDefault="00920FAB" w:rsidP="00920FAB">
      <w:pPr>
        <w:keepNext/>
        <w:spacing w:before="240" w:after="60" w:line="276" w:lineRule="auto"/>
        <w:jc w:val="center"/>
        <w:outlineLvl w:val="0"/>
        <w:rPr>
          <w:rFonts w:ascii="Arial" w:hAnsi="Arial"/>
          <w:b/>
          <w:bCs/>
          <w:kern w:val="32"/>
          <w:lang w:val="en-GB" w:eastAsia="en-GB"/>
        </w:rPr>
      </w:pPr>
    </w:p>
    <w:p w14:paraId="607C6544" w14:textId="77777777" w:rsidR="00920FAB" w:rsidRDefault="00920FAB" w:rsidP="00920FA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REFERENCE LETTERS FROM PREVIOUS AND CURRENT CLIENTS (INDICATING THE PERIOD OF THE RENDERED SERVICES)</w:t>
      </w:r>
    </w:p>
    <w:p w14:paraId="1F45D52C" w14:textId="77777777" w:rsidR="00920FAB" w:rsidRPr="00B7774E" w:rsidRDefault="00920FAB" w:rsidP="00920FAB">
      <w:pPr>
        <w:rPr>
          <w:rFonts w:ascii="Calibri" w:eastAsia="Calibri" w:hAnsi="Calibri"/>
          <w:sz w:val="22"/>
          <w:szCs w:val="22"/>
          <w:lang w:val="en-GB" w:eastAsia="en-GB"/>
        </w:rPr>
      </w:pPr>
    </w:p>
    <w:p w14:paraId="550FA8F0" w14:textId="77777777" w:rsidR="00920FAB" w:rsidRDefault="00920FAB" w:rsidP="00920FAB">
      <w:pPr>
        <w:keepNext/>
        <w:spacing w:before="240" w:after="60" w:line="276" w:lineRule="auto"/>
        <w:jc w:val="center"/>
        <w:outlineLvl w:val="0"/>
        <w:rPr>
          <w:rFonts w:ascii="Arial" w:hAnsi="Arial"/>
          <w:b/>
          <w:bCs/>
          <w:kern w:val="32"/>
          <w:lang w:val="en-GB" w:eastAsia="en-GB"/>
        </w:rPr>
      </w:pPr>
    </w:p>
    <w:p w14:paraId="54D0E29E" w14:textId="77777777" w:rsidR="00920FAB" w:rsidRDefault="00920FAB" w:rsidP="00920FAB">
      <w:pPr>
        <w:keepNext/>
        <w:spacing w:before="240" w:after="60" w:line="276" w:lineRule="auto"/>
        <w:jc w:val="center"/>
        <w:outlineLvl w:val="0"/>
        <w:rPr>
          <w:rFonts w:ascii="Arial" w:hAnsi="Arial"/>
          <w:b/>
          <w:bCs/>
          <w:kern w:val="32"/>
          <w:lang w:val="en-GB" w:eastAsia="en-GB"/>
        </w:rPr>
      </w:pPr>
      <w:bookmarkStart w:id="23" w:name="_Hlk85025089"/>
      <w:r w:rsidRPr="00B7774E">
        <w:rPr>
          <w:rFonts w:ascii="Calibri" w:eastAsia="Calibri" w:hAnsi="Calibri" w:cs="Calibri"/>
          <w:b/>
          <w:i/>
          <w:sz w:val="22"/>
          <w:szCs w:val="22"/>
          <w:lang w:val="en-ZA"/>
        </w:rPr>
        <w:t>[No points will be awarded if this is not submitted]</w:t>
      </w:r>
      <w:r w:rsidRPr="00E87587">
        <w:rPr>
          <w:rFonts w:ascii="Arial" w:hAnsi="Arial"/>
          <w:b/>
          <w:bCs/>
          <w:kern w:val="32"/>
          <w:lang w:val="en-GB" w:eastAsia="en-GB"/>
        </w:rPr>
        <w:t xml:space="preserve"> </w:t>
      </w:r>
    </w:p>
    <w:bookmarkEnd w:id="23"/>
    <w:p w14:paraId="6C92A2A9" w14:textId="77777777" w:rsidR="00920FAB" w:rsidRDefault="00920FAB" w:rsidP="00920FAB">
      <w:pPr>
        <w:rPr>
          <w:rFonts w:ascii="Calibri" w:eastAsia="Calibri" w:hAnsi="Calibri"/>
          <w:sz w:val="22"/>
          <w:szCs w:val="22"/>
          <w:lang w:val="en-GB" w:eastAsia="en-GB"/>
        </w:rPr>
      </w:pPr>
    </w:p>
    <w:p w14:paraId="50771060" w14:textId="77777777" w:rsidR="00920FAB" w:rsidRDefault="00920FAB" w:rsidP="00920FAB">
      <w:pPr>
        <w:rPr>
          <w:rFonts w:ascii="Calibri" w:eastAsia="Calibri" w:hAnsi="Calibri"/>
          <w:sz w:val="22"/>
          <w:szCs w:val="22"/>
          <w:lang w:val="en-GB" w:eastAsia="en-GB"/>
        </w:rPr>
      </w:pPr>
    </w:p>
    <w:p w14:paraId="02BC0AC5" w14:textId="77777777" w:rsidR="00920FAB" w:rsidRDefault="00920FAB" w:rsidP="00920FAB">
      <w:pPr>
        <w:rPr>
          <w:rFonts w:ascii="Calibri" w:eastAsia="Calibri" w:hAnsi="Calibri"/>
          <w:sz w:val="22"/>
          <w:szCs w:val="22"/>
          <w:lang w:val="en-GB" w:eastAsia="en-GB"/>
        </w:rPr>
      </w:pPr>
    </w:p>
    <w:p w14:paraId="02F5DD85" w14:textId="77777777" w:rsidR="00920FAB" w:rsidRDefault="00920FAB" w:rsidP="00920FAB">
      <w:pPr>
        <w:rPr>
          <w:rFonts w:ascii="Calibri" w:eastAsia="Calibri" w:hAnsi="Calibri"/>
          <w:sz w:val="22"/>
          <w:szCs w:val="22"/>
          <w:lang w:val="en-GB" w:eastAsia="en-GB"/>
        </w:rPr>
      </w:pPr>
    </w:p>
    <w:p w14:paraId="2D3FE267" w14:textId="77777777" w:rsidR="00920FAB" w:rsidRDefault="00920FAB" w:rsidP="00920FAB">
      <w:pPr>
        <w:rPr>
          <w:rFonts w:ascii="Calibri" w:eastAsia="Calibri" w:hAnsi="Calibri"/>
          <w:sz w:val="22"/>
          <w:szCs w:val="22"/>
          <w:lang w:val="en-GB" w:eastAsia="en-GB"/>
        </w:rPr>
      </w:pPr>
    </w:p>
    <w:p w14:paraId="06DD64E8" w14:textId="77777777" w:rsidR="00920FAB" w:rsidRDefault="00920FAB" w:rsidP="00920FAB">
      <w:pPr>
        <w:rPr>
          <w:rFonts w:ascii="Calibri" w:eastAsia="Calibri" w:hAnsi="Calibri"/>
          <w:sz w:val="22"/>
          <w:szCs w:val="22"/>
          <w:lang w:val="en-GB" w:eastAsia="en-GB"/>
        </w:rPr>
      </w:pPr>
    </w:p>
    <w:p w14:paraId="7674BBCB" w14:textId="77777777" w:rsidR="00920FAB" w:rsidRDefault="00920FAB" w:rsidP="00920FAB">
      <w:pPr>
        <w:rPr>
          <w:rFonts w:ascii="Calibri" w:eastAsia="Calibri" w:hAnsi="Calibri"/>
          <w:sz w:val="22"/>
          <w:szCs w:val="22"/>
          <w:lang w:val="en-GB" w:eastAsia="en-GB"/>
        </w:rPr>
      </w:pPr>
    </w:p>
    <w:p w14:paraId="77555EB1" w14:textId="77777777" w:rsidR="00920FAB" w:rsidRDefault="00920FAB" w:rsidP="00920FAB">
      <w:pPr>
        <w:rPr>
          <w:rFonts w:ascii="Calibri" w:eastAsia="Calibri" w:hAnsi="Calibri"/>
          <w:sz w:val="22"/>
          <w:szCs w:val="22"/>
          <w:lang w:val="en-GB" w:eastAsia="en-GB"/>
        </w:rPr>
      </w:pPr>
    </w:p>
    <w:p w14:paraId="211EA78F" w14:textId="77777777" w:rsidR="00920FAB" w:rsidRDefault="00920FAB" w:rsidP="00920FAB">
      <w:pPr>
        <w:rPr>
          <w:rFonts w:ascii="Calibri" w:eastAsia="Calibri" w:hAnsi="Calibri"/>
          <w:sz w:val="22"/>
          <w:szCs w:val="22"/>
          <w:lang w:val="en-GB" w:eastAsia="en-GB"/>
        </w:rPr>
      </w:pPr>
    </w:p>
    <w:p w14:paraId="300EEB26" w14:textId="77777777" w:rsidR="00920FAB" w:rsidRDefault="00920FAB" w:rsidP="00920FAB">
      <w:pPr>
        <w:rPr>
          <w:rFonts w:ascii="Calibri" w:eastAsia="Calibri" w:hAnsi="Calibri"/>
          <w:sz w:val="22"/>
          <w:szCs w:val="22"/>
          <w:lang w:val="en-GB" w:eastAsia="en-GB"/>
        </w:rPr>
      </w:pPr>
    </w:p>
    <w:p w14:paraId="475FCE3F" w14:textId="77777777" w:rsidR="00920FAB" w:rsidRDefault="00920FAB" w:rsidP="00920FAB">
      <w:pPr>
        <w:rPr>
          <w:rFonts w:ascii="Calibri" w:eastAsia="Calibri" w:hAnsi="Calibri"/>
          <w:sz w:val="22"/>
          <w:szCs w:val="22"/>
          <w:lang w:val="en-GB" w:eastAsia="en-GB"/>
        </w:rPr>
      </w:pPr>
    </w:p>
    <w:p w14:paraId="41781EA1" w14:textId="77777777" w:rsidR="00920FAB" w:rsidRDefault="00920FAB" w:rsidP="00920FAB">
      <w:pPr>
        <w:rPr>
          <w:rFonts w:ascii="Calibri" w:eastAsia="Calibri" w:hAnsi="Calibri"/>
          <w:sz w:val="22"/>
          <w:szCs w:val="22"/>
          <w:lang w:val="en-GB" w:eastAsia="en-GB"/>
        </w:rPr>
      </w:pPr>
    </w:p>
    <w:p w14:paraId="383BD4DD" w14:textId="77777777" w:rsidR="00920FAB" w:rsidRDefault="00920FAB" w:rsidP="00920FAB">
      <w:pPr>
        <w:rPr>
          <w:rFonts w:ascii="Calibri" w:eastAsia="Calibri" w:hAnsi="Calibri"/>
          <w:sz w:val="22"/>
          <w:szCs w:val="22"/>
          <w:lang w:val="en-GB" w:eastAsia="en-GB"/>
        </w:rPr>
      </w:pPr>
    </w:p>
    <w:p w14:paraId="6A61FBF9" w14:textId="77777777" w:rsidR="00920FAB" w:rsidRDefault="00920FAB" w:rsidP="00920FAB">
      <w:pPr>
        <w:rPr>
          <w:rFonts w:ascii="Calibri" w:eastAsia="Calibri" w:hAnsi="Calibri"/>
          <w:sz w:val="22"/>
          <w:szCs w:val="22"/>
          <w:lang w:val="en-GB" w:eastAsia="en-GB"/>
        </w:rPr>
      </w:pPr>
    </w:p>
    <w:p w14:paraId="4C0C698E" w14:textId="77777777" w:rsidR="00920FAB" w:rsidRDefault="00920FAB" w:rsidP="00920FAB">
      <w:pPr>
        <w:rPr>
          <w:rFonts w:ascii="Calibri" w:eastAsia="Calibri" w:hAnsi="Calibri"/>
          <w:sz w:val="22"/>
          <w:szCs w:val="22"/>
          <w:lang w:val="en-GB" w:eastAsia="en-GB"/>
        </w:rPr>
      </w:pPr>
    </w:p>
    <w:p w14:paraId="133A4E38" w14:textId="77777777" w:rsidR="00920FAB" w:rsidRDefault="00920FAB" w:rsidP="00920FAB">
      <w:pPr>
        <w:rPr>
          <w:rFonts w:ascii="Calibri" w:eastAsia="Calibri" w:hAnsi="Calibri"/>
          <w:sz w:val="22"/>
          <w:szCs w:val="22"/>
          <w:lang w:val="en-GB" w:eastAsia="en-GB"/>
        </w:rPr>
      </w:pPr>
    </w:p>
    <w:p w14:paraId="3ED787D2" w14:textId="77777777" w:rsidR="00920FAB" w:rsidRDefault="00920FAB" w:rsidP="00920FAB">
      <w:pPr>
        <w:rPr>
          <w:rFonts w:ascii="Calibri" w:eastAsia="Calibri" w:hAnsi="Calibri"/>
          <w:sz w:val="22"/>
          <w:szCs w:val="22"/>
          <w:lang w:val="en-GB" w:eastAsia="en-GB"/>
        </w:rPr>
      </w:pPr>
    </w:p>
    <w:p w14:paraId="6D825615" w14:textId="77777777" w:rsidR="00920FAB" w:rsidRDefault="00920FAB" w:rsidP="00920FAB">
      <w:pPr>
        <w:rPr>
          <w:rFonts w:ascii="Calibri" w:eastAsia="Calibri" w:hAnsi="Calibri"/>
          <w:sz w:val="22"/>
          <w:szCs w:val="22"/>
          <w:lang w:val="en-GB" w:eastAsia="en-GB"/>
        </w:rPr>
      </w:pPr>
    </w:p>
    <w:p w14:paraId="3C2D58D1" w14:textId="77777777" w:rsidR="00920FAB" w:rsidRDefault="00920FAB" w:rsidP="00920FAB">
      <w:pPr>
        <w:rPr>
          <w:rFonts w:ascii="Calibri" w:eastAsia="Calibri" w:hAnsi="Calibri"/>
          <w:sz w:val="22"/>
          <w:szCs w:val="22"/>
          <w:lang w:val="en-GB" w:eastAsia="en-GB"/>
        </w:rPr>
      </w:pPr>
    </w:p>
    <w:p w14:paraId="32B52710" w14:textId="77777777" w:rsidR="00920FAB" w:rsidRDefault="00920FAB" w:rsidP="00920FAB">
      <w:pPr>
        <w:rPr>
          <w:rFonts w:ascii="Calibri" w:eastAsia="Calibri" w:hAnsi="Calibri"/>
          <w:sz w:val="22"/>
          <w:szCs w:val="22"/>
          <w:lang w:val="en-GB" w:eastAsia="en-GB"/>
        </w:rPr>
      </w:pPr>
    </w:p>
    <w:p w14:paraId="6AA8622F" w14:textId="77777777" w:rsidR="00920FAB" w:rsidRDefault="00920FAB" w:rsidP="00920FAB">
      <w:pPr>
        <w:rPr>
          <w:rFonts w:ascii="Calibri" w:eastAsia="Calibri" w:hAnsi="Calibri"/>
          <w:sz w:val="22"/>
          <w:szCs w:val="22"/>
          <w:lang w:val="en-GB" w:eastAsia="en-GB"/>
        </w:rPr>
      </w:pPr>
    </w:p>
    <w:p w14:paraId="58CB88F4" w14:textId="77777777" w:rsidR="00920FAB" w:rsidRDefault="00920FAB" w:rsidP="00920FAB">
      <w:pPr>
        <w:rPr>
          <w:rFonts w:ascii="Calibri" w:eastAsia="Calibri" w:hAnsi="Calibri"/>
          <w:sz w:val="22"/>
          <w:szCs w:val="22"/>
          <w:lang w:val="en-GB" w:eastAsia="en-GB"/>
        </w:rPr>
      </w:pPr>
    </w:p>
    <w:p w14:paraId="1351D75A" w14:textId="77777777" w:rsidR="00920FAB" w:rsidRDefault="00920FAB" w:rsidP="00920FAB">
      <w:pPr>
        <w:rPr>
          <w:rFonts w:ascii="Calibri" w:eastAsia="Calibri" w:hAnsi="Calibri"/>
          <w:sz w:val="22"/>
          <w:szCs w:val="22"/>
          <w:lang w:val="en-GB" w:eastAsia="en-GB"/>
        </w:rPr>
      </w:pPr>
    </w:p>
    <w:p w14:paraId="45BF61F3" w14:textId="77777777" w:rsidR="00920FAB" w:rsidRDefault="00920FAB" w:rsidP="00920FAB">
      <w:pPr>
        <w:rPr>
          <w:rFonts w:ascii="Calibri" w:eastAsia="Calibri" w:hAnsi="Calibri"/>
          <w:sz w:val="22"/>
          <w:szCs w:val="22"/>
          <w:lang w:val="en-GB" w:eastAsia="en-GB"/>
        </w:rPr>
      </w:pPr>
    </w:p>
    <w:p w14:paraId="5A1D8157" w14:textId="77777777" w:rsidR="00920FAB" w:rsidRDefault="00920FAB" w:rsidP="00920FAB">
      <w:pPr>
        <w:rPr>
          <w:rFonts w:ascii="Calibri" w:eastAsia="Calibri" w:hAnsi="Calibri"/>
          <w:sz w:val="22"/>
          <w:szCs w:val="22"/>
          <w:lang w:val="en-GB" w:eastAsia="en-GB"/>
        </w:rPr>
      </w:pPr>
    </w:p>
    <w:p w14:paraId="38F7CD2F" w14:textId="77777777" w:rsidR="00920FAB" w:rsidRDefault="00920FAB" w:rsidP="00920FAB">
      <w:pPr>
        <w:rPr>
          <w:rFonts w:ascii="Calibri" w:eastAsia="Calibri" w:hAnsi="Calibri"/>
          <w:sz w:val="22"/>
          <w:szCs w:val="22"/>
          <w:lang w:val="en-GB" w:eastAsia="en-GB"/>
        </w:rPr>
      </w:pPr>
    </w:p>
    <w:p w14:paraId="1587511A" w14:textId="77777777" w:rsidR="00920FAB" w:rsidRDefault="00920FAB" w:rsidP="00920FAB">
      <w:pPr>
        <w:rPr>
          <w:rFonts w:ascii="Calibri" w:eastAsia="Calibri" w:hAnsi="Calibri"/>
          <w:sz w:val="22"/>
          <w:szCs w:val="22"/>
          <w:lang w:val="en-GB" w:eastAsia="en-GB"/>
        </w:rPr>
      </w:pPr>
    </w:p>
    <w:p w14:paraId="033F21CC" w14:textId="77777777" w:rsidR="00920FAB" w:rsidRDefault="00920FAB" w:rsidP="00920FAB">
      <w:pPr>
        <w:rPr>
          <w:rFonts w:ascii="Calibri" w:eastAsia="Calibri" w:hAnsi="Calibri"/>
          <w:sz w:val="22"/>
          <w:szCs w:val="22"/>
          <w:lang w:val="en-GB" w:eastAsia="en-GB"/>
        </w:rPr>
      </w:pPr>
    </w:p>
    <w:p w14:paraId="2800504C" w14:textId="77777777" w:rsidR="00920FAB" w:rsidRDefault="00920FAB" w:rsidP="00920FAB">
      <w:pPr>
        <w:rPr>
          <w:rFonts w:ascii="Calibri" w:eastAsia="Calibri" w:hAnsi="Calibri"/>
          <w:sz w:val="22"/>
          <w:szCs w:val="22"/>
          <w:lang w:val="en-GB" w:eastAsia="en-GB"/>
        </w:rPr>
      </w:pPr>
    </w:p>
    <w:p w14:paraId="2F154E80" w14:textId="77777777" w:rsidR="00920FAB" w:rsidRDefault="00920FAB" w:rsidP="00920FAB">
      <w:pPr>
        <w:rPr>
          <w:rFonts w:ascii="Calibri" w:eastAsia="Calibri" w:hAnsi="Calibri"/>
          <w:sz w:val="22"/>
          <w:szCs w:val="22"/>
          <w:lang w:val="en-GB" w:eastAsia="en-GB"/>
        </w:rPr>
      </w:pPr>
    </w:p>
    <w:p w14:paraId="5F715BA4" w14:textId="77777777" w:rsidR="00920FAB" w:rsidRDefault="00920FAB" w:rsidP="00920FAB">
      <w:pPr>
        <w:rPr>
          <w:rFonts w:ascii="Calibri" w:eastAsia="Calibri" w:hAnsi="Calibri"/>
          <w:sz w:val="22"/>
          <w:szCs w:val="22"/>
          <w:lang w:val="en-GB" w:eastAsia="en-GB"/>
        </w:rPr>
      </w:pPr>
    </w:p>
    <w:p w14:paraId="1AD585F0" w14:textId="77777777" w:rsidR="00920FAB" w:rsidRDefault="00920FAB" w:rsidP="00920FAB">
      <w:pPr>
        <w:rPr>
          <w:rFonts w:ascii="Calibri" w:eastAsia="Calibri" w:hAnsi="Calibri"/>
          <w:sz w:val="22"/>
          <w:szCs w:val="22"/>
          <w:lang w:val="en-GB" w:eastAsia="en-GB"/>
        </w:rPr>
      </w:pPr>
    </w:p>
    <w:p w14:paraId="0C7FF61F" w14:textId="77777777" w:rsidR="00920FAB" w:rsidRDefault="00920FAB" w:rsidP="00920FAB">
      <w:pPr>
        <w:rPr>
          <w:rFonts w:ascii="Calibri" w:eastAsia="Calibri" w:hAnsi="Calibri"/>
          <w:sz w:val="22"/>
          <w:szCs w:val="22"/>
          <w:lang w:val="en-GB" w:eastAsia="en-GB"/>
        </w:rPr>
      </w:pPr>
    </w:p>
    <w:p w14:paraId="2411C400" w14:textId="77777777" w:rsidR="00920FAB" w:rsidRDefault="00920FAB" w:rsidP="00920FAB">
      <w:pPr>
        <w:rPr>
          <w:rFonts w:ascii="Calibri" w:eastAsia="Calibri" w:hAnsi="Calibri"/>
          <w:sz w:val="22"/>
          <w:szCs w:val="22"/>
          <w:lang w:val="en-GB" w:eastAsia="en-GB"/>
        </w:rPr>
      </w:pPr>
    </w:p>
    <w:p w14:paraId="58990B71" w14:textId="77777777" w:rsidR="00920FAB" w:rsidRDefault="00920FAB" w:rsidP="00920FAB">
      <w:pPr>
        <w:rPr>
          <w:rFonts w:ascii="Calibri" w:eastAsia="Calibri" w:hAnsi="Calibri"/>
          <w:sz w:val="22"/>
          <w:szCs w:val="22"/>
          <w:lang w:val="en-GB" w:eastAsia="en-GB"/>
        </w:rPr>
      </w:pPr>
    </w:p>
    <w:p w14:paraId="0258C6EB" w14:textId="77777777" w:rsidR="00920FAB" w:rsidRDefault="00920FAB" w:rsidP="00920FAB">
      <w:pPr>
        <w:rPr>
          <w:rFonts w:ascii="Calibri" w:eastAsia="Calibri" w:hAnsi="Calibri"/>
          <w:sz w:val="22"/>
          <w:szCs w:val="22"/>
          <w:lang w:val="en-GB" w:eastAsia="en-GB"/>
        </w:rPr>
      </w:pPr>
    </w:p>
    <w:p w14:paraId="53E27C66" w14:textId="77777777" w:rsidR="00920FAB" w:rsidRDefault="00920FAB" w:rsidP="00920FAB">
      <w:pPr>
        <w:rPr>
          <w:rFonts w:ascii="Calibri" w:eastAsia="Calibri" w:hAnsi="Calibri"/>
          <w:sz w:val="22"/>
          <w:szCs w:val="22"/>
          <w:lang w:val="en-GB" w:eastAsia="en-GB"/>
        </w:rPr>
      </w:pPr>
    </w:p>
    <w:p w14:paraId="32CB2E85" w14:textId="77777777" w:rsidR="00920FAB" w:rsidRDefault="00920FAB" w:rsidP="00920FA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CAPACITY OF THE BIDDER (AS PER 4.2 OF TOR’S)</w:t>
      </w:r>
    </w:p>
    <w:p w14:paraId="37C47983" w14:textId="77777777" w:rsidR="00920FAB" w:rsidRDefault="00920FAB" w:rsidP="00920FAB">
      <w:pPr>
        <w:keepNext/>
        <w:spacing w:before="240" w:after="60" w:line="276" w:lineRule="auto"/>
        <w:jc w:val="center"/>
        <w:outlineLvl w:val="0"/>
        <w:rPr>
          <w:rFonts w:ascii="Arial" w:hAnsi="Arial"/>
          <w:b/>
          <w:bCs/>
          <w:kern w:val="32"/>
          <w:lang w:val="en-GB" w:eastAsia="en-GB"/>
        </w:rPr>
      </w:pPr>
    </w:p>
    <w:p w14:paraId="07765E3A" w14:textId="77777777" w:rsidR="00920FAB" w:rsidRDefault="00920FAB" w:rsidP="00920FAB">
      <w:pPr>
        <w:keepNext/>
        <w:spacing w:before="240" w:after="60" w:line="276" w:lineRule="auto"/>
        <w:jc w:val="center"/>
        <w:outlineLvl w:val="0"/>
        <w:rPr>
          <w:rFonts w:ascii="Arial" w:hAnsi="Arial"/>
          <w:b/>
          <w:bCs/>
          <w:kern w:val="32"/>
          <w:lang w:val="en-GB" w:eastAsia="en-GB"/>
        </w:rPr>
      </w:pPr>
      <w:r w:rsidRPr="00B7774E">
        <w:rPr>
          <w:rFonts w:ascii="Calibri" w:eastAsia="Calibri" w:hAnsi="Calibri" w:cs="Calibri"/>
          <w:b/>
          <w:i/>
          <w:sz w:val="22"/>
          <w:szCs w:val="22"/>
          <w:lang w:val="en-ZA"/>
        </w:rPr>
        <w:t>[No points will be awarded if this is not submitted]</w:t>
      </w:r>
      <w:r w:rsidRPr="00E87587">
        <w:rPr>
          <w:rFonts w:ascii="Arial" w:hAnsi="Arial"/>
          <w:b/>
          <w:bCs/>
          <w:kern w:val="32"/>
          <w:lang w:val="en-GB" w:eastAsia="en-GB"/>
        </w:rPr>
        <w:t xml:space="preserve"> </w:t>
      </w:r>
    </w:p>
    <w:p w14:paraId="63097D0F" w14:textId="77777777" w:rsidR="00920FAB" w:rsidRDefault="00920FAB" w:rsidP="00920FAB">
      <w:pPr>
        <w:rPr>
          <w:rFonts w:ascii="Calibri" w:eastAsia="Calibri" w:hAnsi="Calibri"/>
          <w:sz w:val="22"/>
          <w:szCs w:val="22"/>
          <w:lang w:val="en-GB" w:eastAsia="en-GB"/>
        </w:rPr>
      </w:pPr>
    </w:p>
    <w:p w14:paraId="7E0F85CE" w14:textId="77777777" w:rsidR="00920FAB" w:rsidRDefault="00920FAB" w:rsidP="00920FAB">
      <w:pPr>
        <w:rPr>
          <w:rFonts w:ascii="Calibri" w:eastAsia="Calibri" w:hAnsi="Calibri"/>
          <w:sz w:val="22"/>
          <w:szCs w:val="22"/>
          <w:lang w:val="en-GB" w:eastAsia="en-GB"/>
        </w:rPr>
      </w:pPr>
    </w:p>
    <w:p w14:paraId="348D3C7A" w14:textId="77777777" w:rsidR="00920FAB" w:rsidRDefault="00920FAB" w:rsidP="00920FAB">
      <w:pPr>
        <w:rPr>
          <w:rFonts w:ascii="Calibri" w:eastAsia="Calibri" w:hAnsi="Calibri"/>
          <w:sz w:val="22"/>
          <w:szCs w:val="22"/>
          <w:lang w:val="en-GB" w:eastAsia="en-GB"/>
        </w:rPr>
      </w:pPr>
    </w:p>
    <w:p w14:paraId="2955EBEA" w14:textId="77777777" w:rsidR="00920FAB" w:rsidRDefault="00920FAB" w:rsidP="00920FAB">
      <w:pPr>
        <w:rPr>
          <w:rFonts w:ascii="Calibri" w:eastAsia="Calibri" w:hAnsi="Calibri"/>
          <w:sz w:val="22"/>
          <w:szCs w:val="22"/>
          <w:lang w:val="en-GB" w:eastAsia="en-GB"/>
        </w:rPr>
      </w:pPr>
    </w:p>
    <w:p w14:paraId="60483072" w14:textId="77777777" w:rsidR="00920FAB" w:rsidRDefault="00920FAB" w:rsidP="00920FAB">
      <w:pPr>
        <w:rPr>
          <w:rFonts w:ascii="Calibri" w:eastAsia="Calibri" w:hAnsi="Calibri"/>
          <w:sz w:val="22"/>
          <w:szCs w:val="22"/>
          <w:lang w:val="en-GB" w:eastAsia="en-GB"/>
        </w:rPr>
      </w:pPr>
    </w:p>
    <w:p w14:paraId="4C776758" w14:textId="77777777" w:rsidR="00920FAB" w:rsidRDefault="00920FAB" w:rsidP="00920FAB">
      <w:pPr>
        <w:rPr>
          <w:rFonts w:ascii="Calibri" w:eastAsia="Calibri" w:hAnsi="Calibri"/>
          <w:sz w:val="22"/>
          <w:szCs w:val="22"/>
          <w:lang w:val="en-GB" w:eastAsia="en-GB"/>
        </w:rPr>
      </w:pPr>
    </w:p>
    <w:p w14:paraId="1BC48452" w14:textId="77777777" w:rsidR="00920FAB" w:rsidRDefault="00920FAB" w:rsidP="00920FAB">
      <w:pPr>
        <w:rPr>
          <w:rFonts w:ascii="Calibri" w:eastAsia="Calibri" w:hAnsi="Calibri"/>
          <w:sz w:val="22"/>
          <w:szCs w:val="22"/>
          <w:lang w:val="en-GB" w:eastAsia="en-GB"/>
        </w:rPr>
      </w:pPr>
    </w:p>
    <w:p w14:paraId="5D150019" w14:textId="77777777" w:rsidR="00920FAB" w:rsidRDefault="00920FAB" w:rsidP="00920FAB">
      <w:pPr>
        <w:rPr>
          <w:rFonts w:ascii="Calibri" w:eastAsia="Calibri" w:hAnsi="Calibri"/>
          <w:sz w:val="22"/>
          <w:szCs w:val="22"/>
          <w:lang w:val="en-GB" w:eastAsia="en-GB"/>
        </w:rPr>
      </w:pPr>
    </w:p>
    <w:p w14:paraId="09B1B5C6" w14:textId="77777777" w:rsidR="00920FAB" w:rsidRDefault="00920FAB" w:rsidP="00920FAB">
      <w:pPr>
        <w:rPr>
          <w:rFonts w:ascii="Calibri" w:eastAsia="Calibri" w:hAnsi="Calibri"/>
          <w:sz w:val="22"/>
          <w:szCs w:val="22"/>
          <w:lang w:val="en-GB" w:eastAsia="en-GB"/>
        </w:rPr>
      </w:pPr>
    </w:p>
    <w:p w14:paraId="0197159F" w14:textId="77777777" w:rsidR="00920FAB" w:rsidRDefault="00920FAB" w:rsidP="00920FAB">
      <w:pPr>
        <w:rPr>
          <w:rFonts w:ascii="Calibri" w:eastAsia="Calibri" w:hAnsi="Calibri"/>
          <w:sz w:val="22"/>
          <w:szCs w:val="22"/>
          <w:lang w:val="en-GB" w:eastAsia="en-GB"/>
        </w:rPr>
      </w:pPr>
    </w:p>
    <w:p w14:paraId="1C251A14" w14:textId="77777777" w:rsidR="00920FAB" w:rsidRDefault="00920FAB" w:rsidP="00920FAB">
      <w:pPr>
        <w:rPr>
          <w:rFonts w:ascii="Calibri" w:eastAsia="Calibri" w:hAnsi="Calibri"/>
          <w:sz w:val="22"/>
          <w:szCs w:val="22"/>
          <w:lang w:val="en-GB" w:eastAsia="en-GB"/>
        </w:rPr>
      </w:pPr>
    </w:p>
    <w:p w14:paraId="56663646" w14:textId="77777777" w:rsidR="00920FAB" w:rsidRDefault="00920FAB" w:rsidP="00920FAB">
      <w:pPr>
        <w:rPr>
          <w:rFonts w:ascii="Calibri" w:eastAsia="Calibri" w:hAnsi="Calibri"/>
          <w:sz w:val="22"/>
          <w:szCs w:val="22"/>
          <w:lang w:val="en-GB" w:eastAsia="en-GB"/>
        </w:rPr>
      </w:pPr>
    </w:p>
    <w:p w14:paraId="2A3D0BF0" w14:textId="77777777" w:rsidR="00920FAB" w:rsidRDefault="00920FAB" w:rsidP="00920FAB">
      <w:pPr>
        <w:rPr>
          <w:rFonts w:ascii="Calibri" w:eastAsia="Calibri" w:hAnsi="Calibri"/>
          <w:sz w:val="22"/>
          <w:szCs w:val="22"/>
          <w:lang w:val="en-GB" w:eastAsia="en-GB"/>
        </w:rPr>
      </w:pPr>
    </w:p>
    <w:p w14:paraId="02FFB295" w14:textId="77777777" w:rsidR="00920FAB" w:rsidRDefault="00920FAB" w:rsidP="00920FAB">
      <w:pPr>
        <w:rPr>
          <w:rFonts w:ascii="Calibri" w:eastAsia="Calibri" w:hAnsi="Calibri"/>
          <w:sz w:val="22"/>
          <w:szCs w:val="22"/>
          <w:lang w:val="en-GB" w:eastAsia="en-GB"/>
        </w:rPr>
      </w:pPr>
    </w:p>
    <w:p w14:paraId="2672C10B" w14:textId="77777777" w:rsidR="00920FAB" w:rsidRDefault="00920FAB" w:rsidP="00920FAB">
      <w:pPr>
        <w:rPr>
          <w:rFonts w:ascii="Calibri" w:eastAsia="Calibri" w:hAnsi="Calibri"/>
          <w:sz w:val="22"/>
          <w:szCs w:val="22"/>
          <w:lang w:val="en-GB" w:eastAsia="en-GB"/>
        </w:rPr>
      </w:pPr>
    </w:p>
    <w:p w14:paraId="1B647E58" w14:textId="77777777" w:rsidR="00920FAB" w:rsidRDefault="00920FAB" w:rsidP="00920FAB">
      <w:pPr>
        <w:rPr>
          <w:rFonts w:ascii="Calibri" w:eastAsia="Calibri" w:hAnsi="Calibri"/>
          <w:sz w:val="22"/>
          <w:szCs w:val="22"/>
          <w:lang w:val="en-GB" w:eastAsia="en-GB"/>
        </w:rPr>
      </w:pPr>
    </w:p>
    <w:p w14:paraId="794FBB0D" w14:textId="77777777" w:rsidR="00920FAB" w:rsidRDefault="00920FAB" w:rsidP="00920FAB">
      <w:pPr>
        <w:rPr>
          <w:rFonts w:ascii="Calibri" w:eastAsia="Calibri" w:hAnsi="Calibri"/>
          <w:sz w:val="22"/>
          <w:szCs w:val="22"/>
          <w:lang w:val="en-GB" w:eastAsia="en-GB"/>
        </w:rPr>
      </w:pPr>
    </w:p>
    <w:p w14:paraId="02C7CDB3" w14:textId="77777777" w:rsidR="00920FAB" w:rsidRDefault="00920FAB" w:rsidP="00920FAB">
      <w:pPr>
        <w:rPr>
          <w:rFonts w:ascii="Calibri" w:eastAsia="Calibri" w:hAnsi="Calibri"/>
          <w:sz w:val="22"/>
          <w:szCs w:val="22"/>
          <w:lang w:val="en-GB" w:eastAsia="en-GB"/>
        </w:rPr>
      </w:pPr>
    </w:p>
    <w:p w14:paraId="462AF5C3" w14:textId="77777777" w:rsidR="00920FAB" w:rsidRDefault="00920FAB" w:rsidP="00920FAB">
      <w:pPr>
        <w:rPr>
          <w:rFonts w:ascii="Calibri" w:eastAsia="Calibri" w:hAnsi="Calibri"/>
          <w:sz w:val="22"/>
          <w:szCs w:val="22"/>
          <w:lang w:val="en-GB" w:eastAsia="en-GB"/>
        </w:rPr>
      </w:pPr>
    </w:p>
    <w:p w14:paraId="79231A59" w14:textId="77777777" w:rsidR="00920FAB" w:rsidRDefault="00920FAB" w:rsidP="00920FAB">
      <w:pPr>
        <w:rPr>
          <w:rFonts w:ascii="Calibri" w:eastAsia="Calibri" w:hAnsi="Calibri"/>
          <w:sz w:val="22"/>
          <w:szCs w:val="22"/>
          <w:lang w:val="en-GB" w:eastAsia="en-GB"/>
        </w:rPr>
      </w:pPr>
    </w:p>
    <w:p w14:paraId="52B6B760" w14:textId="77777777" w:rsidR="00920FAB" w:rsidRDefault="00920FAB" w:rsidP="00920FAB">
      <w:pPr>
        <w:rPr>
          <w:rFonts w:ascii="Calibri" w:eastAsia="Calibri" w:hAnsi="Calibri"/>
          <w:sz w:val="22"/>
          <w:szCs w:val="22"/>
          <w:lang w:val="en-GB" w:eastAsia="en-GB"/>
        </w:rPr>
      </w:pPr>
    </w:p>
    <w:p w14:paraId="46A5BF35" w14:textId="77777777" w:rsidR="00920FAB" w:rsidRDefault="00920FAB" w:rsidP="00920FAB">
      <w:pPr>
        <w:rPr>
          <w:rFonts w:ascii="Calibri" w:eastAsia="Calibri" w:hAnsi="Calibri"/>
          <w:sz w:val="22"/>
          <w:szCs w:val="22"/>
          <w:lang w:val="en-GB" w:eastAsia="en-GB"/>
        </w:rPr>
      </w:pPr>
    </w:p>
    <w:p w14:paraId="5FA52C38" w14:textId="77777777" w:rsidR="00920FAB" w:rsidRDefault="00920FAB" w:rsidP="00920FAB">
      <w:pPr>
        <w:rPr>
          <w:rFonts w:ascii="Calibri" w:eastAsia="Calibri" w:hAnsi="Calibri"/>
          <w:sz w:val="22"/>
          <w:szCs w:val="22"/>
          <w:lang w:val="en-GB" w:eastAsia="en-GB"/>
        </w:rPr>
      </w:pPr>
    </w:p>
    <w:p w14:paraId="5E9E439F" w14:textId="77777777" w:rsidR="00920FAB" w:rsidRDefault="00920FAB" w:rsidP="00920FAB">
      <w:pPr>
        <w:rPr>
          <w:rFonts w:ascii="Calibri" w:eastAsia="Calibri" w:hAnsi="Calibri"/>
          <w:sz w:val="22"/>
          <w:szCs w:val="22"/>
          <w:lang w:val="en-GB" w:eastAsia="en-GB"/>
        </w:rPr>
      </w:pPr>
    </w:p>
    <w:p w14:paraId="78951E73" w14:textId="77777777" w:rsidR="00920FAB" w:rsidRDefault="00920FAB" w:rsidP="00920FAB">
      <w:pPr>
        <w:rPr>
          <w:rFonts w:ascii="Calibri" w:eastAsia="Calibri" w:hAnsi="Calibri"/>
          <w:sz w:val="22"/>
          <w:szCs w:val="22"/>
          <w:lang w:val="en-GB" w:eastAsia="en-GB"/>
        </w:rPr>
      </w:pPr>
    </w:p>
    <w:p w14:paraId="0BBE0D01" w14:textId="77777777" w:rsidR="00920FAB" w:rsidRDefault="00920FAB" w:rsidP="00920FAB">
      <w:pPr>
        <w:rPr>
          <w:rFonts w:ascii="Calibri" w:eastAsia="Calibri" w:hAnsi="Calibri"/>
          <w:sz w:val="22"/>
          <w:szCs w:val="22"/>
          <w:lang w:val="en-GB" w:eastAsia="en-GB"/>
        </w:rPr>
      </w:pPr>
    </w:p>
    <w:p w14:paraId="15059025" w14:textId="77777777" w:rsidR="00920FAB" w:rsidRDefault="00920FAB" w:rsidP="00920FAB">
      <w:pPr>
        <w:rPr>
          <w:rFonts w:ascii="Calibri" w:eastAsia="Calibri" w:hAnsi="Calibri"/>
          <w:sz w:val="22"/>
          <w:szCs w:val="22"/>
          <w:lang w:val="en-GB" w:eastAsia="en-GB"/>
        </w:rPr>
      </w:pPr>
    </w:p>
    <w:p w14:paraId="11779870" w14:textId="77777777" w:rsidR="00920FAB" w:rsidRDefault="00920FAB" w:rsidP="00920FAB">
      <w:pPr>
        <w:rPr>
          <w:rFonts w:ascii="Calibri" w:eastAsia="Calibri" w:hAnsi="Calibri"/>
          <w:sz w:val="22"/>
          <w:szCs w:val="22"/>
          <w:lang w:val="en-GB" w:eastAsia="en-GB"/>
        </w:rPr>
      </w:pPr>
    </w:p>
    <w:p w14:paraId="341FAE9F" w14:textId="77777777" w:rsidR="00920FAB" w:rsidRDefault="00920FAB" w:rsidP="00920FAB">
      <w:pPr>
        <w:rPr>
          <w:rFonts w:ascii="Calibri" w:eastAsia="Calibri" w:hAnsi="Calibri"/>
          <w:sz w:val="22"/>
          <w:szCs w:val="22"/>
          <w:lang w:val="en-GB" w:eastAsia="en-GB"/>
        </w:rPr>
      </w:pPr>
    </w:p>
    <w:p w14:paraId="3E7ACA80" w14:textId="77777777" w:rsidR="00920FAB" w:rsidRDefault="00920FAB" w:rsidP="00920FAB">
      <w:pPr>
        <w:rPr>
          <w:rFonts w:ascii="Calibri" w:eastAsia="Calibri" w:hAnsi="Calibri"/>
          <w:sz w:val="22"/>
          <w:szCs w:val="22"/>
          <w:lang w:val="en-GB" w:eastAsia="en-GB"/>
        </w:rPr>
      </w:pPr>
    </w:p>
    <w:p w14:paraId="07B767F2" w14:textId="77777777" w:rsidR="00920FAB" w:rsidRDefault="00920FAB" w:rsidP="00920FAB">
      <w:pPr>
        <w:rPr>
          <w:rFonts w:ascii="Calibri" w:eastAsia="Calibri" w:hAnsi="Calibri"/>
          <w:sz w:val="22"/>
          <w:szCs w:val="22"/>
          <w:lang w:val="en-GB" w:eastAsia="en-GB"/>
        </w:rPr>
      </w:pPr>
    </w:p>
    <w:p w14:paraId="221B616B" w14:textId="77777777" w:rsidR="00920FAB" w:rsidRDefault="00920FAB" w:rsidP="00920FAB">
      <w:pPr>
        <w:rPr>
          <w:rFonts w:ascii="Calibri" w:eastAsia="Calibri" w:hAnsi="Calibri"/>
          <w:sz w:val="22"/>
          <w:szCs w:val="22"/>
          <w:lang w:val="en-GB" w:eastAsia="en-GB"/>
        </w:rPr>
      </w:pPr>
    </w:p>
    <w:p w14:paraId="0F7509AF" w14:textId="77777777" w:rsidR="00920FAB" w:rsidRDefault="00920FAB" w:rsidP="00920FAB">
      <w:pPr>
        <w:rPr>
          <w:rFonts w:ascii="Calibri" w:eastAsia="Calibri" w:hAnsi="Calibri"/>
          <w:sz w:val="22"/>
          <w:szCs w:val="22"/>
          <w:lang w:val="en-GB" w:eastAsia="en-GB"/>
        </w:rPr>
      </w:pPr>
    </w:p>
    <w:p w14:paraId="180140D0" w14:textId="77777777" w:rsidR="00920FAB" w:rsidRDefault="00920FAB" w:rsidP="00920FAB">
      <w:pPr>
        <w:rPr>
          <w:rFonts w:ascii="Calibri" w:eastAsia="Calibri" w:hAnsi="Calibri"/>
          <w:sz w:val="22"/>
          <w:szCs w:val="22"/>
          <w:lang w:val="en-GB" w:eastAsia="en-GB"/>
        </w:rPr>
      </w:pPr>
    </w:p>
    <w:p w14:paraId="032034EC" w14:textId="77777777" w:rsidR="00920FAB" w:rsidRDefault="00920FAB" w:rsidP="00920FAB">
      <w:pPr>
        <w:rPr>
          <w:rFonts w:ascii="Calibri" w:eastAsia="Calibri" w:hAnsi="Calibri"/>
          <w:sz w:val="22"/>
          <w:szCs w:val="22"/>
          <w:lang w:val="en-GB" w:eastAsia="en-GB"/>
        </w:rPr>
      </w:pPr>
    </w:p>
    <w:p w14:paraId="059AEE8C" w14:textId="77777777" w:rsidR="00920FAB" w:rsidRDefault="00920FAB" w:rsidP="00920FAB">
      <w:pPr>
        <w:rPr>
          <w:rFonts w:ascii="Calibri" w:eastAsia="Calibri" w:hAnsi="Calibri"/>
          <w:sz w:val="22"/>
          <w:szCs w:val="22"/>
          <w:lang w:val="en-GB" w:eastAsia="en-GB"/>
        </w:rPr>
      </w:pPr>
    </w:p>
    <w:p w14:paraId="23BE15CE" w14:textId="77777777" w:rsidR="00920FAB" w:rsidRDefault="00920FAB" w:rsidP="00920FAB">
      <w:pPr>
        <w:rPr>
          <w:rFonts w:ascii="Calibri" w:eastAsia="Calibri" w:hAnsi="Calibri"/>
          <w:sz w:val="22"/>
          <w:szCs w:val="22"/>
          <w:lang w:val="en-GB" w:eastAsia="en-GB"/>
        </w:rPr>
      </w:pPr>
    </w:p>
    <w:p w14:paraId="4E5738FF" w14:textId="77777777" w:rsidR="00920FAB" w:rsidRDefault="00920FAB" w:rsidP="00920FAB">
      <w:pPr>
        <w:rPr>
          <w:rFonts w:ascii="Calibri" w:eastAsia="Calibri" w:hAnsi="Calibri"/>
          <w:sz w:val="22"/>
          <w:szCs w:val="22"/>
          <w:lang w:val="en-GB" w:eastAsia="en-GB"/>
        </w:rPr>
      </w:pPr>
    </w:p>
    <w:p w14:paraId="03326FEF" w14:textId="77777777" w:rsidR="00920FAB" w:rsidRDefault="00920FAB" w:rsidP="00920FAB">
      <w:pPr>
        <w:rPr>
          <w:rFonts w:ascii="Calibri" w:eastAsia="Calibri" w:hAnsi="Calibri"/>
          <w:sz w:val="22"/>
          <w:szCs w:val="22"/>
          <w:lang w:val="en-GB" w:eastAsia="en-GB"/>
        </w:rPr>
      </w:pPr>
    </w:p>
    <w:p w14:paraId="40FCE529" w14:textId="77777777" w:rsidR="00920FAB" w:rsidRDefault="00920FAB" w:rsidP="00920FAB">
      <w:pPr>
        <w:rPr>
          <w:rFonts w:ascii="Calibri" w:eastAsia="Calibri" w:hAnsi="Calibri"/>
          <w:sz w:val="22"/>
          <w:szCs w:val="22"/>
          <w:lang w:val="en-GB" w:eastAsia="en-GB"/>
        </w:rPr>
      </w:pPr>
    </w:p>
    <w:p w14:paraId="40F03EB9" w14:textId="77777777" w:rsidR="00920FAB" w:rsidRDefault="00920FAB" w:rsidP="00920FAB">
      <w:pPr>
        <w:rPr>
          <w:rFonts w:ascii="Calibri" w:eastAsia="Calibri" w:hAnsi="Calibri"/>
          <w:sz w:val="22"/>
          <w:szCs w:val="22"/>
          <w:lang w:val="en-GB" w:eastAsia="en-GB"/>
        </w:rPr>
      </w:pPr>
    </w:p>
    <w:p w14:paraId="70F0967C" w14:textId="77777777" w:rsidR="00920FAB" w:rsidRDefault="00920FAB" w:rsidP="00920FAB">
      <w:pPr>
        <w:rPr>
          <w:rFonts w:ascii="Calibri" w:eastAsia="Calibri" w:hAnsi="Calibri"/>
          <w:sz w:val="22"/>
          <w:szCs w:val="22"/>
          <w:lang w:val="en-GB" w:eastAsia="en-GB"/>
        </w:rPr>
      </w:pPr>
    </w:p>
    <w:p w14:paraId="58CA1220" w14:textId="77777777" w:rsidR="00920FAB" w:rsidRDefault="00920FAB" w:rsidP="00920FA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CAPABILITY OF BIDDER (AS PER 4.3 OF THE TOR’S)</w:t>
      </w:r>
    </w:p>
    <w:p w14:paraId="5B2631DC" w14:textId="77777777" w:rsidR="00920FAB" w:rsidRDefault="00920FAB" w:rsidP="00920FAB">
      <w:pPr>
        <w:keepNext/>
        <w:spacing w:before="240" w:after="60" w:line="276" w:lineRule="auto"/>
        <w:jc w:val="center"/>
        <w:outlineLvl w:val="0"/>
        <w:rPr>
          <w:rFonts w:ascii="Arial" w:hAnsi="Arial"/>
          <w:b/>
          <w:bCs/>
          <w:kern w:val="32"/>
          <w:lang w:val="en-GB" w:eastAsia="en-GB"/>
        </w:rPr>
      </w:pPr>
    </w:p>
    <w:p w14:paraId="6353B5C3" w14:textId="77777777" w:rsidR="00920FAB" w:rsidRDefault="00920FAB" w:rsidP="00920FAB">
      <w:pPr>
        <w:keepNext/>
        <w:spacing w:before="240" w:after="60" w:line="276" w:lineRule="auto"/>
        <w:jc w:val="center"/>
        <w:outlineLvl w:val="0"/>
        <w:rPr>
          <w:rFonts w:ascii="Arial" w:hAnsi="Arial"/>
          <w:b/>
          <w:bCs/>
          <w:kern w:val="32"/>
          <w:lang w:val="en-GB" w:eastAsia="en-GB"/>
        </w:rPr>
      </w:pPr>
      <w:r w:rsidRPr="00B7774E">
        <w:rPr>
          <w:rFonts w:ascii="Calibri" w:eastAsia="Calibri" w:hAnsi="Calibri" w:cs="Calibri"/>
          <w:b/>
          <w:i/>
          <w:sz w:val="22"/>
          <w:szCs w:val="22"/>
          <w:lang w:val="en-ZA"/>
        </w:rPr>
        <w:t>[No points will be awarded if this is not submitted]</w:t>
      </w:r>
      <w:r w:rsidRPr="00E87587">
        <w:rPr>
          <w:rFonts w:ascii="Arial" w:hAnsi="Arial"/>
          <w:b/>
          <w:bCs/>
          <w:kern w:val="32"/>
          <w:lang w:val="en-GB" w:eastAsia="en-GB"/>
        </w:rPr>
        <w:t xml:space="preserve"> </w:t>
      </w:r>
    </w:p>
    <w:p w14:paraId="1D70E8D0" w14:textId="77777777" w:rsidR="00920FAB" w:rsidRDefault="00920FAB" w:rsidP="00920FAB">
      <w:pPr>
        <w:rPr>
          <w:rFonts w:ascii="Calibri" w:eastAsia="Calibri" w:hAnsi="Calibri"/>
          <w:sz w:val="22"/>
          <w:szCs w:val="22"/>
          <w:lang w:val="en-GB" w:eastAsia="en-GB"/>
        </w:rPr>
      </w:pPr>
    </w:p>
    <w:p w14:paraId="408262E5" w14:textId="77777777" w:rsidR="008706E8" w:rsidRDefault="008706E8" w:rsidP="00920FAB">
      <w:pPr>
        <w:keepNext/>
        <w:spacing w:before="240" w:after="60" w:line="276" w:lineRule="auto"/>
        <w:outlineLvl w:val="0"/>
        <w:rPr>
          <w:rFonts w:ascii="Arial" w:hAnsi="Arial"/>
          <w:b/>
          <w:bCs/>
          <w:kern w:val="32"/>
          <w:lang w:val="en-GB" w:eastAsia="en-GB"/>
        </w:rPr>
      </w:pPr>
    </w:p>
    <w:sectPr w:rsidR="008706E8" w:rsidSect="00920FAB">
      <w:headerReference w:type="default" r:id="rId1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C682E" w14:textId="77777777" w:rsidR="007B5BAD" w:rsidRDefault="007B5BAD">
      <w:r>
        <w:separator/>
      </w:r>
    </w:p>
  </w:endnote>
  <w:endnote w:type="continuationSeparator" w:id="0">
    <w:p w14:paraId="778086F8" w14:textId="77777777" w:rsidR="007B5BAD" w:rsidRDefault="007B5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A6CF" w14:textId="04EA01FF" w:rsidR="007B13F0" w:rsidRPr="00E856A1"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7758CE">
      <w:rPr>
        <w:rFonts w:ascii="Calibri" w:eastAsia="Calibri" w:hAnsi="Calibri"/>
        <w:color w:val="7F7F7F"/>
        <w:spacing w:val="60"/>
        <w:sz w:val="16"/>
        <w:szCs w:val="16"/>
        <w:lang w:val="en-ZA"/>
      </w:rPr>
      <w:t xml:space="preserve">March </w:t>
    </w:r>
    <w:r w:rsidR="00E856A1">
      <w:rPr>
        <w:rFonts w:ascii="Calibri" w:eastAsia="Calibri" w:hAnsi="Calibri"/>
        <w:color w:val="7F7F7F"/>
        <w:spacing w:val="60"/>
        <w:sz w:val="16"/>
        <w:szCs w:val="16"/>
        <w:lang w:val="en-ZA"/>
      </w:rPr>
      <w:t>2023</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8" w:name="_Hlk17106418"/>
  <w:p w14:paraId="492D68B5" w14:textId="1B1CE843" w:rsidR="00920FAB" w:rsidRDefault="00920FAB"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18"/>
    <w:r>
      <w:rPr>
        <w:color w:val="7F7F7F"/>
        <w:spacing w:val="60"/>
        <w:sz w:val="20"/>
        <w:szCs w:val="20"/>
      </w:rPr>
      <w:tab/>
    </w:r>
    <w:r>
      <w:rPr>
        <w:color w:val="7F7F7F"/>
        <w:spacing w:val="60"/>
        <w:sz w:val="20"/>
        <w:szCs w:val="20"/>
      </w:rPr>
      <w:tab/>
    </w:r>
    <w:r w:rsidR="002C060D">
      <w:rPr>
        <w:color w:val="7F7F7F"/>
        <w:spacing w:val="60"/>
        <w:sz w:val="20"/>
        <w:szCs w:val="20"/>
      </w:rPr>
      <w:t>March</w:t>
    </w:r>
    <w:r>
      <w:rPr>
        <w:color w:val="7F7F7F"/>
        <w:spacing w:val="60"/>
        <w:sz w:val="20"/>
        <w:szCs w:val="20"/>
      </w:rPr>
      <w:t xml:space="preserve"> 2023</w:t>
    </w:r>
  </w:p>
  <w:p w14:paraId="6E16BFCB" w14:textId="77777777" w:rsidR="00920FAB" w:rsidRDefault="00920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3B06D" w14:textId="77777777" w:rsidR="007B5BAD" w:rsidRDefault="007B5BAD">
      <w:r>
        <w:separator/>
      </w:r>
    </w:p>
  </w:footnote>
  <w:footnote w:type="continuationSeparator" w:id="0">
    <w:p w14:paraId="127E3DC0" w14:textId="77777777" w:rsidR="007B5BAD" w:rsidRDefault="007B5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9E18" w14:textId="26CE9357" w:rsidR="007758CE" w:rsidRPr="00A07711" w:rsidRDefault="007758CE" w:rsidP="007758CE">
    <w:pPr>
      <w:pStyle w:val="Header"/>
      <w:rPr>
        <w:sz w:val="20"/>
        <w:szCs w:val="20"/>
      </w:rPr>
    </w:pPr>
    <w:r w:rsidRPr="00A07711">
      <w:rPr>
        <w:sz w:val="20"/>
        <w:szCs w:val="20"/>
      </w:rPr>
      <w:t>PRINTING AND DISTRIBUTION OF MUNICIPAL ACOUNTS FOR UGU DISTRICT MUNICIPALITY FOR A PERIOD OF THIRTY-SIX (36) MONTHS</w:t>
    </w:r>
  </w:p>
  <w:p w14:paraId="16B3F793" w14:textId="426E9172" w:rsidR="007758CE" w:rsidRPr="00A07711" w:rsidRDefault="007758CE" w:rsidP="007758CE">
    <w:pPr>
      <w:pStyle w:val="Header"/>
      <w:rPr>
        <w:sz w:val="20"/>
        <w:szCs w:val="20"/>
      </w:rPr>
    </w:pPr>
    <w:r w:rsidRPr="00A07711">
      <w:rPr>
        <w:sz w:val="20"/>
        <w:szCs w:val="20"/>
      </w:rPr>
      <w:t>Contract No: UGU-06-1622-2022</w:t>
    </w:r>
  </w:p>
  <w:p w14:paraId="3899ABD2" w14:textId="052FD2BB" w:rsidR="007B13F0" w:rsidRPr="00DB2410" w:rsidRDefault="007B13F0" w:rsidP="001949AA">
    <w:pPr>
      <w:tabs>
        <w:tab w:val="left" w:pos="2520"/>
      </w:tabs>
      <w:spacing w:after="200"/>
      <w:contextualSpacing/>
      <w:jc w:val="both"/>
      <w:rPr>
        <w:rFonts w:asciiTheme="minorHAnsi" w:hAnsiTheme="minorHAnsi" w:cstheme="minorHAnsi"/>
        <w:b/>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7632" w14:textId="6C61B174" w:rsidR="006848FB" w:rsidRDefault="006E2FA7" w:rsidP="006848FB">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PRINTING AND DISTRIBUTION OF MUNICIPAL ACCOUNTS FOR UGU DISTRICT MUNICIPALITY FOR A PERIOD OF THIRTY-SIX (36) MONTHS</w:t>
    </w:r>
  </w:p>
  <w:p w14:paraId="52091FD3" w14:textId="7E076DF9" w:rsidR="006848FB" w:rsidRPr="00DB2410" w:rsidRDefault="006848FB" w:rsidP="006848F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sidR="002C060D">
      <w:rPr>
        <w:rFonts w:asciiTheme="minorHAnsi" w:hAnsiTheme="minorHAnsi" w:cstheme="minorHAnsi"/>
        <w:b/>
        <w:sz w:val="16"/>
        <w:szCs w:val="16"/>
      </w:rPr>
      <w:t>6</w:t>
    </w:r>
    <w:r>
      <w:rPr>
        <w:rFonts w:asciiTheme="minorHAnsi" w:hAnsiTheme="minorHAnsi" w:cstheme="minorHAnsi"/>
        <w:b/>
        <w:sz w:val="16"/>
        <w:szCs w:val="16"/>
      </w:rPr>
      <w:t>-</w:t>
    </w:r>
    <w:r w:rsidR="002C060D">
      <w:rPr>
        <w:rFonts w:asciiTheme="minorHAnsi" w:hAnsiTheme="minorHAnsi" w:cstheme="minorHAnsi"/>
        <w:b/>
        <w:sz w:val="16"/>
        <w:szCs w:val="16"/>
      </w:rPr>
      <w:t>1622</w:t>
    </w:r>
    <w:r>
      <w:rPr>
        <w:rFonts w:asciiTheme="minorHAnsi" w:hAnsiTheme="minorHAnsi" w:cstheme="minorHAnsi"/>
        <w:b/>
        <w:sz w:val="16"/>
        <w:szCs w:val="16"/>
      </w:rPr>
      <w:t>-2022</w:t>
    </w:r>
  </w:p>
  <w:p w14:paraId="0DA009CE" w14:textId="0EEC796C"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0276B" w14:textId="77777777" w:rsidR="00920FAB" w:rsidRPr="00DB2410" w:rsidRDefault="00920FAB" w:rsidP="00E005A0">
    <w:pPr>
      <w:pStyle w:val="Header"/>
      <w:jc w:val="both"/>
      <w:rPr>
        <w:rFonts w:asciiTheme="minorHAnsi" w:hAnsiTheme="minorHAnsi" w:cstheme="minorHAnsi"/>
        <w:b/>
        <w:sz w:val="16"/>
        <w:szCs w:val="16"/>
      </w:rPr>
    </w:pPr>
    <w:bookmarkStart w:id="16" w:name="_Hlk51232319"/>
    <w:bookmarkStart w:id="17" w:name="_Hlk17124845"/>
    <w:r>
      <w:rPr>
        <w:rFonts w:asciiTheme="minorHAnsi" w:hAnsiTheme="minorHAnsi" w:cstheme="minorHAnsi"/>
        <w:b/>
        <w:sz w:val="16"/>
        <w:szCs w:val="16"/>
      </w:rPr>
      <w:t>PRINTING AND DISTRIBUTION OF MUNICIPAL ACCOUNTS FOR</w:t>
    </w:r>
    <w:r w:rsidRPr="00DB2410">
      <w:rPr>
        <w:rFonts w:asciiTheme="minorHAnsi" w:hAnsiTheme="minorHAnsi" w:cstheme="minorHAnsi"/>
        <w:b/>
        <w:sz w:val="16"/>
        <w:szCs w:val="16"/>
      </w:rPr>
      <w:t xml:space="preserve"> UGU DISTRICT MUNICIPALITY FOR A PERIOD OF THI</w:t>
    </w:r>
    <w:r>
      <w:rPr>
        <w:rFonts w:asciiTheme="minorHAnsi" w:hAnsiTheme="minorHAnsi" w:cstheme="minorHAnsi"/>
        <w:b/>
        <w:sz w:val="16"/>
        <w:szCs w:val="16"/>
      </w:rPr>
      <w:t>R</w:t>
    </w:r>
    <w:r w:rsidRPr="00DB2410">
      <w:rPr>
        <w:rFonts w:asciiTheme="minorHAnsi" w:hAnsiTheme="minorHAnsi" w:cstheme="minorHAnsi"/>
        <w:b/>
        <w:sz w:val="16"/>
        <w:szCs w:val="16"/>
      </w:rPr>
      <w:t xml:space="preserve">TY-SIX (36) MONTHS </w:t>
    </w:r>
  </w:p>
  <w:bookmarkEnd w:id="16"/>
  <w:p w14:paraId="0E14DBA9" w14:textId="57C73D8B" w:rsidR="00920FAB" w:rsidRPr="00DB2410" w:rsidRDefault="00920FAB" w:rsidP="003D3573">
    <w:pPr>
      <w:tabs>
        <w:tab w:val="left" w:pos="2520"/>
      </w:tabs>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06-</w:t>
    </w:r>
    <w:r w:rsidR="002C060D">
      <w:rPr>
        <w:rFonts w:asciiTheme="minorHAnsi" w:hAnsiTheme="minorHAnsi" w:cstheme="minorHAnsi"/>
        <w:b/>
        <w:sz w:val="16"/>
        <w:szCs w:val="16"/>
      </w:rPr>
      <w:t>1622</w:t>
    </w:r>
    <w:r>
      <w:rPr>
        <w:rFonts w:asciiTheme="minorHAnsi" w:hAnsiTheme="minorHAnsi" w:cstheme="minorHAnsi"/>
        <w:b/>
        <w:sz w:val="16"/>
        <w:szCs w:val="16"/>
      </w:rPr>
      <w:t>-2022</w:t>
    </w:r>
  </w:p>
  <w:bookmarkEnd w:id="17"/>
  <w:p w14:paraId="513BA72E" w14:textId="77777777" w:rsidR="00920FAB" w:rsidRPr="003D3573" w:rsidRDefault="00920FAB" w:rsidP="003D3573">
    <w:pPr>
      <w:pStyle w:val="Header"/>
      <w:jc w:val="both"/>
      <w:rPr>
        <w:b/>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5006" w14:textId="77777777" w:rsidR="007B13F0" w:rsidRPr="003D3573" w:rsidRDefault="007B13F0" w:rsidP="003D3573">
    <w:pPr>
      <w:pStyle w:val="Header"/>
      <w:jc w:val="both"/>
      <w:rPr>
        <w:b/>
        <w:sz w:val="16"/>
        <w:szCs w:val="16"/>
      </w:rPr>
    </w:pPr>
  </w:p>
  <w:p w14:paraId="0CD1BFAB" w14:textId="0D9F5E41" w:rsidR="00C16C83" w:rsidRDefault="00632A64" w:rsidP="00E60DC6">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PRINTING AND DISTRIBUTION OF MUNICIPAL ACCOUNTS FOR UGU DISTRICT MUNICIPALITY FOR A PERIOD OF THIRTY-SIX (36) MONTHS</w:t>
    </w:r>
  </w:p>
  <w:p w14:paraId="7B08A923" w14:textId="0211CB21" w:rsidR="00E60DC6" w:rsidRPr="006848FB" w:rsidRDefault="00E60DC6" w:rsidP="00E60DC6">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w:t>
    </w:r>
    <w:r w:rsidR="00632A64">
      <w:rPr>
        <w:rFonts w:ascii="Calibri" w:hAnsi="Calibri" w:cs="Calibri"/>
        <w:b/>
        <w:sz w:val="16"/>
        <w:szCs w:val="16"/>
      </w:rPr>
      <w:t>6</w:t>
    </w:r>
    <w:r w:rsidRPr="006848FB">
      <w:rPr>
        <w:rFonts w:ascii="Calibri" w:hAnsi="Calibri" w:cs="Calibri"/>
        <w:b/>
        <w:sz w:val="16"/>
        <w:szCs w:val="16"/>
      </w:rPr>
      <w:t>-</w:t>
    </w:r>
    <w:r w:rsidR="002C060D">
      <w:rPr>
        <w:rFonts w:ascii="Calibri" w:hAnsi="Calibri" w:cs="Calibri"/>
        <w:b/>
        <w:sz w:val="16"/>
        <w:szCs w:val="16"/>
      </w:rPr>
      <w:t>1622</w:t>
    </w:r>
    <w:r w:rsidRPr="006848FB">
      <w:rPr>
        <w:rFonts w:ascii="Calibri" w:hAnsi="Calibri" w:cs="Calibri"/>
        <w:b/>
        <w:sz w:val="16"/>
        <w:szCs w:val="16"/>
      </w:rPr>
      <w:t>-2022</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ACE4CA6"/>
    <w:multiLevelType w:val="multilevel"/>
    <w:tmpl w:val="312836EA"/>
    <w:lvl w:ilvl="0">
      <w:start w:val="1"/>
      <w:numFmt w:val="decimal"/>
      <w:lvlText w:val="%1."/>
      <w:lvlJc w:val="left"/>
      <w:pPr>
        <w:tabs>
          <w:tab w:val="num" w:pos="720"/>
        </w:tabs>
        <w:ind w:left="720" w:hanging="360"/>
      </w:pPr>
      <w:rPr>
        <w:rFonts w:ascii="Arial" w:hAnsi="Arial" w:cs="Arial" w:hint="default"/>
        <w:b/>
        <w:sz w:val="24"/>
        <w:szCs w:val="24"/>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4"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15"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78256BAF"/>
    <w:multiLevelType w:val="multilevel"/>
    <w:tmpl w:val="312836EA"/>
    <w:lvl w:ilvl="0">
      <w:start w:val="1"/>
      <w:numFmt w:val="decimal"/>
      <w:lvlText w:val="%1."/>
      <w:lvlJc w:val="left"/>
      <w:pPr>
        <w:tabs>
          <w:tab w:val="num" w:pos="720"/>
        </w:tabs>
        <w:ind w:left="720" w:hanging="360"/>
      </w:pPr>
      <w:rPr>
        <w:rFonts w:ascii="Arial" w:hAnsi="Arial" w:cs="Arial" w:hint="default"/>
        <w:b/>
        <w:sz w:val="24"/>
        <w:szCs w:val="24"/>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num w:numId="1" w16cid:durableId="977608947">
    <w:abstractNumId w:val="13"/>
  </w:num>
  <w:num w:numId="2" w16cid:durableId="1043990297">
    <w:abstractNumId w:val="15"/>
  </w:num>
  <w:num w:numId="3" w16cid:durableId="1814325338">
    <w:abstractNumId w:val="10"/>
  </w:num>
  <w:num w:numId="4" w16cid:durableId="610359437">
    <w:abstractNumId w:val="2"/>
  </w:num>
  <w:num w:numId="5" w16cid:durableId="1331329846">
    <w:abstractNumId w:val="12"/>
  </w:num>
  <w:num w:numId="6" w16cid:durableId="187182704">
    <w:abstractNumId w:val="5"/>
  </w:num>
  <w:num w:numId="7" w16cid:durableId="757795061">
    <w:abstractNumId w:val="16"/>
  </w:num>
  <w:num w:numId="8" w16cid:durableId="215508350">
    <w:abstractNumId w:val="14"/>
  </w:num>
  <w:num w:numId="9" w16cid:durableId="1909459323">
    <w:abstractNumId w:val="0"/>
  </w:num>
  <w:num w:numId="10" w16cid:durableId="1907295662">
    <w:abstractNumId w:val="3"/>
  </w:num>
  <w:num w:numId="11" w16cid:durableId="637958092">
    <w:abstractNumId w:val="17"/>
  </w:num>
  <w:num w:numId="12" w16cid:durableId="717317912">
    <w:abstractNumId w:val="1"/>
  </w:num>
  <w:num w:numId="13" w16cid:durableId="1587106454">
    <w:abstractNumId w:val="11"/>
  </w:num>
  <w:num w:numId="14" w16cid:durableId="152526079">
    <w:abstractNumId w:val="9"/>
  </w:num>
  <w:num w:numId="15" w16cid:durableId="1120296161">
    <w:abstractNumId w:val="4"/>
  </w:num>
  <w:num w:numId="16" w16cid:durableId="1485899901">
    <w:abstractNumId w:val="6"/>
  </w:num>
  <w:num w:numId="17" w16cid:durableId="1114515281">
    <w:abstractNumId w:val="8"/>
  </w:num>
  <w:num w:numId="18" w16cid:durableId="1498963072">
    <w:abstractNumId w:val="18"/>
  </w:num>
  <w:num w:numId="19" w16cid:durableId="798113054">
    <w:abstractNumId w:val="7"/>
  </w:num>
  <w:num w:numId="20" w16cid:durableId="151364352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17F40"/>
    <w:rsid w:val="00026AB6"/>
    <w:rsid w:val="0004492C"/>
    <w:rsid w:val="00051C40"/>
    <w:rsid w:val="0009034C"/>
    <w:rsid w:val="000D0627"/>
    <w:rsid w:val="000D4D2D"/>
    <w:rsid w:val="000D5334"/>
    <w:rsid w:val="000E2B36"/>
    <w:rsid w:val="000E6D36"/>
    <w:rsid w:val="00114D3D"/>
    <w:rsid w:val="00117AEF"/>
    <w:rsid w:val="001267A3"/>
    <w:rsid w:val="001271EC"/>
    <w:rsid w:val="00135412"/>
    <w:rsid w:val="001532B4"/>
    <w:rsid w:val="001533F6"/>
    <w:rsid w:val="0017040E"/>
    <w:rsid w:val="001853CF"/>
    <w:rsid w:val="00185D1A"/>
    <w:rsid w:val="00193759"/>
    <w:rsid w:val="001949AA"/>
    <w:rsid w:val="001A0AF0"/>
    <w:rsid w:val="001B5F8C"/>
    <w:rsid w:val="001B72CA"/>
    <w:rsid w:val="001C6A0A"/>
    <w:rsid w:val="001D5623"/>
    <w:rsid w:val="001E0972"/>
    <w:rsid w:val="001F02E4"/>
    <w:rsid w:val="001F303D"/>
    <w:rsid w:val="00200531"/>
    <w:rsid w:val="00217A51"/>
    <w:rsid w:val="00217DC1"/>
    <w:rsid w:val="00230E34"/>
    <w:rsid w:val="002545D7"/>
    <w:rsid w:val="00256337"/>
    <w:rsid w:val="002627FE"/>
    <w:rsid w:val="00267ED0"/>
    <w:rsid w:val="00275BBD"/>
    <w:rsid w:val="002A3D41"/>
    <w:rsid w:val="002A55A2"/>
    <w:rsid w:val="002B69F0"/>
    <w:rsid w:val="002B6ABA"/>
    <w:rsid w:val="002C041F"/>
    <w:rsid w:val="002C060D"/>
    <w:rsid w:val="002C1D85"/>
    <w:rsid w:val="002D7F48"/>
    <w:rsid w:val="002F1DE4"/>
    <w:rsid w:val="002F4BC2"/>
    <w:rsid w:val="002F4E81"/>
    <w:rsid w:val="00364520"/>
    <w:rsid w:val="00366631"/>
    <w:rsid w:val="00373AE2"/>
    <w:rsid w:val="003854A5"/>
    <w:rsid w:val="003969B3"/>
    <w:rsid w:val="00396FC5"/>
    <w:rsid w:val="00397AFC"/>
    <w:rsid w:val="003C2CFD"/>
    <w:rsid w:val="003D3573"/>
    <w:rsid w:val="003F0790"/>
    <w:rsid w:val="003F276E"/>
    <w:rsid w:val="003F5F0C"/>
    <w:rsid w:val="00412416"/>
    <w:rsid w:val="00415676"/>
    <w:rsid w:val="0042024A"/>
    <w:rsid w:val="00454761"/>
    <w:rsid w:val="00487C41"/>
    <w:rsid w:val="004A6152"/>
    <w:rsid w:val="004B6806"/>
    <w:rsid w:val="004C045C"/>
    <w:rsid w:val="004C240B"/>
    <w:rsid w:val="004E35CB"/>
    <w:rsid w:val="004E4E4B"/>
    <w:rsid w:val="004F253B"/>
    <w:rsid w:val="00507AA5"/>
    <w:rsid w:val="0051105B"/>
    <w:rsid w:val="0051545F"/>
    <w:rsid w:val="00524AD8"/>
    <w:rsid w:val="00534090"/>
    <w:rsid w:val="005362F6"/>
    <w:rsid w:val="0053746A"/>
    <w:rsid w:val="00545D44"/>
    <w:rsid w:val="00576E28"/>
    <w:rsid w:val="005A4AD1"/>
    <w:rsid w:val="005A4CCA"/>
    <w:rsid w:val="005C50DA"/>
    <w:rsid w:val="005D7C62"/>
    <w:rsid w:val="005E1E18"/>
    <w:rsid w:val="005F36F1"/>
    <w:rsid w:val="0060379C"/>
    <w:rsid w:val="00622F16"/>
    <w:rsid w:val="00627950"/>
    <w:rsid w:val="00630013"/>
    <w:rsid w:val="00632A64"/>
    <w:rsid w:val="00653F89"/>
    <w:rsid w:val="006669F7"/>
    <w:rsid w:val="006848FB"/>
    <w:rsid w:val="00686EB9"/>
    <w:rsid w:val="00691804"/>
    <w:rsid w:val="00691D11"/>
    <w:rsid w:val="006A6AB0"/>
    <w:rsid w:val="006A73FF"/>
    <w:rsid w:val="006C5E8C"/>
    <w:rsid w:val="006D70D2"/>
    <w:rsid w:val="006E2FA7"/>
    <w:rsid w:val="006E489C"/>
    <w:rsid w:val="00705D7C"/>
    <w:rsid w:val="00707522"/>
    <w:rsid w:val="00716FB3"/>
    <w:rsid w:val="0072513A"/>
    <w:rsid w:val="007561BE"/>
    <w:rsid w:val="007672EB"/>
    <w:rsid w:val="00773197"/>
    <w:rsid w:val="007758CE"/>
    <w:rsid w:val="0077593A"/>
    <w:rsid w:val="007A34CC"/>
    <w:rsid w:val="007A6A2B"/>
    <w:rsid w:val="007B13F0"/>
    <w:rsid w:val="007B5BAD"/>
    <w:rsid w:val="007C48EC"/>
    <w:rsid w:val="007D6328"/>
    <w:rsid w:val="007D6F79"/>
    <w:rsid w:val="007E122A"/>
    <w:rsid w:val="007F1128"/>
    <w:rsid w:val="007F2D93"/>
    <w:rsid w:val="008039F3"/>
    <w:rsid w:val="00803D5F"/>
    <w:rsid w:val="00824B23"/>
    <w:rsid w:val="00841467"/>
    <w:rsid w:val="00843D00"/>
    <w:rsid w:val="008706E8"/>
    <w:rsid w:val="0089670A"/>
    <w:rsid w:val="008C5231"/>
    <w:rsid w:val="008C5809"/>
    <w:rsid w:val="008C5882"/>
    <w:rsid w:val="008E3728"/>
    <w:rsid w:val="008F03A5"/>
    <w:rsid w:val="008F3877"/>
    <w:rsid w:val="00903F42"/>
    <w:rsid w:val="00905B1D"/>
    <w:rsid w:val="00920FAB"/>
    <w:rsid w:val="009226A3"/>
    <w:rsid w:val="0093421A"/>
    <w:rsid w:val="00941DA7"/>
    <w:rsid w:val="009655CD"/>
    <w:rsid w:val="0097018E"/>
    <w:rsid w:val="00971E8C"/>
    <w:rsid w:val="00976C25"/>
    <w:rsid w:val="00984352"/>
    <w:rsid w:val="00994B16"/>
    <w:rsid w:val="0099519E"/>
    <w:rsid w:val="0099555A"/>
    <w:rsid w:val="00996A40"/>
    <w:rsid w:val="009A48B6"/>
    <w:rsid w:val="009A6DB3"/>
    <w:rsid w:val="009A79D6"/>
    <w:rsid w:val="009B36E0"/>
    <w:rsid w:val="009C287C"/>
    <w:rsid w:val="009E18BD"/>
    <w:rsid w:val="00A05BD5"/>
    <w:rsid w:val="00A07711"/>
    <w:rsid w:val="00A10B1E"/>
    <w:rsid w:val="00A13969"/>
    <w:rsid w:val="00A45887"/>
    <w:rsid w:val="00A528BB"/>
    <w:rsid w:val="00A97930"/>
    <w:rsid w:val="00AA32ED"/>
    <w:rsid w:val="00AA3469"/>
    <w:rsid w:val="00AC7C17"/>
    <w:rsid w:val="00AE1258"/>
    <w:rsid w:val="00AF2B4D"/>
    <w:rsid w:val="00AF5EA8"/>
    <w:rsid w:val="00B0046D"/>
    <w:rsid w:val="00B0099B"/>
    <w:rsid w:val="00B102D7"/>
    <w:rsid w:val="00B15B74"/>
    <w:rsid w:val="00B25A29"/>
    <w:rsid w:val="00B33E1E"/>
    <w:rsid w:val="00B41946"/>
    <w:rsid w:val="00B41D9E"/>
    <w:rsid w:val="00B42DB2"/>
    <w:rsid w:val="00B558F6"/>
    <w:rsid w:val="00B602B9"/>
    <w:rsid w:val="00B73368"/>
    <w:rsid w:val="00B7774E"/>
    <w:rsid w:val="00B81173"/>
    <w:rsid w:val="00B9301C"/>
    <w:rsid w:val="00BA158E"/>
    <w:rsid w:val="00BB2040"/>
    <w:rsid w:val="00BB2BA7"/>
    <w:rsid w:val="00BB35D3"/>
    <w:rsid w:val="00BB740A"/>
    <w:rsid w:val="00BC487A"/>
    <w:rsid w:val="00BC4C44"/>
    <w:rsid w:val="00BD7899"/>
    <w:rsid w:val="00C14949"/>
    <w:rsid w:val="00C16C83"/>
    <w:rsid w:val="00C330E4"/>
    <w:rsid w:val="00C379D9"/>
    <w:rsid w:val="00C41E39"/>
    <w:rsid w:val="00C439F0"/>
    <w:rsid w:val="00C765BD"/>
    <w:rsid w:val="00C82302"/>
    <w:rsid w:val="00C84546"/>
    <w:rsid w:val="00C90C8E"/>
    <w:rsid w:val="00C97671"/>
    <w:rsid w:val="00CB66CE"/>
    <w:rsid w:val="00CB762B"/>
    <w:rsid w:val="00CC375C"/>
    <w:rsid w:val="00CD5A1E"/>
    <w:rsid w:val="00CE38E6"/>
    <w:rsid w:val="00CE4773"/>
    <w:rsid w:val="00CF22A3"/>
    <w:rsid w:val="00D017E6"/>
    <w:rsid w:val="00D27457"/>
    <w:rsid w:val="00D35653"/>
    <w:rsid w:val="00D93B8A"/>
    <w:rsid w:val="00DA624B"/>
    <w:rsid w:val="00DB1402"/>
    <w:rsid w:val="00DB253E"/>
    <w:rsid w:val="00DB28CA"/>
    <w:rsid w:val="00DB7547"/>
    <w:rsid w:val="00DC32B4"/>
    <w:rsid w:val="00DD13B7"/>
    <w:rsid w:val="00DE5832"/>
    <w:rsid w:val="00DF1461"/>
    <w:rsid w:val="00DF7BFE"/>
    <w:rsid w:val="00E005A0"/>
    <w:rsid w:val="00E063E9"/>
    <w:rsid w:val="00E32DFF"/>
    <w:rsid w:val="00E350F1"/>
    <w:rsid w:val="00E3651C"/>
    <w:rsid w:val="00E53A39"/>
    <w:rsid w:val="00E60DC6"/>
    <w:rsid w:val="00E72260"/>
    <w:rsid w:val="00E843D1"/>
    <w:rsid w:val="00E856A1"/>
    <w:rsid w:val="00E87587"/>
    <w:rsid w:val="00EA0688"/>
    <w:rsid w:val="00EA3365"/>
    <w:rsid w:val="00EA3B25"/>
    <w:rsid w:val="00EB7447"/>
    <w:rsid w:val="00EC0BB0"/>
    <w:rsid w:val="00EC3169"/>
    <w:rsid w:val="00ED1787"/>
    <w:rsid w:val="00ED37FD"/>
    <w:rsid w:val="00ED5463"/>
    <w:rsid w:val="00F03719"/>
    <w:rsid w:val="00F04AB4"/>
    <w:rsid w:val="00F126C9"/>
    <w:rsid w:val="00F1389C"/>
    <w:rsid w:val="00F329A4"/>
    <w:rsid w:val="00F42BD2"/>
    <w:rsid w:val="00F70DD3"/>
    <w:rsid w:val="00F731A6"/>
    <w:rsid w:val="00F761A7"/>
    <w:rsid w:val="00F83C56"/>
    <w:rsid w:val="00F857FF"/>
    <w:rsid w:val="00F90AB3"/>
    <w:rsid w:val="00F97D8A"/>
    <w:rsid w:val="00FC1090"/>
    <w:rsid w:val="00FD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qFormat/>
    <w:rsid w:val="00B42DB2"/>
    <w:pPr>
      <w:ind w:left="720"/>
      <w:contextualSpacing/>
    </w:pPr>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usisiwe.Ncane@ugu.gov.za"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Busisiwe.Ncane@ugu.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okozo.Mkhize@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36</Pages>
  <Words>7277</Words>
  <Characters>41483</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9</cp:revision>
  <cp:lastPrinted>2023-03-27T12:56:00Z</cp:lastPrinted>
  <dcterms:created xsi:type="dcterms:W3CDTF">2023-03-27T14:55:00Z</dcterms:created>
  <dcterms:modified xsi:type="dcterms:W3CDTF">2023-03-28T06:49:00Z</dcterms:modified>
</cp:coreProperties>
</file>