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3AFAF3CC" w14:textId="767EFEEE" w:rsidR="00F75148" w:rsidRDefault="00F75148" w:rsidP="002A6477">
      <w:pPr>
        <w:pStyle w:val="Heading3"/>
        <w:numPr>
          <w:ilvl w:val="0"/>
          <w:numId w:val="0"/>
        </w:numPr>
        <w:ind w:left="1440"/>
        <w:jc w:val="center"/>
        <w:rPr>
          <w:rFonts w:eastAsia="Calibri"/>
          <w:lang w:val="en-ZA"/>
        </w:rPr>
      </w:pPr>
      <w:r w:rsidRPr="008058C4">
        <w:rPr>
          <w:rFonts w:eastAsia="Calibri"/>
          <w:lang w:val="en-ZA"/>
        </w:rPr>
        <w:t>PANEL OF SUPPLIERS FOR SUPPLYING AND FITTING OF NEW SABS APPROVED TYRES</w:t>
      </w:r>
      <w:r w:rsidR="00812EB3">
        <w:rPr>
          <w:rFonts w:eastAsia="Calibri"/>
          <w:lang w:val="en-ZA"/>
        </w:rPr>
        <w:t xml:space="preserve"> </w:t>
      </w:r>
      <w:r w:rsidRPr="008058C4">
        <w:rPr>
          <w:rFonts w:eastAsia="Calibri"/>
          <w:lang w:val="en-ZA"/>
        </w:rPr>
        <w:t>T</w:t>
      </w:r>
      <w:r w:rsidR="00D83487">
        <w:rPr>
          <w:rFonts w:eastAsia="Calibri"/>
          <w:lang w:val="en-ZA"/>
        </w:rPr>
        <w:t xml:space="preserve">O </w:t>
      </w:r>
      <w:r w:rsidRPr="008058C4">
        <w:rPr>
          <w:rFonts w:eastAsia="Calibri"/>
          <w:lang w:val="en-ZA"/>
        </w:rPr>
        <w:t xml:space="preserve">MUNICIPAL VEHICLES IN THE </w:t>
      </w:r>
      <w:proofErr w:type="gramStart"/>
      <w:r w:rsidR="002A0E7A">
        <w:rPr>
          <w:rFonts w:eastAsia="Calibri"/>
          <w:lang w:val="en-ZA"/>
        </w:rPr>
        <w:t>SOUTH</w:t>
      </w:r>
      <w:r w:rsidR="00EB123D">
        <w:rPr>
          <w:rFonts w:eastAsia="Calibri"/>
          <w:lang w:val="en-ZA"/>
        </w:rPr>
        <w:t xml:space="preserve"> </w:t>
      </w:r>
      <w:r w:rsidR="002A0E7A">
        <w:rPr>
          <w:rFonts w:eastAsia="Calibri"/>
          <w:lang w:val="en-ZA"/>
        </w:rPr>
        <w:t>WESTERN</w:t>
      </w:r>
      <w:proofErr w:type="gramEnd"/>
      <w:r w:rsidRPr="008058C4">
        <w:rPr>
          <w:rFonts w:eastAsia="Calibri"/>
          <w:lang w:val="en-ZA"/>
        </w:rPr>
        <w:t xml:space="preserve"> </w:t>
      </w:r>
      <w:r w:rsidR="00D83487">
        <w:rPr>
          <w:rFonts w:eastAsia="Calibri"/>
          <w:lang w:val="en-ZA"/>
        </w:rPr>
        <w:t>(</w:t>
      </w:r>
      <w:r w:rsidR="00812EB3">
        <w:rPr>
          <w:rFonts w:eastAsia="Calibri"/>
          <w:lang w:val="en-ZA"/>
        </w:rPr>
        <w:t>HARDING</w:t>
      </w:r>
      <w:r w:rsidRPr="008058C4">
        <w:rPr>
          <w:rFonts w:eastAsia="Calibri"/>
          <w:lang w:val="en-ZA"/>
        </w:rPr>
        <w:t>), SOUTHERN</w:t>
      </w:r>
      <w:r w:rsidR="00812EB3">
        <w:rPr>
          <w:rFonts w:eastAsia="Calibri"/>
          <w:lang w:val="en-ZA"/>
        </w:rPr>
        <w:t xml:space="preserve"> AREA</w:t>
      </w:r>
      <w:r w:rsidRPr="008058C4">
        <w:rPr>
          <w:rFonts w:eastAsia="Calibri"/>
          <w:lang w:val="en-ZA"/>
        </w:rPr>
        <w:t xml:space="preserve"> </w:t>
      </w:r>
      <w:r w:rsidR="00D83487">
        <w:rPr>
          <w:rFonts w:eastAsia="Calibri"/>
          <w:lang w:val="en-ZA"/>
        </w:rPr>
        <w:t>(</w:t>
      </w:r>
      <w:r w:rsidR="00812EB3">
        <w:rPr>
          <w:rFonts w:eastAsia="Calibri"/>
          <w:lang w:val="en-ZA"/>
        </w:rPr>
        <w:t>PORT SHEPSTONE</w:t>
      </w:r>
      <w:r w:rsidR="00D83487">
        <w:rPr>
          <w:rFonts w:eastAsia="Calibri"/>
          <w:lang w:val="en-ZA"/>
        </w:rPr>
        <w:t>)</w:t>
      </w:r>
      <w:r w:rsidRPr="008058C4">
        <w:rPr>
          <w:rFonts w:eastAsia="Calibri"/>
          <w:lang w:val="en-ZA"/>
        </w:rPr>
        <w:t xml:space="preserve"> AND NORTHERN </w:t>
      </w:r>
      <w:r w:rsidR="00D83487">
        <w:rPr>
          <w:rFonts w:eastAsia="Calibri"/>
          <w:lang w:val="en-ZA"/>
        </w:rPr>
        <w:t>(</w:t>
      </w:r>
      <w:r w:rsidR="00CE0255">
        <w:rPr>
          <w:rFonts w:eastAsia="Calibri"/>
          <w:lang w:val="en-ZA"/>
        </w:rPr>
        <w:t>PARK</w:t>
      </w:r>
      <w:r w:rsidR="00EB123D">
        <w:rPr>
          <w:rFonts w:eastAsia="Calibri"/>
          <w:lang w:val="en-ZA"/>
        </w:rPr>
        <w:t xml:space="preserve"> </w:t>
      </w:r>
      <w:r w:rsidR="00CE0255">
        <w:rPr>
          <w:rFonts w:eastAsia="Calibri"/>
          <w:lang w:val="en-ZA"/>
        </w:rPr>
        <w:t>RYNIE</w:t>
      </w:r>
      <w:r w:rsidRPr="008058C4">
        <w:rPr>
          <w:rFonts w:eastAsia="Calibri"/>
          <w:lang w:val="en-ZA"/>
        </w:rPr>
        <w:t>) FOR A PERIOD OF THIRTY-SIX (36) MONTHS</w:t>
      </w:r>
      <w:r>
        <w:rPr>
          <w:rFonts w:eastAsia="Calibri"/>
          <w:lang w:val="en-ZA"/>
        </w:rPr>
        <w:t>.</w:t>
      </w:r>
    </w:p>
    <w:p w14:paraId="7EE15E0E" w14:textId="2B339F9C"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05-</w:t>
      </w:r>
      <w:r w:rsidR="002A6477">
        <w:rPr>
          <w:rFonts w:ascii="Calibri" w:eastAsia="Calibri" w:hAnsi="Calibri" w:cs="Tahoma"/>
          <w:b/>
          <w:color w:val="FF0000"/>
          <w:sz w:val="32"/>
          <w:szCs w:val="32"/>
          <w:lang w:val="en-ZA"/>
        </w:rPr>
        <w:t>1700</w:t>
      </w:r>
      <w:r w:rsidR="00CE0255">
        <w:rPr>
          <w:rFonts w:ascii="Calibri" w:eastAsia="Calibri" w:hAnsi="Calibri" w:cs="Tahoma"/>
          <w:b/>
          <w:color w:val="FF0000"/>
          <w:sz w:val="32"/>
          <w:szCs w:val="32"/>
          <w:lang w:val="en-ZA"/>
        </w:rPr>
        <w:t>-2025</w:t>
      </w:r>
    </w:p>
    <w:p w14:paraId="26E230FB"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30A801E8" w:rsidR="00716FB3" w:rsidRPr="002A0E7A" w:rsidRDefault="001508F1" w:rsidP="00716FB3">
      <w:pPr>
        <w:tabs>
          <w:tab w:val="left" w:pos="2520"/>
        </w:tabs>
        <w:spacing w:after="200" w:line="276" w:lineRule="auto"/>
        <w:rPr>
          <w:rFonts w:ascii="Calibri" w:eastAsia="Calibri" w:hAnsi="Calibri" w:cs="Tahoma"/>
          <w:b/>
          <w:sz w:val="24"/>
          <w:szCs w:val="24"/>
          <w:lang w:val="en-ZA"/>
        </w:rPr>
      </w:pPr>
      <w:r>
        <w:rPr>
          <w:rFonts w:ascii="Arial" w:eastAsia="Calibri" w:hAnsi="Arial" w:cs="Arial"/>
          <w:b/>
          <w:sz w:val="24"/>
          <w:szCs w:val="24"/>
          <w:lang w:val="en-ZA"/>
        </w:rPr>
        <w:t xml:space="preserve">                                 </w:t>
      </w:r>
      <w:r w:rsidR="003F7CEE"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2A6477">
        <w:rPr>
          <w:rFonts w:ascii="Arial" w:eastAsia="Calibri" w:hAnsi="Arial" w:cs="Arial"/>
          <w:b/>
          <w:sz w:val="24"/>
          <w:szCs w:val="24"/>
          <w:lang w:val="en-ZA"/>
        </w:rPr>
        <w:t>, 22 AUGUST</w:t>
      </w:r>
      <w:r w:rsidR="00716FB3" w:rsidRPr="002A0E7A">
        <w:rPr>
          <w:rFonts w:ascii="Arial" w:eastAsia="Calibri" w:hAnsi="Arial" w:cs="Arial"/>
          <w:b/>
          <w:sz w:val="24"/>
          <w:szCs w:val="24"/>
          <w:lang w:val="en-ZA"/>
        </w:rPr>
        <w:t xml:space="preserve"> 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022EE7F7"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5F0013">
        <w:rPr>
          <w:rFonts w:ascii="Calibri" w:eastAsia="Calibri" w:hAnsi="Calibri"/>
          <w:noProof/>
          <w:sz w:val="22"/>
          <w:szCs w:val="22"/>
          <w:lang w:val="en-ZA"/>
        </w:rPr>
        <w:t>5</w:t>
      </w:r>
    </w:p>
    <w:p w14:paraId="44596049" w14:textId="0C596C3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5F0013">
        <w:rPr>
          <w:rFonts w:ascii="Calibri" w:eastAsia="Calibri" w:hAnsi="Calibri"/>
          <w:noProof/>
          <w:sz w:val="22"/>
          <w:szCs w:val="22"/>
          <w:lang w:val="en-ZA"/>
        </w:rPr>
        <w:t>7</w:t>
      </w:r>
    </w:p>
    <w:p w14:paraId="33CFB06E" w14:textId="623C7106"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5F0013">
        <w:rPr>
          <w:rFonts w:ascii="Calibri" w:eastAsia="Calibri" w:hAnsi="Calibri"/>
          <w:noProof/>
          <w:sz w:val="22"/>
          <w:szCs w:val="22"/>
          <w:lang w:val="en-ZA"/>
        </w:rPr>
        <w:t>10</w:t>
      </w:r>
    </w:p>
    <w:p w14:paraId="41B0329E" w14:textId="72BC2E6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F0013">
        <w:rPr>
          <w:rFonts w:ascii="Calibri" w:eastAsia="Calibri" w:hAnsi="Calibri"/>
          <w:noProof/>
          <w:sz w:val="22"/>
          <w:szCs w:val="22"/>
          <w:lang w:val="en-ZA"/>
        </w:rPr>
        <w:t>6</w:t>
      </w:r>
    </w:p>
    <w:p w14:paraId="1F92BC41" w14:textId="74411C5B"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F0013">
        <w:rPr>
          <w:rFonts w:ascii="Calibri" w:eastAsia="Calibri" w:hAnsi="Calibri"/>
          <w:noProof/>
          <w:sz w:val="22"/>
          <w:szCs w:val="22"/>
          <w:lang w:val="en-ZA"/>
        </w:rPr>
        <w:t>7</w:t>
      </w:r>
    </w:p>
    <w:p w14:paraId="5B4CCFD2" w14:textId="23AA3BB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5F0013">
        <w:rPr>
          <w:rFonts w:ascii="Calibri" w:eastAsia="Calibri" w:hAnsi="Calibri"/>
          <w:noProof/>
          <w:sz w:val="22"/>
          <w:szCs w:val="22"/>
          <w:lang w:val="en-ZA"/>
        </w:rPr>
        <w:t>8</w:t>
      </w:r>
    </w:p>
    <w:p w14:paraId="2CCD8CB3" w14:textId="0A4C4D00"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5F0013">
        <w:rPr>
          <w:rFonts w:ascii="Calibri" w:eastAsia="Calibri" w:hAnsi="Calibri"/>
          <w:noProof/>
          <w:sz w:val="22"/>
          <w:szCs w:val="22"/>
          <w:lang w:val="en-ZA"/>
        </w:rPr>
        <w:t>20</w:t>
      </w:r>
    </w:p>
    <w:p w14:paraId="649B6799" w14:textId="30E420EA"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5F0013">
        <w:rPr>
          <w:rFonts w:ascii="Calibri" w:eastAsia="Calibri" w:hAnsi="Calibri"/>
          <w:noProof/>
          <w:sz w:val="22"/>
          <w:szCs w:val="22"/>
          <w:lang w:val="en-ZA"/>
        </w:rPr>
        <w:t>3</w:t>
      </w:r>
    </w:p>
    <w:p w14:paraId="38E237BE" w14:textId="440EFB0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5F0013">
        <w:rPr>
          <w:rFonts w:ascii="Calibri" w:eastAsia="Calibri" w:hAnsi="Calibri"/>
          <w:noProof/>
          <w:sz w:val="22"/>
          <w:szCs w:val="22"/>
          <w:lang w:val="en-ZA"/>
        </w:rPr>
        <w:t>5</w:t>
      </w:r>
    </w:p>
    <w:p w14:paraId="598141B9" w14:textId="4CF7D3B3"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5F0013">
        <w:rPr>
          <w:rFonts w:ascii="Calibri" w:eastAsia="Calibri" w:hAnsi="Calibri"/>
          <w:noProof/>
          <w:sz w:val="22"/>
          <w:szCs w:val="22"/>
          <w:lang w:val="en-ZA"/>
        </w:rPr>
        <w:t>6</w:t>
      </w:r>
    </w:p>
    <w:p w14:paraId="4EC33DE8" w14:textId="2F4D13E1"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5F0013">
        <w:rPr>
          <w:rFonts w:ascii="Calibri" w:eastAsia="Calibri" w:hAnsi="Calibri"/>
          <w:noProof/>
          <w:sz w:val="22"/>
          <w:szCs w:val="22"/>
          <w:lang w:val="en-ZA"/>
        </w:rPr>
        <w:t>7</w:t>
      </w:r>
    </w:p>
    <w:p w14:paraId="332AD61B" w14:textId="1CF62DBE" w:rsidR="00716FB3" w:rsidRDefault="005138D8"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SPECIFICATION</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5F0013">
        <w:rPr>
          <w:rFonts w:ascii="Calibri" w:eastAsia="Calibri" w:hAnsi="Calibri"/>
          <w:noProof/>
          <w:sz w:val="22"/>
          <w:szCs w:val="22"/>
          <w:lang w:val="en-ZA"/>
        </w:rPr>
        <w:t>8</w:t>
      </w:r>
    </w:p>
    <w:p w14:paraId="0D64A812" w14:textId="3837557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4" w:history="1">
        <w:r w:rsidRPr="00051C40">
          <w:rPr>
            <w:rFonts w:ascii="Calibri" w:eastAsia="Calibri" w:hAnsi="Calibri"/>
            <w:noProof/>
            <w:sz w:val="22"/>
            <w:szCs w:val="22"/>
            <w:lang w:val="en-ZA"/>
          </w:rPr>
          <w:t>PRICING SCHEDULE</w:t>
        </w:r>
        <w:r w:rsidRPr="00051C40">
          <w:rPr>
            <w:rFonts w:ascii="Calibri" w:eastAsia="Calibri" w:hAnsi="Calibri"/>
            <w:noProof/>
            <w:webHidden/>
            <w:sz w:val="22"/>
            <w:szCs w:val="22"/>
            <w:lang w:val="en-ZA"/>
          </w:rPr>
          <w:tab/>
        </w:r>
      </w:hyperlink>
      <w:r w:rsidR="006706E6">
        <w:rPr>
          <w:rFonts w:ascii="Calibri" w:eastAsia="Calibri" w:hAnsi="Calibri"/>
          <w:noProof/>
          <w:sz w:val="22"/>
          <w:szCs w:val="22"/>
          <w:lang w:val="en-ZA"/>
        </w:rPr>
        <w:t>30</w:t>
      </w:r>
    </w:p>
    <w:p w14:paraId="69908158" w14:textId="4864E73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5D19DB">
        <w:rPr>
          <w:rFonts w:ascii="Calibri" w:eastAsia="Calibri" w:hAnsi="Calibri"/>
          <w:noProof/>
          <w:sz w:val="22"/>
          <w:szCs w:val="22"/>
          <w:lang w:val="en-ZA"/>
        </w:rPr>
        <w:t>4</w:t>
      </w:r>
      <w:r w:rsidR="006706E6">
        <w:rPr>
          <w:rFonts w:ascii="Calibri" w:eastAsia="Calibri" w:hAnsi="Calibri"/>
          <w:noProof/>
          <w:sz w:val="22"/>
          <w:szCs w:val="22"/>
          <w:lang w:val="en-ZA"/>
        </w:rPr>
        <w:t>1</w:t>
      </w:r>
    </w:p>
    <w:p w14:paraId="67BEFFC2" w14:textId="1DE1E422"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9F3CEB">
        <w:rPr>
          <w:rFonts w:ascii="Calibri" w:eastAsia="Calibri" w:hAnsi="Calibri"/>
          <w:noProof/>
          <w:sz w:val="22"/>
          <w:szCs w:val="22"/>
          <w:lang w:val="en-ZA"/>
        </w:rPr>
        <w:t>4</w:t>
      </w:r>
      <w:r w:rsidR="006706E6">
        <w:rPr>
          <w:rFonts w:ascii="Calibri" w:eastAsia="Calibri" w:hAnsi="Calibri"/>
          <w:noProof/>
          <w:sz w:val="22"/>
          <w:szCs w:val="22"/>
          <w:lang w:val="en-ZA"/>
        </w:rPr>
        <w:t>2</w:t>
      </w:r>
    </w:p>
    <w:p w14:paraId="256699CF" w14:textId="70522D32"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9F3CEB">
        <w:rPr>
          <w:rFonts w:ascii="Calibri" w:eastAsia="Calibri" w:hAnsi="Calibri"/>
          <w:noProof/>
          <w:sz w:val="22"/>
          <w:szCs w:val="22"/>
          <w:lang w:val="en-ZA"/>
        </w:rPr>
        <w:t>4</w:t>
      </w:r>
      <w:r w:rsidR="006706E6">
        <w:rPr>
          <w:rFonts w:ascii="Calibri" w:eastAsia="Calibri" w:hAnsi="Calibri"/>
          <w:noProof/>
          <w:sz w:val="22"/>
          <w:szCs w:val="22"/>
          <w:lang w:val="en-ZA"/>
        </w:rPr>
        <w:t>3</w:t>
      </w:r>
    </w:p>
    <w:p w14:paraId="6C2755FD" w14:textId="6B38804E" w:rsidR="00716FB3" w:rsidRPr="00051C40" w:rsidRDefault="004876D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9F3CEB">
        <w:rPr>
          <w:rFonts w:ascii="Calibri" w:eastAsia="Calibri" w:hAnsi="Calibri"/>
          <w:noProof/>
          <w:sz w:val="22"/>
          <w:szCs w:val="22"/>
          <w:lang w:val="en-ZA"/>
        </w:rPr>
        <w:t>4</w:t>
      </w:r>
      <w:r w:rsidR="006706E6">
        <w:rPr>
          <w:rFonts w:ascii="Calibri" w:eastAsia="Calibri" w:hAnsi="Calibri"/>
          <w:noProof/>
          <w:sz w:val="22"/>
          <w:szCs w:val="22"/>
          <w:lang w:val="en-ZA"/>
        </w:rPr>
        <w:t>4</w:t>
      </w:r>
    </w:p>
    <w:p w14:paraId="4ECF1FC9" w14:textId="03358E89" w:rsidR="00716FB3" w:rsidRDefault="00716FB3" w:rsidP="009F3CEB">
      <w:pPr>
        <w:tabs>
          <w:tab w:val="right" w:leader="dot" w:pos="9030"/>
        </w:tabs>
        <w:spacing w:after="200" w:line="276" w:lineRule="auto"/>
        <w:rPr>
          <w:rFonts w:ascii="Calibri" w:eastAsia="Calibri" w:hAnsi="Calibri"/>
          <w:noProof/>
          <w:sz w:val="22"/>
          <w:szCs w:val="22"/>
          <w:lang w:val="en-ZA"/>
        </w:rPr>
      </w:pPr>
      <w:hyperlink w:anchor="_Toc485799779" w:history="1">
        <w:r w:rsidRPr="00051C40">
          <w:rPr>
            <w:rFonts w:ascii="Calibri" w:eastAsia="Calibri" w:hAnsi="Calibri"/>
            <w:noProof/>
            <w:sz w:val="22"/>
            <w:szCs w:val="22"/>
            <w:lang w:val="en-ZA"/>
          </w:rPr>
          <w:t>CENTRAL SUPPLIER DATABASE REGISTRATION</w:t>
        </w:r>
        <w:r w:rsidRPr="00051C40">
          <w:rPr>
            <w:rFonts w:ascii="Calibri" w:eastAsia="Calibri" w:hAnsi="Calibri"/>
            <w:noProof/>
            <w:webHidden/>
            <w:sz w:val="22"/>
            <w:szCs w:val="22"/>
            <w:lang w:val="en-ZA"/>
          </w:rPr>
          <w:tab/>
        </w:r>
      </w:hyperlink>
      <w:r w:rsidR="009F3CEB">
        <w:rPr>
          <w:rFonts w:ascii="Calibri" w:eastAsia="Calibri" w:hAnsi="Calibri"/>
          <w:noProof/>
          <w:sz w:val="22"/>
          <w:szCs w:val="22"/>
          <w:lang w:val="en-ZA"/>
        </w:rPr>
        <w:t>4</w:t>
      </w:r>
      <w:r w:rsidR="006706E6">
        <w:rPr>
          <w:rFonts w:ascii="Calibri" w:eastAsia="Calibri" w:hAnsi="Calibri"/>
          <w:noProof/>
          <w:sz w:val="22"/>
          <w:szCs w:val="22"/>
          <w:lang w:val="en-ZA"/>
        </w:rPr>
        <w:t>5</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51761460" w14:textId="7F2BF50D" w:rsidR="006B0D20" w:rsidRDefault="006B0D20" w:rsidP="009F3CEB">
      <w:pPr>
        <w:tabs>
          <w:tab w:val="right" w:leader="dot" w:pos="9030"/>
        </w:tabs>
        <w:spacing w:after="200" w:line="276" w:lineRule="auto"/>
        <w:rPr>
          <w:rFonts w:ascii="Calibri" w:eastAsia="Calibri" w:hAnsi="Calibri"/>
          <w:noProof/>
          <w:sz w:val="22"/>
          <w:szCs w:val="22"/>
          <w:lang w:val="en-ZA"/>
        </w:rPr>
      </w:pPr>
    </w:p>
    <w:p w14:paraId="464756A7" w14:textId="77777777" w:rsidR="00716FB3" w:rsidRPr="00716FB3" w:rsidRDefault="00716FB3" w:rsidP="00C46848">
      <w:pPr>
        <w:spacing w:after="200"/>
        <w:jc w:val="center"/>
        <w:rPr>
          <w:rFonts w:ascii="Calibri" w:eastAsia="Calibri" w:hAnsi="Calibri"/>
          <w:sz w:val="22"/>
          <w:szCs w:val="22"/>
          <w:lang w:val="en-ZA"/>
        </w:rPr>
      </w:pPr>
      <w:r w:rsidRPr="00051C40">
        <w:rPr>
          <w:rFonts w:ascii="Calibri" w:eastAsia="Calibri" w:hAnsi="Calibri"/>
          <w:sz w:val="16"/>
          <w:szCs w:val="16"/>
          <w:lang w:val="en-ZA"/>
        </w:rPr>
        <w:fldChar w:fldCharType="end"/>
      </w:r>
      <w:r w:rsidRPr="00716FB3">
        <w:rPr>
          <w:rFonts w:ascii="Calibri" w:eastAsia="Calibri" w:hAnsi="Calibri"/>
          <w:sz w:val="16"/>
          <w:szCs w:val="16"/>
          <w:lang w:val="en-ZA"/>
        </w:rPr>
        <w:br w:type="page"/>
      </w:r>
      <w:r w:rsidRPr="00716FB3">
        <w:rPr>
          <w:rFonts w:ascii="Calibri" w:eastAsia="Calibri" w:hAnsi="Calibri"/>
          <w:noProof/>
          <w:sz w:val="22"/>
          <w:szCs w:val="22"/>
          <w:lang w:val="en-ZA" w:eastAsia="en-ZA"/>
        </w:rPr>
        <w:lastRenderedPageBreak/>
        <w:drawing>
          <wp:inline distT="0" distB="0" distL="0" distR="0" wp14:anchorId="3D64FC92" wp14:editId="663A30D9">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420B835C" w14:textId="77777777" w:rsidR="002A6477" w:rsidRPr="002A6477" w:rsidRDefault="002A6477" w:rsidP="002A6477">
      <w:pPr>
        <w:keepNext/>
        <w:spacing w:before="240" w:after="60" w:line="276" w:lineRule="auto"/>
        <w:jc w:val="center"/>
        <w:outlineLvl w:val="0"/>
        <w:rPr>
          <w:rFonts w:ascii="Calibri" w:hAnsi="Calibri"/>
          <w:b/>
          <w:bCs/>
          <w:kern w:val="32"/>
          <w:sz w:val="28"/>
          <w:szCs w:val="28"/>
          <w:lang w:val="en-GB" w:eastAsia="en-GB"/>
        </w:rPr>
      </w:pPr>
      <w:bookmarkStart w:id="1" w:name="_Toc348347872"/>
      <w:bookmarkStart w:id="2" w:name="_Toc462064080"/>
      <w:bookmarkStart w:id="3" w:name="_Toc485799752"/>
      <w:r w:rsidRPr="002A6477">
        <w:rPr>
          <w:rFonts w:ascii="Calibri" w:hAnsi="Calibri"/>
          <w:b/>
          <w:bCs/>
          <w:kern w:val="32"/>
          <w:sz w:val="28"/>
          <w:szCs w:val="28"/>
          <w:lang w:val="en-GB" w:eastAsia="en-GB"/>
        </w:rPr>
        <w:t>Bid Notice</w:t>
      </w:r>
      <w:bookmarkEnd w:id="1"/>
      <w:bookmarkEnd w:id="2"/>
      <w:bookmarkEnd w:id="3"/>
    </w:p>
    <w:p w14:paraId="4EBB2E59" w14:textId="77777777" w:rsidR="002A6477" w:rsidRPr="002A6477" w:rsidRDefault="002A6477" w:rsidP="002A6477">
      <w:pPr>
        <w:widowControl w:val="0"/>
        <w:tabs>
          <w:tab w:val="center" w:pos="4513"/>
          <w:tab w:val="right" w:pos="9026"/>
        </w:tabs>
        <w:rPr>
          <w:rFonts w:ascii="Calibri" w:eastAsia="Calibri" w:hAnsi="Calibri" w:cs="Arial"/>
          <w:b/>
          <w:lang w:val="en-ZA"/>
        </w:rPr>
      </w:pPr>
      <w:r w:rsidRPr="002A6477">
        <w:rPr>
          <w:rFonts w:ascii="Calibri" w:eastAsia="Calibri" w:hAnsi="Calibri" w:cs="Arial"/>
          <w:b/>
          <w:lang w:val="en-ZA"/>
        </w:rPr>
        <w:t xml:space="preserve">PANEL OF SUPPLIERS FOR SUPPLYING AND FITTING OF NEW TYRES TO THE MUNICIPAL VEHICLES </w:t>
      </w:r>
      <w:r w:rsidRPr="002A6477">
        <w:rPr>
          <w:rFonts w:ascii="Calibri" w:eastAsia="Calibri" w:hAnsi="Calibri"/>
          <w:b/>
          <w:lang w:val="en-ZA"/>
        </w:rPr>
        <w:t xml:space="preserve">IN THE </w:t>
      </w:r>
      <w:proofErr w:type="gramStart"/>
      <w:r w:rsidRPr="002A6477">
        <w:rPr>
          <w:rFonts w:ascii="Calibri" w:eastAsia="Calibri" w:hAnsi="Calibri"/>
          <w:b/>
          <w:lang w:val="en-ZA"/>
        </w:rPr>
        <w:t>SOUTH WESTERN</w:t>
      </w:r>
      <w:proofErr w:type="gramEnd"/>
      <w:r w:rsidRPr="002A6477">
        <w:rPr>
          <w:rFonts w:ascii="Calibri" w:eastAsia="Calibri" w:hAnsi="Calibri"/>
          <w:b/>
          <w:lang w:val="en-ZA"/>
        </w:rPr>
        <w:t xml:space="preserve"> AREA (HARDING), SOUTHERN AREA (PORT SHEPSTONE) AND NORTHERN AREA (PARK RYNIE)</w:t>
      </w:r>
      <w:r w:rsidRPr="002A6477">
        <w:rPr>
          <w:rFonts w:ascii="Calibri" w:eastAsia="Calibri" w:hAnsi="Calibri" w:cs="Arial"/>
          <w:b/>
          <w:lang w:val="en-ZA"/>
        </w:rPr>
        <w:t xml:space="preserve"> FOR A PERIOD OF THIRTY-SIX (36) MONTHS</w:t>
      </w:r>
    </w:p>
    <w:p w14:paraId="7DEDE292" w14:textId="77777777" w:rsidR="002A6477" w:rsidRPr="002A6477" w:rsidRDefault="002A6477" w:rsidP="002A6477">
      <w:pPr>
        <w:spacing w:after="200" w:line="276" w:lineRule="auto"/>
        <w:jc w:val="center"/>
        <w:rPr>
          <w:rFonts w:ascii="Calibri" w:eastAsia="Calibri" w:hAnsi="Calibri" w:cs="Arial"/>
          <w:b/>
          <w:sz w:val="18"/>
          <w:szCs w:val="18"/>
          <w:lang w:val="en-ZA"/>
        </w:rPr>
      </w:pPr>
    </w:p>
    <w:p w14:paraId="2A19FDDE" w14:textId="77777777" w:rsidR="002A6477" w:rsidRPr="002A6477" w:rsidRDefault="002A6477" w:rsidP="002A6477">
      <w:pPr>
        <w:spacing w:after="200" w:line="276" w:lineRule="auto"/>
        <w:jc w:val="center"/>
        <w:rPr>
          <w:rFonts w:ascii="Calibri" w:eastAsia="Calibri" w:hAnsi="Calibri" w:cs="Arial"/>
          <w:b/>
          <w:sz w:val="18"/>
          <w:szCs w:val="18"/>
          <w:lang w:val="en-ZA"/>
        </w:rPr>
      </w:pPr>
      <w:r w:rsidRPr="002A6477">
        <w:rPr>
          <w:rFonts w:ascii="Calibri" w:eastAsia="Calibri" w:hAnsi="Calibri" w:cs="Arial"/>
          <w:b/>
          <w:sz w:val="18"/>
          <w:szCs w:val="18"/>
          <w:lang w:val="en-ZA"/>
        </w:rPr>
        <w:t xml:space="preserve">Contract No.: </w:t>
      </w:r>
      <w:r w:rsidRPr="002A6477">
        <w:rPr>
          <w:rFonts w:ascii="Calibri" w:eastAsia="Calibri" w:hAnsi="Calibri" w:cs="Arial"/>
          <w:b/>
          <w:color w:val="000000"/>
          <w:sz w:val="18"/>
          <w:szCs w:val="18"/>
          <w:lang w:val="en-ZA"/>
        </w:rPr>
        <w:t>UGU-05-1700-2025</w:t>
      </w:r>
    </w:p>
    <w:p w14:paraId="422CE6D2" w14:textId="77777777" w:rsidR="002A6477" w:rsidRPr="002A6477" w:rsidRDefault="002A6477" w:rsidP="002A6477">
      <w:pPr>
        <w:spacing w:after="200" w:line="276" w:lineRule="auto"/>
        <w:jc w:val="both"/>
        <w:rPr>
          <w:rFonts w:ascii="Calibri" w:eastAsia="Calibri" w:hAnsi="Calibri" w:cs="Arial"/>
          <w:sz w:val="18"/>
          <w:szCs w:val="18"/>
          <w:lang w:val="en-ZA"/>
        </w:rPr>
      </w:pPr>
      <w:r w:rsidRPr="002A6477">
        <w:rPr>
          <w:rFonts w:ascii="Calibri" w:eastAsia="Calibri" w:hAnsi="Calibri" w:cs="Arial"/>
          <w:sz w:val="18"/>
          <w:szCs w:val="18"/>
          <w:lang w:val="en-ZA"/>
        </w:rPr>
        <w:t xml:space="preserve">Bids are hereby invited from accredited service providers for a Panel of Suppliers for Supplying and Fitting of New Tyres to Municipal Vehicles in the Southwestern area (Harding), Southern area (Port Shepstone) and Northern area (Park </w:t>
      </w:r>
      <w:proofErr w:type="spellStart"/>
      <w:r w:rsidRPr="002A6477">
        <w:rPr>
          <w:rFonts w:ascii="Calibri" w:eastAsia="Calibri" w:hAnsi="Calibri" w:cs="Arial"/>
          <w:sz w:val="18"/>
          <w:szCs w:val="18"/>
          <w:lang w:val="en-ZA"/>
        </w:rPr>
        <w:t>Rynie</w:t>
      </w:r>
      <w:proofErr w:type="spellEnd"/>
      <w:r w:rsidRPr="002A6477">
        <w:rPr>
          <w:rFonts w:ascii="Calibri" w:eastAsia="Calibri" w:hAnsi="Calibri" w:cs="Arial"/>
          <w:sz w:val="18"/>
          <w:szCs w:val="18"/>
          <w:lang w:val="en-ZA"/>
        </w:rPr>
        <w:t>) for a period of thirty-six (36) months.</w:t>
      </w:r>
    </w:p>
    <w:p w14:paraId="4F9FD078" w14:textId="77777777" w:rsidR="002A6477" w:rsidRPr="002A6477" w:rsidRDefault="002A6477" w:rsidP="002A6477">
      <w:pPr>
        <w:spacing w:after="200" w:line="276" w:lineRule="auto"/>
        <w:jc w:val="both"/>
        <w:rPr>
          <w:rFonts w:ascii="Calibri" w:eastAsia="Calibri" w:hAnsi="Calibri" w:cs="Arial"/>
          <w:sz w:val="18"/>
          <w:szCs w:val="18"/>
          <w:lang w:val="en-ZA"/>
        </w:rPr>
      </w:pPr>
      <w:r w:rsidRPr="002A6477">
        <w:rPr>
          <w:rFonts w:ascii="Calibri" w:eastAsia="Calibri" w:hAnsi="Calibri" w:cs="Arial"/>
          <w:sz w:val="18"/>
          <w:szCs w:val="18"/>
          <w:lang w:val="en-ZA"/>
        </w:rPr>
        <w:t xml:space="preserve">Bid documents are obtainable from the </w:t>
      </w:r>
      <w:proofErr w:type="spellStart"/>
      <w:r w:rsidRPr="002A6477">
        <w:rPr>
          <w:rFonts w:ascii="Calibri" w:eastAsia="Calibri" w:hAnsi="Calibri" w:cs="Arial"/>
          <w:bCs/>
          <w:sz w:val="18"/>
          <w:szCs w:val="18"/>
          <w:lang w:val="en-ZA"/>
        </w:rPr>
        <w:t>U</w:t>
      </w:r>
      <w:r w:rsidRPr="002A6477">
        <w:rPr>
          <w:rFonts w:ascii="Calibri" w:eastAsia="Calibri" w:hAnsi="Calibri" w:cs="Arial"/>
          <w:sz w:val="18"/>
          <w:szCs w:val="18"/>
          <w:lang w:val="en-ZA"/>
        </w:rPr>
        <w:t>gu</w:t>
      </w:r>
      <w:proofErr w:type="spellEnd"/>
      <w:r w:rsidRPr="002A6477">
        <w:rPr>
          <w:rFonts w:ascii="Calibri" w:eastAsia="Calibri" w:hAnsi="Calibri" w:cs="Arial"/>
          <w:sz w:val="18"/>
          <w:szCs w:val="18"/>
          <w:lang w:val="en-ZA"/>
        </w:rPr>
        <w:t xml:space="preserve"> District Municipality office in Port Shepstone at No. 28 Connor Street as </w:t>
      </w:r>
      <w:r w:rsidRPr="002A6477">
        <w:rPr>
          <w:rFonts w:ascii="Calibri" w:eastAsia="Calibri" w:hAnsi="Calibri" w:cs="Arial"/>
          <w:color w:val="000000"/>
          <w:sz w:val="18"/>
          <w:szCs w:val="18"/>
          <w:lang w:val="en-ZA"/>
        </w:rPr>
        <w:t xml:space="preserve">from </w:t>
      </w:r>
      <w:r w:rsidRPr="002A6477">
        <w:rPr>
          <w:rFonts w:ascii="Calibri" w:eastAsia="Calibri" w:hAnsi="Calibri" w:cs="Arial"/>
          <w:b/>
          <w:color w:val="000000"/>
          <w:sz w:val="18"/>
          <w:szCs w:val="18"/>
          <w:lang w:val="en-ZA"/>
        </w:rPr>
        <w:t>Tuesday, 22 July 2025</w:t>
      </w:r>
      <w:r w:rsidRPr="002A6477">
        <w:rPr>
          <w:rFonts w:ascii="Calibri" w:eastAsia="Calibri" w:hAnsi="Calibri" w:cs="Arial"/>
          <w:sz w:val="18"/>
          <w:szCs w:val="18"/>
          <w:lang w:val="en-ZA"/>
        </w:rPr>
        <w:t>, at a non-refundable payment of R1000.00 (No cheques will be accepted). The bid will also be advertised on the municipality’s website and documents can be downloaded from the website and the e-tender portal, free of charge.</w:t>
      </w:r>
    </w:p>
    <w:p w14:paraId="410D5EB1" w14:textId="77777777" w:rsidR="002A6477" w:rsidRPr="002A6477" w:rsidRDefault="002A6477" w:rsidP="002A6477">
      <w:pPr>
        <w:spacing w:after="200" w:line="276" w:lineRule="auto"/>
        <w:jc w:val="both"/>
        <w:rPr>
          <w:rFonts w:ascii="Calibri" w:eastAsia="Arial" w:hAnsi="Calibri" w:cs="Arial"/>
          <w:b/>
          <w:bCs/>
          <w:position w:val="-1"/>
          <w:sz w:val="18"/>
          <w:szCs w:val="18"/>
          <w:u w:val="thick" w:color="000000"/>
          <w:lang w:val="en-ZA"/>
        </w:rPr>
      </w:pPr>
      <w:r w:rsidRPr="002A6477">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2A6477">
        <w:rPr>
          <w:rFonts w:ascii="Calibri" w:eastAsia="Calibri" w:hAnsi="Calibri" w:cs="Arial"/>
          <w:sz w:val="18"/>
          <w:szCs w:val="18"/>
          <w:lang w:val="en-ZA"/>
        </w:rPr>
        <w:t>Ugu</w:t>
      </w:r>
      <w:proofErr w:type="spellEnd"/>
      <w:r w:rsidRPr="002A6477">
        <w:rPr>
          <w:rFonts w:ascii="Calibri" w:eastAsia="Calibri" w:hAnsi="Calibri" w:cs="Arial"/>
          <w:sz w:val="18"/>
          <w:szCs w:val="18"/>
          <w:lang w:val="en-ZA"/>
        </w:rPr>
        <w:t xml:space="preserve"> District Municipality on 96 Marine Drive, Phase 2 Building, Oslo Beach not later than </w:t>
      </w:r>
      <w:r w:rsidRPr="002A6477">
        <w:rPr>
          <w:rFonts w:ascii="Calibri" w:eastAsia="Calibri" w:hAnsi="Calibri" w:cs="Arial"/>
          <w:b/>
          <w:sz w:val="18"/>
          <w:szCs w:val="18"/>
          <w:lang w:val="en-ZA"/>
        </w:rPr>
        <w:t xml:space="preserve">12h00 on </w:t>
      </w:r>
      <w:r w:rsidRPr="002A6477">
        <w:rPr>
          <w:rFonts w:ascii="Calibri" w:eastAsia="Calibri" w:hAnsi="Calibri" w:cs="Arial"/>
          <w:b/>
          <w:color w:val="000000"/>
          <w:sz w:val="18"/>
          <w:szCs w:val="18"/>
          <w:lang w:val="en-ZA"/>
        </w:rPr>
        <w:t>Friday, 22 August 2025</w:t>
      </w:r>
      <w:r w:rsidRPr="002A6477">
        <w:rPr>
          <w:rFonts w:ascii="Calibri" w:eastAsia="Calibri" w:hAnsi="Calibri" w:cs="Arial"/>
          <w:sz w:val="18"/>
          <w:szCs w:val="18"/>
          <w:lang w:val="en-ZA"/>
        </w:rPr>
        <w:t xml:space="preserve">, at which time bids will be opened in public. </w:t>
      </w:r>
      <w:r w:rsidRPr="002A6477">
        <w:rPr>
          <w:rFonts w:ascii="Calibri" w:eastAsia="Arial" w:hAnsi="Calibri" w:cs="Arial"/>
          <w:spacing w:val="-1"/>
          <w:sz w:val="18"/>
          <w:szCs w:val="18"/>
          <w:lang w:val="en-ZA"/>
        </w:rPr>
        <w:t>Bi</w:t>
      </w:r>
      <w:r w:rsidRPr="002A6477">
        <w:rPr>
          <w:rFonts w:ascii="Calibri" w:eastAsia="Arial" w:hAnsi="Calibri" w:cs="Arial"/>
          <w:sz w:val="18"/>
          <w:szCs w:val="18"/>
          <w:lang w:val="en-ZA"/>
        </w:rPr>
        <w:t>ds</w:t>
      </w:r>
      <w:r w:rsidRPr="002A6477">
        <w:rPr>
          <w:rFonts w:ascii="Calibri" w:eastAsia="Arial" w:hAnsi="Calibri" w:cs="Arial"/>
          <w:spacing w:val="13"/>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w:t>
      </w:r>
      <w:r w:rsidRPr="002A6477">
        <w:rPr>
          <w:rFonts w:ascii="Calibri" w:eastAsia="Arial" w:hAnsi="Calibri" w:cs="Arial"/>
          <w:spacing w:val="-1"/>
          <w:sz w:val="18"/>
          <w:szCs w:val="18"/>
          <w:lang w:val="en-ZA"/>
        </w:rPr>
        <w:t>a</w:t>
      </w:r>
      <w:r w:rsidRPr="002A6477">
        <w:rPr>
          <w:rFonts w:ascii="Calibri" w:eastAsia="Arial" w:hAnsi="Calibri" w:cs="Arial"/>
          <w:sz w:val="18"/>
          <w:szCs w:val="18"/>
          <w:lang w:val="en-ZA"/>
        </w:rPr>
        <w:t>t</w:t>
      </w:r>
      <w:r w:rsidRPr="002A6477">
        <w:rPr>
          <w:rFonts w:ascii="Calibri" w:eastAsia="Arial" w:hAnsi="Calibri" w:cs="Arial"/>
          <w:spacing w:val="14"/>
          <w:sz w:val="18"/>
          <w:szCs w:val="18"/>
          <w:lang w:val="en-ZA"/>
        </w:rPr>
        <w:t xml:space="preserve"> </w:t>
      </w:r>
      <w:r w:rsidRPr="002A6477">
        <w:rPr>
          <w:rFonts w:ascii="Calibri" w:eastAsia="Arial" w:hAnsi="Calibri" w:cs="Arial"/>
          <w:sz w:val="18"/>
          <w:szCs w:val="18"/>
          <w:lang w:val="en-ZA"/>
        </w:rPr>
        <w:t>are</w:t>
      </w:r>
      <w:r w:rsidRPr="002A6477">
        <w:rPr>
          <w:rFonts w:ascii="Calibri" w:eastAsia="Arial" w:hAnsi="Calibri" w:cs="Arial"/>
          <w:spacing w:val="13"/>
          <w:sz w:val="18"/>
          <w:szCs w:val="18"/>
          <w:lang w:val="en-ZA"/>
        </w:rPr>
        <w:t xml:space="preserve"> </w:t>
      </w:r>
      <w:r w:rsidRPr="002A6477">
        <w:rPr>
          <w:rFonts w:ascii="Calibri" w:eastAsia="Arial" w:hAnsi="Calibri" w:cs="Arial"/>
          <w:sz w:val="18"/>
          <w:szCs w:val="18"/>
          <w:lang w:val="en-ZA"/>
        </w:rPr>
        <w:t>su</w:t>
      </w:r>
      <w:r w:rsidRPr="002A6477">
        <w:rPr>
          <w:rFonts w:ascii="Calibri" w:eastAsia="Arial" w:hAnsi="Calibri" w:cs="Arial"/>
          <w:spacing w:val="-1"/>
          <w:sz w:val="18"/>
          <w:szCs w:val="18"/>
          <w:lang w:val="en-ZA"/>
        </w:rPr>
        <w:t>b</w:t>
      </w:r>
      <w:r w:rsidRPr="002A6477">
        <w:rPr>
          <w:rFonts w:ascii="Calibri" w:eastAsia="Arial" w:hAnsi="Calibri" w:cs="Arial"/>
          <w:spacing w:val="1"/>
          <w:sz w:val="18"/>
          <w:szCs w:val="18"/>
          <w:lang w:val="en-ZA"/>
        </w:rPr>
        <w:t>m</w:t>
      </w:r>
      <w:r w:rsidRPr="002A6477">
        <w:rPr>
          <w:rFonts w:ascii="Calibri" w:eastAsia="Arial" w:hAnsi="Calibri" w:cs="Arial"/>
          <w:spacing w:val="-1"/>
          <w:sz w:val="18"/>
          <w:szCs w:val="18"/>
          <w:lang w:val="en-ZA"/>
        </w:rPr>
        <w:t>i</w:t>
      </w:r>
      <w:r w:rsidRPr="002A6477">
        <w:rPr>
          <w:rFonts w:ascii="Calibri" w:eastAsia="Arial" w:hAnsi="Calibri" w:cs="Arial"/>
          <w:spacing w:val="1"/>
          <w:sz w:val="18"/>
          <w:szCs w:val="18"/>
          <w:lang w:val="en-ZA"/>
        </w:rPr>
        <w:t>tt</w:t>
      </w:r>
      <w:r w:rsidRPr="002A6477">
        <w:rPr>
          <w:rFonts w:ascii="Calibri" w:eastAsia="Arial" w:hAnsi="Calibri" w:cs="Arial"/>
          <w:sz w:val="18"/>
          <w:szCs w:val="18"/>
          <w:lang w:val="en-ZA"/>
        </w:rPr>
        <w:t>ed</w:t>
      </w:r>
      <w:r w:rsidRPr="002A6477">
        <w:rPr>
          <w:rFonts w:ascii="Calibri" w:eastAsia="Arial" w:hAnsi="Calibri" w:cs="Arial"/>
          <w:spacing w:val="12"/>
          <w:sz w:val="18"/>
          <w:szCs w:val="18"/>
          <w:lang w:val="en-ZA"/>
        </w:rPr>
        <w:t xml:space="preserve"> </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ate,</w:t>
      </w:r>
      <w:r w:rsidRPr="002A6477">
        <w:rPr>
          <w:rFonts w:ascii="Calibri" w:eastAsia="Arial" w:hAnsi="Calibri" w:cs="Arial"/>
          <w:spacing w:val="14"/>
          <w:sz w:val="18"/>
          <w:szCs w:val="18"/>
          <w:lang w:val="en-ZA"/>
        </w:rPr>
        <w:t xml:space="preserve"> </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nc</w:t>
      </w:r>
      <w:r w:rsidRPr="002A6477">
        <w:rPr>
          <w:rFonts w:ascii="Calibri" w:eastAsia="Arial" w:hAnsi="Calibri" w:cs="Arial"/>
          <w:spacing w:val="-1"/>
          <w:sz w:val="18"/>
          <w:szCs w:val="18"/>
          <w:lang w:val="en-ZA"/>
        </w:rPr>
        <w:t>o</w:t>
      </w:r>
      <w:r w:rsidRPr="002A6477">
        <w:rPr>
          <w:rFonts w:ascii="Calibri" w:eastAsia="Arial" w:hAnsi="Calibri" w:cs="Arial"/>
          <w:spacing w:val="1"/>
          <w:sz w:val="18"/>
          <w:szCs w:val="18"/>
          <w:lang w:val="en-ZA"/>
        </w:rPr>
        <w:t>m</w:t>
      </w:r>
      <w:r w:rsidRPr="002A6477">
        <w:rPr>
          <w:rFonts w:ascii="Calibri" w:eastAsia="Arial" w:hAnsi="Calibri" w:cs="Arial"/>
          <w:sz w:val="18"/>
          <w:szCs w:val="18"/>
          <w:lang w:val="en-ZA"/>
        </w:rPr>
        <w:t>p</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et</w:t>
      </w:r>
      <w:r w:rsidRPr="002A6477">
        <w:rPr>
          <w:rFonts w:ascii="Calibri" w:eastAsia="Arial" w:hAnsi="Calibri" w:cs="Arial"/>
          <w:spacing w:val="-2"/>
          <w:sz w:val="18"/>
          <w:szCs w:val="18"/>
          <w:lang w:val="en-ZA"/>
        </w:rPr>
        <w:t>e</w:t>
      </w:r>
      <w:r w:rsidRPr="002A6477">
        <w:rPr>
          <w:rFonts w:ascii="Calibri" w:eastAsia="Arial" w:hAnsi="Calibri" w:cs="Arial"/>
          <w:sz w:val="18"/>
          <w:szCs w:val="18"/>
          <w:lang w:val="en-ZA"/>
        </w:rPr>
        <w:t>,</w:t>
      </w:r>
      <w:r w:rsidRPr="002A6477">
        <w:rPr>
          <w:rFonts w:ascii="Calibri" w:eastAsia="Arial" w:hAnsi="Calibri" w:cs="Arial"/>
          <w:spacing w:val="14"/>
          <w:sz w:val="18"/>
          <w:szCs w:val="18"/>
          <w:lang w:val="en-ZA"/>
        </w:rPr>
        <w:t xml:space="preserve"> </w:t>
      </w:r>
      <w:r w:rsidRPr="002A6477">
        <w:rPr>
          <w:rFonts w:ascii="Calibri" w:eastAsia="Arial" w:hAnsi="Calibri" w:cs="Arial"/>
          <w:sz w:val="18"/>
          <w:szCs w:val="18"/>
          <w:lang w:val="en-ZA"/>
        </w:rPr>
        <w:t>u</w:t>
      </w:r>
      <w:r w:rsidRPr="002A6477">
        <w:rPr>
          <w:rFonts w:ascii="Calibri" w:eastAsia="Arial" w:hAnsi="Calibri" w:cs="Arial"/>
          <w:spacing w:val="-1"/>
          <w:sz w:val="18"/>
          <w:szCs w:val="18"/>
          <w:lang w:val="en-ZA"/>
        </w:rPr>
        <w:t>n</w:t>
      </w:r>
      <w:r w:rsidRPr="002A6477">
        <w:rPr>
          <w:rFonts w:ascii="Calibri" w:eastAsia="Arial" w:hAnsi="Calibri" w:cs="Arial"/>
          <w:sz w:val="18"/>
          <w:szCs w:val="18"/>
          <w:lang w:val="en-ZA"/>
        </w:rPr>
        <w:t>s</w:t>
      </w:r>
      <w:r w:rsidRPr="002A6477">
        <w:rPr>
          <w:rFonts w:ascii="Calibri" w:eastAsia="Arial" w:hAnsi="Calibri" w:cs="Arial"/>
          <w:spacing w:val="-1"/>
          <w:sz w:val="18"/>
          <w:szCs w:val="18"/>
          <w:lang w:val="en-ZA"/>
        </w:rPr>
        <w:t>i</w:t>
      </w:r>
      <w:r w:rsidRPr="002A6477">
        <w:rPr>
          <w:rFonts w:ascii="Calibri" w:eastAsia="Arial" w:hAnsi="Calibri" w:cs="Arial"/>
          <w:spacing w:val="2"/>
          <w:sz w:val="18"/>
          <w:szCs w:val="18"/>
          <w:lang w:val="en-ZA"/>
        </w:rPr>
        <w:t>g</w:t>
      </w:r>
      <w:r w:rsidRPr="002A6477">
        <w:rPr>
          <w:rFonts w:ascii="Calibri" w:eastAsia="Arial" w:hAnsi="Calibri" w:cs="Arial"/>
          <w:sz w:val="18"/>
          <w:szCs w:val="18"/>
          <w:lang w:val="en-ZA"/>
        </w:rPr>
        <w:t>n</w:t>
      </w:r>
      <w:r w:rsidRPr="002A6477">
        <w:rPr>
          <w:rFonts w:ascii="Calibri" w:eastAsia="Arial" w:hAnsi="Calibri" w:cs="Arial"/>
          <w:spacing w:val="-3"/>
          <w:sz w:val="18"/>
          <w:szCs w:val="18"/>
          <w:lang w:val="en-ZA"/>
        </w:rPr>
        <w:t>e</w:t>
      </w:r>
      <w:r w:rsidRPr="002A6477">
        <w:rPr>
          <w:rFonts w:ascii="Calibri" w:eastAsia="Arial" w:hAnsi="Calibri" w:cs="Arial"/>
          <w:sz w:val="18"/>
          <w:szCs w:val="18"/>
          <w:lang w:val="en-ZA"/>
        </w:rPr>
        <w:t>d</w:t>
      </w:r>
      <w:r w:rsidRPr="002A6477">
        <w:rPr>
          <w:rFonts w:ascii="Calibri" w:eastAsia="Arial" w:hAnsi="Calibri" w:cs="Arial"/>
          <w:spacing w:val="13"/>
          <w:sz w:val="18"/>
          <w:szCs w:val="18"/>
          <w:lang w:val="en-ZA"/>
        </w:rPr>
        <w:t xml:space="preserve"> </w:t>
      </w:r>
      <w:r w:rsidRPr="002A6477">
        <w:rPr>
          <w:rFonts w:ascii="Calibri" w:eastAsia="Arial" w:hAnsi="Calibri" w:cs="Arial"/>
          <w:sz w:val="18"/>
          <w:szCs w:val="18"/>
          <w:lang w:val="en-ZA"/>
        </w:rPr>
        <w:t>or</w:t>
      </w:r>
      <w:r w:rsidRPr="002A6477">
        <w:rPr>
          <w:rFonts w:ascii="Calibri" w:eastAsia="Arial" w:hAnsi="Calibri" w:cs="Arial"/>
          <w:spacing w:val="13"/>
          <w:sz w:val="18"/>
          <w:szCs w:val="18"/>
          <w:lang w:val="en-ZA"/>
        </w:rPr>
        <w:t xml:space="preserve"> </w:t>
      </w:r>
      <w:r w:rsidRPr="002A6477">
        <w:rPr>
          <w:rFonts w:ascii="Calibri" w:eastAsia="Arial" w:hAnsi="Calibri" w:cs="Arial"/>
          <w:sz w:val="18"/>
          <w:szCs w:val="18"/>
          <w:lang w:val="en-ZA"/>
        </w:rPr>
        <w:t>by</w:t>
      </w:r>
      <w:r w:rsidRPr="002A6477">
        <w:rPr>
          <w:rFonts w:ascii="Calibri" w:eastAsia="Arial" w:hAnsi="Calibri" w:cs="Arial"/>
          <w:spacing w:val="13"/>
          <w:sz w:val="18"/>
          <w:szCs w:val="18"/>
          <w:lang w:val="en-ZA"/>
        </w:rPr>
        <w:t xml:space="preserve"> </w:t>
      </w:r>
      <w:r w:rsidRPr="002A6477">
        <w:rPr>
          <w:rFonts w:ascii="Calibri" w:eastAsia="Arial" w:hAnsi="Calibri" w:cs="Arial"/>
          <w:spacing w:val="3"/>
          <w:sz w:val="18"/>
          <w:szCs w:val="18"/>
          <w:lang w:val="en-ZA"/>
        </w:rPr>
        <w:t>f</w:t>
      </w:r>
      <w:r w:rsidRPr="002A6477">
        <w:rPr>
          <w:rFonts w:ascii="Calibri" w:eastAsia="Arial" w:hAnsi="Calibri" w:cs="Arial"/>
          <w:sz w:val="18"/>
          <w:szCs w:val="18"/>
          <w:lang w:val="en-ZA"/>
        </w:rPr>
        <w:t>acs</w:t>
      </w:r>
      <w:r w:rsidRPr="002A6477">
        <w:rPr>
          <w:rFonts w:ascii="Calibri" w:eastAsia="Arial" w:hAnsi="Calibri" w:cs="Arial"/>
          <w:spacing w:val="-1"/>
          <w:sz w:val="18"/>
          <w:szCs w:val="18"/>
          <w:lang w:val="en-ZA"/>
        </w:rPr>
        <w:t>i</w:t>
      </w:r>
      <w:r w:rsidRPr="002A6477">
        <w:rPr>
          <w:rFonts w:ascii="Calibri" w:eastAsia="Arial" w:hAnsi="Calibri" w:cs="Arial"/>
          <w:spacing w:val="1"/>
          <w:sz w:val="18"/>
          <w:szCs w:val="18"/>
          <w:lang w:val="en-ZA"/>
        </w:rPr>
        <w:t>m</w:t>
      </w:r>
      <w:r w:rsidRPr="002A6477">
        <w:rPr>
          <w:rFonts w:ascii="Calibri" w:eastAsia="Arial" w:hAnsi="Calibri" w:cs="Arial"/>
          <w:spacing w:val="-1"/>
          <w:sz w:val="18"/>
          <w:szCs w:val="18"/>
          <w:lang w:val="en-ZA"/>
        </w:rPr>
        <w:t>il</w:t>
      </w:r>
      <w:r w:rsidRPr="002A6477">
        <w:rPr>
          <w:rFonts w:ascii="Calibri" w:eastAsia="Arial" w:hAnsi="Calibri" w:cs="Arial"/>
          <w:sz w:val="18"/>
          <w:szCs w:val="18"/>
          <w:lang w:val="en-ZA"/>
        </w:rPr>
        <w:t>e,</w:t>
      </w:r>
      <w:r w:rsidRPr="002A6477">
        <w:rPr>
          <w:rFonts w:ascii="Calibri" w:eastAsia="Arial" w:hAnsi="Calibri" w:cs="Arial"/>
          <w:spacing w:val="14"/>
          <w:sz w:val="18"/>
          <w:szCs w:val="18"/>
          <w:lang w:val="en-ZA"/>
        </w:rPr>
        <w:t xml:space="preserve"> </w:t>
      </w:r>
      <w:r w:rsidRPr="002A6477">
        <w:rPr>
          <w:rFonts w:ascii="Calibri" w:eastAsia="Arial" w:hAnsi="Calibri" w:cs="Arial"/>
          <w:sz w:val="18"/>
          <w:szCs w:val="18"/>
          <w:lang w:val="en-ZA"/>
        </w:rPr>
        <w:t>e</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ect</w:t>
      </w:r>
      <w:r w:rsidRPr="002A6477">
        <w:rPr>
          <w:rFonts w:ascii="Calibri" w:eastAsia="Arial" w:hAnsi="Calibri" w:cs="Arial"/>
          <w:spacing w:val="-1"/>
          <w:sz w:val="18"/>
          <w:szCs w:val="18"/>
          <w:lang w:val="en-ZA"/>
        </w:rPr>
        <w:t>r</w:t>
      </w:r>
      <w:r w:rsidRPr="002A6477">
        <w:rPr>
          <w:rFonts w:ascii="Calibri" w:eastAsia="Arial" w:hAnsi="Calibri" w:cs="Arial"/>
          <w:spacing w:val="-3"/>
          <w:sz w:val="18"/>
          <w:szCs w:val="18"/>
          <w:lang w:val="en-ZA"/>
        </w:rPr>
        <w:t>o</w:t>
      </w:r>
      <w:r w:rsidRPr="002A6477">
        <w:rPr>
          <w:rFonts w:ascii="Calibri" w:eastAsia="Arial" w:hAnsi="Calibri" w:cs="Arial"/>
          <w:sz w:val="18"/>
          <w:szCs w:val="18"/>
          <w:lang w:val="en-ZA"/>
        </w:rPr>
        <w:t>n</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ca</w:t>
      </w:r>
      <w:r w:rsidRPr="002A6477">
        <w:rPr>
          <w:rFonts w:ascii="Calibri" w:eastAsia="Arial" w:hAnsi="Calibri" w:cs="Arial"/>
          <w:spacing w:val="-1"/>
          <w:sz w:val="18"/>
          <w:szCs w:val="18"/>
          <w:lang w:val="en-ZA"/>
        </w:rPr>
        <w:t>l</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y, couriered</w:t>
      </w:r>
      <w:r w:rsidRPr="002A6477">
        <w:rPr>
          <w:rFonts w:ascii="Calibri" w:eastAsia="Arial" w:hAnsi="Calibri" w:cs="Arial"/>
          <w:spacing w:val="11"/>
          <w:sz w:val="18"/>
          <w:szCs w:val="18"/>
          <w:lang w:val="en-ZA"/>
        </w:rPr>
        <w:t xml:space="preserve"> </w:t>
      </w:r>
      <w:r w:rsidRPr="002A6477">
        <w:rPr>
          <w:rFonts w:ascii="Calibri" w:eastAsia="Arial" w:hAnsi="Calibri" w:cs="Arial"/>
          <w:sz w:val="18"/>
          <w:szCs w:val="18"/>
          <w:lang w:val="en-ZA"/>
        </w:rPr>
        <w:t>or</w:t>
      </w:r>
      <w:r w:rsidRPr="002A6477">
        <w:rPr>
          <w:rFonts w:ascii="Calibri" w:eastAsia="Arial" w:hAnsi="Calibri" w:cs="Arial"/>
          <w:spacing w:val="13"/>
          <w:sz w:val="18"/>
          <w:szCs w:val="18"/>
          <w:lang w:val="en-ZA"/>
        </w:rPr>
        <w:t xml:space="preserve"> </w:t>
      </w:r>
      <w:r w:rsidRPr="002A6477">
        <w:rPr>
          <w:rFonts w:ascii="Calibri" w:eastAsia="Arial" w:hAnsi="Calibri" w:cs="Arial"/>
          <w:sz w:val="18"/>
          <w:szCs w:val="18"/>
          <w:lang w:val="en-ZA"/>
        </w:rPr>
        <w:t>n</w:t>
      </w:r>
      <w:r w:rsidRPr="002A6477">
        <w:rPr>
          <w:rFonts w:ascii="Calibri" w:eastAsia="Arial" w:hAnsi="Calibri" w:cs="Arial"/>
          <w:spacing w:val="-1"/>
          <w:sz w:val="18"/>
          <w:szCs w:val="18"/>
          <w:lang w:val="en-ZA"/>
        </w:rPr>
        <w:t>o</w:t>
      </w:r>
      <w:r w:rsidRPr="002A6477">
        <w:rPr>
          <w:rFonts w:ascii="Calibri" w:eastAsia="Arial" w:hAnsi="Calibri" w:cs="Arial"/>
          <w:sz w:val="18"/>
          <w:szCs w:val="18"/>
          <w:lang w:val="en-ZA"/>
        </w:rPr>
        <w:t>t</w:t>
      </w:r>
      <w:r w:rsidRPr="002A6477">
        <w:rPr>
          <w:rFonts w:ascii="Calibri" w:eastAsia="Arial" w:hAnsi="Calibri" w:cs="Arial"/>
          <w:spacing w:val="14"/>
          <w:sz w:val="18"/>
          <w:szCs w:val="18"/>
          <w:lang w:val="en-ZA"/>
        </w:rPr>
        <w:t xml:space="preserve"> </w:t>
      </w:r>
      <w:r w:rsidRPr="002A6477">
        <w:rPr>
          <w:rFonts w:ascii="Calibri" w:eastAsia="Arial" w:hAnsi="Calibri" w:cs="Arial"/>
          <w:sz w:val="18"/>
          <w:szCs w:val="18"/>
          <w:lang w:val="en-ZA"/>
        </w:rPr>
        <w:t>comp</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 xml:space="preserve">eted </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n b</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ack i</w:t>
      </w:r>
      <w:r w:rsidRPr="002A6477">
        <w:rPr>
          <w:rFonts w:ascii="Calibri" w:eastAsia="Arial" w:hAnsi="Calibri" w:cs="Arial"/>
          <w:spacing w:val="-3"/>
          <w:sz w:val="18"/>
          <w:szCs w:val="18"/>
          <w:lang w:val="en-ZA"/>
        </w:rPr>
        <w:t>n</w:t>
      </w:r>
      <w:r w:rsidRPr="002A6477">
        <w:rPr>
          <w:rFonts w:ascii="Calibri" w:eastAsia="Arial" w:hAnsi="Calibri" w:cs="Arial"/>
          <w:sz w:val="18"/>
          <w:szCs w:val="18"/>
          <w:lang w:val="en-ZA"/>
        </w:rPr>
        <w:t>k</w:t>
      </w:r>
      <w:r w:rsidRPr="002A6477">
        <w:rPr>
          <w:rFonts w:ascii="Calibri" w:eastAsia="Arial" w:hAnsi="Calibri" w:cs="Arial"/>
          <w:spacing w:val="3"/>
          <w:sz w:val="18"/>
          <w:szCs w:val="18"/>
          <w:lang w:val="en-ZA"/>
        </w:rPr>
        <w:t xml:space="preserve"> </w:t>
      </w:r>
      <w:r w:rsidRPr="002A6477">
        <w:rPr>
          <w:rFonts w:ascii="Calibri" w:eastAsia="Arial" w:hAnsi="Calibri" w:cs="Arial"/>
          <w:spacing w:val="-3"/>
          <w:sz w:val="18"/>
          <w:szCs w:val="18"/>
          <w:lang w:val="en-ZA"/>
        </w:rPr>
        <w:t>w</w:t>
      </w:r>
      <w:r w:rsidRPr="002A6477">
        <w:rPr>
          <w:rFonts w:ascii="Calibri" w:eastAsia="Arial" w:hAnsi="Calibri" w:cs="Arial"/>
          <w:spacing w:val="-1"/>
          <w:sz w:val="18"/>
          <w:szCs w:val="18"/>
          <w:lang w:val="en-ZA"/>
        </w:rPr>
        <w:t>il</w:t>
      </w:r>
      <w:r w:rsidRPr="002A6477">
        <w:rPr>
          <w:rFonts w:ascii="Calibri" w:eastAsia="Arial" w:hAnsi="Calibri" w:cs="Arial"/>
          <w:sz w:val="18"/>
          <w:szCs w:val="18"/>
          <w:lang w:val="en-ZA"/>
        </w:rPr>
        <w:t xml:space="preserve">l be </w:t>
      </w:r>
      <w:r w:rsidRPr="002A6477">
        <w:rPr>
          <w:rFonts w:ascii="Calibri" w:eastAsia="Arial" w:hAnsi="Calibri" w:cs="Arial"/>
          <w:spacing w:val="1"/>
          <w:sz w:val="18"/>
          <w:szCs w:val="18"/>
          <w:lang w:val="en-ZA"/>
        </w:rPr>
        <w:t>r</w:t>
      </w:r>
      <w:r w:rsidRPr="002A6477">
        <w:rPr>
          <w:rFonts w:ascii="Calibri" w:eastAsia="Arial" w:hAnsi="Calibri" w:cs="Arial"/>
          <w:sz w:val="18"/>
          <w:szCs w:val="18"/>
          <w:lang w:val="en-ZA"/>
        </w:rPr>
        <w:t>e</w:t>
      </w:r>
      <w:r w:rsidRPr="002A6477">
        <w:rPr>
          <w:rFonts w:ascii="Calibri" w:eastAsia="Arial" w:hAnsi="Calibri" w:cs="Arial"/>
          <w:spacing w:val="1"/>
          <w:sz w:val="18"/>
          <w:szCs w:val="18"/>
          <w:lang w:val="en-ZA"/>
        </w:rPr>
        <w:t>j</w:t>
      </w:r>
      <w:r w:rsidRPr="002A6477">
        <w:rPr>
          <w:rFonts w:ascii="Calibri" w:eastAsia="Arial" w:hAnsi="Calibri" w:cs="Arial"/>
          <w:sz w:val="18"/>
          <w:szCs w:val="18"/>
          <w:lang w:val="en-ZA"/>
        </w:rPr>
        <w:t>e</w:t>
      </w:r>
      <w:r w:rsidRPr="002A6477">
        <w:rPr>
          <w:rFonts w:ascii="Calibri" w:eastAsia="Arial" w:hAnsi="Calibri" w:cs="Arial"/>
          <w:spacing w:val="-3"/>
          <w:sz w:val="18"/>
          <w:szCs w:val="18"/>
          <w:lang w:val="en-ZA"/>
        </w:rPr>
        <w:t>c</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ed a</w:t>
      </w:r>
      <w:r w:rsidRPr="002A6477">
        <w:rPr>
          <w:rFonts w:ascii="Calibri" w:eastAsia="Arial" w:hAnsi="Calibri" w:cs="Arial"/>
          <w:spacing w:val="-1"/>
          <w:sz w:val="18"/>
          <w:szCs w:val="18"/>
          <w:lang w:val="en-ZA"/>
        </w:rPr>
        <w:t>n</w:t>
      </w:r>
      <w:r w:rsidRPr="002A6477">
        <w:rPr>
          <w:rFonts w:ascii="Calibri" w:eastAsia="Arial" w:hAnsi="Calibri" w:cs="Arial"/>
          <w:sz w:val="18"/>
          <w:szCs w:val="18"/>
          <w:lang w:val="en-ZA"/>
        </w:rPr>
        <w:t xml:space="preserve">d </w:t>
      </w:r>
      <w:r w:rsidRPr="002A6477">
        <w:rPr>
          <w:rFonts w:ascii="Calibri" w:eastAsia="Arial" w:hAnsi="Calibri" w:cs="Arial"/>
          <w:spacing w:val="2"/>
          <w:sz w:val="18"/>
          <w:szCs w:val="18"/>
          <w:lang w:val="en-ZA"/>
        </w:rPr>
        <w:t>n</w:t>
      </w:r>
      <w:r w:rsidRPr="002A6477">
        <w:rPr>
          <w:rFonts w:ascii="Calibri" w:eastAsia="Arial" w:hAnsi="Calibri" w:cs="Arial"/>
          <w:spacing w:val="-3"/>
          <w:sz w:val="18"/>
          <w:szCs w:val="18"/>
          <w:lang w:val="en-ZA"/>
        </w:rPr>
        <w:t>o</w:t>
      </w:r>
      <w:r w:rsidRPr="002A6477">
        <w:rPr>
          <w:rFonts w:ascii="Calibri" w:eastAsia="Arial" w:hAnsi="Calibri" w:cs="Arial"/>
          <w:sz w:val="18"/>
          <w:szCs w:val="18"/>
          <w:lang w:val="en-ZA"/>
        </w:rPr>
        <w:t>t</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a</w:t>
      </w:r>
      <w:r w:rsidRPr="002A6477">
        <w:rPr>
          <w:rFonts w:ascii="Calibri" w:eastAsia="Arial" w:hAnsi="Calibri" w:cs="Arial"/>
          <w:spacing w:val="-3"/>
          <w:sz w:val="18"/>
          <w:szCs w:val="18"/>
          <w:lang w:val="en-ZA"/>
        </w:rPr>
        <w:t>c</w:t>
      </w:r>
      <w:r w:rsidRPr="002A6477">
        <w:rPr>
          <w:rFonts w:ascii="Calibri" w:eastAsia="Arial" w:hAnsi="Calibri" w:cs="Arial"/>
          <w:sz w:val="18"/>
          <w:szCs w:val="18"/>
          <w:lang w:val="en-ZA"/>
        </w:rPr>
        <w:t>ce</w:t>
      </w:r>
      <w:r w:rsidRPr="002A6477">
        <w:rPr>
          <w:rFonts w:ascii="Calibri" w:eastAsia="Arial" w:hAnsi="Calibri" w:cs="Arial"/>
          <w:spacing w:val="-1"/>
          <w:sz w:val="18"/>
          <w:szCs w:val="18"/>
          <w:lang w:val="en-ZA"/>
        </w:rPr>
        <w:t>p</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ed</w:t>
      </w:r>
      <w:r w:rsidRPr="002A6477">
        <w:rPr>
          <w:rFonts w:ascii="Calibri" w:eastAsia="Arial" w:hAnsi="Calibri" w:cs="Arial"/>
          <w:spacing w:val="-4"/>
          <w:sz w:val="18"/>
          <w:szCs w:val="18"/>
          <w:lang w:val="en-ZA"/>
        </w:rPr>
        <w:t xml:space="preserve"> </w:t>
      </w:r>
      <w:r w:rsidRPr="002A6477">
        <w:rPr>
          <w:rFonts w:ascii="Calibri" w:eastAsia="Arial" w:hAnsi="Calibri" w:cs="Arial"/>
          <w:spacing w:val="3"/>
          <w:sz w:val="18"/>
          <w:szCs w:val="18"/>
          <w:lang w:val="en-ZA"/>
        </w:rPr>
        <w:t>f</w:t>
      </w:r>
      <w:r w:rsidRPr="002A6477">
        <w:rPr>
          <w:rFonts w:ascii="Calibri" w:eastAsia="Arial" w:hAnsi="Calibri" w:cs="Arial"/>
          <w:spacing w:val="-3"/>
          <w:sz w:val="18"/>
          <w:szCs w:val="18"/>
          <w:lang w:val="en-ZA"/>
        </w:rPr>
        <w:t>o</w:t>
      </w:r>
      <w:r w:rsidRPr="002A6477">
        <w:rPr>
          <w:rFonts w:ascii="Calibri" w:eastAsia="Arial" w:hAnsi="Calibri" w:cs="Arial"/>
          <w:sz w:val="18"/>
          <w:szCs w:val="18"/>
          <w:lang w:val="en-ZA"/>
        </w:rPr>
        <w:t xml:space="preserve">r </w:t>
      </w:r>
      <w:r w:rsidRPr="002A6477">
        <w:rPr>
          <w:rFonts w:ascii="Calibri" w:eastAsia="Arial" w:hAnsi="Calibri" w:cs="Arial"/>
          <w:spacing w:val="-1"/>
          <w:sz w:val="18"/>
          <w:szCs w:val="18"/>
          <w:lang w:val="en-ZA"/>
        </w:rPr>
        <w:t>f</w:t>
      </w:r>
      <w:r w:rsidRPr="002A6477">
        <w:rPr>
          <w:rFonts w:ascii="Calibri" w:eastAsia="Arial" w:hAnsi="Calibri" w:cs="Arial"/>
          <w:sz w:val="18"/>
          <w:szCs w:val="18"/>
          <w:lang w:val="en-ZA"/>
        </w:rPr>
        <w:t>ur</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w:t>
      </w:r>
      <w:r w:rsidRPr="002A6477">
        <w:rPr>
          <w:rFonts w:ascii="Calibri" w:eastAsia="Arial" w:hAnsi="Calibri" w:cs="Arial"/>
          <w:spacing w:val="-3"/>
          <w:sz w:val="18"/>
          <w:szCs w:val="18"/>
          <w:lang w:val="en-ZA"/>
        </w:rPr>
        <w:t>e</w:t>
      </w:r>
      <w:r w:rsidRPr="002A6477">
        <w:rPr>
          <w:rFonts w:ascii="Calibri" w:eastAsia="Arial" w:hAnsi="Calibri" w:cs="Arial"/>
          <w:sz w:val="18"/>
          <w:szCs w:val="18"/>
          <w:lang w:val="en-ZA"/>
        </w:rPr>
        <w:t>r</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e</w:t>
      </w:r>
      <w:r w:rsidRPr="002A6477">
        <w:rPr>
          <w:rFonts w:ascii="Calibri" w:eastAsia="Arial" w:hAnsi="Calibri" w:cs="Arial"/>
          <w:spacing w:val="-3"/>
          <w:sz w:val="18"/>
          <w:szCs w:val="18"/>
          <w:lang w:val="en-ZA"/>
        </w:rPr>
        <w:t>v</w:t>
      </w:r>
      <w:r w:rsidRPr="002A6477">
        <w:rPr>
          <w:rFonts w:ascii="Calibri" w:eastAsia="Arial" w:hAnsi="Calibri" w:cs="Arial"/>
          <w:sz w:val="18"/>
          <w:szCs w:val="18"/>
          <w:lang w:val="en-ZA"/>
        </w:rPr>
        <w:t>a</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u</w:t>
      </w:r>
      <w:r w:rsidRPr="002A6477">
        <w:rPr>
          <w:rFonts w:ascii="Calibri" w:eastAsia="Arial" w:hAnsi="Calibri" w:cs="Arial"/>
          <w:spacing w:val="-1"/>
          <w:sz w:val="18"/>
          <w:szCs w:val="18"/>
          <w:lang w:val="en-ZA"/>
        </w:rPr>
        <w:t>a</w:t>
      </w:r>
      <w:r w:rsidRPr="002A6477">
        <w:rPr>
          <w:rFonts w:ascii="Calibri" w:eastAsia="Arial" w:hAnsi="Calibri" w:cs="Arial"/>
          <w:spacing w:val="1"/>
          <w:sz w:val="18"/>
          <w:szCs w:val="18"/>
          <w:lang w:val="en-ZA"/>
        </w:rPr>
        <w:t>t</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o</w:t>
      </w:r>
      <w:r w:rsidRPr="002A6477">
        <w:rPr>
          <w:rFonts w:ascii="Calibri" w:eastAsia="Arial" w:hAnsi="Calibri" w:cs="Arial"/>
          <w:spacing w:val="-1"/>
          <w:sz w:val="18"/>
          <w:szCs w:val="18"/>
          <w:lang w:val="en-ZA"/>
        </w:rPr>
        <w:t>n</w:t>
      </w:r>
      <w:r w:rsidRPr="002A6477">
        <w:rPr>
          <w:rFonts w:ascii="Calibri" w:eastAsia="Arial" w:hAnsi="Calibri" w:cs="Arial"/>
          <w:sz w:val="18"/>
          <w:szCs w:val="18"/>
          <w:lang w:val="en-ZA"/>
        </w:rPr>
        <w:t xml:space="preserve">. </w:t>
      </w:r>
      <w:r w:rsidRPr="002A6477">
        <w:rPr>
          <w:rFonts w:ascii="Calibri" w:eastAsia="Arial" w:hAnsi="Calibri" w:cs="Arial"/>
          <w:spacing w:val="-1"/>
          <w:position w:val="-1"/>
          <w:sz w:val="18"/>
          <w:szCs w:val="18"/>
          <w:lang w:val="en-ZA"/>
        </w:rPr>
        <w:t>Bi</w:t>
      </w:r>
      <w:r w:rsidRPr="002A6477">
        <w:rPr>
          <w:rFonts w:ascii="Calibri" w:eastAsia="Arial" w:hAnsi="Calibri" w:cs="Arial"/>
          <w:position w:val="-1"/>
          <w:sz w:val="18"/>
          <w:szCs w:val="18"/>
          <w:lang w:val="en-ZA"/>
        </w:rPr>
        <w:t>ds sub</w:t>
      </w:r>
      <w:r w:rsidRPr="002A6477">
        <w:rPr>
          <w:rFonts w:ascii="Calibri" w:eastAsia="Arial" w:hAnsi="Calibri" w:cs="Arial"/>
          <w:spacing w:val="1"/>
          <w:position w:val="-1"/>
          <w:sz w:val="18"/>
          <w:szCs w:val="18"/>
          <w:lang w:val="en-ZA"/>
        </w:rPr>
        <w:t>m</w:t>
      </w:r>
      <w:r w:rsidRPr="002A6477">
        <w:rPr>
          <w:rFonts w:ascii="Calibri" w:eastAsia="Arial" w:hAnsi="Calibri" w:cs="Arial"/>
          <w:spacing w:val="-1"/>
          <w:position w:val="-1"/>
          <w:sz w:val="18"/>
          <w:szCs w:val="18"/>
          <w:lang w:val="en-ZA"/>
        </w:rPr>
        <w:t>it</w:t>
      </w:r>
      <w:r w:rsidRPr="002A6477">
        <w:rPr>
          <w:rFonts w:ascii="Calibri" w:eastAsia="Arial" w:hAnsi="Calibri" w:cs="Arial"/>
          <w:spacing w:val="1"/>
          <w:position w:val="-1"/>
          <w:sz w:val="18"/>
          <w:szCs w:val="18"/>
          <w:lang w:val="en-ZA"/>
        </w:rPr>
        <w:t>t</w:t>
      </w:r>
      <w:r w:rsidRPr="002A6477">
        <w:rPr>
          <w:rFonts w:ascii="Calibri" w:eastAsia="Arial" w:hAnsi="Calibri" w:cs="Arial"/>
          <w:position w:val="-1"/>
          <w:sz w:val="18"/>
          <w:szCs w:val="18"/>
          <w:lang w:val="en-ZA"/>
        </w:rPr>
        <w:t xml:space="preserve">ed </w:t>
      </w:r>
      <w:r w:rsidRPr="002A6477">
        <w:rPr>
          <w:rFonts w:ascii="Calibri" w:eastAsia="Arial" w:hAnsi="Calibri" w:cs="Arial"/>
          <w:spacing w:val="-3"/>
          <w:position w:val="-1"/>
          <w:sz w:val="18"/>
          <w:szCs w:val="18"/>
          <w:lang w:val="en-ZA"/>
        </w:rPr>
        <w:t>must be valid</w:t>
      </w:r>
      <w:r w:rsidRPr="002A6477">
        <w:rPr>
          <w:rFonts w:ascii="Calibri" w:eastAsia="Arial" w:hAnsi="Calibri" w:cs="Arial"/>
          <w:spacing w:val="-2"/>
          <w:position w:val="-1"/>
          <w:sz w:val="18"/>
          <w:szCs w:val="18"/>
          <w:lang w:val="en-ZA"/>
        </w:rPr>
        <w:t xml:space="preserve"> </w:t>
      </w:r>
      <w:r w:rsidRPr="002A6477">
        <w:rPr>
          <w:rFonts w:ascii="Calibri" w:eastAsia="Arial" w:hAnsi="Calibri" w:cs="Arial"/>
          <w:spacing w:val="1"/>
          <w:position w:val="-1"/>
          <w:sz w:val="18"/>
          <w:szCs w:val="18"/>
          <w:lang w:val="en-ZA"/>
        </w:rPr>
        <w:t>f</w:t>
      </w:r>
      <w:r w:rsidRPr="002A6477">
        <w:rPr>
          <w:rFonts w:ascii="Calibri" w:eastAsia="Arial" w:hAnsi="Calibri" w:cs="Arial"/>
          <w:position w:val="-1"/>
          <w:sz w:val="18"/>
          <w:szCs w:val="18"/>
          <w:lang w:val="en-ZA"/>
        </w:rPr>
        <w:t>or</w:t>
      </w:r>
      <w:r w:rsidRPr="002A6477">
        <w:rPr>
          <w:rFonts w:ascii="Calibri" w:eastAsia="Arial" w:hAnsi="Calibri" w:cs="Arial"/>
          <w:spacing w:val="-1"/>
          <w:position w:val="-1"/>
          <w:sz w:val="18"/>
          <w:szCs w:val="18"/>
          <w:lang w:val="en-ZA"/>
        </w:rPr>
        <w:t xml:space="preserve"> </w:t>
      </w:r>
      <w:r w:rsidRPr="002A6477">
        <w:rPr>
          <w:rFonts w:ascii="Calibri" w:eastAsia="Arial" w:hAnsi="Calibri" w:cs="Arial"/>
          <w:position w:val="-1"/>
          <w:sz w:val="18"/>
          <w:szCs w:val="18"/>
          <w:lang w:val="en-ZA"/>
        </w:rPr>
        <w:t>a p</w:t>
      </w:r>
      <w:r w:rsidRPr="002A6477">
        <w:rPr>
          <w:rFonts w:ascii="Calibri" w:eastAsia="Arial" w:hAnsi="Calibri" w:cs="Arial"/>
          <w:spacing w:val="-2"/>
          <w:position w:val="-1"/>
          <w:sz w:val="18"/>
          <w:szCs w:val="18"/>
          <w:lang w:val="en-ZA"/>
        </w:rPr>
        <w:t>e</w:t>
      </w:r>
      <w:r w:rsidRPr="002A6477">
        <w:rPr>
          <w:rFonts w:ascii="Calibri" w:eastAsia="Arial" w:hAnsi="Calibri" w:cs="Arial"/>
          <w:spacing w:val="1"/>
          <w:position w:val="-1"/>
          <w:sz w:val="18"/>
          <w:szCs w:val="18"/>
          <w:lang w:val="en-ZA"/>
        </w:rPr>
        <w:t>r</w:t>
      </w:r>
      <w:r w:rsidRPr="002A6477">
        <w:rPr>
          <w:rFonts w:ascii="Calibri" w:eastAsia="Arial" w:hAnsi="Calibri" w:cs="Arial"/>
          <w:spacing w:val="-1"/>
          <w:position w:val="-1"/>
          <w:sz w:val="18"/>
          <w:szCs w:val="18"/>
          <w:lang w:val="en-ZA"/>
        </w:rPr>
        <w:t>i</w:t>
      </w:r>
      <w:r w:rsidRPr="002A6477">
        <w:rPr>
          <w:rFonts w:ascii="Calibri" w:eastAsia="Arial" w:hAnsi="Calibri" w:cs="Arial"/>
          <w:position w:val="-1"/>
          <w:sz w:val="18"/>
          <w:szCs w:val="18"/>
          <w:lang w:val="en-ZA"/>
        </w:rPr>
        <w:t xml:space="preserve">od </w:t>
      </w:r>
      <w:proofErr w:type="gramStart"/>
      <w:r w:rsidRPr="002A6477">
        <w:rPr>
          <w:rFonts w:ascii="Calibri" w:eastAsia="Arial" w:hAnsi="Calibri" w:cs="Arial"/>
          <w:spacing w:val="-3"/>
          <w:position w:val="-1"/>
          <w:sz w:val="18"/>
          <w:szCs w:val="18"/>
          <w:lang w:val="en-ZA"/>
        </w:rPr>
        <w:t>o</w:t>
      </w:r>
      <w:r w:rsidRPr="002A6477">
        <w:rPr>
          <w:rFonts w:ascii="Calibri" w:eastAsia="Arial" w:hAnsi="Calibri" w:cs="Arial"/>
          <w:position w:val="-1"/>
          <w:sz w:val="18"/>
          <w:szCs w:val="18"/>
          <w:lang w:val="en-ZA"/>
        </w:rPr>
        <w:t xml:space="preserve">f </w:t>
      </w:r>
      <w:r w:rsidRPr="002A6477">
        <w:rPr>
          <w:rFonts w:ascii="Calibri" w:eastAsia="Arial" w:hAnsi="Calibri" w:cs="Arial"/>
          <w:b/>
          <w:bCs/>
          <w:spacing w:val="-56"/>
          <w:position w:val="-1"/>
          <w:sz w:val="18"/>
          <w:szCs w:val="18"/>
          <w:lang w:val="en-ZA"/>
        </w:rPr>
        <w:t xml:space="preserve"> </w:t>
      </w:r>
      <w:r w:rsidRPr="002A6477">
        <w:rPr>
          <w:rFonts w:ascii="Calibri" w:eastAsia="Arial" w:hAnsi="Calibri" w:cs="Arial"/>
          <w:b/>
          <w:bCs/>
          <w:position w:val="-1"/>
          <w:sz w:val="18"/>
          <w:szCs w:val="18"/>
          <w:u w:val="thick" w:color="000000"/>
          <w:lang w:val="en-ZA"/>
        </w:rPr>
        <w:t>90</w:t>
      </w:r>
      <w:proofErr w:type="gramEnd"/>
      <w:r w:rsidRPr="002A6477">
        <w:rPr>
          <w:rFonts w:ascii="Calibri" w:eastAsia="Arial" w:hAnsi="Calibri" w:cs="Arial"/>
          <w:b/>
          <w:bCs/>
          <w:spacing w:val="-2"/>
          <w:position w:val="-1"/>
          <w:sz w:val="18"/>
          <w:szCs w:val="18"/>
          <w:u w:val="thick" w:color="000000"/>
          <w:lang w:val="en-ZA"/>
        </w:rPr>
        <w:t xml:space="preserve"> </w:t>
      </w:r>
      <w:r w:rsidRPr="002A6477">
        <w:rPr>
          <w:rFonts w:ascii="Calibri" w:eastAsia="Arial" w:hAnsi="Calibri" w:cs="Arial"/>
          <w:b/>
          <w:bCs/>
          <w:position w:val="-1"/>
          <w:sz w:val="18"/>
          <w:szCs w:val="18"/>
          <w:u w:val="thick" w:color="000000"/>
          <w:lang w:val="en-ZA"/>
        </w:rPr>
        <w:t>d</w:t>
      </w:r>
      <w:r w:rsidRPr="002A6477">
        <w:rPr>
          <w:rFonts w:ascii="Calibri" w:eastAsia="Arial" w:hAnsi="Calibri" w:cs="Arial"/>
          <w:b/>
          <w:bCs/>
          <w:spacing w:val="-1"/>
          <w:position w:val="-1"/>
          <w:sz w:val="18"/>
          <w:szCs w:val="18"/>
          <w:u w:val="thick" w:color="000000"/>
          <w:lang w:val="en-ZA"/>
        </w:rPr>
        <w:t>a</w:t>
      </w:r>
      <w:r w:rsidRPr="002A6477">
        <w:rPr>
          <w:rFonts w:ascii="Calibri" w:eastAsia="Arial" w:hAnsi="Calibri" w:cs="Arial"/>
          <w:b/>
          <w:bCs/>
          <w:spacing w:val="-5"/>
          <w:position w:val="-1"/>
          <w:sz w:val="18"/>
          <w:szCs w:val="18"/>
          <w:u w:val="thick" w:color="000000"/>
          <w:lang w:val="en-ZA"/>
        </w:rPr>
        <w:t>y</w:t>
      </w:r>
      <w:r w:rsidRPr="002A6477">
        <w:rPr>
          <w:rFonts w:ascii="Calibri" w:eastAsia="Arial" w:hAnsi="Calibri" w:cs="Arial"/>
          <w:b/>
          <w:bCs/>
          <w:position w:val="-1"/>
          <w:sz w:val="18"/>
          <w:szCs w:val="18"/>
          <w:u w:val="thick" w:color="000000"/>
          <w:lang w:val="en-ZA"/>
        </w:rPr>
        <w:t>s</w:t>
      </w:r>
    </w:p>
    <w:p w14:paraId="38F670A3" w14:textId="77777777" w:rsidR="002A6477" w:rsidRPr="002A6477" w:rsidRDefault="002A6477" w:rsidP="002A6477">
      <w:pPr>
        <w:spacing w:after="200" w:line="276" w:lineRule="auto"/>
        <w:jc w:val="both"/>
        <w:rPr>
          <w:rFonts w:ascii="Calibri" w:eastAsia="Arial" w:hAnsi="Calibri" w:cs="Arial"/>
          <w:bCs/>
          <w:position w:val="-1"/>
          <w:sz w:val="18"/>
          <w:szCs w:val="18"/>
          <w:u w:color="000000"/>
          <w:lang w:val="en-ZA"/>
        </w:rPr>
      </w:pPr>
      <w:r w:rsidRPr="002A6477">
        <w:rPr>
          <w:rFonts w:ascii="Calibri" w:eastAsia="Arial" w:hAnsi="Calibri" w:cs="Arial"/>
          <w:bCs/>
          <w:position w:val="-1"/>
          <w:sz w:val="18"/>
          <w:szCs w:val="18"/>
          <w:u w:color="000000"/>
          <w:lang w:val="en-ZA"/>
        </w:rPr>
        <w:t xml:space="preserve">A compulsory briefing session will be held at </w:t>
      </w:r>
      <w:proofErr w:type="spellStart"/>
      <w:r w:rsidRPr="002A6477">
        <w:rPr>
          <w:rFonts w:eastAsia="Arial" w:cs="Arial"/>
          <w:b/>
          <w:bCs/>
          <w:position w:val="-1"/>
          <w:sz w:val="18"/>
          <w:szCs w:val="18"/>
          <w:u w:color="000000"/>
        </w:rPr>
        <w:t>Ugu</w:t>
      </w:r>
      <w:proofErr w:type="spellEnd"/>
      <w:r w:rsidRPr="002A6477">
        <w:rPr>
          <w:rFonts w:eastAsia="Arial" w:cs="Arial"/>
          <w:b/>
          <w:bCs/>
          <w:position w:val="-1"/>
          <w:sz w:val="18"/>
          <w:szCs w:val="18"/>
          <w:u w:color="000000"/>
        </w:rPr>
        <w:t xml:space="preserve"> Marburg Workshop Boardroom, Number 1 </w:t>
      </w:r>
      <w:proofErr w:type="gramStart"/>
      <w:r w:rsidRPr="002A6477">
        <w:rPr>
          <w:rFonts w:eastAsia="Arial" w:cs="Arial"/>
          <w:b/>
          <w:bCs/>
          <w:position w:val="-1"/>
          <w:sz w:val="18"/>
          <w:szCs w:val="18"/>
          <w:u w:color="000000"/>
        </w:rPr>
        <w:t>Lind road</w:t>
      </w:r>
      <w:proofErr w:type="gramEnd"/>
      <w:r w:rsidRPr="002A6477">
        <w:rPr>
          <w:rFonts w:eastAsia="Arial" w:cs="Arial"/>
          <w:b/>
          <w:bCs/>
          <w:position w:val="-1"/>
          <w:sz w:val="18"/>
          <w:szCs w:val="18"/>
          <w:u w:color="000000"/>
        </w:rPr>
        <w:t xml:space="preserve">, Marburg on </w:t>
      </w:r>
      <w:r w:rsidRPr="002A6477">
        <w:rPr>
          <w:rFonts w:ascii="Calibri" w:eastAsia="Arial" w:hAnsi="Calibri" w:cs="Arial"/>
          <w:b/>
          <w:position w:val="-1"/>
          <w:sz w:val="18"/>
          <w:szCs w:val="18"/>
          <w:u w:color="000000"/>
          <w:lang w:val="en-ZA"/>
        </w:rPr>
        <w:t>Friday, 25 July 2025 at 10:00.</w:t>
      </w:r>
      <w:r w:rsidRPr="002A6477">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614BE9DD" w14:textId="77777777" w:rsidR="002A6477" w:rsidRPr="002A6477" w:rsidRDefault="002A6477" w:rsidP="002A6477">
      <w:pPr>
        <w:spacing w:after="200" w:line="276" w:lineRule="auto"/>
        <w:jc w:val="both"/>
        <w:rPr>
          <w:rFonts w:ascii="Calibri" w:eastAsia="Calibri" w:hAnsi="Calibri" w:cs="Arial"/>
          <w:sz w:val="18"/>
          <w:szCs w:val="18"/>
          <w:lang w:val="en-ZA"/>
        </w:rPr>
      </w:pPr>
      <w:r w:rsidRPr="002A6477">
        <w:rPr>
          <w:rFonts w:ascii="Calibri" w:eastAsia="Calibri" w:hAnsi="Calibri" w:cs="Arial"/>
          <w:sz w:val="18"/>
          <w:szCs w:val="18"/>
          <w:lang w:val="en-ZA"/>
        </w:rPr>
        <w:t xml:space="preserve">All bid enquiries are to be directed to Patrick </w:t>
      </w:r>
      <w:proofErr w:type="spellStart"/>
      <w:r w:rsidRPr="002A6477">
        <w:rPr>
          <w:rFonts w:ascii="Calibri" w:eastAsia="Calibri" w:hAnsi="Calibri" w:cs="Arial"/>
          <w:sz w:val="18"/>
          <w:szCs w:val="18"/>
          <w:lang w:val="en-ZA"/>
        </w:rPr>
        <w:t>Mzele</w:t>
      </w:r>
      <w:proofErr w:type="spellEnd"/>
      <w:r w:rsidRPr="002A6477">
        <w:rPr>
          <w:rFonts w:ascii="Calibri" w:eastAsia="Calibri" w:hAnsi="Calibri" w:cs="Arial"/>
          <w:sz w:val="18"/>
          <w:szCs w:val="18"/>
          <w:lang w:val="en-ZA"/>
        </w:rPr>
        <w:t xml:space="preserve">: Manager: Fleet Management, during office hours on (039) 685 3352 or emailed to </w:t>
      </w:r>
      <w:hyperlink r:id="rId10" w:history="1">
        <w:r w:rsidRPr="002A6477">
          <w:rPr>
            <w:rFonts w:ascii="Calibri" w:eastAsia="Calibri" w:hAnsi="Calibri" w:cs="Arial"/>
            <w:color w:val="0000FF"/>
            <w:sz w:val="18"/>
            <w:szCs w:val="18"/>
            <w:u w:val="single"/>
            <w:lang w:val="en-ZA"/>
          </w:rPr>
          <w:t>patrick.mzele@ugu.gov.za</w:t>
        </w:r>
      </w:hyperlink>
      <w:r w:rsidRPr="002A6477">
        <w:rPr>
          <w:rFonts w:ascii="Calibri" w:eastAsia="Calibri" w:hAnsi="Calibri" w:cs="Arial"/>
          <w:sz w:val="18"/>
          <w:szCs w:val="18"/>
          <w:lang w:val="en-ZA"/>
        </w:rPr>
        <w:t xml:space="preserve"> </w:t>
      </w:r>
    </w:p>
    <w:p w14:paraId="3857BC85" w14:textId="77777777" w:rsidR="002A6477" w:rsidRPr="002A6477" w:rsidRDefault="002A6477" w:rsidP="002A6477">
      <w:pPr>
        <w:spacing w:after="200" w:line="276" w:lineRule="auto"/>
        <w:jc w:val="both"/>
        <w:rPr>
          <w:rFonts w:ascii="Calibri" w:eastAsia="Calibri" w:hAnsi="Calibri" w:cs="Arial"/>
          <w:b/>
          <w:sz w:val="18"/>
          <w:szCs w:val="18"/>
          <w:lang w:val="en-ZA"/>
        </w:rPr>
      </w:pPr>
      <w:r w:rsidRPr="002A6477">
        <w:rPr>
          <w:rFonts w:ascii="Calibri" w:eastAsia="Calibri" w:hAnsi="Calibri" w:cs="Arial"/>
          <w:b/>
          <w:sz w:val="18"/>
          <w:szCs w:val="18"/>
          <w:lang w:val="en-ZA"/>
        </w:rPr>
        <w:t>Price and Preference will be used for evaluation.</w:t>
      </w:r>
    </w:p>
    <w:p w14:paraId="18E8101D" w14:textId="77777777" w:rsidR="002A6477" w:rsidRPr="002A6477" w:rsidRDefault="002A6477" w:rsidP="002A6477">
      <w:pPr>
        <w:spacing w:after="200" w:line="276" w:lineRule="auto"/>
        <w:jc w:val="both"/>
        <w:rPr>
          <w:rFonts w:ascii="Calibri" w:eastAsia="Calibri" w:hAnsi="Calibri" w:cs="Arial"/>
          <w:sz w:val="18"/>
          <w:szCs w:val="18"/>
          <w:lang w:val="en-ZA"/>
        </w:rPr>
      </w:pPr>
      <w:proofErr w:type="spellStart"/>
      <w:r w:rsidRPr="002A6477">
        <w:rPr>
          <w:rFonts w:ascii="Calibri" w:eastAsia="Calibri" w:hAnsi="Calibri" w:cs="Arial"/>
          <w:sz w:val="18"/>
          <w:szCs w:val="18"/>
          <w:lang w:val="en-ZA"/>
        </w:rPr>
        <w:t>Ugu</w:t>
      </w:r>
      <w:proofErr w:type="spellEnd"/>
      <w:r w:rsidRPr="002A6477">
        <w:rPr>
          <w:rFonts w:ascii="Calibri" w:eastAsia="Calibri" w:hAnsi="Calibri" w:cs="Arial"/>
          <w:sz w:val="18"/>
          <w:szCs w:val="18"/>
          <w:lang w:val="en-ZA"/>
        </w:rPr>
        <w:t xml:space="preserve"> District Municipality subscribes to the Preferential Procurement Regulations </w:t>
      </w:r>
      <w:r w:rsidRPr="002A6477">
        <w:rPr>
          <w:rFonts w:ascii="Calibri" w:eastAsia="Calibri" w:hAnsi="Calibri" w:cs="Arial"/>
          <w:b/>
          <w:bCs/>
          <w:color w:val="FF0000"/>
          <w:sz w:val="18"/>
          <w:szCs w:val="18"/>
          <w:lang w:val="en-ZA"/>
        </w:rPr>
        <w:t>2022</w:t>
      </w:r>
      <w:r w:rsidRPr="002A6477">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2A6477">
        <w:rPr>
          <w:rFonts w:ascii="Calibri" w:eastAsia="Calibri" w:hAnsi="Calibri" w:cs="Arial"/>
          <w:b/>
          <w:bCs/>
          <w:color w:val="FF0000"/>
          <w:sz w:val="18"/>
          <w:szCs w:val="18"/>
          <w:lang w:val="en-ZA"/>
        </w:rPr>
        <w:t>Specific Goals</w:t>
      </w:r>
      <w:r w:rsidRPr="002A6477">
        <w:rPr>
          <w:rFonts w:ascii="Calibri" w:eastAsia="Calibri" w:hAnsi="Calibri" w:cs="Arial"/>
          <w:sz w:val="18"/>
          <w:szCs w:val="18"/>
          <w:lang w:val="en-ZA"/>
        </w:rPr>
        <w:t xml:space="preserve">. </w:t>
      </w:r>
    </w:p>
    <w:p w14:paraId="19BEDB30" w14:textId="77777777" w:rsidR="002A6477" w:rsidRPr="002A6477" w:rsidRDefault="002A6477" w:rsidP="002A6477">
      <w:pPr>
        <w:spacing w:after="200" w:line="276" w:lineRule="auto"/>
        <w:jc w:val="both"/>
        <w:rPr>
          <w:rFonts w:ascii="Calibri" w:eastAsia="Calibri" w:hAnsi="Calibri" w:cs="Arial"/>
          <w:bCs/>
          <w:sz w:val="18"/>
          <w:szCs w:val="18"/>
          <w:lang w:val="en-ZA"/>
        </w:rPr>
      </w:pPr>
      <w:r w:rsidRPr="002A6477">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2A6477">
        <w:rPr>
          <w:rFonts w:ascii="Calibri" w:eastAsia="Calibri" w:hAnsi="Calibri" w:cs="Arial"/>
          <w:bCs/>
          <w:i/>
          <w:iCs/>
          <w:sz w:val="18"/>
          <w:szCs w:val="18"/>
          <w:lang w:val="en-ZA"/>
        </w:rPr>
        <w:t>See below table)</w:t>
      </w:r>
      <w:r w:rsidRPr="002A6477">
        <w:rPr>
          <w:rFonts w:ascii="Calibri" w:eastAsia="Calibri" w:hAnsi="Calibri" w:cs="Arial"/>
          <w:bCs/>
          <w:sz w:val="18"/>
          <w:szCs w:val="18"/>
          <w:lang w:val="en-ZA"/>
        </w:rPr>
        <w:t xml:space="preserve">, in terms of revised Preferential Procurement Regulation in effect from </w:t>
      </w:r>
      <w:r w:rsidRPr="002A6477">
        <w:rPr>
          <w:rFonts w:ascii="Calibri" w:eastAsia="Calibri" w:hAnsi="Calibri" w:cs="Arial"/>
          <w:bCs/>
          <w:sz w:val="18"/>
          <w:szCs w:val="18"/>
          <w:highlight w:val="yellow"/>
          <w:lang w:val="en-ZA"/>
        </w:rPr>
        <w:t>16 January 2023 Gazette Notice No. 47452 dated 04 November 2022.</w:t>
      </w:r>
    </w:p>
    <w:p w14:paraId="49EB922F" w14:textId="77777777" w:rsidR="002A6477" w:rsidRPr="002A6477" w:rsidRDefault="002A6477" w:rsidP="002A6477">
      <w:pPr>
        <w:spacing w:after="200" w:line="276" w:lineRule="auto"/>
        <w:jc w:val="both"/>
        <w:rPr>
          <w:rFonts w:ascii="Calibri" w:eastAsia="Calibri" w:hAnsi="Calibri" w:cs="Arial"/>
          <w:bCs/>
          <w:sz w:val="18"/>
          <w:szCs w:val="18"/>
          <w:lang w:val="en-ZA"/>
        </w:rPr>
      </w:pPr>
      <w:r w:rsidRPr="002A6477">
        <w:rPr>
          <w:rFonts w:ascii="Calibri" w:eastAsia="Calibri" w:hAnsi="Calibri" w:cs="Arial"/>
          <w:bCs/>
          <w:sz w:val="18"/>
          <w:szCs w:val="18"/>
          <w:lang w:val="en-ZA"/>
        </w:rPr>
        <w:t>Points to be allocated as follows:</w:t>
      </w:r>
    </w:p>
    <w:tbl>
      <w:tblPr>
        <w:tblStyle w:val="TableGrid13"/>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2A6477" w:rsidRPr="002A6477" w14:paraId="229D08B4" w14:textId="77777777" w:rsidTr="00427B07">
        <w:trPr>
          <w:trHeight w:val="178"/>
        </w:trPr>
        <w:tc>
          <w:tcPr>
            <w:tcW w:w="436" w:type="dxa"/>
            <w:shd w:val="clear" w:color="auto" w:fill="2E74B5"/>
            <w:noWrap/>
            <w:hideMark/>
          </w:tcPr>
          <w:p w14:paraId="6D53F56E" w14:textId="77777777" w:rsidR="002A6477" w:rsidRPr="002A6477" w:rsidRDefault="002A6477" w:rsidP="002A6477">
            <w:pPr>
              <w:rPr>
                <w:rFonts w:ascii="Calibri" w:hAnsi="Calibri"/>
                <w:b/>
                <w:bCs/>
              </w:rPr>
            </w:pPr>
          </w:p>
        </w:tc>
        <w:tc>
          <w:tcPr>
            <w:tcW w:w="4677" w:type="dxa"/>
            <w:shd w:val="clear" w:color="auto" w:fill="2E74B5"/>
            <w:noWrap/>
            <w:hideMark/>
          </w:tcPr>
          <w:p w14:paraId="48FB6D6E" w14:textId="77777777" w:rsidR="002A6477" w:rsidRPr="002A6477" w:rsidRDefault="002A6477" w:rsidP="002A6477">
            <w:pPr>
              <w:rPr>
                <w:rFonts w:ascii="Calibri" w:hAnsi="Calibri"/>
                <w:b/>
                <w:bCs/>
                <w:color w:val="FFFFFF"/>
              </w:rPr>
            </w:pPr>
            <w:r w:rsidRPr="002A6477">
              <w:rPr>
                <w:rFonts w:ascii="Calibri" w:hAnsi="Calibri"/>
                <w:b/>
                <w:bCs/>
                <w:color w:val="FFFFFF"/>
              </w:rPr>
              <w:t>Categories</w:t>
            </w:r>
          </w:p>
        </w:tc>
        <w:tc>
          <w:tcPr>
            <w:tcW w:w="978" w:type="dxa"/>
            <w:shd w:val="clear" w:color="auto" w:fill="2E74B5"/>
            <w:noWrap/>
            <w:hideMark/>
          </w:tcPr>
          <w:p w14:paraId="70A1E129" w14:textId="77777777" w:rsidR="002A6477" w:rsidRPr="002A6477" w:rsidRDefault="002A6477" w:rsidP="002A6477">
            <w:pPr>
              <w:jc w:val="center"/>
              <w:rPr>
                <w:rFonts w:ascii="Calibri" w:hAnsi="Calibri"/>
                <w:b/>
                <w:bCs/>
                <w:color w:val="FFFFFF"/>
              </w:rPr>
            </w:pPr>
            <w:r w:rsidRPr="002A6477">
              <w:rPr>
                <w:rFonts w:ascii="Calibri" w:hAnsi="Calibri"/>
                <w:b/>
                <w:bCs/>
                <w:color w:val="FFFFFF"/>
              </w:rPr>
              <w:t>Weight</w:t>
            </w:r>
          </w:p>
        </w:tc>
        <w:tc>
          <w:tcPr>
            <w:tcW w:w="1149" w:type="dxa"/>
            <w:shd w:val="clear" w:color="auto" w:fill="2E74B5"/>
            <w:noWrap/>
            <w:hideMark/>
          </w:tcPr>
          <w:p w14:paraId="0D47D7AF" w14:textId="77777777" w:rsidR="002A6477" w:rsidRPr="002A6477" w:rsidRDefault="002A6477" w:rsidP="002A6477">
            <w:pPr>
              <w:jc w:val="center"/>
              <w:rPr>
                <w:rFonts w:ascii="Calibri" w:hAnsi="Calibri"/>
                <w:b/>
                <w:bCs/>
                <w:color w:val="FFFFFF"/>
              </w:rPr>
            </w:pPr>
            <w:r w:rsidRPr="002A6477">
              <w:rPr>
                <w:rFonts w:ascii="Calibri" w:hAnsi="Calibri"/>
                <w:b/>
                <w:bCs/>
                <w:color w:val="FFFFFF"/>
              </w:rPr>
              <w:t>80|20</w:t>
            </w:r>
          </w:p>
        </w:tc>
        <w:tc>
          <w:tcPr>
            <w:tcW w:w="3103" w:type="dxa"/>
            <w:shd w:val="clear" w:color="auto" w:fill="2E74B5"/>
          </w:tcPr>
          <w:p w14:paraId="182A1CBC" w14:textId="77777777" w:rsidR="002A6477" w:rsidRPr="002A6477" w:rsidRDefault="002A6477" w:rsidP="002A6477">
            <w:pPr>
              <w:jc w:val="center"/>
              <w:rPr>
                <w:rFonts w:ascii="Calibri" w:hAnsi="Calibri"/>
                <w:b/>
                <w:bCs/>
                <w:color w:val="FFFFFF"/>
              </w:rPr>
            </w:pPr>
            <w:r w:rsidRPr="002A6477">
              <w:rPr>
                <w:rFonts w:ascii="Calibri" w:hAnsi="Calibri"/>
                <w:b/>
                <w:bCs/>
                <w:color w:val="FFFFFF"/>
              </w:rPr>
              <w:t>Supporting Documents</w:t>
            </w:r>
          </w:p>
        </w:tc>
      </w:tr>
      <w:tr w:rsidR="002A6477" w:rsidRPr="002A6477" w14:paraId="448BB24A" w14:textId="77777777" w:rsidTr="00427B07">
        <w:trPr>
          <w:trHeight w:val="178"/>
        </w:trPr>
        <w:tc>
          <w:tcPr>
            <w:tcW w:w="436" w:type="dxa"/>
            <w:noWrap/>
            <w:hideMark/>
          </w:tcPr>
          <w:p w14:paraId="7D63A1E7" w14:textId="77777777" w:rsidR="002A6477" w:rsidRPr="002A6477" w:rsidRDefault="002A6477" w:rsidP="002A6477">
            <w:pPr>
              <w:rPr>
                <w:rFonts w:ascii="Calibri" w:hAnsi="Calibri"/>
                <w:b/>
                <w:bCs/>
              </w:rPr>
            </w:pPr>
            <w:r w:rsidRPr="002A6477">
              <w:rPr>
                <w:rFonts w:ascii="Calibri" w:hAnsi="Calibri"/>
                <w:b/>
                <w:bCs/>
              </w:rPr>
              <w:t>1</w:t>
            </w:r>
          </w:p>
        </w:tc>
        <w:tc>
          <w:tcPr>
            <w:tcW w:w="4677" w:type="dxa"/>
            <w:noWrap/>
            <w:hideMark/>
          </w:tcPr>
          <w:p w14:paraId="724703D1" w14:textId="77777777" w:rsidR="002A6477" w:rsidRPr="002A6477" w:rsidRDefault="002A6477" w:rsidP="002A6477">
            <w:pPr>
              <w:rPr>
                <w:rFonts w:ascii="Calibri" w:hAnsi="Calibri"/>
              </w:rPr>
            </w:pPr>
            <w:r w:rsidRPr="002A6477">
              <w:rPr>
                <w:rFonts w:ascii="Calibri" w:hAnsi="Calibri"/>
              </w:rPr>
              <w:t>Ownership</w:t>
            </w:r>
          </w:p>
        </w:tc>
        <w:tc>
          <w:tcPr>
            <w:tcW w:w="978" w:type="dxa"/>
            <w:noWrap/>
            <w:hideMark/>
          </w:tcPr>
          <w:p w14:paraId="296A4E28" w14:textId="77777777" w:rsidR="002A6477" w:rsidRPr="002A6477" w:rsidRDefault="002A6477" w:rsidP="002A6477">
            <w:pPr>
              <w:jc w:val="center"/>
              <w:rPr>
                <w:rFonts w:ascii="Calibri" w:hAnsi="Calibri"/>
              </w:rPr>
            </w:pPr>
            <w:r w:rsidRPr="002A6477">
              <w:rPr>
                <w:rFonts w:ascii="Calibri" w:hAnsi="Calibri"/>
              </w:rPr>
              <w:t>60%</w:t>
            </w:r>
          </w:p>
        </w:tc>
        <w:tc>
          <w:tcPr>
            <w:tcW w:w="1149" w:type="dxa"/>
            <w:noWrap/>
            <w:hideMark/>
          </w:tcPr>
          <w:p w14:paraId="6E45174A" w14:textId="77777777" w:rsidR="002A6477" w:rsidRPr="002A6477" w:rsidRDefault="002A6477" w:rsidP="002A6477">
            <w:pPr>
              <w:jc w:val="center"/>
              <w:rPr>
                <w:rFonts w:ascii="Calibri" w:hAnsi="Calibri"/>
              </w:rPr>
            </w:pPr>
            <w:r w:rsidRPr="002A6477">
              <w:rPr>
                <w:rFonts w:ascii="Calibri" w:hAnsi="Calibri"/>
              </w:rPr>
              <w:t>12</w:t>
            </w:r>
          </w:p>
        </w:tc>
        <w:tc>
          <w:tcPr>
            <w:tcW w:w="3103" w:type="dxa"/>
          </w:tcPr>
          <w:p w14:paraId="6B9B6C03" w14:textId="77777777" w:rsidR="002A6477" w:rsidRPr="002A6477" w:rsidRDefault="002A6477" w:rsidP="002A6477">
            <w:pPr>
              <w:jc w:val="center"/>
              <w:rPr>
                <w:rFonts w:ascii="Calibri" w:hAnsi="Calibri"/>
              </w:rPr>
            </w:pPr>
          </w:p>
        </w:tc>
      </w:tr>
      <w:tr w:rsidR="002A6477" w:rsidRPr="002A6477" w14:paraId="357F5FBB" w14:textId="77777777" w:rsidTr="00427B07">
        <w:trPr>
          <w:trHeight w:val="178"/>
        </w:trPr>
        <w:tc>
          <w:tcPr>
            <w:tcW w:w="436" w:type="dxa"/>
            <w:noWrap/>
            <w:hideMark/>
          </w:tcPr>
          <w:p w14:paraId="3E439CD2" w14:textId="77777777" w:rsidR="002A6477" w:rsidRPr="002A6477" w:rsidRDefault="002A6477" w:rsidP="002A6477">
            <w:pPr>
              <w:rPr>
                <w:rFonts w:ascii="Calibri" w:hAnsi="Calibri"/>
                <w:b/>
                <w:bCs/>
              </w:rPr>
            </w:pPr>
            <w:r w:rsidRPr="002A6477">
              <w:rPr>
                <w:rFonts w:ascii="Calibri" w:hAnsi="Calibri"/>
                <w:b/>
                <w:bCs/>
              </w:rPr>
              <w:t>2</w:t>
            </w:r>
          </w:p>
        </w:tc>
        <w:tc>
          <w:tcPr>
            <w:tcW w:w="4677" w:type="dxa"/>
            <w:noWrap/>
            <w:hideMark/>
          </w:tcPr>
          <w:p w14:paraId="42E3F942" w14:textId="77777777" w:rsidR="002A6477" w:rsidRPr="002A6477" w:rsidRDefault="002A6477" w:rsidP="002A6477">
            <w:pPr>
              <w:rPr>
                <w:rFonts w:ascii="Calibri" w:hAnsi="Calibri"/>
              </w:rPr>
            </w:pPr>
            <w:r w:rsidRPr="002A6477">
              <w:rPr>
                <w:rFonts w:ascii="Calibri" w:hAnsi="Calibri"/>
              </w:rPr>
              <w:t>Reconstruction &amp; Development Programme</w:t>
            </w:r>
          </w:p>
        </w:tc>
        <w:tc>
          <w:tcPr>
            <w:tcW w:w="978" w:type="dxa"/>
            <w:noWrap/>
            <w:hideMark/>
          </w:tcPr>
          <w:p w14:paraId="3EDE3211" w14:textId="77777777" w:rsidR="002A6477" w:rsidRPr="002A6477" w:rsidRDefault="002A6477" w:rsidP="002A6477">
            <w:pPr>
              <w:jc w:val="center"/>
              <w:rPr>
                <w:rFonts w:ascii="Calibri" w:hAnsi="Calibri"/>
              </w:rPr>
            </w:pPr>
            <w:r w:rsidRPr="002A6477">
              <w:rPr>
                <w:rFonts w:ascii="Calibri" w:hAnsi="Calibri"/>
              </w:rPr>
              <w:t>30%</w:t>
            </w:r>
          </w:p>
        </w:tc>
        <w:tc>
          <w:tcPr>
            <w:tcW w:w="1149" w:type="dxa"/>
            <w:noWrap/>
            <w:hideMark/>
          </w:tcPr>
          <w:p w14:paraId="6D338EE3" w14:textId="77777777" w:rsidR="002A6477" w:rsidRPr="002A6477" w:rsidRDefault="002A6477" w:rsidP="002A6477">
            <w:pPr>
              <w:jc w:val="center"/>
              <w:rPr>
                <w:rFonts w:ascii="Calibri" w:hAnsi="Calibri"/>
              </w:rPr>
            </w:pPr>
            <w:r w:rsidRPr="002A6477">
              <w:rPr>
                <w:rFonts w:ascii="Calibri" w:hAnsi="Calibri"/>
              </w:rPr>
              <w:t>6</w:t>
            </w:r>
          </w:p>
        </w:tc>
        <w:tc>
          <w:tcPr>
            <w:tcW w:w="3103" w:type="dxa"/>
          </w:tcPr>
          <w:p w14:paraId="6DFD9D10" w14:textId="77777777" w:rsidR="002A6477" w:rsidRPr="002A6477" w:rsidRDefault="002A6477" w:rsidP="002A6477">
            <w:pPr>
              <w:jc w:val="center"/>
              <w:rPr>
                <w:rFonts w:ascii="Calibri" w:hAnsi="Calibri"/>
              </w:rPr>
            </w:pPr>
          </w:p>
        </w:tc>
      </w:tr>
      <w:tr w:rsidR="002A6477" w:rsidRPr="002A6477" w14:paraId="754B2D33" w14:textId="77777777" w:rsidTr="00427B07">
        <w:trPr>
          <w:trHeight w:val="178"/>
        </w:trPr>
        <w:tc>
          <w:tcPr>
            <w:tcW w:w="436" w:type="dxa"/>
            <w:noWrap/>
            <w:hideMark/>
          </w:tcPr>
          <w:p w14:paraId="72885894" w14:textId="77777777" w:rsidR="002A6477" w:rsidRPr="002A6477" w:rsidRDefault="002A6477" w:rsidP="002A6477">
            <w:pPr>
              <w:rPr>
                <w:rFonts w:ascii="Calibri" w:hAnsi="Calibri"/>
                <w:b/>
                <w:bCs/>
              </w:rPr>
            </w:pPr>
            <w:r w:rsidRPr="002A6477">
              <w:rPr>
                <w:rFonts w:ascii="Calibri" w:hAnsi="Calibri"/>
                <w:b/>
                <w:bCs/>
              </w:rPr>
              <w:t>3</w:t>
            </w:r>
          </w:p>
        </w:tc>
        <w:tc>
          <w:tcPr>
            <w:tcW w:w="4677" w:type="dxa"/>
            <w:noWrap/>
            <w:hideMark/>
          </w:tcPr>
          <w:p w14:paraId="73BB2930" w14:textId="77777777" w:rsidR="002A6477" w:rsidRPr="002A6477" w:rsidRDefault="002A6477" w:rsidP="002A6477">
            <w:pPr>
              <w:rPr>
                <w:rFonts w:ascii="Calibri" w:hAnsi="Calibri"/>
              </w:rPr>
            </w:pPr>
            <w:r w:rsidRPr="002A6477">
              <w:rPr>
                <w:rFonts w:ascii="Calibri" w:hAnsi="Calibri"/>
              </w:rPr>
              <w:t>Other Specific Goals-</w:t>
            </w:r>
          </w:p>
        </w:tc>
        <w:tc>
          <w:tcPr>
            <w:tcW w:w="978" w:type="dxa"/>
            <w:noWrap/>
            <w:hideMark/>
          </w:tcPr>
          <w:p w14:paraId="6E28075A" w14:textId="77777777" w:rsidR="002A6477" w:rsidRPr="002A6477" w:rsidRDefault="002A6477" w:rsidP="002A6477">
            <w:pPr>
              <w:jc w:val="center"/>
              <w:rPr>
                <w:rFonts w:ascii="Calibri" w:hAnsi="Calibri"/>
              </w:rPr>
            </w:pPr>
            <w:r w:rsidRPr="002A6477">
              <w:rPr>
                <w:rFonts w:ascii="Calibri" w:hAnsi="Calibri"/>
              </w:rPr>
              <w:t>10%</w:t>
            </w:r>
          </w:p>
        </w:tc>
        <w:tc>
          <w:tcPr>
            <w:tcW w:w="1149" w:type="dxa"/>
            <w:noWrap/>
            <w:hideMark/>
          </w:tcPr>
          <w:p w14:paraId="10AEFDB6" w14:textId="77777777" w:rsidR="002A6477" w:rsidRPr="002A6477" w:rsidRDefault="002A6477" w:rsidP="002A6477">
            <w:pPr>
              <w:jc w:val="center"/>
              <w:rPr>
                <w:rFonts w:ascii="Calibri" w:hAnsi="Calibri"/>
              </w:rPr>
            </w:pPr>
            <w:r w:rsidRPr="002A6477">
              <w:rPr>
                <w:rFonts w:ascii="Calibri" w:hAnsi="Calibri"/>
              </w:rPr>
              <w:t>2</w:t>
            </w:r>
          </w:p>
        </w:tc>
        <w:tc>
          <w:tcPr>
            <w:tcW w:w="3103" w:type="dxa"/>
          </w:tcPr>
          <w:p w14:paraId="2447E5E4" w14:textId="77777777" w:rsidR="002A6477" w:rsidRPr="002A6477" w:rsidRDefault="002A6477" w:rsidP="002A6477">
            <w:pPr>
              <w:jc w:val="center"/>
              <w:rPr>
                <w:rFonts w:ascii="Calibri" w:hAnsi="Calibri"/>
              </w:rPr>
            </w:pPr>
          </w:p>
        </w:tc>
      </w:tr>
      <w:tr w:rsidR="002A6477" w:rsidRPr="002A6477" w14:paraId="14153BDD" w14:textId="77777777" w:rsidTr="00427B07">
        <w:trPr>
          <w:trHeight w:val="178"/>
        </w:trPr>
        <w:tc>
          <w:tcPr>
            <w:tcW w:w="436" w:type="dxa"/>
            <w:noWrap/>
            <w:hideMark/>
          </w:tcPr>
          <w:p w14:paraId="6011E168" w14:textId="77777777" w:rsidR="002A6477" w:rsidRPr="002A6477" w:rsidRDefault="002A6477" w:rsidP="002A6477">
            <w:pPr>
              <w:rPr>
                <w:rFonts w:ascii="Calibri" w:hAnsi="Calibri"/>
                <w:b/>
                <w:bCs/>
              </w:rPr>
            </w:pPr>
            <w:r w:rsidRPr="002A6477">
              <w:rPr>
                <w:rFonts w:ascii="Calibri" w:hAnsi="Calibri"/>
                <w:b/>
                <w:bCs/>
              </w:rPr>
              <w:t> </w:t>
            </w:r>
          </w:p>
        </w:tc>
        <w:tc>
          <w:tcPr>
            <w:tcW w:w="4677" w:type="dxa"/>
            <w:noWrap/>
            <w:hideMark/>
          </w:tcPr>
          <w:p w14:paraId="29013191" w14:textId="77777777" w:rsidR="002A6477" w:rsidRPr="002A6477" w:rsidRDefault="002A6477" w:rsidP="002A6477">
            <w:pPr>
              <w:rPr>
                <w:rFonts w:ascii="Calibri" w:hAnsi="Calibri"/>
              </w:rPr>
            </w:pPr>
            <w:r w:rsidRPr="002A6477">
              <w:rPr>
                <w:rFonts w:ascii="Calibri" w:hAnsi="Calibri"/>
              </w:rPr>
              <w:t> </w:t>
            </w:r>
          </w:p>
        </w:tc>
        <w:tc>
          <w:tcPr>
            <w:tcW w:w="978" w:type="dxa"/>
            <w:shd w:val="clear" w:color="auto" w:fill="2E74B5"/>
            <w:noWrap/>
            <w:hideMark/>
          </w:tcPr>
          <w:p w14:paraId="2DD758E6" w14:textId="77777777" w:rsidR="002A6477" w:rsidRPr="002A6477" w:rsidRDefault="002A6477" w:rsidP="002A6477">
            <w:pPr>
              <w:jc w:val="center"/>
              <w:rPr>
                <w:rFonts w:ascii="Calibri" w:hAnsi="Calibri"/>
                <w:b/>
                <w:bCs/>
                <w:color w:val="FFFFFF"/>
              </w:rPr>
            </w:pPr>
            <w:r w:rsidRPr="002A6477">
              <w:rPr>
                <w:rFonts w:ascii="Calibri" w:hAnsi="Calibri"/>
                <w:b/>
                <w:bCs/>
                <w:color w:val="FFFFFF"/>
              </w:rPr>
              <w:t>100%</w:t>
            </w:r>
          </w:p>
        </w:tc>
        <w:tc>
          <w:tcPr>
            <w:tcW w:w="1149" w:type="dxa"/>
            <w:shd w:val="clear" w:color="auto" w:fill="2E74B5"/>
            <w:noWrap/>
            <w:hideMark/>
          </w:tcPr>
          <w:p w14:paraId="397A4580" w14:textId="77777777" w:rsidR="002A6477" w:rsidRPr="002A6477" w:rsidRDefault="002A6477" w:rsidP="002A6477">
            <w:pPr>
              <w:jc w:val="center"/>
              <w:rPr>
                <w:rFonts w:ascii="Calibri" w:hAnsi="Calibri"/>
                <w:b/>
                <w:bCs/>
                <w:color w:val="FFFFFF"/>
              </w:rPr>
            </w:pPr>
            <w:r w:rsidRPr="002A6477">
              <w:rPr>
                <w:rFonts w:ascii="Calibri" w:hAnsi="Calibri"/>
                <w:b/>
                <w:bCs/>
                <w:color w:val="FFFFFF"/>
              </w:rPr>
              <w:t>20</w:t>
            </w:r>
          </w:p>
        </w:tc>
        <w:tc>
          <w:tcPr>
            <w:tcW w:w="3103" w:type="dxa"/>
            <w:shd w:val="clear" w:color="auto" w:fill="2E74B5"/>
          </w:tcPr>
          <w:p w14:paraId="22C90017" w14:textId="77777777" w:rsidR="002A6477" w:rsidRPr="002A6477" w:rsidRDefault="002A6477" w:rsidP="002A6477">
            <w:pPr>
              <w:jc w:val="center"/>
              <w:rPr>
                <w:rFonts w:ascii="Calibri" w:hAnsi="Calibri"/>
                <w:b/>
                <w:bCs/>
                <w:color w:val="FFFFFF"/>
              </w:rPr>
            </w:pPr>
          </w:p>
        </w:tc>
      </w:tr>
      <w:tr w:rsidR="002A6477" w:rsidRPr="002A6477" w14:paraId="0E1E7776" w14:textId="77777777" w:rsidTr="00427B07">
        <w:trPr>
          <w:trHeight w:val="178"/>
        </w:trPr>
        <w:tc>
          <w:tcPr>
            <w:tcW w:w="436" w:type="dxa"/>
            <w:shd w:val="clear" w:color="auto" w:fill="2E74B5"/>
            <w:noWrap/>
            <w:hideMark/>
          </w:tcPr>
          <w:p w14:paraId="0DA64808" w14:textId="77777777" w:rsidR="002A6477" w:rsidRPr="002A6477" w:rsidRDefault="002A6477" w:rsidP="002A6477">
            <w:pPr>
              <w:rPr>
                <w:rFonts w:ascii="Calibri" w:hAnsi="Calibri"/>
                <w:b/>
                <w:bCs/>
              </w:rPr>
            </w:pPr>
            <w:r w:rsidRPr="002A6477">
              <w:rPr>
                <w:rFonts w:ascii="Calibri" w:hAnsi="Calibri"/>
                <w:b/>
                <w:bCs/>
              </w:rPr>
              <w:t>#</w:t>
            </w:r>
          </w:p>
        </w:tc>
        <w:tc>
          <w:tcPr>
            <w:tcW w:w="4677" w:type="dxa"/>
            <w:shd w:val="clear" w:color="auto" w:fill="2E74B5"/>
            <w:noWrap/>
            <w:hideMark/>
          </w:tcPr>
          <w:p w14:paraId="3F261DF8" w14:textId="77777777" w:rsidR="002A6477" w:rsidRPr="002A6477" w:rsidRDefault="002A6477" w:rsidP="002A6477">
            <w:pPr>
              <w:rPr>
                <w:rFonts w:ascii="Calibri" w:hAnsi="Calibri"/>
                <w:b/>
                <w:bCs/>
              </w:rPr>
            </w:pPr>
            <w:r w:rsidRPr="002A6477">
              <w:rPr>
                <w:rFonts w:ascii="Calibri" w:hAnsi="Calibri"/>
                <w:b/>
                <w:bCs/>
              </w:rPr>
              <w:t>Specific Goal(s)</w:t>
            </w:r>
          </w:p>
        </w:tc>
        <w:tc>
          <w:tcPr>
            <w:tcW w:w="978" w:type="dxa"/>
            <w:shd w:val="clear" w:color="auto" w:fill="2E74B5"/>
            <w:noWrap/>
            <w:hideMark/>
          </w:tcPr>
          <w:p w14:paraId="34587C60" w14:textId="77777777" w:rsidR="002A6477" w:rsidRPr="002A6477" w:rsidRDefault="002A6477" w:rsidP="002A6477">
            <w:pPr>
              <w:jc w:val="center"/>
              <w:rPr>
                <w:rFonts w:ascii="Calibri" w:hAnsi="Calibri"/>
                <w:b/>
                <w:bCs/>
                <w:color w:val="FFFFFF"/>
              </w:rPr>
            </w:pPr>
            <w:r w:rsidRPr="002A6477">
              <w:rPr>
                <w:rFonts w:ascii="Calibri" w:hAnsi="Calibri"/>
                <w:b/>
                <w:bCs/>
                <w:color w:val="FFFFFF"/>
              </w:rPr>
              <w:t>Weight</w:t>
            </w:r>
          </w:p>
        </w:tc>
        <w:tc>
          <w:tcPr>
            <w:tcW w:w="1149" w:type="dxa"/>
            <w:shd w:val="clear" w:color="auto" w:fill="2E74B5"/>
            <w:noWrap/>
            <w:hideMark/>
          </w:tcPr>
          <w:p w14:paraId="41A83B14" w14:textId="77777777" w:rsidR="002A6477" w:rsidRPr="002A6477" w:rsidRDefault="002A6477" w:rsidP="002A6477">
            <w:pPr>
              <w:jc w:val="center"/>
              <w:rPr>
                <w:rFonts w:ascii="Calibri" w:hAnsi="Calibri"/>
                <w:b/>
                <w:bCs/>
                <w:color w:val="FFFFFF"/>
              </w:rPr>
            </w:pPr>
            <w:r w:rsidRPr="002A6477">
              <w:rPr>
                <w:rFonts w:ascii="Calibri" w:hAnsi="Calibri"/>
                <w:b/>
                <w:bCs/>
                <w:color w:val="FFFFFF"/>
              </w:rPr>
              <w:t>80|20 PP</w:t>
            </w:r>
          </w:p>
        </w:tc>
        <w:tc>
          <w:tcPr>
            <w:tcW w:w="3103" w:type="dxa"/>
            <w:shd w:val="clear" w:color="auto" w:fill="2E74B5"/>
          </w:tcPr>
          <w:p w14:paraId="6DEF3DB0" w14:textId="77777777" w:rsidR="002A6477" w:rsidRPr="002A6477" w:rsidRDefault="002A6477" w:rsidP="002A6477">
            <w:pPr>
              <w:jc w:val="center"/>
              <w:rPr>
                <w:rFonts w:ascii="Calibri" w:hAnsi="Calibri"/>
                <w:b/>
                <w:bCs/>
                <w:color w:val="FFFFFF"/>
              </w:rPr>
            </w:pPr>
          </w:p>
        </w:tc>
      </w:tr>
      <w:tr w:rsidR="002A6477" w:rsidRPr="002A6477" w14:paraId="1D34CB4B" w14:textId="77777777" w:rsidTr="00427B07">
        <w:trPr>
          <w:trHeight w:val="178"/>
        </w:trPr>
        <w:tc>
          <w:tcPr>
            <w:tcW w:w="436" w:type="dxa"/>
            <w:noWrap/>
            <w:hideMark/>
          </w:tcPr>
          <w:p w14:paraId="41D99A59" w14:textId="77777777" w:rsidR="002A6477" w:rsidRPr="002A6477" w:rsidRDefault="002A6477" w:rsidP="002A6477">
            <w:pPr>
              <w:rPr>
                <w:rFonts w:ascii="Calibri" w:hAnsi="Calibri"/>
                <w:b/>
                <w:bCs/>
              </w:rPr>
            </w:pPr>
            <w:r w:rsidRPr="002A6477">
              <w:rPr>
                <w:rFonts w:ascii="Calibri" w:hAnsi="Calibri"/>
                <w:b/>
                <w:bCs/>
              </w:rPr>
              <w:t> </w:t>
            </w:r>
          </w:p>
        </w:tc>
        <w:tc>
          <w:tcPr>
            <w:tcW w:w="4677" w:type="dxa"/>
            <w:shd w:val="clear" w:color="auto" w:fill="BDD6EE"/>
            <w:noWrap/>
            <w:hideMark/>
          </w:tcPr>
          <w:p w14:paraId="54030FD0" w14:textId="77777777" w:rsidR="002A6477" w:rsidRPr="002A6477" w:rsidRDefault="002A6477" w:rsidP="002A6477">
            <w:pPr>
              <w:rPr>
                <w:rFonts w:ascii="Calibri" w:hAnsi="Calibri"/>
                <w:b/>
                <w:bCs/>
              </w:rPr>
            </w:pPr>
            <w:r w:rsidRPr="002A6477">
              <w:rPr>
                <w:rFonts w:ascii="Calibri" w:hAnsi="Calibri"/>
                <w:b/>
                <w:bCs/>
              </w:rPr>
              <w:t>Ownership Categories:</w:t>
            </w:r>
          </w:p>
        </w:tc>
        <w:tc>
          <w:tcPr>
            <w:tcW w:w="978" w:type="dxa"/>
            <w:noWrap/>
            <w:hideMark/>
          </w:tcPr>
          <w:p w14:paraId="14828358" w14:textId="77777777" w:rsidR="002A6477" w:rsidRPr="002A6477" w:rsidRDefault="002A6477" w:rsidP="002A6477">
            <w:pPr>
              <w:jc w:val="center"/>
              <w:rPr>
                <w:rFonts w:ascii="Calibri" w:hAnsi="Calibri"/>
              </w:rPr>
            </w:pPr>
          </w:p>
        </w:tc>
        <w:tc>
          <w:tcPr>
            <w:tcW w:w="1149" w:type="dxa"/>
            <w:noWrap/>
            <w:hideMark/>
          </w:tcPr>
          <w:p w14:paraId="6DF58635" w14:textId="77777777" w:rsidR="002A6477" w:rsidRPr="002A6477" w:rsidRDefault="002A6477" w:rsidP="002A6477">
            <w:pPr>
              <w:jc w:val="center"/>
              <w:rPr>
                <w:rFonts w:ascii="Calibri" w:hAnsi="Calibri"/>
              </w:rPr>
            </w:pPr>
          </w:p>
        </w:tc>
        <w:tc>
          <w:tcPr>
            <w:tcW w:w="3103" w:type="dxa"/>
          </w:tcPr>
          <w:p w14:paraId="7F2A84C7" w14:textId="77777777" w:rsidR="002A6477" w:rsidRPr="002A6477" w:rsidRDefault="002A6477" w:rsidP="002A6477">
            <w:pPr>
              <w:jc w:val="center"/>
              <w:rPr>
                <w:rFonts w:ascii="Calibri" w:hAnsi="Calibri"/>
              </w:rPr>
            </w:pPr>
          </w:p>
        </w:tc>
      </w:tr>
      <w:tr w:rsidR="002A6477" w:rsidRPr="002A6477" w14:paraId="48D2E770" w14:textId="77777777" w:rsidTr="00427B07">
        <w:trPr>
          <w:trHeight w:val="178"/>
        </w:trPr>
        <w:tc>
          <w:tcPr>
            <w:tcW w:w="436" w:type="dxa"/>
            <w:noWrap/>
            <w:hideMark/>
          </w:tcPr>
          <w:p w14:paraId="0D67BF9C" w14:textId="77777777" w:rsidR="002A6477" w:rsidRPr="002A6477" w:rsidRDefault="002A6477" w:rsidP="002A6477">
            <w:pPr>
              <w:rPr>
                <w:rFonts w:ascii="Calibri" w:hAnsi="Calibri"/>
                <w:b/>
                <w:bCs/>
              </w:rPr>
            </w:pPr>
            <w:r w:rsidRPr="002A6477">
              <w:rPr>
                <w:rFonts w:ascii="Calibri" w:hAnsi="Calibri"/>
                <w:b/>
                <w:bCs/>
              </w:rPr>
              <w:lastRenderedPageBreak/>
              <w:t>1. </w:t>
            </w:r>
          </w:p>
        </w:tc>
        <w:tc>
          <w:tcPr>
            <w:tcW w:w="4677" w:type="dxa"/>
            <w:noWrap/>
          </w:tcPr>
          <w:p w14:paraId="602E8276" w14:textId="77777777" w:rsidR="002A6477" w:rsidRPr="002A6477" w:rsidRDefault="002A6477" w:rsidP="002A6477">
            <w:pPr>
              <w:rPr>
                <w:rFonts w:ascii="Calibri" w:hAnsi="Calibri"/>
              </w:rPr>
            </w:pPr>
            <w:r w:rsidRPr="002A6477">
              <w:rPr>
                <w:rFonts w:ascii="Calibri" w:eastAsia="Times New Roman" w:hAnsi="Calibri" w:cs="Calibri"/>
                <w:sz w:val="20"/>
                <w:szCs w:val="20"/>
              </w:rPr>
              <w:t>1. an EME or QSE which is at least 100% owned by black people;</w:t>
            </w:r>
          </w:p>
        </w:tc>
        <w:tc>
          <w:tcPr>
            <w:tcW w:w="978" w:type="dxa"/>
            <w:noWrap/>
            <w:hideMark/>
          </w:tcPr>
          <w:p w14:paraId="734FCAF2" w14:textId="77777777" w:rsidR="002A6477" w:rsidRPr="002A6477" w:rsidRDefault="002A6477" w:rsidP="002A6477">
            <w:pPr>
              <w:jc w:val="center"/>
              <w:rPr>
                <w:rFonts w:ascii="Calibri" w:hAnsi="Calibri"/>
              </w:rPr>
            </w:pPr>
            <w:r w:rsidRPr="002A6477">
              <w:rPr>
                <w:rFonts w:ascii="Calibri" w:hAnsi="Calibri"/>
              </w:rPr>
              <w:t>100%</w:t>
            </w:r>
          </w:p>
        </w:tc>
        <w:tc>
          <w:tcPr>
            <w:tcW w:w="1149" w:type="dxa"/>
            <w:noWrap/>
            <w:hideMark/>
          </w:tcPr>
          <w:p w14:paraId="57299D33" w14:textId="77777777" w:rsidR="002A6477" w:rsidRPr="002A6477" w:rsidRDefault="002A6477" w:rsidP="002A6477">
            <w:pPr>
              <w:jc w:val="center"/>
              <w:rPr>
                <w:rFonts w:ascii="Calibri" w:hAnsi="Calibri"/>
              </w:rPr>
            </w:pPr>
            <w:r w:rsidRPr="002A6477">
              <w:rPr>
                <w:rFonts w:ascii="Calibri" w:hAnsi="Calibri"/>
              </w:rPr>
              <w:t>12</w:t>
            </w:r>
          </w:p>
        </w:tc>
        <w:tc>
          <w:tcPr>
            <w:tcW w:w="3103" w:type="dxa"/>
          </w:tcPr>
          <w:p w14:paraId="72808DF5" w14:textId="77777777" w:rsidR="002A6477" w:rsidRPr="002A6477" w:rsidRDefault="002A6477" w:rsidP="002A6477">
            <w:pPr>
              <w:rPr>
                <w:rFonts w:ascii="Calibri" w:hAnsi="Calibri"/>
              </w:rPr>
            </w:pPr>
            <w:r w:rsidRPr="002A6477">
              <w:rPr>
                <w:rFonts w:ascii="Calibri" w:eastAsia="Times New Roman" w:hAnsi="Calibri" w:cs="Calibri"/>
                <w:sz w:val="20"/>
                <w:szCs w:val="20"/>
              </w:rPr>
              <w:t>CIPC: Shareholders Certificate and Sworn Affidavit confirming QSE/EME</w:t>
            </w:r>
          </w:p>
        </w:tc>
      </w:tr>
      <w:tr w:rsidR="002A6477" w:rsidRPr="002A6477" w14:paraId="0371412B" w14:textId="77777777" w:rsidTr="00427B07">
        <w:trPr>
          <w:trHeight w:val="178"/>
        </w:trPr>
        <w:tc>
          <w:tcPr>
            <w:tcW w:w="436" w:type="dxa"/>
            <w:noWrap/>
            <w:hideMark/>
          </w:tcPr>
          <w:p w14:paraId="5E05A235" w14:textId="77777777" w:rsidR="002A6477" w:rsidRPr="002A6477" w:rsidRDefault="002A6477" w:rsidP="002A6477">
            <w:pPr>
              <w:rPr>
                <w:rFonts w:ascii="Calibri" w:hAnsi="Calibri"/>
                <w:b/>
                <w:bCs/>
              </w:rPr>
            </w:pPr>
            <w:r w:rsidRPr="002A6477">
              <w:rPr>
                <w:rFonts w:ascii="Calibri" w:hAnsi="Calibri"/>
                <w:b/>
                <w:bCs/>
              </w:rPr>
              <w:t> </w:t>
            </w:r>
          </w:p>
        </w:tc>
        <w:tc>
          <w:tcPr>
            <w:tcW w:w="4677" w:type="dxa"/>
            <w:noWrap/>
          </w:tcPr>
          <w:p w14:paraId="192CA206" w14:textId="77777777" w:rsidR="002A6477" w:rsidRPr="002A6477" w:rsidRDefault="002A6477" w:rsidP="002A6477">
            <w:pPr>
              <w:rPr>
                <w:rFonts w:ascii="Calibri" w:hAnsi="Calibri"/>
              </w:rPr>
            </w:pPr>
            <w:r w:rsidRPr="002A6477">
              <w:rPr>
                <w:rFonts w:ascii="Calibri" w:eastAsia="Times New Roman" w:hAnsi="Calibri" w:cs="Calibri"/>
                <w:sz w:val="20"/>
                <w:szCs w:val="20"/>
              </w:rPr>
              <w:t>2. an EME or QSE which is at least 51% owned by black people;</w:t>
            </w:r>
          </w:p>
        </w:tc>
        <w:tc>
          <w:tcPr>
            <w:tcW w:w="978" w:type="dxa"/>
            <w:noWrap/>
            <w:hideMark/>
          </w:tcPr>
          <w:p w14:paraId="605080B1" w14:textId="77777777" w:rsidR="002A6477" w:rsidRPr="002A6477" w:rsidRDefault="002A6477" w:rsidP="002A6477">
            <w:pPr>
              <w:jc w:val="center"/>
              <w:rPr>
                <w:rFonts w:ascii="Calibri" w:hAnsi="Calibri"/>
              </w:rPr>
            </w:pPr>
            <w:r w:rsidRPr="002A6477">
              <w:rPr>
                <w:rFonts w:ascii="Calibri" w:hAnsi="Calibri"/>
              </w:rPr>
              <w:t>50%</w:t>
            </w:r>
          </w:p>
        </w:tc>
        <w:tc>
          <w:tcPr>
            <w:tcW w:w="1149" w:type="dxa"/>
            <w:noWrap/>
            <w:hideMark/>
          </w:tcPr>
          <w:p w14:paraId="0B65EF34" w14:textId="77777777" w:rsidR="002A6477" w:rsidRPr="002A6477" w:rsidRDefault="002A6477" w:rsidP="002A6477">
            <w:pPr>
              <w:jc w:val="center"/>
              <w:rPr>
                <w:rFonts w:ascii="Calibri" w:hAnsi="Calibri"/>
              </w:rPr>
            </w:pPr>
            <w:r w:rsidRPr="002A6477">
              <w:rPr>
                <w:rFonts w:ascii="Calibri" w:hAnsi="Calibri"/>
              </w:rPr>
              <w:t>8</w:t>
            </w:r>
          </w:p>
        </w:tc>
        <w:tc>
          <w:tcPr>
            <w:tcW w:w="3103" w:type="dxa"/>
          </w:tcPr>
          <w:p w14:paraId="60965CC1" w14:textId="77777777" w:rsidR="002A6477" w:rsidRPr="002A6477" w:rsidRDefault="002A6477" w:rsidP="002A6477">
            <w:pPr>
              <w:rPr>
                <w:rFonts w:ascii="Calibri" w:hAnsi="Calibri"/>
              </w:rPr>
            </w:pPr>
            <w:r w:rsidRPr="002A6477">
              <w:rPr>
                <w:rFonts w:ascii="Calibri" w:eastAsia="Times New Roman" w:hAnsi="Calibri" w:cs="Calibri"/>
                <w:sz w:val="20"/>
                <w:szCs w:val="20"/>
              </w:rPr>
              <w:t>CIPC: Shareholders Certificate and Sworn Affidavit confirming QSE/EME</w:t>
            </w:r>
          </w:p>
        </w:tc>
      </w:tr>
      <w:tr w:rsidR="002A6477" w:rsidRPr="002A6477" w14:paraId="77AF886D" w14:textId="77777777" w:rsidTr="00427B07">
        <w:trPr>
          <w:trHeight w:val="178"/>
        </w:trPr>
        <w:tc>
          <w:tcPr>
            <w:tcW w:w="436" w:type="dxa"/>
            <w:shd w:val="clear" w:color="auto" w:fill="BDD6EE"/>
            <w:noWrap/>
            <w:hideMark/>
          </w:tcPr>
          <w:p w14:paraId="2ADDB510" w14:textId="77777777" w:rsidR="002A6477" w:rsidRPr="002A6477" w:rsidRDefault="002A6477" w:rsidP="002A6477">
            <w:pPr>
              <w:rPr>
                <w:rFonts w:ascii="Calibri" w:hAnsi="Calibri"/>
                <w:b/>
                <w:bCs/>
              </w:rPr>
            </w:pPr>
            <w:r w:rsidRPr="002A6477">
              <w:rPr>
                <w:rFonts w:ascii="Calibri" w:hAnsi="Calibri"/>
                <w:b/>
                <w:bCs/>
              </w:rPr>
              <w:t>2</w:t>
            </w:r>
          </w:p>
        </w:tc>
        <w:tc>
          <w:tcPr>
            <w:tcW w:w="4677" w:type="dxa"/>
            <w:shd w:val="clear" w:color="auto" w:fill="BDD6EE"/>
            <w:noWrap/>
            <w:hideMark/>
          </w:tcPr>
          <w:p w14:paraId="1677E142" w14:textId="77777777" w:rsidR="002A6477" w:rsidRPr="002A6477" w:rsidRDefault="002A6477" w:rsidP="002A6477">
            <w:pPr>
              <w:rPr>
                <w:rFonts w:ascii="Calibri" w:hAnsi="Calibri"/>
                <w:b/>
                <w:bCs/>
              </w:rPr>
            </w:pPr>
            <w:r w:rsidRPr="002A6477">
              <w:rPr>
                <w:rFonts w:ascii="Calibri" w:hAnsi="Calibri"/>
                <w:b/>
                <w:bCs/>
              </w:rPr>
              <w:t>Promotion of Local Business(s)</w:t>
            </w:r>
          </w:p>
        </w:tc>
        <w:tc>
          <w:tcPr>
            <w:tcW w:w="978" w:type="dxa"/>
            <w:noWrap/>
            <w:hideMark/>
          </w:tcPr>
          <w:p w14:paraId="10096E88" w14:textId="77777777" w:rsidR="002A6477" w:rsidRPr="002A6477" w:rsidRDefault="002A6477" w:rsidP="002A6477">
            <w:pPr>
              <w:jc w:val="center"/>
              <w:rPr>
                <w:rFonts w:ascii="Calibri" w:hAnsi="Calibri"/>
                <w:b/>
                <w:bCs/>
              </w:rPr>
            </w:pPr>
          </w:p>
        </w:tc>
        <w:tc>
          <w:tcPr>
            <w:tcW w:w="1149" w:type="dxa"/>
            <w:noWrap/>
            <w:hideMark/>
          </w:tcPr>
          <w:p w14:paraId="54E20ACE" w14:textId="77777777" w:rsidR="002A6477" w:rsidRPr="002A6477" w:rsidRDefault="002A6477" w:rsidP="002A6477">
            <w:pPr>
              <w:jc w:val="center"/>
              <w:rPr>
                <w:rFonts w:ascii="Calibri" w:hAnsi="Calibri"/>
                <w:b/>
                <w:bCs/>
              </w:rPr>
            </w:pPr>
          </w:p>
        </w:tc>
        <w:tc>
          <w:tcPr>
            <w:tcW w:w="3103" w:type="dxa"/>
          </w:tcPr>
          <w:p w14:paraId="7EC571E6" w14:textId="77777777" w:rsidR="002A6477" w:rsidRPr="002A6477" w:rsidRDefault="002A6477" w:rsidP="002A6477">
            <w:pPr>
              <w:jc w:val="center"/>
              <w:rPr>
                <w:rFonts w:ascii="Calibri" w:hAnsi="Calibri"/>
                <w:b/>
                <w:bCs/>
              </w:rPr>
            </w:pPr>
          </w:p>
        </w:tc>
      </w:tr>
      <w:tr w:rsidR="002A6477" w:rsidRPr="002A6477" w14:paraId="1E3B1E00" w14:textId="77777777" w:rsidTr="00427B07">
        <w:trPr>
          <w:trHeight w:val="178"/>
        </w:trPr>
        <w:tc>
          <w:tcPr>
            <w:tcW w:w="436" w:type="dxa"/>
            <w:noWrap/>
            <w:hideMark/>
          </w:tcPr>
          <w:p w14:paraId="2411B1D0" w14:textId="77777777" w:rsidR="002A6477" w:rsidRPr="002A6477" w:rsidRDefault="002A6477" w:rsidP="002A6477">
            <w:pPr>
              <w:rPr>
                <w:rFonts w:ascii="Calibri" w:hAnsi="Calibri"/>
                <w:b/>
                <w:bCs/>
              </w:rPr>
            </w:pPr>
            <w:r w:rsidRPr="002A6477">
              <w:rPr>
                <w:rFonts w:ascii="Calibri" w:hAnsi="Calibri"/>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55DF47E9" w14:textId="77777777" w:rsidR="002A6477" w:rsidRPr="002A6477" w:rsidRDefault="002A6477" w:rsidP="002A6477">
            <w:pPr>
              <w:rPr>
                <w:rFonts w:ascii="Calibri" w:hAnsi="Calibri"/>
              </w:rPr>
            </w:pPr>
            <w:r w:rsidRPr="002A6477">
              <w:rPr>
                <w:sz w:val="20"/>
                <w:szCs w:val="20"/>
              </w:rP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71D69D31" w14:textId="77777777" w:rsidR="002A6477" w:rsidRPr="002A6477" w:rsidRDefault="002A6477" w:rsidP="002A6477">
            <w:pPr>
              <w:jc w:val="center"/>
              <w:rPr>
                <w:rFonts w:ascii="Calibri" w:hAnsi="Calibri"/>
              </w:rPr>
            </w:pPr>
            <w:r w:rsidRPr="002A6477">
              <w:rPr>
                <w:sz w:val="20"/>
                <w:szCs w:val="20"/>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5159620D" w14:textId="77777777" w:rsidR="002A6477" w:rsidRPr="002A6477" w:rsidRDefault="002A6477" w:rsidP="002A6477">
            <w:pPr>
              <w:jc w:val="center"/>
              <w:rPr>
                <w:rFonts w:ascii="Calibri" w:hAnsi="Calibri"/>
              </w:rPr>
            </w:pPr>
            <w:r w:rsidRPr="002A6477">
              <w:rPr>
                <w:w w:val="99"/>
                <w:sz w:val="20"/>
                <w:szCs w:val="20"/>
              </w:rPr>
              <w:t>6</w:t>
            </w:r>
          </w:p>
        </w:tc>
        <w:tc>
          <w:tcPr>
            <w:tcW w:w="3103" w:type="dxa"/>
            <w:tcBorders>
              <w:top w:val="single" w:sz="4" w:space="0" w:color="000000"/>
              <w:left w:val="single" w:sz="4" w:space="0" w:color="000000"/>
              <w:bottom w:val="single" w:sz="4" w:space="0" w:color="000000"/>
              <w:right w:val="single" w:sz="4" w:space="0" w:color="000000"/>
            </w:tcBorders>
          </w:tcPr>
          <w:p w14:paraId="6D13734C" w14:textId="77777777" w:rsidR="002A6477" w:rsidRPr="002A6477" w:rsidRDefault="002A6477" w:rsidP="002A6477">
            <w:pPr>
              <w:jc w:val="center"/>
              <w:rPr>
                <w:rFonts w:ascii="Calibri" w:hAnsi="Calibri"/>
              </w:rPr>
            </w:pPr>
            <w:r w:rsidRPr="002A6477">
              <w:rPr>
                <w:sz w:val="20"/>
                <w:szCs w:val="20"/>
              </w:rPr>
              <w:t xml:space="preserve">CSD &amp; </w:t>
            </w:r>
            <w:r w:rsidRPr="002A6477">
              <w:rPr>
                <w:sz w:val="18"/>
                <w:szCs w:val="18"/>
              </w:rPr>
              <w:t>Utilities: POR*: SAPS Affidavit</w:t>
            </w:r>
          </w:p>
        </w:tc>
      </w:tr>
      <w:tr w:rsidR="002A6477" w:rsidRPr="002A6477" w14:paraId="7996DC38" w14:textId="77777777" w:rsidTr="00427B07">
        <w:trPr>
          <w:trHeight w:val="178"/>
        </w:trPr>
        <w:tc>
          <w:tcPr>
            <w:tcW w:w="436" w:type="dxa"/>
            <w:noWrap/>
            <w:hideMark/>
          </w:tcPr>
          <w:p w14:paraId="5CFAB559" w14:textId="77777777" w:rsidR="002A6477" w:rsidRPr="002A6477" w:rsidRDefault="002A6477" w:rsidP="002A6477">
            <w:pPr>
              <w:rPr>
                <w:rFonts w:ascii="Calibri" w:hAnsi="Calibri"/>
                <w:b/>
                <w:bCs/>
              </w:rPr>
            </w:pPr>
            <w:r w:rsidRPr="002A6477">
              <w:rPr>
                <w:rFonts w:ascii="Calibri" w:hAnsi="Calibri"/>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90BFEE3" w14:textId="77777777" w:rsidR="002A6477" w:rsidRPr="002A6477" w:rsidRDefault="002A6477" w:rsidP="002A6477">
            <w:pPr>
              <w:rPr>
                <w:rFonts w:ascii="Calibri" w:hAnsi="Calibri"/>
              </w:rPr>
            </w:pPr>
            <w:r w:rsidRPr="002A6477">
              <w:rPr>
                <w:sz w:val="20"/>
                <w:szCs w:val="20"/>
              </w:rP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7C3DFEFC" w14:textId="77777777" w:rsidR="002A6477" w:rsidRPr="002A6477" w:rsidRDefault="002A6477" w:rsidP="002A6477">
            <w:pPr>
              <w:jc w:val="center"/>
              <w:rPr>
                <w:rFonts w:ascii="Calibri" w:hAnsi="Calibri"/>
              </w:rPr>
            </w:pPr>
            <w:r w:rsidRPr="002A6477">
              <w:rPr>
                <w:w w:val="95"/>
                <w:sz w:val="20"/>
                <w:szCs w:val="20"/>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716C1669" w14:textId="77777777" w:rsidR="002A6477" w:rsidRPr="002A6477" w:rsidRDefault="002A6477" w:rsidP="002A6477">
            <w:pPr>
              <w:jc w:val="center"/>
              <w:rPr>
                <w:rFonts w:ascii="Calibri" w:hAnsi="Calibri"/>
              </w:rPr>
            </w:pPr>
            <w:r w:rsidRPr="002A6477">
              <w:rPr>
                <w:w w:val="99"/>
                <w:sz w:val="20"/>
                <w:szCs w:val="20"/>
              </w:rPr>
              <w:t>4</w:t>
            </w:r>
          </w:p>
        </w:tc>
        <w:tc>
          <w:tcPr>
            <w:tcW w:w="3103" w:type="dxa"/>
            <w:tcBorders>
              <w:top w:val="single" w:sz="4" w:space="0" w:color="000000"/>
              <w:left w:val="single" w:sz="4" w:space="0" w:color="000000"/>
              <w:bottom w:val="single" w:sz="4" w:space="0" w:color="000000"/>
              <w:right w:val="single" w:sz="4" w:space="0" w:color="000000"/>
            </w:tcBorders>
          </w:tcPr>
          <w:p w14:paraId="5AA4A691" w14:textId="77777777" w:rsidR="002A6477" w:rsidRPr="002A6477" w:rsidRDefault="002A6477" w:rsidP="002A6477">
            <w:pPr>
              <w:jc w:val="center"/>
              <w:rPr>
                <w:rFonts w:ascii="Calibri" w:hAnsi="Calibri"/>
              </w:rPr>
            </w:pPr>
            <w:r w:rsidRPr="002A6477">
              <w:rPr>
                <w:sz w:val="20"/>
                <w:szCs w:val="20"/>
              </w:rPr>
              <w:t xml:space="preserve">CSD &amp; </w:t>
            </w:r>
            <w:r w:rsidRPr="002A6477">
              <w:rPr>
                <w:sz w:val="18"/>
                <w:szCs w:val="18"/>
              </w:rPr>
              <w:t>Utilities: POR*: SAPS Affidavit</w:t>
            </w:r>
          </w:p>
        </w:tc>
      </w:tr>
      <w:tr w:rsidR="002A6477" w:rsidRPr="002A6477" w14:paraId="2CA108E7" w14:textId="77777777" w:rsidTr="00427B07">
        <w:trPr>
          <w:trHeight w:val="178"/>
        </w:trPr>
        <w:tc>
          <w:tcPr>
            <w:tcW w:w="436" w:type="dxa"/>
            <w:noWrap/>
            <w:hideMark/>
          </w:tcPr>
          <w:p w14:paraId="2B8B3E7D" w14:textId="77777777" w:rsidR="002A6477" w:rsidRPr="002A6477" w:rsidRDefault="002A6477" w:rsidP="002A6477">
            <w:pPr>
              <w:rPr>
                <w:rFonts w:ascii="Calibri" w:hAnsi="Calibri"/>
                <w:b/>
                <w:bCs/>
              </w:rPr>
            </w:pPr>
            <w:r w:rsidRPr="002A6477">
              <w:rPr>
                <w:rFonts w:ascii="Calibri" w:hAnsi="Calibri"/>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7E91BDA" w14:textId="77777777" w:rsidR="002A6477" w:rsidRPr="002A6477" w:rsidRDefault="002A6477" w:rsidP="002A6477">
            <w:pPr>
              <w:rPr>
                <w:rFonts w:ascii="Calibri" w:hAnsi="Calibri"/>
              </w:rPr>
            </w:pPr>
            <w:r w:rsidRPr="002A6477">
              <w:rPr>
                <w:sz w:val="20"/>
                <w:szCs w:val="20"/>
              </w:rP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64DE36E3" w14:textId="77777777" w:rsidR="002A6477" w:rsidRPr="002A6477" w:rsidRDefault="002A6477" w:rsidP="002A6477">
            <w:pPr>
              <w:jc w:val="center"/>
              <w:rPr>
                <w:rFonts w:ascii="Calibri" w:hAnsi="Calibri"/>
              </w:rPr>
            </w:pPr>
            <w:r w:rsidRPr="002A6477">
              <w:rPr>
                <w:w w:val="95"/>
                <w:sz w:val="20"/>
                <w:szCs w:val="20"/>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3BEC8140" w14:textId="77777777" w:rsidR="002A6477" w:rsidRPr="002A6477" w:rsidRDefault="002A6477" w:rsidP="002A6477">
            <w:pPr>
              <w:jc w:val="center"/>
              <w:rPr>
                <w:rFonts w:ascii="Calibri" w:hAnsi="Calibri"/>
              </w:rPr>
            </w:pPr>
            <w:r w:rsidRPr="002A6477">
              <w:rPr>
                <w:w w:val="99"/>
                <w:sz w:val="20"/>
                <w:szCs w:val="20"/>
              </w:rPr>
              <w:t>2</w:t>
            </w:r>
          </w:p>
        </w:tc>
        <w:tc>
          <w:tcPr>
            <w:tcW w:w="3103" w:type="dxa"/>
            <w:tcBorders>
              <w:top w:val="single" w:sz="4" w:space="0" w:color="000000"/>
              <w:left w:val="single" w:sz="4" w:space="0" w:color="000000"/>
              <w:bottom w:val="single" w:sz="4" w:space="0" w:color="000000"/>
              <w:right w:val="single" w:sz="4" w:space="0" w:color="000000"/>
            </w:tcBorders>
          </w:tcPr>
          <w:p w14:paraId="7B274578" w14:textId="77777777" w:rsidR="002A6477" w:rsidRPr="002A6477" w:rsidRDefault="002A6477" w:rsidP="002A6477">
            <w:pPr>
              <w:jc w:val="center"/>
              <w:rPr>
                <w:rFonts w:ascii="Calibri" w:hAnsi="Calibri"/>
              </w:rPr>
            </w:pPr>
            <w:r w:rsidRPr="002A6477">
              <w:rPr>
                <w:sz w:val="20"/>
                <w:szCs w:val="20"/>
              </w:rPr>
              <w:t xml:space="preserve">CSD &amp; </w:t>
            </w:r>
            <w:r w:rsidRPr="002A6477">
              <w:rPr>
                <w:sz w:val="18"/>
                <w:szCs w:val="18"/>
              </w:rPr>
              <w:t>Utilities: POR*: SAPS Affidavit</w:t>
            </w:r>
          </w:p>
        </w:tc>
      </w:tr>
      <w:tr w:rsidR="002A6477" w:rsidRPr="002A6477" w14:paraId="601E430A" w14:textId="77777777" w:rsidTr="00427B07">
        <w:trPr>
          <w:trHeight w:val="178"/>
        </w:trPr>
        <w:tc>
          <w:tcPr>
            <w:tcW w:w="436" w:type="dxa"/>
            <w:shd w:val="clear" w:color="auto" w:fill="BDD6EE"/>
            <w:noWrap/>
            <w:hideMark/>
          </w:tcPr>
          <w:p w14:paraId="38DF4695" w14:textId="77777777" w:rsidR="002A6477" w:rsidRPr="002A6477" w:rsidRDefault="002A6477" w:rsidP="002A6477">
            <w:pPr>
              <w:rPr>
                <w:rFonts w:ascii="Calibri" w:hAnsi="Calibri"/>
                <w:b/>
                <w:bCs/>
              </w:rPr>
            </w:pPr>
            <w:r w:rsidRPr="002A6477">
              <w:rPr>
                <w:rFonts w:ascii="Calibri" w:hAnsi="Calibri"/>
                <w:b/>
                <w:bCs/>
              </w:rPr>
              <w:t>3</w:t>
            </w:r>
          </w:p>
        </w:tc>
        <w:tc>
          <w:tcPr>
            <w:tcW w:w="4677" w:type="dxa"/>
            <w:shd w:val="clear" w:color="auto" w:fill="BDD6EE"/>
            <w:noWrap/>
            <w:hideMark/>
          </w:tcPr>
          <w:p w14:paraId="68A3929A" w14:textId="77777777" w:rsidR="002A6477" w:rsidRPr="002A6477" w:rsidRDefault="002A6477" w:rsidP="002A6477">
            <w:pPr>
              <w:rPr>
                <w:rFonts w:ascii="Calibri" w:hAnsi="Calibri"/>
                <w:b/>
                <w:bCs/>
                <w:i/>
                <w:iCs/>
              </w:rPr>
            </w:pPr>
            <w:r w:rsidRPr="002A6477">
              <w:rPr>
                <w:rFonts w:ascii="Calibri" w:hAnsi="Calibri"/>
                <w:b/>
                <w:bCs/>
                <w:i/>
                <w:iCs/>
              </w:rPr>
              <w:t>Other Specific Goals</w:t>
            </w:r>
          </w:p>
        </w:tc>
        <w:tc>
          <w:tcPr>
            <w:tcW w:w="978" w:type="dxa"/>
            <w:noWrap/>
            <w:hideMark/>
          </w:tcPr>
          <w:p w14:paraId="663BFAEE" w14:textId="77777777" w:rsidR="002A6477" w:rsidRPr="002A6477" w:rsidRDefault="002A6477" w:rsidP="002A6477">
            <w:pPr>
              <w:jc w:val="center"/>
              <w:rPr>
                <w:rFonts w:ascii="Calibri" w:hAnsi="Calibri"/>
              </w:rPr>
            </w:pPr>
          </w:p>
        </w:tc>
        <w:tc>
          <w:tcPr>
            <w:tcW w:w="1149" w:type="dxa"/>
            <w:noWrap/>
            <w:hideMark/>
          </w:tcPr>
          <w:p w14:paraId="26166643" w14:textId="77777777" w:rsidR="002A6477" w:rsidRPr="002A6477" w:rsidRDefault="002A6477" w:rsidP="002A6477">
            <w:pPr>
              <w:jc w:val="center"/>
              <w:rPr>
                <w:rFonts w:ascii="Calibri" w:hAnsi="Calibri"/>
              </w:rPr>
            </w:pPr>
          </w:p>
        </w:tc>
        <w:tc>
          <w:tcPr>
            <w:tcW w:w="3103" w:type="dxa"/>
          </w:tcPr>
          <w:p w14:paraId="445DDE19" w14:textId="77777777" w:rsidR="002A6477" w:rsidRPr="002A6477" w:rsidRDefault="002A6477" w:rsidP="002A6477">
            <w:pPr>
              <w:jc w:val="center"/>
              <w:rPr>
                <w:rFonts w:ascii="Calibri" w:hAnsi="Calibri"/>
              </w:rPr>
            </w:pPr>
          </w:p>
        </w:tc>
      </w:tr>
      <w:tr w:rsidR="002A6477" w:rsidRPr="002A6477" w14:paraId="53FDF587" w14:textId="77777777" w:rsidTr="00427B07">
        <w:trPr>
          <w:trHeight w:val="178"/>
        </w:trPr>
        <w:tc>
          <w:tcPr>
            <w:tcW w:w="436" w:type="dxa"/>
            <w:noWrap/>
            <w:hideMark/>
          </w:tcPr>
          <w:p w14:paraId="03FECE4C" w14:textId="77777777" w:rsidR="002A6477" w:rsidRPr="002A6477" w:rsidRDefault="002A6477" w:rsidP="002A6477">
            <w:pPr>
              <w:rPr>
                <w:rFonts w:ascii="Calibri" w:hAnsi="Calibri"/>
                <w:b/>
                <w:bCs/>
              </w:rPr>
            </w:pPr>
            <w:r w:rsidRPr="002A6477">
              <w:rPr>
                <w:rFonts w:ascii="Calibri" w:hAnsi="Calibri"/>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13CF028" w14:textId="77777777" w:rsidR="002A6477" w:rsidRPr="002A6477" w:rsidRDefault="002A6477" w:rsidP="002A6477">
            <w:pPr>
              <w:rPr>
                <w:rFonts w:ascii="Calibri" w:hAnsi="Calibri"/>
              </w:rPr>
            </w:pPr>
            <w:r w:rsidRPr="002A6477">
              <w:rPr>
                <w:sz w:val="20"/>
                <w:szCs w:val="20"/>
              </w:rP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79D6115C" w14:textId="77777777" w:rsidR="002A6477" w:rsidRPr="002A6477" w:rsidRDefault="002A6477" w:rsidP="002A6477">
            <w:pPr>
              <w:jc w:val="center"/>
              <w:rPr>
                <w:rFonts w:ascii="Calibri" w:hAnsi="Calibri"/>
              </w:rPr>
            </w:pPr>
            <w:r w:rsidRPr="002A6477">
              <w:rPr>
                <w:sz w:val="20"/>
                <w:szCs w:val="20"/>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464E6AB" w14:textId="77777777" w:rsidR="002A6477" w:rsidRPr="002A6477" w:rsidRDefault="002A6477" w:rsidP="002A6477">
            <w:pPr>
              <w:jc w:val="center"/>
              <w:rPr>
                <w:rFonts w:ascii="Calibri" w:hAnsi="Calibri"/>
              </w:rPr>
            </w:pPr>
            <w:r w:rsidRPr="002A6477">
              <w:rPr>
                <w:w w:val="99"/>
                <w:sz w:val="20"/>
                <w:szCs w:val="20"/>
              </w:rPr>
              <w:t>2</w:t>
            </w:r>
          </w:p>
        </w:tc>
        <w:tc>
          <w:tcPr>
            <w:tcW w:w="3103" w:type="dxa"/>
          </w:tcPr>
          <w:p w14:paraId="4DF1E57E" w14:textId="77777777" w:rsidR="002A6477" w:rsidRPr="002A6477" w:rsidRDefault="002A6477" w:rsidP="002A6477">
            <w:pPr>
              <w:rPr>
                <w:rFonts w:ascii="Calibri" w:hAnsi="Calibri"/>
              </w:rPr>
            </w:pPr>
            <w:r w:rsidRPr="002A6477">
              <w:rPr>
                <w:rFonts w:ascii="Calibri" w:eastAsia="Times New Roman" w:hAnsi="Calibri" w:cs="Calibri"/>
                <w:sz w:val="20"/>
                <w:szCs w:val="20"/>
              </w:rPr>
              <w:t>CIPC: Shareholders Certificate and Directors ID</w:t>
            </w:r>
          </w:p>
        </w:tc>
      </w:tr>
    </w:tbl>
    <w:p w14:paraId="50C12551" w14:textId="77777777" w:rsidR="002A6477" w:rsidRPr="002A6477" w:rsidRDefault="002A6477" w:rsidP="002A6477">
      <w:pPr>
        <w:spacing w:after="160" w:line="278" w:lineRule="auto"/>
        <w:rPr>
          <w:rFonts w:ascii="Aptos" w:eastAsia="Aptos" w:hAnsi="Aptos"/>
          <w:kern w:val="2"/>
          <w:sz w:val="24"/>
          <w:szCs w:val="24"/>
          <w:lang w:val="en-ZA"/>
          <w14:ligatures w14:val="standardContextual"/>
        </w:rPr>
      </w:pPr>
    </w:p>
    <w:p w14:paraId="1CC17622" w14:textId="77777777" w:rsidR="002A6477" w:rsidRPr="002A6477" w:rsidRDefault="002A6477" w:rsidP="002A6477">
      <w:pPr>
        <w:jc w:val="both"/>
        <w:rPr>
          <w:rFonts w:ascii="Calibri" w:eastAsia="Calibri" w:hAnsi="Calibri" w:cs="Arial"/>
          <w:sz w:val="16"/>
          <w:szCs w:val="16"/>
          <w:lang w:val="en-ZA"/>
        </w:rPr>
      </w:pPr>
    </w:p>
    <w:p w14:paraId="44DDCACC" w14:textId="77777777" w:rsidR="002A6477" w:rsidRPr="002A6477" w:rsidRDefault="002A6477" w:rsidP="002A6477">
      <w:pPr>
        <w:spacing w:after="200" w:line="276" w:lineRule="auto"/>
        <w:jc w:val="both"/>
        <w:rPr>
          <w:rFonts w:ascii="Calibri" w:eastAsia="Arial" w:hAnsi="Calibri" w:cs="Arial"/>
          <w:spacing w:val="1"/>
          <w:sz w:val="18"/>
          <w:szCs w:val="18"/>
          <w:lang w:val="en-ZA"/>
        </w:rPr>
      </w:pPr>
      <w:r w:rsidRPr="002A6477">
        <w:rPr>
          <w:rFonts w:ascii="Calibri" w:eastAsia="Arial" w:hAnsi="Calibri" w:cs="Arial"/>
          <w:spacing w:val="2"/>
          <w:sz w:val="18"/>
          <w:szCs w:val="18"/>
          <w:lang w:val="en-ZA"/>
        </w:rPr>
        <w:t>T</w:t>
      </w:r>
      <w:r w:rsidRPr="002A6477">
        <w:rPr>
          <w:rFonts w:ascii="Calibri" w:eastAsia="Arial" w:hAnsi="Calibri" w:cs="Arial"/>
          <w:sz w:val="18"/>
          <w:szCs w:val="18"/>
          <w:lang w:val="en-ZA"/>
        </w:rPr>
        <w:t>he</w:t>
      </w:r>
      <w:r w:rsidRPr="002A6477">
        <w:rPr>
          <w:rFonts w:ascii="Calibri" w:eastAsia="Arial" w:hAnsi="Calibri" w:cs="Arial"/>
          <w:spacing w:val="27"/>
          <w:sz w:val="18"/>
          <w:szCs w:val="18"/>
          <w:lang w:val="en-ZA"/>
        </w:rPr>
        <w:t xml:space="preserve"> </w:t>
      </w:r>
      <w:r w:rsidRPr="002A6477">
        <w:rPr>
          <w:rFonts w:ascii="Calibri" w:eastAsia="Arial" w:hAnsi="Calibri" w:cs="Arial"/>
          <w:spacing w:val="-1"/>
          <w:sz w:val="18"/>
          <w:szCs w:val="18"/>
          <w:lang w:val="en-ZA"/>
        </w:rPr>
        <w:t>C</w:t>
      </w:r>
      <w:r w:rsidRPr="002A6477">
        <w:rPr>
          <w:rFonts w:ascii="Calibri" w:eastAsia="Arial" w:hAnsi="Calibri" w:cs="Arial"/>
          <w:sz w:val="18"/>
          <w:szCs w:val="18"/>
          <w:lang w:val="en-ZA"/>
        </w:rPr>
        <w:t>o</w:t>
      </w:r>
      <w:r w:rsidRPr="002A6477">
        <w:rPr>
          <w:rFonts w:ascii="Calibri" w:eastAsia="Arial" w:hAnsi="Calibri" w:cs="Arial"/>
          <w:spacing w:val="-1"/>
          <w:sz w:val="18"/>
          <w:szCs w:val="18"/>
          <w:lang w:val="en-ZA"/>
        </w:rPr>
        <w:t>u</w:t>
      </w:r>
      <w:r w:rsidRPr="002A6477">
        <w:rPr>
          <w:rFonts w:ascii="Calibri" w:eastAsia="Arial" w:hAnsi="Calibri" w:cs="Arial"/>
          <w:sz w:val="18"/>
          <w:szCs w:val="18"/>
          <w:lang w:val="en-ZA"/>
        </w:rPr>
        <w:t>nc</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l</w:t>
      </w:r>
      <w:r w:rsidRPr="002A6477">
        <w:rPr>
          <w:rFonts w:ascii="Calibri" w:eastAsia="Arial" w:hAnsi="Calibri" w:cs="Arial"/>
          <w:spacing w:val="26"/>
          <w:sz w:val="18"/>
          <w:szCs w:val="18"/>
          <w:lang w:val="en-ZA"/>
        </w:rPr>
        <w:t xml:space="preserve"> </w:t>
      </w:r>
      <w:r w:rsidRPr="002A6477">
        <w:rPr>
          <w:rFonts w:ascii="Calibri" w:eastAsia="Arial" w:hAnsi="Calibri" w:cs="Arial"/>
          <w:spacing w:val="1"/>
          <w:sz w:val="18"/>
          <w:szCs w:val="18"/>
          <w:lang w:val="en-ZA"/>
        </w:rPr>
        <w:t>r</w:t>
      </w:r>
      <w:r w:rsidRPr="002A6477">
        <w:rPr>
          <w:rFonts w:ascii="Calibri" w:eastAsia="Arial" w:hAnsi="Calibri" w:cs="Arial"/>
          <w:sz w:val="18"/>
          <w:szCs w:val="18"/>
          <w:lang w:val="en-ZA"/>
        </w:rPr>
        <w:t>es</w:t>
      </w:r>
      <w:r w:rsidRPr="002A6477">
        <w:rPr>
          <w:rFonts w:ascii="Calibri" w:eastAsia="Arial" w:hAnsi="Calibri" w:cs="Arial"/>
          <w:spacing w:val="-3"/>
          <w:sz w:val="18"/>
          <w:szCs w:val="18"/>
          <w:lang w:val="en-ZA"/>
        </w:rPr>
        <w:t>e</w:t>
      </w:r>
      <w:r w:rsidRPr="002A6477">
        <w:rPr>
          <w:rFonts w:ascii="Calibri" w:eastAsia="Arial" w:hAnsi="Calibri" w:cs="Arial"/>
          <w:spacing w:val="1"/>
          <w:sz w:val="18"/>
          <w:szCs w:val="18"/>
          <w:lang w:val="en-ZA"/>
        </w:rPr>
        <w:t>r</w:t>
      </w:r>
      <w:r w:rsidRPr="002A6477">
        <w:rPr>
          <w:rFonts w:ascii="Calibri" w:eastAsia="Arial" w:hAnsi="Calibri" w:cs="Arial"/>
          <w:spacing w:val="-2"/>
          <w:sz w:val="18"/>
          <w:szCs w:val="18"/>
          <w:lang w:val="en-ZA"/>
        </w:rPr>
        <w:t>v</w:t>
      </w:r>
      <w:r w:rsidRPr="002A6477">
        <w:rPr>
          <w:rFonts w:ascii="Calibri" w:eastAsia="Arial" w:hAnsi="Calibri" w:cs="Arial"/>
          <w:sz w:val="18"/>
          <w:szCs w:val="18"/>
          <w:lang w:val="en-ZA"/>
        </w:rPr>
        <w:t>es</w:t>
      </w:r>
      <w:r w:rsidRPr="002A6477">
        <w:rPr>
          <w:rFonts w:ascii="Calibri" w:eastAsia="Arial" w:hAnsi="Calibri" w:cs="Arial"/>
          <w:spacing w:val="27"/>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pacing w:val="-3"/>
          <w:sz w:val="18"/>
          <w:szCs w:val="18"/>
          <w:lang w:val="en-ZA"/>
        </w:rPr>
        <w:t>h</w:t>
      </w:r>
      <w:r w:rsidRPr="002A6477">
        <w:rPr>
          <w:rFonts w:ascii="Calibri" w:eastAsia="Arial" w:hAnsi="Calibri" w:cs="Arial"/>
          <w:sz w:val="18"/>
          <w:szCs w:val="18"/>
          <w:lang w:val="en-ZA"/>
        </w:rPr>
        <w:t>e</w:t>
      </w:r>
      <w:r w:rsidRPr="002A6477">
        <w:rPr>
          <w:rFonts w:ascii="Calibri" w:eastAsia="Arial" w:hAnsi="Calibri" w:cs="Arial"/>
          <w:spacing w:val="27"/>
          <w:sz w:val="18"/>
          <w:szCs w:val="18"/>
          <w:lang w:val="en-ZA"/>
        </w:rPr>
        <w:t xml:space="preserve"> </w:t>
      </w:r>
      <w:r w:rsidRPr="002A6477">
        <w:rPr>
          <w:rFonts w:ascii="Calibri" w:eastAsia="Arial" w:hAnsi="Calibri" w:cs="Arial"/>
          <w:spacing w:val="1"/>
          <w:sz w:val="18"/>
          <w:szCs w:val="18"/>
          <w:lang w:val="en-ZA"/>
        </w:rPr>
        <w:t>r</w:t>
      </w:r>
      <w:r w:rsidRPr="002A6477">
        <w:rPr>
          <w:rFonts w:ascii="Calibri" w:eastAsia="Arial" w:hAnsi="Calibri" w:cs="Arial"/>
          <w:spacing w:val="-1"/>
          <w:sz w:val="18"/>
          <w:szCs w:val="18"/>
          <w:lang w:val="en-ZA"/>
        </w:rPr>
        <w:t>i</w:t>
      </w:r>
      <w:r w:rsidRPr="002A6477">
        <w:rPr>
          <w:rFonts w:ascii="Calibri" w:eastAsia="Arial" w:hAnsi="Calibri" w:cs="Arial"/>
          <w:spacing w:val="2"/>
          <w:sz w:val="18"/>
          <w:szCs w:val="18"/>
          <w:lang w:val="en-ZA"/>
        </w:rPr>
        <w:t>g</w:t>
      </w:r>
      <w:r w:rsidRPr="002A6477">
        <w:rPr>
          <w:rFonts w:ascii="Calibri" w:eastAsia="Arial" w:hAnsi="Calibri" w:cs="Arial"/>
          <w:spacing w:val="-3"/>
          <w:sz w:val="18"/>
          <w:szCs w:val="18"/>
          <w:lang w:val="en-ZA"/>
        </w:rPr>
        <w:t>h</w:t>
      </w:r>
      <w:r w:rsidRPr="002A6477">
        <w:rPr>
          <w:rFonts w:ascii="Calibri" w:eastAsia="Arial" w:hAnsi="Calibri" w:cs="Arial"/>
          <w:sz w:val="18"/>
          <w:szCs w:val="18"/>
          <w:lang w:val="en-ZA"/>
        </w:rPr>
        <w:t>t</w:t>
      </w:r>
      <w:r w:rsidRPr="002A6477">
        <w:rPr>
          <w:rFonts w:ascii="Calibri" w:eastAsia="Arial" w:hAnsi="Calibri" w:cs="Arial"/>
          <w:spacing w:val="28"/>
          <w:sz w:val="18"/>
          <w:szCs w:val="18"/>
          <w:lang w:val="en-ZA"/>
        </w:rPr>
        <w:t xml:space="preserve"> </w:t>
      </w:r>
      <w:r w:rsidRPr="002A6477">
        <w:rPr>
          <w:rFonts w:ascii="Calibri" w:eastAsia="Arial" w:hAnsi="Calibri" w:cs="Arial"/>
          <w:sz w:val="18"/>
          <w:szCs w:val="18"/>
          <w:lang w:val="en-ZA"/>
        </w:rPr>
        <w:t>n</w:t>
      </w:r>
      <w:r w:rsidRPr="002A6477">
        <w:rPr>
          <w:rFonts w:ascii="Calibri" w:eastAsia="Arial" w:hAnsi="Calibri" w:cs="Arial"/>
          <w:spacing w:val="-1"/>
          <w:sz w:val="18"/>
          <w:szCs w:val="18"/>
          <w:lang w:val="en-ZA"/>
        </w:rPr>
        <w:t>o</w:t>
      </w:r>
      <w:r w:rsidRPr="002A6477">
        <w:rPr>
          <w:rFonts w:ascii="Calibri" w:eastAsia="Arial" w:hAnsi="Calibri" w:cs="Arial"/>
          <w:sz w:val="18"/>
          <w:szCs w:val="18"/>
          <w:lang w:val="en-ZA"/>
        </w:rPr>
        <w:t>t</w:t>
      </w:r>
      <w:r w:rsidRPr="002A6477">
        <w:rPr>
          <w:rFonts w:ascii="Calibri" w:eastAsia="Arial" w:hAnsi="Calibri" w:cs="Arial"/>
          <w:spacing w:val="26"/>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o</w:t>
      </w:r>
      <w:r w:rsidRPr="002A6477">
        <w:rPr>
          <w:rFonts w:ascii="Calibri" w:eastAsia="Arial" w:hAnsi="Calibri" w:cs="Arial"/>
          <w:spacing w:val="27"/>
          <w:sz w:val="18"/>
          <w:szCs w:val="18"/>
          <w:lang w:val="en-ZA"/>
        </w:rPr>
        <w:t xml:space="preserve"> </w:t>
      </w:r>
      <w:r w:rsidRPr="002A6477">
        <w:rPr>
          <w:rFonts w:ascii="Calibri" w:eastAsia="Arial" w:hAnsi="Calibri" w:cs="Arial"/>
          <w:sz w:val="18"/>
          <w:szCs w:val="18"/>
          <w:lang w:val="en-ZA"/>
        </w:rPr>
        <w:t>a</w:t>
      </w:r>
      <w:r w:rsidRPr="002A6477">
        <w:rPr>
          <w:rFonts w:ascii="Calibri" w:eastAsia="Arial" w:hAnsi="Calibri" w:cs="Arial"/>
          <w:spacing w:val="-3"/>
          <w:sz w:val="18"/>
          <w:szCs w:val="18"/>
          <w:lang w:val="en-ZA"/>
        </w:rPr>
        <w:t>c</w:t>
      </w:r>
      <w:r w:rsidRPr="002A6477">
        <w:rPr>
          <w:rFonts w:ascii="Calibri" w:eastAsia="Arial" w:hAnsi="Calibri" w:cs="Arial"/>
          <w:sz w:val="18"/>
          <w:szCs w:val="18"/>
          <w:lang w:val="en-ZA"/>
        </w:rPr>
        <w:t>ce</w:t>
      </w:r>
      <w:r w:rsidRPr="002A6477">
        <w:rPr>
          <w:rFonts w:ascii="Calibri" w:eastAsia="Arial" w:hAnsi="Calibri" w:cs="Arial"/>
          <w:spacing w:val="-1"/>
          <w:sz w:val="18"/>
          <w:szCs w:val="18"/>
          <w:lang w:val="en-ZA"/>
        </w:rPr>
        <w:t>p</w:t>
      </w:r>
      <w:r w:rsidRPr="002A6477">
        <w:rPr>
          <w:rFonts w:ascii="Calibri" w:eastAsia="Arial" w:hAnsi="Calibri" w:cs="Arial"/>
          <w:sz w:val="18"/>
          <w:szCs w:val="18"/>
          <w:lang w:val="en-ZA"/>
        </w:rPr>
        <w:t>t</w:t>
      </w:r>
      <w:r w:rsidRPr="002A6477">
        <w:rPr>
          <w:rFonts w:ascii="Calibri" w:eastAsia="Arial" w:hAnsi="Calibri" w:cs="Arial"/>
          <w:spacing w:val="26"/>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he</w:t>
      </w:r>
      <w:r w:rsidRPr="002A6477">
        <w:rPr>
          <w:rFonts w:ascii="Calibri" w:eastAsia="Arial" w:hAnsi="Calibri" w:cs="Arial"/>
          <w:spacing w:val="24"/>
          <w:sz w:val="18"/>
          <w:szCs w:val="18"/>
          <w:lang w:val="en-ZA"/>
        </w:rPr>
        <w:t xml:space="preserve"> </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o</w:t>
      </w:r>
      <w:r w:rsidRPr="002A6477">
        <w:rPr>
          <w:rFonts w:ascii="Calibri" w:eastAsia="Arial" w:hAnsi="Calibri" w:cs="Arial"/>
          <w:spacing w:val="-4"/>
          <w:sz w:val="18"/>
          <w:szCs w:val="18"/>
          <w:lang w:val="en-ZA"/>
        </w:rPr>
        <w:t>w</w:t>
      </w:r>
      <w:r w:rsidRPr="002A6477">
        <w:rPr>
          <w:rFonts w:ascii="Calibri" w:eastAsia="Arial" w:hAnsi="Calibri" w:cs="Arial"/>
          <w:sz w:val="18"/>
          <w:szCs w:val="18"/>
          <w:lang w:val="en-ZA"/>
        </w:rPr>
        <w:t>est</w:t>
      </w:r>
      <w:r w:rsidRPr="002A6477">
        <w:rPr>
          <w:rFonts w:ascii="Calibri" w:eastAsia="Arial" w:hAnsi="Calibri" w:cs="Arial"/>
          <w:spacing w:val="28"/>
          <w:sz w:val="18"/>
          <w:szCs w:val="18"/>
          <w:lang w:val="en-ZA"/>
        </w:rPr>
        <w:t xml:space="preserve"> </w:t>
      </w:r>
      <w:r w:rsidRPr="002A6477">
        <w:rPr>
          <w:rFonts w:ascii="Calibri" w:eastAsia="Arial" w:hAnsi="Calibri" w:cs="Arial"/>
          <w:sz w:val="18"/>
          <w:szCs w:val="18"/>
          <w:lang w:val="en-ZA"/>
        </w:rPr>
        <w:t>b</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d</w:t>
      </w:r>
      <w:r w:rsidRPr="002A6477">
        <w:rPr>
          <w:rFonts w:ascii="Calibri" w:eastAsia="Arial" w:hAnsi="Calibri" w:cs="Arial"/>
          <w:spacing w:val="27"/>
          <w:sz w:val="18"/>
          <w:szCs w:val="18"/>
          <w:lang w:val="en-ZA"/>
        </w:rPr>
        <w:t xml:space="preserve"> </w:t>
      </w:r>
      <w:r w:rsidRPr="002A6477">
        <w:rPr>
          <w:rFonts w:ascii="Calibri" w:eastAsia="Arial" w:hAnsi="Calibri" w:cs="Arial"/>
          <w:sz w:val="18"/>
          <w:szCs w:val="18"/>
          <w:lang w:val="en-ZA"/>
        </w:rPr>
        <w:t>or</w:t>
      </w:r>
      <w:r w:rsidRPr="002A6477">
        <w:rPr>
          <w:rFonts w:ascii="Calibri" w:eastAsia="Arial" w:hAnsi="Calibri" w:cs="Arial"/>
          <w:spacing w:val="28"/>
          <w:sz w:val="18"/>
          <w:szCs w:val="18"/>
          <w:lang w:val="en-ZA"/>
        </w:rPr>
        <w:t xml:space="preserve"> </w:t>
      </w:r>
      <w:r w:rsidRPr="002A6477">
        <w:rPr>
          <w:rFonts w:ascii="Calibri" w:eastAsia="Arial" w:hAnsi="Calibri" w:cs="Arial"/>
          <w:sz w:val="18"/>
          <w:szCs w:val="18"/>
          <w:lang w:val="en-ZA"/>
        </w:rPr>
        <w:t>a</w:t>
      </w:r>
      <w:r w:rsidRPr="002A6477">
        <w:rPr>
          <w:rFonts w:ascii="Calibri" w:eastAsia="Arial" w:hAnsi="Calibri" w:cs="Arial"/>
          <w:spacing w:val="-1"/>
          <w:sz w:val="18"/>
          <w:szCs w:val="18"/>
          <w:lang w:val="en-ZA"/>
        </w:rPr>
        <w:t>n</w:t>
      </w:r>
      <w:r w:rsidRPr="002A6477">
        <w:rPr>
          <w:rFonts w:ascii="Calibri" w:eastAsia="Arial" w:hAnsi="Calibri" w:cs="Arial"/>
          <w:sz w:val="18"/>
          <w:szCs w:val="18"/>
          <w:lang w:val="en-ZA"/>
        </w:rPr>
        <w:t>y</w:t>
      </w:r>
      <w:r w:rsidRPr="002A6477">
        <w:rPr>
          <w:rFonts w:ascii="Calibri" w:eastAsia="Arial" w:hAnsi="Calibri" w:cs="Arial"/>
          <w:spacing w:val="25"/>
          <w:sz w:val="18"/>
          <w:szCs w:val="18"/>
          <w:lang w:val="en-ZA"/>
        </w:rPr>
        <w:t xml:space="preserve"> </w:t>
      </w:r>
      <w:r w:rsidRPr="002A6477">
        <w:rPr>
          <w:rFonts w:ascii="Calibri" w:eastAsia="Arial" w:hAnsi="Calibri" w:cs="Arial"/>
          <w:spacing w:val="5"/>
          <w:sz w:val="18"/>
          <w:szCs w:val="18"/>
          <w:lang w:val="en-ZA"/>
        </w:rPr>
        <w:t>b</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d</w:t>
      </w:r>
      <w:r w:rsidRPr="002A6477">
        <w:rPr>
          <w:rFonts w:ascii="Calibri" w:eastAsia="Arial" w:hAnsi="Calibri" w:cs="Arial"/>
          <w:spacing w:val="27"/>
          <w:sz w:val="18"/>
          <w:szCs w:val="18"/>
          <w:lang w:val="en-ZA"/>
        </w:rPr>
        <w:t xml:space="preserve"> </w:t>
      </w:r>
      <w:r w:rsidRPr="002A6477">
        <w:rPr>
          <w:rFonts w:ascii="Calibri" w:eastAsia="Arial" w:hAnsi="Calibri" w:cs="Arial"/>
          <w:spacing w:val="2"/>
          <w:sz w:val="18"/>
          <w:szCs w:val="18"/>
          <w:lang w:val="en-ZA"/>
        </w:rPr>
        <w:t>a</w:t>
      </w:r>
      <w:r w:rsidRPr="002A6477">
        <w:rPr>
          <w:rFonts w:ascii="Calibri" w:eastAsia="Arial" w:hAnsi="Calibri" w:cs="Arial"/>
          <w:sz w:val="18"/>
          <w:szCs w:val="18"/>
          <w:lang w:val="en-ZA"/>
        </w:rPr>
        <w:t>nd</w:t>
      </w:r>
      <w:r w:rsidRPr="002A6477">
        <w:rPr>
          <w:rFonts w:ascii="Calibri" w:eastAsia="Arial" w:hAnsi="Calibri" w:cs="Arial"/>
          <w:spacing w:val="27"/>
          <w:sz w:val="18"/>
          <w:szCs w:val="18"/>
          <w:lang w:val="en-ZA"/>
        </w:rPr>
        <w:t xml:space="preserve"> </w:t>
      </w:r>
      <w:r w:rsidRPr="002A6477">
        <w:rPr>
          <w:rFonts w:ascii="Calibri" w:eastAsia="Arial" w:hAnsi="Calibri" w:cs="Arial"/>
          <w:spacing w:val="1"/>
          <w:sz w:val="18"/>
          <w:szCs w:val="18"/>
          <w:lang w:val="en-ZA"/>
        </w:rPr>
        <w:t>r</w:t>
      </w:r>
      <w:r w:rsidRPr="002A6477">
        <w:rPr>
          <w:rFonts w:ascii="Calibri" w:eastAsia="Arial" w:hAnsi="Calibri" w:cs="Arial"/>
          <w:sz w:val="18"/>
          <w:szCs w:val="18"/>
          <w:lang w:val="en-ZA"/>
        </w:rPr>
        <w:t>es</w:t>
      </w:r>
      <w:r w:rsidRPr="002A6477">
        <w:rPr>
          <w:rFonts w:ascii="Calibri" w:eastAsia="Arial" w:hAnsi="Calibri" w:cs="Arial"/>
          <w:spacing w:val="-1"/>
          <w:sz w:val="18"/>
          <w:szCs w:val="18"/>
          <w:lang w:val="en-ZA"/>
        </w:rPr>
        <w:t>e</w:t>
      </w:r>
      <w:r w:rsidRPr="002A6477">
        <w:rPr>
          <w:rFonts w:ascii="Calibri" w:eastAsia="Arial" w:hAnsi="Calibri" w:cs="Arial"/>
          <w:spacing w:val="1"/>
          <w:sz w:val="18"/>
          <w:szCs w:val="18"/>
          <w:lang w:val="en-ZA"/>
        </w:rPr>
        <w:t>r</w:t>
      </w:r>
      <w:r w:rsidRPr="002A6477">
        <w:rPr>
          <w:rFonts w:ascii="Calibri" w:eastAsia="Arial" w:hAnsi="Calibri" w:cs="Arial"/>
          <w:spacing w:val="-2"/>
          <w:sz w:val="18"/>
          <w:szCs w:val="18"/>
          <w:lang w:val="en-ZA"/>
        </w:rPr>
        <w:t>v</w:t>
      </w:r>
      <w:r w:rsidRPr="002A6477">
        <w:rPr>
          <w:rFonts w:ascii="Calibri" w:eastAsia="Arial" w:hAnsi="Calibri" w:cs="Arial"/>
          <w:sz w:val="18"/>
          <w:szCs w:val="18"/>
          <w:lang w:val="en-ZA"/>
        </w:rPr>
        <w:t>es</w:t>
      </w:r>
      <w:r w:rsidRPr="002A6477">
        <w:rPr>
          <w:rFonts w:ascii="Calibri" w:eastAsia="Arial" w:hAnsi="Calibri" w:cs="Arial"/>
          <w:spacing w:val="27"/>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he</w:t>
      </w:r>
      <w:r w:rsidRPr="002A6477">
        <w:rPr>
          <w:rFonts w:ascii="Calibri" w:eastAsia="Arial" w:hAnsi="Calibri" w:cs="Arial"/>
          <w:spacing w:val="24"/>
          <w:sz w:val="18"/>
          <w:szCs w:val="18"/>
          <w:lang w:val="en-ZA"/>
        </w:rPr>
        <w:t xml:space="preserve"> </w:t>
      </w:r>
      <w:r w:rsidRPr="002A6477">
        <w:rPr>
          <w:rFonts w:ascii="Calibri" w:eastAsia="Arial" w:hAnsi="Calibri" w:cs="Arial"/>
          <w:spacing w:val="1"/>
          <w:sz w:val="18"/>
          <w:szCs w:val="18"/>
          <w:lang w:val="en-ZA"/>
        </w:rPr>
        <w:t>r</w:t>
      </w:r>
      <w:r w:rsidRPr="002A6477">
        <w:rPr>
          <w:rFonts w:ascii="Calibri" w:eastAsia="Arial" w:hAnsi="Calibri" w:cs="Arial"/>
          <w:spacing w:val="-3"/>
          <w:sz w:val="18"/>
          <w:szCs w:val="18"/>
          <w:lang w:val="en-ZA"/>
        </w:rPr>
        <w:t>i</w:t>
      </w:r>
      <w:r w:rsidRPr="002A6477">
        <w:rPr>
          <w:rFonts w:ascii="Calibri" w:eastAsia="Arial" w:hAnsi="Calibri" w:cs="Arial"/>
          <w:spacing w:val="2"/>
          <w:sz w:val="18"/>
          <w:szCs w:val="18"/>
          <w:lang w:val="en-ZA"/>
        </w:rPr>
        <w:t>g</w:t>
      </w:r>
      <w:r w:rsidRPr="002A6477">
        <w:rPr>
          <w:rFonts w:ascii="Calibri" w:eastAsia="Arial" w:hAnsi="Calibri" w:cs="Arial"/>
          <w:sz w:val="18"/>
          <w:szCs w:val="18"/>
          <w:lang w:val="en-ZA"/>
        </w:rPr>
        <w:t>ht</w:t>
      </w:r>
      <w:r w:rsidRPr="002A6477">
        <w:rPr>
          <w:rFonts w:ascii="Calibri" w:eastAsia="Arial" w:hAnsi="Calibri" w:cs="Arial"/>
          <w:spacing w:val="26"/>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o acc</w:t>
      </w:r>
      <w:r w:rsidRPr="002A6477">
        <w:rPr>
          <w:rFonts w:ascii="Calibri" w:eastAsia="Arial" w:hAnsi="Calibri" w:cs="Arial"/>
          <w:spacing w:val="-1"/>
          <w:sz w:val="18"/>
          <w:szCs w:val="18"/>
          <w:lang w:val="en-ZA"/>
        </w:rPr>
        <w:t>e</w:t>
      </w:r>
      <w:r w:rsidRPr="002A6477">
        <w:rPr>
          <w:rFonts w:ascii="Calibri" w:eastAsia="Arial" w:hAnsi="Calibri" w:cs="Arial"/>
          <w:sz w:val="18"/>
          <w:szCs w:val="18"/>
          <w:lang w:val="en-ZA"/>
        </w:rPr>
        <w:t xml:space="preserve">pt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he</w:t>
      </w:r>
      <w:r w:rsidRPr="002A6477">
        <w:rPr>
          <w:rFonts w:ascii="Calibri" w:eastAsia="Arial" w:hAnsi="Calibri" w:cs="Arial"/>
          <w:spacing w:val="-2"/>
          <w:sz w:val="18"/>
          <w:szCs w:val="18"/>
          <w:lang w:val="en-ZA"/>
        </w:rPr>
        <w:t xml:space="preserve"> </w:t>
      </w:r>
      <w:r w:rsidRPr="002A6477">
        <w:rPr>
          <w:rFonts w:ascii="Calibri" w:eastAsia="Arial" w:hAnsi="Calibri" w:cs="Arial"/>
          <w:spacing w:val="-3"/>
          <w:sz w:val="18"/>
          <w:szCs w:val="18"/>
          <w:lang w:val="en-ZA"/>
        </w:rPr>
        <w:t>w</w:t>
      </w:r>
      <w:r w:rsidRPr="002A6477">
        <w:rPr>
          <w:rFonts w:ascii="Calibri" w:eastAsia="Arial" w:hAnsi="Calibri" w:cs="Arial"/>
          <w:sz w:val="18"/>
          <w:szCs w:val="18"/>
          <w:lang w:val="en-ZA"/>
        </w:rPr>
        <w:t>h</w:t>
      </w:r>
      <w:r w:rsidRPr="002A6477">
        <w:rPr>
          <w:rFonts w:ascii="Calibri" w:eastAsia="Arial" w:hAnsi="Calibri" w:cs="Arial"/>
          <w:spacing w:val="-1"/>
          <w:sz w:val="18"/>
          <w:szCs w:val="18"/>
          <w:lang w:val="en-ZA"/>
        </w:rPr>
        <w:t>ol</w:t>
      </w:r>
      <w:r w:rsidRPr="002A6477">
        <w:rPr>
          <w:rFonts w:ascii="Calibri" w:eastAsia="Arial" w:hAnsi="Calibri" w:cs="Arial"/>
          <w:sz w:val="18"/>
          <w:szCs w:val="18"/>
          <w:lang w:val="en-ZA"/>
        </w:rPr>
        <w:t>e or</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p</w:t>
      </w:r>
      <w:r w:rsidRPr="002A6477">
        <w:rPr>
          <w:rFonts w:ascii="Calibri" w:eastAsia="Arial" w:hAnsi="Calibri" w:cs="Arial"/>
          <w:spacing w:val="-1"/>
          <w:sz w:val="18"/>
          <w:szCs w:val="18"/>
          <w:lang w:val="en-ZA"/>
        </w:rPr>
        <w:t>a</w:t>
      </w:r>
      <w:r w:rsidRPr="002A6477">
        <w:rPr>
          <w:rFonts w:ascii="Calibri" w:eastAsia="Arial" w:hAnsi="Calibri" w:cs="Arial"/>
          <w:spacing w:val="-2"/>
          <w:sz w:val="18"/>
          <w:szCs w:val="18"/>
          <w:lang w:val="en-ZA"/>
        </w:rPr>
        <w:t>r</w:t>
      </w:r>
      <w:r w:rsidRPr="002A6477">
        <w:rPr>
          <w:rFonts w:ascii="Calibri" w:eastAsia="Arial" w:hAnsi="Calibri" w:cs="Arial"/>
          <w:sz w:val="18"/>
          <w:szCs w:val="18"/>
          <w:lang w:val="en-ZA"/>
        </w:rPr>
        <w:t xml:space="preserve">t </w:t>
      </w:r>
      <w:r w:rsidRPr="002A6477">
        <w:rPr>
          <w:rFonts w:ascii="Calibri" w:eastAsia="Arial" w:hAnsi="Calibri" w:cs="Arial"/>
          <w:spacing w:val="-3"/>
          <w:sz w:val="18"/>
          <w:szCs w:val="18"/>
          <w:lang w:val="en-ZA"/>
        </w:rPr>
        <w:t>o</w:t>
      </w:r>
      <w:r w:rsidRPr="002A6477">
        <w:rPr>
          <w:rFonts w:ascii="Calibri" w:eastAsia="Arial" w:hAnsi="Calibri" w:cs="Arial"/>
          <w:sz w:val="18"/>
          <w:szCs w:val="18"/>
          <w:lang w:val="en-ZA"/>
        </w:rPr>
        <w:t>f</w:t>
      </w:r>
      <w:r w:rsidRPr="002A6477">
        <w:rPr>
          <w:rFonts w:ascii="Calibri" w:eastAsia="Arial" w:hAnsi="Calibri" w:cs="Arial"/>
          <w:spacing w:val="2"/>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he b</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d,</w:t>
      </w:r>
      <w:r w:rsidRPr="002A6477">
        <w:rPr>
          <w:rFonts w:ascii="Calibri" w:eastAsia="Arial" w:hAnsi="Calibri" w:cs="Arial"/>
          <w:spacing w:val="-1"/>
          <w:sz w:val="18"/>
          <w:szCs w:val="18"/>
          <w:lang w:val="en-ZA"/>
        </w:rPr>
        <w:t xml:space="preserve"> </w:t>
      </w:r>
      <w:r w:rsidRPr="002A6477">
        <w:rPr>
          <w:rFonts w:ascii="Calibri" w:eastAsia="Arial" w:hAnsi="Calibri" w:cs="Arial"/>
          <w:sz w:val="18"/>
          <w:szCs w:val="18"/>
          <w:lang w:val="en-ZA"/>
        </w:rPr>
        <w:t>or</w:t>
      </w:r>
      <w:r w:rsidRPr="002A6477">
        <w:rPr>
          <w:rFonts w:ascii="Calibri" w:eastAsia="Arial" w:hAnsi="Calibri" w:cs="Arial"/>
          <w:spacing w:val="-1"/>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o</w:t>
      </w:r>
      <w:r w:rsidRPr="002A6477">
        <w:rPr>
          <w:rFonts w:ascii="Calibri" w:eastAsia="Arial" w:hAnsi="Calibri" w:cs="Arial"/>
          <w:spacing w:val="-2"/>
          <w:sz w:val="18"/>
          <w:szCs w:val="18"/>
          <w:lang w:val="en-ZA"/>
        </w:rPr>
        <w:t xml:space="preserve"> </w:t>
      </w:r>
      <w:r w:rsidRPr="002A6477">
        <w:rPr>
          <w:rFonts w:ascii="Calibri" w:eastAsia="Arial" w:hAnsi="Calibri" w:cs="Arial"/>
          <w:spacing w:val="1"/>
          <w:sz w:val="18"/>
          <w:szCs w:val="18"/>
          <w:lang w:val="en-ZA"/>
        </w:rPr>
        <w:t>r</w:t>
      </w:r>
      <w:r w:rsidRPr="002A6477">
        <w:rPr>
          <w:rFonts w:ascii="Calibri" w:eastAsia="Arial" w:hAnsi="Calibri" w:cs="Arial"/>
          <w:spacing w:val="-3"/>
          <w:sz w:val="18"/>
          <w:szCs w:val="18"/>
          <w:lang w:val="en-ZA"/>
        </w:rPr>
        <w:t>e</w:t>
      </w:r>
      <w:r w:rsidRPr="002A6477">
        <w:rPr>
          <w:rFonts w:ascii="Calibri" w:eastAsia="Arial" w:hAnsi="Calibri" w:cs="Arial"/>
          <w:spacing w:val="1"/>
          <w:sz w:val="18"/>
          <w:szCs w:val="18"/>
          <w:lang w:val="en-ZA"/>
        </w:rPr>
        <w:t>j</w:t>
      </w:r>
      <w:r w:rsidRPr="002A6477">
        <w:rPr>
          <w:rFonts w:ascii="Calibri" w:eastAsia="Arial" w:hAnsi="Calibri" w:cs="Arial"/>
          <w:sz w:val="18"/>
          <w:szCs w:val="18"/>
          <w:lang w:val="en-ZA"/>
        </w:rPr>
        <w:t>e</w:t>
      </w:r>
      <w:r w:rsidRPr="002A6477">
        <w:rPr>
          <w:rFonts w:ascii="Calibri" w:eastAsia="Arial" w:hAnsi="Calibri" w:cs="Arial"/>
          <w:spacing w:val="-3"/>
          <w:sz w:val="18"/>
          <w:szCs w:val="18"/>
          <w:lang w:val="en-ZA"/>
        </w:rPr>
        <w:t>c</w:t>
      </w:r>
      <w:r w:rsidRPr="002A6477">
        <w:rPr>
          <w:rFonts w:ascii="Calibri" w:eastAsia="Arial" w:hAnsi="Calibri" w:cs="Arial"/>
          <w:sz w:val="18"/>
          <w:szCs w:val="18"/>
          <w:lang w:val="en-ZA"/>
        </w:rPr>
        <w:t>t</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a</w:t>
      </w:r>
      <w:r w:rsidRPr="002A6477">
        <w:rPr>
          <w:rFonts w:ascii="Calibri" w:eastAsia="Arial" w:hAnsi="Calibri" w:cs="Arial"/>
          <w:spacing w:val="-1"/>
          <w:sz w:val="18"/>
          <w:szCs w:val="18"/>
          <w:lang w:val="en-ZA"/>
        </w:rPr>
        <w:t>l</w:t>
      </w:r>
      <w:r w:rsidRPr="002A6477">
        <w:rPr>
          <w:rFonts w:ascii="Calibri" w:eastAsia="Arial" w:hAnsi="Calibri" w:cs="Arial"/>
          <w:sz w:val="18"/>
          <w:szCs w:val="18"/>
          <w:lang w:val="en-ZA"/>
        </w:rPr>
        <w:t>l</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b</w:t>
      </w:r>
      <w:r w:rsidRPr="002A6477">
        <w:rPr>
          <w:rFonts w:ascii="Calibri" w:eastAsia="Arial" w:hAnsi="Calibri" w:cs="Arial"/>
          <w:spacing w:val="-1"/>
          <w:sz w:val="18"/>
          <w:szCs w:val="18"/>
          <w:lang w:val="en-ZA"/>
        </w:rPr>
        <w:t>i</w:t>
      </w:r>
      <w:r w:rsidRPr="002A6477">
        <w:rPr>
          <w:rFonts w:ascii="Calibri" w:eastAsia="Arial" w:hAnsi="Calibri" w:cs="Arial"/>
          <w:sz w:val="18"/>
          <w:szCs w:val="18"/>
          <w:lang w:val="en-ZA"/>
        </w:rPr>
        <w:t>ds and cancel</w:t>
      </w:r>
      <w:r w:rsidRPr="002A6477">
        <w:rPr>
          <w:rFonts w:ascii="Calibri" w:eastAsia="Arial" w:hAnsi="Calibri" w:cs="Arial"/>
          <w:spacing w:val="-3"/>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he</w:t>
      </w:r>
      <w:r w:rsidRPr="002A6477">
        <w:rPr>
          <w:rFonts w:ascii="Calibri" w:eastAsia="Arial" w:hAnsi="Calibri" w:cs="Arial"/>
          <w:spacing w:val="-2"/>
          <w:sz w:val="18"/>
          <w:szCs w:val="18"/>
          <w:lang w:val="en-ZA"/>
        </w:rPr>
        <w:t xml:space="preserve"> </w:t>
      </w:r>
      <w:r w:rsidRPr="002A6477">
        <w:rPr>
          <w:rFonts w:ascii="Calibri" w:eastAsia="Arial" w:hAnsi="Calibri" w:cs="Arial"/>
          <w:sz w:val="18"/>
          <w:szCs w:val="18"/>
          <w:lang w:val="en-ZA"/>
        </w:rPr>
        <w:t>n</w:t>
      </w:r>
      <w:r w:rsidRPr="002A6477">
        <w:rPr>
          <w:rFonts w:ascii="Calibri" w:eastAsia="Arial" w:hAnsi="Calibri" w:cs="Arial"/>
          <w:spacing w:val="-1"/>
          <w:sz w:val="18"/>
          <w:szCs w:val="18"/>
          <w:lang w:val="en-ZA"/>
        </w:rPr>
        <w:t>o</w:t>
      </w:r>
      <w:r w:rsidRPr="002A6477">
        <w:rPr>
          <w:rFonts w:ascii="Calibri" w:eastAsia="Arial" w:hAnsi="Calibri" w:cs="Arial"/>
          <w:spacing w:val="1"/>
          <w:sz w:val="18"/>
          <w:szCs w:val="18"/>
          <w:lang w:val="en-ZA"/>
        </w:rPr>
        <w:t>t</w:t>
      </w:r>
      <w:r w:rsidRPr="002A6477">
        <w:rPr>
          <w:rFonts w:ascii="Calibri" w:eastAsia="Arial" w:hAnsi="Calibri" w:cs="Arial"/>
          <w:spacing w:val="-1"/>
          <w:sz w:val="18"/>
          <w:szCs w:val="18"/>
          <w:lang w:val="en-ZA"/>
        </w:rPr>
        <w:t>i</w:t>
      </w:r>
      <w:r w:rsidRPr="002A6477">
        <w:rPr>
          <w:rFonts w:ascii="Calibri" w:eastAsia="Arial" w:hAnsi="Calibri" w:cs="Arial"/>
          <w:spacing w:val="-2"/>
          <w:sz w:val="18"/>
          <w:szCs w:val="18"/>
          <w:lang w:val="en-ZA"/>
        </w:rPr>
        <w:t>c</w:t>
      </w:r>
      <w:r w:rsidRPr="002A6477">
        <w:rPr>
          <w:rFonts w:ascii="Calibri" w:eastAsia="Arial" w:hAnsi="Calibri" w:cs="Arial"/>
          <w:sz w:val="18"/>
          <w:szCs w:val="18"/>
          <w:lang w:val="en-ZA"/>
        </w:rPr>
        <w:t xml:space="preserve">e </w:t>
      </w:r>
      <w:r w:rsidRPr="002A6477">
        <w:rPr>
          <w:rFonts w:ascii="Calibri" w:eastAsia="Arial" w:hAnsi="Calibri" w:cs="Arial"/>
          <w:spacing w:val="2"/>
          <w:sz w:val="18"/>
          <w:szCs w:val="18"/>
          <w:lang w:val="en-ZA"/>
        </w:rPr>
        <w:t>t</w:t>
      </w:r>
      <w:r w:rsidRPr="002A6477">
        <w:rPr>
          <w:rFonts w:ascii="Calibri" w:eastAsia="Arial" w:hAnsi="Calibri" w:cs="Arial"/>
          <w:sz w:val="18"/>
          <w:szCs w:val="18"/>
          <w:lang w:val="en-ZA"/>
        </w:rPr>
        <w:t>o</w:t>
      </w:r>
      <w:r w:rsidRPr="002A6477">
        <w:rPr>
          <w:rFonts w:ascii="Calibri" w:eastAsia="Arial" w:hAnsi="Calibri" w:cs="Arial"/>
          <w:spacing w:val="-2"/>
          <w:sz w:val="18"/>
          <w:szCs w:val="18"/>
          <w:lang w:val="en-ZA"/>
        </w:rPr>
        <w:t xml:space="preserve"> </w:t>
      </w:r>
      <w:r w:rsidRPr="002A6477">
        <w:rPr>
          <w:rFonts w:ascii="Calibri" w:eastAsia="Arial" w:hAnsi="Calibri" w:cs="Arial"/>
          <w:spacing w:val="1"/>
          <w:sz w:val="18"/>
          <w:szCs w:val="18"/>
          <w:lang w:val="en-ZA"/>
        </w:rPr>
        <w:t>t</w:t>
      </w:r>
      <w:r w:rsidRPr="002A6477">
        <w:rPr>
          <w:rFonts w:ascii="Calibri" w:eastAsia="Arial" w:hAnsi="Calibri" w:cs="Arial"/>
          <w:sz w:val="18"/>
          <w:szCs w:val="18"/>
          <w:lang w:val="en-ZA"/>
        </w:rPr>
        <w:t>e</w:t>
      </w:r>
      <w:r w:rsidRPr="002A6477">
        <w:rPr>
          <w:rFonts w:ascii="Calibri" w:eastAsia="Arial" w:hAnsi="Calibri" w:cs="Arial"/>
          <w:spacing w:val="-1"/>
          <w:sz w:val="18"/>
          <w:szCs w:val="18"/>
          <w:lang w:val="en-ZA"/>
        </w:rPr>
        <w:t>n</w:t>
      </w:r>
      <w:r w:rsidRPr="002A6477">
        <w:rPr>
          <w:rFonts w:ascii="Calibri" w:eastAsia="Arial" w:hAnsi="Calibri" w:cs="Arial"/>
          <w:sz w:val="18"/>
          <w:szCs w:val="18"/>
          <w:lang w:val="en-ZA"/>
        </w:rPr>
        <w:t>d</w:t>
      </w:r>
      <w:r w:rsidRPr="002A6477">
        <w:rPr>
          <w:rFonts w:ascii="Calibri" w:eastAsia="Arial" w:hAnsi="Calibri" w:cs="Arial"/>
          <w:spacing w:val="-3"/>
          <w:sz w:val="18"/>
          <w:szCs w:val="18"/>
          <w:lang w:val="en-ZA"/>
        </w:rPr>
        <w:t>e</w:t>
      </w:r>
      <w:r w:rsidRPr="002A6477">
        <w:rPr>
          <w:rFonts w:ascii="Calibri" w:eastAsia="Arial" w:hAnsi="Calibri" w:cs="Arial"/>
          <w:spacing w:val="1"/>
          <w:sz w:val="18"/>
          <w:szCs w:val="18"/>
          <w:lang w:val="en-ZA"/>
        </w:rPr>
        <w:t>r.</w:t>
      </w:r>
    </w:p>
    <w:p w14:paraId="0BB9C2CA" w14:textId="77777777" w:rsidR="002A6477" w:rsidRPr="002A6477" w:rsidRDefault="002A6477" w:rsidP="002A6477">
      <w:pPr>
        <w:jc w:val="both"/>
        <w:rPr>
          <w:rFonts w:ascii="Calibri" w:eastAsia="Calibri" w:hAnsi="Calibri" w:cs="Arial"/>
          <w:sz w:val="16"/>
          <w:szCs w:val="16"/>
          <w:lang w:val="en-ZA"/>
        </w:rPr>
      </w:pPr>
    </w:p>
    <w:p w14:paraId="70726837" w14:textId="77777777" w:rsidR="002A6477" w:rsidRPr="002A6477" w:rsidRDefault="002A6477" w:rsidP="002A6477">
      <w:pPr>
        <w:spacing w:after="200" w:line="276" w:lineRule="auto"/>
        <w:rPr>
          <w:rFonts w:ascii="Calibri" w:eastAsia="Calibri" w:hAnsi="Calibri"/>
          <w:b/>
          <w:bCs/>
        </w:rPr>
      </w:pPr>
      <w:r w:rsidRPr="002A6477">
        <w:rPr>
          <w:rFonts w:ascii="Calibri" w:eastAsia="Calibri" w:hAnsi="Calibri"/>
          <w:b/>
          <w:bCs/>
        </w:rPr>
        <w:t>Kindly note: Regulation 44 of Municipal Supply Chain Management Regulations states that the Municipality may not make any award to a person who is in the service of the state</w:t>
      </w:r>
    </w:p>
    <w:p w14:paraId="701505F5" w14:textId="77777777" w:rsidR="002A6477" w:rsidRPr="002A6477" w:rsidRDefault="002A6477" w:rsidP="002A6477">
      <w:pPr>
        <w:spacing w:after="200" w:line="276" w:lineRule="auto"/>
        <w:rPr>
          <w:rFonts w:ascii="Calibri" w:eastAsia="Calibri" w:hAnsi="Calibri"/>
          <w:b/>
          <w:bCs/>
          <w:sz w:val="22"/>
          <w:szCs w:val="22"/>
        </w:rPr>
      </w:pPr>
    </w:p>
    <w:p w14:paraId="71926B22" w14:textId="77777777" w:rsidR="002A6477" w:rsidRPr="002A6477" w:rsidRDefault="002A6477" w:rsidP="002A6477">
      <w:pPr>
        <w:spacing w:after="200"/>
        <w:contextualSpacing/>
        <w:jc w:val="both"/>
        <w:rPr>
          <w:rFonts w:ascii="Calibri" w:eastAsia="Calibri" w:hAnsi="Calibri" w:cs="Arial"/>
          <w:sz w:val="18"/>
          <w:szCs w:val="18"/>
          <w:lang w:val="en-ZA"/>
        </w:rPr>
      </w:pPr>
    </w:p>
    <w:p w14:paraId="1924DD2F" w14:textId="77777777" w:rsidR="002A6477" w:rsidRPr="002A6477" w:rsidRDefault="002A6477" w:rsidP="002A6477">
      <w:pPr>
        <w:spacing w:after="200"/>
        <w:contextualSpacing/>
        <w:jc w:val="both"/>
        <w:rPr>
          <w:rFonts w:ascii="Calibri" w:eastAsia="Calibri" w:hAnsi="Calibri" w:cs="Arial"/>
          <w:sz w:val="18"/>
          <w:szCs w:val="18"/>
          <w:lang w:val="en-ZA"/>
        </w:rPr>
      </w:pPr>
      <w:r w:rsidRPr="002A6477">
        <w:rPr>
          <w:rFonts w:ascii="Calibri" w:eastAsia="Calibri" w:hAnsi="Calibri" w:cs="Arial"/>
          <w:sz w:val="18"/>
          <w:szCs w:val="18"/>
          <w:lang w:val="en-ZA"/>
        </w:rPr>
        <w:t>VO MAZIBUKO</w:t>
      </w:r>
    </w:p>
    <w:p w14:paraId="364601DB" w14:textId="77777777" w:rsidR="002A6477" w:rsidRPr="002A6477" w:rsidRDefault="002A6477" w:rsidP="002A6477">
      <w:pPr>
        <w:spacing w:after="200"/>
        <w:contextualSpacing/>
        <w:jc w:val="both"/>
        <w:rPr>
          <w:rFonts w:ascii="Calibri" w:eastAsia="Calibri" w:hAnsi="Calibri" w:cs="Arial"/>
          <w:sz w:val="18"/>
          <w:szCs w:val="18"/>
          <w:lang w:val="en-ZA"/>
        </w:rPr>
      </w:pPr>
      <w:r w:rsidRPr="002A6477">
        <w:rPr>
          <w:rFonts w:ascii="Calibri" w:eastAsia="Calibri" w:hAnsi="Calibri" w:cs="Arial"/>
          <w:sz w:val="18"/>
          <w:szCs w:val="18"/>
          <w:lang w:val="en-ZA"/>
        </w:rPr>
        <w:t>MUNICIPAL MANAGER</w:t>
      </w:r>
    </w:p>
    <w:p w14:paraId="36C207B9" w14:textId="77777777" w:rsidR="002A6477" w:rsidRPr="002A6477" w:rsidRDefault="002A6477" w:rsidP="002A6477">
      <w:pPr>
        <w:contextualSpacing/>
        <w:jc w:val="both"/>
        <w:rPr>
          <w:rFonts w:ascii="Calibri" w:eastAsia="Calibri" w:hAnsi="Calibri" w:cs="Arial"/>
          <w:sz w:val="18"/>
          <w:szCs w:val="18"/>
          <w:lang w:val="en-ZA"/>
        </w:rPr>
      </w:pPr>
      <w:r w:rsidRPr="002A6477">
        <w:rPr>
          <w:rFonts w:ascii="Calibri" w:eastAsia="Calibri" w:hAnsi="Calibri" w:cs="Arial"/>
          <w:sz w:val="18"/>
          <w:szCs w:val="18"/>
          <w:lang w:val="en-ZA"/>
        </w:rPr>
        <w:t>UGU DISTRICT MUNICIPALITY</w:t>
      </w:r>
    </w:p>
    <w:p w14:paraId="4CAF23E4" w14:textId="77777777" w:rsidR="002A6477" w:rsidRPr="002A6477" w:rsidRDefault="002A6477" w:rsidP="002A6477"/>
    <w:p w14:paraId="39D42D0B" w14:textId="440F919E" w:rsidR="00B04ED8" w:rsidRPr="00B04ED8" w:rsidRDefault="00B04ED8" w:rsidP="002A6477">
      <w:pPr>
        <w:keepNext/>
        <w:spacing w:before="240" w:after="60" w:line="276" w:lineRule="auto"/>
        <w:outlineLvl w:val="0"/>
        <w:rPr>
          <w:rFonts w:ascii="Calibri" w:hAnsi="Calibri"/>
          <w:b/>
          <w:bCs/>
          <w:kern w:val="32"/>
          <w:sz w:val="28"/>
          <w:szCs w:val="28"/>
          <w:lang w:val="en-GB" w:eastAsia="en-GB"/>
        </w:rPr>
      </w:pPr>
    </w:p>
    <w:p w14:paraId="3EBBEFAE" w14:textId="77777777" w:rsidR="00051C40" w:rsidRDefault="00051C40" w:rsidP="00716FB3">
      <w:pPr>
        <w:jc w:val="both"/>
        <w:rPr>
          <w:rFonts w:ascii="Calibri" w:eastAsia="Calibri" w:hAnsi="Calibri" w:cs="Arial"/>
          <w:sz w:val="16"/>
          <w:szCs w:val="16"/>
          <w:lang w:val="en-ZA"/>
        </w:rPr>
      </w:pP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77777777" w:rsidR="00803D5F" w:rsidRDefault="00595BFC">
      <w:pPr>
        <w:spacing w:before="6" w:line="120" w:lineRule="exact"/>
        <w:rPr>
          <w:sz w:val="13"/>
          <w:szCs w:val="13"/>
        </w:rPr>
      </w:pPr>
      <w:r>
        <w:rPr>
          <w:noProof/>
        </w:rPr>
        <w:lastRenderedPageBreak/>
        <mc:AlternateContent>
          <mc:Choice Requires="wps">
            <w:drawing>
              <wp:anchor distT="0" distB="0" distL="114300" distR="114300" simplePos="0" relativeHeight="251649024" behindDoc="1" locked="0" layoutInCell="1" allowOverlap="1" wp14:anchorId="6170DD6E" wp14:editId="40C4F8C2">
                <wp:simplePos x="0" y="0"/>
                <wp:positionH relativeFrom="margin">
                  <wp:align>left</wp:align>
                </wp:positionH>
                <wp:positionV relativeFrom="page">
                  <wp:posOffset>1114425</wp:posOffset>
                </wp:positionV>
                <wp:extent cx="6962775" cy="1295400"/>
                <wp:effectExtent l="0" t="0" r="9525"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5076C11C"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UGU-05-</w:t>
                                  </w:r>
                                  <w:r w:rsidR="002A6477">
                                    <w:rPr>
                                      <w:rFonts w:ascii="Arial Narrow" w:eastAsia="Arial Narrow" w:hAnsi="Arial Narrow" w:cs="Arial Narrow"/>
                                      <w:color w:val="FF0000"/>
                                    </w:rPr>
                                    <w:t>1700</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2E918DD" w:rsidR="00390A50" w:rsidRDefault="002A6477">
                                  <w:pPr>
                                    <w:spacing w:line="220" w:lineRule="exact"/>
                                    <w:ind w:left="102"/>
                                    <w:rPr>
                                      <w:rFonts w:ascii="Arial Narrow" w:eastAsia="Arial Narrow" w:hAnsi="Arial Narrow" w:cs="Arial Narrow"/>
                                    </w:rPr>
                                  </w:pPr>
                                  <w:r>
                                    <w:rPr>
                                      <w:rFonts w:ascii="Arial Narrow" w:eastAsia="Arial Narrow" w:hAnsi="Arial Narrow" w:cs="Arial Narrow"/>
                                      <w:color w:val="FF0000"/>
                                    </w:rPr>
                                    <w:t>22 AUGUST</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09898B45" w:rsidR="00390A50" w:rsidRPr="001C5156" w:rsidRDefault="00390A50" w:rsidP="00524AD8">
                                  <w:pPr>
                                    <w:jc w:val="both"/>
                                    <w:rPr>
                                      <w:rFonts w:ascii="Arial" w:hAnsi="Arial" w:cs="Arial"/>
                                      <w:b/>
                                      <w:sz w:val="18"/>
                                      <w:szCs w:val="18"/>
                                    </w:rPr>
                                  </w:pPr>
                                  <w:r>
                                    <w:rPr>
                                      <w:rFonts w:ascii="Arial" w:hAnsi="Arial" w:cs="Arial"/>
                                      <w:b/>
                                      <w:sz w:val="18"/>
                                      <w:szCs w:val="18"/>
                                    </w:rPr>
                                    <w:t xml:space="preserve">PANEL OF SUPPLIERS FOR </w:t>
                                  </w:r>
                                  <w:r w:rsidRPr="001C5156">
                                    <w:rPr>
                                      <w:rFonts w:ascii="Arial" w:hAnsi="Arial" w:cs="Arial"/>
                                      <w:b/>
                                      <w:sz w:val="18"/>
                                      <w:szCs w:val="18"/>
                                    </w:rPr>
                                    <w:t>SUPPLY</w:t>
                                  </w:r>
                                  <w:r>
                                    <w:rPr>
                                      <w:rFonts w:ascii="Arial" w:hAnsi="Arial" w:cs="Arial"/>
                                      <w:b/>
                                      <w:sz w:val="18"/>
                                      <w:szCs w:val="18"/>
                                    </w:rPr>
                                    <w:t>ING</w:t>
                                  </w:r>
                                  <w:r w:rsidRPr="001C5156">
                                    <w:rPr>
                                      <w:rFonts w:ascii="Arial" w:hAnsi="Arial" w:cs="Arial"/>
                                      <w:b/>
                                      <w:sz w:val="18"/>
                                      <w:szCs w:val="18"/>
                                    </w:rPr>
                                    <w:t xml:space="preserve"> AND FITTING OF NEW SABS APPROVED TYRES TO MUNICIPAL VEHICLES IN THE </w:t>
                                  </w:r>
                                  <w:r>
                                    <w:rPr>
                                      <w:rFonts w:ascii="Arial" w:hAnsi="Arial" w:cs="Arial"/>
                                      <w:b/>
                                      <w:sz w:val="18"/>
                                      <w:szCs w:val="18"/>
                                    </w:rPr>
                                    <w:t xml:space="preserve">SOUTH </w:t>
                                  </w:r>
                                  <w:r w:rsidRPr="001C5156">
                                    <w:rPr>
                                      <w:rFonts w:ascii="Arial" w:hAnsi="Arial" w:cs="Arial"/>
                                      <w:b/>
                                      <w:sz w:val="18"/>
                                      <w:szCs w:val="18"/>
                                    </w:rPr>
                                    <w:t xml:space="preserve">WESTERN </w:t>
                                  </w:r>
                                  <w:r>
                                    <w:rPr>
                                      <w:rFonts w:ascii="Arial" w:hAnsi="Arial" w:cs="Arial"/>
                                      <w:b/>
                                      <w:sz w:val="18"/>
                                      <w:szCs w:val="18"/>
                                    </w:rPr>
                                    <w:t>(</w:t>
                                  </w:r>
                                  <w:r w:rsidR="008E23DD">
                                    <w:rPr>
                                      <w:rFonts w:ascii="Arial" w:hAnsi="Arial" w:cs="Arial"/>
                                      <w:b/>
                                      <w:sz w:val="18"/>
                                      <w:szCs w:val="18"/>
                                    </w:rPr>
                                    <w:t>HARDING</w:t>
                                  </w:r>
                                  <w:r>
                                    <w:rPr>
                                      <w:rFonts w:ascii="Arial" w:hAnsi="Arial" w:cs="Arial"/>
                                      <w:b/>
                                      <w:sz w:val="18"/>
                                      <w:szCs w:val="18"/>
                                    </w:rPr>
                                    <w:t>)</w:t>
                                  </w:r>
                                  <w:r w:rsidRPr="001C5156">
                                    <w:rPr>
                                      <w:rFonts w:ascii="Arial" w:hAnsi="Arial" w:cs="Arial"/>
                                      <w:b/>
                                      <w:sz w:val="18"/>
                                      <w:szCs w:val="18"/>
                                    </w:rPr>
                                    <w:t xml:space="preserve"> S</w:t>
                                  </w:r>
                                  <w:r>
                                    <w:rPr>
                                      <w:rFonts w:ascii="Arial" w:hAnsi="Arial" w:cs="Arial"/>
                                      <w:b/>
                                      <w:sz w:val="18"/>
                                      <w:szCs w:val="18"/>
                                    </w:rPr>
                                    <w:t>O</w:t>
                                  </w:r>
                                  <w:r w:rsidRPr="001C5156">
                                    <w:rPr>
                                      <w:rFonts w:ascii="Arial" w:hAnsi="Arial" w:cs="Arial"/>
                                      <w:b/>
                                      <w:sz w:val="18"/>
                                      <w:szCs w:val="18"/>
                                    </w:rPr>
                                    <w:t xml:space="preserve">UTHERN </w:t>
                                  </w:r>
                                  <w:r>
                                    <w:rPr>
                                      <w:rFonts w:ascii="Arial" w:hAnsi="Arial" w:cs="Arial"/>
                                      <w:b/>
                                      <w:sz w:val="18"/>
                                      <w:szCs w:val="18"/>
                                    </w:rPr>
                                    <w:t>(</w:t>
                                  </w:r>
                                  <w:r w:rsidR="008E23DD">
                                    <w:rPr>
                                      <w:rFonts w:ascii="Arial" w:hAnsi="Arial" w:cs="Arial"/>
                                      <w:b/>
                                      <w:sz w:val="18"/>
                                      <w:szCs w:val="18"/>
                                    </w:rPr>
                                    <w:t>PORT SHEPSTONE</w:t>
                                  </w:r>
                                  <w:r>
                                    <w:rPr>
                                      <w:rFonts w:ascii="Arial" w:hAnsi="Arial" w:cs="Arial"/>
                                      <w:b/>
                                      <w:sz w:val="18"/>
                                      <w:szCs w:val="18"/>
                                    </w:rPr>
                                    <w:t xml:space="preserve">) </w:t>
                                  </w:r>
                                  <w:r w:rsidRPr="001C5156">
                                    <w:rPr>
                                      <w:rFonts w:ascii="Arial" w:hAnsi="Arial" w:cs="Arial"/>
                                      <w:b/>
                                      <w:sz w:val="18"/>
                                      <w:szCs w:val="18"/>
                                    </w:rPr>
                                    <w:t xml:space="preserve">AND NORTHERN </w:t>
                                  </w:r>
                                  <w:r>
                                    <w:rPr>
                                      <w:rFonts w:ascii="Arial" w:hAnsi="Arial" w:cs="Arial"/>
                                      <w:b/>
                                      <w:sz w:val="18"/>
                                      <w:szCs w:val="18"/>
                                    </w:rPr>
                                    <w:t>(</w:t>
                                  </w:r>
                                  <w:r w:rsidR="008E23DD">
                                    <w:rPr>
                                      <w:rFonts w:ascii="Arial" w:hAnsi="Arial" w:cs="Arial"/>
                                      <w:b/>
                                      <w:sz w:val="18"/>
                                      <w:szCs w:val="18"/>
                                    </w:rPr>
                                    <w:t>PARKYNIE</w:t>
                                  </w:r>
                                  <w:r>
                                    <w:rPr>
                                      <w:rFonts w:ascii="Arial" w:hAnsi="Arial" w:cs="Arial"/>
                                      <w:b/>
                                      <w:sz w:val="18"/>
                                      <w:szCs w:val="18"/>
                                    </w:rPr>
                                    <w:t>)</w:t>
                                  </w:r>
                                  <w:r w:rsidRPr="001C5156">
                                    <w:rPr>
                                      <w:rFonts w:ascii="Arial" w:hAnsi="Arial" w:cs="Arial"/>
                                      <w:b/>
                                      <w:sz w:val="18"/>
                                      <w:szCs w:val="18"/>
                                    </w:rPr>
                                    <w:t xml:space="preserve"> 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0;margin-top:87.75pt;width:548.25pt;height:102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" filled="f" stroked="f">
                <v:textbox inset="0,0,0,0">
                  <w:txbxContent>
                    <w:p w14:paraId="36236CD0" w14:textId="77777777" w:rsidR="00390A50" w:rsidRDefault="00390A50"/>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5076C11C"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UGU-05-</w:t>
                            </w:r>
                            <w:r w:rsidR="002A6477">
                              <w:rPr>
                                <w:rFonts w:ascii="Arial Narrow" w:eastAsia="Arial Narrow" w:hAnsi="Arial Narrow" w:cs="Arial Narrow"/>
                                <w:color w:val="FF0000"/>
                              </w:rPr>
                              <w:t>1700</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72E918DD" w:rsidR="00390A50" w:rsidRDefault="002A6477">
                            <w:pPr>
                              <w:spacing w:line="220" w:lineRule="exact"/>
                              <w:ind w:left="102"/>
                              <w:rPr>
                                <w:rFonts w:ascii="Arial Narrow" w:eastAsia="Arial Narrow" w:hAnsi="Arial Narrow" w:cs="Arial Narrow"/>
                              </w:rPr>
                            </w:pPr>
                            <w:r>
                              <w:rPr>
                                <w:rFonts w:ascii="Arial Narrow" w:eastAsia="Arial Narrow" w:hAnsi="Arial Narrow" w:cs="Arial Narrow"/>
                                <w:color w:val="FF0000"/>
                              </w:rPr>
                              <w:t>22 AUGUST</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0A05A43F" w14:textId="09898B45" w:rsidR="00390A50" w:rsidRPr="001C5156" w:rsidRDefault="00390A50" w:rsidP="00524AD8">
                            <w:pPr>
                              <w:jc w:val="both"/>
                              <w:rPr>
                                <w:rFonts w:ascii="Arial" w:hAnsi="Arial" w:cs="Arial"/>
                                <w:b/>
                                <w:sz w:val="18"/>
                                <w:szCs w:val="18"/>
                              </w:rPr>
                            </w:pPr>
                            <w:r>
                              <w:rPr>
                                <w:rFonts w:ascii="Arial" w:hAnsi="Arial" w:cs="Arial"/>
                                <w:b/>
                                <w:sz w:val="18"/>
                                <w:szCs w:val="18"/>
                              </w:rPr>
                              <w:t xml:space="preserve">PANEL OF SUPPLIERS FOR </w:t>
                            </w:r>
                            <w:r w:rsidRPr="001C5156">
                              <w:rPr>
                                <w:rFonts w:ascii="Arial" w:hAnsi="Arial" w:cs="Arial"/>
                                <w:b/>
                                <w:sz w:val="18"/>
                                <w:szCs w:val="18"/>
                              </w:rPr>
                              <w:t>SUPPLY</w:t>
                            </w:r>
                            <w:r>
                              <w:rPr>
                                <w:rFonts w:ascii="Arial" w:hAnsi="Arial" w:cs="Arial"/>
                                <w:b/>
                                <w:sz w:val="18"/>
                                <w:szCs w:val="18"/>
                              </w:rPr>
                              <w:t>ING</w:t>
                            </w:r>
                            <w:r w:rsidRPr="001C5156">
                              <w:rPr>
                                <w:rFonts w:ascii="Arial" w:hAnsi="Arial" w:cs="Arial"/>
                                <w:b/>
                                <w:sz w:val="18"/>
                                <w:szCs w:val="18"/>
                              </w:rPr>
                              <w:t xml:space="preserve"> AND FITTING OF NEW SABS APPROVED TYRES TO MUNICIPAL VEHICLES IN THE </w:t>
                            </w:r>
                            <w:r>
                              <w:rPr>
                                <w:rFonts w:ascii="Arial" w:hAnsi="Arial" w:cs="Arial"/>
                                <w:b/>
                                <w:sz w:val="18"/>
                                <w:szCs w:val="18"/>
                              </w:rPr>
                              <w:t xml:space="preserve">SOUTH </w:t>
                            </w:r>
                            <w:r w:rsidRPr="001C5156">
                              <w:rPr>
                                <w:rFonts w:ascii="Arial" w:hAnsi="Arial" w:cs="Arial"/>
                                <w:b/>
                                <w:sz w:val="18"/>
                                <w:szCs w:val="18"/>
                              </w:rPr>
                              <w:t xml:space="preserve">WESTERN </w:t>
                            </w:r>
                            <w:r>
                              <w:rPr>
                                <w:rFonts w:ascii="Arial" w:hAnsi="Arial" w:cs="Arial"/>
                                <w:b/>
                                <w:sz w:val="18"/>
                                <w:szCs w:val="18"/>
                              </w:rPr>
                              <w:t>(</w:t>
                            </w:r>
                            <w:r w:rsidR="008E23DD">
                              <w:rPr>
                                <w:rFonts w:ascii="Arial" w:hAnsi="Arial" w:cs="Arial"/>
                                <w:b/>
                                <w:sz w:val="18"/>
                                <w:szCs w:val="18"/>
                              </w:rPr>
                              <w:t>HARDING</w:t>
                            </w:r>
                            <w:r>
                              <w:rPr>
                                <w:rFonts w:ascii="Arial" w:hAnsi="Arial" w:cs="Arial"/>
                                <w:b/>
                                <w:sz w:val="18"/>
                                <w:szCs w:val="18"/>
                              </w:rPr>
                              <w:t>)</w:t>
                            </w:r>
                            <w:r w:rsidRPr="001C5156">
                              <w:rPr>
                                <w:rFonts w:ascii="Arial" w:hAnsi="Arial" w:cs="Arial"/>
                                <w:b/>
                                <w:sz w:val="18"/>
                                <w:szCs w:val="18"/>
                              </w:rPr>
                              <w:t xml:space="preserve"> S</w:t>
                            </w:r>
                            <w:r>
                              <w:rPr>
                                <w:rFonts w:ascii="Arial" w:hAnsi="Arial" w:cs="Arial"/>
                                <w:b/>
                                <w:sz w:val="18"/>
                                <w:szCs w:val="18"/>
                              </w:rPr>
                              <w:t>O</w:t>
                            </w:r>
                            <w:r w:rsidRPr="001C5156">
                              <w:rPr>
                                <w:rFonts w:ascii="Arial" w:hAnsi="Arial" w:cs="Arial"/>
                                <w:b/>
                                <w:sz w:val="18"/>
                                <w:szCs w:val="18"/>
                              </w:rPr>
                              <w:t xml:space="preserve">UTHERN </w:t>
                            </w:r>
                            <w:r>
                              <w:rPr>
                                <w:rFonts w:ascii="Arial" w:hAnsi="Arial" w:cs="Arial"/>
                                <w:b/>
                                <w:sz w:val="18"/>
                                <w:szCs w:val="18"/>
                              </w:rPr>
                              <w:t>(</w:t>
                            </w:r>
                            <w:r w:rsidR="008E23DD">
                              <w:rPr>
                                <w:rFonts w:ascii="Arial" w:hAnsi="Arial" w:cs="Arial"/>
                                <w:b/>
                                <w:sz w:val="18"/>
                                <w:szCs w:val="18"/>
                              </w:rPr>
                              <w:t>PORT SHEPSTONE</w:t>
                            </w:r>
                            <w:r>
                              <w:rPr>
                                <w:rFonts w:ascii="Arial" w:hAnsi="Arial" w:cs="Arial"/>
                                <w:b/>
                                <w:sz w:val="18"/>
                                <w:szCs w:val="18"/>
                              </w:rPr>
                              <w:t xml:space="preserve">) </w:t>
                            </w:r>
                            <w:r w:rsidRPr="001C5156">
                              <w:rPr>
                                <w:rFonts w:ascii="Arial" w:hAnsi="Arial" w:cs="Arial"/>
                                <w:b/>
                                <w:sz w:val="18"/>
                                <w:szCs w:val="18"/>
                              </w:rPr>
                              <w:t xml:space="preserve">AND NORTHERN </w:t>
                            </w:r>
                            <w:r>
                              <w:rPr>
                                <w:rFonts w:ascii="Arial" w:hAnsi="Arial" w:cs="Arial"/>
                                <w:b/>
                                <w:sz w:val="18"/>
                                <w:szCs w:val="18"/>
                              </w:rPr>
                              <w:t>(</w:t>
                            </w:r>
                            <w:r w:rsidR="008E23DD">
                              <w:rPr>
                                <w:rFonts w:ascii="Arial" w:hAnsi="Arial" w:cs="Arial"/>
                                <w:b/>
                                <w:sz w:val="18"/>
                                <w:szCs w:val="18"/>
                              </w:rPr>
                              <w:t>PARKYNIE</w:t>
                            </w:r>
                            <w:r>
                              <w:rPr>
                                <w:rFonts w:ascii="Arial" w:hAnsi="Arial" w:cs="Arial"/>
                                <w:b/>
                                <w:sz w:val="18"/>
                                <w:szCs w:val="18"/>
                              </w:rPr>
                              <w:t>)</w:t>
                            </w:r>
                            <w:r w:rsidRPr="001C5156">
                              <w:rPr>
                                <w:rFonts w:ascii="Arial" w:hAnsi="Arial" w:cs="Arial"/>
                                <w:b/>
                                <w:sz w:val="18"/>
                                <w:szCs w:val="18"/>
                              </w:rPr>
                              <w:t xml:space="preserve"> FOR A PERIOD OF THIRTY-SIX (36) MONTHS </w:t>
                            </w:r>
                          </w:p>
                          <w:p w14:paraId="157AAF99" w14:textId="77777777" w:rsidR="00390A50" w:rsidRDefault="00390A50" w:rsidP="00524AD8">
                            <w:pP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4395E975" w14:textId="77777777" w:rsidR="00803D5F" w:rsidRDefault="00803D5F">
      <w:pPr>
        <w:spacing w:line="200" w:lineRule="exact"/>
      </w:pPr>
    </w:p>
    <w:p w14:paraId="692A0A0A" w14:textId="77777777" w:rsidR="00803D5F" w:rsidRDefault="006A73FF">
      <w:pPr>
        <w:spacing w:line="200" w:lineRule="exact"/>
        <w:ind w:left="4723" w:right="-34" w:firstLine="461"/>
        <w:rPr>
          <w:rFonts w:ascii="Arial Narrow" w:eastAsia="Arial Narrow" w:hAnsi="Arial Narrow" w:cs="Arial Narrow"/>
        </w:rPr>
      </w:pPr>
      <w:r>
        <w:rPr>
          <w:rFonts w:ascii="Arial Narrow" w:eastAsia="Arial Narrow" w:hAnsi="Arial Narrow" w:cs="Arial Narrow"/>
          <w:b/>
          <w:spacing w:val="-1"/>
        </w:rPr>
        <w:t>P</w:t>
      </w:r>
      <w:r>
        <w:rPr>
          <w:rFonts w:ascii="Arial Narrow" w:eastAsia="Arial Narrow" w:hAnsi="Arial Narrow" w:cs="Arial Narrow"/>
          <w:b/>
        </w:rPr>
        <w:t>A</w:t>
      </w:r>
      <w:r>
        <w:rPr>
          <w:rFonts w:ascii="Arial Narrow" w:eastAsia="Arial Narrow" w:hAnsi="Arial Narrow" w:cs="Arial Narrow"/>
          <w:b/>
          <w:spacing w:val="-1"/>
        </w:rPr>
        <w:t>R</w:t>
      </w:r>
      <w:r>
        <w:rPr>
          <w:rFonts w:ascii="Arial Narrow" w:eastAsia="Arial Narrow" w:hAnsi="Arial Narrow" w:cs="Arial Narrow"/>
          <w:b/>
        </w:rPr>
        <w:t>T</w:t>
      </w:r>
      <w:r>
        <w:rPr>
          <w:rFonts w:ascii="Arial Narrow" w:eastAsia="Arial Narrow" w:hAnsi="Arial Narrow" w:cs="Arial Narrow"/>
          <w:b/>
          <w:spacing w:val="-3"/>
        </w:rPr>
        <w:t xml:space="preserve"> </w:t>
      </w:r>
      <w:r>
        <w:rPr>
          <w:rFonts w:ascii="Arial Narrow" w:eastAsia="Arial Narrow" w:hAnsi="Arial Narrow" w:cs="Arial Narrow"/>
          <w:b/>
        </w:rPr>
        <w:t>A IN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w:t>
      </w:r>
      <w:r>
        <w:rPr>
          <w:rFonts w:ascii="Arial Narrow" w:eastAsia="Arial Narrow" w:hAnsi="Arial Narrow" w:cs="Arial Narrow"/>
          <w:b/>
        </w:rPr>
        <w:t>ATION</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64577"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51D38E"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A4FF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C6550B"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312"/>
      </w:tblGrid>
      <w:tr w:rsidR="00803D5F" w14:paraId="0CAA6E39" w14:textId="77777777" w:rsidTr="005B11CF">
        <w:trPr>
          <w:trHeight w:hRule="exact" w:val="432"/>
        </w:trPr>
        <w:tc>
          <w:tcPr>
            <w:tcW w:w="6131"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605"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3"/>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3"/>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3"/>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3"/>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5B11CF">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605"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5B11CF">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447" w:type="dxa"/>
            <w:gridSpan w:val="2"/>
            <w:tcBorders>
              <w:top w:val="single" w:sz="5" w:space="0" w:color="000000"/>
              <w:left w:val="single" w:sz="5" w:space="0" w:color="000000"/>
              <w:bottom w:val="single" w:sz="5" w:space="0" w:color="000000"/>
              <w:right w:val="single" w:sz="5" w:space="0" w:color="000000"/>
            </w:tcBorders>
          </w:tcPr>
          <w:p w14:paraId="6AD0AA41" w14:textId="40F5B64F" w:rsidR="00B97D3C" w:rsidRPr="00B7774E" w:rsidRDefault="00B97D3C" w:rsidP="00B97D3C">
            <w:proofErr w:type="spellStart"/>
            <w:r w:rsidRPr="00B060C1">
              <w:rPr>
                <w:color w:val="FF0000"/>
              </w:rPr>
              <w:t>M</w:t>
            </w:r>
            <w:r w:rsidR="0099474F">
              <w:rPr>
                <w:color w:val="FF0000"/>
              </w:rPr>
              <w:t>r</w:t>
            </w:r>
            <w:proofErr w:type="spellEnd"/>
            <w:r w:rsidR="0099474F">
              <w:rPr>
                <w:color w:val="FF0000"/>
              </w:rPr>
              <w:t xml:space="preserve"> Patrick </w:t>
            </w:r>
            <w:proofErr w:type="spellStart"/>
            <w:r w:rsidR="0099474F">
              <w:rPr>
                <w:color w:val="FF0000"/>
              </w:rPr>
              <w:t>Mzele</w:t>
            </w:r>
            <w:proofErr w:type="spellEnd"/>
          </w:p>
        </w:tc>
      </w:tr>
      <w:tr w:rsidR="00B97D3C" w:rsidRPr="00B7774E" w14:paraId="3FF091F0"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2158" w:type="dxa"/>
            <w:gridSpan w:val="5"/>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47" w:type="dxa"/>
            <w:gridSpan w:val="2"/>
            <w:tcBorders>
              <w:top w:val="single" w:sz="5" w:space="0" w:color="000000"/>
              <w:left w:val="single" w:sz="5" w:space="0" w:color="000000"/>
              <w:bottom w:val="single" w:sz="5" w:space="0" w:color="000000"/>
              <w:right w:val="single" w:sz="5" w:space="0" w:color="000000"/>
            </w:tcBorders>
          </w:tcPr>
          <w:p w14:paraId="5DD498A3" w14:textId="2A07D6EA" w:rsidR="00B97D3C" w:rsidRPr="00B7774E" w:rsidRDefault="00B97D3C" w:rsidP="00B97D3C">
            <w:r>
              <w:t xml:space="preserve">039-688 </w:t>
            </w:r>
            <w:r w:rsidR="00792784">
              <w:t>3352</w:t>
            </w:r>
          </w:p>
        </w:tc>
      </w:tr>
      <w:tr w:rsidR="00B97D3C" w:rsidRPr="00B7774E" w14:paraId="5A7DB963"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2158" w:type="dxa"/>
            <w:gridSpan w:val="5"/>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447" w:type="dxa"/>
            <w:gridSpan w:val="2"/>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5B11CF">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447" w:type="dxa"/>
            <w:gridSpan w:val="2"/>
            <w:tcBorders>
              <w:top w:val="single" w:sz="5" w:space="0" w:color="000000"/>
              <w:left w:val="single" w:sz="5" w:space="0" w:color="000000"/>
              <w:bottom w:val="single" w:sz="5" w:space="0" w:color="000000"/>
              <w:right w:val="single" w:sz="5" w:space="0" w:color="000000"/>
            </w:tcBorders>
          </w:tcPr>
          <w:p w14:paraId="5C73F664" w14:textId="3FC22B3C" w:rsidR="00B97D3C" w:rsidRPr="00B7774E" w:rsidRDefault="006E4812" w:rsidP="00B97D3C">
            <w:hyperlink r:id="rId13" w:history="1">
              <w:r w:rsidRPr="008B0230">
                <w:rPr>
                  <w:rStyle w:val="Hyperlink"/>
                </w:rPr>
                <w:t>Patrick.Mzele@ugu.gov.za</w:t>
              </w:r>
            </w:hyperlink>
            <w:r w:rsidR="00B97D3C" w:rsidRPr="00B060C1">
              <w:rPr>
                <w:color w:val="FF0000"/>
              </w:rPr>
              <w:t xml:space="preserve"> </w:t>
            </w:r>
          </w:p>
        </w:tc>
      </w:tr>
      <w:tr w:rsidR="00B97D3C" w:rsidRPr="00B7774E" w14:paraId="02C22659" w14:textId="77777777" w:rsidTr="005B11CF">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605"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97F0280"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0EC2EDBD"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792784">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01FBC2CC"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0B0756F8"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 xml:space="preserve">Tender Briefing Attendance </w:t>
      </w:r>
    </w:p>
    <w:p w14:paraId="33A02B4E" w14:textId="77777777"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0894E99E" w14:textId="387169BA" w:rsidR="00BD3D2E" w:rsidRPr="00BD3D2E" w:rsidRDefault="00BD3D2E" w:rsidP="00BD3D2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BD3D2E">
        <w:rPr>
          <w:rFonts w:ascii="Calibri" w:eastAsia="Arial" w:hAnsi="Calibri" w:cs="Arial"/>
          <w:b/>
          <w:lang w:val="en-ZA"/>
        </w:rPr>
        <w:t xml:space="preserve">Proof of ownership of the fitment centre or the lease agreement. </w:t>
      </w:r>
    </w:p>
    <w:p w14:paraId="7C1C90DE" w14:textId="1655B546" w:rsidR="00165182" w:rsidRPr="0054004C"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33C7A009" w14:textId="0A2771C5" w:rsidR="00681598" w:rsidRPr="000C3D81" w:rsidRDefault="00390A50"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Pricing Schedule with </w:t>
      </w:r>
      <w:r w:rsidR="00686F58">
        <w:rPr>
          <w:rFonts w:ascii="Calibri" w:eastAsia="Arial" w:hAnsi="Calibri" w:cs="Arial"/>
          <w:b/>
          <w:lang w:val="en-ZA"/>
        </w:rPr>
        <w:t>Manufacturer Information</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DBA6CDD" w14:textId="77777777" w:rsidR="00165182" w:rsidRDefault="00165182" w:rsidP="00165182">
      <w:pPr>
        <w:tabs>
          <w:tab w:val="left" w:pos="1276"/>
        </w:tabs>
        <w:spacing w:after="200" w:line="283" w:lineRule="exact"/>
        <w:ind w:left="916" w:right="-20"/>
        <w:contextualSpacing/>
        <w:rPr>
          <w:rFonts w:ascii="Calibri" w:eastAsia="Arial" w:hAnsi="Calibri" w:cs="Arial"/>
          <w:b/>
          <w:lang w:val="en-ZA"/>
        </w:rPr>
      </w:pPr>
    </w:p>
    <w:p w14:paraId="48204061" w14:textId="77777777" w:rsidR="00CE08FA" w:rsidRDefault="00CE08FA">
      <w:pPr>
        <w:spacing w:before="68"/>
        <w:ind w:left="4528" w:right="4679"/>
        <w:jc w:val="center"/>
        <w:rPr>
          <w:rFonts w:ascii="Calibri" w:eastAsia="Arial" w:hAnsi="Calibri" w:cs="Arial"/>
          <w:b/>
          <w:color w:val="FF0000"/>
          <w:lang w:val="en-ZA"/>
        </w:rPr>
      </w:pPr>
    </w:p>
    <w:p w14:paraId="3414E5C0" w14:textId="77777777" w:rsidR="00CE08FA" w:rsidRDefault="00CE08FA">
      <w:pPr>
        <w:spacing w:before="68"/>
        <w:ind w:left="4528" w:right="4679"/>
        <w:jc w:val="center"/>
        <w:rPr>
          <w:rFonts w:ascii="Calibri" w:eastAsia="Arial" w:hAnsi="Calibri" w:cs="Arial"/>
          <w:b/>
          <w:color w:val="FF0000"/>
          <w:lang w:val="en-ZA"/>
        </w:rPr>
      </w:pPr>
    </w:p>
    <w:p w14:paraId="5091E257" w14:textId="77777777" w:rsidR="00CE08FA" w:rsidRDefault="00CE08FA">
      <w:pPr>
        <w:spacing w:before="68"/>
        <w:ind w:left="4528" w:right="4679"/>
        <w:jc w:val="center"/>
        <w:rPr>
          <w:rFonts w:ascii="Calibri" w:eastAsia="Arial" w:hAnsi="Calibri" w:cs="Arial"/>
          <w:b/>
          <w:color w:val="FF0000"/>
          <w:lang w:val="en-ZA"/>
        </w:rPr>
      </w:pPr>
    </w:p>
    <w:p w14:paraId="61FD34AB" w14:textId="77777777" w:rsidR="00CE08FA" w:rsidRDefault="00CE08FA">
      <w:pPr>
        <w:spacing w:before="68"/>
        <w:ind w:left="4528" w:right="4679"/>
        <w:jc w:val="center"/>
        <w:rPr>
          <w:rFonts w:ascii="Calibri" w:eastAsia="Arial" w:hAnsi="Calibri" w:cs="Arial"/>
          <w:b/>
          <w:color w:val="FF0000"/>
          <w:lang w:val="en-ZA"/>
        </w:rPr>
      </w:pPr>
    </w:p>
    <w:p w14:paraId="5A8FA9D0" w14:textId="77777777" w:rsidR="00CE08FA" w:rsidRDefault="00CE08FA">
      <w:pPr>
        <w:spacing w:before="68"/>
        <w:ind w:left="4528" w:right="4679"/>
        <w:jc w:val="center"/>
        <w:rPr>
          <w:rFonts w:ascii="Calibri" w:eastAsia="Arial" w:hAnsi="Calibri" w:cs="Arial"/>
          <w:b/>
          <w:color w:val="FF0000"/>
          <w:lang w:val="en-ZA"/>
        </w:rPr>
      </w:pPr>
    </w:p>
    <w:p w14:paraId="4565B7B6" w14:textId="77777777" w:rsidR="00CE08FA" w:rsidRDefault="00CE08FA">
      <w:pPr>
        <w:spacing w:before="68"/>
        <w:ind w:left="4528" w:right="4679"/>
        <w:jc w:val="center"/>
        <w:rPr>
          <w:rFonts w:ascii="Calibri" w:eastAsia="Arial" w:hAnsi="Calibri" w:cs="Arial"/>
          <w:b/>
          <w:color w:val="FF0000"/>
          <w:lang w:val="en-ZA"/>
        </w:rPr>
      </w:pPr>
    </w:p>
    <w:p w14:paraId="08AA5976" w14:textId="77777777" w:rsidR="00CE08FA" w:rsidRDefault="00CE08FA">
      <w:pPr>
        <w:spacing w:before="68"/>
        <w:ind w:left="4528" w:right="4679"/>
        <w:jc w:val="center"/>
        <w:rPr>
          <w:rFonts w:ascii="Calibri" w:eastAsia="Arial" w:hAnsi="Calibri" w:cs="Arial"/>
          <w:b/>
          <w:color w:val="FF0000"/>
          <w:lang w:val="en-ZA"/>
        </w:rPr>
      </w:pPr>
    </w:p>
    <w:p w14:paraId="160C222A" w14:textId="77777777" w:rsidR="00CE08FA" w:rsidRDefault="00CE08FA">
      <w:pPr>
        <w:spacing w:before="68"/>
        <w:ind w:left="4528" w:right="4679"/>
        <w:jc w:val="center"/>
        <w:rPr>
          <w:rFonts w:ascii="Calibri" w:eastAsia="Arial" w:hAnsi="Calibri" w:cs="Arial"/>
          <w:b/>
          <w:color w:val="FF0000"/>
          <w:lang w:val="en-ZA"/>
        </w:rPr>
      </w:pPr>
    </w:p>
    <w:p w14:paraId="4B48CDB8" w14:textId="3F3D886E" w:rsidR="00803D5F" w:rsidRPr="00A13969" w:rsidRDefault="00662068" w:rsidP="00662068">
      <w:pPr>
        <w:spacing w:before="68"/>
        <w:ind w:right="4679"/>
        <w:jc w:val="center"/>
        <w:rPr>
          <w:rFonts w:ascii="Arial" w:eastAsia="Arial" w:hAnsi="Arial" w:cs="Arial"/>
        </w:rPr>
      </w:pPr>
      <w:r>
        <w:rPr>
          <w:rFonts w:ascii="Arial" w:eastAsia="Arial" w:hAnsi="Arial" w:cs="Arial"/>
          <w:b/>
          <w:spacing w:val="1"/>
        </w:rPr>
        <w:t xml:space="preserve">                                                                        </w:t>
      </w:r>
      <w:r w:rsidR="006A73FF" w:rsidRPr="00A13969">
        <w:rPr>
          <w:rFonts w:ascii="Arial" w:eastAsia="Arial" w:hAnsi="Arial" w:cs="Arial"/>
          <w:b/>
          <w:spacing w:val="1"/>
        </w:rPr>
        <w:t>M</w:t>
      </w:r>
      <w:r w:rsidR="006A73FF" w:rsidRPr="00A13969">
        <w:rPr>
          <w:rFonts w:ascii="Arial" w:eastAsia="Arial" w:hAnsi="Arial" w:cs="Arial"/>
          <w:b/>
          <w:spacing w:val="-1"/>
        </w:rPr>
        <w:t>B</w:t>
      </w:r>
      <w:r w:rsidR="006A73FF"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pPr>
        <w:ind w:left="3216" w:right="356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0411E9BA" w:rsidR="00692F9D" w:rsidRPr="00662068" w:rsidRDefault="00692F9D" w:rsidP="00692F9D">
      <w:pPr>
        <w:ind w:right="3561"/>
        <w:rPr>
          <w:rFonts w:ascii="Arial" w:eastAsia="Arial" w:hAnsi="Arial" w:cs="Arial"/>
          <w:sz w:val="14"/>
          <w:szCs w:val="14"/>
        </w:rPr>
      </w:pPr>
      <w:r w:rsidRPr="00662068">
        <w:rPr>
          <w:rFonts w:ascii="Arial" w:eastAsia="Arial" w:hAnsi="Arial" w:cs="Arial"/>
          <w:b/>
          <w:sz w:val="14"/>
          <w:szCs w:val="14"/>
        </w:rPr>
        <w:t xml:space="preserve">                          </w:t>
      </w:r>
      <w:r w:rsidR="00662068">
        <w:rPr>
          <w:rFonts w:ascii="Arial" w:eastAsia="Arial" w:hAnsi="Arial" w:cs="Arial"/>
          <w:b/>
          <w:sz w:val="14"/>
          <w:szCs w:val="14"/>
        </w:rPr>
        <w:t xml:space="preserve">                     </w:t>
      </w:r>
      <w:r w:rsidRPr="00662068">
        <w:rPr>
          <w:rFonts w:ascii="Arial" w:eastAsia="Arial" w:hAnsi="Arial" w:cs="Arial"/>
          <w:b/>
          <w:sz w:val="14"/>
          <w:szCs w:val="14"/>
        </w:rPr>
        <w:t xml:space="preserve"> </w:t>
      </w:r>
      <w:r w:rsidR="00662068" w:rsidRPr="00662068">
        <w:rPr>
          <w:rFonts w:ascii="Arial" w:eastAsia="Arial" w:hAnsi="Arial" w:cs="Arial"/>
          <w:b/>
          <w:sz w:val="14"/>
          <w:szCs w:val="14"/>
        </w:rPr>
        <w:t>(</w:t>
      </w:r>
      <w:r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77777777"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w w:val="175"/>
        </w:rPr>
        <w:t>'</w:t>
      </w:r>
      <w:r w:rsidRPr="00A13969">
        <w:rPr>
          <w:rFonts w:ascii="Arial" w:eastAsia="Arial" w:hAnsi="Arial" w:cs="Arial"/>
        </w:rPr>
        <w:t>.</w:t>
      </w:r>
    </w:p>
    <w:p w14:paraId="58D14D91" w14:textId="77777777" w:rsidR="00803D5F" w:rsidRPr="00A13969" w:rsidRDefault="00803D5F">
      <w:pPr>
        <w:spacing w:before="13" w:line="240" w:lineRule="exact"/>
      </w:pPr>
    </w:p>
    <w:p w14:paraId="7099983A" w14:textId="302DB37A"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proofErr w:type="gramStart"/>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00FE0B0C" w:rsidRPr="00A13969">
        <w:rPr>
          <w:rFonts w:ascii="Arial" w:eastAsia="Arial" w:hAnsi="Arial" w:cs="Arial"/>
        </w:rPr>
        <w:t>a</w:t>
      </w:r>
      <w:r w:rsidR="00FE0B0C" w:rsidRPr="00A13969">
        <w:rPr>
          <w:rFonts w:ascii="Arial" w:eastAsia="Arial" w:hAnsi="Arial" w:cs="Arial"/>
          <w:spacing w:val="-1"/>
        </w:rPr>
        <w:t>u</w:t>
      </w:r>
      <w:r w:rsidR="00FE0B0C" w:rsidRPr="00A13969">
        <w:rPr>
          <w:rFonts w:ascii="Arial" w:eastAsia="Arial" w:hAnsi="Arial" w:cs="Arial"/>
          <w:spacing w:val="1"/>
        </w:rPr>
        <w:t>t</w:t>
      </w:r>
      <w:r w:rsidR="00FE0B0C" w:rsidRPr="00A13969">
        <w:rPr>
          <w:rFonts w:ascii="Arial" w:eastAsia="Arial" w:hAnsi="Arial" w:cs="Arial"/>
        </w:rPr>
        <w:t>h</w:t>
      </w:r>
      <w:r w:rsidR="00FE0B0C" w:rsidRPr="00A13969">
        <w:rPr>
          <w:rFonts w:ascii="Arial" w:eastAsia="Arial" w:hAnsi="Arial" w:cs="Arial"/>
          <w:spacing w:val="-3"/>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rPr>
        <w:t>zed</w:t>
      </w:r>
      <w:proofErr w:type="gramEnd"/>
      <w:r w:rsidRPr="00A13969">
        <w:rPr>
          <w:rFonts w:ascii="Arial" w:eastAsia="Arial" w:hAnsi="Arial" w:cs="Arial"/>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ng</w:t>
      </w:r>
      <w:proofErr w:type="gramEnd"/>
      <w:r w:rsidRPr="00A13969">
        <w:rPr>
          <w:rFonts w:ascii="Arial" w:eastAsia="Arial" w:hAnsi="Arial" w:cs="Arial"/>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 xml:space="preserve"> t</w:t>
      </w:r>
      <w:r w:rsidRPr="00A13969">
        <w:rPr>
          <w:rFonts w:ascii="Arial" w:eastAsia="Arial" w:hAnsi="Arial" w:cs="Arial"/>
        </w:rPr>
        <w:t>o</w:t>
      </w:r>
      <w:proofErr w:type="gramEnd"/>
      <w:r w:rsidRPr="00A13969">
        <w:rPr>
          <w:rFonts w:ascii="Arial" w:eastAsia="Arial" w:hAnsi="Arial" w:cs="Arial"/>
        </w:rPr>
        <w:t xml:space="preserve"> </w:t>
      </w:r>
      <w:r w:rsidRPr="00A13969">
        <w:rPr>
          <w:rFonts w:ascii="Arial" w:eastAsia="Arial" w:hAnsi="Arial" w:cs="Arial"/>
          <w:spacing w:val="1"/>
        </w:rPr>
        <w:t xml:space="preserve"> 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6A6B7A82" w14:textId="77777777" w:rsidR="00803D5F" w:rsidRPr="00A13969" w:rsidRDefault="006A73F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3847C9AF" w14:textId="77777777" w:rsidR="00803D5F" w:rsidRPr="00A13969" w:rsidRDefault="006A73FF">
      <w:pPr>
        <w:spacing w:before="69"/>
        <w:ind w:left="300"/>
        <w:rPr>
          <w:rFonts w:ascii="Arial" w:eastAsia="Arial" w:hAnsi="Arial" w:cs="Arial"/>
        </w:rPr>
      </w:pPr>
      <w:r w:rsidRPr="00A13969">
        <w:rPr>
          <w:rFonts w:ascii="Arial" w:eastAsia="Arial" w:hAnsi="Arial" w:cs="Arial"/>
        </w:rPr>
        <w:lastRenderedPageBreak/>
        <w:t>3.9</w:t>
      </w: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59D7F043" w14:textId="77777777" w:rsidR="00803D5F" w:rsidRPr="00A13969" w:rsidRDefault="006A73FF">
      <w:pPr>
        <w:spacing w:line="240" w:lineRule="exact"/>
        <w:ind w:left="764" w:right="2582" w:hanging="463"/>
        <w:rPr>
          <w:rFonts w:ascii="Arial" w:eastAsia="Arial" w:hAnsi="Arial" w:cs="Arial"/>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p>
    <w:p w14:paraId="4C293346" w14:textId="77777777" w:rsidR="00803D5F" w:rsidRPr="00A13969" w:rsidRDefault="006A73FF">
      <w:pPr>
        <w:spacing w:line="240" w:lineRule="exact"/>
        <w:ind w:left="727" w:right="234"/>
        <w:jc w:val="center"/>
        <w:rPr>
          <w:rFonts w:ascii="Arial" w:eastAsia="Arial" w:hAnsi="Arial" w:cs="Arial"/>
        </w:rPr>
      </w:pP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A13969" w:rsidRDefault="00803D5F">
      <w:pPr>
        <w:spacing w:before="16" w:line="240" w:lineRule="exact"/>
      </w:pPr>
    </w:p>
    <w:p w14:paraId="2E73039E" w14:textId="77777777" w:rsidR="00803D5F" w:rsidRPr="00A13969" w:rsidRDefault="006A73FF">
      <w:pPr>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pPr>
        <w:spacing w:before="13" w:line="240" w:lineRule="exact"/>
      </w:pPr>
    </w:p>
    <w:p w14:paraId="26C4E0D7" w14:textId="77777777" w:rsidR="00803D5F" w:rsidRPr="00A13969" w:rsidRDefault="006A73FF">
      <w:pPr>
        <w:ind w:left="932" w:right="2409"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proofErr w:type="gramStart"/>
      <w:r w:rsidRPr="00A13969">
        <w:rPr>
          <w:rFonts w:ascii="Arial" w:eastAsia="Arial" w:hAnsi="Arial" w:cs="Arial"/>
          <w:spacing w:val="-2"/>
        </w:rPr>
        <w:t>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p>
    <w:p w14:paraId="69F265BB"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A13969" w:rsidRDefault="00803D5F">
      <w:pPr>
        <w:spacing w:before="16" w:line="240" w:lineRule="exact"/>
      </w:pPr>
    </w:p>
    <w:p w14:paraId="0A0841B5" w14:textId="77777777" w:rsidR="00803D5F" w:rsidRPr="00A13969" w:rsidRDefault="006A73FF">
      <w:pPr>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pPr>
        <w:spacing w:before="1"/>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9DC904B" w14:textId="77777777" w:rsidR="00803D5F" w:rsidRPr="00A13969" w:rsidRDefault="00803D5F">
      <w:pPr>
        <w:spacing w:before="3" w:line="140" w:lineRule="exact"/>
      </w:pPr>
    </w:p>
    <w:p w14:paraId="2D986FB4" w14:textId="77777777" w:rsidR="00803D5F" w:rsidRPr="00A13969" w:rsidRDefault="00803D5F">
      <w:pPr>
        <w:spacing w:line="200" w:lineRule="exact"/>
      </w:pPr>
    </w:p>
    <w:p w14:paraId="4C0219CB" w14:textId="77777777" w:rsidR="00803D5F" w:rsidRPr="00A13969" w:rsidRDefault="00803D5F">
      <w:pPr>
        <w:spacing w:line="200" w:lineRule="exact"/>
      </w:pPr>
    </w:p>
    <w:p w14:paraId="07A44C94" w14:textId="77777777" w:rsidR="00803D5F" w:rsidRPr="00A13969" w:rsidRDefault="006A73FF">
      <w:pPr>
        <w:ind w:left="4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p>
    <w:p w14:paraId="451A7659" w14:textId="77777777" w:rsidR="00803D5F" w:rsidRPr="00A13969" w:rsidRDefault="006A73FF">
      <w:pPr>
        <w:spacing w:line="240" w:lineRule="exact"/>
        <w:ind w:left="972"/>
        <w:rPr>
          <w:rFonts w:ascii="Arial" w:eastAsia="Arial" w:hAnsi="Arial" w:cs="Arial"/>
        </w:rPr>
      </w:pP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 xml:space="preserve">ate?           </w:t>
      </w:r>
      <w:r w:rsidR="008F3877" w:rsidRPr="00A13969">
        <w:rPr>
          <w:rFonts w:ascii="Arial" w:eastAsia="Arial" w:hAnsi="Arial" w:cs="Arial"/>
        </w:rPr>
        <w:tab/>
      </w:r>
      <w:r w:rsidR="008F3877" w:rsidRPr="00A13969">
        <w:rPr>
          <w:rFonts w:ascii="Arial" w:eastAsia="Arial" w:hAnsi="Arial" w:cs="Arial"/>
        </w:rPr>
        <w:tab/>
      </w:r>
      <w:r w:rsidRPr="00A13969">
        <w:rPr>
          <w:rFonts w:ascii="Arial" w:eastAsia="Arial" w:hAnsi="Arial" w:cs="Arial"/>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pPr>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2EEC9517"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p>
    <w:p w14:paraId="45207091" w14:textId="77777777" w:rsidR="00803D5F" w:rsidRPr="00A13969" w:rsidRDefault="006A73FF">
      <w:pPr>
        <w:spacing w:before="1"/>
        <w:ind w:left="932"/>
        <w:rPr>
          <w:rFonts w:ascii="Arial" w:eastAsia="Arial" w:hAnsi="Arial" w:cs="Arial"/>
        </w:rPr>
      </w:pP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p>
    <w:p w14:paraId="088B4305"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540CF60C" w14:textId="77777777" w:rsidR="00803D5F" w:rsidRPr="00A13969" w:rsidRDefault="006A73FF">
      <w:pPr>
        <w:spacing w:line="240" w:lineRule="exact"/>
        <w:ind w:left="932" w:right="3276"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proofErr w:type="gramStart"/>
      <w:r w:rsidRPr="00A13969">
        <w:rPr>
          <w:rFonts w:ascii="Arial" w:eastAsia="Arial" w:hAnsi="Arial" w:cs="Arial"/>
        </w:rPr>
        <w:t>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p>
    <w:p w14:paraId="104805DA" w14:textId="77777777" w:rsidR="00803D5F" w:rsidRPr="00A13969" w:rsidRDefault="006A73FF">
      <w:pPr>
        <w:spacing w:line="240" w:lineRule="exact"/>
        <w:ind w:left="932"/>
        <w:rPr>
          <w:rFonts w:ascii="Arial" w:eastAsia="Arial" w:hAnsi="Arial" w:cs="Arial"/>
        </w:rPr>
      </w:pP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xml:space="preserve">.                                </w:t>
      </w:r>
      <w:r w:rsidRPr="00A13969">
        <w:rPr>
          <w:rFonts w:ascii="Arial" w:eastAsia="Arial" w:hAnsi="Arial" w:cs="Arial"/>
          <w:spacing w:val="29"/>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pPr>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pPr>
        <w:spacing w:before="1"/>
        <w:ind w:left="1652"/>
        <w:rPr>
          <w:rFonts w:ascii="Arial" w:eastAsia="Arial" w:hAnsi="Arial" w:cs="Arial"/>
        </w:rPr>
        <w:sectPr w:rsidR="00803D5F" w:rsidRPr="00A13969">
          <w:pgSz w:w="11920" w:h="16840"/>
          <w:pgMar w:top="760" w:right="600"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77777777"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proofErr w:type="spellStart"/>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w w:val="50"/>
              </w:rPr>
              <w:t>l</w:t>
            </w:r>
            <w:proofErr w:type="spellEnd"/>
            <w:r w:rsidRPr="00A13969">
              <w:rPr>
                <w:rFonts w:ascii="Arial" w:eastAsia="Arial" w:hAnsi="Arial" w:cs="Arial"/>
                <w:b/>
                <w:w w:val="50"/>
              </w:rPr>
              <w:t xml:space="preserve"> </w:t>
            </w:r>
            <w:proofErr w:type="spellStart"/>
            <w:r w:rsidRPr="00A13969">
              <w:rPr>
                <w:rFonts w:ascii="Arial" w:eastAsia="Arial" w:hAnsi="Arial" w:cs="Arial"/>
                <w:b/>
                <w:spacing w:val="-1"/>
              </w:rPr>
              <w:t>P</w:t>
            </w:r>
            <w:r w:rsidRPr="00A13969">
              <w:rPr>
                <w:rFonts w:ascii="Arial" w:eastAsia="Arial" w:hAnsi="Arial" w:cs="Arial"/>
                <w:b/>
              </w:rPr>
              <w:t>ro</w:t>
            </w:r>
            <w:r w:rsidRPr="00A13969">
              <w:rPr>
                <w:rFonts w:ascii="Arial" w:eastAsia="Arial" w:hAnsi="Arial" w:cs="Arial"/>
                <w:b/>
                <w:spacing w:val="-3"/>
              </w:rPr>
              <w:t>v</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i</w:t>
            </w:r>
            <w:r w:rsidRPr="00A13969">
              <w:rPr>
                <w:rFonts w:ascii="Arial" w:eastAsia="Arial" w:hAnsi="Arial" w:cs="Arial"/>
                <w:b/>
                <w:w w:val="80"/>
              </w:rPr>
              <w:t>all</w:t>
            </w:r>
            <w:proofErr w:type="spellEnd"/>
            <w:r w:rsidRPr="00A13969">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proofErr w:type="spellStart"/>
            <w:r w:rsidRPr="00A13969">
              <w:rPr>
                <w:rFonts w:ascii="Arial" w:eastAsia="Arial" w:hAnsi="Arial" w:cs="Arial"/>
                <w:b/>
                <w:spacing w:val="-1"/>
              </w:rPr>
              <w:t>YES</w:t>
            </w:r>
            <w:r w:rsidRPr="00A13969">
              <w:rPr>
                <w:rFonts w:ascii="Arial" w:eastAsia="Arial" w:hAnsi="Arial" w:cs="Arial"/>
                <w:b/>
                <w:spacing w:val="1"/>
                <w:w w:val="50"/>
              </w:rPr>
              <w:t>l</w:t>
            </w:r>
            <w:r w:rsidRPr="00A13969">
              <w:rPr>
                <w:rFonts w:ascii="Arial" w:eastAsia="Arial" w:hAnsi="Arial" w:cs="Arial"/>
                <w:b/>
                <w:spacing w:val="-1"/>
              </w:rPr>
              <w:t>N</w:t>
            </w:r>
            <w:r w:rsidRPr="00A13969">
              <w:rPr>
                <w:rFonts w:ascii="Arial" w:eastAsia="Arial" w:hAnsi="Arial" w:cs="Arial"/>
                <w:b/>
              </w:rPr>
              <w:t>O</w:t>
            </w:r>
            <w:proofErr w:type="spellEnd"/>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pPr>
        <w:tabs>
          <w:tab w:val="left" w:pos="740"/>
        </w:tabs>
        <w:spacing w:before="32"/>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proofErr w:type="spellStart"/>
      <w:r w:rsidR="00362058">
        <w:rPr>
          <w:rFonts w:ascii="Arial" w:eastAsia="Arial" w:hAnsi="Arial" w:cs="Arial"/>
          <w:spacing w:val="7"/>
        </w:rPr>
        <w:t>Ugu</w:t>
      </w:r>
      <w:proofErr w:type="spellEnd"/>
      <w:r w:rsidR="00362058">
        <w:rPr>
          <w:rFonts w:ascii="Arial" w:eastAsia="Arial" w:hAnsi="Arial" w:cs="Arial"/>
          <w:spacing w:val="7"/>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6E4812">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Pr>
          <w:rFonts w:ascii="Arial" w:eastAsia="Arial" w:hAnsi="Arial" w:cs="Arial"/>
        </w:rPr>
        <w:t>tenders</w:t>
      </w:r>
      <w:proofErr w:type="gramEnd"/>
      <w:r>
        <w:rPr>
          <w:rFonts w:ascii="Arial" w:eastAsia="Arial" w:hAnsi="Arial" w:cs="Arial"/>
        </w:rPr>
        <w:t xml:space="preserve">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41A5B9DB" w14:textId="77777777" w:rsidR="006E4812" w:rsidRPr="00A13969" w:rsidRDefault="006E4812" w:rsidP="006E4812">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0DD7F0CF" w14:textId="77777777" w:rsidR="006E4812" w:rsidRPr="00A13969" w:rsidRDefault="006E4812" w:rsidP="006E4812">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630669"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510EE9FF" w14:textId="77777777" w:rsidR="006E4812" w:rsidRPr="00A13969" w:rsidRDefault="006E4812" w:rsidP="006E4812">
      <w:pPr>
        <w:spacing w:line="200" w:lineRule="exact"/>
      </w:pPr>
      <w:r w:rsidRPr="00A13969">
        <w:br w:type="column"/>
      </w:r>
    </w:p>
    <w:p w14:paraId="4433C9C8" w14:textId="77777777" w:rsidR="006E4812" w:rsidRDefault="006E4812" w:rsidP="006E4812">
      <w:pPr>
        <w:ind w:left="286" w:right="70" w:hanging="274"/>
        <w:jc w:val="both"/>
        <w:rPr>
          <w:rFonts w:ascii="Arial" w:eastAsia="Arial" w:hAnsi="Arial" w:cs="Arial"/>
          <w:spacing w:val="-2"/>
        </w:rPr>
      </w:pPr>
    </w:p>
    <w:p w14:paraId="11D0D7F3" w14:textId="77777777" w:rsidR="006E4812" w:rsidRDefault="006E4812" w:rsidP="006E4812">
      <w:pPr>
        <w:ind w:left="286" w:right="70" w:hanging="274"/>
        <w:jc w:val="both"/>
        <w:rPr>
          <w:rFonts w:ascii="Arial" w:eastAsia="Arial" w:hAnsi="Arial" w:cs="Arial"/>
          <w:spacing w:val="-2"/>
        </w:rPr>
      </w:pPr>
    </w:p>
    <w:p w14:paraId="13F93409" w14:textId="77777777" w:rsidR="006E4812" w:rsidRDefault="006E4812" w:rsidP="006E4812">
      <w:pPr>
        <w:ind w:left="286" w:right="70" w:hanging="274"/>
        <w:jc w:val="both"/>
        <w:rPr>
          <w:rFonts w:ascii="Arial" w:eastAsia="Arial" w:hAnsi="Arial" w:cs="Arial"/>
          <w:spacing w:val="-2"/>
        </w:rPr>
      </w:pP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4876D0">
      <w:pPr>
        <w:widowControl w:val="0"/>
        <w:numPr>
          <w:ilvl w:val="1"/>
          <w:numId w:val="8"/>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4876D0">
      <w:pPr>
        <w:pStyle w:val="ListParagraph"/>
        <w:widowControl w:val="0"/>
        <w:numPr>
          <w:ilvl w:val="1"/>
          <w:numId w:val="8"/>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F2E32">
        <w:tc>
          <w:tcPr>
            <w:tcW w:w="5130" w:type="dxa"/>
            <w:shd w:val="clear" w:color="auto" w:fill="C00000"/>
            <w:vAlign w:val="bottom"/>
          </w:tcPr>
          <w:p w14:paraId="7BE8DE79"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F2E32">
        <w:tc>
          <w:tcPr>
            <w:tcW w:w="5130" w:type="dxa"/>
            <w:shd w:val="clear" w:color="auto" w:fill="auto"/>
            <w:vAlign w:val="bottom"/>
          </w:tcPr>
          <w:p w14:paraId="362514D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F2E32">
        <w:tc>
          <w:tcPr>
            <w:tcW w:w="5130" w:type="dxa"/>
            <w:shd w:val="clear" w:color="auto" w:fill="auto"/>
            <w:vAlign w:val="bottom"/>
          </w:tcPr>
          <w:p w14:paraId="7D015E6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F2E32">
        <w:tc>
          <w:tcPr>
            <w:tcW w:w="5130" w:type="dxa"/>
            <w:shd w:val="clear" w:color="auto" w:fill="auto"/>
            <w:vAlign w:val="bottom"/>
          </w:tcPr>
          <w:p w14:paraId="3BC2C533"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EDB28E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p>
    <w:p w14:paraId="7436E102"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4876D0">
      <w:pPr>
        <w:widowControl w:val="0"/>
        <w:numPr>
          <w:ilvl w:val="0"/>
          <w:numId w:val="12"/>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31A601F8" w14:textId="77777777" w:rsidR="006E4812" w:rsidRPr="00633BD2" w:rsidRDefault="006E4812" w:rsidP="004876D0">
      <w:pPr>
        <w:pStyle w:val="ListParagraph"/>
        <w:widowControl w:val="0"/>
        <w:numPr>
          <w:ilvl w:val="0"/>
          <w:numId w:val="12"/>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48A65099" w14:textId="77777777" w:rsidR="006E4812" w:rsidRPr="008D6A5B" w:rsidRDefault="006E4812" w:rsidP="004876D0">
      <w:pPr>
        <w:pStyle w:val="ListParagraph"/>
        <w:widowControl w:val="0"/>
        <w:numPr>
          <w:ilvl w:val="0"/>
          <w:numId w:val="12"/>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F6EDEB1"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4876D0">
      <w:pPr>
        <w:widowControl w:val="0"/>
        <w:numPr>
          <w:ilvl w:val="0"/>
          <w:numId w:val="8"/>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1A7082" w:rsidRDefault="006E4812" w:rsidP="006E4812">
      <w:pPr>
        <w:widowControl w:val="0"/>
        <w:tabs>
          <w:tab w:val="left" w:pos="2880"/>
          <w:tab w:val="left" w:pos="5760"/>
          <w:tab w:val="left" w:pos="7920"/>
        </w:tabs>
        <w:spacing w:after="120"/>
        <w:ind w:left="900"/>
        <w:jc w:val="both"/>
        <w:rPr>
          <w:rFonts w:ascii="Arial" w:hAnsi="Arial" w:cs="Arial"/>
          <w:b/>
          <w:snapToGrid w:val="0"/>
          <w:lang w:val="en-GB"/>
        </w:rPr>
      </w:pPr>
    </w:p>
    <w:p w14:paraId="73540DE9" w14:textId="77777777" w:rsidR="006E4812" w:rsidRDefault="006E4812" w:rsidP="004876D0">
      <w:pPr>
        <w:pStyle w:val="ListParagraph"/>
        <w:widowControl w:val="0"/>
        <w:numPr>
          <w:ilvl w:val="1"/>
          <w:numId w:val="13"/>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EA1C63" w:rsidRDefault="006E4812" w:rsidP="006E4812">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5D915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4876D0">
      <w:pPr>
        <w:pStyle w:val="ListParagraph"/>
        <w:widowControl w:val="0"/>
        <w:numPr>
          <w:ilvl w:val="1"/>
          <w:numId w:val="13"/>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4876D0">
      <w:pPr>
        <w:pStyle w:val="ListParagraph"/>
        <w:widowControl w:val="0"/>
        <w:numPr>
          <w:ilvl w:val="2"/>
          <w:numId w:val="13"/>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4876D0">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4876D0">
      <w:pPr>
        <w:widowControl w:val="0"/>
        <w:numPr>
          <w:ilvl w:val="1"/>
          <w:numId w:val="13"/>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4876D0">
      <w:pPr>
        <w:widowControl w:val="0"/>
        <w:numPr>
          <w:ilvl w:val="1"/>
          <w:numId w:val="13"/>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6E4812">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lastRenderedPageBreak/>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6E4812" w:rsidRPr="001A7082" w14:paraId="4B3CF348" w14:textId="77777777" w:rsidTr="005F2E32">
        <w:trPr>
          <w:trHeight w:val="760"/>
        </w:trPr>
        <w:tc>
          <w:tcPr>
            <w:tcW w:w="2987" w:type="dxa"/>
            <w:tcBorders>
              <w:top w:val="nil"/>
            </w:tcBorders>
            <w:shd w:val="clear" w:color="auto" w:fill="C4BC96" w:themeFill="background2" w:themeFillShade="BF"/>
            <w:vAlign w:val="center"/>
          </w:tcPr>
          <w:p w14:paraId="4FD5039C" w14:textId="77777777" w:rsidR="006E4812" w:rsidRPr="001A7082" w:rsidRDefault="006E4812" w:rsidP="005F2E32">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39F85BB4"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7E2CEAD"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31F84DD"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B38C6BD" w14:textId="77777777" w:rsidR="006E4812" w:rsidRPr="00C60B43"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1C2CF9D5" w14:textId="77777777" w:rsidR="006E4812" w:rsidRPr="00C60B43"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04792A90"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3762830C"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4A27B1"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0CE1A452" w14:textId="77777777" w:rsidR="006E4812" w:rsidRDefault="006E4812" w:rsidP="005F2E32">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47698A4C" w14:textId="77777777" w:rsidR="006E4812" w:rsidRPr="001A7082"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36EB5B67"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7E1E576E"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D0D0F12"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90805F9"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3D9F29B"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E4812" w:rsidRPr="001A7082" w14:paraId="2E43E390" w14:textId="77777777" w:rsidTr="005F2E32">
        <w:trPr>
          <w:trHeight w:val="279"/>
        </w:trPr>
        <w:tc>
          <w:tcPr>
            <w:tcW w:w="2987" w:type="dxa"/>
            <w:shd w:val="clear" w:color="auto" w:fill="auto"/>
          </w:tcPr>
          <w:p w14:paraId="7C4DFC3A"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56D22C90"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580474F1"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3E071938"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15F40C0"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5575F6A8" w14:textId="77777777" w:rsidTr="005F2E32">
        <w:trPr>
          <w:trHeight w:val="279"/>
        </w:trPr>
        <w:tc>
          <w:tcPr>
            <w:tcW w:w="2987" w:type="dxa"/>
            <w:shd w:val="clear" w:color="auto" w:fill="auto"/>
          </w:tcPr>
          <w:p w14:paraId="7D7DCEAB"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5E6E81A3"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50702C72"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7A65F045"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3BF859F"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6AA074E9" w14:textId="77777777" w:rsidTr="005F2E32">
        <w:trPr>
          <w:trHeight w:val="279"/>
        </w:trPr>
        <w:tc>
          <w:tcPr>
            <w:tcW w:w="2987" w:type="dxa"/>
            <w:shd w:val="clear" w:color="auto" w:fill="auto"/>
          </w:tcPr>
          <w:p w14:paraId="29847954"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A2F4D60"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10</w:t>
            </w:r>
          </w:p>
        </w:tc>
        <w:tc>
          <w:tcPr>
            <w:tcW w:w="1790" w:type="dxa"/>
            <w:shd w:val="clear" w:color="auto" w:fill="auto"/>
          </w:tcPr>
          <w:p w14:paraId="63B84F1D"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5</w:t>
            </w:r>
          </w:p>
        </w:tc>
        <w:tc>
          <w:tcPr>
            <w:tcW w:w="1643" w:type="dxa"/>
          </w:tcPr>
          <w:p w14:paraId="30BFF350"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EE60D7E"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1221FC59" w14:textId="77777777" w:rsidTr="005F2E32">
        <w:trPr>
          <w:trHeight w:val="279"/>
        </w:trPr>
        <w:tc>
          <w:tcPr>
            <w:tcW w:w="2987" w:type="dxa"/>
            <w:shd w:val="clear" w:color="auto" w:fill="auto"/>
          </w:tcPr>
          <w:p w14:paraId="28B1FC31" w14:textId="77777777" w:rsidR="006E4812" w:rsidRPr="004A1B5C" w:rsidRDefault="006E4812" w:rsidP="005F2E32">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4F24ACB5" w14:textId="77777777" w:rsidR="006E4812" w:rsidRPr="001A7082" w:rsidRDefault="006E4812" w:rsidP="005F2E32">
            <w:pPr>
              <w:tabs>
                <w:tab w:val="left" w:pos="645"/>
                <w:tab w:val="center" w:pos="1242"/>
              </w:tabs>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4D026B7A"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70E20B59"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ADA41FB"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62ECAC05" w14:textId="77777777" w:rsidTr="005F2E32">
        <w:trPr>
          <w:trHeight w:val="279"/>
        </w:trPr>
        <w:tc>
          <w:tcPr>
            <w:tcW w:w="2987" w:type="dxa"/>
            <w:shd w:val="clear" w:color="auto" w:fill="auto"/>
          </w:tcPr>
          <w:p w14:paraId="3CDAA4B8" w14:textId="77777777" w:rsidR="006E4812" w:rsidRPr="007F6592" w:rsidRDefault="006E4812" w:rsidP="005F2E32">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2AEDFE23"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073B4FA6"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p>
        </w:tc>
        <w:tc>
          <w:tcPr>
            <w:tcW w:w="1643" w:type="dxa"/>
          </w:tcPr>
          <w:p w14:paraId="096B38FF"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7176501F"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77642062" w14:textId="77777777" w:rsidTr="005F2E32">
        <w:trPr>
          <w:trHeight w:val="279"/>
        </w:trPr>
        <w:tc>
          <w:tcPr>
            <w:tcW w:w="2987" w:type="dxa"/>
            <w:shd w:val="clear" w:color="auto" w:fill="auto"/>
          </w:tcPr>
          <w:p w14:paraId="2C903846"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3CBA3F5"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265DAF45"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7319A58F"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9F14155"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24FED5E" w14:textId="77777777" w:rsidTr="005F2E32">
        <w:trPr>
          <w:trHeight w:val="279"/>
        </w:trPr>
        <w:tc>
          <w:tcPr>
            <w:tcW w:w="2987" w:type="dxa"/>
            <w:shd w:val="clear" w:color="auto" w:fill="auto"/>
          </w:tcPr>
          <w:p w14:paraId="573B4CE1"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1901488E"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614929E1"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4ED882B7"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31B887C"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877A2C0" w14:textId="77777777" w:rsidTr="005F2E32">
        <w:trPr>
          <w:trHeight w:val="279"/>
        </w:trPr>
        <w:tc>
          <w:tcPr>
            <w:tcW w:w="2987" w:type="dxa"/>
            <w:shd w:val="clear" w:color="auto" w:fill="auto"/>
          </w:tcPr>
          <w:p w14:paraId="3F51ED57" w14:textId="77777777" w:rsidR="006E4812" w:rsidRPr="007F6592" w:rsidRDefault="006E4812" w:rsidP="005F2E32">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450AF34E"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shd w:val="clear" w:color="auto" w:fill="auto"/>
          </w:tcPr>
          <w:p w14:paraId="5024C2DD" w14:textId="77777777" w:rsidR="006E4812" w:rsidRPr="007F6592" w:rsidRDefault="006E4812" w:rsidP="005F2E32">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2D5475B9"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1C350117"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EFCA0D8" w14:textId="77777777" w:rsidTr="005F2E32">
        <w:trPr>
          <w:trHeight w:val="279"/>
        </w:trPr>
        <w:tc>
          <w:tcPr>
            <w:tcW w:w="2987" w:type="dxa"/>
            <w:shd w:val="clear" w:color="auto" w:fill="auto"/>
          </w:tcPr>
          <w:p w14:paraId="60AB7FF5"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E58BC89"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1D45A824"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145034CA"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405D657"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053F6B26" w14:textId="77777777" w:rsidTr="005F2E32">
        <w:trPr>
          <w:trHeight w:val="279"/>
        </w:trPr>
        <w:tc>
          <w:tcPr>
            <w:tcW w:w="2987" w:type="dxa"/>
            <w:shd w:val="clear" w:color="auto" w:fill="auto"/>
          </w:tcPr>
          <w:p w14:paraId="4CB3651F"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193B2A42"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0DD0F135"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3</w:t>
            </w:r>
          </w:p>
        </w:tc>
        <w:tc>
          <w:tcPr>
            <w:tcW w:w="1643" w:type="dxa"/>
          </w:tcPr>
          <w:p w14:paraId="23C23FD1"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6E170C4A"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F0D21B0" w14:textId="77777777" w:rsidTr="005F2E32">
        <w:trPr>
          <w:trHeight w:val="279"/>
        </w:trPr>
        <w:tc>
          <w:tcPr>
            <w:tcW w:w="2987" w:type="dxa"/>
            <w:shd w:val="clear" w:color="auto" w:fill="auto"/>
          </w:tcPr>
          <w:p w14:paraId="6CFE3272"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6EE22E9B"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4</w:t>
            </w:r>
          </w:p>
        </w:tc>
        <w:tc>
          <w:tcPr>
            <w:tcW w:w="1790" w:type="dxa"/>
            <w:shd w:val="clear" w:color="auto" w:fill="auto"/>
          </w:tcPr>
          <w:p w14:paraId="7622DF6D"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32E240D3"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CDDAB9B"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7287030A" w14:textId="77777777" w:rsidTr="005F2E32">
        <w:trPr>
          <w:trHeight w:val="279"/>
        </w:trPr>
        <w:tc>
          <w:tcPr>
            <w:tcW w:w="2987" w:type="dxa"/>
            <w:shd w:val="clear" w:color="auto" w:fill="auto"/>
          </w:tcPr>
          <w:p w14:paraId="45D2489C"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F386330"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2141EC1A"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790B55BE"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2E551FC"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1B7DD790" w14:textId="77777777" w:rsidTr="005F2E32">
        <w:trPr>
          <w:trHeight w:val="279"/>
        </w:trPr>
        <w:tc>
          <w:tcPr>
            <w:tcW w:w="2987" w:type="dxa"/>
            <w:shd w:val="clear" w:color="auto" w:fill="auto"/>
          </w:tcPr>
          <w:p w14:paraId="408C9650"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C6F4251"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035013AB"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320F2C83"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0B2B6993"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4D30CDF7" w14:textId="77777777" w:rsidTr="005F2E32">
        <w:trPr>
          <w:trHeight w:val="279"/>
        </w:trPr>
        <w:tc>
          <w:tcPr>
            <w:tcW w:w="2987" w:type="dxa"/>
            <w:shd w:val="clear" w:color="auto" w:fill="auto"/>
          </w:tcPr>
          <w:p w14:paraId="45C37AC4" w14:textId="77777777" w:rsidR="006E4812" w:rsidRPr="00C838DC" w:rsidRDefault="006E4812" w:rsidP="005F2E32">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74987AB"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5AE69C7C" w14:textId="77777777" w:rsidR="006E4812" w:rsidRPr="001A7082" w:rsidRDefault="006E4812" w:rsidP="005F2E32">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5C0E3A81"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28E75190" w14:textId="77777777" w:rsidR="006E4812" w:rsidRPr="001A7082" w:rsidRDefault="006E4812" w:rsidP="005F2E32">
            <w:pPr>
              <w:kinsoku w:val="0"/>
              <w:overflowPunct w:val="0"/>
              <w:spacing w:before="115"/>
              <w:jc w:val="center"/>
              <w:textAlignment w:val="baseline"/>
              <w:rPr>
                <w:rFonts w:ascii="Arial" w:hAnsi="Arial" w:cs="Arial"/>
              </w:rPr>
            </w:pPr>
          </w:p>
        </w:tc>
      </w:tr>
      <w:tr w:rsidR="006E4812" w:rsidRPr="001A7082" w14:paraId="38A703DF" w14:textId="77777777" w:rsidTr="005F2E32">
        <w:trPr>
          <w:trHeight w:val="279"/>
        </w:trPr>
        <w:tc>
          <w:tcPr>
            <w:tcW w:w="2987" w:type="dxa"/>
            <w:shd w:val="clear" w:color="auto" w:fill="auto"/>
          </w:tcPr>
          <w:p w14:paraId="645A4F99" w14:textId="77777777" w:rsidR="006E4812" w:rsidRPr="001A7082" w:rsidRDefault="006E4812" w:rsidP="005F2E32">
            <w:pPr>
              <w:kinsoku w:val="0"/>
              <w:overflowPunct w:val="0"/>
              <w:spacing w:before="115"/>
              <w:jc w:val="center"/>
              <w:textAlignment w:val="baseline"/>
              <w:rPr>
                <w:rFonts w:ascii="Arial" w:hAnsi="Arial" w:cs="Arial"/>
              </w:rPr>
            </w:pPr>
          </w:p>
        </w:tc>
        <w:tc>
          <w:tcPr>
            <w:tcW w:w="1886" w:type="dxa"/>
            <w:shd w:val="clear" w:color="auto" w:fill="auto"/>
          </w:tcPr>
          <w:p w14:paraId="77AC9CBC"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shd w:val="clear" w:color="auto" w:fill="auto"/>
          </w:tcPr>
          <w:p w14:paraId="3405D7AD"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5F2FD998"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49BB7C94" w14:textId="77777777" w:rsidR="006E4812" w:rsidRPr="001A7082" w:rsidRDefault="006E4812" w:rsidP="005F2E32">
            <w:pPr>
              <w:kinsoku w:val="0"/>
              <w:overflowPunct w:val="0"/>
              <w:spacing w:before="115"/>
              <w:jc w:val="center"/>
              <w:textAlignment w:val="baseline"/>
              <w:rPr>
                <w:rFonts w:ascii="Arial" w:hAnsi="Arial" w:cs="Arial"/>
              </w:rPr>
            </w:pPr>
          </w:p>
        </w:tc>
      </w:tr>
    </w:tbl>
    <w:p w14:paraId="7A4C4E23" w14:textId="77777777" w:rsidR="006E4812" w:rsidRDefault="006E4812" w:rsidP="006E4812">
      <w:pPr>
        <w:spacing w:after="120"/>
        <w:ind w:left="907"/>
        <w:jc w:val="both"/>
        <w:rPr>
          <w:rFonts w:ascii="Arial" w:hAnsi="Arial" w:cs="Arial"/>
          <w:snapToGrid w:val="0"/>
        </w:rPr>
      </w:pPr>
    </w:p>
    <w:p w14:paraId="5C5E838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8040C2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4876D0">
      <w:pPr>
        <w:widowControl w:val="0"/>
        <w:numPr>
          <w:ilvl w:val="1"/>
          <w:numId w:val="13"/>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3A288B37"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0718476"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F387A5"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2A7AA8B"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5467C06" w14:textId="77777777" w:rsidR="006E481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CBDC78"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58D5E206"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204CF8BE"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3EF4E77" w14:textId="77777777" w:rsidR="006E4812" w:rsidRPr="001A7082" w:rsidRDefault="006E4812" w:rsidP="006E481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4EA202F9"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858D8D5"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3833D11"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1CCA9F47" w14:textId="77777777" w:rsidR="006E481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0594CD58"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CAFE436"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64D8E67C" w:rsidR="0007259F" w:rsidRDefault="006E4812"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533E143D">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0;margin-top:14.5pt;width:393.35pt;height:151.6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">
                <v:textbo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v:textbox>
                <w10:wrap anchorx="margin"/>
              </v:rect>
            </w:pict>
          </mc:Fallback>
        </mc:AlternateContent>
      </w:r>
    </w:p>
    <w:p w14:paraId="0FEE12F7"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0ABD0178"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D5002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C393295" w14:textId="6C6A9C47" w:rsidR="006E4812" w:rsidRDefault="008477CD" w:rsidP="006160A6">
      <w:pPr>
        <w:tabs>
          <w:tab w:val="left" w:pos="1000"/>
        </w:tabs>
        <w:spacing w:before="32" w:line="275" w:lineRule="auto"/>
        <w:ind w:right="7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MBD 7.2</w:t>
      </w:r>
    </w:p>
    <w:p w14:paraId="395684D0" w14:textId="77777777" w:rsidR="006E4812" w:rsidRPr="00A13969" w:rsidRDefault="006E4812" w:rsidP="006E4812">
      <w:pPr>
        <w:tabs>
          <w:tab w:val="left" w:pos="1000"/>
        </w:tabs>
        <w:spacing w:before="32" w:line="275" w:lineRule="auto"/>
        <w:ind w:left="1000" w:right="70" w:hanging="900"/>
        <w:jc w:val="both"/>
        <w:rPr>
          <w:rFonts w:ascii="Arial" w:eastAsia="Arial" w:hAnsi="Arial" w:cs="Arial"/>
        </w:rPr>
      </w:pPr>
    </w:p>
    <w:p w14:paraId="24C97D5D" w14:textId="6E1C52C7" w:rsidR="006E4812" w:rsidRDefault="006E4812" w:rsidP="006160A6">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p>
    <w:p w14:paraId="60DB134D" w14:textId="77777777" w:rsidR="006E4812" w:rsidRDefault="006E4812" w:rsidP="006E4812">
      <w:pPr>
        <w:spacing w:before="1" w:line="277" w:lineRule="auto"/>
        <w:ind w:left="1273" w:right="758" w:hanging="425"/>
        <w:rPr>
          <w:rFonts w:ascii="Arial" w:eastAsia="Arial" w:hAnsi="Arial" w:cs="Arial"/>
          <w:spacing w:val="46"/>
        </w:rPr>
      </w:pPr>
    </w:p>
    <w:p w14:paraId="4F806BDB" w14:textId="77777777" w:rsidR="006E4812" w:rsidRDefault="006E4812" w:rsidP="006E4812">
      <w:pPr>
        <w:spacing w:before="1" w:line="277" w:lineRule="auto"/>
        <w:ind w:left="1273" w:right="758" w:hanging="425"/>
        <w:rPr>
          <w:rFonts w:ascii="Arial" w:eastAsia="Arial" w:hAnsi="Arial" w:cs="Arial"/>
          <w:spacing w:val="46"/>
        </w:rPr>
      </w:pPr>
    </w:p>
    <w:p w14:paraId="0AB93704" w14:textId="2A162D2B" w:rsidR="00803D5F" w:rsidRDefault="003013E2" w:rsidP="003013E2">
      <w:pPr>
        <w:tabs>
          <w:tab w:val="left" w:pos="1941"/>
        </w:tabs>
        <w:spacing w:before="9" w:line="160" w:lineRule="exact"/>
      </w:pPr>
      <w:r>
        <w:tab/>
      </w:r>
    </w:p>
    <w:p w14:paraId="7E803AD0" w14:textId="77777777" w:rsidR="003013E2" w:rsidRPr="00A13969" w:rsidRDefault="003013E2" w:rsidP="003013E2">
      <w:pPr>
        <w:tabs>
          <w:tab w:val="left" w:pos="1941"/>
        </w:tabs>
        <w:spacing w:before="9" w:line="160" w:lineRule="exact"/>
      </w:pP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4C1759F3" w14:textId="77777777" w:rsidR="004E2013" w:rsidRPr="00A13969" w:rsidRDefault="004E2013" w:rsidP="004E2013">
      <w:pPr>
        <w:tabs>
          <w:tab w:val="left" w:pos="8859"/>
        </w:tabs>
        <w:ind w:left="2181"/>
      </w:pPr>
    </w:p>
    <w:p w14:paraId="58A39061" w14:textId="77777777" w:rsidR="00582FE5" w:rsidRDefault="00582FE5">
      <w:pPr>
        <w:ind w:left="100" w:right="813"/>
        <w:jc w:val="both"/>
        <w:rPr>
          <w:rFonts w:ascii="Arial" w:eastAsia="Arial" w:hAnsi="Arial" w:cs="Arial"/>
          <w:b/>
        </w:rPr>
      </w:pPr>
    </w:p>
    <w:p w14:paraId="4E655874" w14:textId="77777777" w:rsidR="00582FE5" w:rsidRDefault="00582FE5">
      <w:pPr>
        <w:ind w:left="100" w:right="813"/>
        <w:jc w:val="both"/>
        <w:rPr>
          <w:rFonts w:ascii="Arial" w:eastAsia="Arial" w:hAnsi="Arial" w:cs="Arial"/>
          <w:b/>
        </w:rPr>
      </w:pPr>
    </w:p>
    <w:p w14:paraId="7BE11A2D" w14:textId="77777777" w:rsidR="00582FE5" w:rsidRDefault="00582FE5">
      <w:pPr>
        <w:ind w:left="100" w:right="813"/>
        <w:jc w:val="both"/>
        <w:rPr>
          <w:rFonts w:ascii="Arial" w:eastAsia="Arial" w:hAnsi="Arial" w:cs="Arial"/>
          <w:b/>
        </w:rPr>
      </w:pPr>
    </w:p>
    <w:p w14:paraId="397162F8" w14:textId="77777777" w:rsidR="00582FE5" w:rsidRDefault="00582FE5">
      <w:pPr>
        <w:ind w:left="100" w:right="813"/>
        <w:jc w:val="both"/>
        <w:rPr>
          <w:rFonts w:ascii="Arial" w:eastAsia="Arial" w:hAnsi="Arial" w:cs="Arial"/>
          <w:b/>
        </w:rPr>
      </w:pPr>
    </w:p>
    <w:p w14:paraId="5727C03E" w14:textId="77777777" w:rsidR="00582FE5" w:rsidRDefault="00582FE5">
      <w:pPr>
        <w:ind w:left="100" w:right="813"/>
        <w:jc w:val="both"/>
        <w:rPr>
          <w:rFonts w:ascii="Arial" w:eastAsia="Arial" w:hAnsi="Arial" w:cs="Arial"/>
          <w:b/>
        </w:rPr>
      </w:pPr>
    </w:p>
    <w:p w14:paraId="46254AE9" w14:textId="77777777" w:rsidR="00582FE5" w:rsidRDefault="00582FE5">
      <w:pPr>
        <w:ind w:left="100" w:right="813"/>
        <w:jc w:val="both"/>
        <w:rPr>
          <w:rFonts w:ascii="Arial" w:eastAsia="Arial" w:hAnsi="Arial" w:cs="Arial"/>
          <w:b/>
        </w:rPr>
      </w:pPr>
    </w:p>
    <w:p w14:paraId="61726C20" w14:textId="77777777" w:rsidR="00582FE5" w:rsidRDefault="00582FE5">
      <w:pPr>
        <w:ind w:left="100" w:right="813"/>
        <w:jc w:val="both"/>
        <w:rPr>
          <w:rFonts w:ascii="Arial" w:eastAsia="Arial" w:hAnsi="Arial" w:cs="Arial"/>
          <w:b/>
        </w:rPr>
      </w:pPr>
    </w:p>
    <w:p w14:paraId="2213A753" w14:textId="77777777" w:rsidR="00582FE5" w:rsidRDefault="00582FE5">
      <w:pPr>
        <w:ind w:left="100" w:right="813"/>
        <w:jc w:val="both"/>
        <w:rPr>
          <w:rFonts w:ascii="Arial" w:eastAsia="Arial" w:hAnsi="Arial" w:cs="Arial"/>
          <w:b/>
        </w:rPr>
      </w:pPr>
    </w:p>
    <w:p w14:paraId="0CA1B79C" w14:textId="77777777" w:rsidR="00582FE5" w:rsidRDefault="00582FE5">
      <w:pPr>
        <w:ind w:left="100" w:right="813"/>
        <w:jc w:val="both"/>
        <w:rPr>
          <w:rFonts w:ascii="Arial" w:eastAsia="Arial" w:hAnsi="Arial" w:cs="Arial"/>
          <w:b/>
        </w:rPr>
      </w:pPr>
    </w:p>
    <w:p w14:paraId="2B9826B3" w14:textId="77777777" w:rsidR="00582FE5" w:rsidRDefault="00582FE5">
      <w:pPr>
        <w:ind w:left="100" w:right="813"/>
        <w:jc w:val="both"/>
        <w:rPr>
          <w:rFonts w:ascii="Arial" w:eastAsia="Arial" w:hAnsi="Arial" w:cs="Arial"/>
          <w:b/>
        </w:rPr>
      </w:pPr>
    </w:p>
    <w:p w14:paraId="43F6F014" w14:textId="77777777" w:rsidR="00582FE5" w:rsidRDefault="00582FE5">
      <w:pPr>
        <w:ind w:left="100" w:right="813"/>
        <w:jc w:val="both"/>
        <w:rPr>
          <w:rFonts w:ascii="Arial" w:eastAsia="Arial" w:hAnsi="Arial" w:cs="Arial"/>
          <w:b/>
        </w:rPr>
      </w:pPr>
    </w:p>
    <w:p w14:paraId="089945C6" w14:textId="77777777" w:rsidR="00582FE5" w:rsidRDefault="00582FE5">
      <w:pPr>
        <w:ind w:left="100" w:right="813"/>
        <w:jc w:val="both"/>
        <w:rPr>
          <w:rFonts w:ascii="Arial" w:eastAsia="Arial" w:hAnsi="Arial" w:cs="Arial"/>
          <w:b/>
        </w:rPr>
      </w:pPr>
    </w:p>
    <w:p w14:paraId="27B20E25" w14:textId="77777777" w:rsidR="00582FE5" w:rsidRDefault="00582FE5">
      <w:pPr>
        <w:ind w:left="100" w:right="813"/>
        <w:jc w:val="both"/>
        <w:rPr>
          <w:rFonts w:ascii="Arial" w:eastAsia="Arial" w:hAnsi="Arial" w:cs="Arial"/>
          <w:b/>
        </w:rPr>
      </w:pPr>
    </w:p>
    <w:p w14:paraId="38A2FBF9" w14:textId="77777777" w:rsidR="00582FE5" w:rsidRDefault="00582FE5">
      <w:pPr>
        <w:ind w:left="100" w:right="813"/>
        <w:jc w:val="both"/>
        <w:rPr>
          <w:rFonts w:ascii="Arial" w:eastAsia="Arial" w:hAnsi="Arial" w:cs="Arial"/>
          <w:b/>
        </w:rPr>
      </w:pPr>
    </w:p>
    <w:p w14:paraId="7DBF96B1" w14:textId="77777777" w:rsidR="00582FE5" w:rsidRDefault="00582FE5">
      <w:pPr>
        <w:ind w:left="100" w:right="813"/>
        <w:jc w:val="both"/>
        <w:rPr>
          <w:rFonts w:ascii="Arial" w:eastAsia="Arial" w:hAnsi="Arial" w:cs="Arial"/>
          <w:b/>
        </w:rPr>
      </w:pPr>
    </w:p>
    <w:p w14:paraId="6F4546B1" w14:textId="77777777" w:rsidR="00582FE5" w:rsidRDefault="00582FE5">
      <w:pPr>
        <w:ind w:left="100" w:right="813"/>
        <w:jc w:val="both"/>
        <w:rPr>
          <w:rFonts w:ascii="Arial" w:eastAsia="Arial" w:hAnsi="Arial" w:cs="Arial"/>
          <w:b/>
        </w:rPr>
      </w:pPr>
    </w:p>
    <w:p w14:paraId="104CC33D" w14:textId="77777777" w:rsidR="00582FE5" w:rsidRDefault="00582FE5">
      <w:pPr>
        <w:ind w:left="100" w:right="813"/>
        <w:jc w:val="both"/>
        <w:rPr>
          <w:rFonts w:ascii="Arial" w:eastAsia="Arial" w:hAnsi="Arial" w:cs="Arial"/>
          <w:b/>
        </w:rPr>
      </w:pPr>
    </w:p>
    <w:p w14:paraId="2822F365" w14:textId="77777777" w:rsidR="00582FE5" w:rsidRDefault="00582FE5">
      <w:pPr>
        <w:ind w:left="100" w:right="813"/>
        <w:jc w:val="both"/>
        <w:rPr>
          <w:rFonts w:ascii="Arial" w:eastAsia="Arial" w:hAnsi="Arial" w:cs="Arial"/>
          <w:b/>
        </w:rPr>
      </w:pPr>
    </w:p>
    <w:p w14:paraId="34C3012C" w14:textId="77777777" w:rsidR="00582FE5" w:rsidRDefault="00582FE5">
      <w:pPr>
        <w:ind w:left="100" w:right="813"/>
        <w:jc w:val="both"/>
        <w:rPr>
          <w:rFonts w:ascii="Arial" w:eastAsia="Arial" w:hAnsi="Arial" w:cs="Arial"/>
          <w:b/>
        </w:rPr>
      </w:pPr>
    </w:p>
    <w:p w14:paraId="766B56E0" w14:textId="77777777" w:rsidR="00582FE5" w:rsidRDefault="00582FE5">
      <w:pPr>
        <w:ind w:left="100" w:right="813"/>
        <w:jc w:val="both"/>
        <w:rPr>
          <w:rFonts w:ascii="Arial" w:eastAsia="Arial" w:hAnsi="Arial" w:cs="Arial"/>
          <w:b/>
        </w:rPr>
      </w:pPr>
    </w:p>
    <w:p w14:paraId="45D703D8" w14:textId="77777777" w:rsidR="00582FE5" w:rsidRDefault="00582FE5">
      <w:pPr>
        <w:ind w:left="100" w:right="813"/>
        <w:jc w:val="both"/>
        <w:rPr>
          <w:rFonts w:ascii="Arial" w:eastAsia="Arial" w:hAnsi="Arial" w:cs="Arial"/>
          <w:b/>
        </w:rPr>
      </w:pPr>
    </w:p>
    <w:p w14:paraId="7E5D5835" w14:textId="77777777" w:rsidR="00582FE5" w:rsidRDefault="00582FE5">
      <w:pPr>
        <w:ind w:left="100" w:right="813"/>
        <w:jc w:val="both"/>
        <w:rPr>
          <w:rFonts w:ascii="Arial" w:eastAsia="Arial" w:hAnsi="Arial" w:cs="Arial"/>
          <w:b/>
        </w:rPr>
      </w:pPr>
    </w:p>
    <w:p w14:paraId="566EA313" w14:textId="77777777" w:rsidR="00582FE5" w:rsidRDefault="00582FE5">
      <w:pPr>
        <w:ind w:left="100" w:right="813"/>
        <w:jc w:val="both"/>
        <w:rPr>
          <w:rFonts w:ascii="Arial" w:eastAsia="Arial" w:hAnsi="Arial" w:cs="Arial"/>
          <w:b/>
        </w:rPr>
      </w:pPr>
    </w:p>
    <w:p w14:paraId="6F2CF0C9" w14:textId="77777777" w:rsidR="00582FE5" w:rsidRDefault="00582FE5">
      <w:pPr>
        <w:ind w:left="100" w:right="813"/>
        <w:jc w:val="both"/>
        <w:rPr>
          <w:rFonts w:ascii="Arial" w:eastAsia="Arial" w:hAnsi="Arial" w:cs="Arial"/>
          <w:b/>
        </w:rPr>
      </w:pPr>
    </w:p>
    <w:p w14:paraId="63E3FCB7" w14:textId="77777777" w:rsidR="00582FE5" w:rsidRDefault="00582FE5">
      <w:pPr>
        <w:ind w:left="100" w:right="813"/>
        <w:jc w:val="both"/>
        <w:rPr>
          <w:rFonts w:ascii="Arial" w:eastAsia="Arial" w:hAnsi="Arial" w:cs="Arial"/>
          <w:b/>
        </w:rPr>
      </w:pPr>
    </w:p>
    <w:p w14:paraId="3A9512A3" w14:textId="77777777" w:rsidR="00582FE5" w:rsidRDefault="00582FE5">
      <w:pPr>
        <w:ind w:left="100" w:right="813"/>
        <w:jc w:val="both"/>
        <w:rPr>
          <w:rFonts w:ascii="Arial" w:eastAsia="Arial" w:hAnsi="Arial" w:cs="Arial"/>
          <w:b/>
        </w:rPr>
      </w:pPr>
    </w:p>
    <w:p w14:paraId="7A2886E3" w14:textId="77777777" w:rsidR="00582FE5" w:rsidRDefault="00582FE5">
      <w:pPr>
        <w:ind w:left="100" w:right="813"/>
        <w:jc w:val="both"/>
        <w:rPr>
          <w:rFonts w:ascii="Arial" w:eastAsia="Arial" w:hAnsi="Arial" w:cs="Arial"/>
          <w:b/>
        </w:rPr>
      </w:pPr>
    </w:p>
    <w:p w14:paraId="42059926" w14:textId="77777777" w:rsidR="00582FE5" w:rsidRDefault="00582FE5">
      <w:pPr>
        <w:ind w:left="100" w:right="813"/>
        <w:jc w:val="both"/>
        <w:rPr>
          <w:rFonts w:ascii="Arial" w:eastAsia="Arial" w:hAnsi="Arial" w:cs="Arial"/>
          <w:b/>
        </w:rPr>
      </w:pPr>
    </w:p>
    <w:p w14:paraId="530612C8" w14:textId="77777777" w:rsidR="00582FE5" w:rsidRDefault="00582FE5">
      <w:pPr>
        <w:ind w:left="100" w:right="813"/>
        <w:jc w:val="both"/>
        <w:rPr>
          <w:rFonts w:ascii="Arial" w:eastAsia="Arial" w:hAnsi="Arial" w:cs="Arial"/>
          <w:b/>
        </w:rPr>
      </w:pPr>
    </w:p>
    <w:p w14:paraId="7004AD7E" w14:textId="77777777" w:rsidR="00582FE5" w:rsidRDefault="00582FE5">
      <w:pPr>
        <w:ind w:left="100" w:right="813"/>
        <w:jc w:val="both"/>
        <w:rPr>
          <w:rFonts w:ascii="Arial" w:eastAsia="Arial" w:hAnsi="Arial" w:cs="Arial"/>
          <w:b/>
        </w:rPr>
      </w:pPr>
    </w:p>
    <w:p w14:paraId="2A612847" w14:textId="77777777" w:rsidR="00582FE5" w:rsidRDefault="00582FE5">
      <w:pPr>
        <w:ind w:left="100" w:right="813"/>
        <w:jc w:val="both"/>
        <w:rPr>
          <w:rFonts w:ascii="Arial" w:eastAsia="Arial" w:hAnsi="Arial" w:cs="Arial"/>
          <w:b/>
        </w:rPr>
      </w:pPr>
    </w:p>
    <w:p w14:paraId="458246C0" w14:textId="77777777" w:rsidR="00582FE5" w:rsidRDefault="00582FE5">
      <w:pPr>
        <w:ind w:left="100" w:right="813"/>
        <w:jc w:val="both"/>
        <w:rPr>
          <w:rFonts w:ascii="Arial" w:eastAsia="Arial" w:hAnsi="Arial" w:cs="Arial"/>
          <w:b/>
        </w:rPr>
      </w:pPr>
    </w:p>
    <w:p w14:paraId="235A19F1" w14:textId="77777777" w:rsidR="00582FE5" w:rsidRDefault="00582FE5">
      <w:pPr>
        <w:ind w:left="100" w:right="813"/>
        <w:jc w:val="both"/>
        <w:rPr>
          <w:rFonts w:ascii="Arial" w:eastAsia="Arial" w:hAnsi="Arial" w:cs="Arial"/>
          <w:b/>
        </w:rPr>
      </w:pPr>
    </w:p>
    <w:p w14:paraId="2A301321" w14:textId="77777777" w:rsidR="00582FE5" w:rsidRDefault="00582FE5">
      <w:pPr>
        <w:ind w:left="100" w:right="813"/>
        <w:jc w:val="both"/>
        <w:rPr>
          <w:rFonts w:ascii="Arial" w:eastAsia="Arial" w:hAnsi="Arial" w:cs="Arial"/>
          <w:b/>
        </w:rPr>
      </w:pPr>
    </w:p>
    <w:p w14:paraId="5AA5F912" w14:textId="77777777" w:rsidR="00582FE5" w:rsidRDefault="00582FE5">
      <w:pPr>
        <w:ind w:left="100" w:right="813"/>
        <w:jc w:val="both"/>
        <w:rPr>
          <w:rFonts w:ascii="Arial" w:eastAsia="Arial" w:hAnsi="Arial" w:cs="Arial"/>
          <w:b/>
        </w:rPr>
      </w:pPr>
    </w:p>
    <w:p w14:paraId="3F6BC156" w14:textId="77777777" w:rsidR="00582FE5" w:rsidRDefault="00582FE5">
      <w:pPr>
        <w:ind w:left="100" w:right="813"/>
        <w:jc w:val="both"/>
        <w:rPr>
          <w:rFonts w:ascii="Arial" w:eastAsia="Arial" w:hAnsi="Arial" w:cs="Arial"/>
          <w:b/>
        </w:rPr>
      </w:pPr>
    </w:p>
    <w:p w14:paraId="1B954011" w14:textId="77777777" w:rsidR="00582FE5" w:rsidRDefault="00582FE5">
      <w:pPr>
        <w:ind w:left="100" w:right="813"/>
        <w:jc w:val="both"/>
        <w:rPr>
          <w:rFonts w:ascii="Arial" w:eastAsia="Arial" w:hAnsi="Arial" w:cs="Arial"/>
          <w:b/>
        </w:rPr>
      </w:pPr>
    </w:p>
    <w:p w14:paraId="4ADDC253" w14:textId="77777777" w:rsidR="00582FE5" w:rsidRDefault="00582FE5">
      <w:pPr>
        <w:ind w:left="100" w:right="813"/>
        <w:jc w:val="both"/>
        <w:rPr>
          <w:rFonts w:ascii="Arial" w:eastAsia="Arial" w:hAnsi="Arial" w:cs="Arial"/>
          <w:b/>
        </w:rPr>
      </w:pPr>
    </w:p>
    <w:p w14:paraId="715946E9" w14:textId="77777777" w:rsidR="00582FE5" w:rsidRDefault="00582FE5">
      <w:pPr>
        <w:ind w:left="100" w:right="813"/>
        <w:jc w:val="both"/>
        <w:rPr>
          <w:rFonts w:ascii="Arial" w:eastAsia="Arial" w:hAnsi="Arial" w:cs="Arial"/>
          <w:b/>
        </w:rPr>
      </w:pPr>
    </w:p>
    <w:p w14:paraId="37BBA9BD" w14:textId="77777777" w:rsidR="00582FE5" w:rsidRDefault="00582FE5">
      <w:pPr>
        <w:ind w:left="100" w:right="813"/>
        <w:jc w:val="both"/>
        <w:rPr>
          <w:rFonts w:ascii="Arial" w:eastAsia="Arial" w:hAnsi="Arial" w:cs="Arial"/>
          <w:b/>
        </w:rPr>
      </w:pPr>
    </w:p>
    <w:p w14:paraId="792A1F25" w14:textId="77777777" w:rsidR="00582FE5" w:rsidRDefault="00582FE5">
      <w:pPr>
        <w:ind w:left="100" w:right="813"/>
        <w:jc w:val="both"/>
        <w:rPr>
          <w:rFonts w:ascii="Arial" w:eastAsia="Arial" w:hAnsi="Arial" w:cs="Arial"/>
          <w:b/>
        </w:rPr>
      </w:pPr>
    </w:p>
    <w:p w14:paraId="0D038712" w14:textId="77777777" w:rsidR="00582FE5" w:rsidRDefault="00582FE5">
      <w:pPr>
        <w:ind w:left="100" w:right="813"/>
        <w:jc w:val="both"/>
        <w:rPr>
          <w:rFonts w:ascii="Arial" w:eastAsia="Arial" w:hAnsi="Arial" w:cs="Arial"/>
          <w:b/>
        </w:rPr>
      </w:pPr>
    </w:p>
    <w:p w14:paraId="42D2284A" w14:textId="77777777" w:rsidR="00582FE5" w:rsidRDefault="00582FE5">
      <w:pPr>
        <w:ind w:left="100" w:right="813"/>
        <w:jc w:val="both"/>
        <w:rPr>
          <w:rFonts w:ascii="Arial" w:eastAsia="Arial" w:hAnsi="Arial" w:cs="Arial"/>
          <w:b/>
        </w:rPr>
      </w:pPr>
    </w:p>
    <w:p w14:paraId="79686754" w14:textId="77777777" w:rsidR="00582FE5" w:rsidRDefault="00582FE5">
      <w:pPr>
        <w:ind w:left="100" w:right="813"/>
        <w:jc w:val="both"/>
        <w:rPr>
          <w:rFonts w:ascii="Arial" w:eastAsia="Arial" w:hAnsi="Arial" w:cs="Arial"/>
          <w:b/>
        </w:rPr>
      </w:pPr>
    </w:p>
    <w:p w14:paraId="0059DA8F" w14:textId="77777777" w:rsidR="00582FE5" w:rsidRDefault="00582FE5">
      <w:pPr>
        <w:ind w:left="100" w:right="813"/>
        <w:jc w:val="both"/>
        <w:rPr>
          <w:rFonts w:ascii="Arial" w:eastAsia="Arial" w:hAnsi="Arial" w:cs="Arial"/>
          <w:b/>
        </w:rPr>
      </w:pPr>
    </w:p>
    <w:p w14:paraId="46B41321" w14:textId="7F09FCD2" w:rsidR="00582FE5" w:rsidRDefault="00582FE5">
      <w:pPr>
        <w:ind w:left="100" w:right="813"/>
        <w:jc w:val="both"/>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8BE78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4E2C458E"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13753B9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137B017F" w14:textId="0C7A8C74"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006706E6">
        <w:rPr>
          <w:rFonts w:ascii="Arial" w:eastAsia="Arial" w:hAnsi="Arial" w:cs="Arial"/>
          <w:spacing w:val="-1"/>
        </w:rPr>
        <w:t>22</w:t>
      </w:r>
      <w:r w:rsidRPr="00A13969">
        <w:rPr>
          <w:rFonts w:ascii="Arial" w:eastAsia="Arial" w:hAnsi="Arial" w:cs="Arial"/>
        </w:rPr>
        <w:t>;</w:t>
      </w:r>
      <w:proofErr w:type="gramEnd"/>
    </w:p>
    <w:p w14:paraId="70F5141D"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05119878"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0F12F7DB"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65BB523D"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2D43A3B7"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16EC5BC1" w14:textId="77777777" w:rsidR="00803D5F" w:rsidRPr="00A13969" w:rsidRDefault="00803D5F">
      <w:pPr>
        <w:spacing w:before="9" w:line="240" w:lineRule="exact"/>
        <w:sectPr w:rsidR="00803D5F" w:rsidRPr="00A13969" w:rsidSect="000E0D3F">
          <w:pgSz w:w="11920" w:h="16840"/>
          <w:pgMar w:top="1700" w:right="0" w:bottom="280" w:left="1340" w:header="720" w:footer="720" w:gutter="0"/>
          <w:cols w:space="720"/>
          <w:docGrid w:linePitch="272"/>
        </w:sectPr>
      </w:pPr>
    </w:p>
    <w:p w14:paraId="0488BE67"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7777777" w:rsidR="00803D5F" w:rsidRPr="00A13969" w:rsidRDefault="006A73FF">
      <w:pPr>
        <w:spacing w:before="9" w:line="160" w:lineRule="exact"/>
      </w:pPr>
      <w:r w:rsidRPr="00A13969">
        <w:br w:type="column"/>
      </w:r>
    </w:p>
    <w:p w14:paraId="67BD635C"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77777777" w:rsidR="00803D5F" w:rsidRPr="00A13969" w:rsidRDefault="00803D5F">
      <w:pPr>
        <w:spacing w:before="14" w:line="260" w:lineRule="exact"/>
      </w:pPr>
    </w:p>
    <w:p w14:paraId="0F1B1BD6"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77777777" w:rsidR="00803D5F" w:rsidRPr="00A13969" w:rsidRDefault="00803D5F">
      <w:pPr>
        <w:spacing w:before="16" w:line="260" w:lineRule="exact"/>
      </w:pPr>
    </w:p>
    <w:p w14:paraId="25942596" w14:textId="77777777"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77777777" w:rsidR="00803D5F" w:rsidRPr="00A13969" w:rsidRDefault="000E0D3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769BF29D" wp14:editId="57B77150">
                <wp:simplePos x="0" y="0"/>
                <wp:positionH relativeFrom="page">
                  <wp:posOffset>5138530</wp:posOffset>
                </wp:positionH>
                <wp:positionV relativeFrom="page">
                  <wp:posOffset>8736496</wp:posOffset>
                </wp:positionV>
                <wp:extent cx="2689860" cy="1013791"/>
                <wp:effectExtent l="0" t="0" r="0" b="1524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013791"/>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D3F85" id="Group 46" o:spid="_x0000_s1026" style="position:absolute;margin-left:404.6pt;margin-top:687.9pt;width:211.8pt;height:79.85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0669810" w14:textId="77777777" w:rsidR="00803D5F" w:rsidRPr="00A13969" w:rsidRDefault="00803D5F">
      <w:pPr>
        <w:spacing w:before="6" w:line="280" w:lineRule="exact"/>
      </w:pPr>
    </w:p>
    <w:p w14:paraId="5AE49A1E"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A612CC7" w14:textId="77777777" w:rsidR="00803D5F" w:rsidRPr="00A13969" w:rsidRDefault="00803D5F">
      <w:pPr>
        <w:spacing w:line="200" w:lineRule="exact"/>
      </w:pPr>
    </w:p>
    <w:p w14:paraId="1CFF97A6" w14:textId="77777777" w:rsidR="00803D5F" w:rsidRPr="00A13969" w:rsidRDefault="00803D5F">
      <w:pPr>
        <w:spacing w:line="200" w:lineRule="exact"/>
        <w:rPr>
          <w:rFonts w:ascii="Arial" w:hAnsi="Arial" w:cs="Arial"/>
        </w:rPr>
      </w:pPr>
    </w:p>
    <w:p w14:paraId="14698E7A"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308BA9A0" w14:textId="77777777" w:rsidR="00B42DB2" w:rsidRPr="00A13969" w:rsidRDefault="00B42DB2" w:rsidP="00B42DB2">
      <w:pPr>
        <w:pStyle w:val="ListParagraph"/>
        <w:tabs>
          <w:tab w:val="left" w:pos="840"/>
        </w:tabs>
        <w:ind w:left="845" w:right="1336"/>
        <w:rPr>
          <w:rFonts w:ascii="Arial" w:eastAsia="Arial" w:hAnsi="Arial" w:cs="Arial"/>
          <w:w w:val="333"/>
        </w:rPr>
      </w:pPr>
    </w:p>
    <w:p w14:paraId="78F727A7" w14:textId="77777777" w:rsidR="00B42DB2" w:rsidRPr="00A13969" w:rsidRDefault="008F3877" w:rsidP="00B42DB2">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p>
    <w:p w14:paraId="3CB92B47" w14:textId="77777777" w:rsidR="00B42DB2" w:rsidRPr="00A13969" w:rsidRDefault="00B42DB2" w:rsidP="00B42DB2">
      <w:pPr>
        <w:pStyle w:val="ListParagraph"/>
        <w:tabs>
          <w:tab w:val="left" w:pos="840"/>
        </w:tabs>
        <w:ind w:left="845" w:right="1336"/>
        <w:rPr>
          <w:rFonts w:ascii="Arial" w:eastAsia="Arial" w:hAnsi="Arial" w:cs="Arial"/>
        </w:rPr>
      </w:pPr>
    </w:p>
    <w:p w14:paraId="26BE1524" w14:textId="77777777" w:rsidR="00B42DB2" w:rsidRPr="00A13969" w:rsidRDefault="00B42DB2" w:rsidP="00B42DB2">
      <w:pPr>
        <w:pStyle w:val="ListParagraph"/>
        <w:tabs>
          <w:tab w:val="left" w:pos="840"/>
        </w:tabs>
        <w:ind w:left="845" w:right="1336"/>
        <w:rPr>
          <w:rFonts w:ascii="Arial" w:eastAsia="Arial" w:hAnsi="Arial" w:cs="Arial"/>
        </w:rPr>
      </w:pPr>
      <w:r w:rsidRPr="00A13969">
        <w:rPr>
          <w:rFonts w:ascii="Arial" w:eastAsia="Arial" w:hAnsi="Arial" w:cs="Arial"/>
        </w:rPr>
        <w:t>number……………………………………………………………………………….</w:t>
      </w:r>
    </w:p>
    <w:p w14:paraId="653DD174" w14:textId="77777777" w:rsidR="00B42DB2" w:rsidRPr="00A13969" w:rsidRDefault="00B42DB2" w:rsidP="00B42DB2">
      <w:pPr>
        <w:pStyle w:val="ListParagraph"/>
        <w:tabs>
          <w:tab w:val="left" w:pos="840"/>
        </w:tabs>
        <w:ind w:left="845" w:right="1336"/>
        <w:rPr>
          <w:rFonts w:ascii="Arial" w:eastAsia="Arial" w:hAnsi="Arial" w:cs="Arial"/>
        </w:rPr>
      </w:pPr>
    </w:p>
    <w:p w14:paraId="0F99450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233EF863" w14:textId="77777777" w:rsidR="00803D5F" w:rsidRPr="00A13969" w:rsidRDefault="00803D5F">
      <w:pPr>
        <w:spacing w:line="200" w:lineRule="exact"/>
      </w:pPr>
    </w:p>
    <w:p w14:paraId="41CBB286" w14:textId="77777777" w:rsidR="00803D5F" w:rsidRPr="00A13969" w:rsidRDefault="00803D5F">
      <w:pPr>
        <w:spacing w:line="200" w:lineRule="exact"/>
      </w:pP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0EA48B95" w14:textId="77777777" w:rsidR="00803D5F" w:rsidRPr="00A13969" w:rsidRDefault="00803D5F">
      <w:pPr>
        <w:spacing w:line="20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77777777"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Pr="00A13969" w:rsidRDefault="00803D5F">
      <w:pPr>
        <w:spacing w:line="200" w:lineRule="exact"/>
      </w:pPr>
    </w:p>
    <w:p w14:paraId="79391843" w14:textId="77777777" w:rsidR="00803D5F" w:rsidRPr="00A13969" w:rsidRDefault="00803D5F">
      <w:pPr>
        <w:spacing w:line="200" w:lineRule="exact"/>
      </w:pPr>
    </w:p>
    <w:p w14:paraId="1E64A9F8" w14:textId="77777777" w:rsidR="00803D5F" w:rsidRPr="00A13969" w:rsidRDefault="00803D5F">
      <w:pPr>
        <w:spacing w:line="200" w:lineRule="exact"/>
      </w:pPr>
    </w:p>
    <w:p w14:paraId="16D94AAA" w14:textId="77777777" w:rsidR="00803D5F" w:rsidRPr="00A13969" w:rsidRDefault="00803D5F">
      <w:pPr>
        <w:spacing w:line="200" w:lineRule="exact"/>
      </w:pPr>
    </w:p>
    <w:p w14:paraId="29121EBF" w14:textId="77777777" w:rsidR="00803D5F" w:rsidRPr="00A13969" w:rsidRDefault="000E0D3F">
      <w:pPr>
        <w:spacing w:line="200" w:lineRule="exact"/>
      </w:pPr>
      <w:r w:rsidRPr="00A13969">
        <w:rPr>
          <w:noProof/>
        </w:rPr>
        <mc:AlternateContent>
          <mc:Choice Requires="wpg">
            <w:drawing>
              <wp:anchor distT="0" distB="0" distL="114300" distR="114300" simplePos="0" relativeHeight="251659264" behindDoc="1" locked="0" layoutInCell="1" allowOverlap="1" wp14:anchorId="11CD69FF" wp14:editId="106823DF">
                <wp:simplePos x="0" y="0"/>
                <wp:positionH relativeFrom="page">
                  <wp:posOffset>5317021</wp:posOffset>
                </wp:positionH>
                <wp:positionV relativeFrom="page">
                  <wp:posOffset>8590805</wp:posOffset>
                </wp:positionV>
                <wp:extent cx="2169160" cy="1308569"/>
                <wp:effectExtent l="0" t="0" r="21590" b="2540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308569"/>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5C643" id="Group 44" o:spid="_x0000_s1026" style="position:absolute;margin-left:418.65pt;margin-top:676.45pt;width:170.8pt;height:103.05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373247B3" w14:textId="77777777" w:rsidR="00803D5F" w:rsidRPr="00A13969" w:rsidRDefault="00803D5F">
      <w:pPr>
        <w:spacing w:before="1" w:line="240" w:lineRule="exact"/>
      </w:pPr>
    </w:p>
    <w:p w14:paraId="1EF56E5A"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489741BF" w14:textId="77777777" w:rsidR="00803D5F" w:rsidRPr="00A13969" w:rsidRDefault="000E0D3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634D963" wp14:editId="3484675C">
                <wp:simplePos x="0" y="0"/>
                <wp:positionH relativeFrom="page">
                  <wp:posOffset>2297430</wp:posOffset>
                </wp:positionH>
                <wp:positionV relativeFrom="paragraph">
                  <wp:posOffset>44588</wp:posOffset>
                </wp:positionV>
                <wp:extent cx="2286000" cy="785605"/>
                <wp:effectExtent l="0" t="0" r="19050" b="14605"/>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5605"/>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B5055E" id="Group 41" o:spid="_x0000_s1026" style="position:absolute;margin-left:180.9pt;margin-top:3.5pt;width:180pt;height:61.8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6DC20810"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7BC392F" w14:textId="77777777" w:rsidR="00803D5F" w:rsidRPr="00A13969" w:rsidRDefault="00803D5F">
      <w:pPr>
        <w:spacing w:before="16" w:line="260" w:lineRule="exact"/>
      </w:pPr>
    </w:p>
    <w:p w14:paraId="1AEAA528" w14:textId="77777777" w:rsidR="00803D5F" w:rsidRPr="00A13969" w:rsidRDefault="006A73FF">
      <w:pPr>
        <w:spacing w:line="480" w:lineRule="auto"/>
        <w:ind w:left="7224" w:right="226"/>
        <w:rPr>
          <w:rFonts w:ascii="Arial" w:eastAsia="Arial" w:hAnsi="Arial" w:cs="Arial"/>
        </w:rPr>
        <w:sectPr w:rsidR="00803D5F" w:rsidRPr="00A13969" w:rsidSect="000E0D3F">
          <w:pgSz w:w="11920" w:h="16840"/>
          <w:pgMar w:top="1700" w:right="220" w:bottom="280" w:left="1300" w:header="720" w:footer="720" w:gutter="0"/>
          <w:cols w:space="720"/>
          <w:docGrid w:linePitch="272"/>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230"/>
        </w:rPr>
        <w:t>..</w:t>
      </w:r>
    </w:p>
    <w:p w14:paraId="36CEA448" w14:textId="77777777"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77777777" w:rsidR="00803D5F" w:rsidRPr="00A13969" w:rsidRDefault="00841467">
      <w:pPr>
        <w:spacing w:line="240" w:lineRule="exact"/>
        <w:ind w:left="816"/>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75C8FCDC">
                <wp:simplePos x="0" y="0"/>
                <wp:positionH relativeFrom="page">
                  <wp:posOffset>6905625</wp:posOffset>
                </wp:positionH>
                <wp:positionV relativeFrom="paragraph">
                  <wp:posOffset>1179830</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87FD39" id="Group 39" o:spid="_x0000_s1026" style="position:absolute;margin-left:543.75pt;margin-top:92.9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b/>
          <w:spacing w:val="-1"/>
          <w:position w:val="-1"/>
          <w:u w:val="thick" w:color="000000"/>
        </w:rPr>
        <w:t>DEC</w:t>
      </w:r>
      <w:r w:rsidR="006A73FF" w:rsidRPr="00A13969">
        <w:rPr>
          <w:rFonts w:ascii="Arial" w:eastAsia="Arial" w:hAnsi="Arial" w:cs="Arial"/>
          <w:b/>
          <w:spacing w:val="4"/>
          <w:position w:val="-1"/>
          <w:u w:val="thick" w:color="000000"/>
        </w:rPr>
        <w:t>L</w:t>
      </w:r>
      <w:r w:rsidR="006A73FF" w:rsidRPr="00A13969">
        <w:rPr>
          <w:rFonts w:ascii="Arial" w:eastAsia="Arial" w:hAnsi="Arial" w:cs="Arial"/>
          <w:b/>
          <w:spacing w:val="-6"/>
          <w:position w:val="-1"/>
          <w:u w:val="thick" w:color="000000"/>
        </w:rPr>
        <w:t>A</w:t>
      </w:r>
      <w:r w:rsidR="006A73FF" w:rsidRPr="00A13969">
        <w:rPr>
          <w:rFonts w:ascii="Arial" w:eastAsia="Arial" w:hAnsi="Arial" w:cs="Arial"/>
          <w:b/>
          <w:spacing w:val="4"/>
          <w:position w:val="-1"/>
          <w:u w:val="thick" w:color="000000"/>
        </w:rPr>
        <w:t>R</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TI</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 xml:space="preserve">N </w:t>
      </w:r>
      <w:r w:rsidR="006A73FF" w:rsidRPr="00A13969">
        <w:rPr>
          <w:rFonts w:ascii="Arial" w:eastAsia="Arial" w:hAnsi="Arial" w:cs="Arial"/>
          <w:b/>
          <w:spacing w:val="1"/>
          <w:position w:val="-1"/>
          <w:u w:val="thick" w:color="000000"/>
        </w:rPr>
        <w:t>O</w:t>
      </w:r>
      <w:r w:rsidR="006A73FF" w:rsidRPr="00A13969">
        <w:rPr>
          <w:rFonts w:ascii="Arial" w:eastAsia="Arial" w:hAnsi="Arial" w:cs="Arial"/>
          <w:b/>
          <w:position w:val="-1"/>
          <w:u w:val="thick" w:color="000000"/>
        </w:rPr>
        <w:t>F</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B</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D</w:t>
      </w:r>
      <w:r w:rsidR="006A73FF" w:rsidRPr="00A13969">
        <w:rPr>
          <w:rFonts w:ascii="Arial" w:eastAsia="Arial" w:hAnsi="Arial" w:cs="Arial"/>
          <w:b/>
          <w:spacing w:val="-1"/>
          <w:position w:val="-1"/>
          <w:u w:val="thick" w:color="000000"/>
        </w:rPr>
        <w:t>DER</w:t>
      </w:r>
      <w:r w:rsidR="006A73FF" w:rsidRPr="00A13969">
        <w:rPr>
          <w:rFonts w:ascii="Arial" w:eastAsia="Arial" w:hAnsi="Arial" w:cs="Arial"/>
          <w:b/>
          <w:w w:val="117"/>
          <w:position w:val="-1"/>
          <w:u w:val="thick" w:color="000000"/>
        </w:rPr>
        <w:t>'</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S  P</w:t>
      </w:r>
      <w:proofErr w:type="gramEnd"/>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S</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SUPP</w:t>
      </w:r>
      <w:r w:rsidR="006A73FF" w:rsidRPr="00A13969">
        <w:rPr>
          <w:rFonts w:ascii="Arial" w:eastAsia="Arial" w:hAnsi="Arial" w:cs="Arial"/>
          <w:b/>
          <w:position w:val="-1"/>
          <w:u w:val="thick" w:color="000000"/>
        </w:rPr>
        <w:t>LY</w:t>
      </w:r>
      <w:proofErr w:type="gramEnd"/>
      <w:r w:rsidR="006A73FF" w:rsidRPr="00A13969">
        <w:rPr>
          <w:rFonts w:ascii="Arial" w:eastAsia="Arial" w:hAnsi="Arial" w:cs="Arial"/>
          <w:b/>
          <w:position w:val="-1"/>
          <w:u w:val="thick" w:color="000000"/>
        </w:rPr>
        <w:t xml:space="preserve">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C</w:t>
      </w:r>
      <w:r w:rsidR="006A73FF" w:rsidRPr="00A13969">
        <w:rPr>
          <w:rFonts w:ascii="Arial" w:eastAsia="Arial" w:hAnsi="Arial" w:cs="Arial"/>
          <w:b/>
          <w:position w:val="-1"/>
          <w:u w:val="thick" w:color="000000"/>
        </w:rPr>
        <w:t>H</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8"/>
          <w:position w:val="-1"/>
          <w:u w:val="thick" w:color="000000"/>
        </w:rPr>
        <w:t>A</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N  M</w:t>
      </w:r>
      <w:proofErr w:type="gramEnd"/>
      <w:r w:rsidR="006A73FF" w:rsidRPr="00A13969">
        <w:rPr>
          <w:rFonts w:ascii="Arial" w:eastAsia="Arial" w:hAnsi="Arial" w:cs="Arial"/>
          <w:b/>
          <w:spacing w:val="3"/>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N</w:t>
      </w:r>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G</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M</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E</w:t>
      </w:r>
      <w:r w:rsidR="006A73FF" w:rsidRPr="00A13969">
        <w:rPr>
          <w:rFonts w:ascii="Arial" w:eastAsia="Arial" w:hAnsi="Arial" w:cs="Arial"/>
          <w:b/>
          <w:position w:val="-1"/>
          <w:u w:val="thick" w:color="000000"/>
        </w:rPr>
        <w:t>N</w:t>
      </w:r>
      <w:r w:rsidR="006A73FF" w:rsidRPr="00A13969">
        <w:rPr>
          <w:rFonts w:ascii="Arial" w:eastAsia="Arial" w:hAnsi="Arial" w:cs="Arial"/>
          <w:b/>
          <w:spacing w:val="1"/>
          <w:position w:val="-1"/>
          <w:u w:val="thick" w:color="000000"/>
        </w:rPr>
        <w:t xml:space="preserve"> </w:t>
      </w:r>
      <w:proofErr w:type="gramStart"/>
      <w:r w:rsidR="006A73FF" w:rsidRPr="00A13969">
        <w:rPr>
          <w:rFonts w:ascii="Arial" w:eastAsia="Arial" w:hAnsi="Arial" w:cs="Arial"/>
          <w:b/>
          <w:position w:val="-1"/>
          <w:u w:val="thick" w:color="000000"/>
        </w:rPr>
        <w:t xml:space="preserve">T </w:t>
      </w:r>
      <w:r w:rsidR="006A73FF" w:rsidRPr="00A13969">
        <w:rPr>
          <w:rFonts w:ascii="Arial" w:eastAsia="Arial" w:hAnsi="Arial" w:cs="Arial"/>
          <w:b/>
          <w:spacing w:val="-2"/>
          <w:position w:val="-1"/>
          <w:u w:val="thick" w:color="000000"/>
        </w:rPr>
        <w:t xml:space="preserve"> </w:t>
      </w:r>
      <w:r w:rsidR="006A73FF" w:rsidRPr="00A13969">
        <w:rPr>
          <w:rFonts w:ascii="Arial" w:eastAsia="Arial" w:hAnsi="Arial" w:cs="Arial"/>
          <w:b/>
          <w:spacing w:val="-1"/>
          <w:position w:val="-1"/>
          <w:u w:val="thick" w:color="000000"/>
        </w:rPr>
        <w:t>P</w:t>
      </w:r>
      <w:r w:rsidR="006A73FF" w:rsidRPr="00A13969">
        <w:rPr>
          <w:rFonts w:ascii="Arial" w:eastAsia="Arial" w:hAnsi="Arial" w:cs="Arial"/>
          <w:b/>
          <w:position w:val="-1"/>
          <w:u w:val="thick" w:color="000000"/>
        </w:rPr>
        <w:t>R</w:t>
      </w:r>
      <w:proofErr w:type="gramEnd"/>
      <w:r w:rsidR="006A73FF" w:rsidRPr="00A13969">
        <w:rPr>
          <w:rFonts w:ascii="Arial" w:eastAsia="Arial" w:hAnsi="Arial" w:cs="Arial"/>
          <w:b/>
          <w:spacing w:val="4"/>
          <w:position w:val="-1"/>
          <w:u w:val="thick" w:color="000000"/>
        </w:rPr>
        <w:t xml:space="preserve"> </w:t>
      </w:r>
      <w:r w:rsidR="006A73FF" w:rsidRPr="00A13969">
        <w:rPr>
          <w:rFonts w:ascii="Arial" w:eastAsia="Arial" w:hAnsi="Arial" w:cs="Arial"/>
          <w:b/>
          <w:spacing w:val="-6"/>
          <w:position w:val="-1"/>
          <w:u w:val="thick" w:color="000000"/>
        </w:rPr>
        <w:t>A</w:t>
      </w:r>
      <w:r w:rsidR="006A73FF" w:rsidRPr="00A13969">
        <w:rPr>
          <w:rFonts w:ascii="Arial" w:eastAsia="Arial" w:hAnsi="Arial" w:cs="Arial"/>
          <w:b/>
          <w:position w:val="-1"/>
          <w:u w:val="thick" w:color="000000"/>
        </w:rPr>
        <w:t>C</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3"/>
          <w:position w:val="-1"/>
          <w:u w:val="thick" w:color="000000"/>
        </w:rPr>
        <w:t>T</w:t>
      </w:r>
      <w:r w:rsidR="006A73FF" w:rsidRPr="00A13969">
        <w:rPr>
          <w:rFonts w:ascii="Arial" w:eastAsia="Arial" w:hAnsi="Arial" w:cs="Arial"/>
          <w:b/>
          <w:position w:val="-1"/>
          <w:u w:val="thick" w:color="000000"/>
        </w:rPr>
        <w:t>I</w:t>
      </w:r>
      <w:r w:rsidR="006A73FF" w:rsidRPr="00A13969">
        <w:rPr>
          <w:rFonts w:ascii="Arial" w:eastAsia="Arial" w:hAnsi="Arial" w:cs="Arial"/>
          <w:b/>
          <w:spacing w:val="1"/>
          <w:position w:val="-1"/>
          <w:u w:val="thick" w:color="000000"/>
        </w:rPr>
        <w:t xml:space="preserve"> </w:t>
      </w:r>
      <w:r w:rsidR="006A73FF" w:rsidRPr="00A13969">
        <w:rPr>
          <w:rFonts w:ascii="Arial" w:eastAsia="Arial" w:hAnsi="Arial" w:cs="Arial"/>
          <w:b/>
          <w:spacing w:val="-1"/>
          <w:position w:val="-1"/>
          <w:u w:val="thick" w:color="000000"/>
        </w:rPr>
        <w:t>CE</w:t>
      </w:r>
      <w:r w:rsidR="006A73FF" w:rsidRPr="00A13969">
        <w:rPr>
          <w:rFonts w:ascii="Arial" w:eastAsia="Arial" w:hAnsi="Arial" w:cs="Arial"/>
          <w:b/>
          <w:position w:val="-1"/>
          <w:u w:val="thick" w:color="000000"/>
        </w:rPr>
        <w:t>S</w:t>
      </w:r>
      <w:r w:rsidR="006A73FF"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3860A393" w:rsidR="00803D5F" w:rsidRPr="00A13969" w:rsidRDefault="00841467">
      <w:pPr>
        <w:spacing w:before="32"/>
        <w:ind w:left="580"/>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2CDC237B">
                <wp:simplePos x="0" y="0"/>
                <wp:positionH relativeFrom="page">
                  <wp:posOffset>6296025</wp:posOffset>
                </wp:positionH>
                <wp:positionV relativeFrom="paragraph">
                  <wp:posOffset>876935</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2D64F4" id="Group 37" o:spid="_x0000_s1026" style="position:absolute;margin-left:495.75pt;margin-top:69.05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rPr>
        <w:t xml:space="preserve">1.       </w:t>
      </w:r>
      <w:r w:rsidR="006A73FF" w:rsidRPr="00A13969">
        <w:rPr>
          <w:rFonts w:ascii="Arial" w:eastAsia="Arial" w:hAnsi="Arial" w:cs="Arial"/>
          <w:spacing w:val="49"/>
        </w:rPr>
        <w:t xml:space="preserve"> </w:t>
      </w:r>
      <w:r w:rsidR="006A73FF" w:rsidRPr="00A13969">
        <w:rPr>
          <w:rFonts w:ascii="Arial" w:eastAsia="Arial" w:hAnsi="Arial" w:cs="Arial"/>
          <w:spacing w:val="2"/>
        </w:rPr>
        <w:t>T</w:t>
      </w:r>
      <w:r w:rsidR="006A73FF" w:rsidRPr="00A13969">
        <w:rPr>
          <w:rFonts w:ascii="Arial" w:eastAsia="Arial" w:hAnsi="Arial" w:cs="Arial"/>
        </w:rPr>
        <w:t>h</w:t>
      </w:r>
      <w:r w:rsidR="006A73FF" w:rsidRPr="00A13969">
        <w:rPr>
          <w:rFonts w:ascii="Arial" w:eastAsia="Arial" w:hAnsi="Arial" w:cs="Arial"/>
          <w:spacing w:val="-1"/>
        </w:rPr>
        <w:t>i</w:t>
      </w:r>
      <w:r w:rsidR="006A73FF" w:rsidRPr="00A13969">
        <w:rPr>
          <w:rFonts w:ascii="Arial" w:eastAsia="Arial" w:hAnsi="Arial" w:cs="Arial"/>
        </w:rPr>
        <w:t>s</w:t>
      </w:r>
      <w:r w:rsidR="006A73FF" w:rsidRPr="00A13969">
        <w:rPr>
          <w:rFonts w:ascii="Arial" w:eastAsia="Arial" w:hAnsi="Arial" w:cs="Arial"/>
          <w:spacing w:val="1"/>
        </w:rPr>
        <w:t xml:space="preserve"> </w:t>
      </w:r>
      <w:r w:rsidR="006A73FF" w:rsidRPr="00A13969">
        <w:rPr>
          <w:rFonts w:ascii="Arial" w:eastAsia="Arial" w:hAnsi="Arial" w:cs="Arial"/>
          <w:spacing w:val="-4"/>
        </w:rPr>
        <w:t>M</w:t>
      </w:r>
      <w:r w:rsidR="006A73FF" w:rsidRPr="00A13969">
        <w:rPr>
          <w:rFonts w:ascii="Arial" w:eastAsia="Arial" w:hAnsi="Arial" w:cs="Arial"/>
        </w:rPr>
        <w:t>u</w:t>
      </w:r>
      <w:r w:rsidR="006A73FF" w:rsidRPr="00A13969">
        <w:rPr>
          <w:rFonts w:ascii="Arial" w:eastAsia="Arial" w:hAnsi="Arial" w:cs="Arial"/>
          <w:spacing w:val="-1"/>
        </w:rPr>
        <w:t>ni</w:t>
      </w:r>
      <w:r w:rsidR="006A73FF" w:rsidRPr="00A13969">
        <w:rPr>
          <w:rFonts w:ascii="Arial" w:eastAsia="Arial" w:hAnsi="Arial" w:cs="Arial"/>
        </w:rPr>
        <w:t>c</w:t>
      </w:r>
      <w:r w:rsidR="006A73FF" w:rsidRPr="00A13969">
        <w:rPr>
          <w:rFonts w:ascii="Arial" w:eastAsia="Arial" w:hAnsi="Arial" w:cs="Arial"/>
          <w:spacing w:val="-1"/>
        </w:rPr>
        <w:t>i</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 xml:space="preserve">l </w:t>
      </w:r>
      <w:r w:rsidR="006A73FF" w:rsidRPr="00A13969">
        <w:rPr>
          <w:rFonts w:ascii="Arial" w:eastAsia="Arial" w:hAnsi="Arial" w:cs="Arial"/>
          <w:spacing w:val="-1"/>
        </w:rPr>
        <w:t>Bi</w:t>
      </w:r>
      <w:r w:rsidR="006A73FF" w:rsidRPr="00A13969">
        <w:rPr>
          <w:rFonts w:ascii="Arial" w:eastAsia="Arial" w:hAnsi="Arial" w:cs="Arial"/>
        </w:rPr>
        <w:t>d</w:t>
      </w:r>
      <w:r w:rsidR="006A73FF" w:rsidRPr="00A13969">
        <w:rPr>
          <w:rFonts w:ascii="Arial" w:eastAsia="Arial" w:hAnsi="Arial" w:cs="Arial"/>
          <w:spacing w:val="-1"/>
        </w:rPr>
        <w:t>di</w:t>
      </w:r>
      <w:r w:rsidR="006A73FF" w:rsidRPr="00A13969">
        <w:rPr>
          <w:rFonts w:ascii="Arial" w:eastAsia="Arial" w:hAnsi="Arial" w:cs="Arial"/>
        </w:rPr>
        <w:t>ng</w:t>
      </w:r>
      <w:r w:rsidR="006A73FF" w:rsidRPr="00A13969">
        <w:rPr>
          <w:rFonts w:ascii="Arial" w:eastAsia="Arial" w:hAnsi="Arial" w:cs="Arial"/>
          <w:spacing w:val="3"/>
        </w:rPr>
        <w:t xml:space="preserve"> </w:t>
      </w:r>
      <w:r w:rsidR="006A73FF" w:rsidRPr="00A13969">
        <w:rPr>
          <w:rFonts w:ascii="Arial" w:eastAsia="Arial" w:hAnsi="Arial" w:cs="Arial"/>
          <w:spacing w:val="-1"/>
        </w:rPr>
        <w:t>D</w:t>
      </w:r>
      <w:r w:rsidR="006A73FF" w:rsidRPr="00A13969">
        <w:rPr>
          <w:rFonts w:ascii="Arial" w:eastAsia="Arial" w:hAnsi="Arial" w:cs="Arial"/>
        </w:rPr>
        <w:t>oc</w:t>
      </w:r>
      <w:r w:rsidR="006A73FF" w:rsidRPr="00A13969">
        <w:rPr>
          <w:rFonts w:ascii="Arial" w:eastAsia="Arial" w:hAnsi="Arial" w:cs="Arial"/>
          <w:spacing w:val="-1"/>
        </w:rPr>
        <w:t>u</w:t>
      </w:r>
      <w:r w:rsidR="006A73FF" w:rsidRPr="00A13969">
        <w:rPr>
          <w:rFonts w:ascii="Arial" w:eastAsia="Arial" w:hAnsi="Arial" w:cs="Arial"/>
          <w:spacing w:val="1"/>
        </w:rPr>
        <w:t>m</w:t>
      </w:r>
      <w:r w:rsidR="006A73FF" w:rsidRPr="00A13969">
        <w:rPr>
          <w:rFonts w:ascii="Arial" w:eastAsia="Arial" w:hAnsi="Arial" w:cs="Arial"/>
        </w:rPr>
        <w:t>e</w:t>
      </w:r>
      <w:r w:rsidR="006A73FF" w:rsidRPr="00A13969">
        <w:rPr>
          <w:rFonts w:ascii="Arial" w:eastAsia="Arial" w:hAnsi="Arial" w:cs="Arial"/>
          <w:spacing w:val="-1"/>
        </w:rPr>
        <w:t>n</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1"/>
        </w:rPr>
        <w:t>m</w:t>
      </w:r>
      <w:r w:rsidR="006A73FF" w:rsidRPr="00A13969">
        <w:rPr>
          <w:rFonts w:ascii="Arial" w:eastAsia="Arial" w:hAnsi="Arial" w:cs="Arial"/>
        </w:rPr>
        <w:t>ust</w:t>
      </w:r>
      <w:r w:rsidR="006A73FF" w:rsidRPr="00A13969">
        <w:rPr>
          <w:rFonts w:ascii="Arial" w:eastAsia="Arial" w:hAnsi="Arial" w:cs="Arial"/>
          <w:spacing w:val="-3"/>
        </w:rPr>
        <w:t xml:space="preserve"> </w:t>
      </w:r>
      <w:r w:rsidR="006A73FF" w:rsidRPr="00A13969">
        <w:rPr>
          <w:rFonts w:ascii="Arial" w:eastAsia="Arial" w:hAnsi="Arial" w:cs="Arial"/>
          <w:spacing w:val="3"/>
        </w:rPr>
        <w:t>f</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m p</w:t>
      </w:r>
      <w:r w:rsidR="006A73FF" w:rsidRPr="00A13969">
        <w:rPr>
          <w:rFonts w:ascii="Arial" w:eastAsia="Arial" w:hAnsi="Arial" w:cs="Arial"/>
          <w:spacing w:val="-1"/>
        </w:rPr>
        <w:t>a</w:t>
      </w:r>
      <w:r w:rsidR="006A73FF" w:rsidRPr="00A13969">
        <w:rPr>
          <w:rFonts w:ascii="Arial" w:eastAsia="Arial" w:hAnsi="Arial" w:cs="Arial"/>
          <w:spacing w:val="-2"/>
        </w:rPr>
        <w:t>r</w:t>
      </w:r>
      <w:r w:rsidR="006A73FF" w:rsidRPr="00A13969">
        <w:rPr>
          <w:rFonts w:ascii="Arial" w:eastAsia="Arial" w:hAnsi="Arial" w:cs="Arial"/>
        </w:rPr>
        <w:t>t</w:t>
      </w:r>
      <w:r w:rsidR="006A73FF" w:rsidRPr="00A13969">
        <w:rPr>
          <w:rFonts w:ascii="Arial" w:eastAsia="Arial" w:hAnsi="Arial" w:cs="Arial"/>
          <w:spacing w:val="-2"/>
        </w:rPr>
        <w:t xml:space="preserve"> </w:t>
      </w:r>
      <w:r w:rsidR="006A73FF" w:rsidRPr="00A13969">
        <w:rPr>
          <w:rFonts w:ascii="Arial" w:eastAsia="Arial" w:hAnsi="Arial" w:cs="Arial"/>
          <w:spacing w:val="-3"/>
        </w:rPr>
        <w:t>o</w:t>
      </w:r>
      <w:r w:rsidR="006A73FF" w:rsidRPr="00A13969">
        <w:rPr>
          <w:rFonts w:ascii="Arial" w:eastAsia="Arial" w:hAnsi="Arial" w:cs="Arial"/>
        </w:rPr>
        <w:t>f</w:t>
      </w:r>
      <w:r w:rsidR="006A73FF" w:rsidRPr="00A13969">
        <w:rPr>
          <w:rFonts w:ascii="Arial" w:eastAsia="Arial" w:hAnsi="Arial" w:cs="Arial"/>
          <w:spacing w:val="4"/>
        </w:rPr>
        <w:t xml:space="preserve"> </w:t>
      </w:r>
      <w:r w:rsidR="006A73FF" w:rsidRPr="00A13969">
        <w:rPr>
          <w:rFonts w:ascii="Arial" w:eastAsia="Arial" w:hAnsi="Arial" w:cs="Arial"/>
        </w:rPr>
        <w:t>a</w:t>
      </w:r>
      <w:r w:rsidR="006A73FF" w:rsidRPr="00A13969">
        <w:rPr>
          <w:rFonts w:ascii="Arial" w:eastAsia="Arial" w:hAnsi="Arial" w:cs="Arial"/>
          <w:spacing w:val="-1"/>
        </w:rPr>
        <w:t>l</w:t>
      </w:r>
      <w:r w:rsidR="006A73FF" w:rsidRPr="00A13969">
        <w:rPr>
          <w:rFonts w:ascii="Arial" w:eastAsia="Arial" w:hAnsi="Arial" w:cs="Arial"/>
        </w:rPr>
        <w:t xml:space="preserve">l </w:t>
      </w:r>
      <w:proofErr w:type="gramStart"/>
      <w:r w:rsidR="006A73FF" w:rsidRPr="00A13969">
        <w:rPr>
          <w:rFonts w:ascii="Arial" w:eastAsia="Arial" w:hAnsi="Arial" w:cs="Arial"/>
        </w:rPr>
        <w:t>b</w:t>
      </w:r>
      <w:r w:rsidR="006A73FF" w:rsidRPr="00A13969">
        <w:rPr>
          <w:rFonts w:ascii="Arial" w:eastAsia="Arial" w:hAnsi="Arial" w:cs="Arial"/>
          <w:spacing w:val="-1"/>
        </w:rPr>
        <w:t>i</w:t>
      </w:r>
      <w:r w:rsidR="006A73FF" w:rsidRPr="00A13969">
        <w:rPr>
          <w:rFonts w:ascii="Arial" w:eastAsia="Arial" w:hAnsi="Arial" w:cs="Arial"/>
        </w:rPr>
        <w:t>ds</w:t>
      </w:r>
      <w:proofErr w:type="gramEnd"/>
      <w:r w:rsidR="006A73FF" w:rsidRPr="00A13969">
        <w:rPr>
          <w:rFonts w:ascii="Arial" w:eastAsia="Arial" w:hAnsi="Arial" w:cs="Arial"/>
        </w:rPr>
        <w:t xml:space="preserve"> i</w:t>
      </w:r>
      <w:r w:rsidR="006A73FF" w:rsidRPr="00A13969">
        <w:rPr>
          <w:rFonts w:ascii="Arial" w:eastAsia="Arial" w:hAnsi="Arial" w:cs="Arial"/>
          <w:spacing w:val="-1"/>
        </w:rPr>
        <w:t>n</w:t>
      </w:r>
      <w:r w:rsidR="006A73FF" w:rsidRPr="00A13969">
        <w:rPr>
          <w:rFonts w:ascii="Arial" w:eastAsia="Arial" w:hAnsi="Arial" w:cs="Arial"/>
          <w:spacing w:val="-2"/>
        </w:rPr>
        <w:t>v</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e</w:t>
      </w:r>
      <w:r w:rsidR="006A73FF" w:rsidRPr="00A13969">
        <w:rPr>
          <w:rFonts w:ascii="Arial" w:eastAsia="Arial" w:hAnsi="Arial" w:cs="Arial"/>
          <w:spacing w:val="-1"/>
        </w:rPr>
        <w:t>d</w:t>
      </w:r>
      <w:r w:rsidR="006A73FF" w:rsidRPr="00A13969">
        <w:rPr>
          <w:rFonts w:ascii="Arial" w:eastAsia="Arial" w:hAnsi="Arial" w:cs="Arial"/>
        </w:rPr>
        <w:t>.</w:t>
      </w:r>
    </w:p>
    <w:p w14:paraId="7684C744" w14:textId="77777777" w:rsidR="00803D5F" w:rsidRPr="00A13969" w:rsidRDefault="00803D5F">
      <w:pPr>
        <w:spacing w:before="20" w:line="240" w:lineRule="exact"/>
      </w:pPr>
    </w:p>
    <w:tbl>
      <w:tblPr>
        <w:tblW w:w="0" w:type="auto"/>
        <w:tblInd w:w="106" w:type="dxa"/>
        <w:tblLayout w:type="fixed"/>
        <w:tblCellMar>
          <w:left w:w="0" w:type="dxa"/>
          <w:right w:w="0" w:type="dxa"/>
        </w:tblCellMar>
        <w:tblLook w:val="01E0" w:firstRow="1" w:lastRow="1" w:firstColumn="1" w:lastColumn="1" w:noHBand="0" w:noVBand="0"/>
      </w:tblPr>
      <w:tblGrid>
        <w:gridCol w:w="811"/>
        <w:gridCol w:w="7015"/>
        <w:gridCol w:w="1456"/>
        <w:gridCol w:w="1071"/>
      </w:tblGrid>
      <w:tr w:rsidR="00803D5F" w:rsidRPr="00A13969" w14:paraId="6ABB8FDC" w14:textId="77777777" w:rsidTr="00B102D7">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1456"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1071"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pPr>
              <w:ind w:left="318"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B102D7">
        <w:trPr>
          <w:trHeight w:hRule="exact" w:val="3092"/>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43549B51" w14:textId="77777777" w:rsidR="00803D5F" w:rsidRPr="00A13969" w:rsidRDefault="00803D5F">
            <w:pPr>
              <w:spacing w:before="9" w:line="260" w:lineRule="exact"/>
            </w:pPr>
          </w:p>
          <w:p w14:paraId="1FD7546F" w14:textId="77777777"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proofErr w:type="gramStart"/>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 xml:space="preserve">nies </w:t>
            </w:r>
            <w:r w:rsidRPr="00A13969">
              <w:rPr>
                <w:rFonts w:ascii="Arial" w:eastAsia="Arial" w:hAnsi="Arial" w:cs="Arial"/>
                <w:b/>
                <w:spacing w:val="3"/>
              </w:rPr>
              <w:t xml:space="preserve"> </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 xml:space="preserve">ns  </w:t>
            </w:r>
            <w:r w:rsidRPr="00A13969">
              <w:rPr>
                <w:rFonts w:ascii="Arial" w:eastAsia="Arial" w:hAnsi="Arial" w:cs="Arial"/>
                <w:b/>
                <w:spacing w:val="6"/>
              </w:rPr>
              <w:t>w</w:t>
            </w:r>
            <w:r w:rsidRPr="00A13969">
              <w:rPr>
                <w:rFonts w:ascii="Arial" w:eastAsia="Arial" w:hAnsi="Arial" w:cs="Arial"/>
                <w:b/>
              </w:rPr>
              <w:t>ho</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ed</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his</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Pr="00A13969">
              <w:rPr>
                <w:rFonts w:ascii="Arial" w:eastAsia="Arial" w:hAnsi="Arial" w:cs="Arial"/>
                <w:b/>
                <w:spacing w:val="4"/>
                <w:w w:val="70"/>
              </w:rPr>
              <w:t>1</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A13969" w:rsidRDefault="00803D5F">
            <w:pPr>
              <w:spacing w:before="15" w:line="260" w:lineRule="exact"/>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1456" w:type="dxa"/>
            <w:tcBorders>
              <w:top w:val="single" w:sz="5" w:space="0" w:color="000000"/>
              <w:left w:val="single" w:sz="5" w:space="0" w:color="000000"/>
              <w:bottom w:val="single" w:sz="5" w:space="0" w:color="000000"/>
              <w:right w:val="single" w:sz="5" w:space="0" w:color="000000"/>
            </w:tcBorders>
          </w:tcPr>
          <w:p w14:paraId="1C80FF08"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1BC4A183" w14:textId="77777777" w:rsidR="00803D5F" w:rsidRPr="00A13969" w:rsidRDefault="006A73FF">
            <w:pPr>
              <w:spacing w:line="240" w:lineRule="exact"/>
              <w:ind w:left="351" w:right="355"/>
              <w:jc w:val="center"/>
              <w:rPr>
                <w:rFonts w:ascii="Arial" w:eastAsia="Arial" w:hAnsi="Arial" w:cs="Arial"/>
              </w:rPr>
            </w:pPr>
            <w:r w:rsidRPr="00A13969">
              <w:rPr>
                <w:rFonts w:ascii="Arial" w:eastAsia="Arial" w:hAnsi="Arial" w:cs="Arial"/>
                <w:spacing w:val="-1"/>
              </w:rPr>
              <w:t>No</w:t>
            </w:r>
          </w:p>
        </w:tc>
      </w:tr>
      <w:tr w:rsidR="00803D5F" w:rsidRPr="00A13969" w14:paraId="429DCA86" w14:textId="77777777" w:rsidTr="00B42DB2">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B102D7">
        <w:trPr>
          <w:trHeight w:hRule="exact" w:val="1695"/>
        </w:trPr>
        <w:tc>
          <w:tcPr>
            <w:tcW w:w="811" w:type="dxa"/>
            <w:tcBorders>
              <w:top w:val="single" w:sz="5" w:space="0" w:color="000000"/>
              <w:left w:val="single" w:sz="5" w:space="0" w:color="000000"/>
              <w:bottom w:val="single" w:sz="5" w:space="0" w:color="000000"/>
              <w:right w:val="single" w:sz="5" w:space="0" w:color="000000"/>
            </w:tcBorders>
          </w:tcPr>
          <w:p w14:paraId="3A6F449B" w14:textId="77777777" w:rsidR="00803D5F" w:rsidRPr="00A13969" w:rsidRDefault="00803D5F">
            <w:pPr>
              <w:spacing w:before="17" w:line="220" w:lineRule="exact"/>
            </w:pPr>
          </w:p>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142C31B0" w14:textId="77777777" w:rsidR="00803D5F" w:rsidRPr="00A13969" w:rsidRDefault="00803D5F">
            <w:pPr>
              <w:spacing w:before="17" w:line="220" w:lineRule="exact"/>
            </w:pPr>
          </w:p>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1456" w:type="dxa"/>
            <w:tcBorders>
              <w:top w:val="single" w:sz="5" w:space="0" w:color="000000"/>
              <w:left w:val="single" w:sz="5" w:space="0" w:color="000000"/>
              <w:bottom w:val="single" w:sz="5" w:space="0" w:color="000000"/>
              <w:right w:val="single" w:sz="5" w:space="0" w:color="000000"/>
            </w:tcBorders>
          </w:tcPr>
          <w:p w14:paraId="3D6D9E03" w14:textId="77777777" w:rsidR="00803D5F" w:rsidRPr="00A13969" w:rsidRDefault="00803D5F">
            <w:pPr>
              <w:spacing w:before="13" w:line="260" w:lineRule="exact"/>
            </w:pPr>
          </w:p>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6E3DD"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6FAE6C8A" w14:textId="77777777" w:rsidR="00803D5F" w:rsidRPr="00A13969" w:rsidRDefault="00803D5F">
            <w:pPr>
              <w:spacing w:before="13" w:line="260" w:lineRule="exact"/>
            </w:pPr>
          </w:p>
          <w:p w14:paraId="1186E638" w14:textId="77777777" w:rsidR="00803D5F" w:rsidRPr="00A13969" w:rsidRDefault="00B102D7">
            <w:pPr>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53FC3"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B42DB2">
        <w:trPr>
          <w:trHeight w:hRule="exact" w:val="841"/>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B102D7">
        <w:trPr>
          <w:trHeight w:hRule="exact" w:val="1136"/>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1456"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77777777" w:rsidR="00B102D7" w:rsidRPr="00A13969" w:rsidRDefault="00B102D7">
            <w:pPr>
              <w:spacing w:line="240" w:lineRule="exact"/>
              <w:ind w:left="297"/>
              <w:rPr>
                <w:rFonts w:ascii="Arial" w:eastAsia="Arial" w:hAnsi="Arial" w:cs="Arial"/>
              </w:rPr>
            </w:pPr>
          </w:p>
          <w:p w14:paraId="38F62837"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0528" behindDoc="1" locked="0" layoutInCell="1" allowOverlap="1" wp14:anchorId="1773DDC7" wp14:editId="530FEB8A">
                      <wp:simplePos x="0" y="0"/>
                      <wp:positionH relativeFrom="page">
                        <wp:posOffset>225425</wp:posOffset>
                      </wp:positionH>
                      <wp:positionV relativeFrom="page">
                        <wp:posOffset>410210</wp:posOffset>
                      </wp:positionV>
                      <wp:extent cx="323850" cy="230505"/>
                      <wp:effectExtent l="0" t="0" r="19050" b="1714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30505"/>
                                <a:chOff x="9945" y="11868"/>
                                <a:chExt cx="420" cy="255"/>
                              </a:xfrm>
                            </wpg:grpSpPr>
                            <wps:wsp>
                              <wps:cNvPr id="82"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E7D022" id="Group 31" o:spid="_x0000_s1026" style="position:absolute;margin-left:17.75pt;margin-top:32.3pt;width:25.5pt;height:18.15pt;z-index:-25164595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" path="m,255r420,l420,,,,,255xe" filled="f">
                        <v:path arrowok="t" o:connecttype="custom" o:connectlocs="0,12123;420,12123;420,11868;0,11868;0,12123" o:connectangles="0,0,0,0,0"/>
                      </v:shape>
                      <w10:wrap anchorx="page" anchory="page"/>
                    </v:group>
                  </w:pict>
                </mc:Fallback>
              </mc:AlternateContent>
            </w:r>
          </w:p>
          <w:p w14:paraId="567198C6" w14:textId="77777777" w:rsidR="00B102D7" w:rsidRPr="00A13969" w:rsidRDefault="00B102D7">
            <w:pPr>
              <w:spacing w:line="240" w:lineRule="exact"/>
              <w:ind w:left="297"/>
              <w:rPr>
                <w:rFonts w:ascii="Arial" w:eastAsia="Arial" w:hAnsi="Arial" w:cs="Arial"/>
              </w:rPr>
            </w:pPr>
          </w:p>
        </w:tc>
        <w:tc>
          <w:tcPr>
            <w:tcW w:w="1071" w:type="dxa"/>
            <w:tcBorders>
              <w:top w:val="single" w:sz="5" w:space="0" w:color="000000"/>
              <w:left w:val="single" w:sz="5" w:space="0" w:color="000000"/>
              <w:bottom w:val="single" w:sz="5" w:space="0" w:color="000000"/>
              <w:right w:val="single" w:sz="5" w:space="0" w:color="000000"/>
            </w:tcBorders>
          </w:tcPr>
          <w:p w14:paraId="5EFED91E" w14:textId="77777777" w:rsidR="00803D5F"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1552" behindDoc="1" locked="0" layoutInCell="1" allowOverlap="1" wp14:anchorId="24CBFB94" wp14:editId="407F2C91">
                      <wp:simplePos x="0" y="0"/>
                      <wp:positionH relativeFrom="page">
                        <wp:posOffset>146050</wp:posOffset>
                      </wp:positionH>
                      <wp:positionV relativeFrom="page">
                        <wp:posOffset>427990</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F94FB" id="Group 31" o:spid="_x0000_s1026" style="position:absolute;margin-left:11.5pt;margin-top:33.7pt;width:21pt;height:12.75pt;z-index:-25164492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B42DB2">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0E96329C"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B102D7">
        <w:trPr>
          <w:trHeight w:hRule="exact" w:val="1183"/>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77777777" w:rsidR="00803D5F" w:rsidRPr="00A13969" w:rsidRDefault="006A73FF">
            <w:pPr>
              <w:spacing w:before="6" w:line="240" w:lineRule="exact"/>
              <w:ind w:left="102" w:right="66"/>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proofErr w:type="gramEnd"/>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proofErr w:type="gramStart"/>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1456"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70D06E39">
                      <wp:simplePos x="0" y="0"/>
                      <wp:positionH relativeFrom="page">
                        <wp:posOffset>229235</wp:posOffset>
                      </wp:positionH>
                      <wp:positionV relativeFrom="page">
                        <wp:posOffset>313055</wp:posOffset>
                      </wp:positionV>
                      <wp:extent cx="266700" cy="161925"/>
                      <wp:effectExtent l="9525" t="11430" r="9525" b="762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EB9E2C" id="Group 31" o:spid="_x0000_s1026" style="position:absolute;margin-left:18.05pt;margin-top:24.6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071"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346FF2F0">
                      <wp:simplePos x="0" y="0"/>
                      <wp:positionH relativeFrom="page">
                        <wp:posOffset>162560</wp:posOffset>
                      </wp:positionH>
                      <wp:positionV relativeFrom="page">
                        <wp:posOffset>341630</wp:posOffset>
                      </wp:positionV>
                      <wp:extent cx="266700" cy="161925"/>
                      <wp:effectExtent l="10160" t="11430" r="8890" b="762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5563CC" id="Group 29" o:spid="_x0000_s1026" style="position:absolute;margin-left:12.8pt;margin-top:26.9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B42DB2">
        <w:trPr>
          <w:trHeight w:hRule="exact" w:val="787"/>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542" w:type="dxa"/>
            <w:gridSpan w:val="3"/>
            <w:tcBorders>
              <w:top w:val="single" w:sz="5" w:space="0" w:color="000000"/>
              <w:left w:val="single" w:sz="5" w:space="0" w:color="000000"/>
              <w:bottom w:val="single" w:sz="5" w:space="0" w:color="000000"/>
              <w:right w:val="single" w:sz="5" w:space="0" w:color="000000"/>
            </w:tcBorders>
          </w:tcPr>
          <w:p w14:paraId="3066B88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B102D7">
        <w:trPr>
          <w:trHeight w:hRule="exact" w:val="1246"/>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77777777" w:rsidR="00803D5F" w:rsidRPr="00A13969" w:rsidRDefault="006A73FF">
            <w:pPr>
              <w:spacing w:before="6" w:line="240" w:lineRule="exact"/>
              <w:ind w:left="102" w:right="68"/>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roofErr w:type="gramEnd"/>
            <w:r w:rsidRPr="00A13969">
              <w:rPr>
                <w:rFonts w:ascii="Arial" w:eastAsia="Arial" w:hAnsi="Arial" w:cs="Arial"/>
                <w:spacing w:val="61"/>
              </w:rPr>
              <w:t xml:space="preserve"> </w:t>
            </w:r>
            <w:proofErr w:type="gramStart"/>
            <w:r w:rsidRPr="00A13969">
              <w:rPr>
                <w:rFonts w:ascii="Arial" w:eastAsia="Arial" w:hAnsi="Arial" w:cs="Arial"/>
              </w:rPr>
              <w:t xml:space="preserve">other </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an</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3"/>
              </w:rPr>
              <w:t xml:space="preserve"> </w:t>
            </w:r>
            <w:r w:rsidRPr="00A13969">
              <w:rPr>
                <w:rFonts w:ascii="Arial" w:eastAsia="Arial" w:hAnsi="Arial" w:cs="Arial"/>
              </w:rPr>
              <w:t>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1456"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7777777" w:rsidR="00B102D7" w:rsidRPr="00A13969" w:rsidRDefault="00B102D7">
            <w:pPr>
              <w:spacing w:line="240" w:lineRule="exact"/>
              <w:ind w:left="297"/>
              <w:rPr>
                <w:rFonts w:ascii="Arial" w:eastAsia="Arial" w:hAnsi="Arial" w:cs="Arial"/>
              </w:rPr>
            </w:pPr>
          </w:p>
          <w:p w14:paraId="77C15D9E" w14:textId="77777777" w:rsidR="00B102D7" w:rsidRPr="00A13969" w:rsidRDefault="00B102D7">
            <w:pPr>
              <w:spacing w:line="240" w:lineRule="exact"/>
              <w:ind w:left="297"/>
              <w:rPr>
                <w:rFonts w:ascii="Arial" w:eastAsia="Arial" w:hAnsi="Arial" w:cs="Arial"/>
              </w:rPr>
            </w:pPr>
          </w:p>
          <w:p w14:paraId="5031630B"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7D784F2">
                      <wp:simplePos x="0" y="0"/>
                      <wp:positionH relativeFrom="page">
                        <wp:posOffset>190500</wp:posOffset>
                      </wp:positionH>
                      <wp:positionV relativeFrom="page">
                        <wp:posOffset>487680</wp:posOffset>
                      </wp:positionV>
                      <wp:extent cx="266700" cy="161925"/>
                      <wp:effectExtent l="9525" t="11430" r="9525" b="7620"/>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CFBB9" id="Group 31" o:spid="_x0000_s1026" style="position:absolute;margin-left:15pt;margin-top:38.4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tc>
        <w:tc>
          <w:tcPr>
            <w:tcW w:w="1071" w:type="dxa"/>
            <w:tcBorders>
              <w:top w:val="single" w:sz="5" w:space="0" w:color="000000"/>
              <w:left w:val="single" w:sz="5" w:space="0" w:color="000000"/>
              <w:bottom w:val="single" w:sz="5" w:space="0" w:color="000000"/>
              <w:right w:val="single" w:sz="5" w:space="0" w:color="000000"/>
            </w:tcBorders>
          </w:tcPr>
          <w:p w14:paraId="11B18586" w14:textId="77777777"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77777777" w:rsidR="00B102D7" w:rsidRPr="00A13969" w:rsidRDefault="00B102D7">
            <w:pPr>
              <w:spacing w:line="240" w:lineRule="exact"/>
              <w:ind w:left="351" w:right="355"/>
              <w:jc w:val="center"/>
              <w:rPr>
                <w:rFonts w:ascii="Arial" w:eastAsia="Arial" w:hAnsi="Arial" w:cs="Arial"/>
                <w:spacing w:val="-1"/>
              </w:rPr>
            </w:pPr>
          </w:p>
          <w:p w14:paraId="0479EB79" w14:textId="77777777" w:rsidR="00B102D7" w:rsidRPr="00A13969" w:rsidRDefault="00B102D7">
            <w:pPr>
              <w:spacing w:line="240" w:lineRule="exact"/>
              <w:ind w:left="351" w:right="355"/>
              <w:jc w:val="center"/>
              <w:rPr>
                <w:rFonts w:ascii="Arial" w:eastAsia="Arial" w:hAnsi="Arial" w:cs="Arial"/>
                <w:spacing w:val="-1"/>
              </w:rPr>
            </w:pPr>
          </w:p>
          <w:p w14:paraId="544B2585" w14:textId="77777777" w:rsidR="00B102D7"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3600" behindDoc="1" locked="0" layoutInCell="1" allowOverlap="1" wp14:anchorId="121410C8" wp14:editId="26D48C78">
                      <wp:simplePos x="0" y="0"/>
                      <wp:positionH relativeFrom="page">
                        <wp:posOffset>155575</wp:posOffset>
                      </wp:positionH>
                      <wp:positionV relativeFrom="page">
                        <wp:posOffset>468630</wp:posOffset>
                      </wp:positionV>
                      <wp:extent cx="266700" cy="161925"/>
                      <wp:effectExtent l="9525" t="11430" r="9525" b="7620"/>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B69B5" id="Group 31" o:spid="_x0000_s1026" style="position:absolute;margin-left:12.25pt;margin-top:36.9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tc>
      </w:tr>
    </w:tbl>
    <w:p w14:paraId="1BAB5AC9" w14:textId="77777777" w:rsidR="00803D5F" w:rsidRPr="00A13969" w:rsidRDefault="00803D5F"/>
    <w:p w14:paraId="17C6A16C" w14:textId="77777777" w:rsidR="00B102D7" w:rsidRPr="00A13969" w:rsidRDefault="00B102D7" w:rsidP="00B102D7">
      <w:r w:rsidRPr="00A13969">
        <w:rPr>
          <w:rFonts w:ascii="Arial" w:eastAsia="Arial" w:hAnsi="Arial" w:cs="Arial"/>
        </w:rPr>
        <w:t xml:space="preserve">   4</w:t>
      </w:r>
      <w:r w:rsidRPr="00A13969">
        <w:rPr>
          <w:rFonts w:ascii="Arial" w:eastAsia="Arial" w:hAnsi="Arial" w:cs="Arial"/>
          <w:spacing w:val="1"/>
        </w:rPr>
        <w:t>.</w:t>
      </w:r>
      <w:r w:rsidRPr="00A13969">
        <w:rPr>
          <w:rFonts w:ascii="Arial" w:eastAsia="Arial" w:hAnsi="Arial" w:cs="Arial"/>
        </w:rPr>
        <w:t>5.1       If so, furnish particulars:</w:t>
      </w:r>
    </w:p>
    <w:p w14:paraId="3A2B5BE4" w14:textId="77777777" w:rsidR="00803D5F" w:rsidRPr="00A13969" w:rsidRDefault="00B102D7" w:rsidP="00865FEB">
      <w:r w:rsidRPr="00A13969">
        <w:lastRenderedPageBreak/>
        <w:tab/>
        <w:t xml:space="preserve">          </w:t>
      </w:r>
    </w:p>
    <w:p w14:paraId="2C710163" w14:textId="7777777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t>1.</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t </w:t>
      </w:r>
      <w:r w:rsidRPr="00A13969">
        <w:rPr>
          <w:rFonts w:ascii="Arial" w:eastAsia="Arial" w:hAnsi="Arial" w:cs="Arial"/>
          <w:spacing w:val="6"/>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as </w:t>
      </w:r>
      <w:r w:rsidRPr="00A13969">
        <w:rPr>
          <w:rFonts w:ascii="Arial" w:eastAsia="Arial" w:hAnsi="Arial" w:cs="Arial"/>
          <w:spacing w:val="5"/>
        </w:rPr>
        <w:t xml:space="preserve"> </w:t>
      </w:r>
      <w:r w:rsidRPr="00A13969">
        <w:rPr>
          <w:rFonts w:ascii="Arial" w:eastAsia="Arial" w:hAnsi="Arial" w:cs="Arial"/>
        </w:rPr>
        <w:t>a</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be </w:t>
      </w:r>
      <w:r w:rsidRPr="00A13969">
        <w:rPr>
          <w:rFonts w:ascii="Arial" w:eastAsia="Arial" w:hAnsi="Arial" w:cs="Arial"/>
          <w:spacing w:val="4"/>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by </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4"/>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rPr>
        <w:t xml:space="preserve">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pPr>
        <w:ind w:left="424" w:right="334"/>
        <w:jc w:val="center"/>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 xml:space="preserve">ch </w:t>
      </w:r>
      <w:proofErr w:type="gramStart"/>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proofErr w:type="gramEnd"/>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proofErr w:type="spellStart"/>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spellEnd"/>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pPr>
        <w:ind w:left="4022" w:right="4034"/>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Pr="00A13969" w:rsidRDefault="00803D5F">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FF0EAC">
          <w:pgSz w:w="11920" w:h="16840"/>
          <w:pgMar w:top="760" w:right="740"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BA58C5F" w14:textId="77777777" w:rsidR="00803D5F" w:rsidRPr="00A13969" w:rsidRDefault="00803D5F">
      <w:pPr>
        <w:spacing w:before="3" w:line="120" w:lineRule="exact"/>
      </w:pPr>
    </w:p>
    <w:p w14:paraId="5906DF65" w14:textId="77777777" w:rsidR="00803D5F" w:rsidRPr="00A13969" w:rsidRDefault="00803D5F">
      <w:pPr>
        <w:spacing w:line="200" w:lineRule="exact"/>
      </w:pPr>
    </w:p>
    <w:p w14:paraId="77B4F915" w14:textId="77777777" w:rsidR="00803D5F" w:rsidRPr="00A13969" w:rsidRDefault="006A73FF">
      <w:pPr>
        <w:spacing w:line="240" w:lineRule="exact"/>
        <w:ind w:left="2573" w:right="-53"/>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4C4A132" w14:textId="77777777" w:rsidR="00803D5F" w:rsidRPr="00A13969" w:rsidRDefault="006A73FF">
      <w:pPr>
        <w:spacing w:before="81"/>
        <w:rPr>
          <w:rFonts w:ascii="Arial" w:eastAsia="Arial" w:hAnsi="Arial" w:cs="Arial"/>
        </w:rPr>
        <w:sectPr w:rsidR="00803D5F" w:rsidRPr="00A13969" w:rsidSect="00FF0EAC">
          <w:pgSz w:w="11920" w:h="16840"/>
          <w:pgMar w:top="1000" w:right="740" w:bottom="280" w:left="1340" w:header="720" w:footer="720" w:gutter="0"/>
          <w:cols w:num="2" w:space="720" w:equalWidth="0">
            <w:col w:w="7243" w:space="1499"/>
            <w:col w:w="1098"/>
          </w:cols>
          <w:docGrid w:linePitch="272"/>
        </w:sectPr>
      </w:pPr>
      <w:r w:rsidRPr="00A13969">
        <w:br w:type="column"/>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3669040F" w14:textId="77777777" w:rsidR="00803D5F" w:rsidRPr="00A13969" w:rsidRDefault="00803D5F">
      <w:pPr>
        <w:spacing w:before="6" w:line="140" w:lineRule="exact"/>
      </w:pPr>
    </w:p>
    <w:p w14:paraId="75CD87E4" w14:textId="77777777" w:rsidR="00803D5F" w:rsidRPr="00A13969" w:rsidRDefault="00803D5F">
      <w:pPr>
        <w:spacing w:line="200" w:lineRule="exact"/>
      </w:pPr>
    </w:p>
    <w:p w14:paraId="68E32ADD" w14:textId="77777777" w:rsidR="00803D5F" w:rsidRPr="00A13969" w:rsidRDefault="006A73FF">
      <w:pPr>
        <w:spacing w:before="32"/>
        <w:ind w:left="100" w:right="1713"/>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77777777" w:rsidR="00803D5F" w:rsidRPr="00A13969" w:rsidRDefault="006A73FF">
      <w:pPr>
        <w:ind w:left="100" w:right="906"/>
        <w:jc w:val="both"/>
        <w:rPr>
          <w:rFonts w:ascii="Arial" w:eastAsia="Arial" w:hAnsi="Arial" w:cs="Arial"/>
        </w:rPr>
      </w:pPr>
      <w:r w:rsidRPr="00A13969">
        <w:rPr>
          <w:rFonts w:ascii="Arial" w:eastAsia="Arial" w:hAnsi="Arial" w:cs="Arial"/>
          <w:b/>
          <w:w w:val="60"/>
        </w:rPr>
        <w:t>1</w:t>
      </w:r>
      <w:r w:rsidRPr="00A13969">
        <w:rPr>
          <w:rFonts w:ascii="Arial" w:eastAsia="Arial" w:hAnsi="Arial" w:cs="Arial"/>
          <w:b/>
          <w:spacing w:val="24"/>
          <w:w w:val="60"/>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d</w:t>
      </w:r>
      <w:r w:rsidRPr="00A13969">
        <w:rPr>
          <w:rFonts w:ascii="Arial" w:eastAsia="Arial" w:hAnsi="Arial" w:cs="Arial"/>
          <w:b/>
        </w:rPr>
        <w:t>es</w:t>
      </w:r>
      <w:r w:rsidRPr="00A13969">
        <w:rPr>
          <w:rFonts w:ascii="Arial" w:eastAsia="Arial" w:hAnsi="Arial" w:cs="Arial"/>
          <w:b/>
          <w:spacing w:val="-2"/>
        </w:rPr>
        <w:t xml:space="preserve"> </w:t>
      </w:r>
      <w:r w:rsidRPr="00A13969">
        <w:rPr>
          <w:rFonts w:ascii="Arial" w:eastAsia="Arial" w:hAnsi="Arial" w:cs="Arial"/>
          <w:b/>
        </w:rPr>
        <w:t>p</w:t>
      </w:r>
      <w:r w:rsidRPr="00A13969">
        <w:rPr>
          <w:rFonts w:ascii="Arial" w:eastAsia="Arial" w:hAnsi="Arial" w:cs="Arial"/>
          <w:b/>
          <w:spacing w:val="-2"/>
        </w:rPr>
        <w:t>r</w:t>
      </w:r>
      <w:r w:rsidRPr="00A13969">
        <w:rPr>
          <w:rFonts w:ascii="Arial" w:eastAsia="Arial" w:hAnsi="Arial" w:cs="Arial"/>
          <w:b/>
          <w:spacing w:val="2"/>
        </w:rPr>
        <w:t>i</w:t>
      </w:r>
      <w:r w:rsidRPr="00A13969">
        <w:rPr>
          <w:rFonts w:ascii="Arial" w:eastAsia="Arial" w:hAnsi="Arial" w:cs="Arial"/>
          <w:b/>
        </w:rPr>
        <w:t>ce</w:t>
      </w:r>
      <w:r w:rsidRPr="00A13969">
        <w:rPr>
          <w:rFonts w:ascii="Arial" w:eastAsia="Arial" w:hAnsi="Arial" w:cs="Arial"/>
          <w:b/>
          <w:spacing w:val="1"/>
        </w:rPr>
        <w:t xml:space="preserve"> </w:t>
      </w:r>
      <w:r w:rsidRPr="00A13969">
        <w:rPr>
          <w:rFonts w:ascii="Arial" w:eastAsia="Arial" w:hAnsi="Arial" w:cs="Arial"/>
          <w:b/>
        </w:rPr>
        <w:t>q</w:t>
      </w:r>
      <w:r w:rsidRPr="00A13969">
        <w:rPr>
          <w:rFonts w:ascii="Arial" w:eastAsia="Arial" w:hAnsi="Arial" w:cs="Arial"/>
          <w:b/>
          <w:spacing w:val="-1"/>
        </w:rPr>
        <w:t>u</w:t>
      </w:r>
      <w:r w:rsidRPr="00A13969">
        <w:rPr>
          <w:rFonts w:ascii="Arial" w:eastAsia="Arial" w:hAnsi="Arial" w:cs="Arial"/>
          <w:b/>
          <w:spacing w:val="-3"/>
        </w:rPr>
        <w:t>o</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d</w:t>
      </w:r>
      <w:r w:rsidRPr="00A13969">
        <w:rPr>
          <w:rFonts w:ascii="Arial" w:eastAsia="Arial" w:hAnsi="Arial" w:cs="Arial"/>
          <w:b/>
          <w:spacing w:val="-3"/>
        </w:rPr>
        <w:t>v</w:t>
      </w:r>
      <w:r w:rsidRPr="00A13969">
        <w:rPr>
          <w:rFonts w:ascii="Arial" w:eastAsia="Arial" w:hAnsi="Arial" w:cs="Arial"/>
          <w:b/>
        </w:rPr>
        <w:t>er</w:t>
      </w:r>
      <w:r w:rsidRPr="00A13969">
        <w:rPr>
          <w:rFonts w:ascii="Arial" w:eastAsia="Arial" w:hAnsi="Arial" w:cs="Arial"/>
          <w:b/>
          <w:spacing w:val="1"/>
        </w:rPr>
        <w:t>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 prop</w:t>
      </w:r>
      <w:r w:rsidRPr="00A13969">
        <w:rPr>
          <w:rFonts w:ascii="Arial" w:eastAsia="Arial" w:hAnsi="Arial" w:cs="Arial"/>
          <w:b/>
          <w:spacing w:val="-1"/>
        </w:rPr>
        <w:t>o</w:t>
      </w:r>
      <w:r w:rsidRPr="00A13969">
        <w:rPr>
          <w:rFonts w:ascii="Arial" w:eastAsia="Arial" w:hAnsi="Arial" w:cs="Arial"/>
          <w:b/>
        </w:rPr>
        <w:t>s</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3"/>
        </w:rPr>
        <w:t>s</w:t>
      </w:r>
      <w:r w:rsidRPr="00A13969">
        <w:rPr>
          <w:rFonts w:ascii="Arial" w:eastAsia="Arial" w:hAnsi="Arial" w:cs="Arial"/>
          <w:b/>
        </w:rPr>
        <w:t>.</w:t>
      </w:r>
    </w:p>
    <w:p w14:paraId="12158944" w14:textId="77777777" w:rsidR="00803D5F" w:rsidRPr="00A13969" w:rsidRDefault="00803D5F">
      <w:pPr>
        <w:spacing w:before="20" w:line="260" w:lineRule="exact"/>
      </w:pPr>
    </w:p>
    <w:p w14:paraId="5F3FB371" w14:textId="77777777" w:rsidR="00803D5F" w:rsidRPr="00A13969" w:rsidRDefault="006A73FF">
      <w:pPr>
        <w:spacing w:line="359" w:lineRule="auto"/>
        <w:ind w:left="100" w:right="75"/>
        <w:jc w:val="both"/>
        <w:rPr>
          <w:rFonts w:ascii="Arial" w:eastAsia="Arial" w:hAnsi="Arial" w:cs="Arial"/>
        </w:rPr>
      </w:pPr>
      <w:r w:rsidRPr="00A13969">
        <w:rPr>
          <w:rFonts w:ascii="Arial" w:eastAsia="Arial" w:hAnsi="Arial" w:cs="Arial"/>
          <w:b/>
          <w:w w:val="60"/>
        </w:rPr>
        <w:t xml:space="preserve">2  </w:t>
      </w:r>
      <w:r w:rsidRPr="00A13969">
        <w:rPr>
          <w:rFonts w:ascii="Arial" w:eastAsia="Arial" w:hAnsi="Arial" w:cs="Arial"/>
          <w:b/>
          <w:spacing w:val="13"/>
          <w:w w:val="60"/>
        </w:rPr>
        <w:t xml:space="preserve"> </w:t>
      </w:r>
      <w:proofErr w:type="gramStart"/>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3"/>
        </w:rPr>
        <w:t>g</w:t>
      </w:r>
      <w:r w:rsidRPr="00A13969">
        <w:rPr>
          <w:rFonts w:ascii="Arial" w:eastAsia="Arial" w:hAnsi="Arial" w:cs="Arial"/>
          <w:b/>
          <w:spacing w:val="1"/>
        </w:rPr>
        <w:t>i</w:t>
      </w:r>
      <w:r w:rsidRPr="00A13969">
        <w:rPr>
          <w:rFonts w:ascii="Arial" w:eastAsia="Arial" w:hAnsi="Arial" w:cs="Arial"/>
          <w:b/>
        </w:rPr>
        <w:t>ng</w:t>
      </w:r>
      <w:proofErr w:type="gramEnd"/>
      <w:r w:rsidRPr="00A13969">
        <w:rPr>
          <w:rFonts w:ascii="Arial" w:eastAsia="Arial" w:hAnsi="Arial" w:cs="Arial"/>
          <w:b/>
          <w:spacing w:val="60"/>
        </w:rPr>
        <w:t xml:space="preserve"> </w:t>
      </w:r>
      <w:r w:rsidRPr="00A13969">
        <w:rPr>
          <w:rFonts w:ascii="Arial" w:eastAsia="Arial" w:hAnsi="Arial" w:cs="Arial"/>
          <w:b/>
          <w:spacing w:val="1"/>
        </w:rPr>
        <w:t>(</w:t>
      </w:r>
      <w:r w:rsidRPr="00A13969">
        <w:rPr>
          <w:rFonts w:ascii="Arial" w:eastAsia="Arial" w:hAnsi="Arial" w:cs="Arial"/>
          <w:b/>
        </w:rPr>
        <w:t>or</w:t>
      </w:r>
      <w:r w:rsidRPr="00A13969">
        <w:rPr>
          <w:rFonts w:ascii="Arial" w:eastAsia="Arial" w:hAnsi="Arial" w:cs="Arial"/>
          <w:b/>
          <w:spacing w:val="61"/>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spacing w:val="1"/>
        </w:rPr>
        <w:t>l</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61"/>
        </w:rPr>
        <w:t xml:space="preserve"> </w:t>
      </w:r>
      <w:proofErr w:type="gramStart"/>
      <w:r w:rsidRPr="00A13969">
        <w:rPr>
          <w:rFonts w:ascii="Arial" w:eastAsia="Arial" w:hAnsi="Arial" w:cs="Arial"/>
          <w:b/>
        </w:rPr>
        <w:t xml:space="preserve">bidding) </w:t>
      </w:r>
      <w:r w:rsidRPr="00A13969">
        <w:rPr>
          <w:rFonts w:ascii="Arial" w:eastAsia="Arial" w:hAnsi="Arial" w:cs="Arial"/>
          <w:b/>
          <w:spacing w:val="1"/>
        </w:rPr>
        <w:t xml:space="preserve"> </w:t>
      </w:r>
      <w:r w:rsidRPr="00A13969">
        <w:rPr>
          <w:rFonts w:ascii="Arial" w:eastAsia="Arial" w:hAnsi="Arial" w:cs="Arial"/>
          <w:b/>
        </w:rPr>
        <w:t>o</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u</w:t>
      </w:r>
      <w:r w:rsidRPr="00A13969">
        <w:rPr>
          <w:rFonts w:ascii="Arial" w:eastAsia="Arial" w:hAnsi="Arial" w:cs="Arial"/>
          <w:b/>
        </w:rPr>
        <w:t>rs</w:t>
      </w:r>
      <w:proofErr w:type="gramEnd"/>
      <w:r w:rsidRPr="00A13969">
        <w:rPr>
          <w:rFonts w:ascii="Arial" w:eastAsia="Arial" w:hAnsi="Arial" w:cs="Arial"/>
          <w:b/>
          <w:spacing w:val="57"/>
        </w:rPr>
        <w:t xml:space="preserve"> </w:t>
      </w:r>
      <w:proofErr w:type="gramStart"/>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w:t>
      </w:r>
      <w:r w:rsidRPr="00A13969">
        <w:rPr>
          <w:rFonts w:ascii="Arial" w:eastAsia="Arial" w:hAnsi="Arial" w:cs="Arial"/>
          <w:b/>
          <w:spacing w:val="-1"/>
        </w:rPr>
        <w:t>u</w:t>
      </w:r>
      <w:r w:rsidRPr="00A13969">
        <w:rPr>
          <w:rFonts w:ascii="Arial" w:eastAsia="Arial" w:hAnsi="Arial" w:cs="Arial"/>
          <w:b/>
        </w:rPr>
        <w:t>sines</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1"/>
        </w:rPr>
        <w:t>s</w:t>
      </w:r>
      <w:proofErr w:type="gramEnd"/>
      <w:r w:rsidRPr="00A13969">
        <w:rPr>
          <w:rFonts w:ascii="Arial" w:eastAsia="Arial" w:hAnsi="Arial" w:cs="Arial"/>
          <w:b/>
        </w:rPr>
        <w:t>,</w:t>
      </w:r>
      <w:r w:rsidRPr="00A13969">
        <w:rPr>
          <w:rFonts w:ascii="Arial" w:eastAsia="Arial" w:hAnsi="Arial" w:cs="Arial"/>
          <w:b/>
          <w:spacing w:val="60"/>
        </w:rPr>
        <w:t xml:space="preserve"> </w:t>
      </w:r>
      <w:r w:rsidRPr="00A13969">
        <w:rPr>
          <w:rFonts w:ascii="Arial" w:eastAsia="Arial" w:hAnsi="Arial" w:cs="Arial"/>
          <w:b/>
          <w:spacing w:val="1"/>
        </w:rPr>
        <w:t>t</w:t>
      </w:r>
      <w:r w:rsidRPr="00A13969">
        <w:rPr>
          <w:rFonts w:ascii="Arial" w:eastAsia="Arial" w:hAnsi="Arial" w:cs="Arial"/>
          <w:b/>
          <w:spacing w:val="-3"/>
        </w:rPr>
        <w:t>h</w:t>
      </w:r>
      <w:r w:rsidRPr="00A13969">
        <w:rPr>
          <w:rFonts w:ascii="Arial" w:eastAsia="Arial" w:hAnsi="Arial" w:cs="Arial"/>
          <w:b/>
        </w:rPr>
        <w:t>at</w:t>
      </w:r>
      <w:r w:rsidRPr="00A13969">
        <w:rPr>
          <w:rFonts w:ascii="Arial" w:eastAsia="Arial" w:hAnsi="Arial" w:cs="Arial"/>
          <w:b/>
          <w:spacing w:val="59"/>
        </w:rPr>
        <w:t xml:space="preserve"> </w:t>
      </w:r>
      <w:proofErr w:type="gramStart"/>
      <w:r w:rsidRPr="00A13969">
        <w:rPr>
          <w:rFonts w:ascii="Arial" w:eastAsia="Arial" w:hAnsi="Arial" w:cs="Arial"/>
          <w:b/>
          <w:spacing w:val="3"/>
        </w:rPr>
        <w:t>w</w:t>
      </w:r>
      <w:r w:rsidRPr="00A13969">
        <w:rPr>
          <w:rFonts w:ascii="Arial" w:eastAsia="Arial" w:hAnsi="Arial" w:cs="Arial"/>
          <w:b/>
        </w:rPr>
        <w:t>o</w:t>
      </w:r>
      <w:r w:rsidRPr="00A13969">
        <w:rPr>
          <w:rFonts w:ascii="Arial" w:eastAsia="Arial" w:hAnsi="Arial" w:cs="Arial"/>
          <w:b/>
          <w:spacing w:val="-3"/>
        </w:rPr>
        <w:t>u</w:t>
      </w:r>
      <w:r w:rsidRPr="00A13969">
        <w:rPr>
          <w:rFonts w:ascii="Arial" w:eastAsia="Arial" w:hAnsi="Arial" w:cs="Arial"/>
          <w:b/>
          <w:spacing w:val="1"/>
        </w:rPr>
        <w:t>l</w:t>
      </w:r>
      <w:r w:rsidRPr="00A13969">
        <w:rPr>
          <w:rFonts w:ascii="Arial" w:eastAsia="Arial" w:hAnsi="Arial" w:cs="Arial"/>
          <w:b/>
        </w:rPr>
        <w:t>d  othe</w:t>
      </w:r>
      <w:r w:rsidRPr="00A13969">
        <w:rPr>
          <w:rFonts w:ascii="Arial" w:eastAsia="Arial" w:hAnsi="Arial" w:cs="Arial"/>
          <w:b/>
          <w:spacing w:val="-5"/>
        </w:rPr>
        <w:t>r</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se</w:t>
      </w:r>
      <w:proofErr w:type="gramEnd"/>
      <w:r w:rsidRPr="00A13969">
        <w:rPr>
          <w:rFonts w:ascii="Arial" w:eastAsia="Arial" w:hAnsi="Arial" w:cs="Arial"/>
          <w:b/>
        </w:rPr>
        <w:t xml:space="preserve">  </w:t>
      </w:r>
      <w:r w:rsidRPr="00A13969">
        <w:rPr>
          <w:rFonts w:ascii="Arial" w:eastAsia="Arial" w:hAnsi="Arial" w:cs="Arial"/>
          <w:b/>
          <w:spacing w:val="-3"/>
        </w:rPr>
        <w:t>b</w:t>
      </w:r>
      <w:r w:rsidRPr="00A13969">
        <w:rPr>
          <w:rFonts w:ascii="Arial" w:eastAsia="Arial" w:hAnsi="Arial" w:cs="Arial"/>
          <w:b/>
        </w:rPr>
        <w:t>e 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 xml:space="preserve">cted </w:t>
      </w:r>
      <w:r w:rsidRPr="00A13969">
        <w:rPr>
          <w:rFonts w:ascii="Arial" w:eastAsia="Arial" w:hAnsi="Arial" w:cs="Arial"/>
          <w:b/>
          <w:spacing w:val="1"/>
        </w:rPr>
        <w:t>t</w:t>
      </w:r>
      <w:r w:rsidRPr="00A13969">
        <w:rPr>
          <w:rFonts w:ascii="Arial" w:eastAsia="Arial" w:hAnsi="Arial" w:cs="Arial"/>
          <w:b/>
        </w:rPr>
        <w:t>o c</w:t>
      </w:r>
      <w:r w:rsidRPr="00A13969">
        <w:rPr>
          <w:rFonts w:ascii="Arial" w:eastAsia="Arial" w:hAnsi="Arial" w:cs="Arial"/>
          <w:b/>
          <w:spacing w:val="-3"/>
        </w:rPr>
        <w:t>o</w:t>
      </w:r>
      <w:r w:rsidRPr="00A13969">
        <w:rPr>
          <w:rFonts w:ascii="Arial" w:eastAsia="Arial" w:hAnsi="Arial" w:cs="Arial"/>
          <w:b/>
        </w:rPr>
        <w:t>mpet</w:t>
      </w:r>
      <w:r w:rsidRPr="00A13969">
        <w:rPr>
          <w:rFonts w:ascii="Arial" w:eastAsia="Arial" w:hAnsi="Arial" w:cs="Arial"/>
          <w:b/>
          <w:spacing w:val="-2"/>
        </w:rPr>
        <w:t>e</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s</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rPr>
        <w:t>re</w:t>
      </w:r>
      <w:r w:rsidRPr="00A13969">
        <w:rPr>
          <w:rFonts w:ascii="Arial" w:eastAsia="Arial" w:hAnsi="Arial" w:cs="Arial"/>
          <w:b/>
          <w:spacing w:val="1"/>
        </w:rPr>
        <w:t>tl</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rPr>
        <w:t>pi</w:t>
      </w:r>
      <w:r w:rsidRPr="00A13969">
        <w:rPr>
          <w:rFonts w:ascii="Arial" w:eastAsia="Arial" w:hAnsi="Arial" w:cs="Arial"/>
          <w:b/>
          <w:spacing w:val="1"/>
        </w:rPr>
        <w:t>r</w:t>
      </w:r>
      <w:r w:rsidRPr="00A13969">
        <w:rPr>
          <w:rFonts w:ascii="Arial" w:eastAsia="Arial" w:hAnsi="Arial" w:cs="Arial"/>
          <w:b/>
        </w:rPr>
        <w:t xml:space="preserve">e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1"/>
        </w:rPr>
        <w:t>r</w:t>
      </w:r>
      <w:r w:rsidRPr="00A13969">
        <w:rPr>
          <w:rFonts w:ascii="Arial" w:eastAsia="Arial" w:hAnsi="Arial" w:cs="Arial"/>
          <w:b/>
          <w:spacing w:val="-3"/>
        </w:rPr>
        <w:t>a</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e pr</w:t>
      </w:r>
      <w:r w:rsidRPr="00A13969">
        <w:rPr>
          <w:rFonts w:ascii="Arial" w:eastAsia="Arial" w:hAnsi="Arial" w:cs="Arial"/>
          <w:b/>
          <w:spacing w:val="2"/>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 xml:space="preserve">s or </w:t>
      </w:r>
      <w:r w:rsidRPr="00A13969">
        <w:rPr>
          <w:rFonts w:ascii="Arial" w:eastAsia="Arial" w:hAnsi="Arial" w:cs="Arial"/>
          <w:b/>
          <w:spacing w:val="1"/>
        </w:rPr>
        <w:t>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rPr>
        <w:t>er</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q</w:t>
      </w:r>
      <w:r w:rsidRPr="00A13969">
        <w:rPr>
          <w:rFonts w:ascii="Arial" w:eastAsia="Arial" w:hAnsi="Arial" w:cs="Arial"/>
          <w:b/>
        </w:rPr>
        <w:t>u</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 and</w:t>
      </w:r>
      <w:r w:rsidRPr="00A13969">
        <w:rPr>
          <w:rFonts w:ascii="Arial" w:eastAsia="Arial" w:hAnsi="Arial" w:cs="Arial"/>
          <w:b/>
          <w:spacing w:val="1"/>
        </w:rPr>
        <w:t xml:space="preserve"> </w:t>
      </w:r>
      <w:proofErr w:type="gramStart"/>
      <w:r w:rsidRPr="00A13969">
        <w:rPr>
          <w:rFonts w:ascii="Arial" w:eastAsia="Arial" w:hAnsi="Arial" w:cs="Arial"/>
          <w:b/>
          <w:w w:val="50"/>
        </w:rPr>
        <w:t xml:space="preserve">1 </w:t>
      </w:r>
      <w:r w:rsidRPr="00A13969">
        <w:rPr>
          <w:rFonts w:ascii="Arial" w:eastAsia="Arial" w:hAnsi="Arial" w:cs="Arial"/>
          <w:b/>
          <w:spacing w:val="2"/>
          <w:w w:val="50"/>
        </w:rPr>
        <w:t xml:space="preserve"> </w:t>
      </w:r>
      <w:r w:rsidRPr="00A13969">
        <w:rPr>
          <w:rFonts w:ascii="Arial" w:eastAsia="Arial" w:hAnsi="Arial" w:cs="Arial"/>
          <w:b/>
        </w:rPr>
        <w:t>or</w:t>
      </w:r>
      <w:proofErr w:type="gramEnd"/>
      <w:r w:rsidRPr="00A13969">
        <w:rPr>
          <w:rFonts w:ascii="Arial" w:eastAsia="Arial" w:hAnsi="Arial" w:cs="Arial"/>
          <w:b/>
        </w:rPr>
        <w:t xml:space="preserve"> s</w:t>
      </w:r>
      <w:r w:rsidRPr="00A13969">
        <w:rPr>
          <w:rFonts w:ascii="Arial" w:eastAsia="Arial" w:hAnsi="Arial" w:cs="Arial"/>
          <w:b/>
          <w:spacing w:val="-1"/>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p</w:t>
      </w:r>
      <w:r w:rsidRPr="00A13969">
        <w:rPr>
          <w:rFonts w:ascii="Arial" w:eastAsia="Arial" w:hAnsi="Arial" w:cs="Arial"/>
          <w:b/>
          <w:spacing w:val="-1"/>
        </w:rPr>
        <w:t>u</w:t>
      </w:r>
      <w:r w:rsidRPr="00A13969">
        <w:rPr>
          <w:rFonts w:ascii="Arial" w:eastAsia="Arial" w:hAnsi="Arial" w:cs="Arial"/>
          <w:b/>
        </w:rPr>
        <w:t>rch</w:t>
      </w:r>
      <w:r w:rsidRPr="00A13969">
        <w:rPr>
          <w:rFonts w:ascii="Arial" w:eastAsia="Arial" w:hAnsi="Arial" w:cs="Arial"/>
          <w:b/>
          <w:spacing w:val="-1"/>
        </w:rPr>
        <w:t>a</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s</w:t>
      </w:r>
      <w:r w:rsidRPr="00A13969">
        <w:rPr>
          <w:rFonts w:ascii="Arial" w:eastAsia="Arial" w:hAnsi="Arial" w:cs="Arial"/>
          <w:b/>
          <w:spacing w:val="27"/>
        </w:rPr>
        <w:t xml:space="preserve"> </w:t>
      </w:r>
      <w:r w:rsidRPr="00A13969">
        <w:rPr>
          <w:rFonts w:ascii="Arial" w:eastAsia="Arial" w:hAnsi="Arial" w:cs="Arial"/>
          <w:b/>
          <w:spacing w:val="3"/>
        </w:rPr>
        <w:t>w</w:t>
      </w:r>
      <w:r w:rsidRPr="00A13969">
        <w:rPr>
          <w:rFonts w:ascii="Arial" w:eastAsia="Arial" w:hAnsi="Arial" w:cs="Arial"/>
          <w:b/>
        </w:rPr>
        <w:t>ho</w:t>
      </w:r>
      <w:r w:rsidRPr="00A13969">
        <w:rPr>
          <w:rFonts w:ascii="Arial" w:eastAsia="Arial" w:hAnsi="Arial" w:cs="Arial"/>
          <w:b/>
          <w:spacing w:val="23"/>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sh</w:t>
      </w:r>
      <w:r w:rsidRPr="00A13969">
        <w:rPr>
          <w:rFonts w:ascii="Arial" w:eastAsia="Arial" w:hAnsi="Arial" w:cs="Arial"/>
          <w:b/>
          <w:spacing w:val="26"/>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q</w:t>
      </w:r>
      <w:r w:rsidRPr="00A13969">
        <w:rPr>
          <w:rFonts w:ascii="Arial" w:eastAsia="Arial" w:hAnsi="Arial" w:cs="Arial"/>
          <w:b/>
          <w:spacing w:val="-1"/>
        </w:rPr>
        <w:t>ui</w:t>
      </w:r>
      <w:r w:rsidRPr="00A13969">
        <w:rPr>
          <w:rFonts w:ascii="Arial" w:eastAsia="Arial" w:hAnsi="Arial" w:cs="Arial"/>
          <w:b/>
        </w:rPr>
        <w:t>re</w:t>
      </w:r>
      <w:r w:rsidRPr="00A13969">
        <w:rPr>
          <w:rFonts w:ascii="Arial" w:eastAsia="Arial" w:hAnsi="Arial" w:cs="Arial"/>
          <w:b/>
          <w:spacing w:val="27"/>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9"/>
        </w:rPr>
        <w:t xml:space="preserve"> </w:t>
      </w:r>
      <w:r w:rsidRPr="00A13969">
        <w:rPr>
          <w:rFonts w:ascii="Arial" w:eastAsia="Arial" w:hAnsi="Arial" w:cs="Arial"/>
          <w:b/>
          <w:w w:val="50"/>
        </w:rPr>
        <w:t xml:space="preserve">1   </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t</w:t>
      </w:r>
      <w:r w:rsidRPr="00A13969">
        <w:rPr>
          <w:rFonts w:ascii="Arial" w:eastAsia="Arial" w:hAnsi="Arial" w:cs="Arial"/>
          <w:b/>
        </w:rPr>
        <w:t>hro</w:t>
      </w:r>
      <w:r w:rsidRPr="00A13969">
        <w:rPr>
          <w:rFonts w:ascii="Arial" w:eastAsia="Arial" w:hAnsi="Arial" w:cs="Arial"/>
          <w:b/>
          <w:spacing w:val="-1"/>
        </w:rPr>
        <w:t>u</w:t>
      </w:r>
      <w:r w:rsidRPr="00A13969">
        <w:rPr>
          <w:rFonts w:ascii="Arial" w:eastAsia="Arial" w:hAnsi="Arial" w:cs="Arial"/>
          <w:b/>
        </w:rPr>
        <w:t>gh</w:t>
      </w:r>
      <w:r w:rsidRPr="00A13969">
        <w:rPr>
          <w:rFonts w:ascii="Arial" w:eastAsia="Arial" w:hAnsi="Arial" w:cs="Arial"/>
          <w:b/>
          <w:spacing w:val="28"/>
        </w:rPr>
        <w:t xml:space="preserve"> </w:t>
      </w:r>
      <w:r w:rsidRPr="00A13969">
        <w:rPr>
          <w:rFonts w:ascii="Arial" w:eastAsia="Arial" w:hAnsi="Arial" w:cs="Arial"/>
          <w:b/>
        </w:rPr>
        <w:t>a</w:t>
      </w:r>
      <w:r w:rsidRPr="00A13969">
        <w:rPr>
          <w:rFonts w:ascii="Arial" w:eastAsia="Arial" w:hAnsi="Arial" w:cs="Arial"/>
          <w:b/>
          <w:spacing w:val="29"/>
        </w:rPr>
        <w:t xml:space="preserv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rPr>
        <w:t>ng pro</w:t>
      </w:r>
      <w:r w:rsidRPr="00A13969">
        <w:rPr>
          <w:rFonts w:ascii="Arial" w:eastAsia="Arial" w:hAnsi="Arial" w:cs="Arial"/>
          <w:b/>
          <w:spacing w:val="-1"/>
        </w:rPr>
        <w:t>c</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 xml:space="preserve">s. </w:t>
      </w:r>
      <w:r w:rsidRPr="00A13969">
        <w:rPr>
          <w:rFonts w:ascii="Arial" w:eastAsia="Arial" w:hAnsi="Arial" w:cs="Arial"/>
          <w:b/>
          <w:spacing w:val="1"/>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2"/>
        </w:rPr>
        <w:t xml:space="preserve">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rPr>
        <w:t>re, an a</w:t>
      </w:r>
      <w:r w:rsidRPr="00A13969">
        <w:rPr>
          <w:rFonts w:ascii="Arial" w:eastAsia="Arial" w:hAnsi="Arial" w:cs="Arial"/>
          <w:b/>
          <w:spacing w:val="-3"/>
        </w:rPr>
        <w:t>g</w:t>
      </w:r>
      <w:r w:rsidRPr="00A13969">
        <w:rPr>
          <w:rFonts w:ascii="Arial" w:eastAsia="Arial" w:hAnsi="Arial" w:cs="Arial"/>
          <w:b/>
        </w:rPr>
        <w:t>reem</w:t>
      </w:r>
      <w:r w:rsidRPr="00A13969">
        <w:rPr>
          <w:rFonts w:ascii="Arial" w:eastAsia="Arial" w:hAnsi="Arial" w:cs="Arial"/>
          <w:b/>
          <w:spacing w:val="-2"/>
        </w:rPr>
        <w:t>e</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rPr>
        <w:t>b</w:t>
      </w:r>
      <w:r w:rsidRPr="00A13969">
        <w:rPr>
          <w:rFonts w:ascii="Arial" w:eastAsia="Arial" w:hAnsi="Arial" w:cs="Arial"/>
          <w:b/>
          <w:spacing w:val="-1"/>
        </w:rPr>
        <w:t>e</w:t>
      </w:r>
      <w:r w:rsidRPr="00A13969">
        <w:rPr>
          <w:rFonts w:ascii="Arial" w:eastAsia="Arial" w:hAnsi="Arial" w:cs="Arial"/>
          <w:b/>
          <w:spacing w:val="-4"/>
        </w:rPr>
        <w:t>t</w:t>
      </w:r>
      <w:r w:rsidRPr="00A13969">
        <w:rPr>
          <w:rFonts w:ascii="Arial" w:eastAsia="Arial" w:hAnsi="Arial" w:cs="Arial"/>
          <w:b/>
          <w:spacing w:val="3"/>
        </w:rPr>
        <w:t>w</w:t>
      </w:r>
      <w:r w:rsidRPr="00A13969">
        <w:rPr>
          <w:rFonts w:ascii="Arial" w:eastAsia="Arial" w:hAnsi="Arial" w:cs="Arial"/>
          <w:b/>
        </w:rPr>
        <w:t>e</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rPr>
        <w:t>s not</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w:t>
      </w:r>
    </w:p>
    <w:p w14:paraId="29D3E9AB" w14:textId="77777777" w:rsidR="00803D5F" w:rsidRPr="00A13969" w:rsidRDefault="00803D5F">
      <w:pPr>
        <w:spacing w:before="4" w:line="280" w:lineRule="exact"/>
      </w:pPr>
    </w:p>
    <w:p w14:paraId="41B80303" w14:textId="77777777" w:rsidR="00803D5F" w:rsidRPr="00A13969" w:rsidRDefault="006A73FF">
      <w:pPr>
        <w:spacing w:line="360" w:lineRule="auto"/>
        <w:ind w:left="100" w:right="77"/>
        <w:jc w:val="both"/>
        <w:rPr>
          <w:rFonts w:ascii="Arial" w:eastAsia="Arial" w:hAnsi="Arial" w:cs="Arial"/>
        </w:rPr>
        <w:sectPr w:rsidR="00803D5F" w:rsidRPr="00A13969">
          <w:type w:val="continuous"/>
          <w:pgSz w:w="11920" w:h="16840"/>
          <w:pgMar w:top="1560" w:right="740" w:bottom="280" w:left="1340" w:header="720" w:footer="720" w:gutter="0"/>
          <w:cols w:space="720"/>
        </w:sectPr>
      </w:pPr>
      <w:r w:rsidRPr="00A13969">
        <w:rPr>
          <w:rFonts w:ascii="Arial" w:eastAsia="Arial" w:hAnsi="Arial" w:cs="Arial"/>
          <w:b/>
          <w:w w:val="60"/>
        </w:rPr>
        <w:t xml:space="preserve">3  </w:t>
      </w:r>
      <w:r w:rsidRPr="00A13969">
        <w:rPr>
          <w:rFonts w:ascii="Arial" w:eastAsia="Arial" w:hAnsi="Arial" w:cs="Arial"/>
          <w:b/>
          <w:spacing w:val="16"/>
          <w:w w:val="60"/>
        </w:rPr>
        <w:t xml:space="preserve"> </w:t>
      </w:r>
      <w:proofErr w:type="gramStart"/>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 xml:space="preserve"> </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ure</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3"/>
        </w:rPr>
        <w:t>o</w:t>
      </w:r>
      <w:r w:rsidRPr="00A13969">
        <w:rPr>
          <w:rFonts w:ascii="Arial" w:eastAsia="Arial" w:hAnsi="Arial" w:cs="Arial"/>
          <w:b/>
        </w:rPr>
        <w:t xml:space="preserve">r </w:t>
      </w:r>
      <w:r w:rsidRPr="00A13969">
        <w:rPr>
          <w:rFonts w:ascii="Arial" w:eastAsia="Arial" w:hAnsi="Arial" w:cs="Arial"/>
          <w:b/>
          <w:spacing w:val="4"/>
        </w:rPr>
        <w:t xml:space="preserve">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m</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mea</w:t>
      </w:r>
      <w:r w:rsidRPr="00A13969">
        <w:rPr>
          <w:rFonts w:ascii="Arial" w:eastAsia="Arial" w:hAnsi="Arial" w:cs="Arial"/>
          <w:b/>
          <w:spacing w:val="-1"/>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rPr>
        <w:t>an</w:t>
      </w:r>
      <w:proofErr w:type="gramEnd"/>
      <w:r w:rsidRPr="00A13969">
        <w:rPr>
          <w:rFonts w:ascii="Arial" w:eastAsia="Arial" w:hAnsi="Arial" w:cs="Arial"/>
          <w:b/>
        </w:rPr>
        <w:t xml:space="preserve">  </w:t>
      </w:r>
      <w:proofErr w:type="gramStart"/>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cia</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rPr>
        <w:t>of</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rso</w:t>
      </w:r>
      <w:r w:rsidRPr="00A13969">
        <w:rPr>
          <w:rFonts w:ascii="Arial" w:eastAsia="Arial" w:hAnsi="Arial" w:cs="Arial"/>
          <w:b/>
          <w:spacing w:val="-3"/>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spacing w:val="1"/>
        </w:rPr>
        <w:t>f</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 xml:space="preserve"> </w:t>
      </w:r>
      <w:r w:rsidRPr="00A13969">
        <w:rPr>
          <w:rFonts w:ascii="Arial" w:eastAsia="Arial" w:hAnsi="Arial" w:cs="Arial"/>
          <w:b/>
        </w:rPr>
        <w:t>p</w:t>
      </w:r>
      <w:r w:rsidRPr="00A13969">
        <w:rPr>
          <w:rFonts w:ascii="Arial" w:eastAsia="Arial" w:hAnsi="Arial" w:cs="Arial"/>
          <w:b/>
          <w:spacing w:val="-3"/>
        </w:rPr>
        <w:t>u</w:t>
      </w:r>
      <w:r w:rsidRPr="00A13969">
        <w:rPr>
          <w:rFonts w:ascii="Arial" w:eastAsia="Arial" w:hAnsi="Arial" w:cs="Arial"/>
          <w:b/>
        </w:rPr>
        <w:t>rpo</w:t>
      </w:r>
      <w:r w:rsidRPr="00A13969">
        <w:rPr>
          <w:rFonts w:ascii="Arial" w:eastAsia="Arial" w:hAnsi="Arial" w:cs="Arial"/>
          <w:b/>
          <w:spacing w:val="-1"/>
        </w:rPr>
        <w:t>s</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spacing w:val="-3"/>
        </w:rPr>
        <w:t>o</w:t>
      </w:r>
      <w:r w:rsidRPr="00A13969">
        <w:rPr>
          <w:rFonts w:ascii="Arial" w:eastAsia="Arial" w:hAnsi="Arial" w:cs="Arial"/>
          <w:b/>
        </w:rPr>
        <w:t>f c</w:t>
      </w:r>
      <w:r w:rsidRPr="00A13969">
        <w:rPr>
          <w:rFonts w:ascii="Arial" w:eastAsia="Arial" w:hAnsi="Arial" w:cs="Arial"/>
          <w:b/>
          <w:spacing w:val="-1"/>
        </w:rPr>
        <w:t>o</w:t>
      </w:r>
      <w:r w:rsidRPr="00A13969">
        <w:rPr>
          <w:rFonts w:ascii="Arial" w:eastAsia="Arial" w:hAnsi="Arial" w:cs="Arial"/>
          <w:b/>
        </w:rPr>
        <w:t>mb</w:t>
      </w:r>
      <w:r w:rsidRPr="00A13969">
        <w:rPr>
          <w:rFonts w:ascii="Arial" w:eastAsia="Arial" w:hAnsi="Arial" w:cs="Arial"/>
          <w:b/>
          <w:spacing w:val="1"/>
        </w:rPr>
        <w:t>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30"/>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e</w:t>
      </w:r>
      <w:r w:rsidRPr="00A13969">
        <w:rPr>
          <w:rFonts w:ascii="Arial" w:eastAsia="Arial" w:hAnsi="Arial" w:cs="Arial"/>
          <w:b/>
          <w:spacing w:val="1"/>
        </w:rPr>
        <w:t>i</w:t>
      </w:r>
      <w:r w:rsidRPr="00A13969">
        <w:rPr>
          <w:rFonts w:ascii="Arial" w:eastAsia="Arial" w:hAnsi="Arial" w:cs="Arial"/>
          <w:b/>
        </w:rPr>
        <w:t>r</w:t>
      </w:r>
      <w:r w:rsidRPr="00A13969">
        <w:rPr>
          <w:rFonts w:ascii="Arial" w:eastAsia="Arial" w:hAnsi="Arial" w:cs="Arial"/>
          <w:b/>
          <w:spacing w:val="28"/>
        </w:rPr>
        <w:t xml:space="preserve"> </w:t>
      </w:r>
      <w:r w:rsidRPr="00A13969">
        <w:rPr>
          <w:rFonts w:ascii="Arial" w:eastAsia="Arial" w:hAnsi="Arial" w:cs="Arial"/>
          <w:b/>
        </w:rPr>
        <w:t>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spacing w:val="-2"/>
        </w:rPr>
        <w:t>rt</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29"/>
        </w:rPr>
        <w:t xml:space="preserve"> </w:t>
      </w:r>
      <w:r w:rsidRPr="00A13969">
        <w:rPr>
          <w:rFonts w:ascii="Arial" w:eastAsia="Arial" w:hAnsi="Arial" w:cs="Arial"/>
          <w:b/>
        </w:rPr>
        <w:t>pro</w:t>
      </w:r>
      <w:r w:rsidRPr="00A13969">
        <w:rPr>
          <w:rFonts w:ascii="Arial" w:eastAsia="Arial" w:hAnsi="Arial" w:cs="Arial"/>
          <w:b/>
          <w:spacing w:val="-1"/>
        </w:rPr>
        <w:t>p</w:t>
      </w:r>
      <w:r w:rsidRPr="00A13969">
        <w:rPr>
          <w:rFonts w:ascii="Arial" w:eastAsia="Arial" w:hAnsi="Arial" w:cs="Arial"/>
          <w:b/>
        </w:rPr>
        <w:t>e</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pi</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rPr>
        <w:t>,</w:t>
      </w:r>
      <w:r w:rsidRPr="00A13969">
        <w:rPr>
          <w:rFonts w:ascii="Arial" w:eastAsia="Arial" w:hAnsi="Arial" w:cs="Arial"/>
          <w:b/>
          <w:spacing w:val="28"/>
        </w:rPr>
        <w:t xml:space="preserve"> </w:t>
      </w:r>
      <w:r w:rsidRPr="00A13969">
        <w:rPr>
          <w:rFonts w:ascii="Arial" w:eastAsia="Arial" w:hAnsi="Arial" w:cs="Arial"/>
          <w:b/>
        </w:rPr>
        <w:t>ef</w:t>
      </w:r>
      <w:r w:rsidRPr="00A13969">
        <w:rPr>
          <w:rFonts w:ascii="Arial" w:eastAsia="Arial" w:hAnsi="Arial" w:cs="Arial"/>
          <w:b/>
          <w:spacing w:val="1"/>
        </w:rPr>
        <w:t>f</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rPr>
        <w:t>s,</w:t>
      </w:r>
      <w:r w:rsidRPr="00A13969">
        <w:rPr>
          <w:rFonts w:ascii="Arial" w:eastAsia="Arial" w:hAnsi="Arial" w:cs="Arial"/>
          <w:b/>
          <w:spacing w:val="28"/>
        </w:rPr>
        <w:t xml:space="preserve"> </w:t>
      </w:r>
      <w:r w:rsidRPr="00A13969">
        <w:rPr>
          <w:rFonts w:ascii="Arial" w:eastAsia="Arial" w:hAnsi="Arial" w:cs="Arial"/>
          <w:b/>
        </w:rPr>
        <w:t>s</w:t>
      </w:r>
      <w:r w:rsidRPr="00A13969">
        <w:rPr>
          <w:rFonts w:ascii="Arial" w:eastAsia="Arial" w:hAnsi="Arial" w:cs="Arial"/>
          <w:b/>
          <w:spacing w:val="-1"/>
        </w:rPr>
        <w:t>ki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30"/>
        </w:rPr>
        <w:t xml:space="preserve"> </w:t>
      </w:r>
      <w:r w:rsidRPr="00A13969">
        <w:rPr>
          <w:rFonts w:ascii="Arial" w:eastAsia="Arial" w:hAnsi="Arial" w:cs="Arial"/>
          <w:b/>
        </w:rPr>
        <w:t>k</w:t>
      </w:r>
      <w:r w:rsidRPr="00A13969">
        <w:rPr>
          <w:rFonts w:ascii="Arial" w:eastAsia="Arial" w:hAnsi="Arial" w:cs="Arial"/>
          <w:b/>
          <w:spacing w:val="-1"/>
        </w:rPr>
        <w:t>n</w:t>
      </w:r>
      <w:r w:rsidRPr="00A13969">
        <w:rPr>
          <w:rFonts w:ascii="Arial" w:eastAsia="Arial" w:hAnsi="Arial" w:cs="Arial"/>
          <w:b/>
          <w:spacing w:val="-5"/>
        </w:rPr>
        <w:t>o</w:t>
      </w:r>
      <w:r w:rsidRPr="00A13969">
        <w:rPr>
          <w:rFonts w:ascii="Arial" w:eastAsia="Arial" w:hAnsi="Arial" w:cs="Arial"/>
          <w:b/>
          <w:spacing w:val="1"/>
        </w:rPr>
        <w:t>wl</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ge</w:t>
      </w:r>
      <w:r w:rsidRPr="00A13969">
        <w:rPr>
          <w:rFonts w:ascii="Arial" w:eastAsia="Arial" w:hAnsi="Arial" w:cs="Arial"/>
          <w:b/>
          <w:spacing w:val="2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30"/>
        </w:rPr>
        <w:t xml:space="preserve"> </w:t>
      </w:r>
      <w:r w:rsidRPr="00A13969">
        <w:rPr>
          <w:rFonts w:ascii="Arial" w:eastAsia="Arial" w:hAnsi="Arial" w:cs="Arial"/>
          <w:b/>
        </w:rPr>
        <w:t>an</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3"/>
        </w:rPr>
        <w:t>c</w:t>
      </w:r>
      <w:r w:rsidRPr="00A13969">
        <w:rPr>
          <w:rFonts w:ascii="Arial" w:eastAsia="Arial" w:hAnsi="Arial" w:cs="Arial"/>
          <w:b/>
          <w:spacing w:val="1"/>
        </w:rPr>
        <w:t>ti</w:t>
      </w:r>
      <w:r w:rsidRPr="00A13969">
        <w:rPr>
          <w:rFonts w:ascii="Arial" w:eastAsia="Arial" w:hAnsi="Arial" w:cs="Arial"/>
          <w:b/>
          <w:spacing w:val="-3"/>
        </w:rPr>
        <w:t>v</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25"/>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e</w:t>
      </w:r>
      <w:r w:rsidRPr="00A13969">
        <w:rPr>
          <w:rFonts w:ascii="Arial" w:eastAsia="Arial" w:hAnsi="Arial" w:cs="Arial"/>
          <w:b/>
          <w:spacing w:val="-1"/>
        </w:rPr>
        <w:t>x</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3"/>
        </w:rPr>
        <w:t>u</w:t>
      </w:r>
      <w:r w:rsidRPr="00A13969">
        <w:rPr>
          <w:rFonts w:ascii="Arial" w:eastAsia="Arial" w:hAnsi="Arial" w:cs="Arial"/>
          <w:b/>
          <w:spacing w:val="1"/>
        </w:rPr>
        <w:t>ti</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 co</w:t>
      </w:r>
      <w:r w:rsidRPr="00A13969">
        <w:rPr>
          <w:rFonts w:ascii="Arial" w:eastAsia="Arial" w:hAnsi="Arial" w:cs="Arial"/>
          <w:b/>
          <w:spacing w:val="-3"/>
        </w:rPr>
        <w:t>n</w:t>
      </w:r>
      <w:r w:rsidRPr="00A13969">
        <w:rPr>
          <w:rFonts w:ascii="Arial" w:eastAsia="Arial" w:hAnsi="Arial" w:cs="Arial"/>
          <w:b/>
          <w:spacing w:val="-2"/>
        </w:rPr>
        <w:t>t</w:t>
      </w:r>
      <w:r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AE31C"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5CEE6A"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7777777"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7777777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proofErr w:type="spell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dI</w:t>
      </w:r>
      <w:r w:rsidRPr="00A13969">
        <w:rPr>
          <w:rFonts w:ascii="Arial" w:eastAsia="Arial" w:hAnsi="Arial" w:cs="Arial"/>
          <w:spacing w:val="-2"/>
        </w:rPr>
        <w:t>o</w:t>
      </w:r>
      <w:r w:rsidRPr="00A13969">
        <w:rPr>
          <w:rFonts w:ascii="Arial" w:eastAsia="Arial" w:hAnsi="Arial" w:cs="Arial"/>
        </w:rPr>
        <w:t>r</w:t>
      </w:r>
      <w:proofErr w:type="spellEnd"/>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77777777"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6</w:t>
      </w:r>
      <w:proofErr w:type="gramStart"/>
      <w:r w:rsidRPr="00A13969">
        <w:rPr>
          <w:rFonts w:ascii="Arial" w:eastAsia="Arial" w:hAnsi="Arial" w:cs="Arial"/>
        </w:rPr>
        <w:t xml:space="preserve">. </w:t>
      </w:r>
      <w:r w:rsidRPr="00A13969">
        <w:rPr>
          <w:rFonts w:ascii="Arial" w:eastAsia="Arial" w:hAnsi="Arial" w:cs="Arial"/>
          <w:spacing w:val="46"/>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proofErr w:type="gramStart"/>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w</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er</w:t>
      </w:r>
      <w:proofErr w:type="gramEnd"/>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77777777" w:rsidR="00803D5F" w:rsidRPr="00A13969" w:rsidRDefault="006A73FF">
      <w:pPr>
        <w:tabs>
          <w:tab w:val="left" w:pos="520"/>
        </w:tabs>
        <w:spacing w:before="3" w:line="359" w:lineRule="auto"/>
        <w:ind w:left="460" w:right="71" w:hanging="360"/>
        <w:jc w:val="both"/>
        <w:rPr>
          <w:rFonts w:ascii="Arial" w:eastAsia="Arial" w:hAnsi="Arial" w:cs="Arial"/>
        </w:rPr>
      </w:pPr>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 xml:space="preserve">ar, </w:t>
      </w:r>
      <w:r w:rsidRPr="00A13969">
        <w:rPr>
          <w:rFonts w:ascii="Arial" w:eastAsia="Arial" w:hAnsi="Arial" w:cs="Arial"/>
          <w:spacing w:val="14"/>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spacing w:val="-1"/>
        </w:rPr>
        <w:t>l</w:t>
      </w:r>
      <w:r w:rsidRPr="00A13969">
        <w:rPr>
          <w:rFonts w:ascii="Arial" w:eastAsia="Arial" w:hAnsi="Arial" w:cs="Arial"/>
          <w:spacing w:val="-3"/>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7"/>
        </w:rPr>
        <w:t xml:space="preserve"> </w:t>
      </w:r>
      <w:proofErr w:type="gramStart"/>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era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0"/>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6"/>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spacing w:val="-3"/>
        </w:rPr>
        <w:t>h</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6</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proofErr w:type="gramEnd"/>
      <w:r w:rsidRPr="00A13969">
        <w:rPr>
          <w:rFonts w:ascii="Arial" w:eastAsia="Arial" w:hAnsi="Arial" w:cs="Arial"/>
        </w:rPr>
        <w:t xml:space="preserve"> </w:t>
      </w:r>
      <w:r w:rsidRPr="00A13969">
        <w:rPr>
          <w:rFonts w:ascii="Arial" w:eastAsia="Arial" w:hAnsi="Arial" w:cs="Arial"/>
          <w:spacing w:val="9"/>
        </w:rPr>
        <w:t xml:space="preserve"> </w:t>
      </w:r>
      <w:r w:rsidRPr="00A13969">
        <w:rPr>
          <w:rFonts w:ascii="Arial" w:eastAsia="Arial" w:hAnsi="Arial" w:cs="Arial"/>
        </w:rPr>
        <w:t>no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lastRenderedPageBreak/>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Pr="00A13969" w:rsidRDefault="00803D5F">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lastRenderedPageBreak/>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2990CA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9C9C1E8" w14:textId="1933D96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Pr="00F42BD2">
        <w:rPr>
          <w:rFonts w:ascii="Arial" w:eastAsia="Calibri" w:hAnsi="Arial" w:cs="Arial"/>
          <w:bCs/>
          <w:sz w:val="18"/>
          <w:szCs w:val="18"/>
          <w:lang w:val="en-ZA"/>
        </w:rPr>
        <w:tab/>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2E7E1C70" w14:textId="3ABA2534"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00C4693E">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36CD217" id="Text Box 260" o:spid="_x0000_s1029"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4K6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o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eLeCuhkCAAAzBAAADgAAAAAAAAAAAAAAAAAuAgAAZHJzL2Uyb0RvYy54bWxQSwECLQAUAAYA&#10;CAAAACEALFBUXdwAAAAIAQAADwAAAAAAAAAAAAAAAABzBAAAZHJzL2Rvd25yZXYueG1sUEsFBgAA&#10;AAAEAAQA8wAAAHwFAAAAAA==&#10;">
                <v:textbox style="mso-fit-shape-to-text:t">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v:shape>
            </w:pict>
          </mc:Fallback>
        </mc:AlternateContent>
      </w: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77777777"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4546E87" w14:textId="77777777"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lastRenderedPageBreak/>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4366932C" w14:textId="51E2E874" w:rsidR="00F42BD2" w:rsidRPr="00F42BD2" w:rsidRDefault="002C4266" w:rsidP="00731FBE">
      <w:pPr>
        <w:rPr>
          <w:rFonts w:asciiTheme="minorHAnsi" w:hAnsiTheme="minorHAnsi" w:cstheme="minorHAnsi"/>
          <w:b/>
        </w:rPr>
      </w:pPr>
      <w:r>
        <w:rPr>
          <w:rFonts w:asciiTheme="minorHAnsi" w:hAnsiTheme="minorHAnsi" w:cstheme="minorHAnsi"/>
          <w:b/>
        </w:rPr>
        <w:t xml:space="preserve">PANEL OF SUPPLIERS FOR </w:t>
      </w:r>
      <w:r w:rsidR="00A62BC8">
        <w:rPr>
          <w:rFonts w:asciiTheme="minorHAnsi" w:hAnsiTheme="minorHAnsi" w:cstheme="minorHAnsi"/>
          <w:b/>
        </w:rPr>
        <w:t>SUPPLY</w:t>
      </w:r>
      <w:r>
        <w:rPr>
          <w:rFonts w:asciiTheme="minorHAnsi" w:hAnsiTheme="minorHAnsi" w:cstheme="minorHAnsi"/>
          <w:b/>
        </w:rPr>
        <w:t>ING</w:t>
      </w:r>
      <w:r w:rsidR="00A62BC8">
        <w:rPr>
          <w:rFonts w:asciiTheme="minorHAnsi" w:hAnsiTheme="minorHAnsi" w:cstheme="minorHAnsi"/>
          <w:b/>
        </w:rPr>
        <w:t xml:space="preserve"> AND FITTING OF NEW SABS APPROVED TYRES</w:t>
      </w:r>
      <w:r w:rsidR="00582FE5">
        <w:rPr>
          <w:rFonts w:asciiTheme="minorHAnsi" w:hAnsiTheme="minorHAnsi" w:cstheme="minorHAnsi"/>
          <w:b/>
        </w:rPr>
        <w:t xml:space="preserve"> </w:t>
      </w:r>
      <w:r w:rsidR="00A62BC8">
        <w:rPr>
          <w:rFonts w:asciiTheme="minorHAnsi" w:hAnsiTheme="minorHAnsi" w:cstheme="minorHAnsi"/>
          <w:b/>
        </w:rPr>
        <w:t xml:space="preserve">TO MUNICIPAL VEHICLES IN THE </w:t>
      </w:r>
      <w:proofErr w:type="gramStart"/>
      <w:r w:rsidR="00650AC4">
        <w:rPr>
          <w:rFonts w:asciiTheme="minorHAnsi" w:hAnsiTheme="minorHAnsi" w:cstheme="minorHAnsi"/>
          <w:b/>
        </w:rPr>
        <w:t xml:space="preserve">SOUTH </w:t>
      </w:r>
      <w:r w:rsidR="00A62BC8">
        <w:rPr>
          <w:rFonts w:asciiTheme="minorHAnsi" w:hAnsiTheme="minorHAnsi" w:cstheme="minorHAnsi"/>
          <w:b/>
        </w:rPr>
        <w:t>WESTERN</w:t>
      </w:r>
      <w:proofErr w:type="gramEnd"/>
      <w:r w:rsidR="00A62BC8">
        <w:rPr>
          <w:rFonts w:asciiTheme="minorHAnsi" w:hAnsiTheme="minorHAnsi" w:cstheme="minorHAnsi"/>
          <w:b/>
        </w:rPr>
        <w:t xml:space="preserve"> </w:t>
      </w:r>
      <w:r w:rsidR="00650AC4">
        <w:rPr>
          <w:rFonts w:asciiTheme="minorHAnsi" w:hAnsiTheme="minorHAnsi" w:cstheme="minorHAnsi"/>
          <w:b/>
        </w:rPr>
        <w:t>(</w:t>
      </w:r>
      <w:r w:rsidR="00A32F0B">
        <w:rPr>
          <w:rFonts w:asciiTheme="minorHAnsi" w:hAnsiTheme="minorHAnsi" w:cstheme="minorHAnsi"/>
          <w:b/>
        </w:rPr>
        <w:t>HARDING</w:t>
      </w:r>
      <w:r w:rsidR="00650AC4">
        <w:rPr>
          <w:rFonts w:asciiTheme="minorHAnsi" w:hAnsiTheme="minorHAnsi" w:cstheme="minorHAnsi"/>
          <w:b/>
        </w:rPr>
        <w:t>)</w:t>
      </w:r>
      <w:r w:rsidR="00A62BC8">
        <w:rPr>
          <w:rFonts w:asciiTheme="minorHAnsi" w:hAnsiTheme="minorHAnsi" w:cstheme="minorHAnsi"/>
          <w:b/>
        </w:rPr>
        <w:t xml:space="preserve"> SOUTHERN </w:t>
      </w:r>
      <w:r w:rsidR="00650AC4">
        <w:rPr>
          <w:rFonts w:asciiTheme="minorHAnsi" w:hAnsiTheme="minorHAnsi" w:cstheme="minorHAnsi"/>
          <w:b/>
        </w:rPr>
        <w:t>(</w:t>
      </w:r>
      <w:r w:rsidR="00A32F0B">
        <w:rPr>
          <w:rFonts w:asciiTheme="minorHAnsi" w:hAnsiTheme="minorHAnsi" w:cstheme="minorHAnsi"/>
          <w:b/>
        </w:rPr>
        <w:t>PORT SHEPSTONE</w:t>
      </w:r>
      <w:r w:rsidR="00650AC4">
        <w:rPr>
          <w:rFonts w:asciiTheme="minorHAnsi" w:hAnsiTheme="minorHAnsi" w:cstheme="minorHAnsi"/>
          <w:b/>
        </w:rPr>
        <w:t>)</w:t>
      </w:r>
      <w:r w:rsidR="00A62BC8">
        <w:rPr>
          <w:rFonts w:asciiTheme="minorHAnsi" w:hAnsiTheme="minorHAnsi" w:cstheme="minorHAnsi"/>
          <w:b/>
        </w:rPr>
        <w:t xml:space="preserve"> AND NORTHERN </w:t>
      </w:r>
      <w:r w:rsidR="00650AC4">
        <w:rPr>
          <w:rFonts w:asciiTheme="minorHAnsi" w:hAnsiTheme="minorHAnsi" w:cstheme="minorHAnsi"/>
          <w:b/>
        </w:rPr>
        <w:t>(</w:t>
      </w:r>
      <w:r w:rsidR="00A32F0B">
        <w:rPr>
          <w:rFonts w:asciiTheme="minorHAnsi" w:hAnsiTheme="minorHAnsi" w:cstheme="minorHAnsi"/>
          <w:b/>
        </w:rPr>
        <w:t>PARKRYNIE</w:t>
      </w:r>
      <w:r w:rsidR="00650AC4">
        <w:rPr>
          <w:rFonts w:asciiTheme="minorHAnsi" w:hAnsiTheme="minorHAnsi" w:cstheme="minorHAnsi"/>
          <w:b/>
        </w:rPr>
        <w:t>)</w:t>
      </w:r>
      <w:r w:rsidR="00A62BC8">
        <w:rPr>
          <w:rFonts w:asciiTheme="minorHAnsi" w:hAnsiTheme="minorHAnsi" w:cstheme="minorHAnsi"/>
          <w:b/>
        </w:rPr>
        <w:t xml:space="preserve"> FOR A PERIOD OF THIRTY-SIX (36) MONTHS </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089F4337"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UGU-05-</w:t>
      </w:r>
      <w:r w:rsidR="002A6477">
        <w:rPr>
          <w:rFonts w:ascii="Calibri" w:eastAsia="Calibri" w:hAnsi="Calibri" w:cs="Calibri"/>
          <w:b/>
          <w:iCs/>
          <w:color w:val="FF0000"/>
          <w:lang w:val="en-ZA"/>
        </w:rPr>
        <w:t>1700</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00CEA1F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0FC38764"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5B2DBD46" w14:textId="0A56CAC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04C31E3E"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i/>
          <w:lang w:val="en-ZA"/>
        </w:rPr>
        <w:t>…..</w:t>
      </w:r>
      <w:proofErr w:type="gramEnd"/>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354A755" w14:textId="77777777" w:rsidR="00795D7C" w:rsidRPr="00A13969" w:rsidRDefault="00795D7C"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1"/>
      <w:bookmarkEnd w:id="12"/>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7BD842F6"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328DD52C"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6610398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p>
    <w:p w14:paraId="177BF37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p>
    <w:p w14:paraId="09380D00"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p>
    <w:p w14:paraId="46577AA3"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25089D8D"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5B57F50A"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3" w:name="_Toc379374176"/>
      <w:bookmarkStart w:id="14" w:name="_Toc325024525"/>
      <w:bookmarkStart w:id="15" w:name="_Toc419364167"/>
    </w:p>
    <w:p w14:paraId="4103E66A" w14:textId="77777777" w:rsidR="000A4F83" w:rsidRPr="0024286B" w:rsidRDefault="000A4F83" w:rsidP="000A4F83">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bookmarkStart w:id="16" w:name="_Toc454263958"/>
      <w:bookmarkEnd w:id="13"/>
      <w:bookmarkEnd w:id="14"/>
      <w:bookmarkEnd w:id="15"/>
      <w:r w:rsidRPr="0024286B">
        <w:rPr>
          <w:rFonts w:asciiTheme="minorHAnsi" w:hAnsiTheme="minorHAnsi" w:cs="Tahoma"/>
          <w:b/>
          <w:bCs/>
          <w:kern w:val="32"/>
          <w:sz w:val="22"/>
          <w:szCs w:val="22"/>
          <w:lang w:val="en-GB" w:eastAsia="en-GB"/>
        </w:rPr>
        <w:lastRenderedPageBreak/>
        <w:t xml:space="preserve">SPECIFICATION </w:t>
      </w:r>
    </w:p>
    <w:p w14:paraId="4DAB567C" w14:textId="77777777" w:rsidR="000A4F83" w:rsidRPr="0024286B" w:rsidRDefault="000A4F83" w:rsidP="000A4F83">
      <w:pPr>
        <w:numPr>
          <w:ilvl w:val="0"/>
          <w:numId w:val="5"/>
        </w:numPr>
        <w:spacing w:after="200" w:line="480" w:lineRule="auto"/>
        <w:contextualSpacing/>
        <w:jc w:val="both"/>
        <w:rPr>
          <w:rFonts w:asciiTheme="minorHAnsi" w:eastAsia="Calibri" w:hAnsiTheme="minorHAnsi"/>
          <w:sz w:val="22"/>
          <w:szCs w:val="22"/>
          <w:lang w:val="en-ZA"/>
        </w:rPr>
      </w:pPr>
      <w:r w:rsidRPr="0024286B">
        <w:rPr>
          <w:rFonts w:asciiTheme="minorHAnsi" w:eastAsia="Calibri" w:hAnsiTheme="minorHAnsi"/>
          <w:b/>
          <w:sz w:val="22"/>
          <w:szCs w:val="22"/>
          <w:lang w:val="en-ZA"/>
        </w:rPr>
        <w:t>BACKGROUND</w:t>
      </w:r>
    </w:p>
    <w:p w14:paraId="4121B50E" w14:textId="77777777" w:rsidR="000A4F83" w:rsidRPr="0024286B" w:rsidRDefault="000A4F83" w:rsidP="000A4F83">
      <w:pPr>
        <w:autoSpaceDE w:val="0"/>
        <w:autoSpaceDN w:val="0"/>
        <w:adjustRightInd w:val="0"/>
        <w:jc w:val="both"/>
        <w:rPr>
          <w:rFonts w:asciiTheme="minorHAnsi" w:eastAsia="Arial Unicode MS" w:hAnsiTheme="minorHAnsi" w:cs="Arial Unicode MS"/>
          <w:color w:val="000000"/>
          <w:sz w:val="22"/>
          <w:szCs w:val="22"/>
          <w:lang w:val="en-ZA"/>
        </w:rPr>
      </w:pPr>
      <w:r w:rsidRPr="0024286B">
        <w:rPr>
          <w:rFonts w:asciiTheme="minorHAnsi" w:eastAsia="Arial Unicode MS" w:hAnsiTheme="minorHAnsi" w:cs="Arial Unicode MS"/>
          <w:color w:val="000000"/>
          <w:sz w:val="22"/>
          <w:szCs w:val="22"/>
          <w:lang w:val="en-ZA"/>
        </w:rPr>
        <w:t xml:space="preserve">The </w:t>
      </w:r>
      <w:proofErr w:type="spellStart"/>
      <w:r w:rsidRPr="0024286B">
        <w:rPr>
          <w:rFonts w:asciiTheme="minorHAnsi" w:eastAsia="Arial Unicode MS" w:hAnsiTheme="minorHAnsi" w:cs="Arial Unicode MS"/>
          <w:color w:val="000000"/>
          <w:sz w:val="22"/>
          <w:szCs w:val="22"/>
          <w:lang w:val="en-ZA"/>
        </w:rPr>
        <w:t>Ugu</w:t>
      </w:r>
      <w:proofErr w:type="spellEnd"/>
      <w:r w:rsidRPr="0024286B">
        <w:rPr>
          <w:rFonts w:asciiTheme="minorHAnsi" w:eastAsia="Arial Unicode MS" w:hAnsiTheme="minorHAnsi" w:cs="Arial Unicode MS"/>
          <w:color w:val="000000"/>
          <w:sz w:val="22"/>
          <w:szCs w:val="22"/>
          <w:lang w:val="en-ZA"/>
        </w:rPr>
        <w:t xml:space="preserve"> District Municipality is inviting service providers with relevant experience and full-time personnel for the supply &amp; fitting of new SABS approved tyres (including puncture repairs, wheel balancing and wheel alignment) in the Southwestern Area (Harding), Southern Area (Port Shepstone to Port Edward) and Northern Area (Park </w:t>
      </w:r>
      <w:proofErr w:type="spellStart"/>
      <w:r w:rsidRPr="0024286B">
        <w:rPr>
          <w:rFonts w:asciiTheme="minorHAnsi" w:eastAsia="Arial Unicode MS" w:hAnsiTheme="minorHAnsi" w:cs="Arial Unicode MS"/>
          <w:color w:val="000000"/>
          <w:sz w:val="22"/>
          <w:szCs w:val="22"/>
          <w:lang w:val="en-ZA"/>
        </w:rPr>
        <w:t>Rynie</w:t>
      </w:r>
      <w:proofErr w:type="spellEnd"/>
      <w:r w:rsidRPr="0024286B">
        <w:rPr>
          <w:rFonts w:asciiTheme="minorHAnsi" w:eastAsia="Arial Unicode MS" w:hAnsiTheme="minorHAnsi" w:cs="Arial Unicode MS"/>
          <w:color w:val="000000"/>
          <w:sz w:val="22"/>
          <w:szCs w:val="22"/>
          <w:lang w:val="en-ZA"/>
        </w:rPr>
        <w:t xml:space="preserve">, Scottburgh and </w:t>
      </w:r>
      <w:proofErr w:type="spellStart"/>
      <w:r w:rsidRPr="0024286B">
        <w:rPr>
          <w:rFonts w:asciiTheme="minorHAnsi" w:eastAsia="Arial Unicode MS" w:hAnsiTheme="minorHAnsi" w:cs="Arial Unicode MS"/>
          <w:color w:val="000000"/>
          <w:sz w:val="22"/>
          <w:szCs w:val="22"/>
          <w:lang w:val="en-ZA"/>
        </w:rPr>
        <w:t>UMzinto</w:t>
      </w:r>
      <w:proofErr w:type="spellEnd"/>
      <w:r w:rsidRPr="0024286B">
        <w:rPr>
          <w:rFonts w:asciiTheme="minorHAnsi" w:eastAsia="Arial Unicode MS" w:hAnsiTheme="minorHAnsi" w:cs="Arial Unicode MS"/>
          <w:color w:val="000000"/>
          <w:sz w:val="22"/>
          <w:szCs w:val="22"/>
          <w:lang w:val="en-ZA"/>
        </w:rPr>
        <w:t xml:space="preserve">) </w:t>
      </w:r>
    </w:p>
    <w:p w14:paraId="452BA40A" w14:textId="77777777" w:rsidR="000A4F83" w:rsidRPr="0024286B" w:rsidRDefault="000A4F83" w:rsidP="000A4F83">
      <w:pPr>
        <w:autoSpaceDE w:val="0"/>
        <w:autoSpaceDN w:val="0"/>
        <w:adjustRightInd w:val="0"/>
        <w:jc w:val="both"/>
        <w:rPr>
          <w:rFonts w:asciiTheme="minorHAnsi" w:eastAsia="Arial Unicode MS" w:hAnsiTheme="minorHAnsi" w:cs="Arial Unicode MS"/>
          <w:color w:val="000000"/>
          <w:sz w:val="22"/>
          <w:szCs w:val="22"/>
          <w:lang w:val="en-ZA"/>
        </w:rPr>
      </w:pPr>
    </w:p>
    <w:p w14:paraId="3640F830" w14:textId="77777777" w:rsidR="000A4F83" w:rsidRPr="0024286B" w:rsidRDefault="000A4F83" w:rsidP="000A4F83">
      <w:pPr>
        <w:pStyle w:val="ListParagraph"/>
        <w:numPr>
          <w:ilvl w:val="0"/>
          <w:numId w:val="5"/>
        </w:numPr>
        <w:autoSpaceDE w:val="0"/>
        <w:autoSpaceDN w:val="0"/>
        <w:adjustRightInd w:val="0"/>
        <w:jc w:val="both"/>
        <w:rPr>
          <w:rFonts w:asciiTheme="minorHAnsi" w:eastAsia="Arial Unicode MS" w:hAnsiTheme="minorHAnsi" w:cs="Arial Unicode MS"/>
          <w:b/>
          <w:bCs/>
          <w:color w:val="000000"/>
          <w:sz w:val="22"/>
          <w:szCs w:val="22"/>
          <w:lang w:val="en-ZA"/>
        </w:rPr>
      </w:pPr>
      <w:r w:rsidRPr="0024286B">
        <w:rPr>
          <w:rFonts w:asciiTheme="minorHAnsi" w:eastAsia="Arial Unicode MS" w:hAnsiTheme="minorHAnsi" w:cs="Arial Unicode MS"/>
          <w:b/>
          <w:bCs/>
          <w:color w:val="000000"/>
          <w:sz w:val="22"/>
          <w:szCs w:val="22"/>
          <w:lang w:val="en-ZA"/>
        </w:rPr>
        <w:t xml:space="preserve">TYRE FITMENT CENTRE  </w:t>
      </w:r>
    </w:p>
    <w:p w14:paraId="757E1A22" w14:textId="77777777" w:rsidR="000A4F83" w:rsidRPr="0024286B" w:rsidRDefault="000A4F83" w:rsidP="000A4F83">
      <w:pPr>
        <w:pStyle w:val="ListParagraph"/>
        <w:autoSpaceDE w:val="0"/>
        <w:autoSpaceDN w:val="0"/>
        <w:adjustRightInd w:val="0"/>
        <w:jc w:val="both"/>
        <w:rPr>
          <w:rFonts w:asciiTheme="minorHAnsi" w:eastAsia="Arial Unicode MS" w:hAnsiTheme="minorHAnsi" w:cs="Arial Unicode MS"/>
          <w:b/>
          <w:bCs/>
          <w:color w:val="000000"/>
          <w:sz w:val="22"/>
          <w:szCs w:val="22"/>
          <w:lang w:val="en-ZA"/>
        </w:rPr>
      </w:pPr>
    </w:p>
    <w:p w14:paraId="01BD7C3F" w14:textId="2D6EEC6F" w:rsidR="000A4F83" w:rsidRDefault="000A4F83" w:rsidP="000A4F83">
      <w:pPr>
        <w:pStyle w:val="ListParagraph"/>
        <w:numPr>
          <w:ilvl w:val="0"/>
          <w:numId w:val="18"/>
        </w:numPr>
        <w:spacing w:after="200" w:line="360" w:lineRule="auto"/>
        <w:jc w:val="both"/>
        <w:rPr>
          <w:rFonts w:asciiTheme="minorHAnsi" w:eastAsia="Calibri" w:hAnsiTheme="minorHAnsi"/>
          <w:sz w:val="22"/>
          <w:szCs w:val="22"/>
          <w:lang w:val="en-ZA"/>
        </w:rPr>
      </w:pPr>
      <w:r w:rsidRPr="0024286B">
        <w:rPr>
          <w:rFonts w:asciiTheme="minorHAnsi" w:eastAsia="Calibri" w:hAnsiTheme="minorHAnsi"/>
          <w:sz w:val="22"/>
          <w:szCs w:val="22"/>
          <w:lang w:val="en-ZA"/>
        </w:rPr>
        <w:t>Bidders are required to submit the confirmation of the location/ address of their fitment centre accompanied with the proof of ownership or the lease agreement.</w:t>
      </w:r>
    </w:p>
    <w:p w14:paraId="78901FEB" w14:textId="0ED18DD3" w:rsidR="0024286B" w:rsidRPr="0024286B" w:rsidRDefault="001A702C" w:rsidP="000A4F83">
      <w:pPr>
        <w:pStyle w:val="ListParagraph"/>
        <w:numPr>
          <w:ilvl w:val="0"/>
          <w:numId w:val="18"/>
        </w:numPr>
        <w:spacing w:after="200" w:line="360" w:lineRule="auto"/>
        <w:jc w:val="both"/>
        <w:rPr>
          <w:rFonts w:asciiTheme="minorHAnsi" w:eastAsia="Calibri" w:hAnsiTheme="minorHAnsi"/>
          <w:sz w:val="22"/>
          <w:szCs w:val="22"/>
          <w:lang w:val="en-ZA"/>
        </w:rPr>
      </w:pPr>
      <w:r>
        <w:rPr>
          <w:rFonts w:asciiTheme="minorHAnsi" w:eastAsia="Calibri" w:hAnsiTheme="minorHAnsi"/>
          <w:sz w:val="22"/>
          <w:szCs w:val="22"/>
          <w:lang w:val="en-ZA"/>
        </w:rPr>
        <w:t xml:space="preserve">The Fitment Centres must be within the </w:t>
      </w:r>
      <w:proofErr w:type="spellStart"/>
      <w:r>
        <w:rPr>
          <w:rFonts w:asciiTheme="minorHAnsi" w:eastAsia="Calibri" w:hAnsiTheme="minorHAnsi"/>
          <w:sz w:val="22"/>
          <w:szCs w:val="22"/>
          <w:lang w:val="en-ZA"/>
        </w:rPr>
        <w:t>Ugu</w:t>
      </w:r>
      <w:proofErr w:type="spellEnd"/>
      <w:r>
        <w:rPr>
          <w:rFonts w:asciiTheme="minorHAnsi" w:eastAsia="Calibri" w:hAnsiTheme="minorHAnsi"/>
          <w:sz w:val="22"/>
          <w:szCs w:val="22"/>
          <w:lang w:val="en-ZA"/>
        </w:rPr>
        <w:t xml:space="preserve"> District Municipal Area.</w:t>
      </w:r>
    </w:p>
    <w:p w14:paraId="5D5433F5" w14:textId="77777777" w:rsidR="000A4F83" w:rsidRPr="0024286B" w:rsidRDefault="000A4F83" w:rsidP="000A4F83">
      <w:pPr>
        <w:pStyle w:val="ListParagraph"/>
        <w:numPr>
          <w:ilvl w:val="0"/>
          <w:numId w:val="18"/>
        </w:numPr>
        <w:spacing w:after="200" w:line="360" w:lineRule="auto"/>
        <w:jc w:val="both"/>
        <w:rPr>
          <w:rFonts w:asciiTheme="minorHAnsi" w:eastAsia="Calibri" w:hAnsiTheme="minorHAnsi"/>
          <w:sz w:val="22"/>
          <w:szCs w:val="22"/>
          <w:lang w:val="en-ZA"/>
        </w:rPr>
      </w:pPr>
      <w:r w:rsidRPr="0024286B">
        <w:rPr>
          <w:rFonts w:asciiTheme="minorHAnsi" w:eastAsia="Calibri" w:hAnsiTheme="minorHAnsi"/>
          <w:sz w:val="22"/>
          <w:szCs w:val="22"/>
          <w:lang w:val="en-ZA"/>
        </w:rPr>
        <w:t>The duration of the contract is THIRTY-SIX (36) MONTHS subject to the availability of funding.</w:t>
      </w:r>
    </w:p>
    <w:p w14:paraId="025A2B41" w14:textId="77777777" w:rsidR="000A4F83" w:rsidRPr="0024286B" w:rsidRDefault="000A4F83" w:rsidP="000A4F83">
      <w:pPr>
        <w:spacing w:after="200" w:line="360" w:lineRule="auto"/>
        <w:jc w:val="both"/>
        <w:rPr>
          <w:rFonts w:asciiTheme="minorHAnsi" w:eastAsia="Calibri" w:hAnsiTheme="minorHAnsi"/>
          <w:b/>
          <w:sz w:val="24"/>
          <w:szCs w:val="24"/>
          <w:lang w:val="en-ZA"/>
        </w:rPr>
      </w:pPr>
      <w:r w:rsidRPr="0024286B">
        <w:rPr>
          <w:rFonts w:asciiTheme="minorHAnsi" w:eastAsia="Calibri" w:hAnsiTheme="minorHAnsi"/>
          <w:b/>
          <w:sz w:val="24"/>
          <w:szCs w:val="24"/>
          <w:lang w:val="en-ZA"/>
        </w:rPr>
        <w:t>NB: All Tyres must be local brand names e.g.:</w:t>
      </w:r>
    </w:p>
    <w:p w14:paraId="583A20A6"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DUNLOP</w:t>
      </w:r>
    </w:p>
    <w:p w14:paraId="49035773"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CONTINENTAL</w:t>
      </w:r>
    </w:p>
    <w:p w14:paraId="203EAAC6"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FIRESTONE</w:t>
      </w:r>
    </w:p>
    <w:p w14:paraId="1F2A3929"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BRIGDESTONE</w:t>
      </w:r>
    </w:p>
    <w:p w14:paraId="31DF9B75"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GOOD YEAR</w:t>
      </w:r>
    </w:p>
    <w:p w14:paraId="6A5BAEDE"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MICHELIN</w:t>
      </w:r>
    </w:p>
    <w:p w14:paraId="5A5072E8"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SUMITOMO (UNDER DUNLOP)</w:t>
      </w:r>
    </w:p>
    <w:p w14:paraId="5B551C93" w14:textId="77777777" w:rsidR="000A4F83" w:rsidRPr="0024286B" w:rsidRDefault="000A4F83" w:rsidP="000A4F83">
      <w:pPr>
        <w:numPr>
          <w:ilvl w:val="0"/>
          <w:numId w:val="7"/>
        </w:numPr>
        <w:spacing w:after="200" w:line="360" w:lineRule="auto"/>
        <w:contextualSpacing/>
        <w:jc w:val="both"/>
        <w:rPr>
          <w:rFonts w:asciiTheme="minorHAnsi" w:eastAsia="Calibri" w:hAnsiTheme="minorHAnsi" w:cs="Tahoma"/>
          <w:bCs/>
          <w:sz w:val="24"/>
          <w:szCs w:val="24"/>
          <w:lang w:val="en-ZA"/>
        </w:rPr>
      </w:pPr>
      <w:r w:rsidRPr="0024286B">
        <w:rPr>
          <w:rFonts w:asciiTheme="minorHAnsi" w:eastAsia="Calibri" w:hAnsiTheme="minorHAnsi" w:cs="Tahoma"/>
          <w:bCs/>
          <w:sz w:val="24"/>
          <w:szCs w:val="24"/>
          <w:lang w:val="en-ZA"/>
        </w:rPr>
        <w:t>GENERAL (UNDER CONTINENTAL)</w:t>
      </w:r>
    </w:p>
    <w:p w14:paraId="6B361BA0" w14:textId="77777777" w:rsidR="000A4F83" w:rsidRPr="007970CE" w:rsidRDefault="000A4F83" w:rsidP="000A4F83">
      <w:pPr>
        <w:spacing w:after="200" w:line="360" w:lineRule="auto"/>
        <w:contextualSpacing/>
        <w:jc w:val="both"/>
        <w:rPr>
          <w:rFonts w:asciiTheme="minorHAnsi" w:eastAsia="Calibri" w:hAnsiTheme="minorHAnsi" w:cs="Tahoma"/>
          <w:bCs/>
          <w:sz w:val="24"/>
          <w:szCs w:val="24"/>
          <w:highlight w:val="green"/>
          <w:lang w:val="en-ZA"/>
        </w:rPr>
      </w:pPr>
    </w:p>
    <w:p w14:paraId="15CEBC5E" w14:textId="77777777" w:rsidR="000A4F83" w:rsidRPr="00E7358A" w:rsidRDefault="000A4F83" w:rsidP="000A4F83">
      <w:pPr>
        <w:spacing w:after="200" w:line="360" w:lineRule="auto"/>
        <w:contextualSpacing/>
        <w:jc w:val="both"/>
        <w:rPr>
          <w:rFonts w:asciiTheme="minorHAnsi" w:eastAsia="Calibri" w:hAnsiTheme="minorHAnsi" w:cs="Tahoma"/>
          <w:b/>
          <w:sz w:val="24"/>
          <w:szCs w:val="24"/>
          <w:lang w:val="en-ZA"/>
        </w:rPr>
      </w:pPr>
      <w:r w:rsidRPr="00E7358A">
        <w:rPr>
          <w:rFonts w:asciiTheme="minorHAnsi" w:eastAsia="Calibri" w:hAnsiTheme="minorHAnsi" w:cs="Tahoma"/>
          <w:b/>
          <w:sz w:val="24"/>
          <w:szCs w:val="24"/>
          <w:lang w:val="en-ZA"/>
        </w:rPr>
        <w:t>NB: All tyres must be SANS approved with the below SANS numbers.</w:t>
      </w:r>
    </w:p>
    <w:p w14:paraId="371D23B6" w14:textId="77777777" w:rsidR="000A4F83" w:rsidRPr="00E7358A" w:rsidRDefault="000A4F83" w:rsidP="000A4F83">
      <w:pPr>
        <w:pStyle w:val="ListParagraph"/>
        <w:numPr>
          <w:ilvl w:val="0"/>
          <w:numId w:val="19"/>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SANS 1550-2 Passenger car tyres</w:t>
      </w:r>
    </w:p>
    <w:p w14:paraId="73EFD47B" w14:textId="77777777" w:rsidR="000A4F83" w:rsidRPr="00E7358A" w:rsidRDefault="000A4F83" w:rsidP="000A4F83">
      <w:pPr>
        <w:pStyle w:val="ListParagraph"/>
        <w:numPr>
          <w:ilvl w:val="0"/>
          <w:numId w:val="19"/>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SANS 1150-3 Commercial vehicle tyres</w:t>
      </w:r>
    </w:p>
    <w:p w14:paraId="52B76AF1" w14:textId="77777777" w:rsidR="000A4F83" w:rsidRPr="00E7358A" w:rsidRDefault="000A4F83" w:rsidP="000A4F83">
      <w:pPr>
        <w:pStyle w:val="ListParagraph"/>
        <w:numPr>
          <w:ilvl w:val="0"/>
          <w:numId w:val="19"/>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SANS 1150-5 Off road vehicle tyres</w:t>
      </w:r>
    </w:p>
    <w:p w14:paraId="618E8DEB" w14:textId="77777777" w:rsidR="000A4F83" w:rsidRPr="00E7358A" w:rsidRDefault="000A4F83" w:rsidP="000A4F83">
      <w:pPr>
        <w:pStyle w:val="ListParagraph"/>
        <w:numPr>
          <w:ilvl w:val="0"/>
          <w:numId w:val="19"/>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SANS 1150-6 Agricultural vehicle tyres</w:t>
      </w:r>
    </w:p>
    <w:p w14:paraId="34E75F91" w14:textId="77777777" w:rsidR="000A4F83" w:rsidRPr="00E7358A" w:rsidRDefault="000A4F83" w:rsidP="000A4F83">
      <w:pPr>
        <w:pStyle w:val="ListParagraph"/>
        <w:numPr>
          <w:ilvl w:val="0"/>
          <w:numId w:val="19"/>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SANS 1150-7 Industrial vehicle tyres</w:t>
      </w:r>
    </w:p>
    <w:p w14:paraId="2B4A066F" w14:textId="77777777" w:rsidR="000A4F83" w:rsidRPr="00E7358A" w:rsidRDefault="000A4F83" w:rsidP="000A4F83">
      <w:pPr>
        <w:pStyle w:val="ListParagraph"/>
        <w:spacing w:after="200" w:line="360" w:lineRule="auto"/>
        <w:jc w:val="both"/>
        <w:rPr>
          <w:rFonts w:asciiTheme="minorHAnsi" w:eastAsia="Calibri" w:hAnsiTheme="minorHAnsi" w:cs="Tahoma"/>
          <w:bCs/>
          <w:sz w:val="24"/>
          <w:szCs w:val="24"/>
          <w:lang w:val="en-ZA"/>
        </w:rPr>
      </w:pPr>
    </w:p>
    <w:p w14:paraId="51E5921C" w14:textId="77777777" w:rsidR="000A4F83" w:rsidRPr="00E7358A" w:rsidRDefault="000A4F83" w:rsidP="000A4F83">
      <w:pPr>
        <w:pStyle w:val="ListParagraph"/>
        <w:numPr>
          <w:ilvl w:val="0"/>
          <w:numId w:val="5"/>
        </w:numPr>
        <w:spacing w:after="200" w:line="360" w:lineRule="auto"/>
        <w:jc w:val="both"/>
        <w:rPr>
          <w:rFonts w:asciiTheme="minorHAnsi" w:eastAsia="Calibri" w:hAnsiTheme="minorHAnsi" w:cs="Tahoma"/>
          <w:b/>
          <w:sz w:val="24"/>
          <w:szCs w:val="24"/>
          <w:lang w:val="en-ZA"/>
        </w:rPr>
      </w:pPr>
      <w:r w:rsidRPr="00E7358A">
        <w:rPr>
          <w:rFonts w:asciiTheme="minorHAnsi" w:eastAsia="Calibri" w:hAnsiTheme="minorHAnsi" w:cs="Tahoma"/>
          <w:b/>
          <w:sz w:val="24"/>
          <w:szCs w:val="24"/>
          <w:lang w:val="en-ZA"/>
        </w:rPr>
        <w:t xml:space="preserve">QUALITY OF TYRES </w:t>
      </w:r>
    </w:p>
    <w:p w14:paraId="6F232871" w14:textId="77777777" w:rsidR="000A4F83" w:rsidRPr="00E7358A" w:rsidRDefault="000A4F83" w:rsidP="000A4F83">
      <w:pPr>
        <w:pStyle w:val="ListParagraph"/>
        <w:spacing w:after="200" w:line="360" w:lineRule="auto"/>
        <w:jc w:val="both"/>
        <w:rPr>
          <w:rFonts w:asciiTheme="minorHAnsi" w:eastAsia="Calibri" w:hAnsiTheme="minorHAnsi" w:cs="Tahoma"/>
          <w:b/>
          <w:sz w:val="24"/>
          <w:szCs w:val="24"/>
          <w:lang w:val="en-ZA"/>
        </w:rPr>
      </w:pPr>
    </w:p>
    <w:p w14:paraId="32D362F3" w14:textId="77777777" w:rsidR="000A4F83" w:rsidRPr="00E7358A" w:rsidRDefault="000A4F83" w:rsidP="000A4F83">
      <w:pPr>
        <w:pStyle w:val="ListParagraph"/>
        <w:numPr>
          <w:ilvl w:val="0"/>
          <w:numId w:val="17"/>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No budget brand tyres are to be quoted or supplied to UGU district municipality.</w:t>
      </w:r>
    </w:p>
    <w:p w14:paraId="7287CD54" w14:textId="77777777" w:rsidR="000A4F83" w:rsidRPr="00E7358A" w:rsidRDefault="000A4F83" w:rsidP="000A4F83">
      <w:pPr>
        <w:pStyle w:val="ListParagraph"/>
        <w:numPr>
          <w:ilvl w:val="0"/>
          <w:numId w:val="17"/>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 xml:space="preserve">Only premium brand tyres will be accepted. </w:t>
      </w:r>
    </w:p>
    <w:p w14:paraId="0AE2FCAB" w14:textId="73DE0CDB" w:rsidR="000A4F83" w:rsidRDefault="000A4F83" w:rsidP="000A4F83">
      <w:pPr>
        <w:pStyle w:val="ListParagraph"/>
        <w:numPr>
          <w:ilvl w:val="0"/>
          <w:numId w:val="17"/>
        </w:numPr>
        <w:spacing w:after="200" w:line="360" w:lineRule="auto"/>
        <w:jc w:val="both"/>
        <w:rPr>
          <w:rFonts w:asciiTheme="minorHAnsi" w:eastAsia="Calibri" w:hAnsiTheme="minorHAnsi" w:cs="Tahoma"/>
          <w:bCs/>
          <w:sz w:val="24"/>
          <w:szCs w:val="24"/>
          <w:lang w:val="en-ZA"/>
        </w:rPr>
      </w:pPr>
      <w:r w:rsidRPr="00E7358A">
        <w:rPr>
          <w:rFonts w:asciiTheme="minorHAnsi" w:eastAsia="Calibri" w:hAnsiTheme="minorHAnsi" w:cs="Tahoma"/>
          <w:bCs/>
          <w:sz w:val="24"/>
          <w:szCs w:val="24"/>
          <w:lang w:val="en-ZA"/>
        </w:rPr>
        <w:t xml:space="preserve">Tyres quoted on and supplied to </w:t>
      </w:r>
      <w:proofErr w:type="spellStart"/>
      <w:r w:rsidRPr="00E7358A">
        <w:rPr>
          <w:rFonts w:asciiTheme="minorHAnsi" w:eastAsia="Calibri" w:hAnsiTheme="minorHAnsi" w:cs="Tahoma"/>
          <w:bCs/>
          <w:sz w:val="24"/>
          <w:szCs w:val="24"/>
          <w:lang w:val="en-ZA"/>
        </w:rPr>
        <w:t>Ugu</w:t>
      </w:r>
      <w:proofErr w:type="spellEnd"/>
      <w:r w:rsidRPr="00E7358A">
        <w:rPr>
          <w:rFonts w:asciiTheme="minorHAnsi" w:eastAsia="Calibri" w:hAnsiTheme="minorHAnsi" w:cs="Tahoma"/>
          <w:bCs/>
          <w:sz w:val="24"/>
          <w:szCs w:val="24"/>
          <w:lang w:val="en-ZA"/>
        </w:rPr>
        <w:t xml:space="preserve"> district municipality must last more than 40 000 kilometres.</w:t>
      </w:r>
    </w:p>
    <w:p w14:paraId="38E742EE"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1DB3DF01"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0192202C"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211CB284"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1DF013C9"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59C4F2AF"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76772EAC"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60015AFE"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2F2BD834"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27B69135"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00BE574D"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2C819EAE"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018B396B"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75DE8EEA"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5C7E41A4"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3B9EE1BD"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06A9F17C"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68D60003" w14:textId="77777777" w:rsidR="00E7358A" w:rsidRDefault="00E7358A" w:rsidP="00E7358A">
      <w:pPr>
        <w:spacing w:after="200" w:line="360" w:lineRule="auto"/>
        <w:jc w:val="both"/>
        <w:rPr>
          <w:rFonts w:asciiTheme="minorHAnsi" w:eastAsia="Calibri" w:hAnsiTheme="minorHAnsi" w:cs="Tahoma"/>
          <w:bCs/>
          <w:sz w:val="24"/>
          <w:szCs w:val="24"/>
          <w:lang w:val="en-ZA"/>
        </w:rPr>
      </w:pPr>
    </w:p>
    <w:p w14:paraId="5AD310CC" w14:textId="77777777" w:rsidR="00E7358A" w:rsidRPr="00E7358A" w:rsidRDefault="00E7358A" w:rsidP="00E7358A">
      <w:pPr>
        <w:spacing w:after="200" w:line="360" w:lineRule="auto"/>
        <w:jc w:val="both"/>
        <w:rPr>
          <w:rFonts w:asciiTheme="minorHAnsi" w:eastAsia="Calibri" w:hAnsiTheme="minorHAnsi" w:cs="Tahoma"/>
          <w:bCs/>
          <w:sz w:val="24"/>
          <w:szCs w:val="24"/>
          <w:lang w:val="en-ZA"/>
        </w:rPr>
      </w:pPr>
    </w:p>
    <w:p w14:paraId="4F2309AE" w14:textId="77777777" w:rsidR="00886D88" w:rsidRPr="00886D88" w:rsidRDefault="00886D88" w:rsidP="00886D88">
      <w:pPr>
        <w:keepNext/>
        <w:numPr>
          <w:ilvl w:val="0"/>
          <w:numId w:val="2"/>
        </w:numPr>
        <w:tabs>
          <w:tab w:val="clear" w:pos="720"/>
        </w:tabs>
        <w:spacing w:before="240" w:after="60" w:line="276" w:lineRule="auto"/>
        <w:ind w:left="0" w:firstLine="0"/>
        <w:outlineLvl w:val="0"/>
        <w:rPr>
          <w:rFonts w:asciiTheme="minorHAnsi" w:hAnsiTheme="minorHAnsi"/>
          <w:b/>
          <w:bCs/>
          <w:kern w:val="32"/>
          <w:sz w:val="22"/>
          <w:szCs w:val="22"/>
          <w:lang w:val="en-GB" w:eastAsia="en-GB"/>
        </w:rPr>
      </w:pPr>
      <w:bookmarkStart w:id="17" w:name="_Toc454263959"/>
      <w:bookmarkEnd w:id="16"/>
      <w:r w:rsidRPr="00886D88">
        <w:rPr>
          <w:rFonts w:asciiTheme="minorHAnsi" w:hAnsiTheme="minorHAnsi"/>
          <w:b/>
          <w:bCs/>
          <w:kern w:val="32"/>
          <w:sz w:val="22"/>
          <w:szCs w:val="22"/>
          <w:lang w:val="en-GB" w:eastAsia="en-GB"/>
        </w:rPr>
        <w:lastRenderedPageBreak/>
        <w:t xml:space="preserve">PRICING SCHEDULE </w:t>
      </w:r>
      <w:bookmarkEnd w:id="17"/>
      <w:r w:rsidRPr="00886D88">
        <w:rPr>
          <w:rFonts w:asciiTheme="minorHAnsi" w:hAnsiTheme="minorHAnsi"/>
          <w:b/>
          <w:bCs/>
          <w:kern w:val="32"/>
          <w:sz w:val="22"/>
          <w:szCs w:val="22"/>
          <w:lang w:val="en-GB" w:eastAsia="en-GB"/>
        </w:rPr>
        <w:t>(RATES ONLY) AREA SOUTH CETRAL – PORT SHEPSTONE</w:t>
      </w:r>
    </w:p>
    <w:p w14:paraId="0E373A38" w14:textId="77777777" w:rsidR="00886D88" w:rsidRPr="00886D88" w:rsidRDefault="00886D88" w:rsidP="00886D88">
      <w:pPr>
        <w:rPr>
          <w:rFonts w:ascii="Calibri" w:eastAsia="Calibri" w:hAnsi="Calibri"/>
          <w:lang w:val="en-ZA"/>
        </w:rPr>
      </w:pPr>
    </w:p>
    <w:p w14:paraId="77C1404B" w14:textId="77777777" w:rsidR="00886D88" w:rsidRPr="00886D88" w:rsidRDefault="00886D88" w:rsidP="00886D88">
      <w:pPr>
        <w:spacing w:after="200" w:line="276" w:lineRule="auto"/>
        <w:rPr>
          <w:rFonts w:ascii="Calibri" w:eastAsia="Calibri" w:hAnsi="Calibri"/>
          <w:b/>
          <w:sz w:val="22"/>
          <w:szCs w:val="22"/>
          <w:lang w:val="en-GB" w:eastAsia="en-GB"/>
        </w:rPr>
      </w:pPr>
      <w:r w:rsidRPr="00886D88">
        <w:rPr>
          <w:rFonts w:ascii="Calibri" w:eastAsia="Calibri" w:hAnsi="Calibri"/>
          <w:b/>
          <w:sz w:val="22"/>
          <w:szCs w:val="22"/>
          <w:lang w:val="en-GB" w:eastAsia="en-GB"/>
        </w:rPr>
        <w:t>CALL OUT FEE (PER KILOMETRE):</w:t>
      </w:r>
      <w:r w:rsidRPr="00886D88">
        <w:rPr>
          <w:rFonts w:ascii="Calibri" w:eastAsia="Calibri" w:hAnsi="Calibri"/>
          <w:b/>
          <w:sz w:val="22"/>
          <w:szCs w:val="22"/>
          <w:lang w:val="en-GB" w:eastAsia="en-GB"/>
        </w:rPr>
        <w:tab/>
        <w:t>___________________________</w:t>
      </w:r>
      <w:bookmarkStart w:id="18" w:name="_Toc379530682"/>
    </w:p>
    <w:tbl>
      <w:tblPr>
        <w:tblStyle w:val="TableGrid"/>
        <w:tblW w:w="0" w:type="auto"/>
        <w:tblLook w:val="04A0" w:firstRow="1" w:lastRow="0" w:firstColumn="1" w:lastColumn="0" w:noHBand="0" w:noVBand="1"/>
      </w:tblPr>
      <w:tblGrid>
        <w:gridCol w:w="2461"/>
        <w:gridCol w:w="1929"/>
        <w:gridCol w:w="2126"/>
        <w:gridCol w:w="2551"/>
      </w:tblGrid>
      <w:tr w:rsidR="00886D88" w:rsidRPr="00886D88" w14:paraId="3310F839"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BCC882A" w14:textId="77777777" w:rsidR="00886D88" w:rsidRPr="00886D88" w:rsidRDefault="00886D88" w:rsidP="00886D88">
            <w:pPr>
              <w:rPr>
                <w:b/>
                <w:sz w:val="22"/>
                <w:szCs w:val="22"/>
              </w:rPr>
            </w:pPr>
            <w:r w:rsidRPr="00886D88">
              <w:rPr>
                <w:b/>
                <w:sz w:val="22"/>
                <w:szCs w:val="22"/>
              </w:rPr>
              <w:t>TYPE OF NEW TYRE</w:t>
            </w:r>
          </w:p>
        </w:tc>
        <w:tc>
          <w:tcPr>
            <w:tcW w:w="1929" w:type="dxa"/>
            <w:tcBorders>
              <w:top w:val="single" w:sz="4" w:space="0" w:color="000000"/>
              <w:left w:val="single" w:sz="4" w:space="0" w:color="000000"/>
              <w:bottom w:val="single" w:sz="4" w:space="0" w:color="000000"/>
              <w:right w:val="single" w:sz="4" w:space="0" w:color="000000"/>
            </w:tcBorders>
            <w:hideMark/>
          </w:tcPr>
          <w:p w14:paraId="0090841C" w14:textId="77777777" w:rsidR="00886D88" w:rsidRPr="00886D88" w:rsidRDefault="00886D88" w:rsidP="00886D88">
            <w:pPr>
              <w:rPr>
                <w:b/>
                <w:sz w:val="22"/>
                <w:szCs w:val="22"/>
              </w:rPr>
            </w:pPr>
            <w:r w:rsidRPr="00886D88">
              <w:rPr>
                <w:b/>
                <w:sz w:val="22"/>
                <w:szCs w:val="22"/>
              </w:rPr>
              <w:t>AMOUNT INCLUDING VAT</w:t>
            </w:r>
          </w:p>
        </w:tc>
        <w:tc>
          <w:tcPr>
            <w:tcW w:w="2126" w:type="dxa"/>
            <w:tcBorders>
              <w:top w:val="single" w:sz="4" w:space="0" w:color="000000"/>
              <w:left w:val="single" w:sz="4" w:space="0" w:color="000000"/>
              <w:bottom w:val="single" w:sz="4" w:space="0" w:color="000000"/>
              <w:right w:val="single" w:sz="4" w:space="0" w:color="000000"/>
            </w:tcBorders>
            <w:hideMark/>
          </w:tcPr>
          <w:p w14:paraId="4328D946" w14:textId="77777777" w:rsidR="00886D88" w:rsidRPr="00886D88" w:rsidRDefault="00886D88" w:rsidP="00886D88">
            <w:pPr>
              <w:rPr>
                <w:b/>
                <w:sz w:val="22"/>
                <w:szCs w:val="22"/>
              </w:rPr>
            </w:pPr>
            <w:r w:rsidRPr="00886D88">
              <w:rPr>
                <w:b/>
                <w:sz w:val="22"/>
                <w:szCs w:val="22"/>
              </w:rPr>
              <w:t>AMOUNT INCLUDING VAT</w:t>
            </w:r>
          </w:p>
        </w:tc>
        <w:tc>
          <w:tcPr>
            <w:tcW w:w="2551" w:type="dxa"/>
            <w:tcBorders>
              <w:top w:val="single" w:sz="4" w:space="0" w:color="000000"/>
              <w:left w:val="single" w:sz="4" w:space="0" w:color="000000"/>
              <w:bottom w:val="single" w:sz="4" w:space="0" w:color="000000"/>
              <w:right w:val="single" w:sz="4" w:space="0" w:color="000000"/>
            </w:tcBorders>
          </w:tcPr>
          <w:p w14:paraId="112427A1" w14:textId="77777777" w:rsidR="00886D88" w:rsidRPr="00886D88" w:rsidRDefault="00886D88" w:rsidP="00886D88">
            <w:pPr>
              <w:rPr>
                <w:b/>
                <w:sz w:val="22"/>
                <w:szCs w:val="22"/>
              </w:rPr>
            </w:pPr>
            <w:r w:rsidRPr="00886D88">
              <w:rPr>
                <w:b/>
                <w:sz w:val="22"/>
                <w:szCs w:val="22"/>
              </w:rPr>
              <w:t>AMOUNT INCLUDING VAT</w:t>
            </w:r>
          </w:p>
        </w:tc>
      </w:tr>
      <w:tr w:rsidR="00886D88" w:rsidRPr="00886D88" w14:paraId="2E43DE18"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D0F670B" w14:textId="77777777" w:rsidR="00886D88" w:rsidRPr="00886D88" w:rsidRDefault="00886D88" w:rsidP="00886D88">
            <w:pPr>
              <w:rPr>
                <w:b/>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42F0DDA6" w14:textId="77777777" w:rsidR="00886D88" w:rsidRPr="00886D88" w:rsidRDefault="00886D88" w:rsidP="00886D88">
            <w:pPr>
              <w:rPr>
                <w:b/>
                <w:sz w:val="22"/>
                <w:szCs w:val="22"/>
              </w:rPr>
            </w:pPr>
            <w:r w:rsidRPr="00886D88">
              <w:rPr>
                <w:b/>
                <w:sz w:val="22"/>
                <w:szCs w:val="22"/>
              </w:rPr>
              <w:t>YEAR 1</w:t>
            </w:r>
          </w:p>
        </w:tc>
        <w:tc>
          <w:tcPr>
            <w:tcW w:w="2126" w:type="dxa"/>
            <w:tcBorders>
              <w:top w:val="single" w:sz="4" w:space="0" w:color="000000"/>
              <w:left w:val="single" w:sz="4" w:space="0" w:color="000000"/>
              <w:bottom w:val="single" w:sz="4" w:space="0" w:color="000000"/>
              <w:right w:val="single" w:sz="4" w:space="0" w:color="000000"/>
            </w:tcBorders>
          </w:tcPr>
          <w:p w14:paraId="2D73FC2D" w14:textId="77777777" w:rsidR="00886D88" w:rsidRPr="00886D88" w:rsidRDefault="00886D88" w:rsidP="00886D88">
            <w:pPr>
              <w:rPr>
                <w:b/>
                <w:sz w:val="22"/>
                <w:szCs w:val="22"/>
              </w:rPr>
            </w:pPr>
            <w:r w:rsidRPr="00886D88">
              <w:rPr>
                <w:b/>
                <w:sz w:val="22"/>
                <w:szCs w:val="22"/>
              </w:rPr>
              <w:t>YEAR 2</w:t>
            </w:r>
          </w:p>
        </w:tc>
        <w:tc>
          <w:tcPr>
            <w:tcW w:w="2551" w:type="dxa"/>
            <w:tcBorders>
              <w:top w:val="single" w:sz="4" w:space="0" w:color="000000"/>
              <w:left w:val="single" w:sz="4" w:space="0" w:color="000000"/>
              <w:bottom w:val="single" w:sz="4" w:space="0" w:color="000000"/>
              <w:right w:val="single" w:sz="4" w:space="0" w:color="000000"/>
            </w:tcBorders>
          </w:tcPr>
          <w:p w14:paraId="559E2024" w14:textId="77777777" w:rsidR="00886D88" w:rsidRPr="00886D88" w:rsidRDefault="00886D88" w:rsidP="00886D88">
            <w:pPr>
              <w:rPr>
                <w:b/>
                <w:sz w:val="22"/>
                <w:szCs w:val="22"/>
              </w:rPr>
            </w:pPr>
            <w:r w:rsidRPr="00886D88">
              <w:rPr>
                <w:b/>
                <w:sz w:val="22"/>
                <w:szCs w:val="22"/>
              </w:rPr>
              <w:t>YEAR 3</w:t>
            </w:r>
          </w:p>
        </w:tc>
      </w:tr>
      <w:tr w:rsidR="00886D88" w:rsidRPr="00886D88" w14:paraId="78CABC3E"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CAC1076" w14:textId="77777777" w:rsidR="00886D88" w:rsidRPr="00886D88" w:rsidRDefault="00886D88" w:rsidP="00886D88">
            <w:pPr>
              <w:rPr>
                <w:b/>
                <w:sz w:val="22"/>
                <w:szCs w:val="22"/>
              </w:rPr>
            </w:pPr>
            <w:r w:rsidRPr="00886D88">
              <w:rPr>
                <w:b/>
                <w:sz w:val="22"/>
                <w:szCs w:val="22"/>
              </w:rPr>
              <w:t>LDV’S</w:t>
            </w:r>
          </w:p>
        </w:tc>
        <w:tc>
          <w:tcPr>
            <w:tcW w:w="1929" w:type="dxa"/>
            <w:tcBorders>
              <w:top w:val="single" w:sz="4" w:space="0" w:color="000000"/>
              <w:left w:val="single" w:sz="4" w:space="0" w:color="000000"/>
              <w:bottom w:val="single" w:sz="4" w:space="0" w:color="000000"/>
              <w:right w:val="single" w:sz="4" w:space="0" w:color="000000"/>
            </w:tcBorders>
          </w:tcPr>
          <w:p w14:paraId="7000859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F11BC1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66A584F" w14:textId="77777777" w:rsidR="00886D88" w:rsidRPr="00886D88" w:rsidRDefault="00886D88" w:rsidP="00886D88">
            <w:pPr>
              <w:rPr>
                <w:sz w:val="22"/>
                <w:szCs w:val="22"/>
              </w:rPr>
            </w:pPr>
          </w:p>
        </w:tc>
      </w:tr>
      <w:tr w:rsidR="00886D88" w:rsidRPr="00886D88" w14:paraId="00E6615D"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4A485CC" w14:textId="77777777" w:rsidR="00886D88" w:rsidRPr="00886D88" w:rsidRDefault="00886D88" w:rsidP="00886D88">
            <w:pPr>
              <w:rPr>
                <w:sz w:val="22"/>
                <w:szCs w:val="22"/>
              </w:rPr>
            </w:pPr>
            <w:r w:rsidRPr="00886D88">
              <w:rPr>
                <w:sz w:val="22"/>
                <w:szCs w:val="22"/>
              </w:rPr>
              <w:t>155/80 R12</w:t>
            </w:r>
          </w:p>
        </w:tc>
        <w:tc>
          <w:tcPr>
            <w:tcW w:w="1929" w:type="dxa"/>
            <w:tcBorders>
              <w:top w:val="single" w:sz="4" w:space="0" w:color="000000"/>
              <w:left w:val="single" w:sz="4" w:space="0" w:color="000000"/>
              <w:bottom w:val="single" w:sz="4" w:space="0" w:color="000000"/>
              <w:right w:val="single" w:sz="4" w:space="0" w:color="000000"/>
            </w:tcBorders>
          </w:tcPr>
          <w:p w14:paraId="06AD8C8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AF59B7E"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B5B194C" w14:textId="77777777" w:rsidR="00886D88" w:rsidRPr="00886D88" w:rsidRDefault="00886D88" w:rsidP="00886D88">
            <w:pPr>
              <w:rPr>
                <w:sz w:val="22"/>
                <w:szCs w:val="22"/>
              </w:rPr>
            </w:pPr>
          </w:p>
        </w:tc>
      </w:tr>
      <w:tr w:rsidR="00886D88" w:rsidRPr="00886D88" w14:paraId="7B033E1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131DDB7" w14:textId="77777777" w:rsidR="00886D88" w:rsidRPr="00886D88" w:rsidRDefault="00886D88" w:rsidP="00886D88">
            <w:pPr>
              <w:rPr>
                <w:sz w:val="22"/>
                <w:szCs w:val="22"/>
              </w:rPr>
            </w:pPr>
            <w:r w:rsidRPr="00886D88">
              <w:rPr>
                <w:sz w:val="22"/>
                <w:szCs w:val="22"/>
              </w:rPr>
              <w:t>165/80 R13</w:t>
            </w:r>
          </w:p>
        </w:tc>
        <w:tc>
          <w:tcPr>
            <w:tcW w:w="1929" w:type="dxa"/>
            <w:tcBorders>
              <w:top w:val="single" w:sz="4" w:space="0" w:color="000000"/>
              <w:left w:val="single" w:sz="4" w:space="0" w:color="000000"/>
              <w:bottom w:val="single" w:sz="4" w:space="0" w:color="000000"/>
              <w:right w:val="single" w:sz="4" w:space="0" w:color="000000"/>
            </w:tcBorders>
          </w:tcPr>
          <w:p w14:paraId="1113806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43213B3"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02A8A2B" w14:textId="77777777" w:rsidR="00886D88" w:rsidRPr="00886D88" w:rsidRDefault="00886D88" w:rsidP="00886D88">
            <w:pPr>
              <w:rPr>
                <w:sz w:val="22"/>
                <w:szCs w:val="22"/>
              </w:rPr>
            </w:pPr>
          </w:p>
        </w:tc>
      </w:tr>
      <w:tr w:rsidR="00886D88" w:rsidRPr="00886D88" w14:paraId="7A58F3F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670FB57" w14:textId="77777777" w:rsidR="00886D88" w:rsidRPr="00886D88" w:rsidRDefault="00886D88" w:rsidP="00886D88">
            <w:pPr>
              <w:rPr>
                <w:sz w:val="22"/>
                <w:szCs w:val="22"/>
              </w:rPr>
            </w:pPr>
            <w:r w:rsidRPr="00886D88">
              <w:rPr>
                <w:sz w:val="22"/>
                <w:szCs w:val="22"/>
              </w:rPr>
              <w:t>215/75 R15</w:t>
            </w:r>
          </w:p>
        </w:tc>
        <w:tc>
          <w:tcPr>
            <w:tcW w:w="1929" w:type="dxa"/>
            <w:tcBorders>
              <w:top w:val="single" w:sz="4" w:space="0" w:color="000000"/>
              <w:left w:val="single" w:sz="4" w:space="0" w:color="000000"/>
              <w:bottom w:val="single" w:sz="4" w:space="0" w:color="000000"/>
              <w:right w:val="single" w:sz="4" w:space="0" w:color="000000"/>
            </w:tcBorders>
          </w:tcPr>
          <w:p w14:paraId="77670B1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721BDC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479A918" w14:textId="77777777" w:rsidR="00886D88" w:rsidRPr="00886D88" w:rsidRDefault="00886D88" w:rsidP="00886D88">
            <w:pPr>
              <w:rPr>
                <w:sz w:val="22"/>
                <w:szCs w:val="22"/>
              </w:rPr>
            </w:pPr>
          </w:p>
        </w:tc>
      </w:tr>
      <w:tr w:rsidR="00886D88" w:rsidRPr="00886D88" w14:paraId="720D94D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193C9C2" w14:textId="77777777" w:rsidR="00886D88" w:rsidRPr="00886D88" w:rsidRDefault="00886D88" w:rsidP="00886D88">
            <w:pPr>
              <w:rPr>
                <w:sz w:val="22"/>
                <w:szCs w:val="22"/>
              </w:rPr>
            </w:pPr>
            <w:r w:rsidRPr="00886D88">
              <w:rPr>
                <w:sz w:val="22"/>
                <w:szCs w:val="22"/>
              </w:rPr>
              <w:t>245/75 R15</w:t>
            </w:r>
          </w:p>
        </w:tc>
        <w:tc>
          <w:tcPr>
            <w:tcW w:w="1929" w:type="dxa"/>
            <w:tcBorders>
              <w:top w:val="single" w:sz="4" w:space="0" w:color="000000"/>
              <w:left w:val="single" w:sz="4" w:space="0" w:color="000000"/>
              <w:bottom w:val="single" w:sz="4" w:space="0" w:color="000000"/>
              <w:right w:val="single" w:sz="4" w:space="0" w:color="000000"/>
            </w:tcBorders>
          </w:tcPr>
          <w:p w14:paraId="5DAFE387"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FB899E5"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7F4B697" w14:textId="77777777" w:rsidR="00886D88" w:rsidRPr="00886D88" w:rsidRDefault="00886D88" w:rsidP="00886D88">
            <w:pPr>
              <w:rPr>
                <w:sz w:val="22"/>
                <w:szCs w:val="22"/>
              </w:rPr>
            </w:pPr>
          </w:p>
        </w:tc>
      </w:tr>
      <w:tr w:rsidR="00886D88" w:rsidRPr="00886D88" w14:paraId="01FE05C6"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E151CEF" w14:textId="77777777" w:rsidR="00886D88" w:rsidRPr="00886D88" w:rsidRDefault="00886D88" w:rsidP="00886D88">
            <w:pPr>
              <w:rPr>
                <w:sz w:val="22"/>
                <w:szCs w:val="22"/>
              </w:rPr>
            </w:pPr>
            <w:r w:rsidRPr="00886D88">
              <w:rPr>
                <w:sz w:val="22"/>
                <w:szCs w:val="22"/>
              </w:rPr>
              <w:t>195/14 C</w:t>
            </w:r>
          </w:p>
        </w:tc>
        <w:tc>
          <w:tcPr>
            <w:tcW w:w="1929" w:type="dxa"/>
            <w:tcBorders>
              <w:top w:val="single" w:sz="4" w:space="0" w:color="000000"/>
              <w:left w:val="single" w:sz="4" w:space="0" w:color="000000"/>
              <w:bottom w:val="single" w:sz="4" w:space="0" w:color="000000"/>
              <w:right w:val="single" w:sz="4" w:space="0" w:color="000000"/>
            </w:tcBorders>
          </w:tcPr>
          <w:p w14:paraId="5B03C248"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A412C9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1591816" w14:textId="77777777" w:rsidR="00886D88" w:rsidRPr="00886D88" w:rsidRDefault="00886D88" w:rsidP="00886D88">
            <w:pPr>
              <w:rPr>
                <w:sz w:val="22"/>
                <w:szCs w:val="22"/>
              </w:rPr>
            </w:pPr>
          </w:p>
        </w:tc>
      </w:tr>
      <w:tr w:rsidR="00886D88" w:rsidRPr="00886D88" w14:paraId="6DA29778"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9302120" w14:textId="77777777" w:rsidR="00886D88" w:rsidRPr="00886D88" w:rsidRDefault="00886D88" w:rsidP="00886D88">
            <w:pPr>
              <w:rPr>
                <w:sz w:val="22"/>
                <w:szCs w:val="22"/>
              </w:rPr>
            </w:pPr>
            <w:r w:rsidRPr="00886D88">
              <w:rPr>
                <w:sz w:val="22"/>
                <w:szCs w:val="22"/>
              </w:rPr>
              <w:t>245/70 R16</w:t>
            </w:r>
          </w:p>
        </w:tc>
        <w:tc>
          <w:tcPr>
            <w:tcW w:w="1929" w:type="dxa"/>
            <w:tcBorders>
              <w:top w:val="single" w:sz="4" w:space="0" w:color="000000"/>
              <w:left w:val="single" w:sz="4" w:space="0" w:color="000000"/>
              <w:bottom w:val="single" w:sz="4" w:space="0" w:color="000000"/>
              <w:right w:val="single" w:sz="4" w:space="0" w:color="000000"/>
            </w:tcBorders>
          </w:tcPr>
          <w:p w14:paraId="167371D7"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5E30BD4"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249A097" w14:textId="77777777" w:rsidR="00886D88" w:rsidRPr="00886D88" w:rsidRDefault="00886D88" w:rsidP="00886D88">
            <w:pPr>
              <w:rPr>
                <w:sz w:val="22"/>
                <w:szCs w:val="22"/>
              </w:rPr>
            </w:pPr>
          </w:p>
        </w:tc>
      </w:tr>
      <w:tr w:rsidR="00886D88" w:rsidRPr="00886D88" w14:paraId="779AF70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199D5E6" w14:textId="77777777" w:rsidR="00886D88" w:rsidRPr="00886D88" w:rsidRDefault="00886D88" w:rsidP="00886D88">
            <w:pPr>
              <w:rPr>
                <w:sz w:val="22"/>
                <w:szCs w:val="22"/>
              </w:rPr>
            </w:pPr>
            <w:r w:rsidRPr="00886D88">
              <w:rPr>
                <w:sz w:val="22"/>
                <w:szCs w:val="22"/>
              </w:rPr>
              <w:t>7.5R 16 LT</w:t>
            </w:r>
          </w:p>
        </w:tc>
        <w:tc>
          <w:tcPr>
            <w:tcW w:w="1929" w:type="dxa"/>
            <w:tcBorders>
              <w:top w:val="single" w:sz="4" w:space="0" w:color="000000"/>
              <w:left w:val="single" w:sz="4" w:space="0" w:color="000000"/>
              <w:bottom w:val="single" w:sz="4" w:space="0" w:color="000000"/>
              <w:right w:val="single" w:sz="4" w:space="0" w:color="000000"/>
            </w:tcBorders>
          </w:tcPr>
          <w:p w14:paraId="55AFA368"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E1CB83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ED4750B" w14:textId="77777777" w:rsidR="00886D88" w:rsidRPr="00886D88" w:rsidRDefault="00886D88" w:rsidP="00886D88">
            <w:pPr>
              <w:rPr>
                <w:sz w:val="22"/>
                <w:szCs w:val="22"/>
              </w:rPr>
            </w:pPr>
          </w:p>
        </w:tc>
      </w:tr>
      <w:tr w:rsidR="00886D88" w:rsidRPr="00886D88" w14:paraId="4AE4F695"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F03545C" w14:textId="77777777" w:rsidR="00886D88" w:rsidRPr="00886D88" w:rsidRDefault="00886D88" w:rsidP="00886D88">
            <w:pPr>
              <w:rPr>
                <w:sz w:val="22"/>
                <w:szCs w:val="22"/>
              </w:rPr>
            </w:pPr>
            <w:r w:rsidRPr="00886D88">
              <w:rPr>
                <w:sz w:val="22"/>
                <w:szCs w:val="22"/>
              </w:rPr>
              <w:t>185 X 65 X 15</w:t>
            </w:r>
          </w:p>
        </w:tc>
        <w:tc>
          <w:tcPr>
            <w:tcW w:w="1929" w:type="dxa"/>
            <w:tcBorders>
              <w:top w:val="single" w:sz="4" w:space="0" w:color="000000"/>
              <w:left w:val="single" w:sz="4" w:space="0" w:color="000000"/>
              <w:bottom w:val="single" w:sz="4" w:space="0" w:color="000000"/>
              <w:right w:val="single" w:sz="4" w:space="0" w:color="000000"/>
            </w:tcBorders>
          </w:tcPr>
          <w:p w14:paraId="0DC8034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D33451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2EE4BF6" w14:textId="77777777" w:rsidR="00886D88" w:rsidRPr="00886D88" w:rsidRDefault="00886D88" w:rsidP="00886D88">
            <w:pPr>
              <w:rPr>
                <w:sz w:val="22"/>
                <w:szCs w:val="22"/>
              </w:rPr>
            </w:pPr>
          </w:p>
        </w:tc>
      </w:tr>
      <w:tr w:rsidR="00886D88" w:rsidRPr="00886D88" w14:paraId="0F281E9B"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4CD48047" w14:textId="77777777" w:rsidR="00886D88" w:rsidRPr="00886D88" w:rsidRDefault="00886D88" w:rsidP="00886D88">
            <w:pPr>
              <w:rPr>
                <w:sz w:val="22"/>
                <w:szCs w:val="22"/>
              </w:rPr>
            </w:pPr>
            <w:r w:rsidRPr="00886D88">
              <w:rPr>
                <w:sz w:val="22"/>
                <w:szCs w:val="22"/>
              </w:rPr>
              <w:t>185/60 R14</w:t>
            </w:r>
          </w:p>
        </w:tc>
        <w:tc>
          <w:tcPr>
            <w:tcW w:w="1929" w:type="dxa"/>
            <w:tcBorders>
              <w:top w:val="single" w:sz="4" w:space="0" w:color="000000"/>
              <w:left w:val="single" w:sz="4" w:space="0" w:color="000000"/>
              <w:bottom w:val="single" w:sz="4" w:space="0" w:color="000000"/>
              <w:right w:val="single" w:sz="4" w:space="0" w:color="000000"/>
            </w:tcBorders>
          </w:tcPr>
          <w:p w14:paraId="0F4A0EF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72C03A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E94D7D0" w14:textId="77777777" w:rsidR="00886D88" w:rsidRPr="00886D88" w:rsidRDefault="00886D88" w:rsidP="00886D88">
            <w:pPr>
              <w:rPr>
                <w:sz w:val="22"/>
                <w:szCs w:val="22"/>
              </w:rPr>
            </w:pPr>
          </w:p>
        </w:tc>
      </w:tr>
      <w:tr w:rsidR="00886D88" w:rsidRPr="00886D88" w14:paraId="40B9529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12AE432" w14:textId="77777777" w:rsidR="00886D88" w:rsidRPr="00886D88" w:rsidRDefault="00886D88" w:rsidP="00886D88">
            <w:pPr>
              <w:rPr>
                <w:sz w:val="22"/>
                <w:szCs w:val="22"/>
              </w:rPr>
            </w:pPr>
            <w:r w:rsidRPr="00886D88">
              <w:rPr>
                <w:sz w:val="22"/>
                <w:szCs w:val="22"/>
              </w:rPr>
              <w:t>215 R 15</w:t>
            </w:r>
          </w:p>
        </w:tc>
        <w:tc>
          <w:tcPr>
            <w:tcW w:w="1929" w:type="dxa"/>
            <w:tcBorders>
              <w:top w:val="single" w:sz="4" w:space="0" w:color="000000"/>
              <w:left w:val="single" w:sz="4" w:space="0" w:color="000000"/>
              <w:bottom w:val="single" w:sz="4" w:space="0" w:color="000000"/>
              <w:right w:val="single" w:sz="4" w:space="0" w:color="000000"/>
            </w:tcBorders>
          </w:tcPr>
          <w:p w14:paraId="35811B5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503D0BF"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E6C02EE" w14:textId="77777777" w:rsidR="00886D88" w:rsidRPr="00886D88" w:rsidRDefault="00886D88" w:rsidP="00886D88">
            <w:pPr>
              <w:rPr>
                <w:sz w:val="22"/>
                <w:szCs w:val="22"/>
              </w:rPr>
            </w:pPr>
          </w:p>
        </w:tc>
      </w:tr>
      <w:tr w:rsidR="00886D88" w:rsidRPr="00886D88" w14:paraId="6973B0AC"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0A2DEC0" w14:textId="77777777" w:rsidR="00886D88" w:rsidRPr="00886D88" w:rsidRDefault="00886D88" w:rsidP="00886D88">
            <w:pPr>
              <w:rPr>
                <w:sz w:val="22"/>
                <w:szCs w:val="22"/>
              </w:rPr>
            </w:pPr>
            <w:r w:rsidRPr="00886D88">
              <w:rPr>
                <w:sz w:val="22"/>
                <w:szCs w:val="22"/>
              </w:rPr>
              <w:t>195/75 X 16</w:t>
            </w:r>
          </w:p>
        </w:tc>
        <w:tc>
          <w:tcPr>
            <w:tcW w:w="1929" w:type="dxa"/>
            <w:tcBorders>
              <w:top w:val="single" w:sz="4" w:space="0" w:color="000000"/>
              <w:left w:val="single" w:sz="4" w:space="0" w:color="000000"/>
              <w:bottom w:val="single" w:sz="4" w:space="0" w:color="000000"/>
              <w:right w:val="single" w:sz="4" w:space="0" w:color="000000"/>
            </w:tcBorders>
          </w:tcPr>
          <w:p w14:paraId="2348287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24455D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29DC3F7" w14:textId="77777777" w:rsidR="00886D88" w:rsidRPr="00886D88" w:rsidRDefault="00886D88" w:rsidP="00886D88">
            <w:pPr>
              <w:rPr>
                <w:sz w:val="22"/>
                <w:szCs w:val="22"/>
              </w:rPr>
            </w:pPr>
          </w:p>
        </w:tc>
      </w:tr>
      <w:tr w:rsidR="00886D88" w:rsidRPr="00886D88" w14:paraId="0E8BC10A"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64D9D70" w14:textId="77777777" w:rsidR="00886D88" w:rsidRPr="00886D88" w:rsidRDefault="00886D88" w:rsidP="00886D88">
            <w:pPr>
              <w:rPr>
                <w:sz w:val="22"/>
                <w:szCs w:val="22"/>
              </w:rPr>
            </w:pPr>
            <w:r w:rsidRPr="00886D88">
              <w:rPr>
                <w:sz w:val="22"/>
                <w:szCs w:val="22"/>
              </w:rPr>
              <w:t>195/65 R 15</w:t>
            </w:r>
          </w:p>
        </w:tc>
        <w:tc>
          <w:tcPr>
            <w:tcW w:w="1929" w:type="dxa"/>
            <w:tcBorders>
              <w:top w:val="single" w:sz="4" w:space="0" w:color="000000"/>
              <w:left w:val="single" w:sz="4" w:space="0" w:color="000000"/>
              <w:bottom w:val="single" w:sz="4" w:space="0" w:color="000000"/>
              <w:right w:val="single" w:sz="4" w:space="0" w:color="000000"/>
            </w:tcBorders>
          </w:tcPr>
          <w:p w14:paraId="3A9D9B31"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B5787E8"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805B8B4" w14:textId="77777777" w:rsidR="00886D88" w:rsidRPr="00886D88" w:rsidRDefault="00886D88" w:rsidP="00886D88">
            <w:pPr>
              <w:rPr>
                <w:sz w:val="22"/>
                <w:szCs w:val="22"/>
              </w:rPr>
            </w:pPr>
          </w:p>
        </w:tc>
      </w:tr>
      <w:tr w:rsidR="00886D88" w:rsidRPr="00886D88" w14:paraId="1D028B2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27942A0" w14:textId="77777777" w:rsidR="00886D88" w:rsidRPr="00886D88" w:rsidRDefault="00886D88" w:rsidP="00886D88">
            <w:pPr>
              <w:rPr>
                <w:sz w:val="22"/>
                <w:szCs w:val="22"/>
              </w:rPr>
            </w:pPr>
            <w:r w:rsidRPr="00886D88">
              <w:rPr>
                <w:sz w:val="22"/>
                <w:szCs w:val="22"/>
              </w:rPr>
              <w:t>215/80/15</w:t>
            </w:r>
          </w:p>
        </w:tc>
        <w:tc>
          <w:tcPr>
            <w:tcW w:w="1929" w:type="dxa"/>
            <w:tcBorders>
              <w:top w:val="single" w:sz="4" w:space="0" w:color="000000"/>
              <w:left w:val="single" w:sz="4" w:space="0" w:color="000000"/>
              <w:bottom w:val="single" w:sz="4" w:space="0" w:color="000000"/>
              <w:right w:val="single" w:sz="4" w:space="0" w:color="000000"/>
            </w:tcBorders>
          </w:tcPr>
          <w:p w14:paraId="20FDAB2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E9AAA8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E8D47A6" w14:textId="77777777" w:rsidR="00886D88" w:rsidRPr="00886D88" w:rsidRDefault="00886D88" w:rsidP="00886D88">
            <w:pPr>
              <w:rPr>
                <w:sz w:val="22"/>
                <w:szCs w:val="22"/>
              </w:rPr>
            </w:pPr>
          </w:p>
        </w:tc>
      </w:tr>
      <w:tr w:rsidR="00886D88" w:rsidRPr="00886D88" w14:paraId="16934CC7"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5A0A3C5" w14:textId="77777777" w:rsidR="00886D88" w:rsidRPr="00886D88" w:rsidRDefault="00886D88" w:rsidP="00886D88">
            <w:pPr>
              <w:rPr>
                <w:sz w:val="22"/>
                <w:szCs w:val="22"/>
              </w:rPr>
            </w:pPr>
            <w:r w:rsidRPr="00886D88">
              <w:rPr>
                <w:sz w:val="22"/>
                <w:szCs w:val="22"/>
              </w:rPr>
              <w:t>205/70/16</w:t>
            </w:r>
          </w:p>
        </w:tc>
        <w:tc>
          <w:tcPr>
            <w:tcW w:w="1929" w:type="dxa"/>
            <w:tcBorders>
              <w:top w:val="single" w:sz="4" w:space="0" w:color="000000"/>
              <w:left w:val="single" w:sz="4" w:space="0" w:color="000000"/>
              <w:bottom w:val="single" w:sz="4" w:space="0" w:color="000000"/>
              <w:right w:val="single" w:sz="4" w:space="0" w:color="000000"/>
            </w:tcBorders>
          </w:tcPr>
          <w:p w14:paraId="7EB77F2D"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096CD8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458326D" w14:textId="77777777" w:rsidR="00886D88" w:rsidRPr="00886D88" w:rsidRDefault="00886D88" w:rsidP="00886D88">
            <w:pPr>
              <w:rPr>
                <w:sz w:val="22"/>
                <w:szCs w:val="22"/>
              </w:rPr>
            </w:pPr>
          </w:p>
        </w:tc>
      </w:tr>
      <w:tr w:rsidR="00886D88" w:rsidRPr="00886D88" w14:paraId="6814B65F"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BF52538" w14:textId="77777777" w:rsidR="00886D88" w:rsidRPr="00886D88" w:rsidRDefault="00886D88" w:rsidP="00886D88">
            <w:pPr>
              <w:rPr>
                <w:sz w:val="22"/>
                <w:szCs w:val="22"/>
              </w:rPr>
            </w:pPr>
            <w:r w:rsidRPr="00886D88">
              <w:rPr>
                <w:sz w:val="22"/>
                <w:szCs w:val="22"/>
              </w:rPr>
              <w:t>235/70R16</w:t>
            </w:r>
          </w:p>
        </w:tc>
        <w:tc>
          <w:tcPr>
            <w:tcW w:w="1929" w:type="dxa"/>
            <w:tcBorders>
              <w:top w:val="single" w:sz="4" w:space="0" w:color="000000"/>
              <w:left w:val="single" w:sz="4" w:space="0" w:color="000000"/>
              <w:bottom w:val="single" w:sz="4" w:space="0" w:color="000000"/>
              <w:right w:val="single" w:sz="4" w:space="0" w:color="000000"/>
            </w:tcBorders>
          </w:tcPr>
          <w:p w14:paraId="76A18E4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EDC888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D6E35D9" w14:textId="77777777" w:rsidR="00886D88" w:rsidRPr="00886D88" w:rsidRDefault="00886D88" w:rsidP="00886D88">
            <w:pPr>
              <w:rPr>
                <w:sz w:val="22"/>
                <w:szCs w:val="22"/>
              </w:rPr>
            </w:pPr>
          </w:p>
        </w:tc>
      </w:tr>
      <w:tr w:rsidR="00886D88" w:rsidRPr="00886D88" w14:paraId="41A747E4"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DA553F8" w14:textId="77777777" w:rsidR="00886D88" w:rsidRPr="00886D88" w:rsidRDefault="00886D88" w:rsidP="00886D88">
            <w:pPr>
              <w:rPr>
                <w:sz w:val="22"/>
                <w:szCs w:val="22"/>
              </w:rPr>
            </w:pPr>
            <w:r w:rsidRPr="00886D88">
              <w:rPr>
                <w:sz w:val="22"/>
                <w:szCs w:val="22"/>
              </w:rPr>
              <w:t>255/65R17</w:t>
            </w:r>
          </w:p>
        </w:tc>
        <w:tc>
          <w:tcPr>
            <w:tcW w:w="1929" w:type="dxa"/>
            <w:tcBorders>
              <w:top w:val="single" w:sz="4" w:space="0" w:color="000000"/>
              <w:left w:val="single" w:sz="4" w:space="0" w:color="000000"/>
              <w:bottom w:val="single" w:sz="4" w:space="0" w:color="000000"/>
              <w:right w:val="single" w:sz="4" w:space="0" w:color="000000"/>
            </w:tcBorders>
          </w:tcPr>
          <w:p w14:paraId="4A933BC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D69A76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947C6ED" w14:textId="77777777" w:rsidR="00886D88" w:rsidRPr="00886D88" w:rsidRDefault="00886D88" w:rsidP="00886D88">
            <w:pPr>
              <w:rPr>
                <w:sz w:val="22"/>
                <w:szCs w:val="22"/>
              </w:rPr>
            </w:pPr>
          </w:p>
        </w:tc>
      </w:tr>
      <w:tr w:rsidR="00886D88" w:rsidRPr="00886D88" w14:paraId="4895250F"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497DCED8"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7A75063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67C4C5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9896FDD" w14:textId="77777777" w:rsidR="00886D88" w:rsidRPr="00886D88" w:rsidRDefault="00886D88" w:rsidP="00886D88">
            <w:pPr>
              <w:rPr>
                <w:sz w:val="22"/>
                <w:szCs w:val="22"/>
              </w:rPr>
            </w:pPr>
          </w:p>
        </w:tc>
      </w:tr>
      <w:tr w:rsidR="00886D88" w:rsidRPr="00886D88" w14:paraId="37913D29"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CBB9DFF" w14:textId="77777777" w:rsidR="00886D88" w:rsidRPr="00886D88" w:rsidRDefault="00886D88" w:rsidP="00886D88">
            <w:pPr>
              <w:rPr>
                <w:b/>
                <w:sz w:val="22"/>
                <w:szCs w:val="22"/>
              </w:rPr>
            </w:pPr>
            <w:r w:rsidRPr="00886D88">
              <w:rPr>
                <w:b/>
                <w:sz w:val="22"/>
                <w:szCs w:val="22"/>
              </w:rPr>
              <w:t>TRUCKS</w:t>
            </w:r>
          </w:p>
        </w:tc>
        <w:tc>
          <w:tcPr>
            <w:tcW w:w="1929" w:type="dxa"/>
            <w:tcBorders>
              <w:top w:val="single" w:sz="4" w:space="0" w:color="000000"/>
              <w:left w:val="single" w:sz="4" w:space="0" w:color="000000"/>
              <w:bottom w:val="single" w:sz="4" w:space="0" w:color="000000"/>
              <w:right w:val="single" w:sz="4" w:space="0" w:color="000000"/>
            </w:tcBorders>
          </w:tcPr>
          <w:p w14:paraId="64A9088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3B98C38"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0452460" w14:textId="77777777" w:rsidR="00886D88" w:rsidRPr="00886D88" w:rsidRDefault="00886D88" w:rsidP="00886D88">
            <w:pPr>
              <w:rPr>
                <w:sz w:val="22"/>
                <w:szCs w:val="22"/>
              </w:rPr>
            </w:pPr>
          </w:p>
        </w:tc>
      </w:tr>
      <w:tr w:rsidR="00886D88" w:rsidRPr="00886D88" w14:paraId="0949DBD8"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9E40FE8" w14:textId="77777777" w:rsidR="00886D88" w:rsidRPr="00886D88" w:rsidRDefault="00886D88" w:rsidP="00886D88">
            <w:pPr>
              <w:rPr>
                <w:sz w:val="22"/>
                <w:szCs w:val="22"/>
              </w:rPr>
            </w:pPr>
            <w:r w:rsidRPr="00886D88">
              <w:rPr>
                <w:sz w:val="22"/>
                <w:szCs w:val="22"/>
              </w:rPr>
              <w:t>8.25 X 20</w:t>
            </w:r>
          </w:p>
        </w:tc>
        <w:tc>
          <w:tcPr>
            <w:tcW w:w="1929" w:type="dxa"/>
            <w:tcBorders>
              <w:top w:val="single" w:sz="4" w:space="0" w:color="000000"/>
              <w:left w:val="single" w:sz="4" w:space="0" w:color="000000"/>
              <w:bottom w:val="single" w:sz="4" w:space="0" w:color="000000"/>
              <w:right w:val="single" w:sz="4" w:space="0" w:color="000000"/>
            </w:tcBorders>
          </w:tcPr>
          <w:p w14:paraId="1D43121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11A024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DD541CB" w14:textId="77777777" w:rsidR="00886D88" w:rsidRPr="00886D88" w:rsidRDefault="00886D88" w:rsidP="00886D88">
            <w:pPr>
              <w:rPr>
                <w:sz w:val="22"/>
                <w:szCs w:val="22"/>
              </w:rPr>
            </w:pPr>
          </w:p>
        </w:tc>
      </w:tr>
      <w:tr w:rsidR="00886D88" w:rsidRPr="00886D88" w14:paraId="4B6FC62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183B1CD" w14:textId="77777777" w:rsidR="00886D88" w:rsidRPr="00886D88" w:rsidRDefault="00886D88" w:rsidP="00886D88">
            <w:pPr>
              <w:rPr>
                <w:sz w:val="22"/>
                <w:szCs w:val="22"/>
              </w:rPr>
            </w:pPr>
            <w:r w:rsidRPr="00886D88">
              <w:rPr>
                <w:sz w:val="22"/>
                <w:szCs w:val="22"/>
              </w:rPr>
              <w:t>900 X 20</w:t>
            </w:r>
          </w:p>
        </w:tc>
        <w:tc>
          <w:tcPr>
            <w:tcW w:w="1929" w:type="dxa"/>
            <w:tcBorders>
              <w:top w:val="single" w:sz="4" w:space="0" w:color="000000"/>
              <w:left w:val="single" w:sz="4" w:space="0" w:color="000000"/>
              <w:bottom w:val="single" w:sz="4" w:space="0" w:color="000000"/>
              <w:right w:val="single" w:sz="4" w:space="0" w:color="000000"/>
            </w:tcBorders>
          </w:tcPr>
          <w:p w14:paraId="6448F87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E71A65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907CDD2" w14:textId="77777777" w:rsidR="00886D88" w:rsidRPr="00886D88" w:rsidRDefault="00886D88" w:rsidP="00886D88">
            <w:pPr>
              <w:rPr>
                <w:sz w:val="22"/>
                <w:szCs w:val="22"/>
              </w:rPr>
            </w:pPr>
          </w:p>
        </w:tc>
      </w:tr>
      <w:tr w:rsidR="00886D88" w:rsidRPr="00886D88" w14:paraId="1417FEBC"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A12CB33" w14:textId="77777777" w:rsidR="00886D88" w:rsidRPr="00886D88" w:rsidRDefault="00886D88" w:rsidP="00886D88">
            <w:pPr>
              <w:rPr>
                <w:sz w:val="22"/>
                <w:szCs w:val="22"/>
              </w:rPr>
            </w:pPr>
            <w:r w:rsidRPr="00886D88">
              <w:rPr>
                <w:sz w:val="22"/>
                <w:szCs w:val="22"/>
              </w:rPr>
              <w:t>10.00 X 20</w:t>
            </w:r>
          </w:p>
        </w:tc>
        <w:tc>
          <w:tcPr>
            <w:tcW w:w="1929" w:type="dxa"/>
            <w:tcBorders>
              <w:top w:val="single" w:sz="4" w:space="0" w:color="000000"/>
              <w:left w:val="single" w:sz="4" w:space="0" w:color="000000"/>
              <w:bottom w:val="single" w:sz="4" w:space="0" w:color="000000"/>
              <w:right w:val="single" w:sz="4" w:space="0" w:color="000000"/>
            </w:tcBorders>
          </w:tcPr>
          <w:p w14:paraId="5E0A1A0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4944DD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87BE54A" w14:textId="77777777" w:rsidR="00886D88" w:rsidRPr="00886D88" w:rsidRDefault="00886D88" w:rsidP="00886D88">
            <w:pPr>
              <w:rPr>
                <w:sz w:val="22"/>
                <w:szCs w:val="22"/>
              </w:rPr>
            </w:pPr>
          </w:p>
        </w:tc>
      </w:tr>
      <w:tr w:rsidR="00886D88" w:rsidRPr="00886D88" w14:paraId="5F35CFB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7942445" w14:textId="77777777" w:rsidR="00886D88" w:rsidRPr="00886D88" w:rsidRDefault="00886D88" w:rsidP="00886D88">
            <w:pPr>
              <w:rPr>
                <w:sz w:val="22"/>
                <w:szCs w:val="22"/>
              </w:rPr>
            </w:pPr>
            <w:r w:rsidRPr="00886D88">
              <w:rPr>
                <w:sz w:val="22"/>
                <w:szCs w:val="22"/>
              </w:rPr>
              <w:t>11 R 22.5</w:t>
            </w:r>
          </w:p>
        </w:tc>
        <w:tc>
          <w:tcPr>
            <w:tcW w:w="1929" w:type="dxa"/>
            <w:tcBorders>
              <w:top w:val="single" w:sz="4" w:space="0" w:color="000000"/>
              <w:left w:val="single" w:sz="4" w:space="0" w:color="000000"/>
              <w:bottom w:val="single" w:sz="4" w:space="0" w:color="000000"/>
              <w:right w:val="single" w:sz="4" w:space="0" w:color="000000"/>
            </w:tcBorders>
          </w:tcPr>
          <w:p w14:paraId="09407131"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8431DA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1D62428" w14:textId="77777777" w:rsidR="00886D88" w:rsidRPr="00886D88" w:rsidRDefault="00886D88" w:rsidP="00886D88">
            <w:pPr>
              <w:rPr>
                <w:sz w:val="22"/>
                <w:szCs w:val="22"/>
              </w:rPr>
            </w:pPr>
          </w:p>
        </w:tc>
      </w:tr>
      <w:tr w:rsidR="00886D88" w:rsidRPr="00886D88" w14:paraId="5AD7B6B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E6FBB96" w14:textId="77777777" w:rsidR="00886D88" w:rsidRPr="00886D88" w:rsidRDefault="00886D88" w:rsidP="00886D88">
            <w:pPr>
              <w:rPr>
                <w:sz w:val="22"/>
                <w:szCs w:val="22"/>
              </w:rPr>
            </w:pPr>
            <w:r w:rsidRPr="00886D88">
              <w:rPr>
                <w:sz w:val="22"/>
                <w:szCs w:val="22"/>
              </w:rPr>
              <w:t>12 R 22.5</w:t>
            </w:r>
          </w:p>
        </w:tc>
        <w:tc>
          <w:tcPr>
            <w:tcW w:w="1929" w:type="dxa"/>
            <w:tcBorders>
              <w:top w:val="single" w:sz="4" w:space="0" w:color="000000"/>
              <w:left w:val="single" w:sz="4" w:space="0" w:color="000000"/>
              <w:bottom w:val="single" w:sz="4" w:space="0" w:color="000000"/>
              <w:right w:val="single" w:sz="4" w:space="0" w:color="000000"/>
            </w:tcBorders>
          </w:tcPr>
          <w:p w14:paraId="0F7C443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D52640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CD3224D" w14:textId="77777777" w:rsidR="00886D88" w:rsidRPr="00886D88" w:rsidRDefault="00886D88" w:rsidP="00886D88">
            <w:pPr>
              <w:rPr>
                <w:sz w:val="22"/>
                <w:szCs w:val="22"/>
              </w:rPr>
            </w:pPr>
          </w:p>
        </w:tc>
      </w:tr>
      <w:tr w:rsidR="00886D88" w:rsidRPr="00886D88" w14:paraId="5BE89A7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0889286" w14:textId="77777777" w:rsidR="00886D88" w:rsidRPr="00886D88" w:rsidRDefault="00886D88" w:rsidP="00886D88">
            <w:pPr>
              <w:rPr>
                <w:sz w:val="22"/>
                <w:szCs w:val="22"/>
              </w:rPr>
            </w:pPr>
            <w:r w:rsidRPr="00886D88">
              <w:rPr>
                <w:sz w:val="22"/>
                <w:szCs w:val="22"/>
              </w:rPr>
              <w:t>9 R 22.5</w:t>
            </w:r>
          </w:p>
        </w:tc>
        <w:tc>
          <w:tcPr>
            <w:tcW w:w="1929" w:type="dxa"/>
            <w:tcBorders>
              <w:top w:val="single" w:sz="4" w:space="0" w:color="000000"/>
              <w:left w:val="single" w:sz="4" w:space="0" w:color="000000"/>
              <w:bottom w:val="single" w:sz="4" w:space="0" w:color="000000"/>
              <w:right w:val="single" w:sz="4" w:space="0" w:color="000000"/>
            </w:tcBorders>
          </w:tcPr>
          <w:p w14:paraId="3269D993"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1CCAD6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4250975" w14:textId="77777777" w:rsidR="00886D88" w:rsidRPr="00886D88" w:rsidRDefault="00886D88" w:rsidP="00886D88">
            <w:pPr>
              <w:rPr>
                <w:sz w:val="22"/>
                <w:szCs w:val="22"/>
              </w:rPr>
            </w:pPr>
          </w:p>
        </w:tc>
      </w:tr>
      <w:tr w:rsidR="00886D88" w:rsidRPr="00886D88" w14:paraId="3FBE8D9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57A42E3" w14:textId="77777777" w:rsidR="00886D88" w:rsidRPr="00886D88" w:rsidRDefault="00886D88" w:rsidP="00886D88">
            <w:pPr>
              <w:rPr>
                <w:sz w:val="22"/>
                <w:szCs w:val="22"/>
              </w:rPr>
            </w:pPr>
            <w:r w:rsidRPr="00886D88">
              <w:rPr>
                <w:sz w:val="22"/>
                <w:szCs w:val="22"/>
              </w:rPr>
              <w:t>7.5 R 16 LT</w:t>
            </w:r>
          </w:p>
        </w:tc>
        <w:tc>
          <w:tcPr>
            <w:tcW w:w="1929" w:type="dxa"/>
            <w:tcBorders>
              <w:top w:val="single" w:sz="4" w:space="0" w:color="000000"/>
              <w:left w:val="single" w:sz="4" w:space="0" w:color="000000"/>
              <w:bottom w:val="single" w:sz="4" w:space="0" w:color="000000"/>
              <w:right w:val="single" w:sz="4" w:space="0" w:color="000000"/>
            </w:tcBorders>
          </w:tcPr>
          <w:p w14:paraId="3E64C3C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AB75D7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788A213" w14:textId="77777777" w:rsidR="00886D88" w:rsidRPr="00886D88" w:rsidRDefault="00886D88" w:rsidP="00886D88">
            <w:pPr>
              <w:rPr>
                <w:sz w:val="22"/>
                <w:szCs w:val="22"/>
              </w:rPr>
            </w:pPr>
          </w:p>
        </w:tc>
      </w:tr>
      <w:tr w:rsidR="00886D88" w:rsidRPr="00886D88" w14:paraId="53A8A906"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C49C547" w14:textId="77777777" w:rsidR="00886D88" w:rsidRPr="00886D88" w:rsidRDefault="00886D88" w:rsidP="00886D88">
            <w:pPr>
              <w:rPr>
                <w:sz w:val="22"/>
                <w:szCs w:val="22"/>
              </w:rPr>
            </w:pPr>
            <w:r w:rsidRPr="00886D88">
              <w:rPr>
                <w:sz w:val="22"/>
                <w:szCs w:val="22"/>
              </w:rPr>
              <w:t>7.50 X 16</w:t>
            </w:r>
          </w:p>
        </w:tc>
        <w:tc>
          <w:tcPr>
            <w:tcW w:w="1929" w:type="dxa"/>
            <w:tcBorders>
              <w:top w:val="single" w:sz="4" w:space="0" w:color="000000"/>
              <w:left w:val="single" w:sz="4" w:space="0" w:color="000000"/>
              <w:bottom w:val="single" w:sz="4" w:space="0" w:color="000000"/>
              <w:right w:val="single" w:sz="4" w:space="0" w:color="000000"/>
            </w:tcBorders>
          </w:tcPr>
          <w:p w14:paraId="0521E0D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FBBDD8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52EE8DF" w14:textId="77777777" w:rsidR="00886D88" w:rsidRPr="00886D88" w:rsidRDefault="00886D88" w:rsidP="00886D88">
            <w:pPr>
              <w:rPr>
                <w:sz w:val="22"/>
                <w:szCs w:val="22"/>
              </w:rPr>
            </w:pPr>
          </w:p>
        </w:tc>
      </w:tr>
      <w:tr w:rsidR="00886D88" w:rsidRPr="00886D88" w14:paraId="0434B7A7"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869283F" w14:textId="77777777" w:rsidR="00886D88" w:rsidRPr="00886D88" w:rsidRDefault="00886D88" w:rsidP="00886D88">
            <w:pPr>
              <w:rPr>
                <w:sz w:val="22"/>
                <w:szCs w:val="22"/>
              </w:rPr>
            </w:pPr>
            <w:r w:rsidRPr="00886D88">
              <w:rPr>
                <w:sz w:val="22"/>
                <w:szCs w:val="22"/>
              </w:rPr>
              <w:t>265/70R19.5</w:t>
            </w:r>
          </w:p>
        </w:tc>
        <w:tc>
          <w:tcPr>
            <w:tcW w:w="1929" w:type="dxa"/>
            <w:tcBorders>
              <w:top w:val="single" w:sz="4" w:space="0" w:color="000000"/>
              <w:left w:val="single" w:sz="4" w:space="0" w:color="000000"/>
              <w:bottom w:val="single" w:sz="4" w:space="0" w:color="000000"/>
              <w:right w:val="single" w:sz="4" w:space="0" w:color="000000"/>
            </w:tcBorders>
          </w:tcPr>
          <w:p w14:paraId="45399CED"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E461819"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217556A" w14:textId="77777777" w:rsidR="00886D88" w:rsidRPr="00886D88" w:rsidRDefault="00886D88" w:rsidP="00886D88">
            <w:pPr>
              <w:rPr>
                <w:sz w:val="22"/>
                <w:szCs w:val="22"/>
              </w:rPr>
            </w:pPr>
          </w:p>
        </w:tc>
      </w:tr>
      <w:tr w:rsidR="00886D88" w:rsidRPr="00886D88" w14:paraId="1F213B15"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57623C2" w14:textId="77777777" w:rsidR="00886D88" w:rsidRPr="00886D88" w:rsidRDefault="00886D88" w:rsidP="00886D88">
            <w:pPr>
              <w:rPr>
                <w:sz w:val="22"/>
                <w:szCs w:val="22"/>
              </w:rPr>
            </w:pPr>
            <w:r w:rsidRPr="00886D88">
              <w:rPr>
                <w:sz w:val="22"/>
                <w:szCs w:val="22"/>
              </w:rPr>
              <w:t>9.00 R20 141/139</w:t>
            </w:r>
          </w:p>
        </w:tc>
        <w:tc>
          <w:tcPr>
            <w:tcW w:w="1929" w:type="dxa"/>
            <w:tcBorders>
              <w:top w:val="single" w:sz="4" w:space="0" w:color="000000"/>
              <w:left w:val="single" w:sz="4" w:space="0" w:color="000000"/>
              <w:bottom w:val="single" w:sz="4" w:space="0" w:color="000000"/>
              <w:right w:val="single" w:sz="4" w:space="0" w:color="000000"/>
            </w:tcBorders>
          </w:tcPr>
          <w:p w14:paraId="5046BC1E"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4ABA17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75D3E07" w14:textId="77777777" w:rsidR="00886D88" w:rsidRPr="00886D88" w:rsidRDefault="00886D88" w:rsidP="00886D88">
            <w:pPr>
              <w:rPr>
                <w:sz w:val="22"/>
                <w:szCs w:val="22"/>
              </w:rPr>
            </w:pPr>
          </w:p>
        </w:tc>
      </w:tr>
      <w:tr w:rsidR="00886D88" w:rsidRPr="00886D88" w14:paraId="30A94B4C"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8E4525E" w14:textId="77777777" w:rsidR="00886D88" w:rsidRPr="00886D88" w:rsidRDefault="00886D88" w:rsidP="00886D88">
            <w:pPr>
              <w:rPr>
                <w:sz w:val="22"/>
                <w:szCs w:val="22"/>
              </w:rPr>
            </w:pPr>
            <w:r w:rsidRPr="00886D88">
              <w:rPr>
                <w:sz w:val="22"/>
                <w:szCs w:val="22"/>
              </w:rPr>
              <w:t>295/80 22.5</w:t>
            </w:r>
          </w:p>
        </w:tc>
        <w:tc>
          <w:tcPr>
            <w:tcW w:w="1929" w:type="dxa"/>
            <w:tcBorders>
              <w:top w:val="single" w:sz="4" w:space="0" w:color="000000"/>
              <w:left w:val="single" w:sz="4" w:space="0" w:color="000000"/>
              <w:bottom w:val="single" w:sz="4" w:space="0" w:color="000000"/>
              <w:right w:val="single" w:sz="4" w:space="0" w:color="000000"/>
            </w:tcBorders>
          </w:tcPr>
          <w:p w14:paraId="4A38D3C3"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120C419"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10FA7E8" w14:textId="77777777" w:rsidR="00886D88" w:rsidRPr="00886D88" w:rsidRDefault="00886D88" w:rsidP="00886D88">
            <w:pPr>
              <w:rPr>
                <w:sz w:val="22"/>
                <w:szCs w:val="22"/>
              </w:rPr>
            </w:pPr>
          </w:p>
        </w:tc>
      </w:tr>
      <w:tr w:rsidR="00886D88" w:rsidRPr="00886D88" w14:paraId="778FB672"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69BA63A5" w14:textId="77777777" w:rsidR="00886D88" w:rsidRPr="00886D88" w:rsidRDefault="00886D88" w:rsidP="00886D88">
            <w:pPr>
              <w:rPr>
                <w:sz w:val="22"/>
                <w:szCs w:val="22"/>
              </w:rPr>
            </w:pPr>
            <w:r w:rsidRPr="00886D88">
              <w:rPr>
                <w:sz w:val="22"/>
                <w:szCs w:val="22"/>
              </w:rPr>
              <w:t>235/75 R17.5</w:t>
            </w:r>
          </w:p>
        </w:tc>
        <w:tc>
          <w:tcPr>
            <w:tcW w:w="1929" w:type="dxa"/>
            <w:tcBorders>
              <w:top w:val="single" w:sz="4" w:space="0" w:color="000000"/>
              <w:left w:val="single" w:sz="4" w:space="0" w:color="000000"/>
              <w:bottom w:val="single" w:sz="4" w:space="0" w:color="000000"/>
              <w:right w:val="single" w:sz="4" w:space="0" w:color="000000"/>
            </w:tcBorders>
          </w:tcPr>
          <w:p w14:paraId="2E8DA44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AE3405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B28CEBB" w14:textId="77777777" w:rsidR="00886D88" w:rsidRPr="00886D88" w:rsidRDefault="00886D88" w:rsidP="00886D88">
            <w:pPr>
              <w:rPr>
                <w:sz w:val="22"/>
                <w:szCs w:val="22"/>
              </w:rPr>
            </w:pPr>
          </w:p>
        </w:tc>
      </w:tr>
      <w:tr w:rsidR="00886D88" w:rsidRPr="00886D88" w14:paraId="785D4FAB"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F571D70" w14:textId="77777777" w:rsidR="00886D88" w:rsidRPr="00886D88" w:rsidRDefault="00886D88" w:rsidP="00886D88">
            <w:pPr>
              <w:rPr>
                <w:sz w:val="22"/>
                <w:szCs w:val="22"/>
              </w:rPr>
            </w:pPr>
            <w:r w:rsidRPr="00886D88">
              <w:rPr>
                <w:sz w:val="22"/>
                <w:szCs w:val="22"/>
              </w:rPr>
              <w:t>265/70R19.5</w:t>
            </w:r>
          </w:p>
        </w:tc>
        <w:tc>
          <w:tcPr>
            <w:tcW w:w="1929" w:type="dxa"/>
            <w:tcBorders>
              <w:top w:val="single" w:sz="4" w:space="0" w:color="000000"/>
              <w:left w:val="single" w:sz="4" w:space="0" w:color="000000"/>
              <w:bottom w:val="single" w:sz="4" w:space="0" w:color="000000"/>
              <w:right w:val="single" w:sz="4" w:space="0" w:color="000000"/>
            </w:tcBorders>
          </w:tcPr>
          <w:p w14:paraId="2C112C6D"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9E22A2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4785B8E" w14:textId="77777777" w:rsidR="00886D88" w:rsidRPr="00886D88" w:rsidRDefault="00886D88" w:rsidP="00886D88">
            <w:pPr>
              <w:rPr>
                <w:sz w:val="22"/>
                <w:szCs w:val="22"/>
              </w:rPr>
            </w:pPr>
          </w:p>
        </w:tc>
      </w:tr>
      <w:tr w:rsidR="00886D88" w:rsidRPr="00886D88" w14:paraId="4427221A"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EC64158"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06C587F1"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2FCDA2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949ED73" w14:textId="77777777" w:rsidR="00886D88" w:rsidRPr="00886D88" w:rsidRDefault="00886D88" w:rsidP="00886D88">
            <w:pPr>
              <w:rPr>
                <w:sz w:val="22"/>
                <w:szCs w:val="22"/>
              </w:rPr>
            </w:pPr>
          </w:p>
        </w:tc>
      </w:tr>
      <w:tr w:rsidR="00886D88" w:rsidRPr="00886D88" w14:paraId="4E8C7FE7"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C542AAB" w14:textId="77777777" w:rsidR="00886D88" w:rsidRPr="00886D88" w:rsidRDefault="00886D88" w:rsidP="00886D88">
            <w:pPr>
              <w:rPr>
                <w:b/>
                <w:sz w:val="22"/>
                <w:szCs w:val="22"/>
              </w:rPr>
            </w:pPr>
            <w:r w:rsidRPr="00886D88">
              <w:rPr>
                <w:b/>
                <w:sz w:val="22"/>
                <w:szCs w:val="22"/>
              </w:rPr>
              <w:t>TLB</w:t>
            </w:r>
          </w:p>
        </w:tc>
        <w:tc>
          <w:tcPr>
            <w:tcW w:w="1929" w:type="dxa"/>
            <w:tcBorders>
              <w:top w:val="single" w:sz="4" w:space="0" w:color="000000"/>
              <w:left w:val="single" w:sz="4" w:space="0" w:color="000000"/>
              <w:bottom w:val="single" w:sz="4" w:space="0" w:color="000000"/>
              <w:right w:val="single" w:sz="4" w:space="0" w:color="000000"/>
            </w:tcBorders>
          </w:tcPr>
          <w:p w14:paraId="33F5B93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4CE42D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7E67112" w14:textId="77777777" w:rsidR="00886D88" w:rsidRPr="00886D88" w:rsidRDefault="00886D88" w:rsidP="00886D88">
            <w:pPr>
              <w:rPr>
                <w:sz w:val="22"/>
                <w:szCs w:val="22"/>
              </w:rPr>
            </w:pPr>
          </w:p>
        </w:tc>
      </w:tr>
      <w:tr w:rsidR="00886D88" w:rsidRPr="00886D88" w14:paraId="7D8CBD8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F139BE1" w14:textId="77777777" w:rsidR="00886D88" w:rsidRPr="00886D88" w:rsidRDefault="00886D88" w:rsidP="00886D88">
            <w:pPr>
              <w:rPr>
                <w:sz w:val="22"/>
                <w:szCs w:val="22"/>
              </w:rPr>
            </w:pPr>
            <w:r w:rsidRPr="00886D88">
              <w:rPr>
                <w:sz w:val="22"/>
                <w:szCs w:val="22"/>
              </w:rPr>
              <w:t>(R) 18.4 – 26</w:t>
            </w:r>
          </w:p>
        </w:tc>
        <w:tc>
          <w:tcPr>
            <w:tcW w:w="1929" w:type="dxa"/>
            <w:tcBorders>
              <w:top w:val="single" w:sz="4" w:space="0" w:color="000000"/>
              <w:left w:val="single" w:sz="4" w:space="0" w:color="000000"/>
              <w:bottom w:val="single" w:sz="4" w:space="0" w:color="000000"/>
              <w:right w:val="single" w:sz="4" w:space="0" w:color="000000"/>
            </w:tcBorders>
          </w:tcPr>
          <w:p w14:paraId="2E4FF43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C587DA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9D8644C" w14:textId="77777777" w:rsidR="00886D88" w:rsidRPr="00886D88" w:rsidRDefault="00886D88" w:rsidP="00886D88">
            <w:pPr>
              <w:rPr>
                <w:sz w:val="22"/>
                <w:szCs w:val="22"/>
              </w:rPr>
            </w:pPr>
          </w:p>
        </w:tc>
      </w:tr>
      <w:tr w:rsidR="00886D88" w:rsidRPr="00886D88" w14:paraId="3747E507"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B4EEE7C" w14:textId="77777777" w:rsidR="00886D88" w:rsidRPr="00886D88" w:rsidRDefault="00886D88" w:rsidP="00886D88">
            <w:pPr>
              <w:rPr>
                <w:sz w:val="22"/>
                <w:szCs w:val="22"/>
              </w:rPr>
            </w:pPr>
            <w:r w:rsidRPr="00886D88">
              <w:rPr>
                <w:sz w:val="22"/>
                <w:szCs w:val="22"/>
              </w:rPr>
              <w:t>(F) 16/70 – 20</w:t>
            </w:r>
          </w:p>
        </w:tc>
        <w:tc>
          <w:tcPr>
            <w:tcW w:w="1929" w:type="dxa"/>
            <w:tcBorders>
              <w:top w:val="single" w:sz="4" w:space="0" w:color="000000"/>
              <w:left w:val="single" w:sz="4" w:space="0" w:color="000000"/>
              <w:bottom w:val="single" w:sz="4" w:space="0" w:color="000000"/>
              <w:right w:val="single" w:sz="4" w:space="0" w:color="000000"/>
            </w:tcBorders>
          </w:tcPr>
          <w:p w14:paraId="3E1FBED3"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2E86BD5"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97DB9A7" w14:textId="77777777" w:rsidR="00886D88" w:rsidRPr="00886D88" w:rsidRDefault="00886D88" w:rsidP="00886D88">
            <w:pPr>
              <w:rPr>
                <w:sz w:val="22"/>
                <w:szCs w:val="22"/>
              </w:rPr>
            </w:pPr>
          </w:p>
        </w:tc>
      </w:tr>
      <w:tr w:rsidR="00886D88" w:rsidRPr="00886D88" w14:paraId="20CC3DE4"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C2A2192" w14:textId="77777777" w:rsidR="00886D88" w:rsidRPr="00886D88" w:rsidRDefault="00886D88" w:rsidP="00886D88">
            <w:pPr>
              <w:rPr>
                <w:sz w:val="22"/>
                <w:szCs w:val="22"/>
              </w:rPr>
            </w:pPr>
            <w:r w:rsidRPr="00886D88">
              <w:rPr>
                <w:sz w:val="22"/>
                <w:szCs w:val="22"/>
              </w:rPr>
              <w:t>(F) 405/70-20</w:t>
            </w:r>
          </w:p>
        </w:tc>
        <w:tc>
          <w:tcPr>
            <w:tcW w:w="1929" w:type="dxa"/>
            <w:tcBorders>
              <w:top w:val="single" w:sz="4" w:space="0" w:color="000000"/>
              <w:left w:val="single" w:sz="4" w:space="0" w:color="000000"/>
              <w:bottom w:val="single" w:sz="4" w:space="0" w:color="000000"/>
              <w:right w:val="single" w:sz="4" w:space="0" w:color="000000"/>
            </w:tcBorders>
          </w:tcPr>
          <w:p w14:paraId="5756CAA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7AA83F3"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394DC18" w14:textId="77777777" w:rsidR="00886D88" w:rsidRPr="00886D88" w:rsidRDefault="00886D88" w:rsidP="00886D88">
            <w:pPr>
              <w:rPr>
                <w:sz w:val="22"/>
                <w:szCs w:val="22"/>
              </w:rPr>
            </w:pPr>
          </w:p>
        </w:tc>
      </w:tr>
      <w:tr w:rsidR="00886D88" w:rsidRPr="00886D88" w14:paraId="16089030"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66F1E02" w14:textId="77777777" w:rsidR="00886D88" w:rsidRPr="00886D88" w:rsidRDefault="00886D88" w:rsidP="00886D88">
            <w:pPr>
              <w:rPr>
                <w:sz w:val="22"/>
                <w:szCs w:val="22"/>
              </w:rPr>
            </w:pPr>
            <w:r w:rsidRPr="00886D88">
              <w:rPr>
                <w:sz w:val="22"/>
                <w:szCs w:val="22"/>
              </w:rPr>
              <w:t>(R) 169-30 10 PLY</w:t>
            </w:r>
          </w:p>
        </w:tc>
        <w:tc>
          <w:tcPr>
            <w:tcW w:w="1929" w:type="dxa"/>
            <w:tcBorders>
              <w:top w:val="single" w:sz="4" w:space="0" w:color="000000"/>
              <w:left w:val="single" w:sz="4" w:space="0" w:color="000000"/>
              <w:bottom w:val="single" w:sz="4" w:space="0" w:color="000000"/>
              <w:right w:val="single" w:sz="4" w:space="0" w:color="000000"/>
            </w:tcBorders>
          </w:tcPr>
          <w:p w14:paraId="7FDF05D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9EF33F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8AA3D90" w14:textId="77777777" w:rsidR="00886D88" w:rsidRPr="00886D88" w:rsidRDefault="00886D88" w:rsidP="00886D88">
            <w:pPr>
              <w:rPr>
                <w:sz w:val="22"/>
                <w:szCs w:val="22"/>
              </w:rPr>
            </w:pPr>
          </w:p>
        </w:tc>
      </w:tr>
      <w:tr w:rsidR="00886D88" w:rsidRPr="00886D88" w14:paraId="68AF19AE"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619030DE" w14:textId="77777777" w:rsidR="00886D88" w:rsidRPr="00886D88" w:rsidRDefault="00886D88" w:rsidP="00886D88">
            <w:pPr>
              <w:rPr>
                <w:sz w:val="22"/>
                <w:szCs w:val="22"/>
              </w:rPr>
            </w:pPr>
            <w:r w:rsidRPr="00886D88">
              <w:rPr>
                <w:sz w:val="22"/>
                <w:szCs w:val="22"/>
              </w:rPr>
              <w:t>12.5/80-18</w:t>
            </w:r>
          </w:p>
        </w:tc>
        <w:tc>
          <w:tcPr>
            <w:tcW w:w="1929" w:type="dxa"/>
            <w:tcBorders>
              <w:top w:val="single" w:sz="4" w:space="0" w:color="000000"/>
              <w:left w:val="single" w:sz="4" w:space="0" w:color="000000"/>
              <w:bottom w:val="single" w:sz="4" w:space="0" w:color="000000"/>
              <w:right w:val="single" w:sz="4" w:space="0" w:color="000000"/>
            </w:tcBorders>
          </w:tcPr>
          <w:p w14:paraId="73AF8DA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0DA848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A1A294C" w14:textId="77777777" w:rsidR="00886D88" w:rsidRPr="00886D88" w:rsidRDefault="00886D88" w:rsidP="00886D88">
            <w:pPr>
              <w:rPr>
                <w:sz w:val="22"/>
                <w:szCs w:val="22"/>
              </w:rPr>
            </w:pPr>
          </w:p>
        </w:tc>
      </w:tr>
      <w:tr w:rsidR="00886D88" w:rsidRPr="00886D88" w14:paraId="6B38B990"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0791695" w14:textId="77777777" w:rsidR="00886D88" w:rsidRPr="00886D88" w:rsidRDefault="00886D88" w:rsidP="00886D88">
            <w:pPr>
              <w:rPr>
                <w:sz w:val="22"/>
                <w:szCs w:val="22"/>
              </w:rPr>
            </w:pPr>
            <w:r w:rsidRPr="00886D88">
              <w:rPr>
                <w:sz w:val="22"/>
                <w:szCs w:val="22"/>
              </w:rPr>
              <w:t>16.9/28</w:t>
            </w:r>
          </w:p>
        </w:tc>
        <w:tc>
          <w:tcPr>
            <w:tcW w:w="1929" w:type="dxa"/>
            <w:tcBorders>
              <w:top w:val="single" w:sz="4" w:space="0" w:color="000000"/>
              <w:left w:val="single" w:sz="4" w:space="0" w:color="000000"/>
              <w:bottom w:val="single" w:sz="4" w:space="0" w:color="000000"/>
              <w:right w:val="single" w:sz="4" w:space="0" w:color="000000"/>
            </w:tcBorders>
          </w:tcPr>
          <w:p w14:paraId="60641AF5"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B6B181F"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6894569" w14:textId="77777777" w:rsidR="00886D88" w:rsidRPr="00886D88" w:rsidRDefault="00886D88" w:rsidP="00886D88">
            <w:pPr>
              <w:rPr>
                <w:sz w:val="22"/>
                <w:szCs w:val="22"/>
              </w:rPr>
            </w:pPr>
          </w:p>
        </w:tc>
      </w:tr>
      <w:tr w:rsidR="00886D88" w:rsidRPr="00886D88" w14:paraId="4EA77765"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A33C325" w14:textId="77777777" w:rsidR="00886D88" w:rsidRPr="00886D88" w:rsidRDefault="00886D88" w:rsidP="00886D88">
            <w:pPr>
              <w:rPr>
                <w:sz w:val="22"/>
                <w:szCs w:val="22"/>
              </w:rPr>
            </w:pPr>
            <w:r w:rsidRPr="00886D88">
              <w:rPr>
                <w:sz w:val="22"/>
                <w:szCs w:val="22"/>
              </w:rPr>
              <w:t xml:space="preserve">16.9-30 </w:t>
            </w:r>
          </w:p>
        </w:tc>
        <w:tc>
          <w:tcPr>
            <w:tcW w:w="1929" w:type="dxa"/>
            <w:tcBorders>
              <w:top w:val="single" w:sz="4" w:space="0" w:color="000000"/>
              <w:left w:val="single" w:sz="4" w:space="0" w:color="000000"/>
              <w:bottom w:val="single" w:sz="4" w:space="0" w:color="000000"/>
              <w:right w:val="single" w:sz="4" w:space="0" w:color="000000"/>
            </w:tcBorders>
          </w:tcPr>
          <w:p w14:paraId="2ED249C5"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464D0A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AA45D99" w14:textId="77777777" w:rsidR="00886D88" w:rsidRPr="00886D88" w:rsidRDefault="00886D88" w:rsidP="00886D88">
            <w:pPr>
              <w:rPr>
                <w:sz w:val="22"/>
                <w:szCs w:val="22"/>
              </w:rPr>
            </w:pPr>
          </w:p>
        </w:tc>
      </w:tr>
      <w:tr w:rsidR="00886D88" w:rsidRPr="00886D88" w14:paraId="5C88AE3D"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99C3C1B"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49BA863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3BAC9F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FE3AD9F" w14:textId="77777777" w:rsidR="00886D88" w:rsidRPr="00886D88" w:rsidRDefault="00886D88" w:rsidP="00886D88">
            <w:pPr>
              <w:rPr>
                <w:sz w:val="22"/>
                <w:szCs w:val="22"/>
              </w:rPr>
            </w:pPr>
          </w:p>
        </w:tc>
      </w:tr>
      <w:tr w:rsidR="00886D88" w:rsidRPr="00886D88" w14:paraId="00086362"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2912F35" w14:textId="77777777" w:rsidR="00886D88" w:rsidRPr="00886D88" w:rsidRDefault="00886D88" w:rsidP="00886D88">
            <w:pPr>
              <w:rPr>
                <w:b/>
                <w:sz w:val="22"/>
                <w:szCs w:val="22"/>
              </w:rPr>
            </w:pPr>
            <w:r w:rsidRPr="00886D88">
              <w:rPr>
                <w:b/>
                <w:sz w:val="22"/>
                <w:szCs w:val="22"/>
              </w:rPr>
              <w:lastRenderedPageBreak/>
              <w:t>BOB CAT</w:t>
            </w:r>
          </w:p>
        </w:tc>
        <w:tc>
          <w:tcPr>
            <w:tcW w:w="1929" w:type="dxa"/>
            <w:tcBorders>
              <w:top w:val="single" w:sz="4" w:space="0" w:color="000000"/>
              <w:left w:val="single" w:sz="4" w:space="0" w:color="000000"/>
              <w:bottom w:val="single" w:sz="4" w:space="0" w:color="000000"/>
              <w:right w:val="single" w:sz="4" w:space="0" w:color="000000"/>
            </w:tcBorders>
          </w:tcPr>
          <w:p w14:paraId="16CCBDF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79FE7E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C8F49A0" w14:textId="77777777" w:rsidR="00886D88" w:rsidRPr="00886D88" w:rsidRDefault="00886D88" w:rsidP="00886D88">
            <w:pPr>
              <w:rPr>
                <w:sz w:val="22"/>
                <w:szCs w:val="22"/>
              </w:rPr>
            </w:pPr>
          </w:p>
        </w:tc>
      </w:tr>
      <w:tr w:rsidR="00886D88" w:rsidRPr="00886D88" w14:paraId="6AE351C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CD95B6D" w14:textId="77777777" w:rsidR="00886D88" w:rsidRPr="00886D88" w:rsidRDefault="00886D88" w:rsidP="00886D88">
            <w:pPr>
              <w:rPr>
                <w:sz w:val="22"/>
                <w:szCs w:val="22"/>
              </w:rPr>
            </w:pPr>
            <w:r w:rsidRPr="00886D88">
              <w:rPr>
                <w:sz w:val="22"/>
                <w:szCs w:val="22"/>
              </w:rPr>
              <w:t>10.5 X 16</w:t>
            </w:r>
          </w:p>
        </w:tc>
        <w:tc>
          <w:tcPr>
            <w:tcW w:w="1929" w:type="dxa"/>
            <w:tcBorders>
              <w:top w:val="single" w:sz="4" w:space="0" w:color="000000"/>
              <w:left w:val="single" w:sz="4" w:space="0" w:color="000000"/>
              <w:bottom w:val="single" w:sz="4" w:space="0" w:color="000000"/>
              <w:right w:val="single" w:sz="4" w:space="0" w:color="000000"/>
            </w:tcBorders>
          </w:tcPr>
          <w:p w14:paraId="1995409D"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DDC8A4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0B06A1A" w14:textId="77777777" w:rsidR="00886D88" w:rsidRPr="00886D88" w:rsidRDefault="00886D88" w:rsidP="00886D88">
            <w:pPr>
              <w:rPr>
                <w:sz w:val="22"/>
                <w:szCs w:val="22"/>
              </w:rPr>
            </w:pPr>
          </w:p>
        </w:tc>
      </w:tr>
      <w:tr w:rsidR="00886D88" w:rsidRPr="00886D88" w14:paraId="5CCEE126"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DC4C2BE" w14:textId="77777777" w:rsidR="00886D88" w:rsidRPr="00886D88" w:rsidRDefault="00886D88" w:rsidP="00886D88">
            <w:pPr>
              <w:rPr>
                <w:sz w:val="22"/>
                <w:szCs w:val="22"/>
              </w:rPr>
            </w:pPr>
            <w:r w:rsidRPr="00886D88">
              <w:rPr>
                <w:sz w:val="22"/>
                <w:szCs w:val="22"/>
              </w:rPr>
              <w:t>10/16/5</w:t>
            </w:r>
          </w:p>
        </w:tc>
        <w:tc>
          <w:tcPr>
            <w:tcW w:w="1929" w:type="dxa"/>
            <w:tcBorders>
              <w:top w:val="single" w:sz="4" w:space="0" w:color="000000"/>
              <w:left w:val="single" w:sz="4" w:space="0" w:color="000000"/>
              <w:bottom w:val="single" w:sz="4" w:space="0" w:color="000000"/>
              <w:right w:val="single" w:sz="4" w:space="0" w:color="000000"/>
            </w:tcBorders>
          </w:tcPr>
          <w:p w14:paraId="706FB44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864366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786E369" w14:textId="77777777" w:rsidR="00886D88" w:rsidRPr="00886D88" w:rsidRDefault="00886D88" w:rsidP="00886D88">
            <w:pPr>
              <w:rPr>
                <w:sz w:val="22"/>
                <w:szCs w:val="22"/>
              </w:rPr>
            </w:pPr>
          </w:p>
        </w:tc>
      </w:tr>
      <w:tr w:rsidR="00886D88" w:rsidRPr="00886D88" w14:paraId="342D2609"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7A05CE1"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2E17D0B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2AE15E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B8B2592" w14:textId="77777777" w:rsidR="00886D88" w:rsidRPr="00886D88" w:rsidRDefault="00886D88" w:rsidP="00886D88">
            <w:pPr>
              <w:rPr>
                <w:sz w:val="22"/>
                <w:szCs w:val="22"/>
              </w:rPr>
            </w:pPr>
          </w:p>
        </w:tc>
      </w:tr>
      <w:tr w:rsidR="00886D88" w:rsidRPr="00886D88" w14:paraId="3C2C6D9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318F27F" w14:textId="77777777" w:rsidR="00886D88" w:rsidRPr="00886D88" w:rsidRDefault="00886D88" w:rsidP="00886D88">
            <w:pPr>
              <w:rPr>
                <w:b/>
                <w:sz w:val="22"/>
                <w:szCs w:val="22"/>
              </w:rPr>
            </w:pPr>
            <w:r w:rsidRPr="00886D88">
              <w:rPr>
                <w:b/>
                <w:sz w:val="22"/>
                <w:szCs w:val="22"/>
              </w:rPr>
              <w:t>COMBI / TRANSPOTER</w:t>
            </w:r>
          </w:p>
        </w:tc>
        <w:tc>
          <w:tcPr>
            <w:tcW w:w="1929" w:type="dxa"/>
            <w:tcBorders>
              <w:top w:val="single" w:sz="4" w:space="0" w:color="000000"/>
              <w:left w:val="single" w:sz="4" w:space="0" w:color="000000"/>
              <w:bottom w:val="single" w:sz="4" w:space="0" w:color="000000"/>
              <w:right w:val="single" w:sz="4" w:space="0" w:color="000000"/>
            </w:tcBorders>
          </w:tcPr>
          <w:p w14:paraId="2F1BDA1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A896F2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57B099B" w14:textId="77777777" w:rsidR="00886D88" w:rsidRPr="00886D88" w:rsidRDefault="00886D88" w:rsidP="00886D88">
            <w:pPr>
              <w:rPr>
                <w:sz w:val="22"/>
                <w:szCs w:val="22"/>
              </w:rPr>
            </w:pPr>
          </w:p>
        </w:tc>
      </w:tr>
      <w:tr w:rsidR="00886D88" w:rsidRPr="00886D88" w14:paraId="16C3BEA5"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F75952D" w14:textId="77777777" w:rsidR="00886D88" w:rsidRPr="00886D88" w:rsidRDefault="00886D88" w:rsidP="00886D88">
            <w:pPr>
              <w:rPr>
                <w:sz w:val="22"/>
                <w:szCs w:val="22"/>
              </w:rPr>
            </w:pPr>
            <w:r w:rsidRPr="00886D88">
              <w:rPr>
                <w:sz w:val="22"/>
                <w:szCs w:val="22"/>
              </w:rPr>
              <w:t>195/75 R 16</w:t>
            </w:r>
          </w:p>
        </w:tc>
        <w:tc>
          <w:tcPr>
            <w:tcW w:w="1929" w:type="dxa"/>
            <w:tcBorders>
              <w:top w:val="single" w:sz="4" w:space="0" w:color="000000"/>
              <w:left w:val="single" w:sz="4" w:space="0" w:color="000000"/>
              <w:bottom w:val="single" w:sz="4" w:space="0" w:color="000000"/>
              <w:right w:val="single" w:sz="4" w:space="0" w:color="000000"/>
            </w:tcBorders>
          </w:tcPr>
          <w:p w14:paraId="2CE885DD"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F6430B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1AD0C74" w14:textId="77777777" w:rsidR="00886D88" w:rsidRPr="00886D88" w:rsidRDefault="00886D88" w:rsidP="00886D88">
            <w:pPr>
              <w:rPr>
                <w:sz w:val="22"/>
                <w:szCs w:val="22"/>
              </w:rPr>
            </w:pPr>
          </w:p>
        </w:tc>
      </w:tr>
      <w:tr w:rsidR="00886D88" w:rsidRPr="00886D88" w14:paraId="6CF2833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6E758732" w14:textId="77777777" w:rsidR="00886D88" w:rsidRPr="00886D88" w:rsidRDefault="00886D88" w:rsidP="00886D88">
            <w:pPr>
              <w:rPr>
                <w:sz w:val="22"/>
                <w:szCs w:val="22"/>
              </w:rPr>
            </w:pPr>
            <w:r w:rsidRPr="00886D88">
              <w:rPr>
                <w:sz w:val="22"/>
                <w:szCs w:val="22"/>
              </w:rPr>
              <w:t>205/75 R 16</w:t>
            </w:r>
          </w:p>
        </w:tc>
        <w:tc>
          <w:tcPr>
            <w:tcW w:w="1929" w:type="dxa"/>
            <w:tcBorders>
              <w:top w:val="single" w:sz="4" w:space="0" w:color="000000"/>
              <w:left w:val="single" w:sz="4" w:space="0" w:color="000000"/>
              <w:bottom w:val="single" w:sz="4" w:space="0" w:color="000000"/>
              <w:right w:val="single" w:sz="4" w:space="0" w:color="000000"/>
            </w:tcBorders>
          </w:tcPr>
          <w:p w14:paraId="2DD07F67"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2B45E2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C8D89F6" w14:textId="77777777" w:rsidR="00886D88" w:rsidRPr="00886D88" w:rsidRDefault="00886D88" w:rsidP="00886D88">
            <w:pPr>
              <w:rPr>
                <w:sz w:val="22"/>
                <w:szCs w:val="22"/>
              </w:rPr>
            </w:pPr>
          </w:p>
        </w:tc>
      </w:tr>
      <w:tr w:rsidR="00886D88" w:rsidRPr="00886D88" w14:paraId="43A26F5A"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EA202C5" w14:textId="77777777" w:rsidR="00886D88" w:rsidRPr="00886D88" w:rsidRDefault="00886D88" w:rsidP="00886D88">
            <w:pPr>
              <w:rPr>
                <w:b/>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1851153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9A783B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A741DA8" w14:textId="77777777" w:rsidR="00886D88" w:rsidRPr="00886D88" w:rsidRDefault="00886D88" w:rsidP="00886D88">
            <w:pPr>
              <w:rPr>
                <w:sz w:val="22"/>
                <w:szCs w:val="22"/>
              </w:rPr>
            </w:pPr>
          </w:p>
        </w:tc>
      </w:tr>
    </w:tbl>
    <w:p w14:paraId="4996A7D0" w14:textId="77777777" w:rsidR="00886D88" w:rsidRPr="00886D88" w:rsidRDefault="00886D88" w:rsidP="00886D88">
      <w:pPr>
        <w:rPr>
          <w:rFonts w:ascii="Calibri" w:eastAsia="Calibri" w:hAnsi="Calibri"/>
          <w:lang w:val="en-ZA"/>
        </w:rPr>
      </w:pPr>
    </w:p>
    <w:tbl>
      <w:tblPr>
        <w:tblStyle w:val="TableGrid"/>
        <w:tblW w:w="0" w:type="auto"/>
        <w:tblLook w:val="04A0" w:firstRow="1" w:lastRow="0" w:firstColumn="1" w:lastColumn="0" w:noHBand="0" w:noVBand="1"/>
      </w:tblPr>
      <w:tblGrid>
        <w:gridCol w:w="810"/>
        <w:gridCol w:w="2459"/>
        <w:gridCol w:w="698"/>
        <w:gridCol w:w="1997"/>
        <w:gridCol w:w="1693"/>
        <w:gridCol w:w="1693"/>
      </w:tblGrid>
      <w:tr w:rsidR="00886D88" w:rsidRPr="00886D88" w14:paraId="58B4D369" w14:textId="77777777" w:rsidTr="005F2E32">
        <w:tc>
          <w:tcPr>
            <w:tcW w:w="810" w:type="dxa"/>
            <w:tcBorders>
              <w:right w:val="single" w:sz="4" w:space="0" w:color="auto"/>
            </w:tcBorders>
          </w:tcPr>
          <w:p w14:paraId="33B0A16B" w14:textId="77777777" w:rsidR="00886D88" w:rsidRPr="00886D88" w:rsidRDefault="00886D88" w:rsidP="00886D88">
            <w:pPr>
              <w:spacing w:after="200" w:line="276" w:lineRule="auto"/>
              <w:rPr>
                <w:b/>
                <w:sz w:val="22"/>
                <w:szCs w:val="22"/>
              </w:rPr>
            </w:pPr>
            <w:bookmarkStart w:id="19" w:name="_Hlk201138073"/>
            <w:r w:rsidRPr="00886D88">
              <w:rPr>
                <w:b/>
                <w:sz w:val="22"/>
                <w:szCs w:val="22"/>
              </w:rPr>
              <w:t>ITEM</w:t>
            </w:r>
          </w:p>
        </w:tc>
        <w:tc>
          <w:tcPr>
            <w:tcW w:w="2459" w:type="dxa"/>
            <w:tcBorders>
              <w:left w:val="single" w:sz="4" w:space="0" w:color="auto"/>
              <w:right w:val="single" w:sz="4" w:space="0" w:color="auto"/>
            </w:tcBorders>
          </w:tcPr>
          <w:p w14:paraId="1A2D4AF5"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Borders>
              <w:left w:val="single" w:sz="4" w:space="0" w:color="auto"/>
            </w:tcBorders>
          </w:tcPr>
          <w:p w14:paraId="56A15E9C"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tcPr>
          <w:p w14:paraId="07B77D10"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254581FE"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7698A312"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5CBE710F" w14:textId="77777777" w:rsidTr="005F2E32">
        <w:tc>
          <w:tcPr>
            <w:tcW w:w="810" w:type="dxa"/>
            <w:tcBorders>
              <w:right w:val="single" w:sz="4" w:space="0" w:color="auto"/>
            </w:tcBorders>
          </w:tcPr>
          <w:p w14:paraId="2C1F5650" w14:textId="77777777" w:rsidR="00886D88" w:rsidRPr="00886D88" w:rsidRDefault="00886D88" w:rsidP="00886D88">
            <w:pPr>
              <w:spacing w:after="200" w:line="276" w:lineRule="auto"/>
              <w:rPr>
                <w:sz w:val="22"/>
                <w:szCs w:val="22"/>
              </w:rPr>
            </w:pPr>
          </w:p>
        </w:tc>
        <w:tc>
          <w:tcPr>
            <w:tcW w:w="2459" w:type="dxa"/>
            <w:tcBorders>
              <w:right w:val="single" w:sz="4" w:space="0" w:color="auto"/>
            </w:tcBorders>
          </w:tcPr>
          <w:p w14:paraId="493EF582" w14:textId="77777777" w:rsidR="00886D88" w:rsidRPr="00886D88" w:rsidRDefault="00886D88" w:rsidP="00886D88">
            <w:pPr>
              <w:spacing w:after="200" w:line="276" w:lineRule="auto"/>
              <w:rPr>
                <w:sz w:val="22"/>
                <w:szCs w:val="22"/>
              </w:rPr>
            </w:pPr>
          </w:p>
        </w:tc>
        <w:tc>
          <w:tcPr>
            <w:tcW w:w="698" w:type="dxa"/>
            <w:tcBorders>
              <w:right w:val="single" w:sz="4" w:space="0" w:color="auto"/>
            </w:tcBorders>
          </w:tcPr>
          <w:p w14:paraId="0F5D49C8" w14:textId="77777777" w:rsidR="00886D88" w:rsidRPr="00886D88" w:rsidRDefault="00886D88" w:rsidP="00886D88">
            <w:pPr>
              <w:spacing w:after="200" w:line="276" w:lineRule="auto"/>
              <w:rPr>
                <w:sz w:val="22"/>
                <w:szCs w:val="22"/>
              </w:rPr>
            </w:pPr>
          </w:p>
        </w:tc>
        <w:tc>
          <w:tcPr>
            <w:tcW w:w="1997" w:type="dxa"/>
            <w:tcBorders>
              <w:left w:val="single" w:sz="4" w:space="0" w:color="auto"/>
            </w:tcBorders>
          </w:tcPr>
          <w:p w14:paraId="08E43110" w14:textId="77777777" w:rsidR="00886D88" w:rsidRPr="00886D88" w:rsidRDefault="00886D88" w:rsidP="00886D88">
            <w:pPr>
              <w:spacing w:after="200" w:line="276" w:lineRule="auto"/>
              <w:rPr>
                <w:b/>
                <w:bCs/>
                <w:sz w:val="22"/>
                <w:szCs w:val="22"/>
              </w:rPr>
            </w:pPr>
            <w:r w:rsidRPr="00886D88">
              <w:rPr>
                <w:b/>
                <w:bCs/>
                <w:sz w:val="22"/>
                <w:szCs w:val="22"/>
              </w:rPr>
              <w:t xml:space="preserve">  YEAR 1</w:t>
            </w:r>
          </w:p>
        </w:tc>
        <w:tc>
          <w:tcPr>
            <w:tcW w:w="1693" w:type="dxa"/>
            <w:tcBorders>
              <w:left w:val="single" w:sz="4" w:space="0" w:color="auto"/>
            </w:tcBorders>
          </w:tcPr>
          <w:p w14:paraId="353AD727" w14:textId="77777777" w:rsidR="00886D88" w:rsidRPr="00886D88" w:rsidRDefault="00886D88" w:rsidP="00886D88">
            <w:pPr>
              <w:spacing w:after="200" w:line="276" w:lineRule="auto"/>
              <w:rPr>
                <w:b/>
                <w:bCs/>
                <w:sz w:val="22"/>
                <w:szCs w:val="22"/>
              </w:rPr>
            </w:pPr>
            <w:r w:rsidRPr="00886D88">
              <w:rPr>
                <w:b/>
                <w:bCs/>
                <w:sz w:val="22"/>
                <w:szCs w:val="22"/>
              </w:rPr>
              <w:t>YEAR 2</w:t>
            </w:r>
          </w:p>
        </w:tc>
        <w:tc>
          <w:tcPr>
            <w:tcW w:w="1693" w:type="dxa"/>
            <w:tcBorders>
              <w:left w:val="single" w:sz="4" w:space="0" w:color="auto"/>
            </w:tcBorders>
          </w:tcPr>
          <w:p w14:paraId="2D5CD0AE" w14:textId="77777777" w:rsidR="00886D88" w:rsidRPr="00886D88" w:rsidRDefault="00886D88" w:rsidP="00886D88">
            <w:pPr>
              <w:spacing w:after="200" w:line="276" w:lineRule="auto"/>
              <w:rPr>
                <w:b/>
                <w:bCs/>
                <w:sz w:val="22"/>
                <w:szCs w:val="22"/>
              </w:rPr>
            </w:pPr>
            <w:r w:rsidRPr="00886D88">
              <w:rPr>
                <w:b/>
                <w:bCs/>
                <w:sz w:val="22"/>
                <w:szCs w:val="22"/>
              </w:rPr>
              <w:t>YEAR 3</w:t>
            </w:r>
          </w:p>
        </w:tc>
      </w:tr>
      <w:tr w:rsidR="00886D88" w:rsidRPr="00886D88" w14:paraId="6FDB5EC6" w14:textId="77777777" w:rsidTr="005F2E32">
        <w:tc>
          <w:tcPr>
            <w:tcW w:w="810" w:type="dxa"/>
          </w:tcPr>
          <w:p w14:paraId="11044217" w14:textId="77777777" w:rsidR="00886D88" w:rsidRPr="00886D88" w:rsidRDefault="00886D88" w:rsidP="00886D88">
            <w:pPr>
              <w:spacing w:after="200" w:line="276" w:lineRule="auto"/>
              <w:rPr>
                <w:sz w:val="22"/>
                <w:szCs w:val="22"/>
                <w:u w:val="single"/>
              </w:rPr>
            </w:pPr>
          </w:p>
        </w:tc>
        <w:tc>
          <w:tcPr>
            <w:tcW w:w="2459" w:type="dxa"/>
          </w:tcPr>
          <w:p w14:paraId="6B682693" w14:textId="77777777" w:rsidR="00886D88" w:rsidRPr="00886D88" w:rsidRDefault="00886D88" w:rsidP="00886D88">
            <w:pPr>
              <w:spacing w:after="200" w:line="276" w:lineRule="auto"/>
              <w:rPr>
                <w:sz w:val="22"/>
                <w:szCs w:val="22"/>
              </w:rPr>
            </w:pPr>
            <w:r w:rsidRPr="00886D88">
              <w:rPr>
                <w:sz w:val="22"/>
                <w:szCs w:val="22"/>
              </w:rPr>
              <w:t>WHEEL ALIGNMENT – LDV’s &amp; SEDANS VEHICLES</w:t>
            </w:r>
          </w:p>
        </w:tc>
        <w:tc>
          <w:tcPr>
            <w:tcW w:w="698" w:type="dxa"/>
          </w:tcPr>
          <w:p w14:paraId="159CB46A"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37C20646" w14:textId="77777777" w:rsidR="00886D88" w:rsidRPr="00886D88" w:rsidRDefault="00886D88" w:rsidP="00886D88">
            <w:pPr>
              <w:spacing w:after="200" w:line="276" w:lineRule="auto"/>
              <w:rPr>
                <w:sz w:val="22"/>
                <w:szCs w:val="22"/>
                <w:u w:val="single"/>
              </w:rPr>
            </w:pPr>
          </w:p>
        </w:tc>
        <w:tc>
          <w:tcPr>
            <w:tcW w:w="1693" w:type="dxa"/>
          </w:tcPr>
          <w:p w14:paraId="29777503" w14:textId="77777777" w:rsidR="00886D88" w:rsidRPr="00886D88" w:rsidRDefault="00886D88" w:rsidP="00886D88">
            <w:pPr>
              <w:spacing w:after="200" w:line="276" w:lineRule="auto"/>
              <w:rPr>
                <w:sz w:val="22"/>
                <w:szCs w:val="22"/>
                <w:u w:val="single"/>
              </w:rPr>
            </w:pPr>
          </w:p>
        </w:tc>
        <w:tc>
          <w:tcPr>
            <w:tcW w:w="1693" w:type="dxa"/>
          </w:tcPr>
          <w:p w14:paraId="66D0B5CD" w14:textId="77777777" w:rsidR="00886D88" w:rsidRPr="00886D88" w:rsidRDefault="00886D88" w:rsidP="00886D88">
            <w:pPr>
              <w:spacing w:after="200" w:line="276" w:lineRule="auto"/>
              <w:rPr>
                <w:sz w:val="22"/>
                <w:szCs w:val="22"/>
                <w:u w:val="single"/>
              </w:rPr>
            </w:pPr>
          </w:p>
        </w:tc>
      </w:tr>
      <w:tr w:rsidR="00886D88" w:rsidRPr="00886D88" w14:paraId="52684F1C" w14:textId="77777777" w:rsidTr="005F2E32">
        <w:tc>
          <w:tcPr>
            <w:tcW w:w="810" w:type="dxa"/>
          </w:tcPr>
          <w:p w14:paraId="4DCFC1F2" w14:textId="77777777" w:rsidR="00886D88" w:rsidRPr="00886D88" w:rsidRDefault="00886D88" w:rsidP="00886D88">
            <w:pPr>
              <w:spacing w:after="200" w:line="276" w:lineRule="auto"/>
              <w:rPr>
                <w:sz w:val="22"/>
                <w:szCs w:val="22"/>
                <w:u w:val="single"/>
              </w:rPr>
            </w:pPr>
          </w:p>
        </w:tc>
        <w:tc>
          <w:tcPr>
            <w:tcW w:w="2459" w:type="dxa"/>
          </w:tcPr>
          <w:p w14:paraId="36505009" w14:textId="77777777" w:rsidR="00886D88" w:rsidRPr="00886D88" w:rsidRDefault="00886D88" w:rsidP="00886D88">
            <w:pPr>
              <w:spacing w:after="200" w:line="276" w:lineRule="auto"/>
              <w:rPr>
                <w:sz w:val="22"/>
                <w:szCs w:val="22"/>
              </w:rPr>
            </w:pPr>
            <w:r w:rsidRPr="00886D88">
              <w:rPr>
                <w:sz w:val="22"/>
                <w:szCs w:val="22"/>
              </w:rPr>
              <w:t>WHEEL ALIGNMENT ON TRUCKS</w:t>
            </w:r>
          </w:p>
        </w:tc>
        <w:tc>
          <w:tcPr>
            <w:tcW w:w="698" w:type="dxa"/>
          </w:tcPr>
          <w:p w14:paraId="421B2B0F"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274FA45C" w14:textId="77777777" w:rsidR="00886D88" w:rsidRPr="00886D88" w:rsidRDefault="00886D88" w:rsidP="00886D88">
            <w:pPr>
              <w:spacing w:after="200" w:line="276" w:lineRule="auto"/>
              <w:rPr>
                <w:sz w:val="22"/>
                <w:szCs w:val="22"/>
                <w:u w:val="single"/>
              </w:rPr>
            </w:pPr>
          </w:p>
        </w:tc>
        <w:tc>
          <w:tcPr>
            <w:tcW w:w="1693" w:type="dxa"/>
          </w:tcPr>
          <w:p w14:paraId="356122F5" w14:textId="77777777" w:rsidR="00886D88" w:rsidRPr="00886D88" w:rsidRDefault="00886D88" w:rsidP="00886D88">
            <w:pPr>
              <w:spacing w:after="200" w:line="276" w:lineRule="auto"/>
              <w:rPr>
                <w:sz w:val="22"/>
                <w:szCs w:val="22"/>
                <w:u w:val="single"/>
              </w:rPr>
            </w:pPr>
          </w:p>
        </w:tc>
        <w:tc>
          <w:tcPr>
            <w:tcW w:w="1693" w:type="dxa"/>
          </w:tcPr>
          <w:p w14:paraId="6A86DA0F" w14:textId="77777777" w:rsidR="00886D88" w:rsidRPr="00886D88" w:rsidRDefault="00886D88" w:rsidP="00886D88">
            <w:pPr>
              <w:spacing w:after="200" w:line="276" w:lineRule="auto"/>
              <w:rPr>
                <w:sz w:val="22"/>
                <w:szCs w:val="22"/>
                <w:u w:val="single"/>
              </w:rPr>
            </w:pPr>
          </w:p>
        </w:tc>
      </w:tr>
      <w:tr w:rsidR="00886D88" w:rsidRPr="00886D88" w14:paraId="3ED9A38E" w14:textId="77777777" w:rsidTr="005F2E32">
        <w:tc>
          <w:tcPr>
            <w:tcW w:w="810" w:type="dxa"/>
          </w:tcPr>
          <w:p w14:paraId="06AFC0F6" w14:textId="77777777" w:rsidR="00886D88" w:rsidRPr="00886D88" w:rsidRDefault="00886D88" w:rsidP="00886D88">
            <w:pPr>
              <w:spacing w:after="200" w:line="276" w:lineRule="auto"/>
              <w:rPr>
                <w:sz w:val="22"/>
                <w:szCs w:val="22"/>
                <w:u w:val="single"/>
              </w:rPr>
            </w:pPr>
          </w:p>
        </w:tc>
        <w:tc>
          <w:tcPr>
            <w:tcW w:w="2459" w:type="dxa"/>
          </w:tcPr>
          <w:p w14:paraId="1F8A6467" w14:textId="77777777" w:rsidR="00886D88" w:rsidRPr="00886D88" w:rsidRDefault="00886D88" w:rsidP="00886D88">
            <w:pPr>
              <w:spacing w:after="200" w:line="276" w:lineRule="auto"/>
              <w:rPr>
                <w:sz w:val="22"/>
                <w:szCs w:val="22"/>
              </w:rPr>
            </w:pPr>
            <w:r w:rsidRPr="00886D88">
              <w:rPr>
                <w:sz w:val="22"/>
                <w:szCs w:val="22"/>
              </w:rPr>
              <w:t>WHEEL BALANCING ON LDV’s &amp; SEDANS</w:t>
            </w:r>
          </w:p>
        </w:tc>
        <w:tc>
          <w:tcPr>
            <w:tcW w:w="698" w:type="dxa"/>
          </w:tcPr>
          <w:p w14:paraId="1B3A7E64"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2E0F73EF" w14:textId="77777777" w:rsidR="00886D88" w:rsidRPr="00886D88" w:rsidRDefault="00886D88" w:rsidP="00886D88">
            <w:pPr>
              <w:spacing w:after="200" w:line="276" w:lineRule="auto"/>
              <w:rPr>
                <w:sz w:val="22"/>
                <w:szCs w:val="22"/>
                <w:u w:val="single"/>
              </w:rPr>
            </w:pPr>
          </w:p>
        </w:tc>
        <w:tc>
          <w:tcPr>
            <w:tcW w:w="1693" w:type="dxa"/>
          </w:tcPr>
          <w:p w14:paraId="21DF54BE" w14:textId="77777777" w:rsidR="00886D88" w:rsidRPr="00886D88" w:rsidRDefault="00886D88" w:rsidP="00886D88">
            <w:pPr>
              <w:spacing w:after="200" w:line="276" w:lineRule="auto"/>
              <w:rPr>
                <w:sz w:val="22"/>
                <w:szCs w:val="22"/>
                <w:u w:val="single"/>
              </w:rPr>
            </w:pPr>
          </w:p>
        </w:tc>
        <w:tc>
          <w:tcPr>
            <w:tcW w:w="1693" w:type="dxa"/>
          </w:tcPr>
          <w:p w14:paraId="0FC2CA5A" w14:textId="77777777" w:rsidR="00886D88" w:rsidRPr="00886D88" w:rsidRDefault="00886D88" w:rsidP="00886D88">
            <w:pPr>
              <w:spacing w:after="200" w:line="276" w:lineRule="auto"/>
              <w:rPr>
                <w:sz w:val="22"/>
                <w:szCs w:val="22"/>
                <w:u w:val="single"/>
              </w:rPr>
            </w:pPr>
          </w:p>
        </w:tc>
      </w:tr>
      <w:tr w:rsidR="00886D88" w:rsidRPr="00886D88" w14:paraId="4E1F34FE" w14:textId="77777777" w:rsidTr="005F2E32">
        <w:tc>
          <w:tcPr>
            <w:tcW w:w="810" w:type="dxa"/>
          </w:tcPr>
          <w:p w14:paraId="3E6455A7" w14:textId="77777777" w:rsidR="00886D88" w:rsidRPr="00886D88" w:rsidRDefault="00886D88" w:rsidP="00886D88">
            <w:pPr>
              <w:spacing w:after="200" w:line="276" w:lineRule="auto"/>
              <w:rPr>
                <w:sz w:val="22"/>
                <w:szCs w:val="22"/>
                <w:u w:val="single"/>
              </w:rPr>
            </w:pPr>
          </w:p>
        </w:tc>
        <w:tc>
          <w:tcPr>
            <w:tcW w:w="2459" w:type="dxa"/>
          </w:tcPr>
          <w:p w14:paraId="2A36C40E" w14:textId="77777777" w:rsidR="00886D88" w:rsidRPr="00886D88" w:rsidRDefault="00886D88" w:rsidP="00886D88">
            <w:pPr>
              <w:spacing w:after="200" w:line="276" w:lineRule="auto"/>
              <w:rPr>
                <w:sz w:val="22"/>
                <w:szCs w:val="22"/>
              </w:rPr>
            </w:pPr>
            <w:r w:rsidRPr="00886D88">
              <w:rPr>
                <w:sz w:val="22"/>
                <w:szCs w:val="22"/>
              </w:rPr>
              <w:t>WHEEL BALANCING ON TRUCKS</w:t>
            </w:r>
          </w:p>
        </w:tc>
        <w:tc>
          <w:tcPr>
            <w:tcW w:w="698" w:type="dxa"/>
          </w:tcPr>
          <w:p w14:paraId="120C2581"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77078639" w14:textId="77777777" w:rsidR="00886D88" w:rsidRPr="00886D88" w:rsidRDefault="00886D88" w:rsidP="00886D88">
            <w:pPr>
              <w:spacing w:after="200" w:line="276" w:lineRule="auto"/>
              <w:rPr>
                <w:sz w:val="22"/>
                <w:szCs w:val="22"/>
                <w:u w:val="single"/>
              </w:rPr>
            </w:pPr>
          </w:p>
        </w:tc>
        <w:tc>
          <w:tcPr>
            <w:tcW w:w="1693" w:type="dxa"/>
          </w:tcPr>
          <w:p w14:paraId="76B53A08" w14:textId="77777777" w:rsidR="00886D88" w:rsidRPr="00886D88" w:rsidRDefault="00886D88" w:rsidP="00886D88">
            <w:pPr>
              <w:spacing w:after="200" w:line="276" w:lineRule="auto"/>
              <w:rPr>
                <w:sz w:val="22"/>
                <w:szCs w:val="22"/>
                <w:u w:val="single"/>
              </w:rPr>
            </w:pPr>
          </w:p>
        </w:tc>
        <w:tc>
          <w:tcPr>
            <w:tcW w:w="1693" w:type="dxa"/>
          </w:tcPr>
          <w:p w14:paraId="21803287" w14:textId="77777777" w:rsidR="00886D88" w:rsidRPr="00886D88" w:rsidRDefault="00886D88" w:rsidP="00886D88">
            <w:pPr>
              <w:spacing w:after="200" w:line="276" w:lineRule="auto"/>
              <w:rPr>
                <w:sz w:val="22"/>
                <w:szCs w:val="22"/>
                <w:u w:val="single"/>
              </w:rPr>
            </w:pPr>
          </w:p>
        </w:tc>
      </w:tr>
      <w:tr w:rsidR="00886D88" w:rsidRPr="00886D88" w14:paraId="44195423" w14:textId="77777777" w:rsidTr="005F2E32">
        <w:tc>
          <w:tcPr>
            <w:tcW w:w="810" w:type="dxa"/>
          </w:tcPr>
          <w:p w14:paraId="1E40C6D9" w14:textId="77777777" w:rsidR="00886D88" w:rsidRPr="00886D88" w:rsidRDefault="00886D88" w:rsidP="00886D88">
            <w:pPr>
              <w:spacing w:after="200" w:line="276" w:lineRule="auto"/>
              <w:rPr>
                <w:sz w:val="22"/>
                <w:szCs w:val="22"/>
                <w:u w:val="single"/>
              </w:rPr>
            </w:pPr>
          </w:p>
        </w:tc>
        <w:tc>
          <w:tcPr>
            <w:tcW w:w="2459" w:type="dxa"/>
          </w:tcPr>
          <w:p w14:paraId="36192CC1" w14:textId="77777777" w:rsidR="00886D88" w:rsidRPr="00886D88" w:rsidRDefault="00886D88" w:rsidP="00886D88">
            <w:pPr>
              <w:spacing w:after="200" w:line="276" w:lineRule="auto"/>
              <w:rPr>
                <w:sz w:val="22"/>
                <w:szCs w:val="22"/>
              </w:rPr>
            </w:pPr>
          </w:p>
        </w:tc>
        <w:tc>
          <w:tcPr>
            <w:tcW w:w="698" w:type="dxa"/>
          </w:tcPr>
          <w:p w14:paraId="7ED6AB3F" w14:textId="77777777" w:rsidR="00886D88" w:rsidRPr="00886D88" w:rsidRDefault="00886D88" w:rsidP="00886D88">
            <w:pPr>
              <w:spacing w:after="200" w:line="276" w:lineRule="auto"/>
              <w:rPr>
                <w:sz w:val="22"/>
                <w:szCs w:val="22"/>
              </w:rPr>
            </w:pPr>
          </w:p>
        </w:tc>
        <w:tc>
          <w:tcPr>
            <w:tcW w:w="1997" w:type="dxa"/>
          </w:tcPr>
          <w:p w14:paraId="0C748680" w14:textId="77777777" w:rsidR="00886D88" w:rsidRPr="00886D88" w:rsidRDefault="00886D88" w:rsidP="00886D88">
            <w:pPr>
              <w:spacing w:after="200" w:line="276" w:lineRule="auto"/>
              <w:rPr>
                <w:sz w:val="22"/>
                <w:szCs w:val="22"/>
                <w:u w:val="single"/>
              </w:rPr>
            </w:pPr>
          </w:p>
        </w:tc>
        <w:tc>
          <w:tcPr>
            <w:tcW w:w="1693" w:type="dxa"/>
          </w:tcPr>
          <w:p w14:paraId="6D58A4A7" w14:textId="77777777" w:rsidR="00886D88" w:rsidRPr="00886D88" w:rsidRDefault="00886D88" w:rsidP="00886D88">
            <w:pPr>
              <w:spacing w:after="200" w:line="276" w:lineRule="auto"/>
              <w:rPr>
                <w:sz w:val="22"/>
                <w:szCs w:val="22"/>
                <w:u w:val="single"/>
              </w:rPr>
            </w:pPr>
          </w:p>
        </w:tc>
        <w:tc>
          <w:tcPr>
            <w:tcW w:w="1693" w:type="dxa"/>
          </w:tcPr>
          <w:p w14:paraId="7CB197CB" w14:textId="77777777" w:rsidR="00886D88" w:rsidRPr="00886D88" w:rsidRDefault="00886D88" w:rsidP="00886D88">
            <w:pPr>
              <w:spacing w:after="200" w:line="276" w:lineRule="auto"/>
              <w:rPr>
                <w:sz w:val="22"/>
                <w:szCs w:val="22"/>
                <w:u w:val="single"/>
              </w:rPr>
            </w:pPr>
          </w:p>
        </w:tc>
      </w:tr>
      <w:tr w:rsidR="00886D88" w:rsidRPr="00886D88" w14:paraId="28D6590E" w14:textId="77777777" w:rsidTr="005F2E32">
        <w:tc>
          <w:tcPr>
            <w:tcW w:w="810" w:type="dxa"/>
          </w:tcPr>
          <w:p w14:paraId="1ABD9344" w14:textId="77777777" w:rsidR="00886D88" w:rsidRPr="00886D88" w:rsidRDefault="00886D88" w:rsidP="00886D88">
            <w:pPr>
              <w:spacing w:after="200" w:line="276" w:lineRule="auto"/>
              <w:rPr>
                <w:sz w:val="22"/>
                <w:szCs w:val="22"/>
                <w:u w:val="single"/>
              </w:rPr>
            </w:pPr>
          </w:p>
        </w:tc>
        <w:tc>
          <w:tcPr>
            <w:tcW w:w="2459" w:type="dxa"/>
          </w:tcPr>
          <w:p w14:paraId="75C7554B" w14:textId="77777777" w:rsidR="00886D88" w:rsidRPr="00886D88" w:rsidRDefault="00886D88" w:rsidP="00886D88">
            <w:pPr>
              <w:spacing w:after="200" w:line="276" w:lineRule="auto"/>
              <w:rPr>
                <w:sz w:val="22"/>
                <w:szCs w:val="22"/>
              </w:rPr>
            </w:pPr>
            <w:r w:rsidRPr="00886D88">
              <w:rPr>
                <w:b/>
                <w:sz w:val="22"/>
                <w:szCs w:val="22"/>
              </w:rPr>
              <w:t>PUNCTURE REPAIRS</w:t>
            </w:r>
            <w:r w:rsidRPr="00886D88">
              <w:rPr>
                <w:sz w:val="22"/>
                <w:szCs w:val="22"/>
              </w:rPr>
              <w:t xml:space="preserve">: </w:t>
            </w:r>
            <w:r w:rsidRPr="00886D88">
              <w:rPr>
                <w:b/>
                <w:sz w:val="22"/>
                <w:szCs w:val="22"/>
              </w:rPr>
              <w:t>SEDANS &amp;LIGHT DELIVERY VEHICLES</w:t>
            </w:r>
          </w:p>
        </w:tc>
        <w:tc>
          <w:tcPr>
            <w:tcW w:w="698" w:type="dxa"/>
          </w:tcPr>
          <w:p w14:paraId="7B2003EC" w14:textId="77777777" w:rsidR="00886D88" w:rsidRPr="00886D88" w:rsidRDefault="00886D88" w:rsidP="00886D88">
            <w:pPr>
              <w:spacing w:after="200" w:line="276" w:lineRule="auto"/>
              <w:rPr>
                <w:sz w:val="22"/>
                <w:szCs w:val="22"/>
                <w:u w:val="single"/>
              </w:rPr>
            </w:pPr>
          </w:p>
        </w:tc>
        <w:tc>
          <w:tcPr>
            <w:tcW w:w="1997" w:type="dxa"/>
          </w:tcPr>
          <w:p w14:paraId="1643614F" w14:textId="77777777" w:rsidR="00886D88" w:rsidRPr="00886D88" w:rsidRDefault="00886D88" w:rsidP="00886D88">
            <w:pPr>
              <w:spacing w:after="200" w:line="276" w:lineRule="auto"/>
              <w:rPr>
                <w:sz w:val="22"/>
                <w:szCs w:val="22"/>
                <w:u w:val="single"/>
              </w:rPr>
            </w:pPr>
          </w:p>
        </w:tc>
        <w:tc>
          <w:tcPr>
            <w:tcW w:w="1693" w:type="dxa"/>
          </w:tcPr>
          <w:p w14:paraId="31F8CED2" w14:textId="77777777" w:rsidR="00886D88" w:rsidRPr="00886D88" w:rsidRDefault="00886D88" w:rsidP="00886D88">
            <w:pPr>
              <w:spacing w:after="200" w:line="276" w:lineRule="auto"/>
              <w:rPr>
                <w:sz w:val="22"/>
                <w:szCs w:val="22"/>
                <w:u w:val="single"/>
              </w:rPr>
            </w:pPr>
          </w:p>
        </w:tc>
        <w:tc>
          <w:tcPr>
            <w:tcW w:w="1693" w:type="dxa"/>
          </w:tcPr>
          <w:p w14:paraId="31230DD4" w14:textId="77777777" w:rsidR="00886D88" w:rsidRPr="00886D88" w:rsidRDefault="00886D88" w:rsidP="00886D88">
            <w:pPr>
              <w:spacing w:after="200" w:line="276" w:lineRule="auto"/>
              <w:rPr>
                <w:sz w:val="22"/>
                <w:szCs w:val="22"/>
                <w:u w:val="single"/>
              </w:rPr>
            </w:pPr>
          </w:p>
        </w:tc>
      </w:tr>
      <w:tr w:rsidR="00886D88" w:rsidRPr="00886D88" w14:paraId="7863302D" w14:textId="77777777" w:rsidTr="005F2E32">
        <w:tc>
          <w:tcPr>
            <w:tcW w:w="810" w:type="dxa"/>
          </w:tcPr>
          <w:p w14:paraId="42233C29" w14:textId="77777777" w:rsidR="00886D88" w:rsidRPr="00886D88" w:rsidRDefault="00886D88" w:rsidP="00886D88">
            <w:pPr>
              <w:spacing w:after="200" w:line="276" w:lineRule="auto"/>
              <w:rPr>
                <w:sz w:val="22"/>
                <w:szCs w:val="22"/>
                <w:u w:val="single"/>
              </w:rPr>
            </w:pPr>
          </w:p>
        </w:tc>
        <w:tc>
          <w:tcPr>
            <w:tcW w:w="2459" w:type="dxa"/>
          </w:tcPr>
          <w:p w14:paraId="5CC7D512" w14:textId="77777777" w:rsidR="00886D88" w:rsidRPr="00886D88" w:rsidRDefault="00886D88" w:rsidP="00886D88">
            <w:pPr>
              <w:spacing w:after="200" w:line="276" w:lineRule="auto"/>
              <w:rPr>
                <w:sz w:val="22"/>
                <w:szCs w:val="22"/>
              </w:rPr>
            </w:pPr>
            <w:r w:rsidRPr="00886D88">
              <w:rPr>
                <w:sz w:val="22"/>
                <w:szCs w:val="22"/>
              </w:rPr>
              <w:t>PLUG (ORDINARY)</w:t>
            </w:r>
          </w:p>
        </w:tc>
        <w:tc>
          <w:tcPr>
            <w:tcW w:w="698" w:type="dxa"/>
          </w:tcPr>
          <w:p w14:paraId="79460E1E"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0F989B66" w14:textId="77777777" w:rsidR="00886D88" w:rsidRPr="00886D88" w:rsidRDefault="00886D88" w:rsidP="00886D88">
            <w:pPr>
              <w:spacing w:after="200" w:line="276" w:lineRule="auto"/>
              <w:rPr>
                <w:sz w:val="22"/>
                <w:szCs w:val="22"/>
                <w:u w:val="single"/>
              </w:rPr>
            </w:pPr>
          </w:p>
        </w:tc>
        <w:tc>
          <w:tcPr>
            <w:tcW w:w="1693" w:type="dxa"/>
          </w:tcPr>
          <w:p w14:paraId="6C8E4D54" w14:textId="77777777" w:rsidR="00886D88" w:rsidRPr="00886D88" w:rsidRDefault="00886D88" w:rsidP="00886D88">
            <w:pPr>
              <w:spacing w:after="200" w:line="276" w:lineRule="auto"/>
              <w:rPr>
                <w:sz w:val="22"/>
                <w:szCs w:val="22"/>
                <w:u w:val="single"/>
              </w:rPr>
            </w:pPr>
          </w:p>
        </w:tc>
        <w:tc>
          <w:tcPr>
            <w:tcW w:w="1693" w:type="dxa"/>
          </w:tcPr>
          <w:p w14:paraId="2A396EFA" w14:textId="77777777" w:rsidR="00886D88" w:rsidRPr="00886D88" w:rsidRDefault="00886D88" w:rsidP="00886D88">
            <w:pPr>
              <w:spacing w:after="200" w:line="276" w:lineRule="auto"/>
              <w:rPr>
                <w:sz w:val="22"/>
                <w:szCs w:val="22"/>
                <w:u w:val="single"/>
              </w:rPr>
            </w:pPr>
          </w:p>
        </w:tc>
      </w:tr>
      <w:tr w:rsidR="00886D88" w:rsidRPr="00886D88" w14:paraId="636F614C" w14:textId="77777777" w:rsidTr="005F2E32">
        <w:tc>
          <w:tcPr>
            <w:tcW w:w="810" w:type="dxa"/>
          </w:tcPr>
          <w:p w14:paraId="103C39DE" w14:textId="77777777" w:rsidR="00886D88" w:rsidRPr="00886D88" w:rsidRDefault="00886D88" w:rsidP="00886D88">
            <w:pPr>
              <w:spacing w:after="200" w:line="276" w:lineRule="auto"/>
              <w:rPr>
                <w:sz w:val="22"/>
                <w:szCs w:val="22"/>
                <w:u w:val="single"/>
              </w:rPr>
            </w:pPr>
          </w:p>
        </w:tc>
        <w:tc>
          <w:tcPr>
            <w:tcW w:w="2459" w:type="dxa"/>
          </w:tcPr>
          <w:p w14:paraId="7184B583" w14:textId="77777777" w:rsidR="00886D88" w:rsidRPr="00886D88" w:rsidRDefault="00886D88" w:rsidP="00886D88">
            <w:pPr>
              <w:spacing w:after="200" w:line="276" w:lineRule="auto"/>
              <w:rPr>
                <w:sz w:val="22"/>
                <w:szCs w:val="22"/>
              </w:rPr>
            </w:pPr>
            <w:r w:rsidRPr="00886D88">
              <w:rPr>
                <w:sz w:val="22"/>
                <w:szCs w:val="22"/>
              </w:rPr>
              <w:t>MUSHROOM PLUG</w:t>
            </w:r>
          </w:p>
        </w:tc>
        <w:tc>
          <w:tcPr>
            <w:tcW w:w="698" w:type="dxa"/>
          </w:tcPr>
          <w:p w14:paraId="0B3467D1"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747F6EE6" w14:textId="77777777" w:rsidR="00886D88" w:rsidRPr="00886D88" w:rsidRDefault="00886D88" w:rsidP="00886D88">
            <w:pPr>
              <w:spacing w:after="200" w:line="276" w:lineRule="auto"/>
              <w:rPr>
                <w:sz w:val="22"/>
                <w:szCs w:val="22"/>
                <w:u w:val="single"/>
              </w:rPr>
            </w:pPr>
          </w:p>
        </w:tc>
        <w:tc>
          <w:tcPr>
            <w:tcW w:w="1693" w:type="dxa"/>
          </w:tcPr>
          <w:p w14:paraId="57CE73AD" w14:textId="77777777" w:rsidR="00886D88" w:rsidRPr="00886D88" w:rsidRDefault="00886D88" w:rsidP="00886D88">
            <w:pPr>
              <w:spacing w:after="200" w:line="276" w:lineRule="auto"/>
              <w:rPr>
                <w:sz w:val="22"/>
                <w:szCs w:val="22"/>
                <w:u w:val="single"/>
              </w:rPr>
            </w:pPr>
          </w:p>
        </w:tc>
        <w:tc>
          <w:tcPr>
            <w:tcW w:w="1693" w:type="dxa"/>
          </w:tcPr>
          <w:p w14:paraId="26389315" w14:textId="77777777" w:rsidR="00886D88" w:rsidRPr="00886D88" w:rsidRDefault="00886D88" w:rsidP="00886D88">
            <w:pPr>
              <w:spacing w:after="200" w:line="276" w:lineRule="auto"/>
              <w:rPr>
                <w:sz w:val="22"/>
                <w:szCs w:val="22"/>
                <w:u w:val="single"/>
              </w:rPr>
            </w:pPr>
          </w:p>
        </w:tc>
      </w:tr>
      <w:tr w:rsidR="00886D88" w:rsidRPr="00886D88" w14:paraId="1D323DAB" w14:textId="77777777" w:rsidTr="005F2E32">
        <w:tc>
          <w:tcPr>
            <w:tcW w:w="810" w:type="dxa"/>
          </w:tcPr>
          <w:p w14:paraId="42F48430" w14:textId="77777777" w:rsidR="00886D88" w:rsidRPr="00886D88" w:rsidRDefault="00886D88" w:rsidP="00886D88">
            <w:pPr>
              <w:spacing w:after="200" w:line="276" w:lineRule="auto"/>
              <w:rPr>
                <w:sz w:val="22"/>
                <w:szCs w:val="22"/>
                <w:u w:val="single"/>
              </w:rPr>
            </w:pPr>
          </w:p>
        </w:tc>
        <w:tc>
          <w:tcPr>
            <w:tcW w:w="2459" w:type="dxa"/>
          </w:tcPr>
          <w:p w14:paraId="39800EA3" w14:textId="77777777" w:rsidR="00886D88" w:rsidRPr="00886D88" w:rsidRDefault="00886D88" w:rsidP="00886D88">
            <w:pPr>
              <w:spacing w:after="200" w:line="276" w:lineRule="auto"/>
              <w:rPr>
                <w:sz w:val="22"/>
                <w:szCs w:val="22"/>
              </w:rPr>
            </w:pPr>
            <w:r w:rsidRPr="00886D88">
              <w:rPr>
                <w:sz w:val="22"/>
                <w:szCs w:val="22"/>
              </w:rPr>
              <w:t>TUBE</w:t>
            </w:r>
          </w:p>
        </w:tc>
        <w:tc>
          <w:tcPr>
            <w:tcW w:w="698" w:type="dxa"/>
          </w:tcPr>
          <w:p w14:paraId="00BE5DF5"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22273235" w14:textId="77777777" w:rsidR="00886D88" w:rsidRPr="00886D88" w:rsidRDefault="00886D88" w:rsidP="00886D88">
            <w:pPr>
              <w:spacing w:after="200" w:line="276" w:lineRule="auto"/>
              <w:rPr>
                <w:sz w:val="22"/>
                <w:szCs w:val="22"/>
                <w:u w:val="single"/>
              </w:rPr>
            </w:pPr>
          </w:p>
        </w:tc>
        <w:tc>
          <w:tcPr>
            <w:tcW w:w="1693" w:type="dxa"/>
          </w:tcPr>
          <w:p w14:paraId="54BDE98E" w14:textId="77777777" w:rsidR="00886D88" w:rsidRPr="00886D88" w:rsidRDefault="00886D88" w:rsidP="00886D88">
            <w:pPr>
              <w:spacing w:after="200" w:line="276" w:lineRule="auto"/>
              <w:rPr>
                <w:sz w:val="22"/>
                <w:szCs w:val="22"/>
                <w:u w:val="single"/>
              </w:rPr>
            </w:pPr>
          </w:p>
        </w:tc>
        <w:tc>
          <w:tcPr>
            <w:tcW w:w="1693" w:type="dxa"/>
          </w:tcPr>
          <w:p w14:paraId="14B5CAD0" w14:textId="77777777" w:rsidR="00886D88" w:rsidRPr="00886D88" w:rsidRDefault="00886D88" w:rsidP="00886D88">
            <w:pPr>
              <w:spacing w:after="200" w:line="276" w:lineRule="auto"/>
              <w:rPr>
                <w:sz w:val="22"/>
                <w:szCs w:val="22"/>
                <w:u w:val="single"/>
              </w:rPr>
            </w:pPr>
          </w:p>
        </w:tc>
      </w:tr>
      <w:tr w:rsidR="00886D88" w:rsidRPr="00886D88" w14:paraId="2E6033B0" w14:textId="77777777" w:rsidTr="005F2E32">
        <w:tc>
          <w:tcPr>
            <w:tcW w:w="810" w:type="dxa"/>
          </w:tcPr>
          <w:p w14:paraId="2B749420" w14:textId="77777777" w:rsidR="00886D88" w:rsidRPr="00886D88" w:rsidRDefault="00886D88" w:rsidP="00886D88">
            <w:pPr>
              <w:spacing w:after="200" w:line="276" w:lineRule="auto"/>
              <w:rPr>
                <w:sz w:val="22"/>
                <w:szCs w:val="22"/>
                <w:u w:val="single"/>
              </w:rPr>
            </w:pPr>
          </w:p>
        </w:tc>
        <w:tc>
          <w:tcPr>
            <w:tcW w:w="2459" w:type="dxa"/>
          </w:tcPr>
          <w:p w14:paraId="326362A6"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29CC37AC"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1A809242" w14:textId="77777777" w:rsidR="00886D88" w:rsidRPr="00886D88" w:rsidRDefault="00886D88" w:rsidP="00886D88">
            <w:pPr>
              <w:spacing w:after="200" w:line="276" w:lineRule="auto"/>
              <w:rPr>
                <w:sz w:val="22"/>
                <w:szCs w:val="22"/>
                <w:u w:val="single"/>
              </w:rPr>
            </w:pPr>
          </w:p>
        </w:tc>
        <w:tc>
          <w:tcPr>
            <w:tcW w:w="1693" w:type="dxa"/>
          </w:tcPr>
          <w:p w14:paraId="5177C079" w14:textId="77777777" w:rsidR="00886D88" w:rsidRPr="00886D88" w:rsidRDefault="00886D88" w:rsidP="00886D88">
            <w:pPr>
              <w:spacing w:after="200" w:line="276" w:lineRule="auto"/>
              <w:rPr>
                <w:sz w:val="22"/>
                <w:szCs w:val="22"/>
                <w:u w:val="single"/>
              </w:rPr>
            </w:pPr>
          </w:p>
        </w:tc>
        <w:tc>
          <w:tcPr>
            <w:tcW w:w="1693" w:type="dxa"/>
          </w:tcPr>
          <w:p w14:paraId="7A1FBB45" w14:textId="77777777" w:rsidR="00886D88" w:rsidRPr="00886D88" w:rsidRDefault="00886D88" w:rsidP="00886D88">
            <w:pPr>
              <w:spacing w:after="200" w:line="276" w:lineRule="auto"/>
              <w:rPr>
                <w:sz w:val="22"/>
                <w:szCs w:val="22"/>
                <w:u w:val="single"/>
              </w:rPr>
            </w:pPr>
          </w:p>
        </w:tc>
      </w:tr>
      <w:tr w:rsidR="00886D88" w:rsidRPr="00886D88" w14:paraId="50EA774A" w14:textId="77777777" w:rsidTr="005F2E32">
        <w:tc>
          <w:tcPr>
            <w:tcW w:w="810" w:type="dxa"/>
          </w:tcPr>
          <w:p w14:paraId="3BABB6E3" w14:textId="77777777" w:rsidR="00886D88" w:rsidRPr="00886D88" w:rsidRDefault="00886D88" w:rsidP="00886D88">
            <w:pPr>
              <w:spacing w:after="200" w:line="276" w:lineRule="auto"/>
              <w:rPr>
                <w:sz w:val="22"/>
                <w:szCs w:val="22"/>
                <w:u w:val="single"/>
              </w:rPr>
            </w:pPr>
          </w:p>
        </w:tc>
        <w:tc>
          <w:tcPr>
            <w:tcW w:w="2459" w:type="dxa"/>
          </w:tcPr>
          <w:p w14:paraId="4593F509"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582C3A8D"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33CF1CB9" w14:textId="77777777" w:rsidR="00886D88" w:rsidRPr="00886D88" w:rsidRDefault="00886D88" w:rsidP="00886D88">
            <w:pPr>
              <w:spacing w:after="200" w:line="276" w:lineRule="auto"/>
              <w:rPr>
                <w:sz w:val="22"/>
                <w:szCs w:val="22"/>
                <w:u w:val="single"/>
              </w:rPr>
            </w:pPr>
          </w:p>
        </w:tc>
        <w:tc>
          <w:tcPr>
            <w:tcW w:w="1693" w:type="dxa"/>
          </w:tcPr>
          <w:p w14:paraId="2B8DB575" w14:textId="77777777" w:rsidR="00886D88" w:rsidRPr="00886D88" w:rsidRDefault="00886D88" w:rsidP="00886D88">
            <w:pPr>
              <w:spacing w:after="200" w:line="276" w:lineRule="auto"/>
              <w:rPr>
                <w:sz w:val="22"/>
                <w:szCs w:val="22"/>
                <w:u w:val="single"/>
              </w:rPr>
            </w:pPr>
          </w:p>
        </w:tc>
        <w:tc>
          <w:tcPr>
            <w:tcW w:w="1693" w:type="dxa"/>
          </w:tcPr>
          <w:p w14:paraId="76771195" w14:textId="77777777" w:rsidR="00886D88" w:rsidRPr="00886D88" w:rsidRDefault="00886D88" w:rsidP="00886D88">
            <w:pPr>
              <w:spacing w:after="200" w:line="276" w:lineRule="auto"/>
              <w:rPr>
                <w:sz w:val="22"/>
                <w:szCs w:val="22"/>
                <w:u w:val="single"/>
              </w:rPr>
            </w:pPr>
          </w:p>
        </w:tc>
      </w:tr>
      <w:tr w:rsidR="00886D88" w:rsidRPr="00886D88" w14:paraId="56C2910A" w14:textId="77777777" w:rsidTr="005F2E32">
        <w:tc>
          <w:tcPr>
            <w:tcW w:w="810" w:type="dxa"/>
          </w:tcPr>
          <w:p w14:paraId="4DEF3CF4" w14:textId="77777777" w:rsidR="00886D88" w:rsidRPr="00886D88" w:rsidRDefault="00886D88" w:rsidP="00886D88">
            <w:pPr>
              <w:spacing w:after="200" w:line="276" w:lineRule="auto"/>
              <w:rPr>
                <w:sz w:val="22"/>
                <w:szCs w:val="22"/>
                <w:u w:val="single"/>
              </w:rPr>
            </w:pPr>
          </w:p>
        </w:tc>
        <w:tc>
          <w:tcPr>
            <w:tcW w:w="2459" w:type="dxa"/>
          </w:tcPr>
          <w:p w14:paraId="6E024C22" w14:textId="77777777" w:rsidR="00886D88" w:rsidRPr="00886D88" w:rsidRDefault="00886D88" w:rsidP="00886D88">
            <w:pPr>
              <w:spacing w:after="200" w:line="276" w:lineRule="auto"/>
              <w:rPr>
                <w:sz w:val="22"/>
                <w:szCs w:val="22"/>
              </w:rPr>
            </w:pPr>
          </w:p>
        </w:tc>
        <w:tc>
          <w:tcPr>
            <w:tcW w:w="698" w:type="dxa"/>
          </w:tcPr>
          <w:p w14:paraId="692F98FA" w14:textId="77777777" w:rsidR="00886D88" w:rsidRPr="00886D88" w:rsidRDefault="00886D88" w:rsidP="00886D88">
            <w:pPr>
              <w:spacing w:after="200" w:line="276" w:lineRule="auto"/>
              <w:rPr>
                <w:sz w:val="22"/>
                <w:szCs w:val="22"/>
                <w:u w:val="single"/>
              </w:rPr>
            </w:pPr>
          </w:p>
        </w:tc>
        <w:tc>
          <w:tcPr>
            <w:tcW w:w="1997" w:type="dxa"/>
          </w:tcPr>
          <w:p w14:paraId="620CACEC" w14:textId="77777777" w:rsidR="00886D88" w:rsidRPr="00886D88" w:rsidRDefault="00886D88" w:rsidP="00886D88">
            <w:pPr>
              <w:spacing w:after="200" w:line="276" w:lineRule="auto"/>
              <w:rPr>
                <w:sz w:val="22"/>
                <w:szCs w:val="22"/>
                <w:u w:val="single"/>
              </w:rPr>
            </w:pPr>
          </w:p>
        </w:tc>
        <w:tc>
          <w:tcPr>
            <w:tcW w:w="1693" w:type="dxa"/>
          </w:tcPr>
          <w:p w14:paraId="1B52CE7A" w14:textId="77777777" w:rsidR="00886D88" w:rsidRPr="00886D88" w:rsidRDefault="00886D88" w:rsidP="00886D88">
            <w:pPr>
              <w:spacing w:after="200" w:line="276" w:lineRule="auto"/>
              <w:rPr>
                <w:sz w:val="22"/>
                <w:szCs w:val="22"/>
                <w:u w:val="single"/>
              </w:rPr>
            </w:pPr>
          </w:p>
        </w:tc>
        <w:tc>
          <w:tcPr>
            <w:tcW w:w="1693" w:type="dxa"/>
          </w:tcPr>
          <w:p w14:paraId="52C7D1A5" w14:textId="77777777" w:rsidR="00886D88" w:rsidRPr="00886D88" w:rsidRDefault="00886D88" w:rsidP="00886D88">
            <w:pPr>
              <w:spacing w:after="200" w:line="276" w:lineRule="auto"/>
              <w:rPr>
                <w:sz w:val="22"/>
                <w:szCs w:val="22"/>
                <w:u w:val="single"/>
              </w:rPr>
            </w:pPr>
          </w:p>
        </w:tc>
      </w:tr>
      <w:tr w:rsidR="00886D88" w:rsidRPr="00886D88" w14:paraId="7E6F5D53" w14:textId="77777777" w:rsidTr="005F2E32">
        <w:tc>
          <w:tcPr>
            <w:tcW w:w="810" w:type="dxa"/>
          </w:tcPr>
          <w:p w14:paraId="01430E45" w14:textId="77777777" w:rsidR="00886D88" w:rsidRPr="00886D88" w:rsidRDefault="00886D88" w:rsidP="00886D88">
            <w:pPr>
              <w:spacing w:after="200" w:line="276" w:lineRule="auto"/>
              <w:rPr>
                <w:sz w:val="22"/>
                <w:szCs w:val="22"/>
                <w:u w:val="single"/>
              </w:rPr>
            </w:pPr>
          </w:p>
        </w:tc>
        <w:tc>
          <w:tcPr>
            <w:tcW w:w="2459" w:type="dxa"/>
          </w:tcPr>
          <w:p w14:paraId="0487142F" w14:textId="77777777" w:rsidR="00886D88" w:rsidRPr="00886D88" w:rsidRDefault="00886D88" w:rsidP="00886D88">
            <w:pPr>
              <w:spacing w:after="200" w:line="276" w:lineRule="auto"/>
              <w:rPr>
                <w:b/>
                <w:sz w:val="22"/>
                <w:szCs w:val="22"/>
              </w:rPr>
            </w:pPr>
            <w:r w:rsidRPr="00886D88">
              <w:rPr>
                <w:b/>
                <w:sz w:val="22"/>
                <w:szCs w:val="22"/>
              </w:rPr>
              <w:t>TRUCKS</w:t>
            </w:r>
          </w:p>
        </w:tc>
        <w:tc>
          <w:tcPr>
            <w:tcW w:w="698" w:type="dxa"/>
          </w:tcPr>
          <w:p w14:paraId="4D1DFB82" w14:textId="77777777" w:rsidR="00886D88" w:rsidRPr="00886D88" w:rsidRDefault="00886D88" w:rsidP="00886D88">
            <w:pPr>
              <w:spacing w:after="200" w:line="276" w:lineRule="auto"/>
              <w:rPr>
                <w:sz w:val="22"/>
                <w:szCs w:val="22"/>
                <w:u w:val="single"/>
              </w:rPr>
            </w:pPr>
          </w:p>
        </w:tc>
        <w:tc>
          <w:tcPr>
            <w:tcW w:w="1997" w:type="dxa"/>
          </w:tcPr>
          <w:p w14:paraId="1246848D" w14:textId="77777777" w:rsidR="00886D88" w:rsidRPr="00886D88" w:rsidRDefault="00886D88" w:rsidP="00886D88">
            <w:pPr>
              <w:spacing w:after="200" w:line="276" w:lineRule="auto"/>
              <w:rPr>
                <w:sz w:val="22"/>
                <w:szCs w:val="22"/>
                <w:u w:val="single"/>
              </w:rPr>
            </w:pPr>
          </w:p>
        </w:tc>
        <w:tc>
          <w:tcPr>
            <w:tcW w:w="1693" w:type="dxa"/>
          </w:tcPr>
          <w:p w14:paraId="3657D30A" w14:textId="77777777" w:rsidR="00886D88" w:rsidRPr="00886D88" w:rsidRDefault="00886D88" w:rsidP="00886D88">
            <w:pPr>
              <w:spacing w:after="200" w:line="276" w:lineRule="auto"/>
              <w:rPr>
                <w:sz w:val="22"/>
                <w:szCs w:val="22"/>
                <w:u w:val="single"/>
              </w:rPr>
            </w:pPr>
          </w:p>
        </w:tc>
        <w:tc>
          <w:tcPr>
            <w:tcW w:w="1693" w:type="dxa"/>
          </w:tcPr>
          <w:p w14:paraId="6247FADA" w14:textId="77777777" w:rsidR="00886D88" w:rsidRPr="00886D88" w:rsidRDefault="00886D88" w:rsidP="00886D88">
            <w:pPr>
              <w:spacing w:after="200" w:line="276" w:lineRule="auto"/>
              <w:rPr>
                <w:sz w:val="22"/>
                <w:szCs w:val="22"/>
                <w:u w:val="single"/>
              </w:rPr>
            </w:pPr>
          </w:p>
        </w:tc>
      </w:tr>
      <w:tr w:rsidR="00886D88" w:rsidRPr="00886D88" w14:paraId="3C5F5B80" w14:textId="77777777" w:rsidTr="005F2E32">
        <w:tc>
          <w:tcPr>
            <w:tcW w:w="810" w:type="dxa"/>
          </w:tcPr>
          <w:p w14:paraId="115C3B15" w14:textId="77777777" w:rsidR="00886D88" w:rsidRPr="00886D88" w:rsidRDefault="00886D88" w:rsidP="00886D88">
            <w:pPr>
              <w:spacing w:after="200" w:line="276" w:lineRule="auto"/>
              <w:rPr>
                <w:sz w:val="22"/>
                <w:szCs w:val="22"/>
                <w:u w:val="single"/>
              </w:rPr>
            </w:pPr>
          </w:p>
        </w:tc>
        <w:tc>
          <w:tcPr>
            <w:tcW w:w="2459" w:type="dxa"/>
          </w:tcPr>
          <w:p w14:paraId="1A5346E9"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07D4078E"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6C327AD2" w14:textId="77777777" w:rsidR="00886D88" w:rsidRPr="00886D88" w:rsidRDefault="00886D88" w:rsidP="00886D88">
            <w:pPr>
              <w:spacing w:after="200" w:line="276" w:lineRule="auto"/>
              <w:rPr>
                <w:sz w:val="22"/>
                <w:szCs w:val="22"/>
                <w:u w:val="single"/>
              </w:rPr>
            </w:pPr>
          </w:p>
        </w:tc>
        <w:tc>
          <w:tcPr>
            <w:tcW w:w="1693" w:type="dxa"/>
          </w:tcPr>
          <w:p w14:paraId="679EB8E2" w14:textId="77777777" w:rsidR="00886D88" w:rsidRPr="00886D88" w:rsidRDefault="00886D88" w:rsidP="00886D88">
            <w:pPr>
              <w:spacing w:after="200" w:line="276" w:lineRule="auto"/>
              <w:rPr>
                <w:sz w:val="22"/>
                <w:szCs w:val="22"/>
                <w:u w:val="single"/>
              </w:rPr>
            </w:pPr>
          </w:p>
        </w:tc>
        <w:tc>
          <w:tcPr>
            <w:tcW w:w="1693" w:type="dxa"/>
          </w:tcPr>
          <w:p w14:paraId="4F2793D6" w14:textId="77777777" w:rsidR="00886D88" w:rsidRPr="00886D88" w:rsidRDefault="00886D88" w:rsidP="00886D88">
            <w:pPr>
              <w:spacing w:after="200" w:line="276" w:lineRule="auto"/>
              <w:rPr>
                <w:sz w:val="22"/>
                <w:szCs w:val="22"/>
                <w:u w:val="single"/>
              </w:rPr>
            </w:pPr>
          </w:p>
        </w:tc>
      </w:tr>
      <w:tr w:rsidR="00886D88" w:rsidRPr="00886D88" w14:paraId="440A3059" w14:textId="77777777" w:rsidTr="005F2E32">
        <w:tc>
          <w:tcPr>
            <w:tcW w:w="810" w:type="dxa"/>
          </w:tcPr>
          <w:p w14:paraId="3146006A" w14:textId="77777777" w:rsidR="00886D88" w:rsidRPr="00886D88" w:rsidRDefault="00886D88" w:rsidP="00886D88">
            <w:pPr>
              <w:spacing w:after="200" w:line="276" w:lineRule="auto"/>
              <w:rPr>
                <w:sz w:val="22"/>
                <w:szCs w:val="22"/>
                <w:u w:val="single"/>
              </w:rPr>
            </w:pPr>
          </w:p>
        </w:tc>
        <w:tc>
          <w:tcPr>
            <w:tcW w:w="2459" w:type="dxa"/>
          </w:tcPr>
          <w:p w14:paraId="658A9DD9"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11D688A5"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6E44CA40" w14:textId="77777777" w:rsidR="00886D88" w:rsidRPr="00886D88" w:rsidRDefault="00886D88" w:rsidP="00886D88">
            <w:pPr>
              <w:spacing w:after="200" w:line="276" w:lineRule="auto"/>
              <w:rPr>
                <w:sz w:val="22"/>
                <w:szCs w:val="22"/>
                <w:u w:val="single"/>
              </w:rPr>
            </w:pPr>
          </w:p>
        </w:tc>
        <w:tc>
          <w:tcPr>
            <w:tcW w:w="1693" w:type="dxa"/>
          </w:tcPr>
          <w:p w14:paraId="600FEED0" w14:textId="77777777" w:rsidR="00886D88" w:rsidRPr="00886D88" w:rsidRDefault="00886D88" w:rsidP="00886D88">
            <w:pPr>
              <w:spacing w:after="200" w:line="276" w:lineRule="auto"/>
              <w:rPr>
                <w:sz w:val="22"/>
                <w:szCs w:val="22"/>
                <w:u w:val="single"/>
              </w:rPr>
            </w:pPr>
          </w:p>
        </w:tc>
        <w:tc>
          <w:tcPr>
            <w:tcW w:w="1693" w:type="dxa"/>
          </w:tcPr>
          <w:p w14:paraId="5E497B40" w14:textId="77777777" w:rsidR="00886D88" w:rsidRPr="00886D88" w:rsidRDefault="00886D88" w:rsidP="00886D88">
            <w:pPr>
              <w:spacing w:after="200" w:line="276" w:lineRule="auto"/>
              <w:rPr>
                <w:sz w:val="22"/>
                <w:szCs w:val="22"/>
                <w:u w:val="single"/>
              </w:rPr>
            </w:pPr>
          </w:p>
        </w:tc>
      </w:tr>
      <w:tr w:rsidR="00886D88" w:rsidRPr="00886D88" w14:paraId="69757C9B" w14:textId="77777777" w:rsidTr="005F2E32">
        <w:tc>
          <w:tcPr>
            <w:tcW w:w="810" w:type="dxa"/>
          </w:tcPr>
          <w:p w14:paraId="55EDA7F6" w14:textId="77777777" w:rsidR="00886D88" w:rsidRPr="00886D88" w:rsidRDefault="00886D88" w:rsidP="00886D88">
            <w:pPr>
              <w:spacing w:after="200" w:line="276" w:lineRule="auto"/>
              <w:rPr>
                <w:sz w:val="22"/>
                <w:szCs w:val="22"/>
                <w:u w:val="single"/>
              </w:rPr>
            </w:pPr>
          </w:p>
        </w:tc>
        <w:tc>
          <w:tcPr>
            <w:tcW w:w="2459" w:type="dxa"/>
          </w:tcPr>
          <w:p w14:paraId="19517C36" w14:textId="77777777" w:rsidR="00886D88" w:rsidRPr="00886D88" w:rsidRDefault="00886D88" w:rsidP="00886D88">
            <w:pPr>
              <w:spacing w:after="200" w:line="276" w:lineRule="auto"/>
              <w:rPr>
                <w:sz w:val="22"/>
                <w:szCs w:val="22"/>
              </w:rPr>
            </w:pPr>
            <w:r w:rsidRPr="00886D88">
              <w:rPr>
                <w:sz w:val="22"/>
                <w:szCs w:val="22"/>
              </w:rPr>
              <w:t>TUBELESS VALVE</w:t>
            </w:r>
          </w:p>
        </w:tc>
        <w:tc>
          <w:tcPr>
            <w:tcW w:w="698" w:type="dxa"/>
          </w:tcPr>
          <w:p w14:paraId="6616D00C"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1438518D" w14:textId="77777777" w:rsidR="00886D88" w:rsidRPr="00886D88" w:rsidRDefault="00886D88" w:rsidP="00886D88">
            <w:pPr>
              <w:spacing w:after="200" w:line="276" w:lineRule="auto"/>
              <w:rPr>
                <w:sz w:val="22"/>
                <w:szCs w:val="22"/>
                <w:u w:val="single"/>
              </w:rPr>
            </w:pPr>
          </w:p>
        </w:tc>
        <w:tc>
          <w:tcPr>
            <w:tcW w:w="1693" w:type="dxa"/>
          </w:tcPr>
          <w:p w14:paraId="4F9D44FF" w14:textId="77777777" w:rsidR="00886D88" w:rsidRPr="00886D88" w:rsidRDefault="00886D88" w:rsidP="00886D88">
            <w:pPr>
              <w:spacing w:after="200" w:line="276" w:lineRule="auto"/>
              <w:rPr>
                <w:sz w:val="22"/>
                <w:szCs w:val="22"/>
                <w:u w:val="single"/>
              </w:rPr>
            </w:pPr>
          </w:p>
        </w:tc>
        <w:tc>
          <w:tcPr>
            <w:tcW w:w="1693" w:type="dxa"/>
          </w:tcPr>
          <w:p w14:paraId="5F6CBC02" w14:textId="77777777" w:rsidR="00886D88" w:rsidRPr="00886D88" w:rsidRDefault="00886D88" w:rsidP="00886D88">
            <w:pPr>
              <w:spacing w:after="200" w:line="276" w:lineRule="auto"/>
              <w:rPr>
                <w:sz w:val="22"/>
                <w:szCs w:val="22"/>
                <w:u w:val="single"/>
              </w:rPr>
            </w:pPr>
          </w:p>
        </w:tc>
      </w:tr>
      <w:tr w:rsidR="00886D88" w:rsidRPr="00886D88" w14:paraId="0AA1D600" w14:textId="77777777" w:rsidTr="005F2E32">
        <w:tc>
          <w:tcPr>
            <w:tcW w:w="810" w:type="dxa"/>
          </w:tcPr>
          <w:p w14:paraId="5B3A2504" w14:textId="77777777" w:rsidR="00886D88" w:rsidRPr="00886D88" w:rsidRDefault="00886D88" w:rsidP="00886D88">
            <w:pPr>
              <w:spacing w:after="200" w:line="276" w:lineRule="auto"/>
              <w:rPr>
                <w:b/>
                <w:sz w:val="22"/>
                <w:szCs w:val="22"/>
              </w:rPr>
            </w:pPr>
            <w:r w:rsidRPr="00886D88">
              <w:rPr>
                <w:b/>
                <w:sz w:val="22"/>
                <w:szCs w:val="22"/>
              </w:rPr>
              <w:t>ITEM</w:t>
            </w:r>
          </w:p>
        </w:tc>
        <w:tc>
          <w:tcPr>
            <w:tcW w:w="2459" w:type="dxa"/>
          </w:tcPr>
          <w:p w14:paraId="60AAFB12"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Pr>
          <w:p w14:paraId="1A6EBB9B"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tcPr>
          <w:p w14:paraId="251FE986"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544E86B4"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63929D1A"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23B8BF53" w14:textId="77777777" w:rsidTr="005F2E32">
        <w:tc>
          <w:tcPr>
            <w:tcW w:w="810" w:type="dxa"/>
          </w:tcPr>
          <w:p w14:paraId="7D9B7285" w14:textId="77777777" w:rsidR="00886D88" w:rsidRPr="00886D88" w:rsidRDefault="00886D88" w:rsidP="00886D88">
            <w:pPr>
              <w:spacing w:after="200" w:line="276" w:lineRule="auto"/>
              <w:rPr>
                <w:b/>
                <w:sz w:val="22"/>
                <w:szCs w:val="22"/>
              </w:rPr>
            </w:pPr>
          </w:p>
        </w:tc>
        <w:tc>
          <w:tcPr>
            <w:tcW w:w="2459" w:type="dxa"/>
          </w:tcPr>
          <w:p w14:paraId="4F85652E" w14:textId="77777777" w:rsidR="00886D88" w:rsidRPr="00886D88" w:rsidRDefault="00886D88" w:rsidP="00886D88">
            <w:pPr>
              <w:spacing w:after="200" w:line="276" w:lineRule="auto"/>
              <w:rPr>
                <w:b/>
                <w:sz w:val="22"/>
                <w:szCs w:val="22"/>
              </w:rPr>
            </w:pPr>
          </w:p>
        </w:tc>
        <w:tc>
          <w:tcPr>
            <w:tcW w:w="698" w:type="dxa"/>
          </w:tcPr>
          <w:p w14:paraId="4B878222" w14:textId="77777777" w:rsidR="00886D88" w:rsidRPr="00886D88" w:rsidRDefault="00886D88" w:rsidP="00886D88">
            <w:pPr>
              <w:spacing w:after="200" w:line="276" w:lineRule="auto"/>
              <w:rPr>
                <w:b/>
                <w:sz w:val="22"/>
                <w:szCs w:val="22"/>
              </w:rPr>
            </w:pPr>
          </w:p>
        </w:tc>
        <w:tc>
          <w:tcPr>
            <w:tcW w:w="1997" w:type="dxa"/>
          </w:tcPr>
          <w:p w14:paraId="289825D3" w14:textId="77777777" w:rsidR="00886D88" w:rsidRPr="00886D88" w:rsidRDefault="00886D88" w:rsidP="00886D88">
            <w:pPr>
              <w:spacing w:after="200" w:line="276" w:lineRule="auto"/>
              <w:rPr>
                <w:b/>
                <w:sz w:val="22"/>
                <w:szCs w:val="22"/>
              </w:rPr>
            </w:pPr>
            <w:r w:rsidRPr="00886D88">
              <w:rPr>
                <w:b/>
                <w:sz w:val="22"/>
                <w:szCs w:val="22"/>
              </w:rPr>
              <w:t>YEAR 1</w:t>
            </w:r>
          </w:p>
        </w:tc>
        <w:tc>
          <w:tcPr>
            <w:tcW w:w="1693" w:type="dxa"/>
          </w:tcPr>
          <w:p w14:paraId="6FEFD076" w14:textId="77777777" w:rsidR="00886D88" w:rsidRPr="00886D88" w:rsidRDefault="00886D88" w:rsidP="00886D88">
            <w:pPr>
              <w:spacing w:after="200" w:line="276" w:lineRule="auto"/>
              <w:rPr>
                <w:b/>
                <w:sz w:val="22"/>
                <w:szCs w:val="22"/>
              </w:rPr>
            </w:pPr>
            <w:r w:rsidRPr="00886D88">
              <w:rPr>
                <w:b/>
                <w:sz w:val="22"/>
                <w:szCs w:val="22"/>
              </w:rPr>
              <w:t>YEAR 2</w:t>
            </w:r>
          </w:p>
        </w:tc>
        <w:tc>
          <w:tcPr>
            <w:tcW w:w="1693" w:type="dxa"/>
          </w:tcPr>
          <w:p w14:paraId="5E1D43A3" w14:textId="77777777" w:rsidR="00886D88" w:rsidRPr="00886D88" w:rsidRDefault="00886D88" w:rsidP="00886D88">
            <w:pPr>
              <w:spacing w:after="200" w:line="276" w:lineRule="auto"/>
              <w:rPr>
                <w:b/>
                <w:sz w:val="22"/>
                <w:szCs w:val="22"/>
              </w:rPr>
            </w:pPr>
            <w:r w:rsidRPr="00886D88">
              <w:rPr>
                <w:b/>
                <w:sz w:val="22"/>
                <w:szCs w:val="22"/>
              </w:rPr>
              <w:t>YEAR 3</w:t>
            </w:r>
          </w:p>
        </w:tc>
      </w:tr>
      <w:tr w:rsidR="00886D88" w:rsidRPr="00886D88" w14:paraId="2670AC7C" w14:textId="77777777" w:rsidTr="005F2E32">
        <w:tc>
          <w:tcPr>
            <w:tcW w:w="810" w:type="dxa"/>
          </w:tcPr>
          <w:p w14:paraId="01909757" w14:textId="77777777" w:rsidR="00886D88" w:rsidRPr="00886D88" w:rsidRDefault="00886D88" w:rsidP="00886D88">
            <w:pPr>
              <w:spacing w:after="200" w:line="276" w:lineRule="auto"/>
              <w:rPr>
                <w:sz w:val="22"/>
                <w:szCs w:val="22"/>
                <w:u w:val="single"/>
              </w:rPr>
            </w:pPr>
          </w:p>
        </w:tc>
        <w:tc>
          <w:tcPr>
            <w:tcW w:w="2459" w:type="dxa"/>
          </w:tcPr>
          <w:p w14:paraId="230AA353" w14:textId="77777777" w:rsidR="00886D88" w:rsidRPr="00886D88" w:rsidRDefault="00886D88" w:rsidP="00886D88">
            <w:pPr>
              <w:spacing w:after="200" w:line="276" w:lineRule="auto"/>
              <w:rPr>
                <w:b/>
                <w:sz w:val="22"/>
                <w:szCs w:val="22"/>
              </w:rPr>
            </w:pPr>
            <w:r w:rsidRPr="00886D88">
              <w:rPr>
                <w:b/>
                <w:sz w:val="22"/>
                <w:szCs w:val="22"/>
              </w:rPr>
              <w:t>TLB’s</w:t>
            </w:r>
          </w:p>
        </w:tc>
        <w:tc>
          <w:tcPr>
            <w:tcW w:w="698" w:type="dxa"/>
          </w:tcPr>
          <w:p w14:paraId="6A285BE7" w14:textId="77777777" w:rsidR="00886D88" w:rsidRPr="00886D88" w:rsidRDefault="00886D88" w:rsidP="00886D88">
            <w:pPr>
              <w:spacing w:after="200" w:line="276" w:lineRule="auto"/>
              <w:rPr>
                <w:sz w:val="22"/>
                <w:szCs w:val="22"/>
                <w:u w:val="single"/>
              </w:rPr>
            </w:pPr>
          </w:p>
        </w:tc>
        <w:tc>
          <w:tcPr>
            <w:tcW w:w="1997" w:type="dxa"/>
          </w:tcPr>
          <w:p w14:paraId="295A8D77" w14:textId="77777777" w:rsidR="00886D88" w:rsidRPr="00886D88" w:rsidRDefault="00886D88" w:rsidP="00886D88">
            <w:pPr>
              <w:spacing w:after="200" w:line="276" w:lineRule="auto"/>
              <w:rPr>
                <w:sz w:val="22"/>
                <w:szCs w:val="22"/>
                <w:u w:val="single"/>
              </w:rPr>
            </w:pPr>
          </w:p>
        </w:tc>
        <w:tc>
          <w:tcPr>
            <w:tcW w:w="1693" w:type="dxa"/>
          </w:tcPr>
          <w:p w14:paraId="11F1D69D" w14:textId="77777777" w:rsidR="00886D88" w:rsidRPr="00886D88" w:rsidRDefault="00886D88" w:rsidP="00886D88">
            <w:pPr>
              <w:spacing w:after="200" w:line="276" w:lineRule="auto"/>
              <w:rPr>
                <w:sz w:val="22"/>
                <w:szCs w:val="22"/>
                <w:u w:val="single"/>
              </w:rPr>
            </w:pPr>
          </w:p>
        </w:tc>
        <w:tc>
          <w:tcPr>
            <w:tcW w:w="1693" w:type="dxa"/>
          </w:tcPr>
          <w:p w14:paraId="05C30A59" w14:textId="77777777" w:rsidR="00886D88" w:rsidRPr="00886D88" w:rsidRDefault="00886D88" w:rsidP="00886D88">
            <w:pPr>
              <w:spacing w:after="200" w:line="276" w:lineRule="auto"/>
              <w:rPr>
                <w:sz w:val="22"/>
                <w:szCs w:val="22"/>
                <w:u w:val="single"/>
              </w:rPr>
            </w:pPr>
          </w:p>
        </w:tc>
      </w:tr>
      <w:tr w:rsidR="00886D88" w:rsidRPr="00886D88" w14:paraId="78403AB1" w14:textId="77777777" w:rsidTr="005F2E32">
        <w:tc>
          <w:tcPr>
            <w:tcW w:w="810" w:type="dxa"/>
          </w:tcPr>
          <w:p w14:paraId="4B95D4B5" w14:textId="77777777" w:rsidR="00886D88" w:rsidRPr="00886D88" w:rsidRDefault="00886D88" w:rsidP="00886D88">
            <w:pPr>
              <w:spacing w:after="200" w:line="276" w:lineRule="auto"/>
              <w:rPr>
                <w:sz w:val="22"/>
                <w:szCs w:val="22"/>
                <w:u w:val="single"/>
              </w:rPr>
            </w:pPr>
          </w:p>
        </w:tc>
        <w:tc>
          <w:tcPr>
            <w:tcW w:w="2459" w:type="dxa"/>
          </w:tcPr>
          <w:p w14:paraId="4E0DFE6B" w14:textId="77777777" w:rsidR="00886D88" w:rsidRPr="00886D88" w:rsidRDefault="00886D88" w:rsidP="00886D88">
            <w:pPr>
              <w:spacing w:after="200" w:line="276" w:lineRule="auto"/>
              <w:rPr>
                <w:b/>
                <w:sz w:val="22"/>
                <w:szCs w:val="22"/>
              </w:rPr>
            </w:pPr>
            <w:r w:rsidRPr="00886D88">
              <w:rPr>
                <w:b/>
                <w:sz w:val="22"/>
                <w:szCs w:val="22"/>
              </w:rPr>
              <w:t>FRONT TYRES:</w:t>
            </w:r>
          </w:p>
        </w:tc>
        <w:tc>
          <w:tcPr>
            <w:tcW w:w="698" w:type="dxa"/>
          </w:tcPr>
          <w:p w14:paraId="09E62079" w14:textId="77777777" w:rsidR="00886D88" w:rsidRPr="00886D88" w:rsidRDefault="00886D88" w:rsidP="00886D88">
            <w:pPr>
              <w:spacing w:after="200" w:line="276" w:lineRule="auto"/>
              <w:rPr>
                <w:sz w:val="22"/>
                <w:szCs w:val="22"/>
                <w:u w:val="single"/>
              </w:rPr>
            </w:pPr>
          </w:p>
        </w:tc>
        <w:tc>
          <w:tcPr>
            <w:tcW w:w="1997" w:type="dxa"/>
          </w:tcPr>
          <w:p w14:paraId="5C786E03" w14:textId="77777777" w:rsidR="00886D88" w:rsidRPr="00886D88" w:rsidRDefault="00886D88" w:rsidP="00886D88">
            <w:pPr>
              <w:spacing w:after="200" w:line="276" w:lineRule="auto"/>
              <w:rPr>
                <w:sz w:val="22"/>
                <w:szCs w:val="22"/>
                <w:u w:val="single"/>
              </w:rPr>
            </w:pPr>
          </w:p>
        </w:tc>
        <w:tc>
          <w:tcPr>
            <w:tcW w:w="1693" w:type="dxa"/>
          </w:tcPr>
          <w:p w14:paraId="132161CD" w14:textId="77777777" w:rsidR="00886D88" w:rsidRPr="00886D88" w:rsidRDefault="00886D88" w:rsidP="00886D88">
            <w:pPr>
              <w:spacing w:after="200" w:line="276" w:lineRule="auto"/>
              <w:rPr>
                <w:sz w:val="22"/>
                <w:szCs w:val="22"/>
                <w:u w:val="single"/>
              </w:rPr>
            </w:pPr>
          </w:p>
        </w:tc>
        <w:tc>
          <w:tcPr>
            <w:tcW w:w="1693" w:type="dxa"/>
          </w:tcPr>
          <w:p w14:paraId="02B1C0DB" w14:textId="77777777" w:rsidR="00886D88" w:rsidRPr="00886D88" w:rsidRDefault="00886D88" w:rsidP="00886D88">
            <w:pPr>
              <w:spacing w:after="200" w:line="276" w:lineRule="auto"/>
              <w:rPr>
                <w:sz w:val="22"/>
                <w:szCs w:val="22"/>
                <w:u w:val="single"/>
              </w:rPr>
            </w:pPr>
          </w:p>
        </w:tc>
      </w:tr>
      <w:tr w:rsidR="00886D88" w:rsidRPr="00886D88" w14:paraId="1B77F03D" w14:textId="77777777" w:rsidTr="005F2E32">
        <w:tc>
          <w:tcPr>
            <w:tcW w:w="810" w:type="dxa"/>
          </w:tcPr>
          <w:p w14:paraId="53188DCA" w14:textId="77777777" w:rsidR="00886D88" w:rsidRPr="00886D88" w:rsidRDefault="00886D88" w:rsidP="00886D88">
            <w:pPr>
              <w:spacing w:after="200" w:line="276" w:lineRule="auto"/>
              <w:rPr>
                <w:sz w:val="22"/>
                <w:szCs w:val="22"/>
                <w:u w:val="single"/>
              </w:rPr>
            </w:pPr>
          </w:p>
        </w:tc>
        <w:tc>
          <w:tcPr>
            <w:tcW w:w="2459" w:type="dxa"/>
          </w:tcPr>
          <w:p w14:paraId="7004681B"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741AB8F5"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40369799" w14:textId="77777777" w:rsidR="00886D88" w:rsidRPr="00886D88" w:rsidRDefault="00886D88" w:rsidP="00886D88">
            <w:pPr>
              <w:spacing w:after="200" w:line="276" w:lineRule="auto"/>
              <w:rPr>
                <w:sz w:val="22"/>
                <w:szCs w:val="22"/>
                <w:u w:val="single"/>
              </w:rPr>
            </w:pPr>
          </w:p>
        </w:tc>
        <w:tc>
          <w:tcPr>
            <w:tcW w:w="1693" w:type="dxa"/>
          </w:tcPr>
          <w:p w14:paraId="0962A785" w14:textId="77777777" w:rsidR="00886D88" w:rsidRPr="00886D88" w:rsidRDefault="00886D88" w:rsidP="00886D88">
            <w:pPr>
              <w:spacing w:after="200" w:line="276" w:lineRule="auto"/>
              <w:rPr>
                <w:sz w:val="22"/>
                <w:szCs w:val="22"/>
                <w:u w:val="single"/>
              </w:rPr>
            </w:pPr>
          </w:p>
        </w:tc>
        <w:tc>
          <w:tcPr>
            <w:tcW w:w="1693" w:type="dxa"/>
          </w:tcPr>
          <w:p w14:paraId="28C1521D" w14:textId="77777777" w:rsidR="00886D88" w:rsidRPr="00886D88" w:rsidRDefault="00886D88" w:rsidP="00886D88">
            <w:pPr>
              <w:spacing w:after="200" w:line="276" w:lineRule="auto"/>
              <w:rPr>
                <w:sz w:val="22"/>
                <w:szCs w:val="22"/>
                <w:u w:val="single"/>
              </w:rPr>
            </w:pPr>
          </w:p>
        </w:tc>
      </w:tr>
      <w:tr w:rsidR="00886D88" w:rsidRPr="00886D88" w14:paraId="31BE13BE" w14:textId="77777777" w:rsidTr="005F2E32">
        <w:tc>
          <w:tcPr>
            <w:tcW w:w="810" w:type="dxa"/>
          </w:tcPr>
          <w:p w14:paraId="6348157F" w14:textId="77777777" w:rsidR="00886D88" w:rsidRPr="00886D88" w:rsidRDefault="00886D88" w:rsidP="00886D88">
            <w:pPr>
              <w:spacing w:after="200" w:line="276" w:lineRule="auto"/>
              <w:rPr>
                <w:sz w:val="22"/>
                <w:szCs w:val="22"/>
                <w:u w:val="single"/>
              </w:rPr>
            </w:pPr>
          </w:p>
        </w:tc>
        <w:tc>
          <w:tcPr>
            <w:tcW w:w="2459" w:type="dxa"/>
          </w:tcPr>
          <w:p w14:paraId="5F6D91F6"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098568A1"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5E0BAF4B" w14:textId="77777777" w:rsidR="00886D88" w:rsidRPr="00886D88" w:rsidRDefault="00886D88" w:rsidP="00886D88">
            <w:pPr>
              <w:spacing w:after="200" w:line="276" w:lineRule="auto"/>
              <w:rPr>
                <w:sz w:val="22"/>
                <w:szCs w:val="22"/>
                <w:u w:val="single"/>
              </w:rPr>
            </w:pPr>
          </w:p>
        </w:tc>
        <w:tc>
          <w:tcPr>
            <w:tcW w:w="1693" w:type="dxa"/>
          </w:tcPr>
          <w:p w14:paraId="0150C30A" w14:textId="77777777" w:rsidR="00886D88" w:rsidRPr="00886D88" w:rsidRDefault="00886D88" w:rsidP="00886D88">
            <w:pPr>
              <w:spacing w:after="200" w:line="276" w:lineRule="auto"/>
              <w:rPr>
                <w:sz w:val="22"/>
                <w:szCs w:val="22"/>
                <w:u w:val="single"/>
              </w:rPr>
            </w:pPr>
          </w:p>
        </w:tc>
        <w:tc>
          <w:tcPr>
            <w:tcW w:w="1693" w:type="dxa"/>
          </w:tcPr>
          <w:p w14:paraId="1257149A" w14:textId="77777777" w:rsidR="00886D88" w:rsidRPr="00886D88" w:rsidRDefault="00886D88" w:rsidP="00886D88">
            <w:pPr>
              <w:spacing w:after="200" w:line="276" w:lineRule="auto"/>
              <w:rPr>
                <w:sz w:val="22"/>
                <w:szCs w:val="22"/>
                <w:u w:val="single"/>
              </w:rPr>
            </w:pPr>
          </w:p>
        </w:tc>
      </w:tr>
      <w:tr w:rsidR="00886D88" w:rsidRPr="00886D88" w14:paraId="6B7A37C1" w14:textId="77777777" w:rsidTr="005F2E32">
        <w:tc>
          <w:tcPr>
            <w:tcW w:w="810" w:type="dxa"/>
          </w:tcPr>
          <w:p w14:paraId="64081D0D" w14:textId="77777777" w:rsidR="00886D88" w:rsidRPr="00886D88" w:rsidRDefault="00886D88" w:rsidP="00886D88">
            <w:pPr>
              <w:spacing w:after="200" w:line="276" w:lineRule="auto"/>
              <w:rPr>
                <w:sz w:val="22"/>
                <w:szCs w:val="22"/>
                <w:u w:val="single"/>
              </w:rPr>
            </w:pPr>
          </w:p>
        </w:tc>
        <w:tc>
          <w:tcPr>
            <w:tcW w:w="2459" w:type="dxa"/>
          </w:tcPr>
          <w:p w14:paraId="264F66AF"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4F231965"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10921F05" w14:textId="77777777" w:rsidR="00886D88" w:rsidRPr="00886D88" w:rsidRDefault="00886D88" w:rsidP="00886D88">
            <w:pPr>
              <w:spacing w:after="200" w:line="276" w:lineRule="auto"/>
              <w:rPr>
                <w:sz w:val="22"/>
                <w:szCs w:val="22"/>
                <w:u w:val="single"/>
              </w:rPr>
            </w:pPr>
          </w:p>
        </w:tc>
        <w:tc>
          <w:tcPr>
            <w:tcW w:w="1693" w:type="dxa"/>
          </w:tcPr>
          <w:p w14:paraId="50BCC8CC" w14:textId="77777777" w:rsidR="00886D88" w:rsidRPr="00886D88" w:rsidRDefault="00886D88" w:rsidP="00886D88">
            <w:pPr>
              <w:spacing w:after="200" w:line="276" w:lineRule="auto"/>
              <w:rPr>
                <w:sz w:val="22"/>
                <w:szCs w:val="22"/>
                <w:u w:val="single"/>
              </w:rPr>
            </w:pPr>
          </w:p>
        </w:tc>
        <w:tc>
          <w:tcPr>
            <w:tcW w:w="1693" w:type="dxa"/>
          </w:tcPr>
          <w:p w14:paraId="75702CF9" w14:textId="77777777" w:rsidR="00886D88" w:rsidRPr="00886D88" w:rsidRDefault="00886D88" w:rsidP="00886D88">
            <w:pPr>
              <w:spacing w:after="200" w:line="276" w:lineRule="auto"/>
              <w:rPr>
                <w:sz w:val="22"/>
                <w:szCs w:val="22"/>
                <w:u w:val="single"/>
              </w:rPr>
            </w:pPr>
          </w:p>
        </w:tc>
      </w:tr>
      <w:bookmarkEnd w:id="19"/>
    </w:tbl>
    <w:p w14:paraId="4AB9C526" w14:textId="77777777" w:rsidR="00886D88" w:rsidRPr="00886D88" w:rsidRDefault="00886D88" w:rsidP="00886D88">
      <w:pPr>
        <w:spacing w:after="200" w:line="276" w:lineRule="auto"/>
        <w:rPr>
          <w:rFonts w:ascii="Calibri" w:eastAsia="Calibri" w:hAnsi="Calibri"/>
          <w:b/>
          <w:sz w:val="22"/>
          <w:szCs w:val="22"/>
          <w:lang w:val="en-GB" w:eastAsia="en-GB"/>
        </w:rPr>
      </w:pPr>
    </w:p>
    <w:p w14:paraId="53CD1B25" w14:textId="77777777" w:rsidR="00886D88" w:rsidRPr="00886D88" w:rsidRDefault="00886D88" w:rsidP="00886D88">
      <w:pPr>
        <w:spacing w:after="200" w:line="276" w:lineRule="auto"/>
        <w:rPr>
          <w:rFonts w:ascii="Calibri" w:eastAsia="Calibri" w:hAnsi="Calibri"/>
          <w:b/>
          <w:sz w:val="22"/>
          <w:szCs w:val="22"/>
          <w:lang w:val="en-GB" w:eastAsia="en-GB"/>
        </w:rPr>
      </w:pPr>
    </w:p>
    <w:p w14:paraId="7E973A32" w14:textId="77777777" w:rsidR="00886D88" w:rsidRPr="00886D88" w:rsidRDefault="00886D88" w:rsidP="00886D88">
      <w:pPr>
        <w:spacing w:after="200" w:line="276" w:lineRule="auto"/>
        <w:rPr>
          <w:rFonts w:ascii="Calibri" w:eastAsia="Calibri" w:hAnsi="Calibri"/>
          <w:b/>
          <w:sz w:val="22"/>
          <w:szCs w:val="22"/>
          <w:lang w:val="en-GB" w:eastAsia="en-GB"/>
        </w:rPr>
      </w:pPr>
    </w:p>
    <w:p w14:paraId="0AA0959D" w14:textId="77777777" w:rsidR="00886D88" w:rsidRPr="00886D88" w:rsidRDefault="00886D88" w:rsidP="00886D88">
      <w:pPr>
        <w:spacing w:after="200" w:line="276" w:lineRule="auto"/>
        <w:rPr>
          <w:rFonts w:ascii="Calibri" w:eastAsia="Calibri" w:hAnsi="Calibri"/>
          <w:b/>
          <w:sz w:val="22"/>
          <w:szCs w:val="22"/>
          <w:lang w:val="en-GB" w:eastAsia="en-GB"/>
        </w:rPr>
      </w:pPr>
    </w:p>
    <w:p w14:paraId="4D986ED8" w14:textId="77777777" w:rsidR="00886D88" w:rsidRPr="00886D88" w:rsidRDefault="00886D88" w:rsidP="00886D88">
      <w:pPr>
        <w:spacing w:after="200" w:line="276" w:lineRule="auto"/>
        <w:rPr>
          <w:rFonts w:ascii="Calibri" w:eastAsia="Calibri" w:hAnsi="Calibri"/>
          <w:b/>
          <w:sz w:val="22"/>
          <w:szCs w:val="22"/>
          <w:lang w:val="en-GB" w:eastAsia="en-GB"/>
        </w:rPr>
      </w:pPr>
    </w:p>
    <w:p w14:paraId="6BE120E5" w14:textId="77777777" w:rsidR="00886D88" w:rsidRPr="00886D88" w:rsidRDefault="00886D88" w:rsidP="00886D88">
      <w:pPr>
        <w:spacing w:after="200" w:line="276" w:lineRule="auto"/>
        <w:rPr>
          <w:rFonts w:ascii="Calibri" w:eastAsia="Calibri" w:hAnsi="Calibri"/>
          <w:b/>
          <w:sz w:val="22"/>
          <w:szCs w:val="22"/>
          <w:lang w:val="en-GB" w:eastAsia="en-GB"/>
        </w:rPr>
      </w:pPr>
    </w:p>
    <w:p w14:paraId="36B7D585" w14:textId="77777777" w:rsidR="00886D88" w:rsidRPr="00886D88" w:rsidRDefault="00886D88" w:rsidP="00886D88">
      <w:pPr>
        <w:spacing w:after="200" w:line="276" w:lineRule="auto"/>
        <w:rPr>
          <w:rFonts w:ascii="Calibri" w:eastAsia="Calibri" w:hAnsi="Calibri"/>
          <w:b/>
          <w:sz w:val="22"/>
          <w:szCs w:val="22"/>
          <w:lang w:val="en-GB" w:eastAsia="en-GB"/>
        </w:rPr>
      </w:pPr>
    </w:p>
    <w:p w14:paraId="4587318C" w14:textId="77777777" w:rsidR="00886D88" w:rsidRPr="00886D88" w:rsidRDefault="00886D88" w:rsidP="00886D88">
      <w:pPr>
        <w:spacing w:after="200" w:line="276" w:lineRule="auto"/>
        <w:rPr>
          <w:rFonts w:ascii="Calibri" w:eastAsia="Calibri" w:hAnsi="Calibri"/>
          <w:b/>
          <w:sz w:val="22"/>
          <w:szCs w:val="22"/>
          <w:lang w:val="en-GB" w:eastAsia="en-GB"/>
        </w:rPr>
      </w:pPr>
    </w:p>
    <w:p w14:paraId="6E84A6B7" w14:textId="77777777" w:rsidR="00886D88" w:rsidRPr="00886D88" w:rsidRDefault="00886D88" w:rsidP="00886D88">
      <w:pPr>
        <w:spacing w:after="200" w:line="276" w:lineRule="auto"/>
        <w:rPr>
          <w:rFonts w:ascii="Calibri" w:eastAsia="Calibri" w:hAnsi="Calibri"/>
          <w:b/>
          <w:sz w:val="22"/>
          <w:szCs w:val="22"/>
          <w:lang w:val="en-GB" w:eastAsia="en-GB"/>
        </w:rPr>
      </w:pPr>
    </w:p>
    <w:p w14:paraId="71FCB908" w14:textId="77777777" w:rsidR="00886D88" w:rsidRPr="00886D88" w:rsidRDefault="00886D88" w:rsidP="00886D88">
      <w:pPr>
        <w:spacing w:after="200" w:line="276" w:lineRule="auto"/>
        <w:rPr>
          <w:rFonts w:ascii="Calibri" w:eastAsia="Calibri" w:hAnsi="Calibri"/>
          <w:b/>
          <w:sz w:val="22"/>
          <w:szCs w:val="22"/>
          <w:lang w:val="en-GB" w:eastAsia="en-GB"/>
        </w:rPr>
      </w:pPr>
    </w:p>
    <w:p w14:paraId="0753602C" w14:textId="58E15125" w:rsidR="00886D88" w:rsidRDefault="00886D88" w:rsidP="00886D88">
      <w:pPr>
        <w:spacing w:after="200" w:line="276" w:lineRule="auto"/>
        <w:rPr>
          <w:rFonts w:ascii="Calibri" w:eastAsia="Calibri" w:hAnsi="Calibri"/>
          <w:b/>
          <w:sz w:val="22"/>
          <w:szCs w:val="22"/>
          <w:lang w:val="en-GB" w:eastAsia="en-GB"/>
        </w:rPr>
      </w:pPr>
    </w:p>
    <w:p w14:paraId="3E59F03B" w14:textId="77777777" w:rsidR="00367531" w:rsidRDefault="00367531" w:rsidP="00886D88">
      <w:pPr>
        <w:spacing w:after="200" w:line="276" w:lineRule="auto"/>
        <w:rPr>
          <w:rFonts w:ascii="Calibri" w:eastAsia="Calibri" w:hAnsi="Calibri"/>
          <w:b/>
          <w:sz w:val="22"/>
          <w:szCs w:val="22"/>
          <w:lang w:val="en-GB" w:eastAsia="en-GB"/>
        </w:rPr>
      </w:pPr>
    </w:p>
    <w:p w14:paraId="1553E8DF" w14:textId="77777777" w:rsidR="00367531" w:rsidRDefault="00367531" w:rsidP="00886D88">
      <w:pPr>
        <w:spacing w:after="200" w:line="276" w:lineRule="auto"/>
        <w:rPr>
          <w:rFonts w:ascii="Calibri" w:eastAsia="Calibri" w:hAnsi="Calibri"/>
          <w:b/>
          <w:sz w:val="22"/>
          <w:szCs w:val="22"/>
          <w:lang w:val="en-GB" w:eastAsia="en-GB"/>
        </w:rPr>
      </w:pPr>
    </w:p>
    <w:p w14:paraId="1E3B270A" w14:textId="77777777" w:rsidR="00367531" w:rsidRDefault="00367531" w:rsidP="00886D88">
      <w:pPr>
        <w:spacing w:after="200" w:line="276" w:lineRule="auto"/>
        <w:rPr>
          <w:rFonts w:ascii="Calibri" w:eastAsia="Calibri" w:hAnsi="Calibri"/>
          <w:b/>
          <w:sz w:val="22"/>
          <w:szCs w:val="22"/>
          <w:lang w:val="en-GB" w:eastAsia="en-GB"/>
        </w:rPr>
      </w:pPr>
    </w:p>
    <w:p w14:paraId="0DF97379" w14:textId="77777777" w:rsidR="00367531" w:rsidRDefault="00367531" w:rsidP="00886D88">
      <w:pPr>
        <w:spacing w:after="200" w:line="276" w:lineRule="auto"/>
        <w:rPr>
          <w:rFonts w:ascii="Calibri" w:eastAsia="Calibri" w:hAnsi="Calibri"/>
          <w:b/>
          <w:sz w:val="22"/>
          <w:szCs w:val="22"/>
          <w:lang w:val="en-GB" w:eastAsia="en-GB"/>
        </w:rPr>
      </w:pPr>
    </w:p>
    <w:p w14:paraId="7B042539" w14:textId="77777777" w:rsidR="00367531" w:rsidRDefault="00367531" w:rsidP="00886D88">
      <w:pPr>
        <w:spacing w:after="200" w:line="276" w:lineRule="auto"/>
        <w:rPr>
          <w:rFonts w:ascii="Calibri" w:eastAsia="Calibri" w:hAnsi="Calibri"/>
          <w:b/>
          <w:sz w:val="22"/>
          <w:szCs w:val="22"/>
          <w:lang w:val="en-GB" w:eastAsia="en-GB"/>
        </w:rPr>
      </w:pPr>
    </w:p>
    <w:p w14:paraId="63A3DBBD" w14:textId="77777777" w:rsidR="00367531" w:rsidRDefault="00367531" w:rsidP="00886D88">
      <w:pPr>
        <w:spacing w:after="200" w:line="276" w:lineRule="auto"/>
        <w:rPr>
          <w:rFonts w:ascii="Calibri" w:eastAsia="Calibri" w:hAnsi="Calibri"/>
          <w:b/>
          <w:sz w:val="22"/>
          <w:szCs w:val="22"/>
          <w:lang w:val="en-GB" w:eastAsia="en-GB"/>
        </w:rPr>
      </w:pPr>
    </w:p>
    <w:p w14:paraId="32936567" w14:textId="77777777" w:rsidR="00367531" w:rsidRDefault="00367531" w:rsidP="00886D88">
      <w:pPr>
        <w:spacing w:after="200" w:line="276" w:lineRule="auto"/>
        <w:rPr>
          <w:rFonts w:ascii="Calibri" w:eastAsia="Calibri" w:hAnsi="Calibri"/>
          <w:b/>
          <w:sz w:val="22"/>
          <w:szCs w:val="22"/>
          <w:lang w:val="en-GB" w:eastAsia="en-GB"/>
        </w:rPr>
      </w:pPr>
    </w:p>
    <w:p w14:paraId="056B1699" w14:textId="77777777" w:rsidR="00367531" w:rsidRPr="00886D88" w:rsidRDefault="00367531" w:rsidP="00886D88">
      <w:pPr>
        <w:spacing w:after="200" w:line="276" w:lineRule="auto"/>
        <w:rPr>
          <w:rFonts w:ascii="Calibri" w:eastAsia="Calibri" w:hAnsi="Calibri"/>
          <w:b/>
          <w:sz w:val="22"/>
          <w:szCs w:val="22"/>
          <w:lang w:val="en-GB" w:eastAsia="en-GB"/>
        </w:rPr>
      </w:pPr>
    </w:p>
    <w:p w14:paraId="249D19A1" w14:textId="77777777" w:rsidR="00886D88" w:rsidRPr="00886D88" w:rsidRDefault="00886D88" w:rsidP="00886D88">
      <w:pPr>
        <w:spacing w:after="200" w:line="276" w:lineRule="auto"/>
        <w:rPr>
          <w:rFonts w:ascii="Calibri" w:eastAsia="Calibri" w:hAnsi="Calibri"/>
          <w:b/>
          <w:sz w:val="22"/>
          <w:szCs w:val="22"/>
          <w:lang w:val="en-GB" w:eastAsia="en-GB"/>
        </w:rPr>
      </w:pPr>
    </w:p>
    <w:p w14:paraId="39ECFE52" w14:textId="77777777" w:rsidR="00886D88" w:rsidRPr="00886D88" w:rsidRDefault="00886D88" w:rsidP="00886D88">
      <w:pPr>
        <w:keepNext/>
        <w:numPr>
          <w:ilvl w:val="0"/>
          <w:numId w:val="2"/>
        </w:numPr>
        <w:tabs>
          <w:tab w:val="clear" w:pos="720"/>
        </w:tabs>
        <w:spacing w:before="240" w:after="60" w:line="276" w:lineRule="auto"/>
        <w:ind w:left="0" w:firstLine="0"/>
        <w:outlineLvl w:val="0"/>
        <w:rPr>
          <w:rFonts w:asciiTheme="minorHAnsi" w:hAnsiTheme="minorHAnsi"/>
          <w:b/>
          <w:bCs/>
          <w:kern w:val="32"/>
          <w:sz w:val="22"/>
          <w:szCs w:val="22"/>
          <w:lang w:val="en-GB" w:eastAsia="en-GB"/>
        </w:rPr>
      </w:pPr>
      <w:r w:rsidRPr="00886D88">
        <w:rPr>
          <w:rFonts w:asciiTheme="minorHAnsi" w:hAnsiTheme="minorHAnsi"/>
          <w:b/>
          <w:bCs/>
          <w:kern w:val="32"/>
          <w:sz w:val="22"/>
          <w:szCs w:val="22"/>
          <w:lang w:val="en-GB" w:eastAsia="en-GB"/>
        </w:rPr>
        <w:t xml:space="preserve">PRICING SCHEDULE (RATES </w:t>
      </w:r>
      <w:bookmarkEnd w:id="18"/>
      <w:r w:rsidRPr="00886D88">
        <w:rPr>
          <w:rFonts w:asciiTheme="minorHAnsi" w:hAnsiTheme="minorHAnsi"/>
          <w:b/>
          <w:bCs/>
          <w:kern w:val="32"/>
          <w:sz w:val="22"/>
          <w:szCs w:val="22"/>
          <w:lang w:val="en-GB" w:eastAsia="en-GB"/>
        </w:rPr>
        <w:t>ONLY) AREA NORTH – PARK RYNIE</w:t>
      </w:r>
    </w:p>
    <w:p w14:paraId="53E5588B" w14:textId="77777777" w:rsidR="00886D88" w:rsidRPr="00886D88" w:rsidRDefault="00886D88" w:rsidP="00886D88">
      <w:pPr>
        <w:spacing w:after="200" w:line="276" w:lineRule="auto"/>
        <w:rPr>
          <w:rFonts w:ascii="Calibri" w:eastAsia="Calibri" w:hAnsi="Calibri"/>
          <w:sz w:val="22"/>
          <w:szCs w:val="22"/>
          <w:lang w:val="en-GB" w:eastAsia="en-GB"/>
        </w:rPr>
      </w:pPr>
    </w:p>
    <w:p w14:paraId="2082B4A6" w14:textId="77777777" w:rsidR="00886D88" w:rsidRPr="00886D88" w:rsidRDefault="00886D88" w:rsidP="00886D88">
      <w:pPr>
        <w:spacing w:after="200" w:line="276" w:lineRule="auto"/>
        <w:rPr>
          <w:rFonts w:ascii="Calibri" w:eastAsia="Calibri" w:hAnsi="Calibri"/>
          <w:b/>
          <w:sz w:val="22"/>
          <w:szCs w:val="22"/>
          <w:lang w:val="en-GB" w:eastAsia="en-GB"/>
        </w:rPr>
      </w:pPr>
      <w:r w:rsidRPr="00886D88">
        <w:rPr>
          <w:rFonts w:ascii="Calibri" w:eastAsia="Calibri" w:hAnsi="Calibri"/>
          <w:b/>
          <w:sz w:val="22"/>
          <w:szCs w:val="22"/>
          <w:lang w:val="en-GB" w:eastAsia="en-GB"/>
        </w:rPr>
        <w:t>CALL OUT FEE (PER KILOMETRE):</w:t>
      </w:r>
      <w:r w:rsidRPr="00886D88">
        <w:rPr>
          <w:rFonts w:ascii="Calibri" w:eastAsia="Calibri" w:hAnsi="Calibri"/>
          <w:b/>
          <w:sz w:val="22"/>
          <w:szCs w:val="22"/>
          <w:lang w:val="en-GB" w:eastAsia="en-GB"/>
        </w:rPr>
        <w:tab/>
        <w:t>___________________________</w:t>
      </w:r>
    </w:p>
    <w:p w14:paraId="51590A36" w14:textId="77777777" w:rsidR="00886D88" w:rsidRPr="00886D88" w:rsidRDefault="00886D88" w:rsidP="00886D88">
      <w:pPr>
        <w:spacing w:after="200" w:line="276" w:lineRule="auto"/>
        <w:rPr>
          <w:rFonts w:ascii="Calibri" w:eastAsia="Calibri" w:hAnsi="Calibri"/>
          <w:sz w:val="22"/>
          <w:szCs w:val="22"/>
          <w:lang w:val="en-GB" w:eastAsia="en-GB"/>
        </w:rPr>
      </w:pPr>
    </w:p>
    <w:tbl>
      <w:tblPr>
        <w:tblStyle w:val="TableGrid"/>
        <w:tblW w:w="0" w:type="auto"/>
        <w:tblLook w:val="04A0" w:firstRow="1" w:lastRow="0" w:firstColumn="1" w:lastColumn="0" w:noHBand="0" w:noVBand="1"/>
      </w:tblPr>
      <w:tblGrid>
        <w:gridCol w:w="2461"/>
        <w:gridCol w:w="1929"/>
        <w:gridCol w:w="2126"/>
        <w:gridCol w:w="2551"/>
      </w:tblGrid>
      <w:tr w:rsidR="00886D88" w:rsidRPr="00886D88" w14:paraId="46E48425"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FE9A583" w14:textId="77777777" w:rsidR="00886D88" w:rsidRPr="00886D88" w:rsidRDefault="00886D88" w:rsidP="00886D88">
            <w:pPr>
              <w:rPr>
                <w:b/>
                <w:sz w:val="22"/>
                <w:szCs w:val="22"/>
              </w:rPr>
            </w:pPr>
            <w:r w:rsidRPr="00886D88">
              <w:rPr>
                <w:b/>
                <w:sz w:val="22"/>
                <w:szCs w:val="22"/>
              </w:rPr>
              <w:t>TYPE OF NEW TYRE</w:t>
            </w:r>
          </w:p>
        </w:tc>
        <w:tc>
          <w:tcPr>
            <w:tcW w:w="1929" w:type="dxa"/>
            <w:tcBorders>
              <w:top w:val="single" w:sz="4" w:space="0" w:color="000000"/>
              <w:left w:val="single" w:sz="4" w:space="0" w:color="000000"/>
              <w:bottom w:val="single" w:sz="4" w:space="0" w:color="000000"/>
              <w:right w:val="single" w:sz="4" w:space="0" w:color="000000"/>
            </w:tcBorders>
            <w:hideMark/>
          </w:tcPr>
          <w:p w14:paraId="217F8203" w14:textId="77777777" w:rsidR="00886D88" w:rsidRPr="00886D88" w:rsidRDefault="00886D88" w:rsidP="00886D88">
            <w:pPr>
              <w:rPr>
                <w:b/>
                <w:sz w:val="22"/>
                <w:szCs w:val="22"/>
              </w:rPr>
            </w:pPr>
            <w:r w:rsidRPr="00886D88">
              <w:rPr>
                <w:b/>
                <w:sz w:val="22"/>
                <w:szCs w:val="22"/>
              </w:rPr>
              <w:t>AMOUNT INCLUDING VAT</w:t>
            </w:r>
          </w:p>
        </w:tc>
        <w:tc>
          <w:tcPr>
            <w:tcW w:w="2126" w:type="dxa"/>
            <w:tcBorders>
              <w:top w:val="single" w:sz="4" w:space="0" w:color="000000"/>
              <w:left w:val="single" w:sz="4" w:space="0" w:color="000000"/>
              <w:bottom w:val="single" w:sz="4" w:space="0" w:color="000000"/>
              <w:right w:val="single" w:sz="4" w:space="0" w:color="000000"/>
            </w:tcBorders>
            <w:hideMark/>
          </w:tcPr>
          <w:p w14:paraId="33AB6463" w14:textId="77777777" w:rsidR="00886D88" w:rsidRPr="00886D88" w:rsidRDefault="00886D88" w:rsidP="00886D88">
            <w:pPr>
              <w:rPr>
                <w:b/>
                <w:sz w:val="22"/>
                <w:szCs w:val="22"/>
              </w:rPr>
            </w:pPr>
            <w:r w:rsidRPr="00886D88">
              <w:rPr>
                <w:b/>
                <w:sz w:val="22"/>
                <w:szCs w:val="22"/>
              </w:rPr>
              <w:t>AMOUNT INCLUDING VAT</w:t>
            </w:r>
          </w:p>
        </w:tc>
        <w:tc>
          <w:tcPr>
            <w:tcW w:w="2551" w:type="dxa"/>
            <w:tcBorders>
              <w:top w:val="single" w:sz="4" w:space="0" w:color="000000"/>
              <w:left w:val="single" w:sz="4" w:space="0" w:color="000000"/>
              <w:bottom w:val="single" w:sz="4" w:space="0" w:color="000000"/>
              <w:right w:val="single" w:sz="4" w:space="0" w:color="000000"/>
            </w:tcBorders>
          </w:tcPr>
          <w:p w14:paraId="513705C0" w14:textId="77777777" w:rsidR="00886D88" w:rsidRPr="00886D88" w:rsidRDefault="00886D88" w:rsidP="00886D88">
            <w:pPr>
              <w:rPr>
                <w:b/>
                <w:sz w:val="22"/>
                <w:szCs w:val="22"/>
              </w:rPr>
            </w:pPr>
            <w:r w:rsidRPr="00886D88">
              <w:rPr>
                <w:b/>
                <w:sz w:val="22"/>
                <w:szCs w:val="22"/>
              </w:rPr>
              <w:t>AMOUNT INCLUDING VAT</w:t>
            </w:r>
          </w:p>
        </w:tc>
      </w:tr>
      <w:tr w:rsidR="00886D88" w:rsidRPr="00886D88" w14:paraId="6F6B4B60"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47AE60C6" w14:textId="77777777" w:rsidR="00886D88" w:rsidRPr="00886D88" w:rsidRDefault="00886D88" w:rsidP="00886D88">
            <w:pPr>
              <w:rPr>
                <w:b/>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07C363E6" w14:textId="77777777" w:rsidR="00886D88" w:rsidRPr="00886D88" w:rsidRDefault="00886D88" w:rsidP="00886D88">
            <w:pPr>
              <w:rPr>
                <w:b/>
                <w:sz w:val="22"/>
                <w:szCs w:val="22"/>
              </w:rPr>
            </w:pPr>
            <w:r w:rsidRPr="00886D88">
              <w:rPr>
                <w:b/>
                <w:sz w:val="22"/>
                <w:szCs w:val="22"/>
              </w:rPr>
              <w:t>YEAR 1</w:t>
            </w:r>
          </w:p>
        </w:tc>
        <w:tc>
          <w:tcPr>
            <w:tcW w:w="2126" w:type="dxa"/>
            <w:tcBorders>
              <w:top w:val="single" w:sz="4" w:space="0" w:color="000000"/>
              <w:left w:val="single" w:sz="4" w:space="0" w:color="000000"/>
              <w:bottom w:val="single" w:sz="4" w:space="0" w:color="000000"/>
              <w:right w:val="single" w:sz="4" w:space="0" w:color="000000"/>
            </w:tcBorders>
          </w:tcPr>
          <w:p w14:paraId="6DDC2B78" w14:textId="77777777" w:rsidR="00886D88" w:rsidRPr="00886D88" w:rsidRDefault="00886D88" w:rsidP="00886D88">
            <w:pPr>
              <w:rPr>
                <w:b/>
                <w:sz w:val="22"/>
                <w:szCs w:val="22"/>
              </w:rPr>
            </w:pPr>
            <w:r w:rsidRPr="00886D88">
              <w:rPr>
                <w:b/>
                <w:sz w:val="22"/>
                <w:szCs w:val="22"/>
              </w:rPr>
              <w:t>YEAR 2</w:t>
            </w:r>
          </w:p>
        </w:tc>
        <w:tc>
          <w:tcPr>
            <w:tcW w:w="2551" w:type="dxa"/>
            <w:tcBorders>
              <w:top w:val="single" w:sz="4" w:space="0" w:color="000000"/>
              <w:left w:val="single" w:sz="4" w:space="0" w:color="000000"/>
              <w:bottom w:val="single" w:sz="4" w:space="0" w:color="000000"/>
              <w:right w:val="single" w:sz="4" w:space="0" w:color="000000"/>
            </w:tcBorders>
          </w:tcPr>
          <w:p w14:paraId="327C8E49" w14:textId="77777777" w:rsidR="00886D88" w:rsidRPr="00886D88" w:rsidRDefault="00886D88" w:rsidP="00886D88">
            <w:pPr>
              <w:rPr>
                <w:b/>
                <w:sz w:val="22"/>
                <w:szCs w:val="22"/>
              </w:rPr>
            </w:pPr>
            <w:r w:rsidRPr="00886D88">
              <w:rPr>
                <w:b/>
                <w:sz w:val="22"/>
                <w:szCs w:val="22"/>
              </w:rPr>
              <w:t>YEAR 3</w:t>
            </w:r>
          </w:p>
        </w:tc>
      </w:tr>
      <w:tr w:rsidR="00886D88" w:rsidRPr="00886D88" w14:paraId="1341A51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2379F4F" w14:textId="77777777" w:rsidR="00886D88" w:rsidRPr="00886D88" w:rsidRDefault="00886D88" w:rsidP="00886D88">
            <w:pPr>
              <w:rPr>
                <w:b/>
                <w:sz w:val="22"/>
                <w:szCs w:val="22"/>
              </w:rPr>
            </w:pPr>
            <w:r w:rsidRPr="00886D88">
              <w:rPr>
                <w:b/>
                <w:sz w:val="22"/>
                <w:szCs w:val="22"/>
              </w:rPr>
              <w:t>LDV’S</w:t>
            </w:r>
          </w:p>
        </w:tc>
        <w:tc>
          <w:tcPr>
            <w:tcW w:w="1929" w:type="dxa"/>
            <w:tcBorders>
              <w:top w:val="single" w:sz="4" w:space="0" w:color="000000"/>
              <w:left w:val="single" w:sz="4" w:space="0" w:color="000000"/>
              <w:bottom w:val="single" w:sz="4" w:space="0" w:color="000000"/>
              <w:right w:val="single" w:sz="4" w:space="0" w:color="000000"/>
            </w:tcBorders>
          </w:tcPr>
          <w:p w14:paraId="2AE74FE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6F0045F"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0E45946" w14:textId="77777777" w:rsidR="00886D88" w:rsidRPr="00886D88" w:rsidRDefault="00886D88" w:rsidP="00886D88">
            <w:pPr>
              <w:rPr>
                <w:sz w:val="22"/>
                <w:szCs w:val="22"/>
              </w:rPr>
            </w:pPr>
          </w:p>
        </w:tc>
      </w:tr>
      <w:tr w:rsidR="00886D88" w:rsidRPr="00886D88" w14:paraId="613805DD"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866B127" w14:textId="77777777" w:rsidR="00886D88" w:rsidRPr="00886D88" w:rsidRDefault="00886D88" w:rsidP="00886D88">
            <w:pPr>
              <w:rPr>
                <w:sz w:val="22"/>
                <w:szCs w:val="22"/>
              </w:rPr>
            </w:pPr>
            <w:r w:rsidRPr="00886D88">
              <w:rPr>
                <w:sz w:val="22"/>
                <w:szCs w:val="22"/>
              </w:rPr>
              <w:t>155/80 R12</w:t>
            </w:r>
          </w:p>
        </w:tc>
        <w:tc>
          <w:tcPr>
            <w:tcW w:w="1929" w:type="dxa"/>
            <w:tcBorders>
              <w:top w:val="single" w:sz="4" w:space="0" w:color="000000"/>
              <w:left w:val="single" w:sz="4" w:space="0" w:color="000000"/>
              <w:bottom w:val="single" w:sz="4" w:space="0" w:color="000000"/>
              <w:right w:val="single" w:sz="4" w:space="0" w:color="000000"/>
            </w:tcBorders>
          </w:tcPr>
          <w:p w14:paraId="76A70A8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14C6D7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C10F29B" w14:textId="77777777" w:rsidR="00886D88" w:rsidRPr="00886D88" w:rsidRDefault="00886D88" w:rsidP="00886D88">
            <w:pPr>
              <w:rPr>
                <w:sz w:val="22"/>
                <w:szCs w:val="22"/>
              </w:rPr>
            </w:pPr>
          </w:p>
        </w:tc>
      </w:tr>
      <w:tr w:rsidR="00886D88" w:rsidRPr="00886D88" w14:paraId="7E90A05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D45E7B2" w14:textId="77777777" w:rsidR="00886D88" w:rsidRPr="00886D88" w:rsidRDefault="00886D88" w:rsidP="00886D88">
            <w:pPr>
              <w:rPr>
                <w:sz w:val="22"/>
                <w:szCs w:val="22"/>
              </w:rPr>
            </w:pPr>
            <w:r w:rsidRPr="00886D88">
              <w:rPr>
                <w:sz w:val="22"/>
                <w:szCs w:val="22"/>
              </w:rPr>
              <w:t>165/80 R13</w:t>
            </w:r>
          </w:p>
        </w:tc>
        <w:tc>
          <w:tcPr>
            <w:tcW w:w="1929" w:type="dxa"/>
            <w:tcBorders>
              <w:top w:val="single" w:sz="4" w:space="0" w:color="000000"/>
              <w:left w:val="single" w:sz="4" w:space="0" w:color="000000"/>
              <w:bottom w:val="single" w:sz="4" w:space="0" w:color="000000"/>
              <w:right w:val="single" w:sz="4" w:space="0" w:color="000000"/>
            </w:tcBorders>
          </w:tcPr>
          <w:p w14:paraId="3DD66D88"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634DA63"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4AAFBF5" w14:textId="77777777" w:rsidR="00886D88" w:rsidRPr="00886D88" w:rsidRDefault="00886D88" w:rsidP="00886D88">
            <w:pPr>
              <w:rPr>
                <w:sz w:val="22"/>
                <w:szCs w:val="22"/>
              </w:rPr>
            </w:pPr>
          </w:p>
        </w:tc>
      </w:tr>
      <w:tr w:rsidR="00886D88" w:rsidRPr="00886D88" w14:paraId="51E322AD"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D654976" w14:textId="77777777" w:rsidR="00886D88" w:rsidRPr="00886D88" w:rsidRDefault="00886D88" w:rsidP="00886D88">
            <w:pPr>
              <w:rPr>
                <w:sz w:val="22"/>
                <w:szCs w:val="22"/>
              </w:rPr>
            </w:pPr>
            <w:r w:rsidRPr="00886D88">
              <w:rPr>
                <w:sz w:val="22"/>
                <w:szCs w:val="22"/>
              </w:rPr>
              <w:t>215/75 R15</w:t>
            </w:r>
          </w:p>
        </w:tc>
        <w:tc>
          <w:tcPr>
            <w:tcW w:w="1929" w:type="dxa"/>
            <w:tcBorders>
              <w:top w:val="single" w:sz="4" w:space="0" w:color="000000"/>
              <w:left w:val="single" w:sz="4" w:space="0" w:color="000000"/>
              <w:bottom w:val="single" w:sz="4" w:space="0" w:color="000000"/>
              <w:right w:val="single" w:sz="4" w:space="0" w:color="000000"/>
            </w:tcBorders>
          </w:tcPr>
          <w:p w14:paraId="01BFEB8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ABBE56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55C52D9" w14:textId="77777777" w:rsidR="00886D88" w:rsidRPr="00886D88" w:rsidRDefault="00886D88" w:rsidP="00886D88">
            <w:pPr>
              <w:rPr>
                <w:sz w:val="22"/>
                <w:szCs w:val="22"/>
              </w:rPr>
            </w:pPr>
          </w:p>
        </w:tc>
      </w:tr>
      <w:tr w:rsidR="00886D88" w:rsidRPr="00886D88" w14:paraId="2F7A03CD"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11B62A81" w14:textId="77777777" w:rsidR="00886D88" w:rsidRPr="00886D88" w:rsidRDefault="00886D88" w:rsidP="00886D88">
            <w:pPr>
              <w:rPr>
                <w:sz w:val="22"/>
                <w:szCs w:val="22"/>
              </w:rPr>
            </w:pPr>
            <w:r w:rsidRPr="00886D88">
              <w:rPr>
                <w:sz w:val="22"/>
                <w:szCs w:val="22"/>
              </w:rPr>
              <w:t>245/75 R15</w:t>
            </w:r>
          </w:p>
        </w:tc>
        <w:tc>
          <w:tcPr>
            <w:tcW w:w="1929" w:type="dxa"/>
            <w:tcBorders>
              <w:top w:val="single" w:sz="4" w:space="0" w:color="000000"/>
              <w:left w:val="single" w:sz="4" w:space="0" w:color="000000"/>
              <w:bottom w:val="single" w:sz="4" w:space="0" w:color="000000"/>
              <w:right w:val="single" w:sz="4" w:space="0" w:color="000000"/>
            </w:tcBorders>
          </w:tcPr>
          <w:p w14:paraId="148960A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54E56B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9626999" w14:textId="77777777" w:rsidR="00886D88" w:rsidRPr="00886D88" w:rsidRDefault="00886D88" w:rsidP="00886D88">
            <w:pPr>
              <w:rPr>
                <w:sz w:val="22"/>
                <w:szCs w:val="22"/>
              </w:rPr>
            </w:pPr>
          </w:p>
        </w:tc>
      </w:tr>
      <w:tr w:rsidR="00886D88" w:rsidRPr="00886D88" w14:paraId="232B19B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6F0948E" w14:textId="77777777" w:rsidR="00886D88" w:rsidRPr="00886D88" w:rsidRDefault="00886D88" w:rsidP="00886D88">
            <w:pPr>
              <w:rPr>
                <w:sz w:val="22"/>
                <w:szCs w:val="22"/>
              </w:rPr>
            </w:pPr>
            <w:r w:rsidRPr="00886D88">
              <w:rPr>
                <w:sz w:val="22"/>
                <w:szCs w:val="22"/>
              </w:rPr>
              <w:t>195/14 C</w:t>
            </w:r>
          </w:p>
        </w:tc>
        <w:tc>
          <w:tcPr>
            <w:tcW w:w="1929" w:type="dxa"/>
            <w:tcBorders>
              <w:top w:val="single" w:sz="4" w:space="0" w:color="000000"/>
              <w:left w:val="single" w:sz="4" w:space="0" w:color="000000"/>
              <w:bottom w:val="single" w:sz="4" w:space="0" w:color="000000"/>
              <w:right w:val="single" w:sz="4" w:space="0" w:color="000000"/>
            </w:tcBorders>
          </w:tcPr>
          <w:p w14:paraId="067FF79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648F90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88721DD" w14:textId="77777777" w:rsidR="00886D88" w:rsidRPr="00886D88" w:rsidRDefault="00886D88" w:rsidP="00886D88">
            <w:pPr>
              <w:rPr>
                <w:sz w:val="22"/>
                <w:szCs w:val="22"/>
              </w:rPr>
            </w:pPr>
          </w:p>
        </w:tc>
      </w:tr>
      <w:tr w:rsidR="00886D88" w:rsidRPr="00886D88" w14:paraId="36D3EDF9"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7855F30" w14:textId="77777777" w:rsidR="00886D88" w:rsidRPr="00886D88" w:rsidRDefault="00886D88" w:rsidP="00886D88">
            <w:pPr>
              <w:rPr>
                <w:sz w:val="22"/>
                <w:szCs w:val="22"/>
              </w:rPr>
            </w:pPr>
            <w:r w:rsidRPr="00886D88">
              <w:rPr>
                <w:sz w:val="22"/>
                <w:szCs w:val="22"/>
              </w:rPr>
              <w:t>245/70 R16</w:t>
            </w:r>
          </w:p>
        </w:tc>
        <w:tc>
          <w:tcPr>
            <w:tcW w:w="1929" w:type="dxa"/>
            <w:tcBorders>
              <w:top w:val="single" w:sz="4" w:space="0" w:color="000000"/>
              <w:left w:val="single" w:sz="4" w:space="0" w:color="000000"/>
              <w:bottom w:val="single" w:sz="4" w:space="0" w:color="000000"/>
              <w:right w:val="single" w:sz="4" w:space="0" w:color="000000"/>
            </w:tcBorders>
          </w:tcPr>
          <w:p w14:paraId="62A17DA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85DE82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5A0D9E4" w14:textId="77777777" w:rsidR="00886D88" w:rsidRPr="00886D88" w:rsidRDefault="00886D88" w:rsidP="00886D88">
            <w:pPr>
              <w:rPr>
                <w:sz w:val="22"/>
                <w:szCs w:val="22"/>
              </w:rPr>
            </w:pPr>
          </w:p>
        </w:tc>
      </w:tr>
      <w:tr w:rsidR="00886D88" w:rsidRPr="00886D88" w14:paraId="1E9F627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B5D43E4" w14:textId="77777777" w:rsidR="00886D88" w:rsidRPr="00886D88" w:rsidRDefault="00886D88" w:rsidP="00886D88">
            <w:pPr>
              <w:rPr>
                <w:sz w:val="22"/>
                <w:szCs w:val="22"/>
              </w:rPr>
            </w:pPr>
            <w:r w:rsidRPr="00886D88">
              <w:rPr>
                <w:sz w:val="22"/>
                <w:szCs w:val="22"/>
              </w:rPr>
              <w:t>7.5R 16 LT</w:t>
            </w:r>
          </w:p>
        </w:tc>
        <w:tc>
          <w:tcPr>
            <w:tcW w:w="1929" w:type="dxa"/>
            <w:tcBorders>
              <w:top w:val="single" w:sz="4" w:space="0" w:color="000000"/>
              <w:left w:val="single" w:sz="4" w:space="0" w:color="000000"/>
              <w:bottom w:val="single" w:sz="4" w:space="0" w:color="000000"/>
              <w:right w:val="single" w:sz="4" w:space="0" w:color="000000"/>
            </w:tcBorders>
          </w:tcPr>
          <w:p w14:paraId="44028B3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0A4CED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D9F2D73" w14:textId="77777777" w:rsidR="00886D88" w:rsidRPr="00886D88" w:rsidRDefault="00886D88" w:rsidP="00886D88">
            <w:pPr>
              <w:rPr>
                <w:sz w:val="22"/>
                <w:szCs w:val="22"/>
              </w:rPr>
            </w:pPr>
          </w:p>
        </w:tc>
      </w:tr>
      <w:tr w:rsidR="00886D88" w:rsidRPr="00886D88" w14:paraId="48E4CE40"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6391CA05" w14:textId="77777777" w:rsidR="00886D88" w:rsidRPr="00886D88" w:rsidRDefault="00886D88" w:rsidP="00886D88">
            <w:pPr>
              <w:rPr>
                <w:sz w:val="22"/>
                <w:szCs w:val="22"/>
              </w:rPr>
            </w:pPr>
            <w:r w:rsidRPr="00886D88">
              <w:rPr>
                <w:sz w:val="22"/>
                <w:szCs w:val="22"/>
              </w:rPr>
              <w:t>185 X 65 X 15</w:t>
            </w:r>
          </w:p>
        </w:tc>
        <w:tc>
          <w:tcPr>
            <w:tcW w:w="1929" w:type="dxa"/>
            <w:tcBorders>
              <w:top w:val="single" w:sz="4" w:space="0" w:color="000000"/>
              <w:left w:val="single" w:sz="4" w:space="0" w:color="000000"/>
              <w:bottom w:val="single" w:sz="4" w:space="0" w:color="000000"/>
              <w:right w:val="single" w:sz="4" w:space="0" w:color="000000"/>
            </w:tcBorders>
          </w:tcPr>
          <w:p w14:paraId="6B000AA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BA513D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6F6E611" w14:textId="77777777" w:rsidR="00886D88" w:rsidRPr="00886D88" w:rsidRDefault="00886D88" w:rsidP="00886D88">
            <w:pPr>
              <w:rPr>
                <w:sz w:val="22"/>
                <w:szCs w:val="22"/>
              </w:rPr>
            </w:pPr>
          </w:p>
        </w:tc>
      </w:tr>
      <w:tr w:rsidR="00886D88" w:rsidRPr="00886D88" w14:paraId="51E913F0"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CC9504F" w14:textId="77777777" w:rsidR="00886D88" w:rsidRPr="00886D88" w:rsidRDefault="00886D88" w:rsidP="00886D88">
            <w:pPr>
              <w:rPr>
                <w:sz w:val="22"/>
                <w:szCs w:val="22"/>
              </w:rPr>
            </w:pPr>
            <w:r w:rsidRPr="00886D88">
              <w:rPr>
                <w:sz w:val="22"/>
                <w:szCs w:val="22"/>
              </w:rPr>
              <w:t>185/60 R14</w:t>
            </w:r>
          </w:p>
        </w:tc>
        <w:tc>
          <w:tcPr>
            <w:tcW w:w="1929" w:type="dxa"/>
            <w:tcBorders>
              <w:top w:val="single" w:sz="4" w:space="0" w:color="000000"/>
              <w:left w:val="single" w:sz="4" w:space="0" w:color="000000"/>
              <w:bottom w:val="single" w:sz="4" w:space="0" w:color="000000"/>
              <w:right w:val="single" w:sz="4" w:space="0" w:color="000000"/>
            </w:tcBorders>
          </w:tcPr>
          <w:p w14:paraId="221A9F1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257397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7451FFE" w14:textId="77777777" w:rsidR="00886D88" w:rsidRPr="00886D88" w:rsidRDefault="00886D88" w:rsidP="00886D88">
            <w:pPr>
              <w:rPr>
                <w:sz w:val="22"/>
                <w:szCs w:val="22"/>
              </w:rPr>
            </w:pPr>
          </w:p>
        </w:tc>
      </w:tr>
      <w:tr w:rsidR="00886D88" w:rsidRPr="00886D88" w14:paraId="5E209E2D"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5AEAEA8" w14:textId="77777777" w:rsidR="00886D88" w:rsidRPr="00886D88" w:rsidRDefault="00886D88" w:rsidP="00886D88">
            <w:pPr>
              <w:rPr>
                <w:sz w:val="22"/>
                <w:szCs w:val="22"/>
              </w:rPr>
            </w:pPr>
            <w:r w:rsidRPr="00886D88">
              <w:rPr>
                <w:sz w:val="22"/>
                <w:szCs w:val="22"/>
              </w:rPr>
              <w:t>215 R 15</w:t>
            </w:r>
          </w:p>
        </w:tc>
        <w:tc>
          <w:tcPr>
            <w:tcW w:w="1929" w:type="dxa"/>
            <w:tcBorders>
              <w:top w:val="single" w:sz="4" w:space="0" w:color="000000"/>
              <w:left w:val="single" w:sz="4" w:space="0" w:color="000000"/>
              <w:bottom w:val="single" w:sz="4" w:space="0" w:color="000000"/>
              <w:right w:val="single" w:sz="4" w:space="0" w:color="000000"/>
            </w:tcBorders>
          </w:tcPr>
          <w:p w14:paraId="496F6661"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1B7811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7E10244" w14:textId="77777777" w:rsidR="00886D88" w:rsidRPr="00886D88" w:rsidRDefault="00886D88" w:rsidP="00886D88">
            <w:pPr>
              <w:rPr>
                <w:sz w:val="22"/>
                <w:szCs w:val="22"/>
              </w:rPr>
            </w:pPr>
          </w:p>
        </w:tc>
      </w:tr>
      <w:tr w:rsidR="00886D88" w:rsidRPr="00886D88" w14:paraId="26FC2D98"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4611C63" w14:textId="77777777" w:rsidR="00886D88" w:rsidRPr="00886D88" w:rsidRDefault="00886D88" w:rsidP="00886D88">
            <w:pPr>
              <w:rPr>
                <w:sz w:val="22"/>
                <w:szCs w:val="22"/>
              </w:rPr>
            </w:pPr>
            <w:r w:rsidRPr="00886D88">
              <w:rPr>
                <w:sz w:val="22"/>
                <w:szCs w:val="22"/>
              </w:rPr>
              <w:t>195/75 X 16</w:t>
            </w:r>
          </w:p>
        </w:tc>
        <w:tc>
          <w:tcPr>
            <w:tcW w:w="1929" w:type="dxa"/>
            <w:tcBorders>
              <w:top w:val="single" w:sz="4" w:space="0" w:color="000000"/>
              <w:left w:val="single" w:sz="4" w:space="0" w:color="000000"/>
              <w:bottom w:val="single" w:sz="4" w:space="0" w:color="000000"/>
              <w:right w:val="single" w:sz="4" w:space="0" w:color="000000"/>
            </w:tcBorders>
          </w:tcPr>
          <w:p w14:paraId="3C8AB4FE"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04E428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559F441" w14:textId="77777777" w:rsidR="00886D88" w:rsidRPr="00886D88" w:rsidRDefault="00886D88" w:rsidP="00886D88">
            <w:pPr>
              <w:rPr>
                <w:sz w:val="22"/>
                <w:szCs w:val="22"/>
              </w:rPr>
            </w:pPr>
          </w:p>
        </w:tc>
      </w:tr>
      <w:tr w:rsidR="00886D88" w:rsidRPr="00886D88" w14:paraId="3B79D5B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36DDABD" w14:textId="77777777" w:rsidR="00886D88" w:rsidRPr="00886D88" w:rsidRDefault="00886D88" w:rsidP="00886D88">
            <w:pPr>
              <w:rPr>
                <w:sz w:val="22"/>
                <w:szCs w:val="22"/>
              </w:rPr>
            </w:pPr>
            <w:r w:rsidRPr="00886D88">
              <w:rPr>
                <w:sz w:val="22"/>
                <w:szCs w:val="22"/>
              </w:rPr>
              <w:t>195/65 R 15</w:t>
            </w:r>
          </w:p>
        </w:tc>
        <w:tc>
          <w:tcPr>
            <w:tcW w:w="1929" w:type="dxa"/>
            <w:tcBorders>
              <w:top w:val="single" w:sz="4" w:space="0" w:color="000000"/>
              <w:left w:val="single" w:sz="4" w:space="0" w:color="000000"/>
              <w:bottom w:val="single" w:sz="4" w:space="0" w:color="000000"/>
              <w:right w:val="single" w:sz="4" w:space="0" w:color="000000"/>
            </w:tcBorders>
          </w:tcPr>
          <w:p w14:paraId="186D592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6030F5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E70E123" w14:textId="77777777" w:rsidR="00886D88" w:rsidRPr="00886D88" w:rsidRDefault="00886D88" w:rsidP="00886D88">
            <w:pPr>
              <w:rPr>
                <w:sz w:val="22"/>
                <w:szCs w:val="22"/>
              </w:rPr>
            </w:pPr>
          </w:p>
        </w:tc>
      </w:tr>
      <w:tr w:rsidR="00886D88" w:rsidRPr="00886D88" w14:paraId="2B513705"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C083A00" w14:textId="77777777" w:rsidR="00886D88" w:rsidRPr="00886D88" w:rsidRDefault="00886D88" w:rsidP="00886D88">
            <w:pPr>
              <w:rPr>
                <w:sz w:val="22"/>
                <w:szCs w:val="22"/>
              </w:rPr>
            </w:pPr>
            <w:r w:rsidRPr="00886D88">
              <w:rPr>
                <w:sz w:val="22"/>
                <w:szCs w:val="22"/>
              </w:rPr>
              <w:t>215/80/15</w:t>
            </w:r>
          </w:p>
        </w:tc>
        <w:tc>
          <w:tcPr>
            <w:tcW w:w="1929" w:type="dxa"/>
            <w:tcBorders>
              <w:top w:val="single" w:sz="4" w:space="0" w:color="000000"/>
              <w:left w:val="single" w:sz="4" w:space="0" w:color="000000"/>
              <w:bottom w:val="single" w:sz="4" w:space="0" w:color="000000"/>
              <w:right w:val="single" w:sz="4" w:space="0" w:color="000000"/>
            </w:tcBorders>
          </w:tcPr>
          <w:p w14:paraId="72A5E325"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107F7C7"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9B97885" w14:textId="77777777" w:rsidR="00886D88" w:rsidRPr="00886D88" w:rsidRDefault="00886D88" w:rsidP="00886D88">
            <w:pPr>
              <w:rPr>
                <w:sz w:val="22"/>
                <w:szCs w:val="22"/>
              </w:rPr>
            </w:pPr>
          </w:p>
        </w:tc>
      </w:tr>
      <w:tr w:rsidR="00886D88" w:rsidRPr="00886D88" w14:paraId="7A34BE4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65B89733" w14:textId="77777777" w:rsidR="00886D88" w:rsidRPr="00886D88" w:rsidRDefault="00886D88" w:rsidP="00886D88">
            <w:pPr>
              <w:rPr>
                <w:sz w:val="22"/>
                <w:szCs w:val="22"/>
              </w:rPr>
            </w:pPr>
            <w:r w:rsidRPr="00886D88">
              <w:rPr>
                <w:sz w:val="22"/>
                <w:szCs w:val="22"/>
              </w:rPr>
              <w:t>205/70/16</w:t>
            </w:r>
          </w:p>
        </w:tc>
        <w:tc>
          <w:tcPr>
            <w:tcW w:w="1929" w:type="dxa"/>
            <w:tcBorders>
              <w:top w:val="single" w:sz="4" w:space="0" w:color="000000"/>
              <w:left w:val="single" w:sz="4" w:space="0" w:color="000000"/>
              <w:bottom w:val="single" w:sz="4" w:space="0" w:color="000000"/>
              <w:right w:val="single" w:sz="4" w:space="0" w:color="000000"/>
            </w:tcBorders>
          </w:tcPr>
          <w:p w14:paraId="758D7E4E"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0335D1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D8609D9" w14:textId="77777777" w:rsidR="00886D88" w:rsidRPr="00886D88" w:rsidRDefault="00886D88" w:rsidP="00886D88">
            <w:pPr>
              <w:rPr>
                <w:sz w:val="22"/>
                <w:szCs w:val="22"/>
              </w:rPr>
            </w:pPr>
          </w:p>
        </w:tc>
      </w:tr>
      <w:tr w:rsidR="00886D88" w:rsidRPr="00886D88" w14:paraId="7C4CE33A"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474413F" w14:textId="77777777" w:rsidR="00886D88" w:rsidRPr="00886D88" w:rsidRDefault="00886D88" w:rsidP="00886D88">
            <w:pPr>
              <w:rPr>
                <w:sz w:val="22"/>
                <w:szCs w:val="22"/>
              </w:rPr>
            </w:pPr>
            <w:r w:rsidRPr="00886D88">
              <w:rPr>
                <w:sz w:val="22"/>
                <w:szCs w:val="22"/>
              </w:rPr>
              <w:t>235/70R16</w:t>
            </w:r>
          </w:p>
        </w:tc>
        <w:tc>
          <w:tcPr>
            <w:tcW w:w="1929" w:type="dxa"/>
            <w:tcBorders>
              <w:top w:val="single" w:sz="4" w:space="0" w:color="000000"/>
              <w:left w:val="single" w:sz="4" w:space="0" w:color="000000"/>
              <w:bottom w:val="single" w:sz="4" w:space="0" w:color="000000"/>
              <w:right w:val="single" w:sz="4" w:space="0" w:color="000000"/>
            </w:tcBorders>
          </w:tcPr>
          <w:p w14:paraId="0AF7E22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2ACE5CF"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DF93402" w14:textId="77777777" w:rsidR="00886D88" w:rsidRPr="00886D88" w:rsidRDefault="00886D88" w:rsidP="00886D88">
            <w:pPr>
              <w:rPr>
                <w:sz w:val="22"/>
                <w:szCs w:val="22"/>
              </w:rPr>
            </w:pPr>
          </w:p>
        </w:tc>
      </w:tr>
      <w:tr w:rsidR="00886D88" w:rsidRPr="00886D88" w14:paraId="0D945391"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CB6123F" w14:textId="77777777" w:rsidR="00886D88" w:rsidRPr="00886D88" w:rsidRDefault="00886D88" w:rsidP="00886D88">
            <w:pPr>
              <w:rPr>
                <w:sz w:val="22"/>
                <w:szCs w:val="22"/>
              </w:rPr>
            </w:pPr>
            <w:r w:rsidRPr="00886D88">
              <w:rPr>
                <w:sz w:val="22"/>
                <w:szCs w:val="22"/>
              </w:rPr>
              <w:t>255/65R17</w:t>
            </w:r>
          </w:p>
        </w:tc>
        <w:tc>
          <w:tcPr>
            <w:tcW w:w="1929" w:type="dxa"/>
            <w:tcBorders>
              <w:top w:val="single" w:sz="4" w:space="0" w:color="000000"/>
              <w:left w:val="single" w:sz="4" w:space="0" w:color="000000"/>
              <w:bottom w:val="single" w:sz="4" w:space="0" w:color="000000"/>
              <w:right w:val="single" w:sz="4" w:space="0" w:color="000000"/>
            </w:tcBorders>
          </w:tcPr>
          <w:p w14:paraId="5FE6BD3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1F51DD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387033F" w14:textId="77777777" w:rsidR="00886D88" w:rsidRPr="00886D88" w:rsidRDefault="00886D88" w:rsidP="00886D88">
            <w:pPr>
              <w:rPr>
                <w:sz w:val="22"/>
                <w:szCs w:val="22"/>
              </w:rPr>
            </w:pPr>
          </w:p>
        </w:tc>
      </w:tr>
      <w:tr w:rsidR="00886D88" w:rsidRPr="00886D88" w14:paraId="1A6BA0E3"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E56A6B0"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2D456C9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B633DE9"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94AECD0" w14:textId="77777777" w:rsidR="00886D88" w:rsidRPr="00886D88" w:rsidRDefault="00886D88" w:rsidP="00886D88">
            <w:pPr>
              <w:rPr>
                <w:sz w:val="22"/>
                <w:szCs w:val="22"/>
              </w:rPr>
            </w:pPr>
          </w:p>
        </w:tc>
      </w:tr>
      <w:tr w:rsidR="00886D88" w:rsidRPr="00886D88" w14:paraId="52CFF7B5"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2E07D638" w14:textId="77777777" w:rsidR="00886D88" w:rsidRPr="00886D88" w:rsidRDefault="00886D88" w:rsidP="00886D88">
            <w:pPr>
              <w:rPr>
                <w:b/>
                <w:sz w:val="22"/>
                <w:szCs w:val="22"/>
              </w:rPr>
            </w:pPr>
            <w:r w:rsidRPr="00886D88">
              <w:rPr>
                <w:b/>
                <w:sz w:val="22"/>
                <w:szCs w:val="22"/>
              </w:rPr>
              <w:t>TRUCKS</w:t>
            </w:r>
          </w:p>
        </w:tc>
        <w:tc>
          <w:tcPr>
            <w:tcW w:w="1929" w:type="dxa"/>
            <w:tcBorders>
              <w:top w:val="single" w:sz="4" w:space="0" w:color="000000"/>
              <w:left w:val="single" w:sz="4" w:space="0" w:color="000000"/>
              <w:bottom w:val="single" w:sz="4" w:space="0" w:color="000000"/>
              <w:right w:val="single" w:sz="4" w:space="0" w:color="000000"/>
            </w:tcBorders>
          </w:tcPr>
          <w:p w14:paraId="7DB1ED3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DE5829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8D086CB" w14:textId="77777777" w:rsidR="00886D88" w:rsidRPr="00886D88" w:rsidRDefault="00886D88" w:rsidP="00886D88">
            <w:pPr>
              <w:rPr>
                <w:sz w:val="22"/>
                <w:szCs w:val="22"/>
              </w:rPr>
            </w:pPr>
          </w:p>
        </w:tc>
      </w:tr>
      <w:tr w:rsidR="00886D88" w:rsidRPr="00886D88" w14:paraId="72AEFEE0"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F5EAC0E" w14:textId="77777777" w:rsidR="00886D88" w:rsidRPr="00886D88" w:rsidRDefault="00886D88" w:rsidP="00886D88">
            <w:pPr>
              <w:rPr>
                <w:sz w:val="22"/>
                <w:szCs w:val="22"/>
              </w:rPr>
            </w:pPr>
            <w:r w:rsidRPr="00886D88">
              <w:rPr>
                <w:sz w:val="22"/>
                <w:szCs w:val="22"/>
              </w:rPr>
              <w:t>8.25 X 20</w:t>
            </w:r>
          </w:p>
        </w:tc>
        <w:tc>
          <w:tcPr>
            <w:tcW w:w="1929" w:type="dxa"/>
            <w:tcBorders>
              <w:top w:val="single" w:sz="4" w:space="0" w:color="000000"/>
              <w:left w:val="single" w:sz="4" w:space="0" w:color="000000"/>
              <w:bottom w:val="single" w:sz="4" w:space="0" w:color="000000"/>
              <w:right w:val="single" w:sz="4" w:space="0" w:color="000000"/>
            </w:tcBorders>
          </w:tcPr>
          <w:p w14:paraId="3DFB4BA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C9168AE"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169CB75" w14:textId="77777777" w:rsidR="00886D88" w:rsidRPr="00886D88" w:rsidRDefault="00886D88" w:rsidP="00886D88">
            <w:pPr>
              <w:rPr>
                <w:sz w:val="22"/>
                <w:szCs w:val="22"/>
              </w:rPr>
            </w:pPr>
          </w:p>
        </w:tc>
      </w:tr>
      <w:tr w:rsidR="00886D88" w:rsidRPr="00886D88" w14:paraId="16A2DAE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E74BA22" w14:textId="77777777" w:rsidR="00886D88" w:rsidRPr="00886D88" w:rsidRDefault="00886D88" w:rsidP="00886D88">
            <w:pPr>
              <w:rPr>
                <w:sz w:val="22"/>
                <w:szCs w:val="22"/>
              </w:rPr>
            </w:pPr>
            <w:r w:rsidRPr="00886D88">
              <w:rPr>
                <w:sz w:val="22"/>
                <w:szCs w:val="22"/>
              </w:rPr>
              <w:t>900 X 20</w:t>
            </w:r>
          </w:p>
        </w:tc>
        <w:tc>
          <w:tcPr>
            <w:tcW w:w="1929" w:type="dxa"/>
            <w:tcBorders>
              <w:top w:val="single" w:sz="4" w:space="0" w:color="000000"/>
              <w:left w:val="single" w:sz="4" w:space="0" w:color="000000"/>
              <w:bottom w:val="single" w:sz="4" w:space="0" w:color="000000"/>
              <w:right w:val="single" w:sz="4" w:space="0" w:color="000000"/>
            </w:tcBorders>
          </w:tcPr>
          <w:p w14:paraId="1F156D6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41344C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242C596" w14:textId="77777777" w:rsidR="00886D88" w:rsidRPr="00886D88" w:rsidRDefault="00886D88" w:rsidP="00886D88">
            <w:pPr>
              <w:rPr>
                <w:sz w:val="22"/>
                <w:szCs w:val="22"/>
              </w:rPr>
            </w:pPr>
          </w:p>
        </w:tc>
      </w:tr>
      <w:tr w:rsidR="00886D88" w:rsidRPr="00886D88" w14:paraId="198C28E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0B53188" w14:textId="77777777" w:rsidR="00886D88" w:rsidRPr="00886D88" w:rsidRDefault="00886D88" w:rsidP="00886D88">
            <w:pPr>
              <w:rPr>
                <w:sz w:val="22"/>
                <w:szCs w:val="22"/>
              </w:rPr>
            </w:pPr>
            <w:r w:rsidRPr="00886D88">
              <w:rPr>
                <w:sz w:val="22"/>
                <w:szCs w:val="22"/>
              </w:rPr>
              <w:t>10.00 X 20</w:t>
            </w:r>
          </w:p>
        </w:tc>
        <w:tc>
          <w:tcPr>
            <w:tcW w:w="1929" w:type="dxa"/>
            <w:tcBorders>
              <w:top w:val="single" w:sz="4" w:space="0" w:color="000000"/>
              <w:left w:val="single" w:sz="4" w:space="0" w:color="000000"/>
              <w:bottom w:val="single" w:sz="4" w:space="0" w:color="000000"/>
              <w:right w:val="single" w:sz="4" w:space="0" w:color="000000"/>
            </w:tcBorders>
          </w:tcPr>
          <w:p w14:paraId="4239DEC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1259214"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961D744" w14:textId="77777777" w:rsidR="00886D88" w:rsidRPr="00886D88" w:rsidRDefault="00886D88" w:rsidP="00886D88">
            <w:pPr>
              <w:rPr>
                <w:sz w:val="22"/>
                <w:szCs w:val="22"/>
              </w:rPr>
            </w:pPr>
          </w:p>
        </w:tc>
      </w:tr>
      <w:tr w:rsidR="00886D88" w:rsidRPr="00886D88" w14:paraId="79236D58"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10A7159" w14:textId="77777777" w:rsidR="00886D88" w:rsidRPr="00886D88" w:rsidRDefault="00886D88" w:rsidP="00886D88">
            <w:pPr>
              <w:rPr>
                <w:sz w:val="22"/>
                <w:szCs w:val="22"/>
              </w:rPr>
            </w:pPr>
            <w:r w:rsidRPr="00886D88">
              <w:rPr>
                <w:sz w:val="22"/>
                <w:szCs w:val="22"/>
              </w:rPr>
              <w:t>11 R 22.5</w:t>
            </w:r>
          </w:p>
        </w:tc>
        <w:tc>
          <w:tcPr>
            <w:tcW w:w="1929" w:type="dxa"/>
            <w:tcBorders>
              <w:top w:val="single" w:sz="4" w:space="0" w:color="000000"/>
              <w:left w:val="single" w:sz="4" w:space="0" w:color="000000"/>
              <w:bottom w:val="single" w:sz="4" w:space="0" w:color="000000"/>
              <w:right w:val="single" w:sz="4" w:space="0" w:color="000000"/>
            </w:tcBorders>
          </w:tcPr>
          <w:p w14:paraId="78AB431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D39A870"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7FFBDDD" w14:textId="77777777" w:rsidR="00886D88" w:rsidRPr="00886D88" w:rsidRDefault="00886D88" w:rsidP="00886D88">
            <w:pPr>
              <w:rPr>
                <w:sz w:val="22"/>
                <w:szCs w:val="22"/>
              </w:rPr>
            </w:pPr>
          </w:p>
        </w:tc>
      </w:tr>
      <w:tr w:rsidR="00886D88" w:rsidRPr="00886D88" w14:paraId="68B7174C"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F26D3A9" w14:textId="77777777" w:rsidR="00886D88" w:rsidRPr="00886D88" w:rsidRDefault="00886D88" w:rsidP="00886D88">
            <w:pPr>
              <w:rPr>
                <w:sz w:val="22"/>
                <w:szCs w:val="22"/>
              </w:rPr>
            </w:pPr>
            <w:r w:rsidRPr="00886D88">
              <w:rPr>
                <w:sz w:val="22"/>
                <w:szCs w:val="22"/>
              </w:rPr>
              <w:t>12 R 22.5</w:t>
            </w:r>
          </w:p>
        </w:tc>
        <w:tc>
          <w:tcPr>
            <w:tcW w:w="1929" w:type="dxa"/>
            <w:tcBorders>
              <w:top w:val="single" w:sz="4" w:space="0" w:color="000000"/>
              <w:left w:val="single" w:sz="4" w:space="0" w:color="000000"/>
              <w:bottom w:val="single" w:sz="4" w:space="0" w:color="000000"/>
              <w:right w:val="single" w:sz="4" w:space="0" w:color="000000"/>
            </w:tcBorders>
          </w:tcPr>
          <w:p w14:paraId="6F92DC9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026C4F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A5FCFE4" w14:textId="77777777" w:rsidR="00886D88" w:rsidRPr="00886D88" w:rsidRDefault="00886D88" w:rsidP="00886D88">
            <w:pPr>
              <w:rPr>
                <w:sz w:val="22"/>
                <w:szCs w:val="22"/>
              </w:rPr>
            </w:pPr>
          </w:p>
        </w:tc>
      </w:tr>
      <w:tr w:rsidR="00886D88" w:rsidRPr="00886D88" w14:paraId="70852ABA"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305A4A9" w14:textId="77777777" w:rsidR="00886D88" w:rsidRPr="00886D88" w:rsidRDefault="00886D88" w:rsidP="00886D88">
            <w:pPr>
              <w:rPr>
                <w:sz w:val="22"/>
                <w:szCs w:val="22"/>
              </w:rPr>
            </w:pPr>
            <w:r w:rsidRPr="00886D88">
              <w:rPr>
                <w:sz w:val="22"/>
                <w:szCs w:val="22"/>
              </w:rPr>
              <w:t>9 R 22.5</w:t>
            </w:r>
          </w:p>
        </w:tc>
        <w:tc>
          <w:tcPr>
            <w:tcW w:w="1929" w:type="dxa"/>
            <w:tcBorders>
              <w:top w:val="single" w:sz="4" w:space="0" w:color="000000"/>
              <w:left w:val="single" w:sz="4" w:space="0" w:color="000000"/>
              <w:bottom w:val="single" w:sz="4" w:space="0" w:color="000000"/>
              <w:right w:val="single" w:sz="4" w:space="0" w:color="000000"/>
            </w:tcBorders>
          </w:tcPr>
          <w:p w14:paraId="1A8AD05F"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A689258"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8C31EE5" w14:textId="77777777" w:rsidR="00886D88" w:rsidRPr="00886D88" w:rsidRDefault="00886D88" w:rsidP="00886D88">
            <w:pPr>
              <w:rPr>
                <w:sz w:val="22"/>
                <w:szCs w:val="22"/>
              </w:rPr>
            </w:pPr>
          </w:p>
        </w:tc>
      </w:tr>
      <w:tr w:rsidR="00886D88" w:rsidRPr="00886D88" w14:paraId="6E103D42"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FC5255F" w14:textId="77777777" w:rsidR="00886D88" w:rsidRPr="00886D88" w:rsidRDefault="00886D88" w:rsidP="00886D88">
            <w:pPr>
              <w:rPr>
                <w:sz w:val="22"/>
                <w:szCs w:val="22"/>
              </w:rPr>
            </w:pPr>
            <w:r w:rsidRPr="00886D88">
              <w:rPr>
                <w:sz w:val="22"/>
                <w:szCs w:val="22"/>
              </w:rPr>
              <w:t>7.5 R 16 LT</w:t>
            </w:r>
          </w:p>
        </w:tc>
        <w:tc>
          <w:tcPr>
            <w:tcW w:w="1929" w:type="dxa"/>
            <w:tcBorders>
              <w:top w:val="single" w:sz="4" w:space="0" w:color="000000"/>
              <w:left w:val="single" w:sz="4" w:space="0" w:color="000000"/>
              <w:bottom w:val="single" w:sz="4" w:space="0" w:color="000000"/>
              <w:right w:val="single" w:sz="4" w:space="0" w:color="000000"/>
            </w:tcBorders>
          </w:tcPr>
          <w:p w14:paraId="09377479"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F7BF9F5"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2310817" w14:textId="77777777" w:rsidR="00886D88" w:rsidRPr="00886D88" w:rsidRDefault="00886D88" w:rsidP="00886D88">
            <w:pPr>
              <w:rPr>
                <w:sz w:val="22"/>
                <w:szCs w:val="22"/>
              </w:rPr>
            </w:pPr>
          </w:p>
        </w:tc>
      </w:tr>
      <w:tr w:rsidR="00886D88" w:rsidRPr="00886D88" w14:paraId="125A17A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00B0431" w14:textId="77777777" w:rsidR="00886D88" w:rsidRPr="00886D88" w:rsidRDefault="00886D88" w:rsidP="00886D88">
            <w:pPr>
              <w:rPr>
                <w:sz w:val="22"/>
                <w:szCs w:val="22"/>
              </w:rPr>
            </w:pPr>
            <w:r w:rsidRPr="00886D88">
              <w:rPr>
                <w:sz w:val="22"/>
                <w:szCs w:val="22"/>
              </w:rPr>
              <w:t>7.50 X 16</w:t>
            </w:r>
          </w:p>
        </w:tc>
        <w:tc>
          <w:tcPr>
            <w:tcW w:w="1929" w:type="dxa"/>
            <w:tcBorders>
              <w:top w:val="single" w:sz="4" w:space="0" w:color="000000"/>
              <w:left w:val="single" w:sz="4" w:space="0" w:color="000000"/>
              <w:bottom w:val="single" w:sz="4" w:space="0" w:color="000000"/>
              <w:right w:val="single" w:sz="4" w:space="0" w:color="000000"/>
            </w:tcBorders>
          </w:tcPr>
          <w:p w14:paraId="41AC7EF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19018F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01B4CB1" w14:textId="77777777" w:rsidR="00886D88" w:rsidRPr="00886D88" w:rsidRDefault="00886D88" w:rsidP="00886D88">
            <w:pPr>
              <w:rPr>
                <w:sz w:val="22"/>
                <w:szCs w:val="22"/>
              </w:rPr>
            </w:pPr>
          </w:p>
        </w:tc>
      </w:tr>
      <w:tr w:rsidR="00886D88" w:rsidRPr="00886D88" w14:paraId="3EE6BCFF"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549B34A" w14:textId="77777777" w:rsidR="00886D88" w:rsidRPr="00886D88" w:rsidRDefault="00886D88" w:rsidP="00886D88">
            <w:pPr>
              <w:rPr>
                <w:sz w:val="22"/>
                <w:szCs w:val="22"/>
              </w:rPr>
            </w:pPr>
            <w:r w:rsidRPr="00886D88">
              <w:rPr>
                <w:sz w:val="22"/>
                <w:szCs w:val="22"/>
              </w:rPr>
              <w:t>265/70R19.5</w:t>
            </w:r>
          </w:p>
        </w:tc>
        <w:tc>
          <w:tcPr>
            <w:tcW w:w="1929" w:type="dxa"/>
            <w:tcBorders>
              <w:top w:val="single" w:sz="4" w:space="0" w:color="000000"/>
              <w:left w:val="single" w:sz="4" w:space="0" w:color="000000"/>
              <w:bottom w:val="single" w:sz="4" w:space="0" w:color="000000"/>
              <w:right w:val="single" w:sz="4" w:space="0" w:color="000000"/>
            </w:tcBorders>
          </w:tcPr>
          <w:p w14:paraId="176FE70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AFE42B8"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7526482" w14:textId="77777777" w:rsidR="00886D88" w:rsidRPr="00886D88" w:rsidRDefault="00886D88" w:rsidP="00886D88">
            <w:pPr>
              <w:rPr>
                <w:sz w:val="22"/>
                <w:szCs w:val="22"/>
              </w:rPr>
            </w:pPr>
          </w:p>
        </w:tc>
      </w:tr>
      <w:tr w:rsidR="00886D88" w:rsidRPr="00886D88" w14:paraId="71DE7ADA"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34ED6073" w14:textId="77777777" w:rsidR="00886D88" w:rsidRPr="00886D88" w:rsidRDefault="00886D88" w:rsidP="00886D88">
            <w:pPr>
              <w:rPr>
                <w:sz w:val="22"/>
                <w:szCs w:val="22"/>
              </w:rPr>
            </w:pPr>
            <w:r w:rsidRPr="00886D88">
              <w:rPr>
                <w:sz w:val="22"/>
                <w:szCs w:val="22"/>
              </w:rPr>
              <w:t>9.00 R20 141/139</w:t>
            </w:r>
          </w:p>
        </w:tc>
        <w:tc>
          <w:tcPr>
            <w:tcW w:w="1929" w:type="dxa"/>
            <w:tcBorders>
              <w:top w:val="single" w:sz="4" w:space="0" w:color="000000"/>
              <w:left w:val="single" w:sz="4" w:space="0" w:color="000000"/>
              <w:bottom w:val="single" w:sz="4" w:space="0" w:color="000000"/>
              <w:right w:val="single" w:sz="4" w:space="0" w:color="000000"/>
            </w:tcBorders>
          </w:tcPr>
          <w:p w14:paraId="1199DF2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71226DE"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E69F4BA" w14:textId="77777777" w:rsidR="00886D88" w:rsidRPr="00886D88" w:rsidRDefault="00886D88" w:rsidP="00886D88">
            <w:pPr>
              <w:rPr>
                <w:sz w:val="22"/>
                <w:szCs w:val="22"/>
              </w:rPr>
            </w:pPr>
          </w:p>
        </w:tc>
      </w:tr>
      <w:tr w:rsidR="00886D88" w:rsidRPr="00886D88" w14:paraId="51C1DB68"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F1C03FD" w14:textId="77777777" w:rsidR="00886D88" w:rsidRPr="00886D88" w:rsidRDefault="00886D88" w:rsidP="00886D88">
            <w:pPr>
              <w:rPr>
                <w:sz w:val="22"/>
                <w:szCs w:val="22"/>
              </w:rPr>
            </w:pPr>
            <w:r w:rsidRPr="00886D88">
              <w:rPr>
                <w:sz w:val="22"/>
                <w:szCs w:val="22"/>
              </w:rPr>
              <w:t>295/80 22.5</w:t>
            </w:r>
          </w:p>
        </w:tc>
        <w:tc>
          <w:tcPr>
            <w:tcW w:w="1929" w:type="dxa"/>
            <w:tcBorders>
              <w:top w:val="single" w:sz="4" w:space="0" w:color="000000"/>
              <w:left w:val="single" w:sz="4" w:space="0" w:color="000000"/>
              <w:bottom w:val="single" w:sz="4" w:space="0" w:color="000000"/>
              <w:right w:val="single" w:sz="4" w:space="0" w:color="000000"/>
            </w:tcBorders>
          </w:tcPr>
          <w:p w14:paraId="70D1F86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2341649"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347BA45" w14:textId="77777777" w:rsidR="00886D88" w:rsidRPr="00886D88" w:rsidRDefault="00886D88" w:rsidP="00886D88">
            <w:pPr>
              <w:rPr>
                <w:sz w:val="22"/>
                <w:szCs w:val="22"/>
              </w:rPr>
            </w:pPr>
          </w:p>
        </w:tc>
      </w:tr>
      <w:tr w:rsidR="00886D88" w:rsidRPr="00886D88" w14:paraId="352F3C31"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150B05AB" w14:textId="77777777" w:rsidR="00886D88" w:rsidRPr="00886D88" w:rsidRDefault="00886D88" w:rsidP="00886D88">
            <w:pPr>
              <w:rPr>
                <w:sz w:val="22"/>
                <w:szCs w:val="22"/>
              </w:rPr>
            </w:pPr>
            <w:r w:rsidRPr="00886D88">
              <w:rPr>
                <w:sz w:val="22"/>
                <w:szCs w:val="22"/>
              </w:rPr>
              <w:t>235/75 R17.5</w:t>
            </w:r>
          </w:p>
        </w:tc>
        <w:tc>
          <w:tcPr>
            <w:tcW w:w="1929" w:type="dxa"/>
            <w:tcBorders>
              <w:top w:val="single" w:sz="4" w:space="0" w:color="000000"/>
              <w:left w:val="single" w:sz="4" w:space="0" w:color="000000"/>
              <w:bottom w:val="single" w:sz="4" w:space="0" w:color="000000"/>
              <w:right w:val="single" w:sz="4" w:space="0" w:color="000000"/>
            </w:tcBorders>
          </w:tcPr>
          <w:p w14:paraId="62E51F4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0AEDBC7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D62DFC4" w14:textId="77777777" w:rsidR="00886D88" w:rsidRPr="00886D88" w:rsidRDefault="00886D88" w:rsidP="00886D88">
            <w:pPr>
              <w:rPr>
                <w:sz w:val="22"/>
                <w:szCs w:val="22"/>
              </w:rPr>
            </w:pPr>
          </w:p>
        </w:tc>
      </w:tr>
      <w:tr w:rsidR="00886D88" w:rsidRPr="00886D88" w14:paraId="63BB8EE4"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0250368" w14:textId="77777777" w:rsidR="00886D88" w:rsidRPr="00886D88" w:rsidRDefault="00886D88" w:rsidP="00886D88">
            <w:pPr>
              <w:rPr>
                <w:sz w:val="22"/>
                <w:szCs w:val="22"/>
              </w:rPr>
            </w:pPr>
            <w:r w:rsidRPr="00886D88">
              <w:rPr>
                <w:sz w:val="22"/>
                <w:szCs w:val="22"/>
              </w:rPr>
              <w:t>265/70R19.5</w:t>
            </w:r>
          </w:p>
        </w:tc>
        <w:tc>
          <w:tcPr>
            <w:tcW w:w="1929" w:type="dxa"/>
            <w:tcBorders>
              <w:top w:val="single" w:sz="4" w:space="0" w:color="000000"/>
              <w:left w:val="single" w:sz="4" w:space="0" w:color="000000"/>
              <w:bottom w:val="single" w:sz="4" w:space="0" w:color="000000"/>
              <w:right w:val="single" w:sz="4" w:space="0" w:color="000000"/>
            </w:tcBorders>
          </w:tcPr>
          <w:p w14:paraId="5700A44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4EABA04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9314F4A" w14:textId="77777777" w:rsidR="00886D88" w:rsidRPr="00886D88" w:rsidRDefault="00886D88" w:rsidP="00886D88">
            <w:pPr>
              <w:rPr>
                <w:sz w:val="22"/>
                <w:szCs w:val="22"/>
              </w:rPr>
            </w:pPr>
          </w:p>
        </w:tc>
      </w:tr>
      <w:tr w:rsidR="00886D88" w:rsidRPr="00886D88" w14:paraId="1FFFBB49"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D65A5D5"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2F97B08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95BDDD8"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45A8728" w14:textId="77777777" w:rsidR="00886D88" w:rsidRPr="00886D88" w:rsidRDefault="00886D88" w:rsidP="00886D88">
            <w:pPr>
              <w:rPr>
                <w:sz w:val="22"/>
                <w:szCs w:val="22"/>
              </w:rPr>
            </w:pPr>
          </w:p>
        </w:tc>
      </w:tr>
      <w:tr w:rsidR="00886D88" w:rsidRPr="00886D88" w14:paraId="44176502"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0C0AA60" w14:textId="77777777" w:rsidR="00886D88" w:rsidRPr="00886D88" w:rsidRDefault="00886D88" w:rsidP="00886D88">
            <w:pPr>
              <w:rPr>
                <w:b/>
                <w:sz w:val="22"/>
                <w:szCs w:val="22"/>
              </w:rPr>
            </w:pPr>
            <w:r w:rsidRPr="00886D88">
              <w:rPr>
                <w:b/>
                <w:sz w:val="22"/>
                <w:szCs w:val="22"/>
              </w:rPr>
              <w:t>TLB</w:t>
            </w:r>
          </w:p>
        </w:tc>
        <w:tc>
          <w:tcPr>
            <w:tcW w:w="1929" w:type="dxa"/>
            <w:tcBorders>
              <w:top w:val="single" w:sz="4" w:space="0" w:color="000000"/>
              <w:left w:val="single" w:sz="4" w:space="0" w:color="000000"/>
              <w:bottom w:val="single" w:sz="4" w:space="0" w:color="000000"/>
              <w:right w:val="single" w:sz="4" w:space="0" w:color="000000"/>
            </w:tcBorders>
          </w:tcPr>
          <w:p w14:paraId="6A54E9F5"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6A047F9"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DF611D8" w14:textId="77777777" w:rsidR="00886D88" w:rsidRPr="00886D88" w:rsidRDefault="00886D88" w:rsidP="00886D88">
            <w:pPr>
              <w:rPr>
                <w:sz w:val="22"/>
                <w:szCs w:val="22"/>
              </w:rPr>
            </w:pPr>
          </w:p>
        </w:tc>
      </w:tr>
      <w:tr w:rsidR="00886D88" w:rsidRPr="00886D88" w14:paraId="5E83B784"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08AD9E3" w14:textId="77777777" w:rsidR="00886D88" w:rsidRPr="00886D88" w:rsidRDefault="00886D88" w:rsidP="00886D88">
            <w:pPr>
              <w:rPr>
                <w:sz w:val="22"/>
                <w:szCs w:val="22"/>
              </w:rPr>
            </w:pPr>
            <w:r w:rsidRPr="00886D88">
              <w:rPr>
                <w:sz w:val="22"/>
                <w:szCs w:val="22"/>
              </w:rPr>
              <w:t>(R) 18.4 – 26</w:t>
            </w:r>
          </w:p>
        </w:tc>
        <w:tc>
          <w:tcPr>
            <w:tcW w:w="1929" w:type="dxa"/>
            <w:tcBorders>
              <w:top w:val="single" w:sz="4" w:space="0" w:color="000000"/>
              <w:left w:val="single" w:sz="4" w:space="0" w:color="000000"/>
              <w:bottom w:val="single" w:sz="4" w:space="0" w:color="000000"/>
              <w:right w:val="single" w:sz="4" w:space="0" w:color="000000"/>
            </w:tcBorders>
          </w:tcPr>
          <w:p w14:paraId="79D5C35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8B3AD56"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00D6FB8" w14:textId="77777777" w:rsidR="00886D88" w:rsidRPr="00886D88" w:rsidRDefault="00886D88" w:rsidP="00886D88">
            <w:pPr>
              <w:rPr>
                <w:sz w:val="22"/>
                <w:szCs w:val="22"/>
              </w:rPr>
            </w:pPr>
          </w:p>
        </w:tc>
      </w:tr>
      <w:tr w:rsidR="00886D88" w:rsidRPr="00886D88" w14:paraId="02807138"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E241C57" w14:textId="77777777" w:rsidR="00886D88" w:rsidRPr="00886D88" w:rsidRDefault="00886D88" w:rsidP="00886D88">
            <w:pPr>
              <w:rPr>
                <w:sz w:val="22"/>
                <w:szCs w:val="22"/>
              </w:rPr>
            </w:pPr>
            <w:r w:rsidRPr="00886D88">
              <w:rPr>
                <w:sz w:val="22"/>
                <w:szCs w:val="22"/>
              </w:rPr>
              <w:t>(F) 16/70 – 20</w:t>
            </w:r>
          </w:p>
        </w:tc>
        <w:tc>
          <w:tcPr>
            <w:tcW w:w="1929" w:type="dxa"/>
            <w:tcBorders>
              <w:top w:val="single" w:sz="4" w:space="0" w:color="000000"/>
              <w:left w:val="single" w:sz="4" w:space="0" w:color="000000"/>
              <w:bottom w:val="single" w:sz="4" w:space="0" w:color="000000"/>
              <w:right w:val="single" w:sz="4" w:space="0" w:color="000000"/>
            </w:tcBorders>
          </w:tcPr>
          <w:p w14:paraId="4A602A3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63F8BE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EE7825A" w14:textId="77777777" w:rsidR="00886D88" w:rsidRPr="00886D88" w:rsidRDefault="00886D88" w:rsidP="00886D88">
            <w:pPr>
              <w:rPr>
                <w:sz w:val="22"/>
                <w:szCs w:val="22"/>
              </w:rPr>
            </w:pPr>
          </w:p>
        </w:tc>
      </w:tr>
      <w:tr w:rsidR="00886D88" w:rsidRPr="00886D88" w14:paraId="261C1D61"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14841F81" w14:textId="77777777" w:rsidR="00886D88" w:rsidRPr="00886D88" w:rsidRDefault="00886D88" w:rsidP="00886D88">
            <w:pPr>
              <w:rPr>
                <w:sz w:val="22"/>
                <w:szCs w:val="22"/>
              </w:rPr>
            </w:pPr>
            <w:r w:rsidRPr="00886D88">
              <w:rPr>
                <w:sz w:val="22"/>
                <w:szCs w:val="22"/>
              </w:rPr>
              <w:t>(F) 405/70-20</w:t>
            </w:r>
          </w:p>
        </w:tc>
        <w:tc>
          <w:tcPr>
            <w:tcW w:w="1929" w:type="dxa"/>
            <w:tcBorders>
              <w:top w:val="single" w:sz="4" w:space="0" w:color="000000"/>
              <w:left w:val="single" w:sz="4" w:space="0" w:color="000000"/>
              <w:bottom w:val="single" w:sz="4" w:space="0" w:color="000000"/>
              <w:right w:val="single" w:sz="4" w:space="0" w:color="000000"/>
            </w:tcBorders>
          </w:tcPr>
          <w:p w14:paraId="2BB9472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DEB3885"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3E43D9A" w14:textId="77777777" w:rsidR="00886D88" w:rsidRPr="00886D88" w:rsidRDefault="00886D88" w:rsidP="00886D88">
            <w:pPr>
              <w:rPr>
                <w:sz w:val="22"/>
                <w:szCs w:val="22"/>
              </w:rPr>
            </w:pPr>
          </w:p>
        </w:tc>
      </w:tr>
      <w:tr w:rsidR="00886D88" w:rsidRPr="00886D88" w14:paraId="2EDDA8DB"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1F9FE350" w14:textId="77777777" w:rsidR="00886D88" w:rsidRPr="00886D88" w:rsidRDefault="00886D88" w:rsidP="00886D88">
            <w:pPr>
              <w:rPr>
                <w:sz w:val="22"/>
                <w:szCs w:val="22"/>
              </w:rPr>
            </w:pPr>
            <w:r w:rsidRPr="00886D88">
              <w:rPr>
                <w:sz w:val="22"/>
                <w:szCs w:val="22"/>
              </w:rPr>
              <w:t>(R) 169-30 10 PLY</w:t>
            </w:r>
          </w:p>
        </w:tc>
        <w:tc>
          <w:tcPr>
            <w:tcW w:w="1929" w:type="dxa"/>
            <w:tcBorders>
              <w:top w:val="single" w:sz="4" w:space="0" w:color="000000"/>
              <w:left w:val="single" w:sz="4" w:space="0" w:color="000000"/>
              <w:bottom w:val="single" w:sz="4" w:space="0" w:color="000000"/>
              <w:right w:val="single" w:sz="4" w:space="0" w:color="000000"/>
            </w:tcBorders>
          </w:tcPr>
          <w:p w14:paraId="53E03C11"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C6D475E"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757D044" w14:textId="77777777" w:rsidR="00886D88" w:rsidRPr="00886D88" w:rsidRDefault="00886D88" w:rsidP="00886D88">
            <w:pPr>
              <w:rPr>
                <w:sz w:val="22"/>
                <w:szCs w:val="22"/>
              </w:rPr>
            </w:pPr>
          </w:p>
        </w:tc>
      </w:tr>
      <w:tr w:rsidR="00886D88" w:rsidRPr="00886D88" w14:paraId="57C806D1"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08A39F78" w14:textId="77777777" w:rsidR="00886D88" w:rsidRPr="00886D88" w:rsidRDefault="00886D88" w:rsidP="00886D88">
            <w:pPr>
              <w:rPr>
                <w:sz w:val="22"/>
                <w:szCs w:val="22"/>
              </w:rPr>
            </w:pPr>
            <w:r w:rsidRPr="00886D88">
              <w:rPr>
                <w:sz w:val="22"/>
                <w:szCs w:val="22"/>
              </w:rPr>
              <w:lastRenderedPageBreak/>
              <w:t>12.5/80-18</w:t>
            </w:r>
          </w:p>
        </w:tc>
        <w:tc>
          <w:tcPr>
            <w:tcW w:w="1929" w:type="dxa"/>
            <w:tcBorders>
              <w:top w:val="single" w:sz="4" w:space="0" w:color="000000"/>
              <w:left w:val="single" w:sz="4" w:space="0" w:color="000000"/>
              <w:bottom w:val="single" w:sz="4" w:space="0" w:color="000000"/>
              <w:right w:val="single" w:sz="4" w:space="0" w:color="000000"/>
            </w:tcBorders>
          </w:tcPr>
          <w:p w14:paraId="08298422"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BBEAF0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1D4E16A9" w14:textId="77777777" w:rsidR="00886D88" w:rsidRPr="00886D88" w:rsidRDefault="00886D88" w:rsidP="00886D88">
            <w:pPr>
              <w:rPr>
                <w:sz w:val="22"/>
                <w:szCs w:val="22"/>
              </w:rPr>
            </w:pPr>
          </w:p>
        </w:tc>
      </w:tr>
      <w:tr w:rsidR="00886D88" w:rsidRPr="00886D88" w14:paraId="4E110705"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2FBA6D53" w14:textId="77777777" w:rsidR="00886D88" w:rsidRPr="00886D88" w:rsidRDefault="00886D88" w:rsidP="00886D88">
            <w:pPr>
              <w:rPr>
                <w:sz w:val="22"/>
                <w:szCs w:val="22"/>
              </w:rPr>
            </w:pPr>
            <w:r w:rsidRPr="00886D88">
              <w:rPr>
                <w:sz w:val="22"/>
                <w:szCs w:val="22"/>
              </w:rPr>
              <w:t>16.9/28</w:t>
            </w:r>
          </w:p>
        </w:tc>
        <w:tc>
          <w:tcPr>
            <w:tcW w:w="1929" w:type="dxa"/>
            <w:tcBorders>
              <w:top w:val="single" w:sz="4" w:space="0" w:color="000000"/>
              <w:left w:val="single" w:sz="4" w:space="0" w:color="000000"/>
              <w:bottom w:val="single" w:sz="4" w:space="0" w:color="000000"/>
              <w:right w:val="single" w:sz="4" w:space="0" w:color="000000"/>
            </w:tcBorders>
          </w:tcPr>
          <w:p w14:paraId="1E00C42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E70B13B"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644BE159" w14:textId="77777777" w:rsidR="00886D88" w:rsidRPr="00886D88" w:rsidRDefault="00886D88" w:rsidP="00886D88">
            <w:pPr>
              <w:rPr>
                <w:sz w:val="22"/>
                <w:szCs w:val="22"/>
              </w:rPr>
            </w:pPr>
          </w:p>
        </w:tc>
      </w:tr>
      <w:tr w:rsidR="00886D88" w:rsidRPr="00886D88" w14:paraId="5F78D53E"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E473609" w14:textId="77777777" w:rsidR="00886D88" w:rsidRPr="00886D88" w:rsidRDefault="00886D88" w:rsidP="00886D88">
            <w:pPr>
              <w:rPr>
                <w:sz w:val="22"/>
                <w:szCs w:val="22"/>
              </w:rPr>
            </w:pPr>
            <w:r w:rsidRPr="00886D88">
              <w:rPr>
                <w:sz w:val="22"/>
                <w:szCs w:val="22"/>
              </w:rPr>
              <w:t xml:space="preserve">16.9-30 </w:t>
            </w:r>
          </w:p>
        </w:tc>
        <w:tc>
          <w:tcPr>
            <w:tcW w:w="1929" w:type="dxa"/>
            <w:tcBorders>
              <w:top w:val="single" w:sz="4" w:space="0" w:color="000000"/>
              <w:left w:val="single" w:sz="4" w:space="0" w:color="000000"/>
              <w:bottom w:val="single" w:sz="4" w:space="0" w:color="000000"/>
              <w:right w:val="single" w:sz="4" w:space="0" w:color="000000"/>
            </w:tcBorders>
          </w:tcPr>
          <w:p w14:paraId="0CF0F4B4"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2E8539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5DAA1A9" w14:textId="77777777" w:rsidR="00886D88" w:rsidRPr="00886D88" w:rsidRDefault="00886D88" w:rsidP="00886D88">
            <w:pPr>
              <w:rPr>
                <w:sz w:val="22"/>
                <w:szCs w:val="22"/>
              </w:rPr>
            </w:pPr>
          </w:p>
        </w:tc>
      </w:tr>
      <w:tr w:rsidR="00886D88" w:rsidRPr="00886D88" w14:paraId="29C87A5E"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39998750"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51E8CF18"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B5DAD0C"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03C4A3B1" w14:textId="77777777" w:rsidR="00886D88" w:rsidRPr="00886D88" w:rsidRDefault="00886D88" w:rsidP="00886D88">
            <w:pPr>
              <w:rPr>
                <w:sz w:val="22"/>
                <w:szCs w:val="22"/>
              </w:rPr>
            </w:pPr>
          </w:p>
        </w:tc>
      </w:tr>
      <w:tr w:rsidR="00886D88" w:rsidRPr="00886D88" w14:paraId="2021F543"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B0B436A" w14:textId="77777777" w:rsidR="00886D88" w:rsidRPr="00886D88" w:rsidRDefault="00886D88" w:rsidP="00886D88">
            <w:pPr>
              <w:rPr>
                <w:b/>
                <w:sz w:val="22"/>
                <w:szCs w:val="22"/>
              </w:rPr>
            </w:pPr>
            <w:r w:rsidRPr="00886D88">
              <w:rPr>
                <w:b/>
                <w:sz w:val="22"/>
                <w:szCs w:val="22"/>
              </w:rPr>
              <w:t>BOB CAT</w:t>
            </w:r>
          </w:p>
        </w:tc>
        <w:tc>
          <w:tcPr>
            <w:tcW w:w="1929" w:type="dxa"/>
            <w:tcBorders>
              <w:top w:val="single" w:sz="4" w:space="0" w:color="000000"/>
              <w:left w:val="single" w:sz="4" w:space="0" w:color="000000"/>
              <w:bottom w:val="single" w:sz="4" w:space="0" w:color="000000"/>
              <w:right w:val="single" w:sz="4" w:space="0" w:color="000000"/>
            </w:tcBorders>
          </w:tcPr>
          <w:p w14:paraId="4A25F620"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D60017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7242165" w14:textId="77777777" w:rsidR="00886D88" w:rsidRPr="00886D88" w:rsidRDefault="00886D88" w:rsidP="00886D88">
            <w:pPr>
              <w:rPr>
                <w:sz w:val="22"/>
                <w:szCs w:val="22"/>
              </w:rPr>
            </w:pPr>
          </w:p>
        </w:tc>
      </w:tr>
      <w:tr w:rsidR="00886D88" w:rsidRPr="00886D88" w14:paraId="13BDD21E"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51CACF73" w14:textId="77777777" w:rsidR="00886D88" w:rsidRPr="00886D88" w:rsidRDefault="00886D88" w:rsidP="00886D88">
            <w:pPr>
              <w:rPr>
                <w:sz w:val="22"/>
                <w:szCs w:val="22"/>
              </w:rPr>
            </w:pPr>
            <w:r w:rsidRPr="00886D88">
              <w:rPr>
                <w:sz w:val="22"/>
                <w:szCs w:val="22"/>
              </w:rPr>
              <w:t>10.5 X 16</w:t>
            </w:r>
          </w:p>
        </w:tc>
        <w:tc>
          <w:tcPr>
            <w:tcW w:w="1929" w:type="dxa"/>
            <w:tcBorders>
              <w:top w:val="single" w:sz="4" w:space="0" w:color="000000"/>
              <w:left w:val="single" w:sz="4" w:space="0" w:color="000000"/>
              <w:bottom w:val="single" w:sz="4" w:space="0" w:color="000000"/>
              <w:right w:val="single" w:sz="4" w:space="0" w:color="000000"/>
            </w:tcBorders>
          </w:tcPr>
          <w:p w14:paraId="6C854CE3"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50E37FB3"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42A6CAC5" w14:textId="77777777" w:rsidR="00886D88" w:rsidRPr="00886D88" w:rsidRDefault="00886D88" w:rsidP="00886D88">
            <w:pPr>
              <w:rPr>
                <w:sz w:val="22"/>
                <w:szCs w:val="22"/>
              </w:rPr>
            </w:pPr>
          </w:p>
        </w:tc>
      </w:tr>
      <w:tr w:rsidR="00886D88" w:rsidRPr="00886D88" w14:paraId="6BD4AA6B"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7432879C" w14:textId="77777777" w:rsidR="00886D88" w:rsidRPr="00886D88" w:rsidRDefault="00886D88" w:rsidP="00886D88">
            <w:pPr>
              <w:rPr>
                <w:sz w:val="22"/>
                <w:szCs w:val="22"/>
              </w:rPr>
            </w:pPr>
            <w:r w:rsidRPr="00886D88">
              <w:rPr>
                <w:sz w:val="22"/>
                <w:szCs w:val="22"/>
              </w:rPr>
              <w:t>10/16/5</w:t>
            </w:r>
          </w:p>
        </w:tc>
        <w:tc>
          <w:tcPr>
            <w:tcW w:w="1929" w:type="dxa"/>
            <w:tcBorders>
              <w:top w:val="single" w:sz="4" w:space="0" w:color="000000"/>
              <w:left w:val="single" w:sz="4" w:space="0" w:color="000000"/>
              <w:bottom w:val="single" w:sz="4" w:space="0" w:color="000000"/>
              <w:right w:val="single" w:sz="4" w:space="0" w:color="000000"/>
            </w:tcBorders>
          </w:tcPr>
          <w:p w14:paraId="51896D26"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202D1FDA"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E2BA7E3" w14:textId="77777777" w:rsidR="00886D88" w:rsidRPr="00886D88" w:rsidRDefault="00886D88" w:rsidP="00886D88">
            <w:pPr>
              <w:rPr>
                <w:sz w:val="22"/>
                <w:szCs w:val="22"/>
              </w:rPr>
            </w:pPr>
          </w:p>
        </w:tc>
      </w:tr>
      <w:tr w:rsidR="00886D88" w:rsidRPr="00886D88" w14:paraId="71750682"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589ACDEB" w14:textId="77777777" w:rsidR="00886D88" w:rsidRPr="00886D88" w:rsidRDefault="00886D88" w:rsidP="00886D88">
            <w:pPr>
              <w:rPr>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45DAA4BC"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6FEE9D81"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01D5C91" w14:textId="77777777" w:rsidR="00886D88" w:rsidRPr="00886D88" w:rsidRDefault="00886D88" w:rsidP="00886D88">
            <w:pPr>
              <w:rPr>
                <w:sz w:val="22"/>
                <w:szCs w:val="22"/>
              </w:rPr>
            </w:pPr>
          </w:p>
        </w:tc>
      </w:tr>
      <w:tr w:rsidR="00886D88" w:rsidRPr="00886D88" w14:paraId="5753E82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31878F48" w14:textId="77777777" w:rsidR="00886D88" w:rsidRPr="00886D88" w:rsidRDefault="00886D88" w:rsidP="00886D88">
            <w:pPr>
              <w:rPr>
                <w:b/>
                <w:sz w:val="22"/>
                <w:szCs w:val="22"/>
              </w:rPr>
            </w:pPr>
            <w:r w:rsidRPr="00886D88">
              <w:rPr>
                <w:b/>
                <w:sz w:val="22"/>
                <w:szCs w:val="22"/>
              </w:rPr>
              <w:t>COMBI / TRANSPOTER</w:t>
            </w:r>
          </w:p>
        </w:tc>
        <w:tc>
          <w:tcPr>
            <w:tcW w:w="1929" w:type="dxa"/>
            <w:tcBorders>
              <w:top w:val="single" w:sz="4" w:space="0" w:color="000000"/>
              <w:left w:val="single" w:sz="4" w:space="0" w:color="000000"/>
              <w:bottom w:val="single" w:sz="4" w:space="0" w:color="000000"/>
              <w:right w:val="single" w:sz="4" w:space="0" w:color="000000"/>
            </w:tcBorders>
          </w:tcPr>
          <w:p w14:paraId="38907FEB"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1A882E25"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755EF7C3" w14:textId="77777777" w:rsidR="00886D88" w:rsidRPr="00886D88" w:rsidRDefault="00886D88" w:rsidP="00886D88">
            <w:pPr>
              <w:rPr>
                <w:sz w:val="22"/>
                <w:szCs w:val="22"/>
              </w:rPr>
            </w:pPr>
          </w:p>
        </w:tc>
      </w:tr>
      <w:tr w:rsidR="00886D88" w:rsidRPr="00886D88" w14:paraId="10436911"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48FD103B" w14:textId="77777777" w:rsidR="00886D88" w:rsidRPr="00886D88" w:rsidRDefault="00886D88" w:rsidP="00886D88">
            <w:pPr>
              <w:rPr>
                <w:sz w:val="22"/>
                <w:szCs w:val="22"/>
              </w:rPr>
            </w:pPr>
            <w:r w:rsidRPr="00886D88">
              <w:rPr>
                <w:sz w:val="22"/>
                <w:szCs w:val="22"/>
              </w:rPr>
              <w:t>195/75 R 16</w:t>
            </w:r>
          </w:p>
        </w:tc>
        <w:tc>
          <w:tcPr>
            <w:tcW w:w="1929" w:type="dxa"/>
            <w:tcBorders>
              <w:top w:val="single" w:sz="4" w:space="0" w:color="000000"/>
              <w:left w:val="single" w:sz="4" w:space="0" w:color="000000"/>
              <w:bottom w:val="single" w:sz="4" w:space="0" w:color="000000"/>
              <w:right w:val="single" w:sz="4" w:space="0" w:color="000000"/>
            </w:tcBorders>
          </w:tcPr>
          <w:p w14:paraId="2F6483E5"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E24C793"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24093503" w14:textId="77777777" w:rsidR="00886D88" w:rsidRPr="00886D88" w:rsidRDefault="00886D88" w:rsidP="00886D88">
            <w:pPr>
              <w:rPr>
                <w:sz w:val="22"/>
                <w:szCs w:val="22"/>
              </w:rPr>
            </w:pPr>
          </w:p>
        </w:tc>
      </w:tr>
      <w:tr w:rsidR="00886D88" w:rsidRPr="00886D88" w14:paraId="495C8C5F" w14:textId="77777777" w:rsidTr="005F2E32">
        <w:tc>
          <w:tcPr>
            <w:tcW w:w="2461" w:type="dxa"/>
            <w:tcBorders>
              <w:top w:val="single" w:sz="4" w:space="0" w:color="000000"/>
              <w:left w:val="single" w:sz="4" w:space="0" w:color="000000"/>
              <w:bottom w:val="single" w:sz="4" w:space="0" w:color="000000"/>
              <w:right w:val="single" w:sz="4" w:space="0" w:color="000000"/>
            </w:tcBorders>
            <w:hideMark/>
          </w:tcPr>
          <w:p w14:paraId="052274C4" w14:textId="77777777" w:rsidR="00886D88" w:rsidRPr="00886D88" w:rsidRDefault="00886D88" w:rsidP="00886D88">
            <w:pPr>
              <w:rPr>
                <w:sz w:val="22"/>
                <w:szCs w:val="22"/>
              </w:rPr>
            </w:pPr>
            <w:r w:rsidRPr="00886D88">
              <w:rPr>
                <w:sz w:val="22"/>
                <w:szCs w:val="22"/>
              </w:rPr>
              <w:t>205/75 R 16</w:t>
            </w:r>
          </w:p>
        </w:tc>
        <w:tc>
          <w:tcPr>
            <w:tcW w:w="1929" w:type="dxa"/>
            <w:tcBorders>
              <w:top w:val="single" w:sz="4" w:space="0" w:color="000000"/>
              <w:left w:val="single" w:sz="4" w:space="0" w:color="000000"/>
              <w:bottom w:val="single" w:sz="4" w:space="0" w:color="000000"/>
              <w:right w:val="single" w:sz="4" w:space="0" w:color="000000"/>
            </w:tcBorders>
          </w:tcPr>
          <w:p w14:paraId="15E6308A"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3AE0CD7D"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D380675" w14:textId="77777777" w:rsidR="00886D88" w:rsidRPr="00886D88" w:rsidRDefault="00886D88" w:rsidP="00886D88">
            <w:pPr>
              <w:rPr>
                <w:sz w:val="22"/>
                <w:szCs w:val="22"/>
              </w:rPr>
            </w:pPr>
          </w:p>
        </w:tc>
      </w:tr>
      <w:tr w:rsidR="00886D88" w:rsidRPr="00886D88" w14:paraId="38B25C95" w14:textId="77777777" w:rsidTr="005F2E32">
        <w:tc>
          <w:tcPr>
            <w:tcW w:w="2461" w:type="dxa"/>
            <w:tcBorders>
              <w:top w:val="single" w:sz="4" w:space="0" w:color="000000"/>
              <w:left w:val="single" w:sz="4" w:space="0" w:color="000000"/>
              <w:bottom w:val="single" w:sz="4" w:space="0" w:color="000000"/>
              <w:right w:val="single" w:sz="4" w:space="0" w:color="000000"/>
            </w:tcBorders>
          </w:tcPr>
          <w:p w14:paraId="7E81F87E" w14:textId="77777777" w:rsidR="00886D88" w:rsidRPr="00886D88" w:rsidRDefault="00886D88" w:rsidP="00886D88">
            <w:pPr>
              <w:rPr>
                <w:b/>
                <w:sz w:val="22"/>
                <w:szCs w:val="22"/>
              </w:rPr>
            </w:pPr>
          </w:p>
        </w:tc>
        <w:tc>
          <w:tcPr>
            <w:tcW w:w="1929" w:type="dxa"/>
            <w:tcBorders>
              <w:top w:val="single" w:sz="4" w:space="0" w:color="000000"/>
              <w:left w:val="single" w:sz="4" w:space="0" w:color="000000"/>
              <w:bottom w:val="single" w:sz="4" w:space="0" w:color="000000"/>
              <w:right w:val="single" w:sz="4" w:space="0" w:color="000000"/>
            </w:tcBorders>
          </w:tcPr>
          <w:p w14:paraId="5B26EDC3" w14:textId="77777777" w:rsidR="00886D88" w:rsidRPr="00886D88" w:rsidRDefault="00886D88" w:rsidP="00886D88">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tcPr>
          <w:p w14:paraId="7F7C3292" w14:textId="77777777" w:rsidR="00886D88" w:rsidRPr="00886D88" w:rsidRDefault="00886D88" w:rsidP="00886D88">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5AACF7FC" w14:textId="77777777" w:rsidR="00886D88" w:rsidRPr="00886D88" w:rsidRDefault="00886D88" w:rsidP="00886D88">
            <w:pPr>
              <w:rPr>
                <w:sz w:val="22"/>
                <w:szCs w:val="22"/>
              </w:rPr>
            </w:pPr>
          </w:p>
        </w:tc>
      </w:tr>
    </w:tbl>
    <w:p w14:paraId="2D969865" w14:textId="77777777" w:rsidR="00886D88" w:rsidRPr="00886D88" w:rsidRDefault="00886D88" w:rsidP="00886D88">
      <w:pPr>
        <w:rPr>
          <w:rFonts w:ascii="Calibri" w:eastAsia="Calibri" w:hAnsi="Calibri"/>
          <w:lang w:val="en-ZA"/>
        </w:rPr>
      </w:pPr>
    </w:p>
    <w:p w14:paraId="0561337C" w14:textId="77777777" w:rsidR="00886D88" w:rsidRPr="00886D88" w:rsidRDefault="00886D88" w:rsidP="00886D88">
      <w:pPr>
        <w:rPr>
          <w:rFonts w:ascii="Calibri" w:eastAsia="Calibri" w:hAnsi="Calibri"/>
          <w:lang w:val="en-ZA"/>
        </w:rPr>
      </w:pPr>
    </w:p>
    <w:p w14:paraId="7D00D8E3" w14:textId="77777777" w:rsidR="00886D88" w:rsidRPr="00886D88" w:rsidRDefault="00886D88" w:rsidP="00886D88">
      <w:pPr>
        <w:rPr>
          <w:rFonts w:ascii="Arial" w:hAnsi="Arial"/>
          <w:b/>
          <w:bCs/>
          <w:kern w:val="32"/>
          <w:lang w:val="en-GB" w:eastAsia="en-GB"/>
        </w:rPr>
      </w:pPr>
    </w:p>
    <w:tbl>
      <w:tblPr>
        <w:tblStyle w:val="TableGrid"/>
        <w:tblW w:w="0" w:type="auto"/>
        <w:tblLook w:val="04A0" w:firstRow="1" w:lastRow="0" w:firstColumn="1" w:lastColumn="0" w:noHBand="0" w:noVBand="1"/>
      </w:tblPr>
      <w:tblGrid>
        <w:gridCol w:w="810"/>
        <w:gridCol w:w="2459"/>
        <w:gridCol w:w="698"/>
        <w:gridCol w:w="1997"/>
        <w:gridCol w:w="1693"/>
        <w:gridCol w:w="1693"/>
      </w:tblGrid>
      <w:tr w:rsidR="00886D88" w:rsidRPr="00886D88" w14:paraId="03193FB2" w14:textId="77777777" w:rsidTr="005F2E32">
        <w:tc>
          <w:tcPr>
            <w:tcW w:w="810" w:type="dxa"/>
            <w:tcBorders>
              <w:right w:val="single" w:sz="4" w:space="0" w:color="auto"/>
            </w:tcBorders>
          </w:tcPr>
          <w:p w14:paraId="248D6930" w14:textId="77777777" w:rsidR="00886D88" w:rsidRPr="00886D88" w:rsidRDefault="00886D88" w:rsidP="00886D88">
            <w:pPr>
              <w:spacing w:after="200" w:line="276" w:lineRule="auto"/>
              <w:rPr>
                <w:b/>
                <w:sz w:val="22"/>
                <w:szCs w:val="22"/>
              </w:rPr>
            </w:pPr>
            <w:r w:rsidRPr="00886D88">
              <w:rPr>
                <w:b/>
                <w:sz w:val="22"/>
                <w:szCs w:val="22"/>
              </w:rPr>
              <w:t>ITEM</w:t>
            </w:r>
          </w:p>
        </w:tc>
        <w:tc>
          <w:tcPr>
            <w:tcW w:w="2459" w:type="dxa"/>
            <w:tcBorders>
              <w:left w:val="single" w:sz="4" w:space="0" w:color="auto"/>
              <w:right w:val="single" w:sz="4" w:space="0" w:color="auto"/>
            </w:tcBorders>
          </w:tcPr>
          <w:p w14:paraId="60091F7E"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Borders>
              <w:left w:val="single" w:sz="4" w:space="0" w:color="auto"/>
            </w:tcBorders>
          </w:tcPr>
          <w:p w14:paraId="590A026F"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tcPr>
          <w:p w14:paraId="700C381C"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1FD17792"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41E4D702"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0CB987E0" w14:textId="77777777" w:rsidTr="005F2E32">
        <w:tc>
          <w:tcPr>
            <w:tcW w:w="810" w:type="dxa"/>
            <w:tcBorders>
              <w:right w:val="single" w:sz="4" w:space="0" w:color="auto"/>
            </w:tcBorders>
          </w:tcPr>
          <w:p w14:paraId="7AAD4C94" w14:textId="77777777" w:rsidR="00886D88" w:rsidRPr="00886D88" w:rsidRDefault="00886D88" w:rsidP="00886D88">
            <w:pPr>
              <w:spacing w:after="200" w:line="276" w:lineRule="auto"/>
              <w:rPr>
                <w:sz w:val="22"/>
                <w:szCs w:val="22"/>
              </w:rPr>
            </w:pPr>
          </w:p>
        </w:tc>
        <w:tc>
          <w:tcPr>
            <w:tcW w:w="2459" w:type="dxa"/>
            <w:tcBorders>
              <w:right w:val="single" w:sz="4" w:space="0" w:color="auto"/>
            </w:tcBorders>
          </w:tcPr>
          <w:p w14:paraId="655FBD75" w14:textId="77777777" w:rsidR="00886D88" w:rsidRPr="00886D88" w:rsidRDefault="00886D88" w:rsidP="00886D88">
            <w:pPr>
              <w:spacing w:after="200" w:line="276" w:lineRule="auto"/>
              <w:rPr>
                <w:sz w:val="22"/>
                <w:szCs w:val="22"/>
              </w:rPr>
            </w:pPr>
          </w:p>
        </w:tc>
        <w:tc>
          <w:tcPr>
            <w:tcW w:w="698" w:type="dxa"/>
            <w:tcBorders>
              <w:right w:val="single" w:sz="4" w:space="0" w:color="auto"/>
            </w:tcBorders>
          </w:tcPr>
          <w:p w14:paraId="24F40D71" w14:textId="77777777" w:rsidR="00886D88" w:rsidRPr="00886D88" w:rsidRDefault="00886D88" w:rsidP="00886D88">
            <w:pPr>
              <w:spacing w:after="200" w:line="276" w:lineRule="auto"/>
              <w:rPr>
                <w:sz w:val="22"/>
                <w:szCs w:val="22"/>
              </w:rPr>
            </w:pPr>
          </w:p>
        </w:tc>
        <w:tc>
          <w:tcPr>
            <w:tcW w:w="1997" w:type="dxa"/>
            <w:tcBorders>
              <w:left w:val="single" w:sz="4" w:space="0" w:color="auto"/>
            </w:tcBorders>
          </w:tcPr>
          <w:p w14:paraId="41B47D05" w14:textId="77777777" w:rsidR="00886D88" w:rsidRPr="00886D88" w:rsidRDefault="00886D88" w:rsidP="00886D88">
            <w:pPr>
              <w:spacing w:after="200" w:line="276" w:lineRule="auto"/>
              <w:rPr>
                <w:b/>
                <w:bCs/>
                <w:sz w:val="22"/>
                <w:szCs w:val="22"/>
              </w:rPr>
            </w:pPr>
            <w:r w:rsidRPr="00886D88">
              <w:rPr>
                <w:b/>
                <w:bCs/>
                <w:sz w:val="22"/>
                <w:szCs w:val="22"/>
              </w:rPr>
              <w:t xml:space="preserve">  YEAR 1</w:t>
            </w:r>
          </w:p>
        </w:tc>
        <w:tc>
          <w:tcPr>
            <w:tcW w:w="1693" w:type="dxa"/>
            <w:tcBorders>
              <w:left w:val="single" w:sz="4" w:space="0" w:color="auto"/>
            </w:tcBorders>
          </w:tcPr>
          <w:p w14:paraId="442D01E8" w14:textId="77777777" w:rsidR="00886D88" w:rsidRPr="00886D88" w:rsidRDefault="00886D88" w:rsidP="00886D88">
            <w:pPr>
              <w:spacing w:after="200" w:line="276" w:lineRule="auto"/>
              <w:rPr>
                <w:b/>
                <w:bCs/>
                <w:sz w:val="22"/>
                <w:szCs w:val="22"/>
              </w:rPr>
            </w:pPr>
            <w:r w:rsidRPr="00886D88">
              <w:rPr>
                <w:b/>
                <w:bCs/>
                <w:sz w:val="22"/>
                <w:szCs w:val="22"/>
              </w:rPr>
              <w:t>YEAR 2</w:t>
            </w:r>
          </w:p>
        </w:tc>
        <w:tc>
          <w:tcPr>
            <w:tcW w:w="1693" w:type="dxa"/>
            <w:tcBorders>
              <w:left w:val="single" w:sz="4" w:space="0" w:color="auto"/>
            </w:tcBorders>
          </w:tcPr>
          <w:p w14:paraId="0DAEFA00" w14:textId="77777777" w:rsidR="00886D88" w:rsidRPr="00886D88" w:rsidRDefault="00886D88" w:rsidP="00886D88">
            <w:pPr>
              <w:spacing w:after="200" w:line="276" w:lineRule="auto"/>
              <w:rPr>
                <w:b/>
                <w:bCs/>
                <w:sz w:val="22"/>
                <w:szCs w:val="22"/>
              </w:rPr>
            </w:pPr>
            <w:r w:rsidRPr="00886D88">
              <w:rPr>
                <w:b/>
                <w:bCs/>
                <w:sz w:val="22"/>
                <w:szCs w:val="22"/>
              </w:rPr>
              <w:t>YEAR 3</w:t>
            </w:r>
          </w:p>
        </w:tc>
      </w:tr>
      <w:tr w:rsidR="00886D88" w:rsidRPr="00886D88" w14:paraId="4E4E63F4" w14:textId="77777777" w:rsidTr="005F2E32">
        <w:tc>
          <w:tcPr>
            <w:tcW w:w="810" w:type="dxa"/>
          </w:tcPr>
          <w:p w14:paraId="449E66DB" w14:textId="77777777" w:rsidR="00886D88" w:rsidRPr="00886D88" w:rsidRDefault="00886D88" w:rsidP="00886D88">
            <w:pPr>
              <w:spacing w:after="200" w:line="276" w:lineRule="auto"/>
              <w:rPr>
                <w:sz w:val="22"/>
                <w:szCs w:val="22"/>
                <w:u w:val="single"/>
              </w:rPr>
            </w:pPr>
          </w:p>
        </w:tc>
        <w:tc>
          <w:tcPr>
            <w:tcW w:w="2459" w:type="dxa"/>
          </w:tcPr>
          <w:p w14:paraId="0BDCA82B" w14:textId="77777777" w:rsidR="00886D88" w:rsidRPr="00886D88" w:rsidRDefault="00886D88" w:rsidP="00886D88">
            <w:pPr>
              <w:spacing w:after="200" w:line="276" w:lineRule="auto"/>
              <w:rPr>
                <w:sz w:val="22"/>
                <w:szCs w:val="22"/>
              </w:rPr>
            </w:pPr>
            <w:r w:rsidRPr="00886D88">
              <w:rPr>
                <w:sz w:val="22"/>
                <w:szCs w:val="22"/>
              </w:rPr>
              <w:t>WHEEL ALIGNMENT – LDV’s &amp; SEDANS VEHICLES</w:t>
            </w:r>
          </w:p>
        </w:tc>
        <w:tc>
          <w:tcPr>
            <w:tcW w:w="698" w:type="dxa"/>
          </w:tcPr>
          <w:p w14:paraId="2B2C2D79"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58D9491B" w14:textId="77777777" w:rsidR="00886D88" w:rsidRPr="00886D88" w:rsidRDefault="00886D88" w:rsidP="00886D88">
            <w:pPr>
              <w:spacing w:after="200" w:line="276" w:lineRule="auto"/>
              <w:rPr>
                <w:sz w:val="22"/>
                <w:szCs w:val="22"/>
                <w:u w:val="single"/>
              </w:rPr>
            </w:pPr>
          </w:p>
        </w:tc>
        <w:tc>
          <w:tcPr>
            <w:tcW w:w="1693" w:type="dxa"/>
          </w:tcPr>
          <w:p w14:paraId="22D67BF5" w14:textId="77777777" w:rsidR="00886D88" w:rsidRPr="00886D88" w:rsidRDefault="00886D88" w:rsidP="00886D88">
            <w:pPr>
              <w:spacing w:after="200" w:line="276" w:lineRule="auto"/>
              <w:rPr>
                <w:sz w:val="22"/>
                <w:szCs w:val="22"/>
                <w:u w:val="single"/>
              </w:rPr>
            </w:pPr>
          </w:p>
        </w:tc>
        <w:tc>
          <w:tcPr>
            <w:tcW w:w="1693" w:type="dxa"/>
          </w:tcPr>
          <w:p w14:paraId="195E361B" w14:textId="77777777" w:rsidR="00886D88" w:rsidRPr="00886D88" w:rsidRDefault="00886D88" w:rsidP="00886D88">
            <w:pPr>
              <w:spacing w:after="200" w:line="276" w:lineRule="auto"/>
              <w:rPr>
                <w:sz w:val="22"/>
                <w:szCs w:val="22"/>
                <w:u w:val="single"/>
              </w:rPr>
            </w:pPr>
          </w:p>
        </w:tc>
      </w:tr>
      <w:tr w:rsidR="00886D88" w:rsidRPr="00886D88" w14:paraId="631A798C" w14:textId="77777777" w:rsidTr="005F2E32">
        <w:tc>
          <w:tcPr>
            <w:tcW w:w="810" w:type="dxa"/>
          </w:tcPr>
          <w:p w14:paraId="305D5FAF" w14:textId="77777777" w:rsidR="00886D88" w:rsidRPr="00886D88" w:rsidRDefault="00886D88" w:rsidP="00886D88">
            <w:pPr>
              <w:spacing w:after="200" w:line="276" w:lineRule="auto"/>
              <w:rPr>
                <w:sz w:val="22"/>
                <w:szCs w:val="22"/>
                <w:u w:val="single"/>
              </w:rPr>
            </w:pPr>
          </w:p>
        </w:tc>
        <w:tc>
          <w:tcPr>
            <w:tcW w:w="2459" w:type="dxa"/>
          </w:tcPr>
          <w:p w14:paraId="092C8077" w14:textId="77777777" w:rsidR="00886D88" w:rsidRPr="00886D88" w:rsidRDefault="00886D88" w:rsidP="00886D88">
            <w:pPr>
              <w:spacing w:after="200" w:line="276" w:lineRule="auto"/>
              <w:rPr>
                <w:sz w:val="22"/>
                <w:szCs w:val="22"/>
              </w:rPr>
            </w:pPr>
            <w:r w:rsidRPr="00886D88">
              <w:rPr>
                <w:sz w:val="22"/>
                <w:szCs w:val="22"/>
              </w:rPr>
              <w:t>WHEEL ALIGNMENT ON TRUCKS</w:t>
            </w:r>
          </w:p>
        </w:tc>
        <w:tc>
          <w:tcPr>
            <w:tcW w:w="698" w:type="dxa"/>
          </w:tcPr>
          <w:p w14:paraId="0B48F813"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0961B624" w14:textId="77777777" w:rsidR="00886D88" w:rsidRPr="00886D88" w:rsidRDefault="00886D88" w:rsidP="00886D88">
            <w:pPr>
              <w:spacing w:after="200" w:line="276" w:lineRule="auto"/>
              <w:rPr>
                <w:sz w:val="22"/>
                <w:szCs w:val="22"/>
                <w:u w:val="single"/>
              </w:rPr>
            </w:pPr>
          </w:p>
        </w:tc>
        <w:tc>
          <w:tcPr>
            <w:tcW w:w="1693" w:type="dxa"/>
          </w:tcPr>
          <w:p w14:paraId="04953044" w14:textId="77777777" w:rsidR="00886D88" w:rsidRPr="00886D88" w:rsidRDefault="00886D88" w:rsidP="00886D88">
            <w:pPr>
              <w:spacing w:after="200" w:line="276" w:lineRule="auto"/>
              <w:rPr>
                <w:sz w:val="22"/>
                <w:szCs w:val="22"/>
                <w:u w:val="single"/>
              </w:rPr>
            </w:pPr>
          </w:p>
        </w:tc>
        <w:tc>
          <w:tcPr>
            <w:tcW w:w="1693" w:type="dxa"/>
          </w:tcPr>
          <w:p w14:paraId="6A69421E" w14:textId="77777777" w:rsidR="00886D88" w:rsidRPr="00886D88" w:rsidRDefault="00886D88" w:rsidP="00886D88">
            <w:pPr>
              <w:spacing w:after="200" w:line="276" w:lineRule="auto"/>
              <w:rPr>
                <w:sz w:val="22"/>
                <w:szCs w:val="22"/>
                <w:u w:val="single"/>
              </w:rPr>
            </w:pPr>
          </w:p>
        </w:tc>
      </w:tr>
      <w:tr w:rsidR="00886D88" w:rsidRPr="00886D88" w14:paraId="1FD93014" w14:textId="77777777" w:rsidTr="005F2E32">
        <w:tc>
          <w:tcPr>
            <w:tcW w:w="810" w:type="dxa"/>
          </w:tcPr>
          <w:p w14:paraId="09B5EB58" w14:textId="77777777" w:rsidR="00886D88" w:rsidRPr="00886D88" w:rsidRDefault="00886D88" w:rsidP="00886D88">
            <w:pPr>
              <w:spacing w:after="200" w:line="276" w:lineRule="auto"/>
              <w:rPr>
                <w:sz w:val="22"/>
                <w:szCs w:val="22"/>
                <w:u w:val="single"/>
              </w:rPr>
            </w:pPr>
          </w:p>
        </w:tc>
        <w:tc>
          <w:tcPr>
            <w:tcW w:w="2459" w:type="dxa"/>
          </w:tcPr>
          <w:p w14:paraId="23124FA2" w14:textId="77777777" w:rsidR="00886D88" w:rsidRPr="00886D88" w:rsidRDefault="00886D88" w:rsidP="00886D88">
            <w:pPr>
              <w:spacing w:after="200" w:line="276" w:lineRule="auto"/>
              <w:rPr>
                <w:sz w:val="22"/>
                <w:szCs w:val="22"/>
              </w:rPr>
            </w:pPr>
            <w:r w:rsidRPr="00886D88">
              <w:rPr>
                <w:sz w:val="22"/>
                <w:szCs w:val="22"/>
              </w:rPr>
              <w:t>WHEEL BALANCING ON LDV’s &amp; SEDANS</w:t>
            </w:r>
          </w:p>
        </w:tc>
        <w:tc>
          <w:tcPr>
            <w:tcW w:w="698" w:type="dxa"/>
          </w:tcPr>
          <w:p w14:paraId="1085CA54"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77AFAF23" w14:textId="77777777" w:rsidR="00886D88" w:rsidRPr="00886D88" w:rsidRDefault="00886D88" w:rsidP="00886D88">
            <w:pPr>
              <w:spacing w:after="200" w:line="276" w:lineRule="auto"/>
              <w:rPr>
                <w:sz w:val="22"/>
                <w:szCs w:val="22"/>
                <w:u w:val="single"/>
              </w:rPr>
            </w:pPr>
          </w:p>
        </w:tc>
        <w:tc>
          <w:tcPr>
            <w:tcW w:w="1693" w:type="dxa"/>
          </w:tcPr>
          <w:p w14:paraId="29DEBB84" w14:textId="77777777" w:rsidR="00886D88" w:rsidRPr="00886D88" w:rsidRDefault="00886D88" w:rsidP="00886D88">
            <w:pPr>
              <w:spacing w:after="200" w:line="276" w:lineRule="auto"/>
              <w:rPr>
                <w:sz w:val="22"/>
                <w:szCs w:val="22"/>
                <w:u w:val="single"/>
              </w:rPr>
            </w:pPr>
          </w:p>
        </w:tc>
        <w:tc>
          <w:tcPr>
            <w:tcW w:w="1693" w:type="dxa"/>
          </w:tcPr>
          <w:p w14:paraId="60CC7CB6" w14:textId="77777777" w:rsidR="00886D88" w:rsidRPr="00886D88" w:rsidRDefault="00886D88" w:rsidP="00886D88">
            <w:pPr>
              <w:spacing w:after="200" w:line="276" w:lineRule="auto"/>
              <w:rPr>
                <w:sz w:val="22"/>
                <w:szCs w:val="22"/>
                <w:u w:val="single"/>
              </w:rPr>
            </w:pPr>
          </w:p>
        </w:tc>
      </w:tr>
      <w:tr w:rsidR="00886D88" w:rsidRPr="00886D88" w14:paraId="567BDA8D" w14:textId="77777777" w:rsidTr="005F2E32">
        <w:tc>
          <w:tcPr>
            <w:tcW w:w="810" w:type="dxa"/>
          </w:tcPr>
          <w:p w14:paraId="6A164090" w14:textId="77777777" w:rsidR="00886D88" w:rsidRPr="00886D88" w:rsidRDefault="00886D88" w:rsidP="00886D88">
            <w:pPr>
              <w:spacing w:after="200" w:line="276" w:lineRule="auto"/>
              <w:rPr>
                <w:sz w:val="22"/>
                <w:szCs w:val="22"/>
                <w:u w:val="single"/>
              </w:rPr>
            </w:pPr>
          </w:p>
        </w:tc>
        <w:tc>
          <w:tcPr>
            <w:tcW w:w="2459" w:type="dxa"/>
          </w:tcPr>
          <w:p w14:paraId="72B7B139" w14:textId="77777777" w:rsidR="00886D88" w:rsidRPr="00886D88" w:rsidRDefault="00886D88" w:rsidP="00886D88">
            <w:pPr>
              <w:spacing w:after="200" w:line="276" w:lineRule="auto"/>
              <w:rPr>
                <w:sz w:val="22"/>
                <w:szCs w:val="22"/>
              </w:rPr>
            </w:pPr>
            <w:r w:rsidRPr="00886D88">
              <w:rPr>
                <w:sz w:val="22"/>
                <w:szCs w:val="22"/>
              </w:rPr>
              <w:t>WHEEL BALANCING ON TRUCKS</w:t>
            </w:r>
          </w:p>
        </w:tc>
        <w:tc>
          <w:tcPr>
            <w:tcW w:w="698" w:type="dxa"/>
          </w:tcPr>
          <w:p w14:paraId="0C16BA8A"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5EFF0A16" w14:textId="77777777" w:rsidR="00886D88" w:rsidRPr="00886D88" w:rsidRDefault="00886D88" w:rsidP="00886D88">
            <w:pPr>
              <w:spacing w:after="200" w:line="276" w:lineRule="auto"/>
              <w:rPr>
                <w:sz w:val="22"/>
                <w:szCs w:val="22"/>
                <w:u w:val="single"/>
              </w:rPr>
            </w:pPr>
          </w:p>
        </w:tc>
        <w:tc>
          <w:tcPr>
            <w:tcW w:w="1693" w:type="dxa"/>
          </w:tcPr>
          <w:p w14:paraId="7932D28B" w14:textId="77777777" w:rsidR="00886D88" w:rsidRPr="00886D88" w:rsidRDefault="00886D88" w:rsidP="00886D88">
            <w:pPr>
              <w:spacing w:after="200" w:line="276" w:lineRule="auto"/>
              <w:rPr>
                <w:sz w:val="22"/>
                <w:szCs w:val="22"/>
                <w:u w:val="single"/>
              </w:rPr>
            </w:pPr>
          </w:p>
        </w:tc>
        <w:tc>
          <w:tcPr>
            <w:tcW w:w="1693" w:type="dxa"/>
          </w:tcPr>
          <w:p w14:paraId="2DC4158F" w14:textId="77777777" w:rsidR="00886D88" w:rsidRPr="00886D88" w:rsidRDefault="00886D88" w:rsidP="00886D88">
            <w:pPr>
              <w:spacing w:after="200" w:line="276" w:lineRule="auto"/>
              <w:rPr>
                <w:sz w:val="22"/>
                <w:szCs w:val="22"/>
                <w:u w:val="single"/>
              </w:rPr>
            </w:pPr>
          </w:p>
        </w:tc>
      </w:tr>
      <w:tr w:rsidR="00886D88" w:rsidRPr="00886D88" w14:paraId="20638DDC" w14:textId="77777777" w:rsidTr="005F2E32">
        <w:tc>
          <w:tcPr>
            <w:tcW w:w="810" w:type="dxa"/>
          </w:tcPr>
          <w:p w14:paraId="687C37A0" w14:textId="77777777" w:rsidR="00886D88" w:rsidRPr="00886D88" w:rsidRDefault="00886D88" w:rsidP="00886D88">
            <w:pPr>
              <w:spacing w:after="200" w:line="276" w:lineRule="auto"/>
              <w:rPr>
                <w:sz w:val="22"/>
                <w:szCs w:val="22"/>
                <w:u w:val="single"/>
              </w:rPr>
            </w:pPr>
          </w:p>
        </w:tc>
        <w:tc>
          <w:tcPr>
            <w:tcW w:w="2459" w:type="dxa"/>
          </w:tcPr>
          <w:p w14:paraId="006EDE41" w14:textId="77777777" w:rsidR="00886D88" w:rsidRPr="00886D88" w:rsidRDefault="00886D88" w:rsidP="00886D88">
            <w:pPr>
              <w:spacing w:after="200" w:line="276" w:lineRule="auto"/>
              <w:rPr>
                <w:sz w:val="22"/>
                <w:szCs w:val="22"/>
              </w:rPr>
            </w:pPr>
          </w:p>
        </w:tc>
        <w:tc>
          <w:tcPr>
            <w:tcW w:w="698" w:type="dxa"/>
          </w:tcPr>
          <w:p w14:paraId="38511105" w14:textId="77777777" w:rsidR="00886D88" w:rsidRPr="00886D88" w:rsidRDefault="00886D88" w:rsidP="00886D88">
            <w:pPr>
              <w:spacing w:after="200" w:line="276" w:lineRule="auto"/>
              <w:rPr>
                <w:sz w:val="22"/>
                <w:szCs w:val="22"/>
              </w:rPr>
            </w:pPr>
          </w:p>
        </w:tc>
        <w:tc>
          <w:tcPr>
            <w:tcW w:w="1997" w:type="dxa"/>
          </w:tcPr>
          <w:p w14:paraId="1906C982" w14:textId="77777777" w:rsidR="00886D88" w:rsidRPr="00886D88" w:rsidRDefault="00886D88" w:rsidP="00886D88">
            <w:pPr>
              <w:spacing w:after="200" w:line="276" w:lineRule="auto"/>
              <w:rPr>
                <w:sz w:val="22"/>
                <w:szCs w:val="22"/>
                <w:u w:val="single"/>
              </w:rPr>
            </w:pPr>
          </w:p>
        </w:tc>
        <w:tc>
          <w:tcPr>
            <w:tcW w:w="1693" w:type="dxa"/>
          </w:tcPr>
          <w:p w14:paraId="346D3341" w14:textId="77777777" w:rsidR="00886D88" w:rsidRPr="00886D88" w:rsidRDefault="00886D88" w:rsidP="00886D88">
            <w:pPr>
              <w:spacing w:after="200" w:line="276" w:lineRule="auto"/>
              <w:rPr>
                <w:sz w:val="22"/>
                <w:szCs w:val="22"/>
                <w:u w:val="single"/>
              </w:rPr>
            </w:pPr>
          </w:p>
        </w:tc>
        <w:tc>
          <w:tcPr>
            <w:tcW w:w="1693" w:type="dxa"/>
          </w:tcPr>
          <w:p w14:paraId="5C5412D6" w14:textId="77777777" w:rsidR="00886D88" w:rsidRPr="00886D88" w:rsidRDefault="00886D88" w:rsidP="00886D88">
            <w:pPr>
              <w:spacing w:after="200" w:line="276" w:lineRule="auto"/>
              <w:rPr>
                <w:sz w:val="22"/>
                <w:szCs w:val="22"/>
                <w:u w:val="single"/>
              </w:rPr>
            </w:pPr>
          </w:p>
        </w:tc>
      </w:tr>
      <w:tr w:rsidR="00886D88" w:rsidRPr="00886D88" w14:paraId="5ABE6874" w14:textId="77777777" w:rsidTr="005F2E32">
        <w:tc>
          <w:tcPr>
            <w:tcW w:w="810" w:type="dxa"/>
          </w:tcPr>
          <w:p w14:paraId="2645FCE7" w14:textId="77777777" w:rsidR="00886D88" w:rsidRPr="00886D88" w:rsidRDefault="00886D88" w:rsidP="00886D88">
            <w:pPr>
              <w:spacing w:after="200" w:line="276" w:lineRule="auto"/>
              <w:rPr>
                <w:sz w:val="22"/>
                <w:szCs w:val="22"/>
                <w:u w:val="single"/>
              </w:rPr>
            </w:pPr>
          </w:p>
        </w:tc>
        <w:tc>
          <w:tcPr>
            <w:tcW w:w="2459" w:type="dxa"/>
          </w:tcPr>
          <w:p w14:paraId="6603E46F" w14:textId="77777777" w:rsidR="00886D88" w:rsidRPr="00886D88" w:rsidRDefault="00886D88" w:rsidP="00886D88">
            <w:pPr>
              <w:spacing w:after="200" w:line="276" w:lineRule="auto"/>
              <w:rPr>
                <w:sz w:val="22"/>
                <w:szCs w:val="22"/>
              </w:rPr>
            </w:pPr>
            <w:r w:rsidRPr="00886D88">
              <w:rPr>
                <w:b/>
                <w:sz w:val="22"/>
                <w:szCs w:val="22"/>
              </w:rPr>
              <w:t>PUNCTURE REPAIRS</w:t>
            </w:r>
            <w:r w:rsidRPr="00886D88">
              <w:rPr>
                <w:sz w:val="22"/>
                <w:szCs w:val="22"/>
              </w:rPr>
              <w:t xml:space="preserve">: </w:t>
            </w:r>
            <w:r w:rsidRPr="00886D88">
              <w:rPr>
                <w:b/>
                <w:sz w:val="22"/>
                <w:szCs w:val="22"/>
              </w:rPr>
              <w:t>SEDANS &amp;LIGHT DELIVERY VEHICLES</w:t>
            </w:r>
          </w:p>
        </w:tc>
        <w:tc>
          <w:tcPr>
            <w:tcW w:w="698" w:type="dxa"/>
          </w:tcPr>
          <w:p w14:paraId="3E5F7135" w14:textId="77777777" w:rsidR="00886D88" w:rsidRPr="00886D88" w:rsidRDefault="00886D88" w:rsidP="00886D88">
            <w:pPr>
              <w:spacing w:after="200" w:line="276" w:lineRule="auto"/>
              <w:rPr>
                <w:sz w:val="22"/>
                <w:szCs w:val="22"/>
                <w:u w:val="single"/>
              </w:rPr>
            </w:pPr>
          </w:p>
        </w:tc>
        <w:tc>
          <w:tcPr>
            <w:tcW w:w="1997" w:type="dxa"/>
          </w:tcPr>
          <w:p w14:paraId="6E86D3E5" w14:textId="77777777" w:rsidR="00886D88" w:rsidRPr="00886D88" w:rsidRDefault="00886D88" w:rsidP="00886D88">
            <w:pPr>
              <w:spacing w:after="200" w:line="276" w:lineRule="auto"/>
              <w:rPr>
                <w:sz w:val="22"/>
                <w:szCs w:val="22"/>
                <w:u w:val="single"/>
              </w:rPr>
            </w:pPr>
          </w:p>
        </w:tc>
        <w:tc>
          <w:tcPr>
            <w:tcW w:w="1693" w:type="dxa"/>
          </w:tcPr>
          <w:p w14:paraId="457BE9A2" w14:textId="77777777" w:rsidR="00886D88" w:rsidRPr="00886D88" w:rsidRDefault="00886D88" w:rsidP="00886D88">
            <w:pPr>
              <w:spacing w:after="200" w:line="276" w:lineRule="auto"/>
              <w:rPr>
                <w:sz w:val="22"/>
                <w:szCs w:val="22"/>
                <w:u w:val="single"/>
              </w:rPr>
            </w:pPr>
          </w:p>
        </w:tc>
        <w:tc>
          <w:tcPr>
            <w:tcW w:w="1693" w:type="dxa"/>
          </w:tcPr>
          <w:p w14:paraId="3DBEC5FE" w14:textId="77777777" w:rsidR="00886D88" w:rsidRPr="00886D88" w:rsidRDefault="00886D88" w:rsidP="00886D88">
            <w:pPr>
              <w:spacing w:after="200" w:line="276" w:lineRule="auto"/>
              <w:rPr>
                <w:sz w:val="22"/>
                <w:szCs w:val="22"/>
                <w:u w:val="single"/>
              </w:rPr>
            </w:pPr>
          </w:p>
        </w:tc>
      </w:tr>
      <w:tr w:rsidR="00886D88" w:rsidRPr="00886D88" w14:paraId="44CF07EF" w14:textId="77777777" w:rsidTr="005F2E32">
        <w:tc>
          <w:tcPr>
            <w:tcW w:w="810" w:type="dxa"/>
          </w:tcPr>
          <w:p w14:paraId="55BA1968" w14:textId="77777777" w:rsidR="00886D88" w:rsidRPr="00886D88" w:rsidRDefault="00886D88" w:rsidP="00886D88">
            <w:pPr>
              <w:spacing w:after="200" w:line="276" w:lineRule="auto"/>
              <w:rPr>
                <w:sz w:val="22"/>
                <w:szCs w:val="22"/>
                <w:u w:val="single"/>
              </w:rPr>
            </w:pPr>
          </w:p>
        </w:tc>
        <w:tc>
          <w:tcPr>
            <w:tcW w:w="2459" w:type="dxa"/>
          </w:tcPr>
          <w:p w14:paraId="5F6DA0DE" w14:textId="77777777" w:rsidR="00886D88" w:rsidRPr="00886D88" w:rsidRDefault="00886D88" w:rsidP="00886D88">
            <w:pPr>
              <w:spacing w:after="200" w:line="276" w:lineRule="auto"/>
              <w:rPr>
                <w:sz w:val="22"/>
                <w:szCs w:val="22"/>
              </w:rPr>
            </w:pPr>
            <w:r w:rsidRPr="00886D88">
              <w:rPr>
                <w:sz w:val="22"/>
                <w:szCs w:val="22"/>
              </w:rPr>
              <w:t>PLUG (ORDINARY)</w:t>
            </w:r>
          </w:p>
        </w:tc>
        <w:tc>
          <w:tcPr>
            <w:tcW w:w="698" w:type="dxa"/>
          </w:tcPr>
          <w:p w14:paraId="0BC148AE"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110E017F" w14:textId="77777777" w:rsidR="00886D88" w:rsidRPr="00886D88" w:rsidRDefault="00886D88" w:rsidP="00886D88">
            <w:pPr>
              <w:spacing w:after="200" w:line="276" w:lineRule="auto"/>
              <w:rPr>
                <w:sz w:val="22"/>
                <w:szCs w:val="22"/>
                <w:u w:val="single"/>
              </w:rPr>
            </w:pPr>
          </w:p>
        </w:tc>
        <w:tc>
          <w:tcPr>
            <w:tcW w:w="1693" w:type="dxa"/>
          </w:tcPr>
          <w:p w14:paraId="615C2726" w14:textId="77777777" w:rsidR="00886D88" w:rsidRPr="00886D88" w:rsidRDefault="00886D88" w:rsidP="00886D88">
            <w:pPr>
              <w:spacing w:after="200" w:line="276" w:lineRule="auto"/>
              <w:rPr>
                <w:sz w:val="22"/>
                <w:szCs w:val="22"/>
                <w:u w:val="single"/>
              </w:rPr>
            </w:pPr>
          </w:p>
        </w:tc>
        <w:tc>
          <w:tcPr>
            <w:tcW w:w="1693" w:type="dxa"/>
          </w:tcPr>
          <w:p w14:paraId="2756B79F" w14:textId="77777777" w:rsidR="00886D88" w:rsidRPr="00886D88" w:rsidRDefault="00886D88" w:rsidP="00886D88">
            <w:pPr>
              <w:spacing w:after="200" w:line="276" w:lineRule="auto"/>
              <w:rPr>
                <w:sz w:val="22"/>
                <w:szCs w:val="22"/>
                <w:u w:val="single"/>
              </w:rPr>
            </w:pPr>
          </w:p>
        </w:tc>
      </w:tr>
      <w:tr w:rsidR="00886D88" w:rsidRPr="00886D88" w14:paraId="0CC38592" w14:textId="77777777" w:rsidTr="005F2E32">
        <w:tc>
          <w:tcPr>
            <w:tcW w:w="810" w:type="dxa"/>
          </w:tcPr>
          <w:p w14:paraId="55702601" w14:textId="77777777" w:rsidR="00886D88" w:rsidRPr="00886D88" w:rsidRDefault="00886D88" w:rsidP="00886D88">
            <w:pPr>
              <w:spacing w:after="200" w:line="276" w:lineRule="auto"/>
              <w:rPr>
                <w:sz w:val="22"/>
                <w:szCs w:val="22"/>
                <w:u w:val="single"/>
              </w:rPr>
            </w:pPr>
          </w:p>
        </w:tc>
        <w:tc>
          <w:tcPr>
            <w:tcW w:w="2459" w:type="dxa"/>
          </w:tcPr>
          <w:p w14:paraId="4A6EC775" w14:textId="77777777" w:rsidR="00886D88" w:rsidRPr="00886D88" w:rsidRDefault="00886D88" w:rsidP="00886D88">
            <w:pPr>
              <w:spacing w:after="200" w:line="276" w:lineRule="auto"/>
              <w:rPr>
                <w:sz w:val="22"/>
                <w:szCs w:val="22"/>
              </w:rPr>
            </w:pPr>
            <w:r w:rsidRPr="00886D88">
              <w:rPr>
                <w:sz w:val="22"/>
                <w:szCs w:val="22"/>
              </w:rPr>
              <w:t>MUSHROOM PLUG</w:t>
            </w:r>
          </w:p>
        </w:tc>
        <w:tc>
          <w:tcPr>
            <w:tcW w:w="698" w:type="dxa"/>
          </w:tcPr>
          <w:p w14:paraId="16E6BE34"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2D1B9D8B" w14:textId="77777777" w:rsidR="00886D88" w:rsidRPr="00886D88" w:rsidRDefault="00886D88" w:rsidP="00886D88">
            <w:pPr>
              <w:spacing w:after="200" w:line="276" w:lineRule="auto"/>
              <w:rPr>
                <w:sz w:val="22"/>
                <w:szCs w:val="22"/>
                <w:u w:val="single"/>
              </w:rPr>
            </w:pPr>
          </w:p>
        </w:tc>
        <w:tc>
          <w:tcPr>
            <w:tcW w:w="1693" w:type="dxa"/>
          </w:tcPr>
          <w:p w14:paraId="1777B05F" w14:textId="77777777" w:rsidR="00886D88" w:rsidRPr="00886D88" w:rsidRDefault="00886D88" w:rsidP="00886D88">
            <w:pPr>
              <w:spacing w:after="200" w:line="276" w:lineRule="auto"/>
              <w:rPr>
                <w:sz w:val="22"/>
                <w:szCs w:val="22"/>
                <w:u w:val="single"/>
              </w:rPr>
            </w:pPr>
          </w:p>
        </w:tc>
        <w:tc>
          <w:tcPr>
            <w:tcW w:w="1693" w:type="dxa"/>
          </w:tcPr>
          <w:p w14:paraId="65B5DBF0" w14:textId="77777777" w:rsidR="00886D88" w:rsidRPr="00886D88" w:rsidRDefault="00886D88" w:rsidP="00886D88">
            <w:pPr>
              <w:spacing w:after="200" w:line="276" w:lineRule="auto"/>
              <w:rPr>
                <w:sz w:val="22"/>
                <w:szCs w:val="22"/>
                <w:u w:val="single"/>
              </w:rPr>
            </w:pPr>
          </w:p>
        </w:tc>
      </w:tr>
      <w:tr w:rsidR="00886D88" w:rsidRPr="00886D88" w14:paraId="38C6A175" w14:textId="77777777" w:rsidTr="005F2E32">
        <w:tc>
          <w:tcPr>
            <w:tcW w:w="810" w:type="dxa"/>
          </w:tcPr>
          <w:p w14:paraId="43E7DD6C" w14:textId="77777777" w:rsidR="00886D88" w:rsidRPr="00886D88" w:rsidRDefault="00886D88" w:rsidP="00886D88">
            <w:pPr>
              <w:spacing w:after="200" w:line="276" w:lineRule="auto"/>
              <w:rPr>
                <w:sz w:val="22"/>
                <w:szCs w:val="22"/>
                <w:u w:val="single"/>
              </w:rPr>
            </w:pPr>
          </w:p>
        </w:tc>
        <w:tc>
          <w:tcPr>
            <w:tcW w:w="2459" w:type="dxa"/>
          </w:tcPr>
          <w:p w14:paraId="31265898" w14:textId="77777777" w:rsidR="00886D88" w:rsidRPr="00886D88" w:rsidRDefault="00886D88" w:rsidP="00886D88">
            <w:pPr>
              <w:spacing w:after="200" w:line="276" w:lineRule="auto"/>
              <w:rPr>
                <w:sz w:val="22"/>
                <w:szCs w:val="22"/>
              </w:rPr>
            </w:pPr>
            <w:r w:rsidRPr="00886D88">
              <w:rPr>
                <w:sz w:val="22"/>
                <w:szCs w:val="22"/>
              </w:rPr>
              <w:t>TUBE</w:t>
            </w:r>
          </w:p>
        </w:tc>
        <w:tc>
          <w:tcPr>
            <w:tcW w:w="698" w:type="dxa"/>
          </w:tcPr>
          <w:p w14:paraId="27218953"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4C9E0147" w14:textId="77777777" w:rsidR="00886D88" w:rsidRPr="00886D88" w:rsidRDefault="00886D88" w:rsidP="00886D88">
            <w:pPr>
              <w:spacing w:after="200" w:line="276" w:lineRule="auto"/>
              <w:rPr>
                <w:sz w:val="22"/>
                <w:szCs w:val="22"/>
                <w:u w:val="single"/>
              </w:rPr>
            </w:pPr>
          </w:p>
        </w:tc>
        <w:tc>
          <w:tcPr>
            <w:tcW w:w="1693" w:type="dxa"/>
          </w:tcPr>
          <w:p w14:paraId="64A3EF9C" w14:textId="77777777" w:rsidR="00886D88" w:rsidRPr="00886D88" w:rsidRDefault="00886D88" w:rsidP="00886D88">
            <w:pPr>
              <w:spacing w:after="200" w:line="276" w:lineRule="auto"/>
              <w:rPr>
                <w:sz w:val="22"/>
                <w:szCs w:val="22"/>
                <w:u w:val="single"/>
              </w:rPr>
            </w:pPr>
          </w:p>
        </w:tc>
        <w:tc>
          <w:tcPr>
            <w:tcW w:w="1693" w:type="dxa"/>
          </w:tcPr>
          <w:p w14:paraId="002C2651" w14:textId="77777777" w:rsidR="00886D88" w:rsidRPr="00886D88" w:rsidRDefault="00886D88" w:rsidP="00886D88">
            <w:pPr>
              <w:spacing w:after="200" w:line="276" w:lineRule="auto"/>
              <w:rPr>
                <w:sz w:val="22"/>
                <w:szCs w:val="22"/>
                <w:u w:val="single"/>
              </w:rPr>
            </w:pPr>
          </w:p>
        </w:tc>
      </w:tr>
      <w:tr w:rsidR="00886D88" w:rsidRPr="00886D88" w14:paraId="118018EF" w14:textId="77777777" w:rsidTr="005F2E32">
        <w:tc>
          <w:tcPr>
            <w:tcW w:w="810" w:type="dxa"/>
          </w:tcPr>
          <w:p w14:paraId="372CC98B" w14:textId="77777777" w:rsidR="00886D88" w:rsidRPr="00886D88" w:rsidRDefault="00886D88" w:rsidP="00886D88">
            <w:pPr>
              <w:spacing w:after="200" w:line="276" w:lineRule="auto"/>
              <w:rPr>
                <w:sz w:val="22"/>
                <w:szCs w:val="22"/>
                <w:u w:val="single"/>
              </w:rPr>
            </w:pPr>
          </w:p>
        </w:tc>
        <w:tc>
          <w:tcPr>
            <w:tcW w:w="2459" w:type="dxa"/>
          </w:tcPr>
          <w:p w14:paraId="4C3C98A9"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4BB969F4"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23229853" w14:textId="77777777" w:rsidR="00886D88" w:rsidRPr="00886D88" w:rsidRDefault="00886D88" w:rsidP="00886D88">
            <w:pPr>
              <w:spacing w:after="200" w:line="276" w:lineRule="auto"/>
              <w:rPr>
                <w:sz w:val="22"/>
                <w:szCs w:val="22"/>
                <w:u w:val="single"/>
              </w:rPr>
            </w:pPr>
          </w:p>
        </w:tc>
        <w:tc>
          <w:tcPr>
            <w:tcW w:w="1693" w:type="dxa"/>
          </w:tcPr>
          <w:p w14:paraId="013A6419" w14:textId="77777777" w:rsidR="00886D88" w:rsidRPr="00886D88" w:rsidRDefault="00886D88" w:rsidP="00886D88">
            <w:pPr>
              <w:spacing w:after="200" w:line="276" w:lineRule="auto"/>
              <w:rPr>
                <w:sz w:val="22"/>
                <w:szCs w:val="22"/>
                <w:u w:val="single"/>
              </w:rPr>
            </w:pPr>
          </w:p>
        </w:tc>
        <w:tc>
          <w:tcPr>
            <w:tcW w:w="1693" w:type="dxa"/>
          </w:tcPr>
          <w:p w14:paraId="381ED28C" w14:textId="77777777" w:rsidR="00886D88" w:rsidRPr="00886D88" w:rsidRDefault="00886D88" w:rsidP="00886D88">
            <w:pPr>
              <w:spacing w:after="200" w:line="276" w:lineRule="auto"/>
              <w:rPr>
                <w:sz w:val="22"/>
                <w:szCs w:val="22"/>
                <w:u w:val="single"/>
              </w:rPr>
            </w:pPr>
          </w:p>
        </w:tc>
      </w:tr>
      <w:tr w:rsidR="00886D88" w:rsidRPr="00886D88" w14:paraId="59BC9B03" w14:textId="77777777" w:rsidTr="005F2E32">
        <w:tc>
          <w:tcPr>
            <w:tcW w:w="810" w:type="dxa"/>
          </w:tcPr>
          <w:p w14:paraId="7A49401E" w14:textId="77777777" w:rsidR="00886D88" w:rsidRPr="00886D88" w:rsidRDefault="00886D88" w:rsidP="00886D88">
            <w:pPr>
              <w:spacing w:after="200" w:line="276" w:lineRule="auto"/>
              <w:rPr>
                <w:sz w:val="22"/>
                <w:szCs w:val="22"/>
                <w:u w:val="single"/>
              </w:rPr>
            </w:pPr>
          </w:p>
        </w:tc>
        <w:tc>
          <w:tcPr>
            <w:tcW w:w="2459" w:type="dxa"/>
          </w:tcPr>
          <w:p w14:paraId="672DC10C"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6153D6D4"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68656B50" w14:textId="77777777" w:rsidR="00886D88" w:rsidRPr="00886D88" w:rsidRDefault="00886D88" w:rsidP="00886D88">
            <w:pPr>
              <w:spacing w:after="200" w:line="276" w:lineRule="auto"/>
              <w:rPr>
                <w:sz w:val="22"/>
                <w:szCs w:val="22"/>
                <w:u w:val="single"/>
              </w:rPr>
            </w:pPr>
          </w:p>
        </w:tc>
        <w:tc>
          <w:tcPr>
            <w:tcW w:w="1693" w:type="dxa"/>
          </w:tcPr>
          <w:p w14:paraId="15D2D646" w14:textId="77777777" w:rsidR="00886D88" w:rsidRPr="00886D88" w:rsidRDefault="00886D88" w:rsidP="00886D88">
            <w:pPr>
              <w:spacing w:after="200" w:line="276" w:lineRule="auto"/>
              <w:rPr>
                <w:sz w:val="22"/>
                <w:szCs w:val="22"/>
                <w:u w:val="single"/>
              </w:rPr>
            </w:pPr>
          </w:p>
        </w:tc>
        <w:tc>
          <w:tcPr>
            <w:tcW w:w="1693" w:type="dxa"/>
          </w:tcPr>
          <w:p w14:paraId="5472F8B8" w14:textId="77777777" w:rsidR="00886D88" w:rsidRPr="00886D88" w:rsidRDefault="00886D88" w:rsidP="00886D88">
            <w:pPr>
              <w:spacing w:after="200" w:line="276" w:lineRule="auto"/>
              <w:rPr>
                <w:sz w:val="22"/>
                <w:szCs w:val="22"/>
                <w:u w:val="single"/>
              </w:rPr>
            </w:pPr>
          </w:p>
        </w:tc>
      </w:tr>
      <w:tr w:rsidR="00886D88" w:rsidRPr="00886D88" w14:paraId="22185BD9" w14:textId="77777777" w:rsidTr="005F2E32">
        <w:tc>
          <w:tcPr>
            <w:tcW w:w="810" w:type="dxa"/>
          </w:tcPr>
          <w:p w14:paraId="339398B5" w14:textId="77777777" w:rsidR="00886D88" w:rsidRPr="00886D88" w:rsidRDefault="00886D88" w:rsidP="00886D88">
            <w:pPr>
              <w:spacing w:after="200" w:line="276" w:lineRule="auto"/>
              <w:rPr>
                <w:sz w:val="22"/>
                <w:szCs w:val="22"/>
                <w:u w:val="single"/>
              </w:rPr>
            </w:pPr>
          </w:p>
        </w:tc>
        <w:tc>
          <w:tcPr>
            <w:tcW w:w="2459" w:type="dxa"/>
          </w:tcPr>
          <w:p w14:paraId="405630B2" w14:textId="77777777" w:rsidR="00886D88" w:rsidRPr="00886D88" w:rsidRDefault="00886D88" w:rsidP="00886D88">
            <w:pPr>
              <w:spacing w:after="200" w:line="276" w:lineRule="auto"/>
              <w:rPr>
                <w:sz w:val="22"/>
                <w:szCs w:val="22"/>
              </w:rPr>
            </w:pPr>
          </w:p>
        </w:tc>
        <w:tc>
          <w:tcPr>
            <w:tcW w:w="698" w:type="dxa"/>
          </w:tcPr>
          <w:p w14:paraId="4596E771" w14:textId="77777777" w:rsidR="00886D88" w:rsidRPr="00886D88" w:rsidRDefault="00886D88" w:rsidP="00886D88">
            <w:pPr>
              <w:spacing w:after="200" w:line="276" w:lineRule="auto"/>
              <w:rPr>
                <w:sz w:val="22"/>
                <w:szCs w:val="22"/>
                <w:u w:val="single"/>
              </w:rPr>
            </w:pPr>
          </w:p>
        </w:tc>
        <w:tc>
          <w:tcPr>
            <w:tcW w:w="1997" w:type="dxa"/>
          </w:tcPr>
          <w:p w14:paraId="4939BE88" w14:textId="77777777" w:rsidR="00886D88" w:rsidRPr="00886D88" w:rsidRDefault="00886D88" w:rsidP="00886D88">
            <w:pPr>
              <w:spacing w:after="200" w:line="276" w:lineRule="auto"/>
              <w:rPr>
                <w:sz w:val="22"/>
                <w:szCs w:val="22"/>
                <w:u w:val="single"/>
              </w:rPr>
            </w:pPr>
          </w:p>
        </w:tc>
        <w:tc>
          <w:tcPr>
            <w:tcW w:w="1693" w:type="dxa"/>
          </w:tcPr>
          <w:p w14:paraId="474F3123" w14:textId="77777777" w:rsidR="00886D88" w:rsidRPr="00886D88" w:rsidRDefault="00886D88" w:rsidP="00886D88">
            <w:pPr>
              <w:spacing w:after="200" w:line="276" w:lineRule="auto"/>
              <w:rPr>
                <w:sz w:val="22"/>
                <w:szCs w:val="22"/>
                <w:u w:val="single"/>
              </w:rPr>
            </w:pPr>
          </w:p>
        </w:tc>
        <w:tc>
          <w:tcPr>
            <w:tcW w:w="1693" w:type="dxa"/>
          </w:tcPr>
          <w:p w14:paraId="441CDB5D" w14:textId="77777777" w:rsidR="00886D88" w:rsidRPr="00886D88" w:rsidRDefault="00886D88" w:rsidP="00886D88">
            <w:pPr>
              <w:spacing w:after="200" w:line="276" w:lineRule="auto"/>
              <w:rPr>
                <w:sz w:val="22"/>
                <w:szCs w:val="22"/>
                <w:u w:val="single"/>
              </w:rPr>
            </w:pPr>
          </w:p>
        </w:tc>
      </w:tr>
      <w:tr w:rsidR="00886D88" w:rsidRPr="00886D88" w14:paraId="34EADE3A" w14:textId="77777777" w:rsidTr="005F2E32">
        <w:tc>
          <w:tcPr>
            <w:tcW w:w="810" w:type="dxa"/>
          </w:tcPr>
          <w:p w14:paraId="1B885E3D" w14:textId="77777777" w:rsidR="00886D88" w:rsidRPr="00886D88" w:rsidRDefault="00886D88" w:rsidP="00886D88">
            <w:pPr>
              <w:spacing w:after="200" w:line="276" w:lineRule="auto"/>
              <w:rPr>
                <w:sz w:val="22"/>
                <w:szCs w:val="22"/>
                <w:u w:val="single"/>
              </w:rPr>
            </w:pPr>
          </w:p>
        </w:tc>
        <w:tc>
          <w:tcPr>
            <w:tcW w:w="2459" w:type="dxa"/>
          </w:tcPr>
          <w:p w14:paraId="59940BCC" w14:textId="77777777" w:rsidR="00886D88" w:rsidRPr="00886D88" w:rsidRDefault="00886D88" w:rsidP="00886D88">
            <w:pPr>
              <w:spacing w:after="200" w:line="276" w:lineRule="auto"/>
              <w:rPr>
                <w:b/>
                <w:sz w:val="22"/>
                <w:szCs w:val="22"/>
              </w:rPr>
            </w:pPr>
            <w:r w:rsidRPr="00886D88">
              <w:rPr>
                <w:b/>
                <w:sz w:val="22"/>
                <w:szCs w:val="22"/>
              </w:rPr>
              <w:t>TRUCKS</w:t>
            </w:r>
          </w:p>
        </w:tc>
        <w:tc>
          <w:tcPr>
            <w:tcW w:w="698" w:type="dxa"/>
          </w:tcPr>
          <w:p w14:paraId="1F956F72" w14:textId="77777777" w:rsidR="00886D88" w:rsidRPr="00886D88" w:rsidRDefault="00886D88" w:rsidP="00886D88">
            <w:pPr>
              <w:spacing w:after="200" w:line="276" w:lineRule="auto"/>
              <w:rPr>
                <w:sz w:val="22"/>
                <w:szCs w:val="22"/>
                <w:u w:val="single"/>
              </w:rPr>
            </w:pPr>
          </w:p>
        </w:tc>
        <w:tc>
          <w:tcPr>
            <w:tcW w:w="1997" w:type="dxa"/>
          </w:tcPr>
          <w:p w14:paraId="42E13631" w14:textId="77777777" w:rsidR="00886D88" w:rsidRPr="00886D88" w:rsidRDefault="00886D88" w:rsidP="00886D88">
            <w:pPr>
              <w:spacing w:after="200" w:line="276" w:lineRule="auto"/>
              <w:rPr>
                <w:sz w:val="22"/>
                <w:szCs w:val="22"/>
                <w:u w:val="single"/>
              </w:rPr>
            </w:pPr>
          </w:p>
        </w:tc>
        <w:tc>
          <w:tcPr>
            <w:tcW w:w="1693" w:type="dxa"/>
          </w:tcPr>
          <w:p w14:paraId="54E8BE1B" w14:textId="77777777" w:rsidR="00886D88" w:rsidRPr="00886D88" w:rsidRDefault="00886D88" w:rsidP="00886D88">
            <w:pPr>
              <w:spacing w:after="200" w:line="276" w:lineRule="auto"/>
              <w:rPr>
                <w:sz w:val="22"/>
                <w:szCs w:val="22"/>
                <w:u w:val="single"/>
              </w:rPr>
            </w:pPr>
          </w:p>
        </w:tc>
        <w:tc>
          <w:tcPr>
            <w:tcW w:w="1693" w:type="dxa"/>
          </w:tcPr>
          <w:p w14:paraId="7FD1F682" w14:textId="77777777" w:rsidR="00886D88" w:rsidRPr="00886D88" w:rsidRDefault="00886D88" w:rsidP="00886D88">
            <w:pPr>
              <w:spacing w:after="200" w:line="276" w:lineRule="auto"/>
              <w:rPr>
                <w:sz w:val="22"/>
                <w:szCs w:val="22"/>
                <w:u w:val="single"/>
              </w:rPr>
            </w:pPr>
          </w:p>
        </w:tc>
      </w:tr>
      <w:tr w:rsidR="00886D88" w:rsidRPr="00886D88" w14:paraId="3E4CF0AA" w14:textId="77777777" w:rsidTr="005F2E32">
        <w:tc>
          <w:tcPr>
            <w:tcW w:w="810" w:type="dxa"/>
          </w:tcPr>
          <w:p w14:paraId="315C1A6F" w14:textId="77777777" w:rsidR="00886D88" w:rsidRPr="00886D88" w:rsidRDefault="00886D88" w:rsidP="00886D88">
            <w:pPr>
              <w:spacing w:after="200" w:line="276" w:lineRule="auto"/>
              <w:rPr>
                <w:sz w:val="22"/>
                <w:szCs w:val="22"/>
                <w:u w:val="single"/>
              </w:rPr>
            </w:pPr>
          </w:p>
        </w:tc>
        <w:tc>
          <w:tcPr>
            <w:tcW w:w="2459" w:type="dxa"/>
          </w:tcPr>
          <w:p w14:paraId="356ED31D"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77A5E19D"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31CD3B52" w14:textId="77777777" w:rsidR="00886D88" w:rsidRPr="00886D88" w:rsidRDefault="00886D88" w:rsidP="00886D88">
            <w:pPr>
              <w:spacing w:after="200" w:line="276" w:lineRule="auto"/>
              <w:rPr>
                <w:sz w:val="22"/>
                <w:szCs w:val="22"/>
                <w:u w:val="single"/>
              </w:rPr>
            </w:pPr>
          </w:p>
        </w:tc>
        <w:tc>
          <w:tcPr>
            <w:tcW w:w="1693" w:type="dxa"/>
          </w:tcPr>
          <w:p w14:paraId="29699939" w14:textId="77777777" w:rsidR="00886D88" w:rsidRPr="00886D88" w:rsidRDefault="00886D88" w:rsidP="00886D88">
            <w:pPr>
              <w:spacing w:after="200" w:line="276" w:lineRule="auto"/>
              <w:rPr>
                <w:sz w:val="22"/>
                <w:szCs w:val="22"/>
                <w:u w:val="single"/>
              </w:rPr>
            </w:pPr>
          </w:p>
        </w:tc>
        <w:tc>
          <w:tcPr>
            <w:tcW w:w="1693" w:type="dxa"/>
          </w:tcPr>
          <w:p w14:paraId="5327F0C7" w14:textId="77777777" w:rsidR="00886D88" w:rsidRPr="00886D88" w:rsidRDefault="00886D88" w:rsidP="00886D88">
            <w:pPr>
              <w:spacing w:after="200" w:line="276" w:lineRule="auto"/>
              <w:rPr>
                <w:sz w:val="22"/>
                <w:szCs w:val="22"/>
                <w:u w:val="single"/>
              </w:rPr>
            </w:pPr>
          </w:p>
        </w:tc>
      </w:tr>
      <w:tr w:rsidR="00886D88" w:rsidRPr="00886D88" w14:paraId="0E8C6F89" w14:textId="77777777" w:rsidTr="005F2E32">
        <w:tc>
          <w:tcPr>
            <w:tcW w:w="810" w:type="dxa"/>
          </w:tcPr>
          <w:p w14:paraId="28B97297" w14:textId="77777777" w:rsidR="00886D88" w:rsidRPr="00886D88" w:rsidRDefault="00886D88" w:rsidP="00886D88">
            <w:pPr>
              <w:spacing w:after="200" w:line="276" w:lineRule="auto"/>
              <w:rPr>
                <w:sz w:val="22"/>
                <w:szCs w:val="22"/>
                <w:u w:val="single"/>
              </w:rPr>
            </w:pPr>
          </w:p>
        </w:tc>
        <w:tc>
          <w:tcPr>
            <w:tcW w:w="2459" w:type="dxa"/>
          </w:tcPr>
          <w:p w14:paraId="6D6DD39C"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295BEFD3"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470C37B6" w14:textId="77777777" w:rsidR="00886D88" w:rsidRPr="00886D88" w:rsidRDefault="00886D88" w:rsidP="00886D88">
            <w:pPr>
              <w:spacing w:after="200" w:line="276" w:lineRule="auto"/>
              <w:rPr>
                <w:sz w:val="22"/>
                <w:szCs w:val="22"/>
                <w:u w:val="single"/>
              </w:rPr>
            </w:pPr>
          </w:p>
        </w:tc>
        <w:tc>
          <w:tcPr>
            <w:tcW w:w="1693" w:type="dxa"/>
          </w:tcPr>
          <w:p w14:paraId="3AC21497" w14:textId="77777777" w:rsidR="00886D88" w:rsidRPr="00886D88" w:rsidRDefault="00886D88" w:rsidP="00886D88">
            <w:pPr>
              <w:spacing w:after="200" w:line="276" w:lineRule="auto"/>
              <w:rPr>
                <w:sz w:val="22"/>
                <w:szCs w:val="22"/>
                <w:u w:val="single"/>
              </w:rPr>
            </w:pPr>
          </w:p>
        </w:tc>
        <w:tc>
          <w:tcPr>
            <w:tcW w:w="1693" w:type="dxa"/>
          </w:tcPr>
          <w:p w14:paraId="429CA5AB" w14:textId="77777777" w:rsidR="00886D88" w:rsidRPr="00886D88" w:rsidRDefault="00886D88" w:rsidP="00886D88">
            <w:pPr>
              <w:spacing w:after="200" w:line="276" w:lineRule="auto"/>
              <w:rPr>
                <w:sz w:val="22"/>
                <w:szCs w:val="22"/>
                <w:u w:val="single"/>
              </w:rPr>
            </w:pPr>
          </w:p>
        </w:tc>
      </w:tr>
      <w:tr w:rsidR="00886D88" w:rsidRPr="00886D88" w14:paraId="2435F1C4" w14:textId="77777777" w:rsidTr="005F2E32">
        <w:tc>
          <w:tcPr>
            <w:tcW w:w="810" w:type="dxa"/>
          </w:tcPr>
          <w:p w14:paraId="3C9F8927" w14:textId="77777777" w:rsidR="00886D88" w:rsidRPr="00886D88" w:rsidRDefault="00886D88" w:rsidP="00886D88">
            <w:pPr>
              <w:spacing w:after="200" w:line="276" w:lineRule="auto"/>
              <w:rPr>
                <w:sz w:val="22"/>
                <w:szCs w:val="22"/>
                <w:u w:val="single"/>
              </w:rPr>
            </w:pPr>
          </w:p>
        </w:tc>
        <w:tc>
          <w:tcPr>
            <w:tcW w:w="2459" w:type="dxa"/>
          </w:tcPr>
          <w:p w14:paraId="4F5D615A" w14:textId="77777777" w:rsidR="00886D88" w:rsidRPr="00886D88" w:rsidRDefault="00886D88" w:rsidP="00886D88">
            <w:pPr>
              <w:spacing w:after="200" w:line="276" w:lineRule="auto"/>
              <w:rPr>
                <w:sz w:val="22"/>
                <w:szCs w:val="22"/>
              </w:rPr>
            </w:pPr>
            <w:r w:rsidRPr="00886D88">
              <w:rPr>
                <w:sz w:val="22"/>
                <w:szCs w:val="22"/>
              </w:rPr>
              <w:t>TUBELESS VALVE</w:t>
            </w:r>
          </w:p>
        </w:tc>
        <w:tc>
          <w:tcPr>
            <w:tcW w:w="698" w:type="dxa"/>
          </w:tcPr>
          <w:p w14:paraId="4C6C9EC6"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7E13ED0A" w14:textId="77777777" w:rsidR="00886D88" w:rsidRPr="00886D88" w:rsidRDefault="00886D88" w:rsidP="00886D88">
            <w:pPr>
              <w:spacing w:after="200" w:line="276" w:lineRule="auto"/>
              <w:rPr>
                <w:sz w:val="22"/>
                <w:szCs w:val="22"/>
                <w:u w:val="single"/>
              </w:rPr>
            </w:pPr>
          </w:p>
        </w:tc>
        <w:tc>
          <w:tcPr>
            <w:tcW w:w="1693" w:type="dxa"/>
          </w:tcPr>
          <w:p w14:paraId="5D79940A" w14:textId="77777777" w:rsidR="00886D88" w:rsidRPr="00886D88" w:rsidRDefault="00886D88" w:rsidP="00886D88">
            <w:pPr>
              <w:spacing w:after="200" w:line="276" w:lineRule="auto"/>
              <w:rPr>
                <w:sz w:val="22"/>
                <w:szCs w:val="22"/>
                <w:u w:val="single"/>
              </w:rPr>
            </w:pPr>
          </w:p>
        </w:tc>
        <w:tc>
          <w:tcPr>
            <w:tcW w:w="1693" w:type="dxa"/>
          </w:tcPr>
          <w:p w14:paraId="1C3123C5" w14:textId="77777777" w:rsidR="00886D88" w:rsidRPr="00886D88" w:rsidRDefault="00886D88" w:rsidP="00886D88">
            <w:pPr>
              <w:spacing w:after="200" w:line="276" w:lineRule="auto"/>
              <w:rPr>
                <w:sz w:val="22"/>
                <w:szCs w:val="22"/>
                <w:u w:val="single"/>
              </w:rPr>
            </w:pPr>
          </w:p>
        </w:tc>
      </w:tr>
      <w:tr w:rsidR="00886D88" w:rsidRPr="00886D88" w14:paraId="7E58CC89" w14:textId="77777777" w:rsidTr="005F2E32">
        <w:tc>
          <w:tcPr>
            <w:tcW w:w="810" w:type="dxa"/>
          </w:tcPr>
          <w:p w14:paraId="4488C4B2" w14:textId="77777777" w:rsidR="00886D88" w:rsidRPr="00886D88" w:rsidRDefault="00886D88" w:rsidP="00886D88">
            <w:pPr>
              <w:spacing w:after="200" w:line="276" w:lineRule="auto"/>
              <w:rPr>
                <w:b/>
                <w:sz w:val="22"/>
                <w:szCs w:val="22"/>
              </w:rPr>
            </w:pPr>
            <w:r w:rsidRPr="00886D88">
              <w:rPr>
                <w:b/>
                <w:sz w:val="22"/>
                <w:szCs w:val="22"/>
              </w:rPr>
              <w:t>ITEM</w:t>
            </w:r>
          </w:p>
        </w:tc>
        <w:tc>
          <w:tcPr>
            <w:tcW w:w="2459" w:type="dxa"/>
          </w:tcPr>
          <w:p w14:paraId="4DEEA7FF"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Pr>
          <w:p w14:paraId="57AFB87A"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tcPr>
          <w:p w14:paraId="0B450E2B"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733D4609"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10B4ACE0"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40152B1B" w14:textId="77777777" w:rsidTr="005F2E32">
        <w:tc>
          <w:tcPr>
            <w:tcW w:w="810" w:type="dxa"/>
          </w:tcPr>
          <w:p w14:paraId="2FABA8B2" w14:textId="77777777" w:rsidR="00886D88" w:rsidRPr="00886D88" w:rsidRDefault="00886D88" w:rsidP="00886D88">
            <w:pPr>
              <w:spacing w:after="200" w:line="276" w:lineRule="auto"/>
              <w:rPr>
                <w:b/>
                <w:sz w:val="22"/>
                <w:szCs w:val="22"/>
              </w:rPr>
            </w:pPr>
          </w:p>
        </w:tc>
        <w:tc>
          <w:tcPr>
            <w:tcW w:w="2459" w:type="dxa"/>
          </w:tcPr>
          <w:p w14:paraId="67737121" w14:textId="77777777" w:rsidR="00886D88" w:rsidRPr="00886D88" w:rsidRDefault="00886D88" w:rsidP="00886D88">
            <w:pPr>
              <w:spacing w:after="200" w:line="276" w:lineRule="auto"/>
              <w:rPr>
                <w:b/>
                <w:sz w:val="22"/>
                <w:szCs w:val="22"/>
              </w:rPr>
            </w:pPr>
          </w:p>
        </w:tc>
        <w:tc>
          <w:tcPr>
            <w:tcW w:w="698" w:type="dxa"/>
          </w:tcPr>
          <w:p w14:paraId="52C7EF3B" w14:textId="77777777" w:rsidR="00886D88" w:rsidRPr="00886D88" w:rsidRDefault="00886D88" w:rsidP="00886D88">
            <w:pPr>
              <w:spacing w:after="200" w:line="276" w:lineRule="auto"/>
              <w:rPr>
                <w:b/>
                <w:sz w:val="22"/>
                <w:szCs w:val="22"/>
              </w:rPr>
            </w:pPr>
          </w:p>
        </w:tc>
        <w:tc>
          <w:tcPr>
            <w:tcW w:w="1997" w:type="dxa"/>
          </w:tcPr>
          <w:p w14:paraId="5B318805" w14:textId="77777777" w:rsidR="00886D88" w:rsidRPr="00886D88" w:rsidRDefault="00886D88" w:rsidP="00886D88">
            <w:pPr>
              <w:spacing w:after="200" w:line="276" w:lineRule="auto"/>
              <w:rPr>
                <w:b/>
                <w:sz w:val="22"/>
                <w:szCs w:val="22"/>
              </w:rPr>
            </w:pPr>
            <w:r w:rsidRPr="00886D88">
              <w:rPr>
                <w:b/>
                <w:sz w:val="22"/>
                <w:szCs w:val="22"/>
              </w:rPr>
              <w:t>YEAR 1</w:t>
            </w:r>
          </w:p>
        </w:tc>
        <w:tc>
          <w:tcPr>
            <w:tcW w:w="1693" w:type="dxa"/>
          </w:tcPr>
          <w:p w14:paraId="163BFCA3" w14:textId="77777777" w:rsidR="00886D88" w:rsidRPr="00886D88" w:rsidRDefault="00886D88" w:rsidP="00886D88">
            <w:pPr>
              <w:spacing w:after="200" w:line="276" w:lineRule="auto"/>
              <w:rPr>
                <w:b/>
                <w:sz w:val="22"/>
                <w:szCs w:val="22"/>
              </w:rPr>
            </w:pPr>
            <w:r w:rsidRPr="00886D88">
              <w:rPr>
                <w:b/>
                <w:sz w:val="22"/>
                <w:szCs w:val="22"/>
              </w:rPr>
              <w:t>YEAR 2</w:t>
            </w:r>
          </w:p>
        </w:tc>
        <w:tc>
          <w:tcPr>
            <w:tcW w:w="1693" w:type="dxa"/>
          </w:tcPr>
          <w:p w14:paraId="1657C45F" w14:textId="77777777" w:rsidR="00886D88" w:rsidRPr="00886D88" w:rsidRDefault="00886D88" w:rsidP="00886D88">
            <w:pPr>
              <w:spacing w:after="200" w:line="276" w:lineRule="auto"/>
              <w:rPr>
                <w:b/>
                <w:sz w:val="22"/>
                <w:szCs w:val="22"/>
              </w:rPr>
            </w:pPr>
            <w:r w:rsidRPr="00886D88">
              <w:rPr>
                <w:b/>
                <w:sz w:val="22"/>
                <w:szCs w:val="22"/>
              </w:rPr>
              <w:t>YEAR 3</w:t>
            </w:r>
          </w:p>
        </w:tc>
      </w:tr>
      <w:tr w:rsidR="00886D88" w:rsidRPr="00886D88" w14:paraId="0364B010" w14:textId="77777777" w:rsidTr="005F2E32">
        <w:tc>
          <w:tcPr>
            <w:tcW w:w="810" w:type="dxa"/>
          </w:tcPr>
          <w:p w14:paraId="0723864D" w14:textId="77777777" w:rsidR="00886D88" w:rsidRPr="00886D88" w:rsidRDefault="00886D88" w:rsidP="00886D88">
            <w:pPr>
              <w:spacing w:after="200" w:line="276" w:lineRule="auto"/>
              <w:rPr>
                <w:sz w:val="22"/>
                <w:szCs w:val="22"/>
                <w:u w:val="single"/>
              </w:rPr>
            </w:pPr>
          </w:p>
        </w:tc>
        <w:tc>
          <w:tcPr>
            <w:tcW w:w="2459" w:type="dxa"/>
          </w:tcPr>
          <w:p w14:paraId="78E3E321" w14:textId="77777777" w:rsidR="00886D88" w:rsidRPr="00886D88" w:rsidRDefault="00886D88" w:rsidP="00886D88">
            <w:pPr>
              <w:spacing w:after="200" w:line="276" w:lineRule="auto"/>
              <w:rPr>
                <w:b/>
                <w:sz w:val="22"/>
                <w:szCs w:val="22"/>
              </w:rPr>
            </w:pPr>
            <w:r w:rsidRPr="00886D88">
              <w:rPr>
                <w:b/>
                <w:sz w:val="22"/>
                <w:szCs w:val="22"/>
              </w:rPr>
              <w:t>TLB’s</w:t>
            </w:r>
          </w:p>
        </w:tc>
        <w:tc>
          <w:tcPr>
            <w:tcW w:w="698" w:type="dxa"/>
          </w:tcPr>
          <w:p w14:paraId="598D5ACE" w14:textId="77777777" w:rsidR="00886D88" w:rsidRPr="00886D88" w:rsidRDefault="00886D88" w:rsidP="00886D88">
            <w:pPr>
              <w:spacing w:after="200" w:line="276" w:lineRule="auto"/>
              <w:rPr>
                <w:sz w:val="22"/>
                <w:szCs w:val="22"/>
                <w:u w:val="single"/>
              </w:rPr>
            </w:pPr>
          </w:p>
        </w:tc>
        <w:tc>
          <w:tcPr>
            <w:tcW w:w="1997" w:type="dxa"/>
          </w:tcPr>
          <w:p w14:paraId="1EE16761" w14:textId="77777777" w:rsidR="00886D88" w:rsidRPr="00886D88" w:rsidRDefault="00886D88" w:rsidP="00886D88">
            <w:pPr>
              <w:spacing w:after="200" w:line="276" w:lineRule="auto"/>
              <w:rPr>
                <w:sz w:val="22"/>
                <w:szCs w:val="22"/>
                <w:u w:val="single"/>
              </w:rPr>
            </w:pPr>
          </w:p>
        </w:tc>
        <w:tc>
          <w:tcPr>
            <w:tcW w:w="1693" w:type="dxa"/>
          </w:tcPr>
          <w:p w14:paraId="4847C636" w14:textId="77777777" w:rsidR="00886D88" w:rsidRPr="00886D88" w:rsidRDefault="00886D88" w:rsidP="00886D88">
            <w:pPr>
              <w:spacing w:after="200" w:line="276" w:lineRule="auto"/>
              <w:rPr>
                <w:sz w:val="22"/>
                <w:szCs w:val="22"/>
                <w:u w:val="single"/>
              </w:rPr>
            </w:pPr>
          </w:p>
        </w:tc>
        <w:tc>
          <w:tcPr>
            <w:tcW w:w="1693" w:type="dxa"/>
          </w:tcPr>
          <w:p w14:paraId="048BD485" w14:textId="77777777" w:rsidR="00886D88" w:rsidRPr="00886D88" w:rsidRDefault="00886D88" w:rsidP="00886D88">
            <w:pPr>
              <w:spacing w:after="200" w:line="276" w:lineRule="auto"/>
              <w:rPr>
                <w:sz w:val="22"/>
                <w:szCs w:val="22"/>
                <w:u w:val="single"/>
              </w:rPr>
            </w:pPr>
          </w:p>
        </w:tc>
      </w:tr>
      <w:tr w:rsidR="00886D88" w:rsidRPr="00886D88" w14:paraId="35D1B09E" w14:textId="77777777" w:rsidTr="005F2E32">
        <w:tc>
          <w:tcPr>
            <w:tcW w:w="810" w:type="dxa"/>
          </w:tcPr>
          <w:p w14:paraId="48C2FCB3" w14:textId="77777777" w:rsidR="00886D88" w:rsidRPr="00886D88" w:rsidRDefault="00886D88" w:rsidP="00886D88">
            <w:pPr>
              <w:spacing w:after="200" w:line="276" w:lineRule="auto"/>
              <w:rPr>
                <w:sz w:val="22"/>
                <w:szCs w:val="22"/>
                <w:u w:val="single"/>
              </w:rPr>
            </w:pPr>
          </w:p>
        </w:tc>
        <w:tc>
          <w:tcPr>
            <w:tcW w:w="2459" w:type="dxa"/>
          </w:tcPr>
          <w:p w14:paraId="7B654347" w14:textId="77777777" w:rsidR="00886D88" w:rsidRPr="00886D88" w:rsidRDefault="00886D88" w:rsidP="00886D88">
            <w:pPr>
              <w:spacing w:after="200" w:line="276" w:lineRule="auto"/>
              <w:rPr>
                <w:b/>
                <w:sz w:val="22"/>
                <w:szCs w:val="22"/>
              </w:rPr>
            </w:pPr>
            <w:r w:rsidRPr="00886D88">
              <w:rPr>
                <w:b/>
                <w:sz w:val="22"/>
                <w:szCs w:val="22"/>
              </w:rPr>
              <w:t>FRONT TYRES:</w:t>
            </w:r>
          </w:p>
        </w:tc>
        <w:tc>
          <w:tcPr>
            <w:tcW w:w="698" w:type="dxa"/>
          </w:tcPr>
          <w:p w14:paraId="76D2FC57" w14:textId="77777777" w:rsidR="00886D88" w:rsidRPr="00886D88" w:rsidRDefault="00886D88" w:rsidP="00886D88">
            <w:pPr>
              <w:spacing w:after="200" w:line="276" w:lineRule="auto"/>
              <w:rPr>
                <w:sz w:val="22"/>
                <w:szCs w:val="22"/>
                <w:u w:val="single"/>
              </w:rPr>
            </w:pPr>
          </w:p>
        </w:tc>
        <w:tc>
          <w:tcPr>
            <w:tcW w:w="1997" w:type="dxa"/>
          </w:tcPr>
          <w:p w14:paraId="1727980F" w14:textId="77777777" w:rsidR="00886D88" w:rsidRPr="00886D88" w:rsidRDefault="00886D88" w:rsidP="00886D88">
            <w:pPr>
              <w:spacing w:after="200" w:line="276" w:lineRule="auto"/>
              <w:rPr>
                <w:sz w:val="22"/>
                <w:szCs w:val="22"/>
                <w:u w:val="single"/>
              </w:rPr>
            </w:pPr>
          </w:p>
        </w:tc>
        <w:tc>
          <w:tcPr>
            <w:tcW w:w="1693" w:type="dxa"/>
          </w:tcPr>
          <w:p w14:paraId="65013410" w14:textId="77777777" w:rsidR="00886D88" w:rsidRPr="00886D88" w:rsidRDefault="00886D88" w:rsidP="00886D88">
            <w:pPr>
              <w:spacing w:after="200" w:line="276" w:lineRule="auto"/>
              <w:rPr>
                <w:sz w:val="22"/>
                <w:szCs w:val="22"/>
                <w:u w:val="single"/>
              </w:rPr>
            </w:pPr>
          </w:p>
        </w:tc>
        <w:tc>
          <w:tcPr>
            <w:tcW w:w="1693" w:type="dxa"/>
          </w:tcPr>
          <w:p w14:paraId="7A3747FD" w14:textId="77777777" w:rsidR="00886D88" w:rsidRPr="00886D88" w:rsidRDefault="00886D88" w:rsidP="00886D88">
            <w:pPr>
              <w:spacing w:after="200" w:line="276" w:lineRule="auto"/>
              <w:rPr>
                <w:sz w:val="22"/>
                <w:szCs w:val="22"/>
                <w:u w:val="single"/>
              </w:rPr>
            </w:pPr>
          </w:p>
        </w:tc>
      </w:tr>
      <w:tr w:rsidR="00886D88" w:rsidRPr="00886D88" w14:paraId="11F0348E" w14:textId="77777777" w:rsidTr="005F2E32">
        <w:tc>
          <w:tcPr>
            <w:tcW w:w="810" w:type="dxa"/>
          </w:tcPr>
          <w:p w14:paraId="4871730B" w14:textId="77777777" w:rsidR="00886D88" w:rsidRPr="00886D88" w:rsidRDefault="00886D88" w:rsidP="00886D88">
            <w:pPr>
              <w:spacing w:after="200" w:line="276" w:lineRule="auto"/>
              <w:rPr>
                <w:sz w:val="22"/>
                <w:szCs w:val="22"/>
                <w:u w:val="single"/>
              </w:rPr>
            </w:pPr>
          </w:p>
        </w:tc>
        <w:tc>
          <w:tcPr>
            <w:tcW w:w="2459" w:type="dxa"/>
          </w:tcPr>
          <w:p w14:paraId="43573813"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040F0AE5"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5021AC70" w14:textId="77777777" w:rsidR="00886D88" w:rsidRPr="00886D88" w:rsidRDefault="00886D88" w:rsidP="00886D88">
            <w:pPr>
              <w:spacing w:after="200" w:line="276" w:lineRule="auto"/>
              <w:rPr>
                <w:sz w:val="22"/>
                <w:szCs w:val="22"/>
                <w:u w:val="single"/>
              </w:rPr>
            </w:pPr>
          </w:p>
        </w:tc>
        <w:tc>
          <w:tcPr>
            <w:tcW w:w="1693" w:type="dxa"/>
          </w:tcPr>
          <w:p w14:paraId="36E115D6" w14:textId="77777777" w:rsidR="00886D88" w:rsidRPr="00886D88" w:rsidRDefault="00886D88" w:rsidP="00886D88">
            <w:pPr>
              <w:spacing w:after="200" w:line="276" w:lineRule="auto"/>
              <w:rPr>
                <w:sz w:val="22"/>
                <w:szCs w:val="22"/>
                <w:u w:val="single"/>
              </w:rPr>
            </w:pPr>
          </w:p>
        </w:tc>
        <w:tc>
          <w:tcPr>
            <w:tcW w:w="1693" w:type="dxa"/>
          </w:tcPr>
          <w:p w14:paraId="740F81B7" w14:textId="77777777" w:rsidR="00886D88" w:rsidRPr="00886D88" w:rsidRDefault="00886D88" w:rsidP="00886D88">
            <w:pPr>
              <w:spacing w:after="200" w:line="276" w:lineRule="auto"/>
              <w:rPr>
                <w:sz w:val="22"/>
                <w:szCs w:val="22"/>
                <w:u w:val="single"/>
              </w:rPr>
            </w:pPr>
          </w:p>
        </w:tc>
      </w:tr>
      <w:tr w:rsidR="00886D88" w:rsidRPr="00886D88" w14:paraId="23B37D9A" w14:textId="77777777" w:rsidTr="005F2E32">
        <w:tc>
          <w:tcPr>
            <w:tcW w:w="810" w:type="dxa"/>
          </w:tcPr>
          <w:p w14:paraId="471CF4CA" w14:textId="77777777" w:rsidR="00886D88" w:rsidRPr="00886D88" w:rsidRDefault="00886D88" w:rsidP="00886D88">
            <w:pPr>
              <w:spacing w:after="200" w:line="276" w:lineRule="auto"/>
              <w:rPr>
                <w:sz w:val="22"/>
                <w:szCs w:val="22"/>
                <w:u w:val="single"/>
              </w:rPr>
            </w:pPr>
          </w:p>
        </w:tc>
        <w:tc>
          <w:tcPr>
            <w:tcW w:w="2459" w:type="dxa"/>
          </w:tcPr>
          <w:p w14:paraId="3CE7D4FB"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24E274BB"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1EA4F1B8" w14:textId="77777777" w:rsidR="00886D88" w:rsidRPr="00886D88" w:rsidRDefault="00886D88" w:rsidP="00886D88">
            <w:pPr>
              <w:spacing w:after="200" w:line="276" w:lineRule="auto"/>
              <w:rPr>
                <w:sz w:val="22"/>
                <w:szCs w:val="22"/>
                <w:u w:val="single"/>
              </w:rPr>
            </w:pPr>
          </w:p>
        </w:tc>
        <w:tc>
          <w:tcPr>
            <w:tcW w:w="1693" w:type="dxa"/>
          </w:tcPr>
          <w:p w14:paraId="38D9D3C5" w14:textId="77777777" w:rsidR="00886D88" w:rsidRPr="00886D88" w:rsidRDefault="00886D88" w:rsidP="00886D88">
            <w:pPr>
              <w:spacing w:after="200" w:line="276" w:lineRule="auto"/>
              <w:rPr>
                <w:sz w:val="22"/>
                <w:szCs w:val="22"/>
                <w:u w:val="single"/>
              </w:rPr>
            </w:pPr>
          </w:p>
        </w:tc>
        <w:tc>
          <w:tcPr>
            <w:tcW w:w="1693" w:type="dxa"/>
          </w:tcPr>
          <w:p w14:paraId="179E01B0" w14:textId="77777777" w:rsidR="00886D88" w:rsidRPr="00886D88" w:rsidRDefault="00886D88" w:rsidP="00886D88">
            <w:pPr>
              <w:spacing w:after="200" w:line="276" w:lineRule="auto"/>
              <w:rPr>
                <w:sz w:val="22"/>
                <w:szCs w:val="22"/>
                <w:u w:val="single"/>
              </w:rPr>
            </w:pPr>
          </w:p>
        </w:tc>
      </w:tr>
      <w:tr w:rsidR="00886D88" w:rsidRPr="00886D88" w14:paraId="711FFE91" w14:textId="77777777" w:rsidTr="005F2E32">
        <w:tc>
          <w:tcPr>
            <w:tcW w:w="810" w:type="dxa"/>
          </w:tcPr>
          <w:p w14:paraId="37E64D6B" w14:textId="77777777" w:rsidR="00886D88" w:rsidRPr="00886D88" w:rsidRDefault="00886D88" w:rsidP="00886D88">
            <w:pPr>
              <w:spacing w:after="200" w:line="276" w:lineRule="auto"/>
              <w:rPr>
                <w:sz w:val="22"/>
                <w:szCs w:val="22"/>
                <w:u w:val="single"/>
              </w:rPr>
            </w:pPr>
          </w:p>
        </w:tc>
        <w:tc>
          <w:tcPr>
            <w:tcW w:w="2459" w:type="dxa"/>
          </w:tcPr>
          <w:p w14:paraId="1934DEDC"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1C56615C" w14:textId="77777777" w:rsidR="00886D88" w:rsidRPr="00886D88" w:rsidRDefault="00886D88" w:rsidP="00886D88">
            <w:pPr>
              <w:spacing w:after="200" w:line="276" w:lineRule="auto"/>
              <w:rPr>
                <w:sz w:val="22"/>
                <w:szCs w:val="22"/>
              </w:rPr>
            </w:pPr>
            <w:r w:rsidRPr="00886D88">
              <w:rPr>
                <w:sz w:val="22"/>
                <w:szCs w:val="22"/>
              </w:rPr>
              <w:t>1</w:t>
            </w:r>
          </w:p>
        </w:tc>
        <w:tc>
          <w:tcPr>
            <w:tcW w:w="1997" w:type="dxa"/>
          </w:tcPr>
          <w:p w14:paraId="38E1CC2E" w14:textId="77777777" w:rsidR="00886D88" w:rsidRPr="00886D88" w:rsidRDefault="00886D88" w:rsidP="00886D88">
            <w:pPr>
              <w:spacing w:after="200" w:line="276" w:lineRule="auto"/>
              <w:rPr>
                <w:sz w:val="22"/>
                <w:szCs w:val="22"/>
                <w:u w:val="single"/>
              </w:rPr>
            </w:pPr>
          </w:p>
        </w:tc>
        <w:tc>
          <w:tcPr>
            <w:tcW w:w="1693" w:type="dxa"/>
          </w:tcPr>
          <w:p w14:paraId="4962DEAC" w14:textId="77777777" w:rsidR="00886D88" w:rsidRPr="00886D88" w:rsidRDefault="00886D88" w:rsidP="00886D88">
            <w:pPr>
              <w:spacing w:after="200" w:line="276" w:lineRule="auto"/>
              <w:rPr>
                <w:sz w:val="22"/>
                <w:szCs w:val="22"/>
                <w:u w:val="single"/>
              </w:rPr>
            </w:pPr>
          </w:p>
        </w:tc>
        <w:tc>
          <w:tcPr>
            <w:tcW w:w="1693" w:type="dxa"/>
          </w:tcPr>
          <w:p w14:paraId="71053DC7" w14:textId="77777777" w:rsidR="00886D88" w:rsidRPr="00886D88" w:rsidRDefault="00886D88" w:rsidP="00886D88">
            <w:pPr>
              <w:spacing w:after="200" w:line="276" w:lineRule="auto"/>
              <w:rPr>
                <w:sz w:val="22"/>
                <w:szCs w:val="22"/>
                <w:u w:val="single"/>
              </w:rPr>
            </w:pPr>
          </w:p>
        </w:tc>
      </w:tr>
    </w:tbl>
    <w:p w14:paraId="7375E381" w14:textId="77777777" w:rsidR="00886D88" w:rsidRPr="00886D88" w:rsidRDefault="00886D88" w:rsidP="00886D88">
      <w:pPr>
        <w:rPr>
          <w:rFonts w:ascii="Arial" w:hAnsi="Arial"/>
          <w:b/>
          <w:bCs/>
          <w:kern w:val="32"/>
          <w:lang w:val="en-GB" w:eastAsia="en-GB"/>
        </w:rPr>
      </w:pPr>
    </w:p>
    <w:p w14:paraId="0CA5BC2F" w14:textId="77777777" w:rsidR="00886D88" w:rsidRPr="00886D88" w:rsidRDefault="00886D88" w:rsidP="00886D88">
      <w:pPr>
        <w:rPr>
          <w:rFonts w:ascii="Arial" w:hAnsi="Arial"/>
          <w:b/>
          <w:bCs/>
          <w:kern w:val="32"/>
          <w:lang w:val="en-GB" w:eastAsia="en-GB"/>
        </w:rPr>
      </w:pPr>
    </w:p>
    <w:p w14:paraId="4D311557" w14:textId="77777777" w:rsidR="00886D88" w:rsidRPr="00886D88" w:rsidRDefault="00886D88" w:rsidP="00886D88">
      <w:pPr>
        <w:rPr>
          <w:rFonts w:ascii="Arial" w:hAnsi="Arial"/>
          <w:b/>
          <w:bCs/>
          <w:kern w:val="32"/>
          <w:lang w:val="en-GB" w:eastAsia="en-GB"/>
        </w:rPr>
      </w:pPr>
    </w:p>
    <w:p w14:paraId="6F0C8245" w14:textId="77777777" w:rsidR="00886D88" w:rsidRPr="00886D88" w:rsidRDefault="00886D88" w:rsidP="00886D88">
      <w:pPr>
        <w:rPr>
          <w:rFonts w:ascii="Arial" w:hAnsi="Arial"/>
          <w:b/>
          <w:bCs/>
          <w:kern w:val="32"/>
          <w:lang w:val="en-GB" w:eastAsia="en-GB"/>
        </w:rPr>
      </w:pPr>
    </w:p>
    <w:p w14:paraId="4DEE7ED6" w14:textId="77777777" w:rsidR="00886D88" w:rsidRPr="00886D88" w:rsidRDefault="00886D88" w:rsidP="00886D88">
      <w:pPr>
        <w:rPr>
          <w:rFonts w:ascii="Arial" w:hAnsi="Arial"/>
          <w:b/>
          <w:bCs/>
          <w:kern w:val="32"/>
          <w:lang w:val="en-GB" w:eastAsia="en-GB"/>
        </w:rPr>
      </w:pPr>
    </w:p>
    <w:p w14:paraId="5184B5A0" w14:textId="77777777" w:rsidR="00886D88" w:rsidRPr="00886D88" w:rsidRDefault="00886D88" w:rsidP="00886D88">
      <w:pPr>
        <w:rPr>
          <w:rFonts w:ascii="Arial" w:hAnsi="Arial"/>
          <w:b/>
          <w:bCs/>
          <w:kern w:val="32"/>
          <w:lang w:val="en-GB" w:eastAsia="en-GB"/>
        </w:rPr>
      </w:pPr>
    </w:p>
    <w:p w14:paraId="6B38ABD1" w14:textId="77777777" w:rsidR="00886D88" w:rsidRPr="00886D88" w:rsidRDefault="00886D88" w:rsidP="00886D88">
      <w:pPr>
        <w:rPr>
          <w:rFonts w:ascii="Arial" w:hAnsi="Arial"/>
          <w:b/>
          <w:bCs/>
          <w:kern w:val="32"/>
          <w:lang w:val="en-GB" w:eastAsia="en-GB"/>
        </w:rPr>
      </w:pPr>
    </w:p>
    <w:p w14:paraId="782451F4" w14:textId="77777777" w:rsidR="00886D88" w:rsidRPr="00886D88" w:rsidRDefault="00886D88" w:rsidP="00886D88">
      <w:pPr>
        <w:rPr>
          <w:rFonts w:ascii="Arial" w:hAnsi="Arial"/>
          <w:b/>
          <w:bCs/>
          <w:kern w:val="32"/>
          <w:lang w:val="en-GB" w:eastAsia="en-GB"/>
        </w:rPr>
      </w:pPr>
    </w:p>
    <w:p w14:paraId="24690689" w14:textId="77777777" w:rsidR="00886D88" w:rsidRPr="00886D88" w:rsidRDefault="00886D88" w:rsidP="00886D88">
      <w:pPr>
        <w:rPr>
          <w:rFonts w:ascii="Arial" w:hAnsi="Arial"/>
          <w:b/>
          <w:bCs/>
          <w:kern w:val="32"/>
          <w:lang w:val="en-GB" w:eastAsia="en-GB"/>
        </w:rPr>
      </w:pPr>
    </w:p>
    <w:p w14:paraId="6C2C8A36" w14:textId="77777777" w:rsidR="00886D88" w:rsidRPr="00886D88" w:rsidRDefault="00886D88" w:rsidP="00886D88">
      <w:pPr>
        <w:rPr>
          <w:rFonts w:ascii="Arial" w:hAnsi="Arial"/>
          <w:b/>
          <w:bCs/>
          <w:kern w:val="32"/>
          <w:lang w:val="en-GB" w:eastAsia="en-GB"/>
        </w:rPr>
      </w:pPr>
    </w:p>
    <w:p w14:paraId="03BF2EA9" w14:textId="77777777" w:rsidR="00886D88" w:rsidRPr="00886D88" w:rsidRDefault="00886D88" w:rsidP="00886D88">
      <w:pPr>
        <w:rPr>
          <w:rFonts w:ascii="Arial" w:hAnsi="Arial"/>
          <w:b/>
          <w:bCs/>
          <w:kern w:val="32"/>
          <w:lang w:val="en-GB" w:eastAsia="en-GB"/>
        </w:rPr>
      </w:pPr>
    </w:p>
    <w:p w14:paraId="586DB261" w14:textId="77777777" w:rsidR="00886D88" w:rsidRPr="00886D88" w:rsidRDefault="00886D88" w:rsidP="00886D88">
      <w:pPr>
        <w:rPr>
          <w:rFonts w:ascii="Arial" w:hAnsi="Arial"/>
          <w:b/>
          <w:bCs/>
          <w:kern w:val="32"/>
          <w:lang w:val="en-GB" w:eastAsia="en-GB"/>
        </w:rPr>
      </w:pPr>
    </w:p>
    <w:p w14:paraId="03611ACB" w14:textId="77777777" w:rsidR="00886D88" w:rsidRPr="00886D88" w:rsidRDefault="00886D88" w:rsidP="00886D88">
      <w:pPr>
        <w:rPr>
          <w:rFonts w:ascii="Arial" w:hAnsi="Arial"/>
          <w:b/>
          <w:bCs/>
          <w:kern w:val="32"/>
          <w:lang w:val="en-GB" w:eastAsia="en-GB"/>
        </w:rPr>
      </w:pPr>
    </w:p>
    <w:p w14:paraId="3F4D9245" w14:textId="77777777" w:rsidR="00886D88" w:rsidRPr="00886D88" w:rsidRDefault="00886D88" w:rsidP="00886D88">
      <w:pPr>
        <w:rPr>
          <w:rFonts w:ascii="Arial" w:hAnsi="Arial"/>
          <w:b/>
          <w:bCs/>
          <w:kern w:val="32"/>
          <w:lang w:val="en-GB" w:eastAsia="en-GB"/>
        </w:rPr>
      </w:pPr>
    </w:p>
    <w:p w14:paraId="1DF14792" w14:textId="77777777" w:rsidR="00886D88" w:rsidRPr="00886D88" w:rsidRDefault="00886D88" w:rsidP="00886D88">
      <w:pPr>
        <w:rPr>
          <w:rFonts w:ascii="Arial" w:hAnsi="Arial"/>
          <w:b/>
          <w:bCs/>
          <w:kern w:val="32"/>
          <w:lang w:val="en-GB" w:eastAsia="en-GB"/>
        </w:rPr>
      </w:pPr>
    </w:p>
    <w:p w14:paraId="4C537219" w14:textId="77777777" w:rsidR="00886D88" w:rsidRPr="00886D88" w:rsidRDefault="00886D88" w:rsidP="00886D88">
      <w:pPr>
        <w:rPr>
          <w:rFonts w:ascii="Arial" w:hAnsi="Arial"/>
          <w:b/>
          <w:bCs/>
          <w:kern w:val="32"/>
          <w:lang w:val="en-GB" w:eastAsia="en-GB"/>
        </w:rPr>
      </w:pPr>
    </w:p>
    <w:p w14:paraId="384CFC8E" w14:textId="77777777" w:rsidR="00886D88" w:rsidRPr="00886D88" w:rsidRDefault="00886D88" w:rsidP="00886D88">
      <w:pPr>
        <w:rPr>
          <w:rFonts w:ascii="Arial" w:hAnsi="Arial"/>
          <w:b/>
          <w:bCs/>
          <w:kern w:val="32"/>
          <w:lang w:val="en-GB" w:eastAsia="en-GB"/>
        </w:rPr>
      </w:pPr>
    </w:p>
    <w:p w14:paraId="7C819465" w14:textId="77777777" w:rsidR="00886D88" w:rsidRPr="00886D88" w:rsidRDefault="00886D88" w:rsidP="00886D88">
      <w:pPr>
        <w:rPr>
          <w:rFonts w:ascii="Arial" w:hAnsi="Arial"/>
          <w:b/>
          <w:bCs/>
          <w:kern w:val="32"/>
          <w:lang w:val="en-GB" w:eastAsia="en-GB"/>
        </w:rPr>
      </w:pPr>
    </w:p>
    <w:p w14:paraId="1226EB78" w14:textId="77777777" w:rsidR="00886D88" w:rsidRPr="00886D88" w:rsidRDefault="00886D88" w:rsidP="00886D88">
      <w:pPr>
        <w:rPr>
          <w:rFonts w:ascii="Arial" w:hAnsi="Arial"/>
          <w:b/>
          <w:bCs/>
          <w:kern w:val="32"/>
          <w:lang w:val="en-GB" w:eastAsia="en-GB"/>
        </w:rPr>
      </w:pPr>
    </w:p>
    <w:p w14:paraId="7A2408F9" w14:textId="799D409F" w:rsidR="00886D88" w:rsidRDefault="00886D88" w:rsidP="00886D88">
      <w:pPr>
        <w:rPr>
          <w:rFonts w:ascii="Arial" w:hAnsi="Arial"/>
          <w:b/>
          <w:bCs/>
          <w:kern w:val="32"/>
          <w:lang w:val="en-GB" w:eastAsia="en-GB"/>
        </w:rPr>
      </w:pPr>
    </w:p>
    <w:p w14:paraId="40124524" w14:textId="77777777" w:rsidR="00367531" w:rsidRDefault="00367531" w:rsidP="00886D88">
      <w:pPr>
        <w:rPr>
          <w:rFonts w:ascii="Arial" w:hAnsi="Arial"/>
          <w:b/>
          <w:bCs/>
          <w:kern w:val="32"/>
          <w:lang w:val="en-GB" w:eastAsia="en-GB"/>
        </w:rPr>
      </w:pPr>
    </w:p>
    <w:p w14:paraId="6B4DE78D" w14:textId="77777777" w:rsidR="00367531" w:rsidRDefault="00367531" w:rsidP="00886D88">
      <w:pPr>
        <w:rPr>
          <w:rFonts w:ascii="Arial" w:hAnsi="Arial"/>
          <w:b/>
          <w:bCs/>
          <w:kern w:val="32"/>
          <w:lang w:val="en-GB" w:eastAsia="en-GB"/>
        </w:rPr>
      </w:pPr>
    </w:p>
    <w:p w14:paraId="21868125" w14:textId="77777777" w:rsidR="00367531" w:rsidRDefault="00367531" w:rsidP="00886D88">
      <w:pPr>
        <w:rPr>
          <w:rFonts w:ascii="Arial" w:hAnsi="Arial"/>
          <w:b/>
          <w:bCs/>
          <w:kern w:val="32"/>
          <w:lang w:val="en-GB" w:eastAsia="en-GB"/>
        </w:rPr>
      </w:pPr>
    </w:p>
    <w:p w14:paraId="097A42E5" w14:textId="77777777" w:rsidR="00367531" w:rsidRDefault="00367531" w:rsidP="00886D88">
      <w:pPr>
        <w:rPr>
          <w:rFonts w:ascii="Arial" w:hAnsi="Arial"/>
          <w:b/>
          <w:bCs/>
          <w:kern w:val="32"/>
          <w:lang w:val="en-GB" w:eastAsia="en-GB"/>
        </w:rPr>
      </w:pPr>
    </w:p>
    <w:p w14:paraId="669C2286" w14:textId="77777777" w:rsidR="00367531" w:rsidRDefault="00367531" w:rsidP="00886D88">
      <w:pPr>
        <w:rPr>
          <w:rFonts w:ascii="Arial" w:hAnsi="Arial"/>
          <w:b/>
          <w:bCs/>
          <w:kern w:val="32"/>
          <w:lang w:val="en-GB" w:eastAsia="en-GB"/>
        </w:rPr>
      </w:pPr>
    </w:p>
    <w:p w14:paraId="124ECC1D" w14:textId="77777777" w:rsidR="00367531" w:rsidRDefault="00367531" w:rsidP="00886D88">
      <w:pPr>
        <w:rPr>
          <w:rFonts w:ascii="Arial" w:hAnsi="Arial"/>
          <w:b/>
          <w:bCs/>
          <w:kern w:val="32"/>
          <w:lang w:val="en-GB" w:eastAsia="en-GB"/>
        </w:rPr>
      </w:pPr>
    </w:p>
    <w:p w14:paraId="39F39C14" w14:textId="77777777" w:rsidR="00367531" w:rsidRDefault="00367531" w:rsidP="00886D88">
      <w:pPr>
        <w:rPr>
          <w:rFonts w:ascii="Arial" w:hAnsi="Arial"/>
          <w:b/>
          <w:bCs/>
          <w:kern w:val="32"/>
          <w:lang w:val="en-GB" w:eastAsia="en-GB"/>
        </w:rPr>
      </w:pPr>
    </w:p>
    <w:p w14:paraId="093DA5B1" w14:textId="77777777" w:rsidR="00367531" w:rsidRPr="00886D88" w:rsidRDefault="00367531" w:rsidP="00886D88">
      <w:pPr>
        <w:rPr>
          <w:rFonts w:ascii="Arial" w:hAnsi="Arial"/>
          <w:b/>
          <w:bCs/>
          <w:kern w:val="32"/>
          <w:lang w:val="en-GB" w:eastAsia="en-GB"/>
        </w:rPr>
      </w:pPr>
    </w:p>
    <w:p w14:paraId="53792301" w14:textId="77777777" w:rsidR="00886D88" w:rsidRPr="00886D88" w:rsidRDefault="00886D88" w:rsidP="00886D88">
      <w:pPr>
        <w:rPr>
          <w:rFonts w:ascii="Arial" w:hAnsi="Arial"/>
          <w:b/>
          <w:bCs/>
          <w:kern w:val="32"/>
          <w:lang w:val="en-GB" w:eastAsia="en-GB"/>
        </w:rPr>
      </w:pPr>
    </w:p>
    <w:p w14:paraId="6940C297" w14:textId="77777777" w:rsidR="00886D88" w:rsidRPr="00886D88" w:rsidRDefault="00886D88" w:rsidP="00886D88">
      <w:pPr>
        <w:rPr>
          <w:rFonts w:ascii="Arial" w:hAnsi="Arial"/>
          <w:b/>
          <w:bCs/>
          <w:kern w:val="32"/>
          <w:lang w:val="en-GB" w:eastAsia="en-GB"/>
        </w:rPr>
      </w:pPr>
    </w:p>
    <w:p w14:paraId="747603E7" w14:textId="77777777" w:rsidR="00886D88" w:rsidRPr="00886D88" w:rsidRDefault="00886D88" w:rsidP="00886D88">
      <w:pPr>
        <w:rPr>
          <w:rFonts w:ascii="Arial" w:hAnsi="Arial"/>
          <w:b/>
          <w:bCs/>
          <w:kern w:val="32"/>
          <w:lang w:val="en-GB" w:eastAsia="en-GB"/>
        </w:rPr>
      </w:pPr>
    </w:p>
    <w:p w14:paraId="6E80A815" w14:textId="77777777" w:rsidR="00886D88" w:rsidRPr="00886D88" w:rsidRDefault="00886D88" w:rsidP="00886D88">
      <w:pPr>
        <w:keepNext/>
        <w:numPr>
          <w:ilvl w:val="0"/>
          <w:numId w:val="2"/>
        </w:numPr>
        <w:tabs>
          <w:tab w:val="clear" w:pos="720"/>
        </w:tabs>
        <w:spacing w:before="240" w:after="60" w:line="276" w:lineRule="auto"/>
        <w:ind w:left="0" w:firstLine="0"/>
        <w:outlineLvl w:val="0"/>
        <w:rPr>
          <w:rFonts w:asciiTheme="minorHAnsi" w:hAnsiTheme="minorHAnsi"/>
          <w:b/>
          <w:bCs/>
          <w:kern w:val="32"/>
          <w:sz w:val="22"/>
          <w:szCs w:val="22"/>
          <w:lang w:val="en-GB" w:eastAsia="en-GB"/>
        </w:rPr>
      </w:pPr>
      <w:bookmarkStart w:id="20" w:name="_Toc379530683"/>
      <w:r w:rsidRPr="00886D88">
        <w:rPr>
          <w:rFonts w:asciiTheme="minorHAnsi" w:hAnsiTheme="minorHAnsi"/>
          <w:b/>
          <w:bCs/>
          <w:kern w:val="32"/>
          <w:sz w:val="22"/>
          <w:szCs w:val="22"/>
          <w:lang w:val="en-GB" w:eastAsia="en-GB"/>
        </w:rPr>
        <w:lastRenderedPageBreak/>
        <w:t xml:space="preserve">PRICING SCHEDULE (RATES ONLY) SOUTHWEST </w:t>
      </w:r>
      <w:bookmarkEnd w:id="20"/>
      <w:r w:rsidRPr="00886D88">
        <w:rPr>
          <w:rFonts w:asciiTheme="minorHAnsi" w:hAnsiTheme="minorHAnsi"/>
          <w:b/>
          <w:bCs/>
          <w:kern w:val="32"/>
          <w:sz w:val="22"/>
          <w:szCs w:val="22"/>
          <w:lang w:val="en-GB" w:eastAsia="en-GB"/>
        </w:rPr>
        <w:t>– HARDING</w:t>
      </w:r>
    </w:p>
    <w:p w14:paraId="58BD0E83" w14:textId="77777777" w:rsidR="00886D88" w:rsidRPr="00886D88" w:rsidRDefault="00886D88" w:rsidP="00886D88">
      <w:pPr>
        <w:spacing w:after="200" w:line="276" w:lineRule="auto"/>
        <w:rPr>
          <w:rFonts w:ascii="Calibri" w:eastAsia="Calibri" w:hAnsi="Calibri"/>
          <w:sz w:val="22"/>
          <w:szCs w:val="22"/>
          <w:lang w:val="en-GB" w:eastAsia="en-GB"/>
        </w:rPr>
      </w:pPr>
    </w:p>
    <w:p w14:paraId="67E28C2F" w14:textId="77777777" w:rsidR="00886D88" w:rsidRPr="00886D88" w:rsidRDefault="00886D88" w:rsidP="00886D88">
      <w:pPr>
        <w:spacing w:after="200" w:line="276" w:lineRule="auto"/>
        <w:rPr>
          <w:rFonts w:ascii="Calibri" w:eastAsia="Calibri" w:hAnsi="Calibri"/>
          <w:b/>
          <w:sz w:val="22"/>
          <w:szCs w:val="22"/>
          <w:lang w:val="en-GB" w:eastAsia="en-GB"/>
        </w:rPr>
      </w:pPr>
      <w:r w:rsidRPr="00886D88">
        <w:rPr>
          <w:rFonts w:ascii="Calibri" w:eastAsia="Calibri" w:hAnsi="Calibri"/>
          <w:b/>
          <w:sz w:val="22"/>
          <w:szCs w:val="22"/>
          <w:lang w:val="en-GB" w:eastAsia="en-GB"/>
        </w:rPr>
        <w:t>CALL OUT FEE (PER KILOMETRE):</w:t>
      </w:r>
      <w:r w:rsidRPr="00886D88">
        <w:rPr>
          <w:rFonts w:ascii="Calibri" w:eastAsia="Calibri" w:hAnsi="Calibri"/>
          <w:b/>
          <w:sz w:val="22"/>
          <w:szCs w:val="22"/>
          <w:lang w:val="en-GB" w:eastAsia="en-GB"/>
        </w:rPr>
        <w:tab/>
        <w:t>___________________________</w:t>
      </w:r>
    </w:p>
    <w:p w14:paraId="7928C3AF" w14:textId="77777777" w:rsidR="00886D88" w:rsidRPr="00886D88" w:rsidRDefault="00886D88" w:rsidP="00886D88">
      <w:pPr>
        <w:rPr>
          <w:rFonts w:ascii="Calibri" w:eastAsia="Calibri" w:hAnsi="Calibri"/>
          <w:lang w:val="en-ZA"/>
        </w:rPr>
      </w:pPr>
    </w:p>
    <w:tbl>
      <w:tblPr>
        <w:tblStyle w:val="TableGrid"/>
        <w:tblW w:w="0" w:type="auto"/>
        <w:tblLook w:val="04A0" w:firstRow="1" w:lastRow="0" w:firstColumn="1" w:lastColumn="0" w:noHBand="0" w:noVBand="1"/>
      </w:tblPr>
      <w:tblGrid>
        <w:gridCol w:w="810"/>
        <w:gridCol w:w="1737"/>
        <w:gridCol w:w="722"/>
        <w:gridCol w:w="698"/>
        <w:gridCol w:w="564"/>
        <w:gridCol w:w="1433"/>
        <w:gridCol w:w="946"/>
        <w:gridCol w:w="747"/>
        <w:gridCol w:w="1693"/>
      </w:tblGrid>
      <w:tr w:rsidR="00886D88" w:rsidRPr="00886D88" w14:paraId="78E82131"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2BE7FDE5" w14:textId="77777777" w:rsidR="00886D88" w:rsidRPr="00886D88" w:rsidRDefault="00886D88" w:rsidP="00886D88">
            <w:pPr>
              <w:rPr>
                <w:b/>
                <w:sz w:val="22"/>
                <w:szCs w:val="22"/>
              </w:rPr>
            </w:pPr>
            <w:r w:rsidRPr="00886D88">
              <w:rPr>
                <w:b/>
                <w:sz w:val="22"/>
                <w:szCs w:val="22"/>
              </w:rPr>
              <w:t>TYPE OF NEW TYRE</w:t>
            </w:r>
          </w:p>
        </w:tc>
        <w:tc>
          <w:tcPr>
            <w:tcW w:w="1984" w:type="dxa"/>
            <w:gridSpan w:val="3"/>
            <w:tcBorders>
              <w:top w:val="single" w:sz="4" w:space="0" w:color="000000"/>
              <w:left w:val="single" w:sz="4" w:space="0" w:color="000000"/>
              <w:bottom w:val="single" w:sz="4" w:space="0" w:color="000000"/>
              <w:right w:val="single" w:sz="4" w:space="0" w:color="000000"/>
            </w:tcBorders>
            <w:hideMark/>
          </w:tcPr>
          <w:p w14:paraId="7E0414A0" w14:textId="77777777" w:rsidR="00886D88" w:rsidRPr="00886D88" w:rsidRDefault="00886D88" w:rsidP="00886D88">
            <w:pPr>
              <w:rPr>
                <w:b/>
                <w:sz w:val="22"/>
                <w:szCs w:val="22"/>
              </w:rPr>
            </w:pPr>
            <w:r w:rsidRPr="00886D88">
              <w:rPr>
                <w:b/>
                <w:sz w:val="22"/>
                <w:szCs w:val="22"/>
              </w:rPr>
              <w:t>AMOUNT INCLUDING VAT</w:t>
            </w:r>
          </w:p>
        </w:tc>
        <w:tc>
          <w:tcPr>
            <w:tcW w:w="2379" w:type="dxa"/>
            <w:gridSpan w:val="2"/>
            <w:tcBorders>
              <w:top w:val="single" w:sz="4" w:space="0" w:color="000000"/>
              <w:left w:val="single" w:sz="4" w:space="0" w:color="000000"/>
              <w:bottom w:val="single" w:sz="4" w:space="0" w:color="000000"/>
              <w:right w:val="single" w:sz="4" w:space="0" w:color="000000"/>
            </w:tcBorders>
            <w:hideMark/>
          </w:tcPr>
          <w:p w14:paraId="7D98478A" w14:textId="77777777" w:rsidR="00886D88" w:rsidRPr="00886D88" w:rsidRDefault="00886D88" w:rsidP="00886D88">
            <w:pPr>
              <w:rPr>
                <w:b/>
                <w:sz w:val="22"/>
                <w:szCs w:val="22"/>
              </w:rPr>
            </w:pPr>
            <w:r w:rsidRPr="00886D88">
              <w:rPr>
                <w:b/>
                <w:sz w:val="22"/>
                <w:szCs w:val="22"/>
              </w:rPr>
              <w:t>AMOUNT INCLUDING VAT</w:t>
            </w:r>
          </w:p>
        </w:tc>
        <w:tc>
          <w:tcPr>
            <w:tcW w:w="2440" w:type="dxa"/>
            <w:gridSpan w:val="2"/>
            <w:tcBorders>
              <w:top w:val="single" w:sz="4" w:space="0" w:color="000000"/>
              <w:left w:val="single" w:sz="4" w:space="0" w:color="000000"/>
              <w:bottom w:val="single" w:sz="4" w:space="0" w:color="000000"/>
              <w:right w:val="single" w:sz="4" w:space="0" w:color="000000"/>
            </w:tcBorders>
          </w:tcPr>
          <w:p w14:paraId="55FD7E6E" w14:textId="77777777" w:rsidR="00886D88" w:rsidRPr="00886D88" w:rsidRDefault="00886D88" w:rsidP="00886D88">
            <w:pPr>
              <w:rPr>
                <w:b/>
                <w:sz w:val="22"/>
                <w:szCs w:val="22"/>
              </w:rPr>
            </w:pPr>
            <w:r w:rsidRPr="00886D88">
              <w:rPr>
                <w:b/>
                <w:sz w:val="22"/>
                <w:szCs w:val="22"/>
              </w:rPr>
              <w:t>AMOUNT INCLUDING VAT</w:t>
            </w:r>
          </w:p>
        </w:tc>
      </w:tr>
      <w:tr w:rsidR="00886D88" w:rsidRPr="00886D88" w14:paraId="04A01981"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7C4E4FD4" w14:textId="77777777" w:rsidR="00886D88" w:rsidRPr="00886D88" w:rsidRDefault="00886D88" w:rsidP="00886D88">
            <w:pPr>
              <w:rPr>
                <w:b/>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6359821B" w14:textId="77777777" w:rsidR="00886D88" w:rsidRPr="00886D88" w:rsidRDefault="00886D88" w:rsidP="00886D88">
            <w:pPr>
              <w:rPr>
                <w:b/>
                <w:sz w:val="22"/>
                <w:szCs w:val="22"/>
              </w:rPr>
            </w:pPr>
            <w:r w:rsidRPr="00886D88">
              <w:rPr>
                <w:b/>
                <w:sz w:val="22"/>
                <w:szCs w:val="22"/>
              </w:rPr>
              <w:t>YEAR 1</w:t>
            </w:r>
          </w:p>
        </w:tc>
        <w:tc>
          <w:tcPr>
            <w:tcW w:w="2379" w:type="dxa"/>
            <w:gridSpan w:val="2"/>
            <w:tcBorders>
              <w:top w:val="single" w:sz="4" w:space="0" w:color="000000"/>
              <w:left w:val="single" w:sz="4" w:space="0" w:color="000000"/>
              <w:bottom w:val="single" w:sz="4" w:space="0" w:color="000000"/>
              <w:right w:val="single" w:sz="4" w:space="0" w:color="000000"/>
            </w:tcBorders>
          </w:tcPr>
          <w:p w14:paraId="7BE13D04" w14:textId="77777777" w:rsidR="00886D88" w:rsidRPr="00886D88" w:rsidRDefault="00886D88" w:rsidP="00886D88">
            <w:pPr>
              <w:rPr>
                <w:b/>
                <w:sz w:val="22"/>
                <w:szCs w:val="22"/>
              </w:rPr>
            </w:pPr>
            <w:r w:rsidRPr="00886D88">
              <w:rPr>
                <w:b/>
                <w:sz w:val="22"/>
                <w:szCs w:val="22"/>
              </w:rPr>
              <w:t>YEAR 2</w:t>
            </w:r>
          </w:p>
        </w:tc>
        <w:tc>
          <w:tcPr>
            <w:tcW w:w="2440" w:type="dxa"/>
            <w:gridSpan w:val="2"/>
            <w:tcBorders>
              <w:top w:val="single" w:sz="4" w:space="0" w:color="000000"/>
              <w:left w:val="single" w:sz="4" w:space="0" w:color="000000"/>
              <w:bottom w:val="single" w:sz="4" w:space="0" w:color="000000"/>
              <w:right w:val="single" w:sz="4" w:space="0" w:color="000000"/>
            </w:tcBorders>
          </w:tcPr>
          <w:p w14:paraId="0AEEC249" w14:textId="77777777" w:rsidR="00886D88" w:rsidRPr="00886D88" w:rsidRDefault="00886D88" w:rsidP="00886D88">
            <w:pPr>
              <w:rPr>
                <w:b/>
                <w:sz w:val="22"/>
                <w:szCs w:val="22"/>
              </w:rPr>
            </w:pPr>
            <w:r w:rsidRPr="00886D88">
              <w:rPr>
                <w:b/>
                <w:sz w:val="22"/>
                <w:szCs w:val="22"/>
              </w:rPr>
              <w:t>YEAR 3</w:t>
            </w:r>
          </w:p>
        </w:tc>
      </w:tr>
      <w:tr w:rsidR="00886D88" w:rsidRPr="00886D88" w14:paraId="65F94FC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0CFF1912" w14:textId="77777777" w:rsidR="00886D88" w:rsidRPr="00886D88" w:rsidRDefault="00886D88" w:rsidP="00886D88">
            <w:pPr>
              <w:rPr>
                <w:b/>
                <w:sz w:val="22"/>
                <w:szCs w:val="22"/>
              </w:rPr>
            </w:pPr>
            <w:r w:rsidRPr="00886D88">
              <w:rPr>
                <w:b/>
                <w:sz w:val="22"/>
                <w:szCs w:val="22"/>
              </w:rPr>
              <w:t>LDV’S</w:t>
            </w:r>
          </w:p>
        </w:tc>
        <w:tc>
          <w:tcPr>
            <w:tcW w:w="1984" w:type="dxa"/>
            <w:gridSpan w:val="3"/>
            <w:tcBorders>
              <w:top w:val="single" w:sz="4" w:space="0" w:color="000000"/>
              <w:left w:val="single" w:sz="4" w:space="0" w:color="000000"/>
              <w:bottom w:val="single" w:sz="4" w:space="0" w:color="000000"/>
              <w:right w:val="single" w:sz="4" w:space="0" w:color="000000"/>
            </w:tcBorders>
          </w:tcPr>
          <w:p w14:paraId="31718BA6"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C073D6A"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CCBEABD" w14:textId="77777777" w:rsidR="00886D88" w:rsidRPr="00886D88" w:rsidRDefault="00886D88" w:rsidP="00886D88">
            <w:pPr>
              <w:rPr>
                <w:sz w:val="22"/>
                <w:szCs w:val="22"/>
              </w:rPr>
            </w:pPr>
          </w:p>
        </w:tc>
      </w:tr>
      <w:tr w:rsidR="00886D88" w:rsidRPr="00886D88" w14:paraId="762EE35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2875FCD4" w14:textId="77777777" w:rsidR="00886D88" w:rsidRPr="00886D88" w:rsidRDefault="00886D88" w:rsidP="00886D88">
            <w:pPr>
              <w:rPr>
                <w:sz w:val="22"/>
                <w:szCs w:val="22"/>
              </w:rPr>
            </w:pPr>
            <w:r w:rsidRPr="00886D88">
              <w:rPr>
                <w:sz w:val="22"/>
                <w:szCs w:val="22"/>
              </w:rPr>
              <w:t>155/80 R12</w:t>
            </w:r>
          </w:p>
        </w:tc>
        <w:tc>
          <w:tcPr>
            <w:tcW w:w="1984" w:type="dxa"/>
            <w:gridSpan w:val="3"/>
            <w:tcBorders>
              <w:top w:val="single" w:sz="4" w:space="0" w:color="000000"/>
              <w:left w:val="single" w:sz="4" w:space="0" w:color="000000"/>
              <w:bottom w:val="single" w:sz="4" w:space="0" w:color="000000"/>
              <w:right w:val="single" w:sz="4" w:space="0" w:color="000000"/>
            </w:tcBorders>
          </w:tcPr>
          <w:p w14:paraId="517116B3"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A80A804"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4BA9D3C" w14:textId="77777777" w:rsidR="00886D88" w:rsidRPr="00886D88" w:rsidRDefault="00886D88" w:rsidP="00886D88">
            <w:pPr>
              <w:rPr>
                <w:sz w:val="22"/>
                <w:szCs w:val="22"/>
              </w:rPr>
            </w:pPr>
          </w:p>
        </w:tc>
      </w:tr>
      <w:tr w:rsidR="00886D88" w:rsidRPr="00886D88" w14:paraId="68C412D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FD41A3A" w14:textId="77777777" w:rsidR="00886D88" w:rsidRPr="00886D88" w:rsidRDefault="00886D88" w:rsidP="00886D88">
            <w:pPr>
              <w:rPr>
                <w:sz w:val="22"/>
                <w:szCs w:val="22"/>
              </w:rPr>
            </w:pPr>
            <w:r w:rsidRPr="00886D88">
              <w:rPr>
                <w:sz w:val="22"/>
                <w:szCs w:val="22"/>
              </w:rPr>
              <w:t>165/80 R13</w:t>
            </w:r>
          </w:p>
        </w:tc>
        <w:tc>
          <w:tcPr>
            <w:tcW w:w="1984" w:type="dxa"/>
            <w:gridSpan w:val="3"/>
            <w:tcBorders>
              <w:top w:val="single" w:sz="4" w:space="0" w:color="000000"/>
              <w:left w:val="single" w:sz="4" w:space="0" w:color="000000"/>
              <w:bottom w:val="single" w:sz="4" w:space="0" w:color="000000"/>
              <w:right w:val="single" w:sz="4" w:space="0" w:color="000000"/>
            </w:tcBorders>
          </w:tcPr>
          <w:p w14:paraId="06FF281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5B0FDE7"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20945B5" w14:textId="77777777" w:rsidR="00886D88" w:rsidRPr="00886D88" w:rsidRDefault="00886D88" w:rsidP="00886D88">
            <w:pPr>
              <w:rPr>
                <w:sz w:val="22"/>
                <w:szCs w:val="22"/>
              </w:rPr>
            </w:pPr>
          </w:p>
        </w:tc>
      </w:tr>
      <w:tr w:rsidR="00886D88" w:rsidRPr="00886D88" w14:paraId="4082FACD"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45136CBD" w14:textId="77777777" w:rsidR="00886D88" w:rsidRPr="00886D88" w:rsidRDefault="00886D88" w:rsidP="00886D88">
            <w:pPr>
              <w:rPr>
                <w:sz w:val="22"/>
                <w:szCs w:val="22"/>
              </w:rPr>
            </w:pPr>
            <w:r w:rsidRPr="00886D88">
              <w:rPr>
                <w:sz w:val="22"/>
                <w:szCs w:val="22"/>
              </w:rPr>
              <w:t>215/75 R15</w:t>
            </w:r>
          </w:p>
        </w:tc>
        <w:tc>
          <w:tcPr>
            <w:tcW w:w="1984" w:type="dxa"/>
            <w:gridSpan w:val="3"/>
            <w:tcBorders>
              <w:top w:val="single" w:sz="4" w:space="0" w:color="000000"/>
              <w:left w:val="single" w:sz="4" w:space="0" w:color="000000"/>
              <w:bottom w:val="single" w:sz="4" w:space="0" w:color="000000"/>
              <w:right w:val="single" w:sz="4" w:space="0" w:color="000000"/>
            </w:tcBorders>
          </w:tcPr>
          <w:p w14:paraId="153F7610"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3EA110C4"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440CF795" w14:textId="77777777" w:rsidR="00886D88" w:rsidRPr="00886D88" w:rsidRDefault="00886D88" w:rsidP="00886D88">
            <w:pPr>
              <w:rPr>
                <w:sz w:val="22"/>
                <w:szCs w:val="22"/>
              </w:rPr>
            </w:pPr>
          </w:p>
        </w:tc>
      </w:tr>
      <w:tr w:rsidR="00886D88" w:rsidRPr="00886D88" w14:paraId="478C6039"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BDC64FC" w14:textId="77777777" w:rsidR="00886D88" w:rsidRPr="00886D88" w:rsidRDefault="00886D88" w:rsidP="00886D88">
            <w:pPr>
              <w:rPr>
                <w:sz w:val="22"/>
                <w:szCs w:val="22"/>
              </w:rPr>
            </w:pPr>
            <w:r w:rsidRPr="00886D88">
              <w:rPr>
                <w:sz w:val="22"/>
                <w:szCs w:val="22"/>
              </w:rPr>
              <w:t>245/75 R15</w:t>
            </w:r>
          </w:p>
        </w:tc>
        <w:tc>
          <w:tcPr>
            <w:tcW w:w="1984" w:type="dxa"/>
            <w:gridSpan w:val="3"/>
            <w:tcBorders>
              <w:top w:val="single" w:sz="4" w:space="0" w:color="000000"/>
              <w:left w:val="single" w:sz="4" w:space="0" w:color="000000"/>
              <w:bottom w:val="single" w:sz="4" w:space="0" w:color="000000"/>
              <w:right w:val="single" w:sz="4" w:space="0" w:color="000000"/>
            </w:tcBorders>
          </w:tcPr>
          <w:p w14:paraId="511B019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141818C8"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B7B62DB" w14:textId="77777777" w:rsidR="00886D88" w:rsidRPr="00886D88" w:rsidRDefault="00886D88" w:rsidP="00886D88">
            <w:pPr>
              <w:rPr>
                <w:sz w:val="22"/>
                <w:szCs w:val="22"/>
              </w:rPr>
            </w:pPr>
          </w:p>
        </w:tc>
      </w:tr>
      <w:tr w:rsidR="00886D88" w:rsidRPr="00886D88" w14:paraId="7425844E"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6F543D80" w14:textId="77777777" w:rsidR="00886D88" w:rsidRPr="00886D88" w:rsidRDefault="00886D88" w:rsidP="00886D88">
            <w:pPr>
              <w:rPr>
                <w:sz w:val="22"/>
                <w:szCs w:val="22"/>
              </w:rPr>
            </w:pPr>
            <w:r w:rsidRPr="00886D88">
              <w:rPr>
                <w:sz w:val="22"/>
                <w:szCs w:val="22"/>
              </w:rPr>
              <w:t>195/14 C</w:t>
            </w:r>
          </w:p>
        </w:tc>
        <w:tc>
          <w:tcPr>
            <w:tcW w:w="1984" w:type="dxa"/>
            <w:gridSpan w:val="3"/>
            <w:tcBorders>
              <w:top w:val="single" w:sz="4" w:space="0" w:color="000000"/>
              <w:left w:val="single" w:sz="4" w:space="0" w:color="000000"/>
              <w:bottom w:val="single" w:sz="4" w:space="0" w:color="000000"/>
              <w:right w:val="single" w:sz="4" w:space="0" w:color="000000"/>
            </w:tcBorders>
          </w:tcPr>
          <w:p w14:paraId="0DC84CB1"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832D912"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1BE7F47" w14:textId="77777777" w:rsidR="00886D88" w:rsidRPr="00886D88" w:rsidRDefault="00886D88" w:rsidP="00886D88">
            <w:pPr>
              <w:rPr>
                <w:sz w:val="22"/>
                <w:szCs w:val="22"/>
              </w:rPr>
            </w:pPr>
          </w:p>
        </w:tc>
      </w:tr>
      <w:tr w:rsidR="00886D88" w:rsidRPr="00886D88" w14:paraId="6F4B9816"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5E51A968" w14:textId="77777777" w:rsidR="00886D88" w:rsidRPr="00886D88" w:rsidRDefault="00886D88" w:rsidP="00886D88">
            <w:pPr>
              <w:rPr>
                <w:sz w:val="22"/>
                <w:szCs w:val="22"/>
              </w:rPr>
            </w:pPr>
            <w:r w:rsidRPr="00886D88">
              <w:rPr>
                <w:sz w:val="22"/>
                <w:szCs w:val="22"/>
              </w:rPr>
              <w:t>245/70 R16</w:t>
            </w:r>
          </w:p>
        </w:tc>
        <w:tc>
          <w:tcPr>
            <w:tcW w:w="1984" w:type="dxa"/>
            <w:gridSpan w:val="3"/>
            <w:tcBorders>
              <w:top w:val="single" w:sz="4" w:space="0" w:color="000000"/>
              <w:left w:val="single" w:sz="4" w:space="0" w:color="000000"/>
              <w:bottom w:val="single" w:sz="4" w:space="0" w:color="000000"/>
              <w:right w:val="single" w:sz="4" w:space="0" w:color="000000"/>
            </w:tcBorders>
          </w:tcPr>
          <w:p w14:paraId="7DDCEB65"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1F3F821F"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26F9FA0" w14:textId="77777777" w:rsidR="00886D88" w:rsidRPr="00886D88" w:rsidRDefault="00886D88" w:rsidP="00886D88">
            <w:pPr>
              <w:rPr>
                <w:sz w:val="22"/>
                <w:szCs w:val="22"/>
              </w:rPr>
            </w:pPr>
          </w:p>
        </w:tc>
      </w:tr>
      <w:tr w:rsidR="00886D88" w:rsidRPr="00886D88" w14:paraId="7D605778"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42167176" w14:textId="77777777" w:rsidR="00886D88" w:rsidRPr="00886D88" w:rsidRDefault="00886D88" w:rsidP="00886D88">
            <w:pPr>
              <w:rPr>
                <w:sz w:val="22"/>
                <w:szCs w:val="22"/>
              </w:rPr>
            </w:pPr>
            <w:r w:rsidRPr="00886D88">
              <w:rPr>
                <w:sz w:val="22"/>
                <w:szCs w:val="22"/>
              </w:rPr>
              <w:t>7.5R 16 LT</w:t>
            </w:r>
          </w:p>
        </w:tc>
        <w:tc>
          <w:tcPr>
            <w:tcW w:w="1984" w:type="dxa"/>
            <w:gridSpan w:val="3"/>
            <w:tcBorders>
              <w:top w:val="single" w:sz="4" w:space="0" w:color="000000"/>
              <w:left w:val="single" w:sz="4" w:space="0" w:color="000000"/>
              <w:bottom w:val="single" w:sz="4" w:space="0" w:color="000000"/>
              <w:right w:val="single" w:sz="4" w:space="0" w:color="000000"/>
            </w:tcBorders>
          </w:tcPr>
          <w:p w14:paraId="720BA43D"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3A8B956"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ADAF7C7" w14:textId="77777777" w:rsidR="00886D88" w:rsidRPr="00886D88" w:rsidRDefault="00886D88" w:rsidP="00886D88">
            <w:pPr>
              <w:rPr>
                <w:sz w:val="22"/>
                <w:szCs w:val="22"/>
              </w:rPr>
            </w:pPr>
          </w:p>
        </w:tc>
      </w:tr>
      <w:tr w:rsidR="00886D88" w:rsidRPr="00886D88" w14:paraId="4C8A8221"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408900D" w14:textId="77777777" w:rsidR="00886D88" w:rsidRPr="00886D88" w:rsidRDefault="00886D88" w:rsidP="00886D88">
            <w:pPr>
              <w:rPr>
                <w:sz w:val="22"/>
                <w:szCs w:val="22"/>
              </w:rPr>
            </w:pPr>
            <w:r w:rsidRPr="00886D88">
              <w:rPr>
                <w:sz w:val="22"/>
                <w:szCs w:val="22"/>
              </w:rPr>
              <w:t>185 X 65 X 15</w:t>
            </w:r>
          </w:p>
        </w:tc>
        <w:tc>
          <w:tcPr>
            <w:tcW w:w="1984" w:type="dxa"/>
            <w:gridSpan w:val="3"/>
            <w:tcBorders>
              <w:top w:val="single" w:sz="4" w:space="0" w:color="000000"/>
              <w:left w:val="single" w:sz="4" w:space="0" w:color="000000"/>
              <w:bottom w:val="single" w:sz="4" w:space="0" w:color="000000"/>
              <w:right w:val="single" w:sz="4" w:space="0" w:color="000000"/>
            </w:tcBorders>
          </w:tcPr>
          <w:p w14:paraId="078B2D80"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15D34D6"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FC0A518" w14:textId="77777777" w:rsidR="00886D88" w:rsidRPr="00886D88" w:rsidRDefault="00886D88" w:rsidP="00886D88">
            <w:pPr>
              <w:rPr>
                <w:sz w:val="22"/>
                <w:szCs w:val="22"/>
              </w:rPr>
            </w:pPr>
          </w:p>
        </w:tc>
      </w:tr>
      <w:tr w:rsidR="00886D88" w:rsidRPr="00886D88" w14:paraId="3B290C49"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8AF0D78" w14:textId="77777777" w:rsidR="00886D88" w:rsidRPr="00886D88" w:rsidRDefault="00886D88" w:rsidP="00886D88">
            <w:pPr>
              <w:rPr>
                <w:sz w:val="22"/>
                <w:szCs w:val="22"/>
              </w:rPr>
            </w:pPr>
            <w:r w:rsidRPr="00886D88">
              <w:rPr>
                <w:sz w:val="22"/>
                <w:szCs w:val="22"/>
              </w:rPr>
              <w:t>215 R 15</w:t>
            </w:r>
          </w:p>
        </w:tc>
        <w:tc>
          <w:tcPr>
            <w:tcW w:w="1984" w:type="dxa"/>
            <w:gridSpan w:val="3"/>
            <w:tcBorders>
              <w:top w:val="single" w:sz="4" w:space="0" w:color="000000"/>
              <w:left w:val="single" w:sz="4" w:space="0" w:color="000000"/>
              <w:bottom w:val="single" w:sz="4" w:space="0" w:color="000000"/>
              <w:right w:val="single" w:sz="4" w:space="0" w:color="000000"/>
            </w:tcBorders>
          </w:tcPr>
          <w:p w14:paraId="6EA49A7E"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3BC7D52D"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C49ED7F" w14:textId="77777777" w:rsidR="00886D88" w:rsidRPr="00886D88" w:rsidRDefault="00886D88" w:rsidP="00886D88">
            <w:pPr>
              <w:rPr>
                <w:sz w:val="22"/>
                <w:szCs w:val="22"/>
              </w:rPr>
            </w:pPr>
          </w:p>
        </w:tc>
      </w:tr>
      <w:tr w:rsidR="00886D88" w:rsidRPr="00886D88" w14:paraId="2C0FF49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30C91CC5" w14:textId="77777777" w:rsidR="00886D88" w:rsidRPr="00886D88" w:rsidRDefault="00886D88" w:rsidP="00886D88">
            <w:pPr>
              <w:rPr>
                <w:sz w:val="22"/>
                <w:szCs w:val="22"/>
              </w:rPr>
            </w:pPr>
            <w:r w:rsidRPr="00886D88">
              <w:rPr>
                <w:sz w:val="22"/>
                <w:szCs w:val="22"/>
              </w:rPr>
              <w:t>195/75 X 16</w:t>
            </w:r>
          </w:p>
        </w:tc>
        <w:tc>
          <w:tcPr>
            <w:tcW w:w="1984" w:type="dxa"/>
            <w:gridSpan w:val="3"/>
            <w:tcBorders>
              <w:top w:val="single" w:sz="4" w:space="0" w:color="000000"/>
              <w:left w:val="single" w:sz="4" w:space="0" w:color="000000"/>
              <w:bottom w:val="single" w:sz="4" w:space="0" w:color="000000"/>
              <w:right w:val="single" w:sz="4" w:space="0" w:color="000000"/>
            </w:tcBorders>
          </w:tcPr>
          <w:p w14:paraId="2E6179A6"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C84A51A"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7BEC172" w14:textId="77777777" w:rsidR="00886D88" w:rsidRPr="00886D88" w:rsidRDefault="00886D88" w:rsidP="00886D88">
            <w:pPr>
              <w:rPr>
                <w:sz w:val="22"/>
                <w:szCs w:val="22"/>
              </w:rPr>
            </w:pPr>
          </w:p>
        </w:tc>
      </w:tr>
      <w:tr w:rsidR="00886D88" w:rsidRPr="00886D88" w14:paraId="5670DCA2"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B269426" w14:textId="77777777" w:rsidR="00886D88" w:rsidRPr="00886D88" w:rsidRDefault="00886D88" w:rsidP="00886D88">
            <w:pPr>
              <w:rPr>
                <w:sz w:val="22"/>
                <w:szCs w:val="22"/>
              </w:rPr>
            </w:pPr>
            <w:r w:rsidRPr="00886D88">
              <w:rPr>
                <w:sz w:val="22"/>
                <w:szCs w:val="22"/>
              </w:rPr>
              <w:t>195/65 R 15</w:t>
            </w:r>
          </w:p>
        </w:tc>
        <w:tc>
          <w:tcPr>
            <w:tcW w:w="1984" w:type="dxa"/>
            <w:gridSpan w:val="3"/>
            <w:tcBorders>
              <w:top w:val="single" w:sz="4" w:space="0" w:color="000000"/>
              <w:left w:val="single" w:sz="4" w:space="0" w:color="000000"/>
              <w:bottom w:val="single" w:sz="4" w:space="0" w:color="000000"/>
              <w:right w:val="single" w:sz="4" w:space="0" w:color="000000"/>
            </w:tcBorders>
          </w:tcPr>
          <w:p w14:paraId="120E7376"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F7040DF"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0757E09" w14:textId="77777777" w:rsidR="00886D88" w:rsidRPr="00886D88" w:rsidRDefault="00886D88" w:rsidP="00886D88">
            <w:pPr>
              <w:rPr>
                <w:sz w:val="22"/>
                <w:szCs w:val="22"/>
              </w:rPr>
            </w:pPr>
          </w:p>
        </w:tc>
      </w:tr>
      <w:tr w:rsidR="00886D88" w:rsidRPr="00886D88" w14:paraId="501FD37A"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42CD29FD" w14:textId="77777777" w:rsidR="00886D88" w:rsidRPr="00886D88" w:rsidRDefault="00886D88" w:rsidP="00886D88">
            <w:pPr>
              <w:rPr>
                <w:sz w:val="22"/>
                <w:szCs w:val="22"/>
              </w:rPr>
            </w:pPr>
            <w:r w:rsidRPr="00886D88">
              <w:rPr>
                <w:sz w:val="22"/>
                <w:szCs w:val="22"/>
              </w:rPr>
              <w:t>215/80/15</w:t>
            </w:r>
          </w:p>
        </w:tc>
        <w:tc>
          <w:tcPr>
            <w:tcW w:w="1984" w:type="dxa"/>
            <w:gridSpan w:val="3"/>
            <w:tcBorders>
              <w:top w:val="single" w:sz="4" w:space="0" w:color="000000"/>
              <w:left w:val="single" w:sz="4" w:space="0" w:color="000000"/>
              <w:bottom w:val="single" w:sz="4" w:space="0" w:color="000000"/>
              <w:right w:val="single" w:sz="4" w:space="0" w:color="000000"/>
            </w:tcBorders>
          </w:tcPr>
          <w:p w14:paraId="53D0A168"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5CCEC1A"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18A4257" w14:textId="77777777" w:rsidR="00886D88" w:rsidRPr="00886D88" w:rsidRDefault="00886D88" w:rsidP="00886D88">
            <w:pPr>
              <w:rPr>
                <w:sz w:val="22"/>
                <w:szCs w:val="22"/>
              </w:rPr>
            </w:pPr>
          </w:p>
        </w:tc>
      </w:tr>
      <w:tr w:rsidR="00886D88" w:rsidRPr="00886D88" w14:paraId="49D9CCEF"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000E149" w14:textId="77777777" w:rsidR="00886D88" w:rsidRPr="00886D88" w:rsidRDefault="00886D88" w:rsidP="00886D88">
            <w:pPr>
              <w:rPr>
                <w:sz w:val="22"/>
                <w:szCs w:val="22"/>
              </w:rPr>
            </w:pPr>
            <w:r w:rsidRPr="00886D88">
              <w:rPr>
                <w:sz w:val="22"/>
                <w:szCs w:val="22"/>
              </w:rPr>
              <w:t>205/70/16</w:t>
            </w:r>
          </w:p>
        </w:tc>
        <w:tc>
          <w:tcPr>
            <w:tcW w:w="1984" w:type="dxa"/>
            <w:gridSpan w:val="3"/>
            <w:tcBorders>
              <w:top w:val="single" w:sz="4" w:space="0" w:color="000000"/>
              <w:left w:val="single" w:sz="4" w:space="0" w:color="000000"/>
              <w:bottom w:val="single" w:sz="4" w:space="0" w:color="000000"/>
              <w:right w:val="single" w:sz="4" w:space="0" w:color="000000"/>
            </w:tcBorders>
          </w:tcPr>
          <w:p w14:paraId="6CCF91EC"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21DF3DB"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22112C5" w14:textId="77777777" w:rsidR="00886D88" w:rsidRPr="00886D88" w:rsidRDefault="00886D88" w:rsidP="00886D88">
            <w:pPr>
              <w:rPr>
                <w:sz w:val="22"/>
                <w:szCs w:val="22"/>
              </w:rPr>
            </w:pPr>
          </w:p>
        </w:tc>
      </w:tr>
      <w:tr w:rsidR="00886D88" w:rsidRPr="00886D88" w14:paraId="4CEA4816"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4397BD99" w14:textId="77777777" w:rsidR="00886D88" w:rsidRPr="00886D88" w:rsidRDefault="00886D88" w:rsidP="00886D88">
            <w:pPr>
              <w:rPr>
                <w:sz w:val="22"/>
                <w:szCs w:val="22"/>
              </w:rPr>
            </w:pPr>
            <w:r w:rsidRPr="00886D88">
              <w:rPr>
                <w:sz w:val="22"/>
                <w:szCs w:val="22"/>
              </w:rPr>
              <w:t>265/70R19.5</w:t>
            </w:r>
          </w:p>
        </w:tc>
        <w:tc>
          <w:tcPr>
            <w:tcW w:w="1984" w:type="dxa"/>
            <w:gridSpan w:val="3"/>
            <w:tcBorders>
              <w:top w:val="single" w:sz="4" w:space="0" w:color="000000"/>
              <w:left w:val="single" w:sz="4" w:space="0" w:color="000000"/>
              <w:bottom w:val="single" w:sz="4" w:space="0" w:color="000000"/>
              <w:right w:val="single" w:sz="4" w:space="0" w:color="000000"/>
            </w:tcBorders>
          </w:tcPr>
          <w:p w14:paraId="2F518015"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4AB75E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0D600D2" w14:textId="77777777" w:rsidR="00886D88" w:rsidRPr="00886D88" w:rsidRDefault="00886D88" w:rsidP="00886D88">
            <w:pPr>
              <w:rPr>
                <w:sz w:val="22"/>
                <w:szCs w:val="22"/>
              </w:rPr>
            </w:pPr>
          </w:p>
        </w:tc>
      </w:tr>
      <w:tr w:rsidR="00886D88" w:rsidRPr="00886D88" w14:paraId="7486F3D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52DC5EFD" w14:textId="77777777" w:rsidR="00886D88" w:rsidRPr="00886D88" w:rsidRDefault="00886D88" w:rsidP="00886D88">
            <w:pPr>
              <w:rPr>
                <w:sz w:val="22"/>
                <w:szCs w:val="22"/>
              </w:rPr>
            </w:pPr>
            <w:r w:rsidRPr="00886D88">
              <w:rPr>
                <w:sz w:val="22"/>
                <w:szCs w:val="22"/>
              </w:rPr>
              <w:t>235/70R16</w:t>
            </w:r>
          </w:p>
        </w:tc>
        <w:tc>
          <w:tcPr>
            <w:tcW w:w="1984" w:type="dxa"/>
            <w:gridSpan w:val="3"/>
            <w:tcBorders>
              <w:top w:val="single" w:sz="4" w:space="0" w:color="000000"/>
              <w:left w:val="single" w:sz="4" w:space="0" w:color="000000"/>
              <w:bottom w:val="single" w:sz="4" w:space="0" w:color="000000"/>
              <w:right w:val="single" w:sz="4" w:space="0" w:color="000000"/>
            </w:tcBorders>
          </w:tcPr>
          <w:p w14:paraId="6B34F86F"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A2BA312"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71BE758" w14:textId="77777777" w:rsidR="00886D88" w:rsidRPr="00886D88" w:rsidRDefault="00886D88" w:rsidP="00886D88">
            <w:pPr>
              <w:rPr>
                <w:sz w:val="22"/>
                <w:szCs w:val="22"/>
              </w:rPr>
            </w:pPr>
          </w:p>
        </w:tc>
      </w:tr>
      <w:tr w:rsidR="00886D88" w:rsidRPr="00886D88" w14:paraId="1227F0F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78451C8D" w14:textId="77777777" w:rsidR="00886D88" w:rsidRPr="00886D88" w:rsidRDefault="00886D88" w:rsidP="00886D88">
            <w:pPr>
              <w:rPr>
                <w:sz w:val="22"/>
                <w:szCs w:val="22"/>
              </w:rPr>
            </w:pPr>
            <w:r w:rsidRPr="00886D88">
              <w:rPr>
                <w:sz w:val="22"/>
                <w:szCs w:val="22"/>
              </w:rPr>
              <w:t>255/65R17</w:t>
            </w:r>
          </w:p>
        </w:tc>
        <w:tc>
          <w:tcPr>
            <w:tcW w:w="1984" w:type="dxa"/>
            <w:gridSpan w:val="3"/>
            <w:tcBorders>
              <w:top w:val="single" w:sz="4" w:space="0" w:color="000000"/>
              <w:left w:val="single" w:sz="4" w:space="0" w:color="000000"/>
              <w:bottom w:val="single" w:sz="4" w:space="0" w:color="000000"/>
              <w:right w:val="single" w:sz="4" w:space="0" w:color="000000"/>
            </w:tcBorders>
          </w:tcPr>
          <w:p w14:paraId="0E6535E7"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BD188F4"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107FCEA9" w14:textId="77777777" w:rsidR="00886D88" w:rsidRPr="00886D88" w:rsidRDefault="00886D88" w:rsidP="00886D88">
            <w:pPr>
              <w:rPr>
                <w:sz w:val="22"/>
                <w:szCs w:val="22"/>
              </w:rPr>
            </w:pPr>
          </w:p>
        </w:tc>
      </w:tr>
      <w:tr w:rsidR="00886D88" w:rsidRPr="00886D88" w14:paraId="7C173E60"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21538607"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1C4975AA"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933BA4C"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07ED0A5" w14:textId="77777777" w:rsidR="00886D88" w:rsidRPr="00886D88" w:rsidRDefault="00886D88" w:rsidP="00886D88">
            <w:pPr>
              <w:rPr>
                <w:sz w:val="22"/>
                <w:szCs w:val="22"/>
              </w:rPr>
            </w:pPr>
          </w:p>
        </w:tc>
      </w:tr>
      <w:tr w:rsidR="00886D88" w:rsidRPr="00886D88" w14:paraId="401A0D27"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22C0F36B" w14:textId="77777777" w:rsidR="00886D88" w:rsidRPr="00886D88" w:rsidRDefault="00886D88" w:rsidP="00886D88">
            <w:pPr>
              <w:rPr>
                <w:b/>
                <w:sz w:val="22"/>
                <w:szCs w:val="22"/>
              </w:rPr>
            </w:pPr>
            <w:r w:rsidRPr="00886D88">
              <w:rPr>
                <w:b/>
                <w:sz w:val="22"/>
                <w:szCs w:val="22"/>
              </w:rPr>
              <w:t>TRUCKS</w:t>
            </w:r>
          </w:p>
        </w:tc>
        <w:tc>
          <w:tcPr>
            <w:tcW w:w="1984" w:type="dxa"/>
            <w:gridSpan w:val="3"/>
            <w:tcBorders>
              <w:top w:val="single" w:sz="4" w:space="0" w:color="000000"/>
              <w:left w:val="single" w:sz="4" w:space="0" w:color="000000"/>
              <w:bottom w:val="single" w:sz="4" w:space="0" w:color="000000"/>
              <w:right w:val="single" w:sz="4" w:space="0" w:color="000000"/>
            </w:tcBorders>
          </w:tcPr>
          <w:p w14:paraId="5F47242A"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743465C"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AEF0EDC" w14:textId="77777777" w:rsidR="00886D88" w:rsidRPr="00886D88" w:rsidRDefault="00886D88" w:rsidP="00886D88">
            <w:pPr>
              <w:rPr>
                <w:sz w:val="22"/>
                <w:szCs w:val="22"/>
              </w:rPr>
            </w:pPr>
          </w:p>
        </w:tc>
      </w:tr>
      <w:tr w:rsidR="00886D88" w:rsidRPr="00886D88" w14:paraId="71ADB17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42775521" w14:textId="77777777" w:rsidR="00886D88" w:rsidRPr="00886D88" w:rsidRDefault="00886D88" w:rsidP="00886D88">
            <w:pPr>
              <w:rPr>
                <w:sz w:val="22"/>
                <w:szCs w:val="22"/>
              </w:rPr>
            </w:pPr>
            <w:r w:rsidRPr="00886D88">
              <w:rPr>
                <w:sz w:val="22"/>
                <w:szCs w:val="22"/>
              </w:rPr>
              <w:t>8.25 X 20</w:t>
            </w:r>
          </w:p>
        </w:tc>
        <w:tc>
          <w:tcPr>
            <w:tcW w:w="1984" w:type="dxa"/>
            <w:gridSpan w:val="3"/>
            <w:tcBorders>
              <w:top w:val="single" w:sz="4" w:space="0" w:color="000000"/>
              <w:left w:val="single" w:sz="4" w:space="0" w:color="000000"/>
              <w:bottom w:val="single" w:sz="4" w:space="0" w:color="000000"/>
              <w:right w:val="single" w:sz="4" w:space="0" w:color="000000"/>
            </w:tcBorders>
          </w:tcPr>
          <w:p w14:paraId="7709A329"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7C5435F"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5B66781" w14:textId="77777777" w:rsidR="00886D88" w:rsidRPr="00886D88" w:rsidRDefault="00886D88" w:rsidP="00886D88">
            <w:pPr>
              <w:rPr>
                <w:sz w:val="22"/>
                <w:szCs w:val="22"/>
              </w:rPr>
            </w:pPr>
          </w:p>
        </w:tc>
      </w:tr>
      <w:tr w:rsidR="00886D88" w:rsidRPr="00886D88" w14:paraId="6E38A7D3"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2F7D9711" w14:textId="77777777" w:rsidR="00886D88" w:rsidRPr="00886D88" w:rsidRDefault="00886D88" w:rsidP="00886D88">
            <w:pPr>
              <w:rPr>
                <w:sz w:val="22"/>
                <w:szCs w:val="22"/>
              </w:rPr>
            </w:pPr>
            <w:r w:rsidRPr="00886D88">
              <w:rPr>
                <w:sz w:val="22"/>
                <w:szCs w:val="22"/>
              </w:rPr>
              <w:t>900 X 20</w:t>
            </w:r>
          </w:p>
        </w:tc>
        <w:tc>
          <w:tcPr>
            <w:tcW w:w="1984" w:type="dxa"/>
            <w:gridSpan w:val="3"/>
            <w:tcBorders>
              <w:top w:val="single" w:sz="4" w:space="0" w:color="000000"/>
              <w:left w:val="single" w:sz="4" w:space="0" w:color="000000"/>
              <w:bottom w:val="single" w:sz="4" w:space="0" w:color="000000"/>
              <w:right w:val="single" w:sz="4" w:space="0" w:color="000000"/>
            </w:tcBorders>
          </w:tcPr>
          <w:p w14:paraId="00193E9F"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3840C43"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BD75083" w14:textId="77777777" w:rsidR="00886D88" w:rsidRPr="00886D88" w:rsidRDefault="00886D88" w:rsidP="00886D88">
            <w:pPr>
              <w:rPr>
                <w:sz w:val="22"/>
                <w:szCs w:val="22"/>
              </w:rPr>
            </w:pPr>
          </w:p>
        </w:tc>
      </w:tr>
      <w:tr w:rsidR="00886D88" w:rsidRPr="00886D88" w14:paraId="538F2F9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0E8B3B9F" w14:textId="77777777" w:rsidR="00886D88" w:rsidRPr="00886D88" w:rsidRDefault="00886D88" w:rsidP="00886D88">
            <w:pPr>
              <w:rPr>
                <w:sz w:val="22"/>
                <w:szCs w:val="22"/>
              </w:rPr>
            </w:pPr>
            <w:r w:rsidRPr="00886D88">
              <w:rPr>
                <w:sz w:val="22"/>
                <w:szCs w:val="22"/>
              </w:rPr>
              <w:t>10.00 X 20</w:t>
            </w:r>
          </w:p>
        </w:tc>
        <w:tc>
          <w:tcPr>
            <w:tcW w:w="1984" w:type="dxa"/>
            <w:gridSpan w:val="3"/>
            <w:tcBorders>
              <w:top w:val="single" w:sz="4" w:space="0" w:color="000000"/>
              <w:left w:val="single" w:sz="4" w:space="0" w:color="000000"/>
              <w:bottom w:val="single" w:sz="4" w:space="0" w:color="000000"/>
              <w:right w:val="single" w:sz="4" w:space="0" w:color="000000"/>
            </w:tcBorders>
          </w:tcPr>
          <w:p w14:paraId="0E7B00E1"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1FDD8178"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FBCA83F" w14:textId="77777777" w:rsidR="00886D88" w:rsidRPr="00886D88" w:rsidRDefault="00886D88" w:rsidP="00886D88">
            <w:pPr>
              <w:rPr>
                <w:sz w:val="22"/>
                <w:szCs w:val="22"/>
              </w:rPr>
            </w:pPr>
          </w:p>
        </w:tc>
      </w:tr>
      <w:tr w:rsidR="00886D88" w:rsidRPr="00886D88" w14:paraId="4ADF901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372157E6" w14:textId="77777777" w:rsidR="00886D88" w:rsidRPr="00886D88" w:rsidRDefault="00886D88" w:rsidP="00886D88">
            <w:pPr>
              <w:rPr>
                <w:sz w:val="22"/>
                <w:szCs w:val="22"/>
              </w:rPr>
            </w:pPr>
            <w:r w:rsidRPr="00886D88">
              <w:rPr>
                <w:sz w:val="22"/>
                <w:szCs w:val="22"/>
              </w:rPr>
              <w:t>11 R 22.5</w:t>
            </w:r>
          </w:p>
        </w:tc>
        <w:tc>
          <w:tcPr>
            <w:tcW w:w="1984" w:type="dxa"/>
            <w:gridSpan w:val="3"/>
            <w:tcBorders>
              <w:top w:val="single" w:sz="4" w:space="0" w:color="000000"/>
              <w:left w:val="single" w:sz="4" w:space="0" w:color="000000"/>
              <w:bottom w:val="single" w:sz="4" w:space="0" w:color="000000"/>
              <w:right w:val="single" w:sz="4" w:space="0" w:color="000000"/>
            </w:tcBorders>
          </w:tcPr>
          <w:p w14:paraId="1535D43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D1A3A23"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2351E7F" w14:textId="77777777" w:rsidR="00886D88" w:rsidRPr="00886D88" w:rsidRDefault="00886D88" w:rsidP="00886D88">
            <w:pPr>
              <w:rPr>
                <w:sz w:val="22"/>
                <w:szCs w:val="22"/>
              </w:rPr>
            </w:pPr>
          </w:p>
        </w:tc>
      </w:tr>
      <w:tr w:rsidR="00886D88" w:rsidRPr="00886D88" w14:paraId="4261B947"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7DA733F8" w14:textId="77777777" w:rsidR="00886D88" w:rsidRPr="00886D88" w:rsidRDefault="00886D88" w:rsidP="00886D88">
            <w:pPr>
              <w:rPr>
                <w:sz w:val="22"/>
                <w:szCs w:val="22"/>
              </w:rPr>
            </w:pPr>
            <w:r w:rsidRPr="00886D88">
              <w:rPr>
                <w:sz w:val="22"/>
                <w:szCs w:val="22"/>
              </w:rPr>
              <w:t>12 R 22.5</w:t>
            </w:r>
          </w:p>
        </w:tc>
        <w:tc>
          <w:tcPr>
            <w:tcW w:w="1984" w:type="dxa"/>
            <w:gridSpan w:val="3"/>
            <w:tcBorders>
              <w:top w:val="single" w:sz="4" w:space="0" w:color="000000"/>
              <w:left w:val="single" w:sz="4" w:space="0" w:color="000000"/>
              <w:bottom w:val="single" w:sz="4" w:space="0" w:color="000000"/>
              <w:right w:val="single" w:sz="4" w:space="0" w:color="000000"/>
            </w:tcBorders>
          </w:tcPr>
          <w:p w14:paraId="1281A6BC"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12E634AB"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47F4AB5" w14:textId="77777777" w:rsidR="00886D88" w:rsidRPr="00886D88" w:rsidRDefault="00886D88" w:rsidP="00886D88">
            <w:pPr>
              <w:rPr>
                <w:sz w:val="22"/>
                <w:szCs w:val="22"/>
              </w:rPr>
            </w:pPr>
          </w:p>
        </w:tc>
      </w:tr>
      <w:tr w:rsidR="00886D88" w:rsidRPr="00886D88" w14:paraId="01942D9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3A0DA31F" w14:textId="77777777" w:rsidR="00886D88" w:rsidRPr="00886D88" w:rsidRDefault="00886D88" w:rsidP="00886D88">
            <w:pPr>
              <w:rPr>
                <w:sz w:val="22"/>
                <w:szCs w:val="22"/>
              </w:rPr>
            </w:pPr>
            <w:r w:rsidRPr="00886D88">
              <w:rPr>
                <w:sz w:val="22"/>
                <w:szCs w:val="22"/>
              </w:rPr>
              <w:t>9 R 22.5</w:t>
            </w:r>
          </w:p>
        </w:tc>
        <w:tc>
          <w:tcPr>
            <w:tcW w:w="1984" w:type="dxa"/>
            <w:gridSpan w:val="3"/>
            <w:tcBorders>
              <w:top w:val="single" w:sz="4" w:space="0" w:color="000000"/>
              <w:left w:val="single" w:sz="4" w:space="0" w:color="000000"/>
              <w:bottom w:val="single" w:sz="4" w:space="0" w:color="000000"/>
              <w:right w:val="single" w:sz="4" w:space="0" w:color="000000"/>
            </w:tcBorders>
          </w:tcPr>
          <w:p w14:paraId="3837BD4B"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4D65C8B4"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4D16ECA" w14:textId="77777777" w:rsidR="00886D88" w:rsidRPr="00886D88" w:rsidRDefault="00886D88" w:rsidP="00886D88">
            <w:pPr>
              <w:rPr>
                <w:sz w:val="22"/>
                <w:szCs w:val="22"/>
              </w:rPr>
            </w:pPr>
          </w:p>
        </w:tc>
      </w:tr>
      <w:tr w:rsidR="00886D88" w:rsidRPr="00886D88" w14:paraId="01D45586"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2CA53359" w14:textId="77777777" w:rsidR="00886D88" w:rsidRPr="00886D88" w:rsidRDefault="00886D88" w:rsidP="00886D88">
            <w:pPr>
              <w:rPr>
                <w:sz w:val="22"/>
                <w:szCs w:val="22"/>
              </w:rPr>
            </w:pPr>
            <w:r w:rsidRPr="00886D88">
              <w:rPr>
                <w:sz w:val="22"/>
                <w:szCs w:val="22"/>
              </w:rPr>
              <w:t>7.5 R 16 LT</w:t>
            </w:r>
          </w:p>
        </w:tc>
        <w:tc>
          <w:tcPr>
            <w:tcW w:w="1984" w:type="dxa"/>
            <w:gridSpan w:val="3"/>
            <w:tcBorders>
              <w:top w:val="single" w:sz="4" w:space="0" w:color="000000"/>
              <w:left w:val="single" w:sz="4" w:space="0" w:color="000000"/>
              <w:bottom w:val="single" w:sz="4" w:space="0" w:color="000000"/>
              <w:right w:val="single" w:sz="4" w:space="0" w:color="000000"/>
            </w:tcBorders>
          </w:tcPr>
          <w:p w14:paraId="58AFBA18"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8830B1D"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64E3859" w14:textId="77777777" w:rsidR="00886D88" w:rsidRPr="00886D88" w:rsidRDefault="00886D88" w:rsidP="00886D88">
            <w:pPr>
              <w:rPr>
                <w:sz w:val="22"/>
                <w:szCs w:val="22"/>
              </w:rPr>
            </w:pPr>
          </w:p>
        </w:tc>
      </w:tr>
      <w:tr w:rsidR="00886D88" w:rsidRPr="00886D88" w14:paraId="6D71854A"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49E1A915" w14:textId="77777777" w:rsidR="00886D88" w:rsidRPr="00886D88" w:rsidRDefault="00886D88" w:rsidP="00886D88">
            <w:pPr>
              <w:rPr>
                <w:sz w:val="22"/>
                <w:szCs w:val="22"/>
              </w:rPr>
            </w:pPr>
            <w:r w:rsidRPr="00886D88">
              <w:rPr>
                <w:sz w:val="22"/>
                <w:szCs w:val="22"/>
              </w:rPr>
              <w:t>7.50 X 16</w:t>
            </w:r>
          </w:p>
        </w:tc>
        <w:tc>
          <w:tcPr>
            <w:tcW w:w="1984" w:type="dxa"/>
            <w:gridSpan w:val="3"/>
            <w:tcBorders>
              <w:top w:val="single" w:sz="4" w:space="0" w:color="000000"/>
              <w:left w:val="single" w:sz="4" w:space="0" w:color="000000"/>
              <w:bottom w:val="single" w:sz="4" w:space="0" w:color="000000"/>
              <w:right w:val="single" w:sz="4" w:space="0" w:color="000000"/>
            </w:tcBorders>
          </w:tcPr>
          <w:p w14:paraId="71205555"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0769266"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FDAF18D" w14:textId="77777777" w:rsidR="00886D88" w:rsidRPr="00886D88" w:rsidRDefault="00886D88" w:rsidP="00886D88">
            <w:pPr>
              <w:rPr>
                <w:sz w:val="22"/>
                <w:szCs w:val="22"/>
              </w:rPr>
            </w:pPr>
          </w:p>
        </w:tc>
      </w:tr>
      <w:tr w:rsidR="00886D88" w:rsidRPr="00886D88" w14:paraId="203A17F6"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37134FBC" w14:textId="77777777" w:rsidR="00886D88" w:rsidRPr="00886D88" w:rsidRDefault="00886D88" w:rsidP="00886D88">
            <w:pPr>
              <w:rPr>
                <w:sz w:val="22"/>
                <w:szCs w:val="22"/>
              </w:rPr>
            </w:pPr>
            <w:r w:rsidRPr="00886D88">
              <w:rPr>
                <w:sz w:val="22"/>
                <w:szCs w:val="22"/>
              </w:rPr>
              <w:t>265/70R19.5</w:t>
            </w:r>
          </w:p>
        </w:tc>
        <w:tc>
          <w:tcPr>
            <w:tcW w:w="1984" w:type="dxa"/>
            <w:gridSpan w:val="3"/>
            <w:tcBorders>
              <w:top w:val="single" w:sz="4" w:space="0" w:color="000000"/>
              <w:left w:val="single" w:sz="4" w:space="0" w:color="000000"/>
              <w:bottom w:val="single" w:sz="4" w:space="0" w:color="000000"/>
              <w:right w:val="single" w:sz="4" w:space="0" w:color="000000"/>
            </w:tcBorders>
          </w:tcPr>
          <w:p w14:paraId="7AE6AFD7"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EF4D56B"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11AC7611" w14:textId="77777777" w:rsidR="00886D88" w:rsidRPr="00886D88" w:rsidRDefault="00886D88" w:rsidP="00886D88">
            <w:pPr>
              <w:rPr>
                <w:sz w:val="22"/>
                <w:szCs w:val="22"/>
              </w:rPr>
            </w:pPr>
          </w:p>
        </w:tc>
      </w:tr>
      <w:tr w:rsidR="00886D88" w:rsidRPr="00886D88" w14:paraId="5F5C999C"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6FB5EB2A" w14:textId="77777777" w:rsidR="00886D88" w:rsidRPr="00886D88" w:rsidRDefault="00886D88" w:rsidP="00886D88">
            <w:pPr>
              <w:rPr>
                <w:sz w:val="22"/>
                <w:szCs w:val="22"/>
              </w:rPr>
            </w:pPr>
            <w:r w:rsidRPr="00886D88">
              <w:rPr>
                <w:sz w:val="22"/>
                <w:szCs w:val="22"/>
              </w:rPr>
              <w:t>9.00R20 141/139</w:t>
            </w:r>
          </w:p>
        </w:tc>
        <w:tc>
          <w:tcPr>
            <w:tcW w:w="1984" w:type="dxa"/>
            <w:gridSpan w:val="3"/>
            <w:tcBorders>
              <w:top w:val="single" w:sz="4" w:space="0" w:color="000000"/>
              <w:left w:val="single" w:sz="4" w:space="0" w:color="000000"/>
              <w:bottom w:val="single" w:sz="4" w:space="0" w:color="000000"/>
              <w:right w:val="single" w:sz="4" w:space="0" w:color="000000"/>
            </w:tcBorders>
          </w:tcPr>
          <w:p w14:paraId="310BB04E"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28777887"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A57A4DE" w14:textId="77777777" w:rsidR="00886D88" w:rsidRPr="00886D88" w:rsidRDefault="00886D88" w:rsidP="00886D88">
            <w:pPr>
              <w:rPr>
                <w:sz w:val="22"/>
                <w:szCs w:val="22"/>
              </w:rPr>
            </w:pPr>
          </w:p>
        </w:tc>
      </w:tr>
      <w:tr w:rsidR="00886D88" w:rsidRPr="00886D88" w14:paraId="50DEA3AE"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7E7DE204" w14:textId="77777777" w:rsidR="00886D88" w:rsidRPr="00886D88" w:rsidRDefault="00886D88" w:rsidP="00886D88">
            <w:pPr>
              <w:rPr>
                <w:sz w:val="22"/>
                <w:szCs w:val="22"/>
              </w:rPr>
            </w:pPr>
            <w:r w:rsidRPr="00886D88">
              <w:rPr>
                <w:sz w:val="22"/>
                <w:szCs w:val="22"/>
              </w:rPr>
              <w:t>295/80 22.5</w:t>
            </w:r>
          </w:p>
        </w:tc>
        <w:tc>
          <w:tcPr>
            <w:tcW w:w="1984" w:type="dxa"/>
            <w:gridSpan w:val="3"/>
            <w:tcBorders>
              <w:top w:val="single" w:sz="4" w:space="0" w:color="000000"/>
              <w:left w:val="single" w:sz="4" w:space="0" w:color="000000"/>
              <w:bottom w:val="single" w:sz="4" w:space="0" w:color="000000"/>
              <w:right w:val="single" w:sz="4" w:space="0" w:color="000000"/>
            </w:tcBorders>
          </w:tcPr>
          <w:p w14:paraId="3E54A65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07D5CCC"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45DE31C" w14:textId="77777777" w:rsidR="00886D88" w:rsidRPr="00886D88" w:rsidRDefault="00886D88" w:rsidP="00886D88">
            <w:pPr>
              <w:rPr>
                <w:sz w:val="22"/>
                <w:szCs w:val="22"/>
              </w:rPr>
            </w:pPr>
          </w:p>
        </w:tc>
      </w:tr>
      <w:tr w:rsidR="00886D88" w:rsidRPr="00886D88" w14:paraId="47663D5C"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083A2374" w14:textId="77777777" w:rsidR="00886D88" w:rsidRPr="00886D88" w:rsidRDefault="00886D88" w:rsidP="00886D88">
            <w:pPr>
              <w:rPr>
                <w:sz w:val="22"/>
                <w:szCs w:val="22"/>
              </w:rPr>
            </w:pPr>
            <w:r w:rsidRPr="00886D88">
              <w:rPr>
                <w:sz w:val="22"/>
                <w:szCs w:val="22"/>
              </w:rPr>
              <w:t>235/75 R17.5</w:t>
            </w:r>
          </w:p>
        </w:tc>
        <w:tc>
          <w:tcPr>
            <w:tcW w:w="1984" w:type="dxa"/>
            <w:gridSpan w:val="3"/>
            <w:tcBorders>
              <w:top w:val="single" w:sz="4" w:space="0" w:color="000000"/>
              <w:left w:val="single" w:sz="4" w:space="0" w:color="000000"/>
              <w:bottom w:val="single" w:sz="4" w:space="0" w:color="000000"/>
              <w:right w:val="single" w:sz="4" w:space="0" w:color="000000"/>
            </w:tcBorders>
          </w:tcPr>
          <w:p w14:paraId="396ED96E"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C9824F4"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3CE963C" w14:textId="77777777" w:rsidR="00886D88" w:rsidRPr="00886D88" w:rsidRDefault="00886D88" w:rsidP="00886D88">
            <w:pPr>
              <w:rPr>
                <w:sz w:val="22"/>
                <w:szCs w:val="22"/>
              </w:rPr>
            </w:pPr>
          </w:p>
        </w:tc>
      </w:tr>
      <w:tr w:rsidR="00886D88" w:rsidRPr="00886D88" w14:paraId="145A4339"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384CC9CA" w14:textId="77777777" w:rsidR="00886D88" w:rsidRPr="00886D88" w:rsidRDefault="00886D88" w:rsidP="00886D88">
            <w:pPr>
              <w:rPr>
                <w:sz w:val="22"/>
                <w:szCs w:val="22"/>
              </w:rPr>
            </w:pPr>
            <w:r w:rsidRPr="00886D88">
              <w:rPr>
                <w:sz w:val="22"/>
                <w:szCs w:val="22"/>
              </w:rPr>
              <w:t>225/70R19.5</w:t>
            </w:r>
          </w:p>
        </w:tc>
        <w:tc>
          <w:tcPr>
            <w:tcW w:w="1984" w:type="dxa"/>
            <w:gridSpan w:val="3"/>
            <w:tcBorders>
              <w:top w:val="single" w:sz="4" w:space="0" w:color="000000"/>
              <w:left w:val="single" w:sz="4" w:space="0" w:color="000000"/>
              <w:bottom w:val="single" w:sz="4" w:space="0" w:color="000000"/>
              <w:right w:val="single" w:sz="4" w:space="0" w:color="000000"/>
            </w:tcBorders>
          </w:tcPr>
          <w:p w14:paraId="74E61C47"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3AD7BE17"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1A43A39" w14:textId="77777777" w:rsidR="00886D88" w:rsidRPr="00886D88" w:rsidRDefault="00886D88" w:rsidP="00886D88">
            <w:pPr>
              <w:rPr>
                <w:sz w:val="22"/>
                <w:szCs w:val="22"/>
              </w:rPr>
            </w:pPr>
          </w:p>
        </w:tc>
      </w:tr>
      <w:tr w:rsidR="00886D88" w:rsidRPr="00886D88" w14:paraId="0CD05FE3"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65D1A31E" w14:textId="77777777" w:rsidR="00886D88" w:rsidRPr="00886D88" w:rsidRDefault="00886D88" w:rsidP="00886D88">
            <w:pPr>
              <w:rPr>
                <w:sz w:val="22"/>
                <w:szCs w:val="22"/>
              </w:rPr>
            </w:pPr>
            <w:r w:rsidRPr="00886D88">
              <w:rPr>
                <w:sz w:val="22"/>
                <w:szCs w:val="22"/>
              </w:rPr>
              <w:t>315/80R22.5</w:t>
            </w:r>
          </w:p>
        </w:tc>
        <w:tc>
          <w:tcPr>
            <w:tcW w:w="1984" w:type="dxa"/>
            <w:gridSpan w:val="3"/>
            <w:tcBorders>
              <w:top w:val="single" w:sz="4" w:space="0" w:color="000000"/>
              <w:left w:val="single" w:sz="4" w:space="0" w:color="000000"/>
              <w:bottom w:val="single" w:sz="4" w:space="0" w:color="000000"/>
              <w:right w:val="single" w:sz="4" w:space="0" w:color="000000"/>
            </w:tcBorders>
          </w:tcPr>
          <w:p w14:paraId="366BB13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C798D8D"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E383184" w14:textId="77777777" w:rsidR="00886D88" w:rsidRPr="00886D88" w:rsidRDefault="00886D88" w:rsidP="00886D88">
            <w:pPr>
              <w:rPr>
                <w:sz w:val="22"/>
                <w:szCs w:val="22"/>
              </w:rPr>
            </w:pPr>
          </w:p>
        </w:tc>
      </w:tr>
      <w:tr w:rsidR="00886D88" w:rsidRPr="00886D88" w14:paraId="5D2B988E"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30FB2D28"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2F001905"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31CCA537"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12EB0500" w14:textId="77777777" w:rsidR="00886D88" w:rsidRPr="00886D88" w:rsidRDefault="00886D88" w:rsidP="00886D88">
            <w:pPr>
              <w:rPr>
                <w:sz w:val="22"/>
                <w:szCs w:val="22"/>
              </w:rPr>
            </w:pPr>
          </w:p>
        </w:tc>
      </w:tr>
      <w:tr w:rsidR="00886D88" w:rsidRPr="00886D88" w14:paraId="522FA6C4"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6C886B55"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488A7D5C"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3F81867"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FCCE30F" w14:textId="77777777" w:rsidR="00886D88" w:rsidRPr="00886D88" w:rsidRDefault="00886D88" w:rsidP="00886D88">
            <w:pPr>
              <w:rPr>
                <w:sz w:val="22"/>
                <w:szCs w:val="22"/>
              </w:rPr>
            </w:pPr>
          </w:p>
        </w:tc>
      </w:tr>
      <w:tr w:rsidR="00886D88" w:rsidRPr="00886D88" w14:paraId="157D4973"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091D91C3" w14:textId="77777777" w:rsidR="00886D88" w:rsidRPr="00886D88" w:rsidRDefault="00886D88" w:rsidP="00886D88">
            <w:pPr>
              <w:rPr>
                <w:b/>
                <w:sz w:val="22"/>
                <w:szCs w:val="22"/>
              </w:rPr>
            </w:pPr>
            <w:r w:rsidRPr="00886D88">
              <w:rPr>
                <w:b/>
                <w:sz w:val="22"/>
                <w:szCs w:val="22"/>
              </w:rPr>
              <w:t>TLB</w:t>
            </w:r>
          </w:p>
        </w:tc>
        <w:tc>
          <w:tcPr>
            <w:tcW w:w="1984" w:type="dxa"/>
            <w:gridSpan w:val="3"/>
            <w:tcBorders>
              <w:top w:val="single" w:sz="4" w:space="0" w:color="000000"/>
              <w:left w:val="single" w:sz="4" w:space="0" w:color="000000"/>
              <w:bottom w:val="single" w:sz="4" w:space="0" w:color="000000"/>
              <w:right w:val="single" w:sz="4" w:space="0" w:color="000000"/>
            </w:tcBorders>
          </w:tcPr>
          <w:p w14:paraId="4E6D902C"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C40D9E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EF343D0" w14:textId="77777777" w:rsidR="00886D88" w:rsidRPr="00886D88" w:rsidRDefault="00886D88" w:rsidP="00886D88">
            <w:pPr>
              <w:rPr>
                <w:sz w:val="22"/>
                <w:szCs w:val="22"/>
              </w:rPr>
            </w:pPr>
          </w:p>
        </w:tc>
      </w:tr>
      <w:tr w:rsidR="00886D88" w:rsidRPr="00886D88" w14:paraId="3DAA7D67"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02776DD0" w14:textId="77777777" w:rsidR="00886D88" w:rsidRPr="00886D88" w:rsidRDefault="00886D88" w:rsidP="00886D88">
            <w:pPr>
              <w:rPr>
                <w:sz w:val="22"/>
                <w:szCs w:val="22"/>
              </w:rPr>
            </w:pPr>
            <w:r w:rsidRPr="00886D88">
              <w:rPr>
                <w:sz w:val="22"/>
                <w:szCs w:val="22"/>
              </w:rPr>
              <w:t>(R) 18.4 – 26</w:t>
            </w:r>
          </w:p>
        </w:tc>
        <w:tc>
          <w:tcPr>
            <w:tcW w:w="1984" w:type="dxa"/>
            <w:gridSpan w:val="3"/>
            <w:tcBorders>
              <w:top w:val="single" w:sz="4" w:space="0" w:color="000000"/>
              <w:left w:val="single" w:sz="4" w:space="0" w:color="000000"/>
              <w:bottom w:val="single" w:sz="4" w:space="0" w:color="000000"/>
              <w:right w:val="single" w:sz="4" w:space="0" w:color="000000"/>
            </w:tcBorders>
          </w:tcPr>
          <w:p w14:paraId="3ABC7E68"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C4A3E5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7456E6F" w14:textId="77777777" w:rsidR="00886D88" w:rsidRPr="00886D88" w:rsidRDefault="00886D88" w:rsidP="00886D88">
            <w:pPr>
              <w:rPr>
                <w:sz w:val="22"/>
                <w:szCs w:val="22"/>
              </w:rPr>
            </w:pPr>
          </w:p>
        </w:tc>
      </w:tr>
      <w:tr w:rsidR="00886D88" w:rsidRPr="00886D88" w14:paraId="55168939"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5099B39B" w14:textId="77777777" w:rsidR="00886D88" w:rsidRPr="00886D88" w:rsidRDefault="00886D88" w:rsidP="00886D88">
            <w:pPr>
              <w:rPr>
                <w:sz w:val="22"/>
                <w:szCs w:val="22"/>
              </w:rPr>
            </w:pPr>
            <w:r w:rsidRPr="00886D88">
              <w:rPr>
                <w:sz w:val="22"/>
                <w:szCs w:val="22"/>
              </w:rPr>
              <w:t>(F) 16/70 – 20</w:t>
            </w:r>
          </w:p>
        </w:tc>
        <w:tc>
          <w:tcPr>
            <w:tcW w:w="1984" w:type="dxa"/>
            <w:gridSpan w:val="3"/>
            <w:tcBorders>
              <w:top w:val="single" w:sz="4" w:space="0" w:color="000000"/>
              <w:left w:val="single" w:sz="4" w:space="0" w:color="000000"/>
              <w:bottom w:val="single" w:sz="4" w:space="0" w:color="000000"/>
              <w:right w:val="single" w:sz="4" w:space="0" w:color="000000"/>
            </w:tcBorders>
          </w:tcPr>
          <w:p w14:paraId="338C1D52"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214DAEBA"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C34EA8A" w14:textId="77777777" w:rsidR="00886D88" w:rsidRPr="00886D88" w:rsidRDefault="00886D88" w:rsidP="00886D88">
            <w:pPr>
              <w:rPr>
                <w:sz w:val="22"/>
                <w:szCs w:val="22"/>
              </w:rPr>
            </w:pPr>
          </w:p>
        </w:tc>
      </w:tr>
      <w:tr w:rsidR="00886D88" w:rsidRPr="00886D88" w14:paraId="5CCBEF7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5C9B286C" w14:textId="77777777" w:rsidR="00886D88" w:rsidRPr="00886D88" w:rsidRDefault="00886D88" w:rsidP="00886D88">
            <w:pPr>
              <w:rPr>
                <w:sz w:val="22"/>
                <w:szCs w:val="22"/>
              </w:rPr>
            </w:pPr>
            <w:r w:rsidRPr="00886D88">
              <w:rPr>
                <w:sz w:val="22"/>
                <w:szCs w:val="22"/>
              </w:rPr>
              <w:t>12.5/80-18</w:t>
            </w:r>
          </w:p>
        </w:tc>
        <w:tc>
          <w:tcPr>
            <w:tcW w:w="1984" w:type="dxa"/>
            <w:gridSpan w:val="3"/>
            <w:tcBorders>
              <w:top w:val="single" w:sz="4" w:space="0" w:color="000000"/>
              <w:left w:val="single" w:sz="4" w:space="0" w:color="000000"/>
              <w:bottom w:val="single" w:sz="4" w:space="0" w:color="000000"/>
              <w:right w:val="single" w:sz="4" w:space="0" w:color="000000"/>
            </w:tcBorders>
          </w:tcPr>
          <w:p w14:paraId="476A9379"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EA8536F"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A95B84A" w14:textId="77777777" w:rsidR="00886D88" w:rsidRPr="00886D88" w:rsidRDefault="00886D88" w:rsidP="00886D88">
            <w:pPr>
              <w:rPr>
                <w:sz w:val="22"/>
                <w:szCs w:val="22"/>
              </w:rPr>
            </w:pPr>
          </w:p>
        </w:tc>
      </w:tr>
      <w:tr w:rsidR="00886D88" w:rsidRPr="00886D88" w14:paraId="0AAFC2E8"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16AE5005" w14:textId="77777777" w:rsidR="00886D88" w:rsidRPr="00886D88" w:rsidRDefault="00886D88" w:rsidP="00886D88">
            <w:pPr>
              <w:rPr>
                <w:sz w:val="22"/>
                <w:szCs w:val="22"/>
              </w:rPr>
            </w:pPr>
            <w:r w:rsidRPr="00886D88">
              <w:rPr>
                <w:sz w:val="22"/>
                <w:szCs w:val="22"/>
              </w:rPr>
              <w:t>16.9-28</w:t>
            </w:r>
          </w:p>
        </w:tc>
        <w:tc>
          <w:tcPr>
            <w:tcW w:w="1984" w:type="dxa"/>
            <w:gridSpan w:val="3"/>
            <w:tcBorders>
              <w:top w:val="single" w:sz="4" w:space="0" w:color="000000"/>
              <w:left w:val="single" w:sz="4" w:space="0" w:color="000000"/>
              <w:bottom w:val="single" w:sz="4" w:space="0" w:color="000000"/>
              <w:right w:val="single" w:sz="4" w:space="0" w:color="000000"/>
            </w:tcBorders>
          </w:tcPr>
          <w:p w14:paraId="3840949A"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2091A80C"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0EE88E82" w14:textId="77777777" w:rsidR="00886D88" w:rsidRPr="00886D88" w:rsidRDefault="00886D88" w:rsidP="00886D88">
            <w:pPr>
              <w:rPr>
                <w:sz w:val="22"/>
                <w:szCs w:val="22"/>
              </w:rPr>
            </w:pPr>
          </w:p>
        </w:tc>
      </w:tr>
      <w:tr w:rsidR="00886D88" w:rsidRPr="00886D88" w14:paraId="734AF9E3"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13D5022B" w14:textId="77777777" w:rsidR="00886D88" w:rsidRPr="00886D88" w:rsidRDefault="00886D88" w:rsidP="00886D88">
            <w:pPr>
              <w:rPr>
                <w:sz w:val="22"/>
                <w:szCs w:val="22"/>
              </w:rPr>
            </w:pPr>
            <w:r w:rsidRPr="00886D88">
              <w:rPr>
                <w:sz w:val="22"/>
                <w:szCs w:val="22"/>
              </w:rPr>
              <w:t>405/70-20</w:t>
            </w:r>
          </w:p>
        </w:tc>
        <w:tc>
          <w:tcPr>
            <w:tcW w:w="1984" w:type="dxa"/>
            <w:gridSpan w:val="3"/>
            <w:tcBorders>
              <w:top w:val="single" w:sz="4" w:space="0" w:color="000000"/>
              <w:left w:val="single" w:sz="4" w:space="0" w:color="000000"/>
              <w:bottom w:val="single" w:sz="4" w:space="0" w:color="000000"/>
              <w:right w:val="single" w:sz="4" w:space="0" w:color="000000"/>
            </w:tcBorders>
          </w:tcPr>
          <w:p w14:paraId="6DC0F4D3"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1E7D2E4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436420CC" w14:textId="77777777" w:rsidR="00886D88" w:rsidRPr="00886D88" w:rsidRDefault="00886D88" w:rsidP="00886D88">
            <w:pPr>
              <w:rPr>
                <w:sz w:val="22"/>
                <w:szCs w:val="22"/>
              </w:rPr>
            </w:pPr>
          </w:p>
        </w:tc>
      </w:tr>
      <w:tr w:rsidR="00886D88" w:rsidRPr="00886D88" w14:paraId="63CDCCB8"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1E617A1E" w14:textId="77777777" w:rsidR="00886D88" w:rsidRPr="00886D88" w:rsidRDefault="00886D88" w:rsidP="00886D88">
            <w:pPr>
              <w:rPr>
                <w:sz w:val="22"/>
                <w:szCs w:val="22"/>
              </w:rPr>
            </w:pPr>
            <w:r w:rsidRPr="00886D88">
              <w:rPr>
                <w:sz w:val="22"/>
                <w:szCs w:val="22"/>
              </w:rPr>
              <w:lastRenderedPageBreak/>
              <w:t>16.9-30</w:t>
            </w:r>
          </w:p>
        </w:tc>
        <w:tc>
          <w:tcPr>
            <w:tcW w:w="1984" w:type="dxa"/>
            <w:gridSpan w:val="3"/>
            <w:tcBorders>
              <w:top w:val="single" w:sz="4" w:space="0" w:color="000000"/>
              <w:left w:val="single" w:sz="4" w:space="0" w:color="000000"/>
              <w:bottom w:val="single" w:sz="4" w:space="0" w:color="000000"/>
              <w:right w:val="single" w:sz="4" w:space="0" w:color="000000"/>
            </w:tcBorders>
          </w:tcPr>
          <w:p w14:paraId="1C96A618"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A6EAE59"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3237F0C" w14:textId="77777777" w:rsidR="00886D88" w:rsidRPr="00886D88" w:rsidRDefault="00886D88" w:rsidP="00886D88">
            <w:pPr>
              <w:rPr>
                <w:sz w:val="22"/>
                <w:szCs w:val="22"/>
              </w:rPr>
            </w:pPr>
          </w:p>
        </w:tc>
      </w:tr>
      <w:tr w:rsidR="00886D88" w:rsidRPr="00886D88" w14:paraId="6113D5B1"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6933951E" w14:textId="77777777" w:rsidR="00886D88" w:rsidRPr="00886D88" w:rsidRDefault="00886D88" w:rsidP="00886D88">
            <w:pPr>
              <w:rPr>
                <w:sz w:val="22"/>
                <w:szCs w:val="22"/>
              </w:rPr>
            </w:pPr>
            <w:r w:rsidRPr="00886D88">
              <w:rPr>
                <w:sz w:val="22"/>
                <w:szCs w:val="22"/>
              </w:rPr>
              <w:t>16.9-28R4</w:t>
            </w:r>
          </w:p>
        </w:tc>
        <w:tc>
          <w:tcPr>
            <w:tcW w:w="1984" w:type="dxa"/>
            <w:gridSpan w:val="3"/>
            <w:tcBorders>
              <w:top w:val="single" w:sz="4" w:space="0" w:color="000000"/>
              <w:left w:val="single" w:sz="4" w:space="0" w:color="000000"/>
              <w:bottom w:val="single" w:sz="4" w:space="0" w:color="000000"/>
              <w:right w:val="single" w:sz="4" w:space="0" w:color="000000"/>
            </w:tcBorders>
          </w:tcPr>
          <w:p w14:paraId="7AEC9DC6"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626DBB2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26B0A0C1" w14:textId="77777777" w:rsidR="00886D88" w:rsidRPr="00886D88" w:rsidRDefault="00886D88" w:rsidP="00886D88">
            <w:pPr>
              <w:rPr>
                <w:sz w:val="22"/>
                <w:szCs w:val="22"/>
              </w:rPr>
            </w:pPr>
          </w:p>
        </w:tc>
      </w:tr>
      <w:tr w:rsidR="00886D88" w:rsidRPr="00886D88" w14:paraId="3AD05159"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50F9CF60"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1A957B2E"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3A35D5D"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D41A7D4" w14:textId="77777777" w:rsidR="00886D88" w:rsidRPr="00886D88" w:rsidRDefault="00886D88" w:rsidP="00886D88">
            <w:pPr>
              <w:rPr>
                <w:sz w:val="22"/>
                <w:szCs w:val="22"/>
              </w:rPr>
            </w:pPr>
          </w:p>
        </w:tc>
      </w:tr>
      <w:tr w:rsidR="00886D88" w:rsidRPr="00886D88" w14:paraId="5C394B65"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64CD9B4C" w14:textId="77777777" w:rsidR="00886D88" w:rsidRPr="00886D88" w:rsidRDefault="00886D88" w:rsidP="00886D88">
            <w:pPr>
              <w:rPr>
                <w:b/>
                <w:sz w:val="22"/>
                <w:szCs w:val="22"/>
              </w:rPr>
            </w:pPr>
            <w:r w:rsidRPr="00886D88">
              <w:rPr>
                <w:b/>
                <w:sz w:val="22"/>
                <w:szCs w:val="22"/>
              </w:rPr>
              <w:t>BOB CAT</w:t>
            </w:r>
          </w:p>
        </w:tc>
        <w:tc>
          <w:tcPr>
            <w:tcW w:w="1984" w:type="dxa"/>
            <w:gridSpan w:val="3"/>
            <w:tcBorders>
              <w:top w:val="single" w:sz="4" w:space="0" w:color="000000"/>
              <w:left w:val="single" w:sz="4" w:space="0" w:color="000000"/>
              <w:bottom w:val="single" w:sz="4" w:space="0" w:color="000000"/>
              <w:right w:val="single" w:sz="4" w:space="0" w:color="000000"/>
            </w:tcBorders>
          </w:tcPr>
          <w:p w14:paraId="3ECB95E4"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23421928"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39CBD864" w14:textId="77777777" w:rsidR="00886D88" w:rsidRPr="00886D88" w:rsidRDefault="00886D88" w:rsidP="00886D88">
            <w:pPr>
              <w:rPr>
                <w:sz w:val="22"/>
                <w:szCs w:val="22"/>
              </w:rPr>
            </w:pPr>
          </w:p>
        </w:tc>
      </w:tr>
      <w:tr w:rsidR="00886D88" w:rsidRPr="00886D88" w14:paraId="69433B46"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1D0E3E15" w14:textId="77777777" w:rsidR="00886D88" w:rsidRPr="00886D88" w:rsidRDefault="00886D88" w:rsidP="00886D88">
            <w:pPr>
              <w:rPr>
                <w:sz w:val="22"/>
                <w:szCs w:val="22"/>
              </w:rPr>
            </w:pPr>
            <w:r w:rsidRPr="00886D88">
              <w:rPr>
                <w:sz w:val="22"/>
                <w:szCs w:val="22"/>
              </w:rPr>
              <w:t>10.5 X 16</w:t>
            </w:r>
          </w:p>
        </w:tc>
        <w:tc>
          <w:tcPr>
            <w:tcW w:w="1984" w:type="dxa"/>
            <w:gridSpan w:val="3"/>
            <w:tcBorders>
              <w:top w:val="single" w:sz="4" w:space="0" w:color="000000"/>
              <w:left w:val="single" w:sz="4" w:space="0" w:color="000000"/>
              <w:bottom w:val="single" w:sz="4" w:space="0" w:color="000000"/>
              <w:right w:val="single" w:sz="4" w:space="0" w:color="000000"/>
            </w:tcBorders>
          </w:tcPr>
          <w:p w14:paraId="46705DAE"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5FC6C2F0"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67314C26" w14:textId="77777777" w:rsidR="00886D88" w:rsidRPr="00886D88" w:rsidRDefault="00886D88" w:rsidP="00886D88">
            <w:pPr>
              <w:rPr>
                <w:sz w:val="22"/>
                <w:szCs w:val="22"/>
              </w:rPr>
            </w:pPr>
          </w:p>
        </w:tc>
      </w:tr>
      <w:tr w:rsidR="00886D88" w:rsidRPr="00886D88" w14:paraId="11734E40"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5345D4BB" w14:textId="77777777" w:rsidR="00886D88" w:rsidRPr="00886D88" w:rsidRDefault="00886D88" w:rsidP="00886D88">
            <w:pPr>
              <w:rPr>
                <w:sz w:val="22"/>
                <w:szCs w:val="22"/>
              </w:rPr>
            </w:pPr>
            <w:r w:rsidRPr="00886D88">
              <w:rPr>
                <w:sz w:val="22"/>
                <w:szCs w:val="22"/>
              </w:rPr>
              <w:t>10/16/5</w:t>
            </w:r>
          </w:p>
        </w:tc>
        <w:tc>
          <w:tcPr>
            <w:tcW w:w="1984" w:type="dxa"/>
            <w:gridSpan w:val="3"/>
            <w:tcBorders>
              <w:top w:val="single" w:sz="4" w:space="0" w:color="000000"/>
              <w:left w:val="single" w:sz="4" w:space="0" w:color="000000"/>
              <w:bottom w:val="single" w:sz="4" w:space="0" w:color="000000"/>
              <w:right w:val="single" w:sz="4" w:space="0" w:color="000000"/>
            </w:tcBorders>
          </w:tcPr>
          <w:p w14:paraId="38FEDDC7"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248EFEF3"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1CD77A16" w14:textId="77777777" w:rsidR="00886D88" w:rsidRPr="00886D88" w:rsidRDefault="00886D88" w:rsidP="00886D88">
            <w:pPr>
              <w:rPr>
                <w:sz w:val="22"/>
                <w:szCs w:val="22"/>
              </w:rPr>
            </w:pPr>
          </w:p>
        </w:tc>
      </w:tr>
      <w:tr w:rsidR="00886D88" w:rsidRPr="00886D88" w14:paraId="6355441F" w14:textId="77777777" w:rsidTr="005F2E32">
        <w:tc>
          <w:tcPr>
            <w:tcW w:w="2547" w:type="dxa"/>
            <w:gridSpan w:val="2"/>
            <w:tcBorders>
              <w:top w:val="single" w:sz="4" w:space="0" w:color="000000"/>
              <w:left w:val="single" w:sz="4" w:space="0" w:color="000000"/>
              <w:bottom w:val="single" w:sz="4" w:space="0" w:color="000000"/>
              <w:right w:val="single" w:sz="4" w:space="0" w:color="000000"/>
            </w:tcBorders>
            <w:hideMark/>
          </w:tcPr>
          <w:p w14:paraId="0F8D9FD4"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473952CB"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D2A1A39"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533CECCD" w14:textId="77777777" w:rsidR="00886D88" w:rsidRPr="00886D88" w:rsidRDefault="00886D88" w:rsidP="00886D88">
            <w:pPr>
              <w:rPr>
                <w:sz w:val="22"/>
                <w:szCs w:val="22"/>
              </w:rPr>
            </w:pPr>
          </w:p>
        </w:tc>
      </w:tr>
      <w:tr w:rsidR="00886D88" w:rsidRPr="00886D88" w14:paraId="0CE4A9DF" w14:textId="77777777" w:rsidTr="005F2E32">
        <w:tc>
          <w:tcPr>
            <w:tcW w:w="2547" w:type="dxa"/>
            <w:gridSpan w:val="2"/>
            <w:tcBorders>
              <w:top w:val="single" w:sz="4" w:space="0" w:color="000000"/>
              <w:left w:val="single" w:sz="4" w:space="0" w:color="000000"/>
              <w:bottom w:val="single" w:sz="4" w:space="0" w:color="000000"/>
              <w:right w:val="single" w:sz="4" w:space="0" w:color="000000"/>
            </w:tcBorders>
          </w:tcPr>
          <w:p w14:paraId="59233652" w14:textId="77777777" w:rsidR="00886D88" w:rsidRPr="00886D88" w:rsidRDefault="00886D88" w:rsidP="00886D88">
            <w:pPr>
              <w:rPr>
                <w:sz w:val="22"/>
                <w:szCs w:val="22"/>
              </w:rPr>
            </w:pPr>
          </w:p>
        </w:tc>
        <w:tc>
          <w:tcPr>
            <w:tcW w:w="1984" w:type="dxa"/>
            <w:gridSpan w:val="3"/>
            <w:tcBorders>
              <w:top w:val="single" w:sz="4" w:space="0" w:color="000000"/>
              <w:left w:val="single" w:sz="4" w:space="0" w:color="000000"/>
              <w:bottom w:val="single" w:sz="4" w:space="0" w:color="000000"/>
              <w:right w:val="single" w:sz="4" w:space="0" w:color="000000"/>
            </w:tcBorders>
          </w:tcPr>
          <w:p w14:paraId="36E7D88F" w14:textId="77777777" w:rsidR="00886D88" w:rsidRPr="00886D88" w:rsidRDefault="00886D88" w:rsidP="00886D88">
            <w:pPr>
              <w:rPr>
                <w:sz w:val="22"/>
                <w:szCs w:val="22"/>
              </w:rPr>
            </w:pPr>
          </w:p>
        </w:tc>
        <w:tc>
          <w:tcPr>
            <w:tcW w:w="2379" w:type="dxa"/>
            <w:gridSpan w:val="2"/>
            <w:tcBorders>
              <w:top w:val="single" w:sz="4" w:space="0" w:color="000000"/>
              <w:left w:val="single" w:sz="4" w:space="0" w:color="000000"/>
              <w:bottom w:val="single" w:sz="4" w:space="0" w:color="000000"/>
              <w:right w:val="single" w:sz="4" w:space="0" w:color="000000"/>
            </w:tcBorders>
          </w:tcPr>
          <w:p w14:paraId="776BA795" w14:textId="77777777" w:rsidR="00886D88" w:rsidRPr="00886D88" w:rsidRDefault="00886D88" w:rsidP="00886D88">
            <w:pPr>
              <w:rPr>
                <w:sz w:val="22"/>
                <w:szCs w:val="22"/>
              </w:rPr>
            </w:pPr>
          </w:p>
        </w:tc>
        <w:tc>
          <w:tcPr>
            <w:tcW w:w="2440" w:type="dxa"/>
            <w:gridSpan w:val="2"/>
            <w:tcBorders>
              <w:top w:val="single" w:sz="4" w:space="0" w:color="000000"/>
              <w:left w:val="single" w:sz="4" w:space="0" w:color="000000"/>
              <w:bottom w:val="single" w:sz="4" w:space="0" w:color="000000"/>
              <w:right w:val="single" w:sz="4" w:space="0" w:color="000000"/>
            </w:tcBorders>
          </w:tcPr>
          <w:p w14:paraId="780903D3" w14:textId="77777777" w:rsidR="00886D88" w:rsidRPr="00886D88" w:rsidRDefault="00886D88" w:rsidP="00886D88">
            <w:pPr>
              <w:rPr>
                <w:sz w:val="22"/>
                <w:szCs w:val="22"/>
              </w:rPr>
            </w:pPr>
          </w:p>
        </w:tc>
      </w:tr>
      <w:tr w:rsidR="00886D88" w:rsidRPr="00886D88" w14:paraId="0E9A59D5" w14:textId="77777777" w:rsidTr="005F2E32">
        <w:tc>
          <w:tcPr>
            <w:tcW w:w="810" w:type="dxa"/>
            <w:tcBorders>
              <w:right w:val="single" w:sz="4" w:space="0" w:color="auto"/>
            </w:tcBorders>
          </w:tcPr>
          <w:p w14:paraId="3B557900" w14:textId="77777777" w:rsidR="00886D88" w:rsidRPr="00886D88" w:rsidRDefault="00886D88" w:rsidP="00886D88">
            <w:pPr>
              <w:spacing w:after="200" w:line="276" w:lineRule="auto"/>
              <w:rPr>
                <w:b/>
                <w:sz w:val="22"/>
                <w:szCs w:val="22"/>
              </w:rPr>
            </w:pPr>
            <w:r w:rsidRPr="00886D88">
              <w:rPr>
                <w:b/>
                <w:sz w:val="22"/>
                <w:szCs w:val="22"/>
              </w:rPr>
              <w:t>ITEM</w:t>
            </w:r>
          </w:p>
        </w:tc>
        <w:tc>
          <w:tcPr>
            <w:tcW w:w="2459" w:type="dxa"/>
            <w:gridSpan w:val="2"/>
            <w:tcBorders>
              <w:left w:val="single" w:sz="4" w:space="0" w:color="auto"/>
              <w:right w:val="single" w:sz="4" w:space="0" w:color="auto"/>
            </w:tcBorders>
          </w:tcPr>
          <w:p w14:paraId="590FB630"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Borders>
              <w:left w:val="single" w:sz="4" w:space="0" w:color="auto"/>
            </w:tcBorders>
          </w:tcPr>
          <w:p w14:paraId="4ACD2A53"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gridSpan w:val="2"/>
          </w:tcPr>
          <w:p w14:paraId="3BDD98A8"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gridSpan w:val="2"/>
          </w:tcPr>
          <w:p w14:paraId="3F362B17"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1C1FE4D4"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4EB23276" w14:textId="77777777" w:rsidTr="005F2E32">
        <w:tc>
          <w:tcPr>
            <w:tcW w:w="810" w:type="dxa"/>
            <w:tcBorders>
              <w:right w:val="single" w:sz="4" w:space="0" w:color="auto"/>
            </w:tcBorders>
          </w:tcPr>
          <w:p w14:paraId="5274F86D" w14:textId="77777777" w:rsidR="00886D88" w:rsidRPr="00886D88" w:rsidRDefault="00886D88" w:rsidP="00886D88">
            <w:pPr>
              <w:spacing w:after="200" w:line="276" w:lineRule="auto"/>
              <w:rPr>
                <w:sz w:val="22"/>
                <w:szCs w:val="22"/>
              </w:rPr>
            </w:pPr>
          </w:p>
        </w:tc>
        <w:tc>
          <w:tcPr>
            <w:tcW w:w="2459" w:type="dxa"/>
            <w:gridSpan w:val="2"/>
            <w:tcBorders>
              <w:right w:val="single" w:sz="4" w:space="0" w:color="auto"/>
            </w:tcBorders>
          </w:tcPr>
          <w:p w14:paraId="6C6B4257" w14:textId="77777777" w:rsidR="00886D88" w:rsidRPr="00886D88" w:rsidRDefault="00886D88" w:rsidP="00886D88">
            <w:pPr>
              <w:spacing w:after="200" w:line="276" w:lineRule="auto"/>
              <w:rPr>
                <w:sz w:val="22"/>
                <w:szCs w:val="22"/>
              </w:rPr>
            </w:pPr>
          </w:p>
        </w:tc>
        <w:tc>
          <w:tcPr>
            <w:tcW w:w="698" w:type="dxa"/>
            <w:tcBorders>
              <w:right w:val="single" w:sz="4" w:space="0" w:color="auto"/>
            </w:tcBorders>
          </w:tcPr>
          <w:p w14:paraId="69DCEE27" w14:textId="77777777" w:rsidR="00886D88" w:rsidRPr="00886D88" w:rsidRDefault="00886D88" w:rsidP="00886D88">
            <w:pPr>
              <w:spacing w:after="200" w:line="276" w:lineRule="auto"/>
              <w:rPr>
                <w:sz w:val="22"/>
                <w:szCs w:val="22"/>
              </w:rPr>
            </w:pPr>
          </w:p>
        </w:tc>
        <w:tc>
          <w:tcPr>
            <w:tcW w:w="1997" w:type="dxa"/>
            <w:gridSpan w:val="2"/>
            <w:tcBorders>
              <w:left w:val="single" w:sz="4" w:space="0" w:color="auto"/>
            </w:tcBorders>
          </w:tcPr>
          <w:p w14:paraId="5BA93365" w14:textId="77777777" w:rsidR="00886D88" w:rsidRPr="00886D88" w:rsidRDefault="00886D88" w:rsidP="00886D88">
            <w:pPr>
              <w:spacing w:after="200" w:line="276" w:lineRule="auto"/>
              <w:rPr>
                <w:b/>
                <w:bCs/>
                <w:sz w:val="22"/>
                <w:szCs w:val="22"/>
              </w:rPr>
            </w:pPr>
            <w:r w:rsidRPr="00886D88">
              <w:rPr>
                <w:b/>
                <w:bCs/>
                <w:sz w:val="22"/>
                <w:szCs w:val="22"/>
              </w:rPr>
              <w:t xml:space="preserve">  YEAR 1</w:t>
            </w:r>
          </w:p>
        </w:tc>
        <w:tc>
          <w:tcPr>
            <w:tcW w:w="1693" w:type="dxa"/>
            <w:gridSpan w:val="2"/>
            <w:tcBorders>
              <w:left w:val="single" w:sz="4" w:space="0" w:color="auto"/>
            </w:tcBorders>
          </w:tcPr>
          <w:p w14:paraId="052592BF" w14:textId="77777777" w:rsidR="00886D88" w:rsidRPr="00886D88" w:rsidRDefault="00886D88" w:rsidP="00886D88">
            <w:pPr>
              <w:spacing w:after="200" w:line="276" w:lineRule="auto"/>
              <w:rPr>
                <w:b/>
                <w:bCs/>
                <w:sz w:val="22"/>
                <w:szCs w:val="22"/>
              </w:rPr>
            </w:pPr>
            <w:r w:rsidRPr="00886D88">
              <w:rPr>
                <w:b/>
                <w:bCs/>
                <w:sz w:val="22"/>
                <w:szCs w:val="22"/>
              </w:rPr>
              <w:t>YEAR 2</w:t>
            </w:r>
          </w:p>
        </w:tc>
        <w:tc>
          <w:tcPr>
            <w:tcW w:w="1693" w:type="dxa"/>
            <w:tcBorders>
              <w:left w:val="single" w:sz="4" w:space="0" w:color="auto"/>
            </w:tcBorders>
          </w:tcPr>
          <w:p w14:paraId="0D7B4FD4" w14:textId="77777777" w:rsidR="00886D88" w:rsidRPr="00886D88" w:rsidRDefault="00886D88" w:rsidP="00886D88">
            <w:pPr>
              <w:spacing w:after="200" w:line="276" w:lineRule="auto"/>
              <w:rPr>
                <w:b/>
                <w:bCs/>
                <w:sz w:val="22"/>
                <w:szCs w:val="22"/>
              </w:rPr>
            </w:pPr>
            <w:r w:rsidRPr="00886D88">
              <w:rPr>
                <w:b/>
                <w:bCs/>
                <w:sz w:val="22"/>
                <w:szCs w:val="22"/>
              </w:rPr>
              <w:t>YEAR 3</w:t>
            </w:r>
          </w:p>
        </w:tc>
      </w:tr>
      <w:tr w:rsidR="00886D88" w:rsidRPr="00886D88" w14:paraId="7BAE5288" w14:textId="77777777" w:rsidTr="005F2E32">
        <w:tc>
          <w:tcPr>
            <w:tcW w:w="810" w:type="dxa"/>
          </w:tcPr>
          <w:p w14:paraId="2546A66C" w14:textId="77777777" w:rsidR="00886D88" w:rsidRPr="00886D88" w:rsidRDefault="00886D88" w:rsidP="00886D88">
            <w:pPr>
              <w:spacing w:after="200" w:line="276" w:lineRule="auto"/>
              <w:rPr>
                <w:sz w:val="22"/>
                <w:szCs w:val="22"/>
                <w:u w:val="single"/>
              </w:rPr>
            </w:pPr>
          </w:p>
        </w:tc>
        <w:tc>
          <w:tcPr>
            <w:tcW w:w="2459" w:type="dxa"/>
            <w:gridSpan w:val="2"/>
          </w:tcPr>
          <w:p w14:paraId="226B30A3" w14:textId="77777777" w:rsidR="00886D88" w:rsidRPr="00886D88" w:rsidRDefault="00886D88" w:rsidP="00886D88">
            <w:pPr>
              <w:spacing w:after="200" w:line="276" w:lineRule="auto"/>
              <w:rPr>
                <w:sz w:val="22"/>
                <w:szCs w:val="22"/>
              </w:rPr>
            </w:pPr>
            <w:r w:rsidRPr="00886D88">
              <w:rPr>
                <w:sz w:val="22"/>
                <w:szCs w:val="22"/>
              </w:rPr>
              <w:t>WHEEL ALIGNMENT – LDV’s &amp; SEDANS VEHICLES</w:t>
            </w:r>
          </w:p>
        </w:tc>
        <w:tc>
          <w:tcPr>
            <w:tcW w:w="698" w:type="dxa"/>
          </w:tcPr>
          <w:p w14:paraId="0535A7EC"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7677BFE1" w14:textId="77777777" w:rsidR="00886D88" w:rsidRPr="00886D88" w:rsidRDefault="00886D88" w:rsidP="00886D88">
            <w:pPr>
              <w:spacing w:after="200" w:line="276" w:lineRule="auto"/>
              <w:rPr>
                <w:sz w:val="22"/>
                <w:szCs w:val="22"/>
                <w:u w:val="single"/>
              </w:rPr>
            </w:pPr>
          </w:p>
        </w:tc>
        <w:tc>
          <w:tcPr>
            <w:tcW w:w="1693" w:type="dxa"/>
            <w:gridSpan w:val="2"/>
          </w:tcPr>
          <w:p w14:paraId="6B090EF3" w14:textId="77777777" w:rsidR="00886D88" w:rsidRPr="00886D88" w:rsidRDefault="00886D88" w:rsidP="00886D88">
            <w:pPr>
              <w:spacing w:after="200" w:line="276" w:lineRule="auto"/>
              <w:rPr>
                <w:sz w:val="22"/>
                <w:szCs w:val="22"/>
                <w:u w:val="single"/>
              </w:rPr>
            </w:pPr>
          </w:p>
        </w:tc>
        <w:tc>
          <w:tcPr>
            <w:tcW w:w="1693" w:type="dxa"/>
          </w:tcPr>
          <w:p w14:paraId="558F75FD" w14:textId="77777777" w:rsidR="00886D88" w:rsidRPr="00886D88" w:rsidRDefault="00886D88" w:rsidP="00886D88">
            <w:pPr>
              <w:spacing w:after="200" w:line="276" w:lineRule="auto"/>
              <w:rPr>
                <w:sz w:val="22"/>
                <w:szCs w:val="22"/>
                <w:u w:val="single"/>
              </w:rPr>
            </w:pPr>
          </w:p>
        </w:tc>
      </w:tr>
      <w:tr w:rsidR="00886D88" w:rsidRPr="00886D88" w14:paraId="58CA4AB6" w14:textId="77777777" w:rsidTr="005F2E32">
        <w:tc>
          <w:tcPr>
            <w:tcW w:w="810" w:type="dxa"/>
          </w:tcPr>
          <w:p w14:paraId="69A133A0" w14:textId="77777777" w:rsidR="00886D88" w:rsidRPr="00886D88" w:rsidRDefault="00886D88" w:rsidP="00886D88">
            <w:pPr>
              <w:spacing w:after="200" w:line="276" w:lineRule="auto"/>
              <w:rPr>
                <w:sz w:val="22"/>
                <w:szCs w:val="22"/>
                <w:u w:val="single"/>
              </w:rPr>
            </w:pPr>
          </w:p>
        </w:tc>
        <w:tc>
          <w:tcPr>
            <w:tcW w:w="2459" w:type="dxa"/>
            <w:gridSpan w:val="2"/>
          </w:tcPr>
          <w:p w14:paraId="684663A7" w14:textId="77777777" w:rsidR="00886D88" w:rsidRPr="00886D88" w:rsidRDefault="00886D88" w:rsidP="00886D88">
            <w:pPr>
              <w:spacing w:after="200" w:line="276" w:lineRule="auto"/>
              <w:rPr>
                <w:sz w:val="22"/>
                <w:szCs w:val="22"/>
              </w:rPr>
            </w:pPr>
            <w:r w:rsidRPr="00886D88">
              <w:rPr>
                <w:sz w:val="22"/>
                <w:szCs w:val="22"/>
              </w:rPr>
              <w:t>WHEEL ALIGNMENT ON TRUCKS</w:t>
            </w:r>
          </w:p>
        </w:tc>
        <w:tc>
          <w:tcPr>
            <w:tcW w:w="698" w:type="dxa"/>
          </w:tcPr>
          <w:p w14:paraId="6F69F866"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4F6B4F20" w14:textId="77777777" w:rsidR="00886D88" w:rsidRPr="00886D88" w:rsidRDefault="00886D88" w:rsidP="00886D88">
            <w:pPr>
              <w:spacing w:after="200" w:line="276" w:lineRule="auto"/>
              <w:rPr>
                <w:sz w:val="22"/>
                <w:szCs w:val="22"/>
                <w:u w:val="single"/>
              </w:rPr>
            </w:pPr>
          </w:p>
        </w:tc>
        <w:tc>
          <w:tcPr>
            <w:tcW w:w="1693" w:type="dxa"/>
            <w:gridSpan w:val="2"/>
          </w:tcPr>
          <w:p w14:paraId="62C75205" w14:textId="77777777" w:rsidR="00886D88" w:rsidRPr="00886D88" w:rsidRDefault="00886D88" w:rsidP="00886D88">
            <w:pPr>
              <w:spacing w:after="200" w:line="276" w:lineRule="auto"/>
              <w:rPr>
                <w:sz w:val="22"/>
                <w:szCs w:val="22"/>
                <w:u w:val="single"/>
              </w:rPr>
            </w:pPr>
          </w:p>
        </w:tc>
        <w:tc>
          <w:tcPr>
            <w:tcW w:w="1693" w:type="dxa"/>
          </w:tcPr>
          <w:p w14:paraId="13A26A07" w14:textId="77777777" w:rsidR="00886D88" w:rsidRPr="00886D88" w:rsidRDefault="00886D88" w:rsidP="00886D88">
            <w:pPr>
              <w:spacing w:after="200" w:line="276" w:lineRule="auto"/>
              <w:rPr>
                <w:sz w:val="22"/>
                <w:szCs w:val="22"/>
                <w:u w:val="single"/>
              </w:rPr>
            </w:pPr>
          </w:p>
        </w:tc>
      </w:tr>
      <w:tr w:rsidR="00886D88" w:rsidRPr="00886D88" w14:paraId="5F817DE5" w14:textId="77777777" w:rsidTr="005F2E32">
        <w:tc>
          <w:tcPr>
            <w:tcW w:w="810" w:type="dxa"/>
          </w:tcPr>
          <w:p w14:paraId="63A0FC7C" w14:textId="77777777" w:rsidR="00886D88" w:rsidRPr="00886D88" w:rsidRDefault="00886D88" w:rsidP="00886D88">
            <w:pPr>
              <w:spacing w:after="200" w:line="276" w:lineRule="auto"/>
              <w:rPr>
                <w:sz w:val="22"/>
                <w:szCs w:val="22"/>
                <w:u w:val="single"/>
              </w:rPr>
            </w:pPr>
          </w:p>
        </w:tc>
        <w:tc>
          <w:tcPr>
            <w:tcW w:w="2459" w:type="dxa"/>
            <w:gridSpan w:val="2"/>
          </w:tcPr>
          <w:p w14:paraId="32030F1E" w14:textId="77777777" w:rsidR="00886D88" w:rsidRPr="00886D88" w:rsidRDefault="00886D88" w:rsidP="00886D88">
            <w:pPr>
              <w:spacing w:after="200" w:line="276" w:lineRule="auto"/>
              <w:rPr>
                <w:sz w:val="22"/>
                <w:szCs w:val="22"/>
              </w:rPr>
            </w:pPr>
            <w:r w:rsidRPr="00886D88">
              <w:rPr>
                <w:sz w:val="22"/>
                <w:szCs w:val="22"/>
              </w:rPr>
              <w:t>WHEEL BALANCING ON LDV’s &amp; SEDANS</w:t>
            </w:r>
          </w:p>
        </w:tc>
        <w:tc>
          <w:tcPr>
            <w:tcW w:w="698" w:type="dxa"/>
          </w:tcPr>
          <w:p w14:paraId="3A67C538"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3A05CE96" w14:textId="77777777" w:rsidR="00886D88" w:rsidRPr="00886D88" w:rsidRDefault="00886D88" w:rsidP="00886D88">
            <w:pPr>
              <w:spacing w:after="200" w:line="276" w:lineRule="auto"/>
              <w:rPr>
                <w:sz w:val="22"/>
                <w:szCs w:val="22"/>
                <w:u w:val="single"/>
              </w:rPr>
            </w:pPr>
          </w:p>
        </w:tc>
        <w:tc>
          <w:tcPr>
            <w:tcW w:w="1693" w:type="dxa"/>
            <w:gridSpan w:val="2"/>
          </w:tcPr>
          <w:p w14:paraId="0BD310C9" w14:textId="77777777" w:rsidR="00886D88" w:rsidRPr="00886D88" w:rsidRDefault="00886D88" w:rsidP="00886D88">
            <w:pPr>
              <w:spacing w:after="200" w:line="276" w:lineRule="auto"/>
              <w:rPr>
                <w:sz w:val="22"/>
                <w:szCs w:val="22"/>
                <w:u w:val="single"/>
              </w:rPr>
            </w:pPr>
          </w:p>
        </w:tc>
        <w:tc>
          <w:tcPr>
            <w:tcW w:w="1693" w:type="dxa"/>
          </w:tcPr>
          <w:p w14:paraId="3B379CA7" w14:textId="77777777" w:rsidR="00886D88" w:rsidRPr="00886D88" w:rsidRDefault="00886D88" w:rsidP="00886D88">
            <w:pPr>
              <w:spacing w:after="200" w:line="276" w:lineRule="auto"/>
              <w:rPr>
                <w:sz w:val="22"/>
                <w:szCs w:val="22"/>
                <w:u w:val="single"/>
              </w:rPr>
            </w:pPr>
          </w:p>
        </w:tc>
      </w:tr>
      <w:tr w:rsidR="00886D88" w:rsidRPr="00886D88" w14:paraId="0FFC1A11" w14:textId="77777777" w:rsidTr="005F2E32">
        <w:tc>
          <w:tcPr>
            <w:tcW w:w="810" w:type="dxa"/>
          </w:tcPr>
          <w:p w14:paraId="05C7A21F" w14:textId="77777777" w:rsidR="00886D88" w:rsidRPr="00886D88" w:rsidRDefault="00886D88" w:rsidP="00886D88">
            <w:pPr>
              <w:spacing w:after="200" w:line="276" w:lineRule="auto"/>
              <w:rPr>
                <w:sz w:val="22"/>
                <w:szCs w:val="22"/>
                <w:u w:val="single"/>
              </w:rPr>
            </w:pPr>
          </w:p>
        </w:tc>
        <w:tc>
          <w:tcPr>
            <w:tcW w:w="2459" w:type="dxa"/>
            <w:gridSpan w:val="2"/>
          </w:tcPr>
          <w:p w14:paraId="56A33044" w14:textId="77777777" w:rsidR="00886D88" w:rsidRPr="00886D88" w:rsidRDefault="00886D88" w:rsidP="00886D88">
            <w:pPr>
              <w:spacing w:after="200" w:line="276" w:lineRule="auto"/>
              <w:rPr>
                <w:sz w:val="22"/>
                <w:szCs w:val="22"/>
              </w:rPr>
            </w:pPr>
            <w:r w:rsidRPr="00886D88">
              <w:rPr>
                <w:sz w:val="22"/>
                <w:szCs w:val="22"/>
              </w:rPr>
              <w:t>WHEEL BALANCING ON TRUCKS</w:t>
            </w:r>
          </w:p>
        </w:tc>
        <w:tc>
          <w:tcPr>
            <w:tcW w:w="698" w:type="dxa"/>
          </w:tcPr>
          <w:p w14:paraId="4D7F7299"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2D5C45E1" w14:textId="77777777" w:rsidR="00886D88" w:rsidRPr="00886D88" w:rsidRDefault="00886D88" w:rsidP="00886D88">
            <w:pPr>
              <w:spacing w:after="200" w:line="276" w:lineRule="auto"/>
              <w:rPr>
                <w:sz w:val="22"/>
                <w:szCs w:val="22"/>
                <w:u w:val="single"/>
              </w:rPr>
            </w:pPr>
          </w:p>
        </w:tc>
        <w:tc>
          <w:tcPr>
            <w:tcW w:w="1693" w:type="dxa"/>
            <w:gridSpan w:val="2"/>
          </w:tcPr>
          <w:p w14:paraId="47F18A9A" w14:textId="77777777" w:rsidR="00886D88" w:rsidRPr="00886D88" w:rsidRDefault="00886D88" w:rsidP="00886D88">
            <w:pPr>
              <w:spacing w:after="200" w:line="276" w:lineRule="auto"/>
              <w:rPr>
                <w:sz w:val="22"/>
                <w:szCs w:val="22"/>
                <w:u w:val="single"/>
              </w:rPr>
            </w:pPr>
          </w:p>
        </w:tc>
        <w:tc>
          <w:tcPr>
            <w:tcW w:w="1693" w:type="dxa"/>
          </w:tcPr>
          <w:p w14:paraId="185F02D3" w14:textId="77777777" w:rsidR="00886D88" w:rsidRPr="00886D88" w:rsidRDefault="00886D88" w:rsidP="00886D88">
            <w:pPr>
              <w:spacing w:after="200" w:line="276" w:lineRule="auto"/>
              <w:rPr>
                <w:sz w:val="22"/>
                <w:szCs w:val="22"/>
                <w:u w:val="single"/>
              </w:rPr>
            </w:pPr>
          </w:p>
        </w:tc>
      </w:tr>
      <w:tr w:rsidR="00886D88" w:rsidRPr="00886D88" w14:paraId="56662E08" w14:textId="77777777" w:rsidTr="005F2E32">
        <w:tc>
          <w:tcPr>
            <w:tcW w:w="810" w:type="dxa"/>
          </w:tcPr>
          <w:p w14:paraId="5580C79B" w14:textId="77777777" w:rsidR="00886D88" w:rsidRPr="00886D88" w:rsidRDefault="00886D88" w:rsidP="00886D88">
            <w:pPr>
              <w:spacing w:after="200" w:line="276" w:lineRule="auto"/>
              <w:rPr>
                <w:sz w:val="22"/>
                <w:szCs w:val="22"/>
                <w:u w:val="single"/>
              </w:rPr>
            </w:pPr>
          </w:p>
        </w:tc>
        <w:tc>
          <w:tcPr>
            <w:tcW w:w="2459" w:type="dxa"/>
            <w:gridSpan w:val="2"/>
          </w:tcPr>
          <w:p w14:paraId="48765F72" w14:textId="77777777" w:rsidR="00886D88" w:rsidRPr="00886D88" w:rsidRDefault="00886D88" w:rsidP="00886D88">
            <w:pPr>
              <w:spacing w:after="200" w:line="276" w:lineRule="auto"/>
              <w:rPr>
                <w:sz w:val="22"/>
                <w:szCs w:val="22"/>
              </w:rPr>
            </w:pPr>
          </w:p>
        </w:tc>
        <w:tc>
          <w:tcPr>
            <w:tcW w:w="698" w:type="dxa"/>
          </w:tcPr>
          <w:p w14:paraId="003885F7" w14:textId="77777777" w:rsidR="00886D88" w:rsidRPr="00886D88" w:rsidRDefault="00886D88" w:rsidP="00886D88">
            <w:pPr>
              <w:spacing w:after="200" w:line="276" w:lineRule="auto"/>
              <w:rPr>
                <w:sz w:val="22"/>
                <w:szCs w:val="22"/>
              </w:rPr>
            </w:pPr>
          </w:p>
        </w:tc>
        <w:tc>
          <w:tcPr>
            <w:tcW w:w="1997" w:type="dxa"/>
            <w:gridSpan w:val="2"/>
          </w:tcPr>
          <w:p w14:paraId="1377F747" w14:textId="77777777" w:rsidR="00886D88" w:rsidRPr="00886D88" w:rsidRDefault="00886D88" w:rsidP="00886D88">
            <w:pPr>
              <w:spacing w:after="200" w:line="276" w:lineRule="auto"/>
              <w:rPr>
                <w:sz w:val="22"/>
                <w:szCs w:val="22"/>
                <w:u w:val="single"/>
              </w:rPr>
            </w:pPr>
          </w:p>
        </w:tc>
        <w:tc>
          <w:tcPr>
            <w:tcW w:w="1693" w:type="dxa"/>
            <w:gridSpan w:val="2"/>
          </w:tcPr>
          <w:p w14:paraId="7C560827" w14:textId="77777777" w:rsidR="00886D88" w:rsidRPr="00886D88" w:rsidRDefault="00886D88" w:rsidP="00886D88">
            <w:pPr>
              <w:spacing w:after="200" w:line="276" w:lineRule="auto"/>
              <w:rPr>
                <w:sz w:val="22"/>
                <w:szCs w:val="22"/>
                <w:u w:val="single"/>
              </w:rPr>
            </w:pPr>
          </w:p>
        </w:tc>
        <w:tc>
          <w:tcPr>
            <w:tcW w:w="1693" w:type="dxa"/>
          </w:tcPr>
          <w:p w14:paraId="0B83B291" w14:textId="77777777" w:rsidR="00886D88" w:rsidRPr="00886D88" w:rsidRDefault="00886D88" w:rsidP="00886D88">
            <w:pPr>
              <w:spacing w:after="200" w:line="276" w:lineRule="auto"/>
              <w:rPr>
                <w:sz w:val="22"/>
                <w:szCs w:val="22"/>
                <w:u w:val="single"/>
              </w:rPr>
            </w:pPr>
          </w:p>
        </w:tc>
      </w:tr>
      <w:tr w:rsidR="00886D88" w:rsidRPr="00886D88" w14:paraId="62256F26" w14:textId="77777777" w:rsidTr="005F2E32">
        <w:tc>
          <w:tcPr>
            <w:tcW w:w="810" w:type="dxa"/>
          </w:tcPr>
          <w:p w14:paraId="2900BC14" w14:textId="77777777" w:rsidR="00886D88" w:rsidRPr="00886D88" w:rsidRDefault="00886D88" w:rsidP="00886D88">
            <w:pPr>
              <w:spacing w:after="200" w:line="276" w:lineRule="auto"/>
              <w:rPr>
                <w:sz w:val="22"/>
                <w:szCs w:val="22"/>
                <w:u w:val="single"/>
              </w:rPr>
            </w:pPr>
          </w:p>
        </w:tc>
        <w:tc>
          <w:tcPr>
            <w:tcW w:w="2459" w:type="dxa"/>
            <w:gridSpan w:val="2"/>
          </w:tcPr>
          <w:p w14:paraId="1C3C1692" w14:textId="77777777" w:rsidR="00886D88" w:rsidRPr="00886D88" w:rsidRDefault="00886D88" w:rsidP="00886D88">
            <w:pPr>
              <w:spacing w:after="200" w:line="276" w:lineRule="auto"/>
              <w:rPr>
                <w:sz w:val="22"/>
                <w:szCs w:val="22"/>
              </w:rPr>
            </w:pPr>
            <w:r w:rsidRPr="00886D88">
              <w:rPr>
                <w:b/>
                <w:sz w:val="22"/>
                <w:szCs w:val="22"/>
              </w:rPr>
              <w:t>PUNCTURE REPAIRS</w:t>
            </w:r>
            <w:r w:rsidRPr="00886D88">
              <w:rPr>
                <w:sz w:val="22"/>
                <w:szCs w:val="22"/>
              </w:rPr>
              <w:t xml:space="preserve">: </w:t>
            </w:r>
            <w:r w:rsidRPr="00886D88">
              <w:rPr>
                <w:b/>
                <w:sz w:val="22"/>
                <w:szCs w:val="22"/>
              </w:rPr>
              <w:t>SEDANS &amp;LIGHT DELIVERY VEHICLES</w:t>
            </w:r>
          </w:p>
        </w:tc>
        <w:tc>
          <w:tcPr>
            <w:tcW w:w="698" w:type="dxa"/>
          </w:tcPr>
          <w:p w14:paraId="483AA792" w14:textId="77777777" w:rsidR="00886D88" w:rsidRPr="00886D88" w:rsidRDefault="00886D88" w:rsidP="00886D88">
            <w:pPr>
              <w:spacing w:after="200" w:line="276" w:lineRule="auto"/>
              <w:rPr>
                <w:sz w:val="22"/>
                <w:szCs w:val="22"/>
                <w:u w:val="single"/>
              </w:rPr>
            </w:pPr>
          </w:p>
        </w:tc>
        <w:tc>
          <w:tcPr>
            <w:tcW w:w="1997" w:type="dxa"/>
            <w:gridSpan w:val="2"/>
          </w:tcPr>
          <w:p w14:paraId="0D3B5F4A" w14:textId="77777777" w:rsidR="00886D88" w:rsidRPr="00886D88" w:rsidRDefault="00886D88" w:rsidP="00886D88">
            <w:pPr>
              <w:spacing w:after="200" w:line="276" w:lineRule="auto"/>
              <w:rPr>
                <w:sz w:val="22"/>
                <w:szCs w:val="22"/>
                <w:u w:val="single"/>
              </w:rPr>
            </w:pPr>
          </w:p>
        </w:tc>
        <w:tc>
          <w:tcPr>
            <w:tcW w:w="1693" w:type="dxa"/>
            <w:gridSpan w:val="2"/>
          </w:tcPr>
          <w:p w14:paraId="39C345CB" w14:textId="77777777" w:rsidR="00886D88" w:rsidRPr="00886D88" w:rsidRDefault="00886D88" w:rsidP="00886D88">
            <w:pPr>
              <w:spacing w:after="200" w:line="276" w:lineRule="auto"/>
              <w:rPr>
                <w:sz w:val="22"/>
                <w:szCs w:val="22"/>
                <w:u w:val="single"/>
              </w:rPr>
            </w:pPr>
          </w:p>
        </w:tc>
        <w:tc>
          <w:tcPr>
            <w:tcW w:w="1693" w:type="dxa"/>
          </w:tcPr>
          <w:p w14:paraId="13594129" w14:textId="77777777" w:rsidR="00886D88" w:rsidRPr="00886D88" w:rsidRDefault="00886D88" w:rsidP="00886D88">
            <w:pPr>
              <w:spacing w:after="200" w:line="276" w:lineRule="auto"/>
              <w:rPr>
                <w:sz w:val="22"/>
                <w:szCs w:val="22"/>
                <w:u w:val="single"/>
              </w:rPr>
            </w:pPr>
          </w:p>
        </w:tc>
      </w:tr>
      <w:tr w:rsidR="00886D88" w:rsidRPr="00886D88" w14:paraId="06A8EE75" w14:textId="77777777" w:rsidTr="005F2E32">
        <w:tc>
          <w:tcPr>
            <w:tcW w:w="810" w:type="dxa"/>
          </w:tcPr>
          <w:p w14:paraId="5125F9EB" w14:textId="77777777" w:rsidR="00886D88" w:rsidRPr="00886D88" w:rsidRDefault="00886D88" w:rsidP="00886D88">
            <w:pPr>
              <w:spacing w:after="200" w:line="276" w:lineRule="auto"/>
              <w:rPr>
                <w:sz w:val="22"/>
                <w:szCs w:val="22"/>
                <w:u w:val="single"/>
              </w:rPr>
            </w:pPr>
          </w:p>
        </w:tc>
        <w:tc>
          <w:tcPr>
            <w:tcW w:w="2459" w:type="dxa"/>
            <w:gridSpan w:val="2"/>
          </w:tcPr>
          <w:p w14:paraId="38F1828A" w14:textId="77777777" w:rsidR="00886D88" w:rsidRPr="00886D88" w:rsidRDefault="00886D88" w:rsidP="00886D88">
            <w:pPr>
              <w:spacing w:after="200" w:line="276" w:lineRule="auto"/>
              <w:rPr>
                <w:sz w:val="22"/>
                <w:szCs w:val="22"/>
              </w:rPr>
            </w:pPr>
            <w:r w:rsidRPr="00886D88">
              <w:rPr>
                <w:sz w:val="22"/>
                <w:szCs w:val="22"/>
              </w:rPr>
              <w:t>PLUG (ORDINARY)</w:t>
            </w:r>
          </w:p>
        </w:tc>
        <w:tc>
          <w:tcPr>
            <w:tcW w:w="698" w:type="dxa"/>
          </w:tcPr>
          <w:p w14:paraId="2429BDA1"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705C86A1" w14:textId="77777777" w:rsidR="00886D88" w:rsidRPr="00886D88" w:rsidRDefault="00886D88" w:rsidP="00886D88">
            <w:pPr>
              <w:spacing w:after="200" w:line="276" w:lineRule="auto"/>
              <w:rPr>
                <w:sz w:val="22"/>
                <w:szCs w:val="22"/>
                <w:u w:val="single"/>
              </w:rPr>
            </w:pPr>
          </w:p>
        </w:tc>
        <w:tc>
          <w:tcPr>
            <w:tcW w:w="1693" w:type="dxa"/>
            <w:gridSpan w:val="2"/>
          </w:tcPr>
          <w:p w14:paraId="28A5B0B9" w14:textId="77777777" w:rsidR="00886D88" w:rsidRPr="00886D88" w:rsidRDefault="00886D88" w:rsidP="00886D88">
            <w:pPr>
              <w:spacing w:after="200" w:line="276" w:lineRule="auto"/>
              <w:rPr>
                <w:sz w:val="22"/>
                <w:szCs w:val="22"/>
                <w:u w:val="single"/>
              </w:rPr>
            </w:pPr>
          </w:p>
        </w:tc>
        <w:tc>
          <w:tcPr>
            <w:tcW w:w="1693" w:type="dxa"/>
          </w:tcPr>
          <w:p w14:paraId="777961C6" w14:textId="77777777" w:rsidR="00886D88" w:rsidRPr="00886D88" w:rsidRDefault="00886D88" w:rsidP="00886D88">
            <w:pPr>
              <w:spacing w:after="200" w:line="276" w:lineRule="auto"/>
              <w:rPr>
                <w:sz w:val="22"/>
                <w:szCs w:val="22"/>
                <w:u w:val="single"/>
              </w:rPr>
            </w:pPr>
          </w:p>
        </w:tc>
      </w:tr>
      <w:tr w:rsidR="00886D88" w:rsidRPr="00886D88" w14:paraId="41D1FB23" w14:textId="77777777" w:rsidTr="005F2E32">
        <w:tc>
          <w:tcPr>
            <w:tcW w:w="810" w:type="dxa"/>
          </w:tcPr>
          <w:p w14:paraId="19D0A5FE" w14:textId="77777777" w:rsidR="00886D88" w:rsidRPr="00886D88" w:rsidRDefault="00886D88" w:rsidP="00886D88">
            <w:pPr>
              <w:spacing w:after="200" w:line="276" w:lineRule="auto"/>
              <w:rPr>
                <w:sz w:val="22"/>
                <w:szCs w:val="22"/>
                <w:u w:val="single"/>
              </w:rPr>
            </w:pPr>
          </w:p>
        </w:tc>
        <w:tc>
          <w:tcPr>
            <w:tcW w:w="2459" w:type="dxa"/>
            <w:gridSpan w:val="2"/>
          </w:tcPr>
          <w:p w14:paraId="747CD08B" w14:textId="77777777" w:rsidR="00886D88" w:rsidRPr="00886D88" w:rsidRDefault="00886D88" w:rsidP="00886D88">
            <w:pPr>
              <w:spacing w:after="200" w:line="276" w:lineRule="auto"/>
              <w:rPr>
                <w:sz w:val="22"/>
                <w:szCs w:val="22"/>
              </w:rPr>
            </w:pPr>
            <w:r w:rsidRPr="00886D88">
              <w:rPr>
                <w:sz w:val="22"/>
                <w:szCs w:val="22"/>
              </w:rPr>
              <w:t>MUSHROOM PLUG</w:t>
            </w:r>
          </w:p>
        </w:tc>
        <w:tc>
          <w:tcPr>
            <w:tcW w:w="698" w:type="dxa"/>
          </w:tcPr>
          <w:p w14:paraId="73596B70"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487BAD22" w14:textId="77777777" w:rsidR="00886D88" w:rsidRPr="00886D88" w:rsidRDefault="00886D88" w:rsidP="00886D88">
            <w:pPr>
              <w:spacing w:after="200" w:line="276" w:lineRule="auto"/>
              <w:rPr>
                <w:sz w:val="22"/>
                <w:szCs w:val="22"/>
                <w:u w:val="single"/>
              </w:rPr>
            </w:pPr>
          </w:p>
        </w:tc>
        <w:tc>
          <w:tcPr>
            <w:tcW w:w="1693" w:type="dxa"/>
            <w:gridSpan w:val="2"/>
          </w:tcPr>
          <w:p w14:paraId="4BADDE86" w14:textId="77777777" w:rsidR="00886D88" w:rsidRPr="00886D88" w:rsidRDefault="00886D88" w:rsidP="00886D88">
            <w:pPr>
              <w:spacing w:after="200" w:line="276" w:lineRule="auto"/>
              <w:rPr>
                <w:sz w:val="22"/>
                <w:szCs w:val="22"/>
                <w:u w:val="single"/>
              </w:rPr>
            </w:pPr>
          </w:p>
        </w:tc>
        <w:tc>
          <w:tcPr>
            <w:tcW w:w="1693" w:type="dxa"/>
          </w:tcPr>
          <w:p w14:paraId="683E871B" w14:textId="77777777" w:rsidR="00886D88" w:rsidRPr="00886D88" w:rsidRDefault="00886D88" w:rsidP="00886D88">
            <w:pPr>
              <w:spacing w:after="200" w:line="276" w:lineRule="auto"/>
              <w:rPr>
                <w:sz w:val="22"/>
                <w:szCs w:val="22"/>
                <w:u w:val="single"/>
              </w:rPr>
            </w:pPr>
          </w:p>
        </w:tc>
      </w:tr>
      <w:tr w:rsidR="00886D88" w:rsidRPr="00886D88" w14:paraId="7F0475FF" w14:textId="77777777" w:rsidTr="005F2E32">
        <w:tc>
          <w:tcPr>
            <w:tcW w:w="810" w:type="dxa"/>
          </w:tcPr>
          <w:p w14:paraId="2F9C4FDF" w14:textId="77777777" w:rsidR="00886D88" w:rsidRPr="00886D88" w:rsidRDefault="00886D88" w:rsidP="00886D88">
            <w:pPr>
              <w:spacing w:after="200" w:line="276" w:lineRule="auto"/>
              <w:rPr>
                <w:sz w:val="22"/>
                <w:szCs w:val="22"/>
                <w:u w:val="single"/>
              </w:rPr>
            </w:pPr>
          </w:p>
        </w:tc>
        <w:tc>
          <w:tcPr>
            <w:tcW w:w="2459" w:type="dxa"/>
            <w:gridSpan w:val="2"/>
          </w:tcPr>
          <w:p w14:paraId="1AB0F5E8" w14:textId="77777777" w:rsidR="00886D88" w:rsidRPr="00886D88" w:rsidRDefault="00886D88" w:rsidP="00886D88">
            <w:pPr>
              <w:spacing w:after="200" w:line="276" w:lineRule="auto"/>
              <w:rPr>
                <w:sz w:val="22"/>
                <w:szCs w:val="22"/>
              </w:rPr>
            </w:pPr>
            <w:r w:rsidRPr="00886D88">
              <w:rPr>
                <w:sz w:val="22"/>
                <w:szCs w:val="22"/>
              </w:rPr>
              <w:t>TUBE</w:t>
            </w:r>
          </w:p>
        </w:tc>
        <w:tc>
          <w:tcPr>
            <w:tcW w:w="698" w:type="dxa"/>
          </w:tcPr>
          <w:p w14:paraId="11D67B3C"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6C4257E1" w14:textId="77777777" w:rsidR="00886D88" w:rsidRPr="00886D88" w:rsidRDefault="00886D88" w:rsidP="00886D88">
            <w:pPr>
              <w:spacing w:after="200" w:line="276" w:lineRule="auto"/>
              <w:rPr>
                <w:sz w:val="22"/>
                <w:szCs w:val="22"/>
                <w:u w:val="single"/>
              </w:rPr>
            </w:pPr>
          </w:p>
        </w:tc>
        <w:tc>
          <w:tcPr>
            <w:tcW w:w="1693" w:type="dxa"/>
            <w:gridSpan w:val="2"/>
          </w:tcPr>
          <w:p w14:paraId="48323D96" w14:textId="77777777" w:rsidR="00886D88" w:rsidRPr="00886D88" w:rsidRDefault="00886D88" w:rsidP="00886D88">
            <w:pPr>
              <w:spacing w:after="200" w:line="276" w:lineRule="auto"/>
              <w:rPr>
                <w:sz w:val="22"/>
                <w:szCs w:val="22"/>
                <w:u w:val="single"/>
              </w:rPr>
            </w:pPr>
          </w:p>
        </w:tc>
        <w:tc>
          <w:tcPr>
            <w:tcW w:w="1693" w:type="dxa"/>
          </w:tcPr>
          <w:p w14:paraId="4A717E3B" w14:textId="77777777" w:rsidR="00886D88" w:rsidRPr="00886D88" w:rsidRDefault="00886D88" w:rsidP="00886D88">
            <w:pPr>
              <w:spacing w:after="200" w:line="276" w:lineRule="auto"/>
              <w:rPr>
                <w:sz w:val="22"/>
                <w:szCs w:val="22"/>
                <w:u w:val="single"/>
              </w:rPr>
            </w:pPr>
          </w:p>
        </w:tc>
      </w:tr>
      <w:tr w:rsidR="00886D88" w:rsidRPr="00886D88" w14:paraId="4B78575D" w14:textId="77777777" w:rsidTr="005F2E32">
        <w:tc>
          <w:tcPr>
            <w:tcW w:w="810" w:type="dxa"/>
          </w:tcPr>
          <w:p w14:paraId="692FAC4C" w14:textId="77777777" w:rsidR="00886D88" w:rsidRPr="00886D88" w:rsidRDefault="00886D88" w:rsidP="00886D88">
            <w:pPr>
              <w:spacing w:after="200" w:line="276" w:lineRule="auto"/>
              <w:rPr>
                <w:sz w:val="22"/>
                <w:szCs w:val="22"/>
                <w:u w:val="single"/>
              </w:rPr>
            </w:pPr>
          </w:p>
        </w:tc>
        <w:tc>
          <w:tcPr>
            <w:tcW w:w="2459" w:type="dxa"/>
            <w:gridSpan w:val="2"/>
          </w:tcPr>
          <w:p w14:paraId="64F1D8C4"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2D15CC64"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384EF577" w14:textId="77777777" w:rsidR="00886D88" w:rsidRPr="00886D88" w:rsidRDefault="00886D88" w:rsidP="00886D88">
            <w:pPr>
              <w:spacing w:after="200" w:line="276" w:lineRule="auto"/>
              <w:rPr>
                <w:sz w:val="22"/>
                <w:szCs w:val="22"/>
                <w:u w:val="single"/>
              </w:rPr>
            </w:pPr>
          </w:p>
        </w:tc>
        <w:tc>
          <w:tcPr>
            <w:tcW w:w="1693" w:type="dxa"/>
            <w:gridSpan w:val="2"/>
          </w:tcPr>
          <w:p w14:paraId="482BA79A" w14:textId="77777777" w:rsidR="00886D88" w:rsidRPr="00886D88" w:rsidRDefault="00886D88" w:rsidP="00886D88">
            <w:pPr>
              <w:spacing w:after="200" w:line="276" w:lineRule="auto"/>
              <w:rPr>
                <w:sz w:val="22"/>
                <w:szCs w:val="22"/>
                <w:u w:val="single"/>
              </w:rPr>
            </w:pPr>
          </w:p>
        </w:tc>
        <w:tc>
          <w:tcPr>
            <w:tcW w:w="1693" w:type="dxa"/>
          </w:tcPr>
          <w:p w14:paraId="4DC9A2D3" w14:textId="77777777" w:rsidR="00886D88" w:rsidRPr="00886D88" w:rsidRDefault="00886D88" w:rsidP="00886D88">
            <w:pPr>
              <w:spacing w:after="200" w:line="276" w:lineRule="auto"/>
              <w:rPr>
                <w:sz w:val="22"/>
                <w:szCs w:val="22"/>
                <w:u w:val="single"/>
              </w:rPr>
            </w:pPr>
          </w:p>
        </w:tc>
      </w:tr>
      <w:tr w:rsidR="00886D88" w:rsidRPr="00886D88" w14:paraId="2B8B0BF3" w14:textId="77777777" w:rsidTr="005F2E32">
        <w:tc>
          <w:tcPr>
            <w:tcW w:w="810" w:type="dxa"/>
          </w:tcPr>
          <w:p w14:paraId="62BC550A" w14:textId="77777777" w:rsidR="00886D88" w:rsidRPr="00886D88" w:rsidRDefault="00886D88" w:rsidP="00886D88">
            <w:pPr>
              <w:spacing w:after="200" w:line="276" w:lineRule="auto"/>
              <w:rPr>
                <w:sz w:val="22"/>
                <w:szCs w:val="22"/>
                <w:u w:val="single"/>
              </w:rPr>
            </w:pPr>
          </w:p>
        </w:tc>
        <w:tc>
          <w:tcPr>
            <w:tcW w:w="2459" w:type="dxa"/>
            <w:gridSpan w:val="2"/>
          </w:tcPr>
          <w:p w14:paraId="6E173AB2"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0C33A53F"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345708A0" w14:textId="77777777" w:rsidR="00886D88" w:rsidRPr="00886D88" w:rsidRDefault="00886D88" w:rsidP="00886D88">
            <w:pPr>
              <w:spacing w:after="200" w:line="276" w:lineRule="auto"/>
              <w:rPr>
                <w:sz w:val="22"/>
                <w:szCs w:val="22"/>
                <w:u w:val="single"/>
              </w:rPr>
            </w:pPr>
          </w:p>
        </w:tc>
        <w:tc>
          <w:tcPr>
            <w:tcW w:w="1693" w:type="dxa"/>
            <w:gridSpan w:val="2"/>
          </w:tcPr>
          <w:p w14:paraId="09F2B872" w14:textId="77777777" w:rsidR="00886D88" w:rsidRPr="00886D88" w:rsidRDefault="00886D88" w:rsidP="00886D88">
            <w:pPr>
              <w:spacing w:after="200" w:line="276" w:lineRule="auto"/>
              <w:rPr>
                <w:sz w:val="22"/>
                <w:szCs w:val="22"/>
                <w:u w:val="single"/>
              </w:rPr>
            </w:pPr>
          </w:p>
        </w:tc>
        <w:tc>
          <w:tcPr>
            <w:tcW w:w="1693" w:type="dxa"/>
          </w:tcPr>
          <w:p w14:paraId="3F9AAA7B" w14:textId="77777777" w:rsidR="00886D88" w:rsidRPr="00886D88" w:rsidRDefault="00886D88" w:rsidP="00886D88">
            <w:pPr>
              <w:spacing w:after="200" w:line="276" w:lineRule="auto"/>
              <w:rPr>
                <w:sz w:val="22"/>
                <w:szCs w:val="22"/>
                <w:u w:val="single"/>
              </w:rPr>
            </w:pPr>
          </w:p>
        </w:tc>
      </w:tr>
      <w:tr w:rsidR="00886D88" w:rsidRPr="00886D88" w14:paraId="2333B23C" w14:textId="77777777" w:rsidTr="005F2E32">
        <w:tc>
          <w:tcPr>
            <w:tcW w:w="810" w:type="dxa"/>
          </w:tcPr>
          <w:p w14:paraId="105625E6" w14:textId="77777777" w:rsidR="00886D88" w:rsidRPr="00886D88" w:rsidRDefault="00886D88" w:rsidP="00886D88">
            <w:pPr>
              <w:spacing w:after="200" w:line="276" w:lineRule="auto"/>
              <w:rPr>
                <w:sz w:val="22"/>
                <w:szCs w:val="22"/>
                <w:u w:val="single"/>
              </w:rPr>
            </w:pPr>
          </w:p>
        </w:tc>
        <w:tc>
          <w:tcPr>
            <w:tcW w:w="2459" w:type="dxa"/>
            <w:gridSpan w:val="2"/>
          </w:tcPr>
          <w:p w14:paraId="53F89A02" w14:textId="77777777" w:rsidR="00886D88" w:rsidRPr="00886D88" w:rsidRDefault="00886D88" w:rsidP="00886D88">
            <w:pPr>
              <w:spacing w:after="200" w:line="276" w:lineRule="auto"/>
              <w:rPr>
                <w:sz w:val="22"/>
                <w:szCs w:val="22"/>
              </w:rPr>
            </w:pPr>
          </w:p>
        </w:tc>
        <w:tc>
          <w:tcPr>
            <w:tcW w:w="698" w:type="dxa"/>
          </w:tcPr>
          <w:p w14:paraId="03391413" w14:textId="77777777" w:rsidR="00886D88" w:rsidRPr="00886D88" w:rsidRDefault="00886D88" w:rsidP="00886D88">
            <w:pPr>
              <w:spacing w:after="200" w:line="276" w:lineRule="auto"/>
              <w:rPr>
                <w:sz w:val="22"/>
                <w:szCs w:val="22"/>
                <w:u w:val="single"/>
              </w:rPr>
            </w:pPr>
          </w:p>
        </w:tc>
        <w:tc>
          <w:tcPr>
            <w:tcW w:w="1997" w:type="dxa"/>
            <w:gridSpan w:val="2"/>
          </w:tcPr>
          <w:p w14:paraId="3FC3CC1C" w14:textId="77777777" w:rsidR="00886D88" w:rsidRPr="00886D88" w:rsidRDefault="00886D88" w:rsidP="00886D88">
            <w:pPr>
              <w:spacing w:after="200" w:line="276" w:lineRule="auto"/>
              <w:rPr>
                <w:sz w:val="22"/>
                <w:szCs w:val="22"/>
                <w:u w:val="single"/>
              </w:rPr>
            </w:pPr>
          </w:p>
        </w:tc>
        <w:tc>
          <w:tcPr>
            <w:tcW w:w="1693" w:type="dxa"/>
            <w:gridSpan w:val="2"/>
          </w:tcPr>
          <w:p w14:paraId="557A1248" w14:textId="77777777" w:rsidR="00886D88" w:rsidRPr="00886D88" w:rsidRDefault="00886D88" w:rsidP="00886D88">
            <w:pPr>
              <w:spacing w:after="200" w:line="276" w:lineRule="auto"/>
              <w:rPr>
                <w:sz w:val="22"/>
                <w:szCs w:val="22"/>
                <w:u w:val="single"/>
              </w:rPr>
            </w:pPr>
          </w:p>
        </w:tc>
        <w:tc>
          <w:tcPr>
            <w:tcW w:w="1693" w:type="dxa"/>
          </w:tcPr>
          <w:p w14:paraId="471C4945" w14:textId="77777777" w:rsidR="00886D88" w:rsidRPr="00886D88" w:rsidRDefault="00886D88" w:rsidP="00886D88">
            <w:pPr>
              <w:spacing w:after="200" w:line="276" w:lineRule="auto"/>
              <w:rPr>
                <w:sz w:val="22"/>
                <w:szCs w:val="22"/>
                <w:u w:val="single"/>
              </w:rPr>
            </w:pPr>
          </w:p>
        </w:tc>
      </w:tr>
      <w:tr w:rsidR="00886D88" w:rsidRPr="00886D88" w14:paraId="70509834" w14:textId="77777777" w:rsidTr="005F2E32">
        <w:tc>
          <w:tcPr>
            <w:tcW w:w="810" w:type="dxa"/>
          </w:tcPr>
          <w:p w14:paraId="11497D4B" w14:textId="77777777" w:rsidR="00886D88" w:rsidRPr="00886D88" w:rsidRDefault="00886D88" w:rsidP="00886D88">
            <w:pPr>
              <w:spacing w:after="200" w:line="276" w:lineRule="auto"/>
              <w:rPr>
                <w:sz w:val="22"/>
                <w:szCs w:val="22"/>
                <w:u w:val="single"/>
              </w:rPr>
            </w:pPr>
          </w:p>
        </w:tc>
        <w:tc>
          <w:tcPr>
            <w:tcW w:w="2459" w:type="dxa"/>
            <w:gridSpan w:val="2"/>
          </w:tcPr>
          <w:p w14:paraId="4B586363" w14:textId="77777777" w:rsidR="00886D88" w:rsidRPr="00886D88" w:rsidRDefault="00886D88" w:rsidP="00886D88">
            <w:pPr>
              <w:spacing w:after="200" w:line="276" w:lineRule="auto"/>
              <w:rPr>
                <w:b/>
                <w:sz w:val="22"/>
                <w:szCs w:val="22"/>
              </w:rPr>
            </w:pPr>
            <w:r w:rsidRPr="00886D88">
              <w:rPr>
                <w:b/>
                <w:sz w:val="22"/>
                <w:szCs w:val="22"/>
              </w:rPr>
              <w:t>TRUCKS</w:t>
            </w:r>
          </w:p>
        </w:tc>
        <w:tc>
          <w:tcPr>
            <w:tcW w:w="698" w:type="dxa"/>
          </w:tcPr>
          <w:p w14:paraId="18E9AF33" w14:textId="77777777" w:rsidR="00886D88" w:rsidRPr="00886D88" w:rsidRDefault="00886D88" w:rsidP="00886D88">
            <w:pPr>
              <w:spacing w:after="200" w:line="276" w:lineRule="auto"/>
              <w:rPr>
                <w:sz w:val="22"/>
                <w:szCs w:val="22"/>
                <w:u w:val="single"/>
              </w:rPr>
            </w:pPr>
          </w:p>
        </w:tc>
        <w:tc>
          <w:tcPr>
            <w:tcW w:w="1997" w:type="dxa"/>
            <w:gridSpan w:val="2"/>
          </w:tcPr>
          <w:p w14:paraId="57F2F006" w14:textId="77777777" w:rsidR="00886D88" w:rsidRPr="00886D88" w:rsidRDefault="00886D88" w:rsidP="00886D88">
            <w:pPr>
              <w:spacing w:after="200" w:line="276" w:lineRule="auto"/>
              <w:rPr>
                <w:sz w:val="22"/>
                <w:szCs w:val="22"/>
                <w:u w:val="single"/>
              </w:rPr>
            </w:pPr>
          </w:p>
        </w:tc>
        <w:tc>
          <w:tcPr>
            <w:tcW w:w="1693" w:type="dxa"/>
            <w:gridSpan w:val="2"/>
          </w:tcPr>
          <w:p w14:paraId="1DEEEE5F" w14:textId="77777777" w:rsidR="00886D88" w:rsidRPr="00886D88" w:rsidRDefault="00886D88" w:rsidP="00886D88">
            <w:pPr>
              <w:spacing w:after="200" w:line="276" w:lineRule="auto"/>
              <w:rPr>
                <w:sz w:val="22"/>
                <w:szCs w:val="22"/>
                <w:u w:val="single"/>
              </w:rPr>
            </w:pPr>
          </w:p>
        </w:tc>
        <w:tc>
          <w:tcPr>
            <w:tcW w:w="1693" w:type="dxa"/>
          </w:tcPr>
          <w:p w14:paraId="723B8455" w14:textId="77777777" w:rsidR="00886D88" w:rsidRPr="00886D88" w:rsidRDefault="00886D88" w:rsidP="00886D88">
            <w:pPr>
              <w:spacing w:after="200" w:line="276" w:lineRule="auto"/>
              <w:rPr>
                <w:sz w:val="22"/>
                <w:szCs w:val="22"/>
                <w:u w:val="single"/>
              </w:rPr>
            </w:pPr>
          </w:p>
        </w:tc>
      </w:tr>
      <w:tr w:rsidR="00886D88" w:rsidRPr="00886D88" w14:paraId="49DAEFCB" w14:textId="77777777" w:rsidTr="005F2E32">
        <w:tc>
          <w:tcPr>
            <w:tcW w:w="810" w:type="dxa"/>
          </w:tcPr>
          <w:p w14:paraId="5EEBEF4F" w14:textId="77777777" w:rsidR="00886D88" w:rsidRPr="00886D88" w:rsidRDefault="00886D88" w:rsidP="00886D88">
            <w:pPr>
              <w:spacing w:after="200" w:line="276" w:lineRule="auto"/>
              <w:rPr>
                <w:sz w:val="22"/>
                <w:szCs w:val="22"/>
                <w:u w:val="single"/>
              </w:rPr>
            </w:pPr>
          </w:p>
        </w:tc>
        <w:tc>
          <w:tcPr>
            <w:tcW w:w="2459" w:type="dxa"/>
            <w:gridSpan w:val="2"/>
          </w:tcPr>
          <w:p w14:paraId="1C48A39C"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29B95F74"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478FBF6E" w14:textId="77777777" w:rsidR="00886D88" w:rsidRPr="00886D88" w:rsidRDefault="00886D88" w:rsidP="00886D88">
            <w:pPr>
              <w:spacing w:after="200" w:line="276" w:lineRule="auto"/>
              <w:rPr>
                <w:sz w:val="22"/>
                <w:szCs w:val="22"/>
                <w:u w:val="single"/>
              </w:rPr>
            </w:pPr>
          </w:p>
        </w:tc>
        <w:tc>
          <w:tcPr>
            <w:tcW w:w="1693" w:type="dxa"/>
            <w:gridSpan w:val="2"/>
          </w:tcPr>
          <w:p w14:paraId="70AFB414" w14:textId="77777777" w:rsidR="00886D88" w:rsidRPr="00886D88" w:rsidRDefault="00886D88" w:rsidP="00886D88">
            <w:pPr>
              <w:spacing w:after="200" w:line="276" w:lineRule="auto"/>
              <w:rPr>
                <w:sz w:val="22"/>
                <w:szCs w:val="22"/>
                <w:u w:val="single"/>
              </w:rPr>
            </w:pPr>
          </w:p>
        </w:tc>
        <w:tc>
          <w:tcPr>
            <w:tcW w:w="1693" w:type="dxa"/>
          </w:tcPr>
          <w:p w14:paraId="1F9C4A4B" w14:textId="77777777" w:rsidR="00886D88" w:rsidRPr="00886D88" w:rsidRDefault="00886D88" w:rsidP="00886D88">
            <w:pPr>
              <w:spacing w:after="200" w:line="276" w:lineRule="auto"/>
              <w:rPr>
                <w:sz w:val="22"/>
                <w:szCs w:val="22"/>
                <w:u w:val="single"/>
              </w:rPr>
            </w:pPr>
          </w:p>
        </w:tc>
      </w:tr>
      <w:tr w:rsidR="00886D88" w:rsidRPr="00886D88" w14:paraId="37CD7B1E" w14:textId="77777777" w:rsidTr="005F2E32">
        <w:tc>
          <w:tcPr>
            <w:tcW w:w="810" w:type="dxa"/>
          </w:tcPr>
          <w:p w14:paraId="6F2E22B3" w14:textId="77777777" w:rsidR="00886D88" w:rsidRPr="00886D88" w:rsidRDefault="00886D88" w:rsidP="00886D88">
            <w:pPr>
              <w:spacing w:after="200" w:line="276" w:lineRule="auto"/>
              <w:rPr>
                <w:sz w:val="22"/>
                <w:szCs w:val="22"/>
                <w:u w:val="single"/>
              </w:rPr>
            </w:pPr>
          </w:p>
        </w:tc>
        <w:tc>
          <w:tcPr>
            <w:tcW w:w="2459" w:type="dxa"/>
            <w:gridSpan w:val="2"/>
          </w:tcPr>
          <w:p w14:paraId="57F612B4"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16386FF7"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0E2C11C7" w14:textId="77777777" w:rsidR="00886D88" w:rsidRPr="00886D88" w:rsidRDefault="00886D88" w:rsidP="00886D88">
            <w:pPr>
              <w:spacing w:after="200" w:line="276" w:lineRule="auto"/>
              <w:rPr>
                <w:sz w:val="22"/>
                <w:szCs w:val="22"/>
                <w:u w:val="single"/>
              </w:rPr>
            </w:pPr>
          </w:p>
        </w:tc>
        <w:tc>
          <w:tcPr>
            <w:tcW w:w="1693" w:type="dxa"/>
            <w:gridSpan w:val="2"/>
          </w:tcPr>
          <w:p w14:paraId="4BB2B7DD" w14:textId="77777777" w:rsidR="00886D88" w:rsidRPr="00886D88" w:rsidRDefault="00886D88" w:rsidP="00886D88">
            <w:pPr>
              <w:spacing w:after="200" w:line="276" w:lineRule="auto"/>
              <w:rPr>
                <w:sz w:val="22"/>
                <w:szCs w:val="22"/>
                <w:u w:val="single"/>
              </w:rPr>
            </w:pPr>
          </w:p>
        </w:tc>
        <w:tc>
          <w:tcPr>
            <w:tcW w:w="1693" w:type="dxa"/>
          </w:tcPr>
          <w:p w14:paraId="22447872" w14:textId="77777777" w:rsidR="00886D88" w:rsidRPr="00886D88" w:rsidRDefault="00886D88" w:rsidP="00886D88">
            <w:pPr>
              <w:spacing w:after="200" w:line="276" w:lineRule="auto"/>
              <w:rPr>
                <w:sz w:val="22"/>
                <w:szCs w:val="22"/>
                <w:u w:val="single"/>
              </w:rPr>
            </w:pPr>
          </w:p>
        </w:tc>
      </w:tr>
      <w:tr w:rsidR="00886D88" w:rsidRPr="00886D88" w14:paraId="52645116" w14:textId="77777777" w:rsidTr="005F2E32">
        <w:tc>
          <w:tcPr>
            <w:tcW w:w="810" w:type="dxa"/>
          </w:tcPr>
          <w:p w14:paraId="60F8EF3C" w14:textId="77777777" w:rsidR="00886D88" w:rsidRPr="00886D88" w:rsidRDefault="00886D88" w:rsidP="00886D88">
            <w:pPr>
              <w:spacing w:after="200" w:line="276" w:lineRule="auto"/>
              <w:rPr>
                <w:sz w:val="22"/>
                <w:szCs w:val="22"/>
                <w:u w:val="single"/>
              </w:rPr>
            </w:pPr>
          </w:p>
        </w:tc>
        <w:tc>
          <w:tcPr>
            <w:tcW w:w="2459" w:type="dxa"/>
            <w:gridSpan w:val="2"/>
          </w:tcPr>
          <w:p w14:paraId="48FEB99F" w14:textId="77777777" w:rsidR="00886D88" w:rsidRPr="00886D88" w:rsidRDefault="00886D88" w:rsidP="00886D88">
            <w:pPr>
              <w:spacing w:after="200" w:line="276" w:lineRule="auto"/>
              <w:rPr>
                <w:sz w:val="22"/>
                <w:szCs w:val="22"/>
              </w:rPr>
            </w:pPr>
            <w:r w:rsidRPr="00886D88">
              <w:rPr>
                <w:sz w:val="22"/>
                <w:szCs w:val="22"/>
              </w:rPr>
              <w:t>TUBELESS VALVE</w:t>
            </w:r>
          </w:p>
        </w:tc>
        <w:tc>
          <w:tcPr>
            <w:tcW w:w="698" w:type="dxa"/>
          </w:tcPr>
          <w:p w14:paraId="6F23E705"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4F6297FC" w14:textId="77777777" w:rsidR="00886D88" w:rsidRPr="00886D88" w:rsidRDefault="00886D88" w:rsidP="00886D88">
            <w:pPr>
              <w:spacing w:after="200" w:line="276" w:lineRule="auto"/>
              <w:rPr>
                <w:sz w:val="22"/>
                <w:szCs w:val="22"/>
                <w:u w:val="single"/>
              </w:rPr>
            </w:pPr>
          </w:p>
        </w:tc>
        <w:tc>
          <w:tcPr>
            <w:tcW w:w="1693" w:type="dxa"/>
            <w:gridSpan w:val="2"/>
          </w:tcPr>
          <w:p w14:paraId="146D916A" w14:textId="77777777" w:rsidR="00886D88" w:rsidRPr="00886D88" w:rsidRDefault="00886D88" w:rsidP="00886D88">
            <w:pPr>
              <w:spacing w:after="200" w:line="276" w:lineRule="auto"/>
              <w:rPr>
                <w:sz w:val="22"/>
                <w:szCs w:val="22"/>
                <w:u w:val="single"/>
              </w:rPr>
            </w:pPr>
          </w:p>
        </w:tc>
        <w:tc>
          <w:tcPr>
            <w:tcW w:w="1693" w:type="dxa"/>
          </w:tcPr>
          <w:p w14:paraId="4A705471" w14:textId="77777777" w:rsidR="00886D88" w:rsidRPr="00886D88" w:rsidRDefault="00886D88" w:rsidP="00886D88">
            <w:pPr>
              <w:spacing w:after="200" w:line="276" w:lineRule="auto"/>
              <w:rPr>
                <w:sz w:val="22"/>
                <w:szCs w:val="22"/>
                <w:u w:val="single"/>
              </w:rPr>
            </w:pPr>
          </w:p>
        </w:tc>
      </w:tr>
      <w:tr w:rsidR="00886D88" w:rsidRPr="00886D88" w14:paraId="77F3832B" w14:textId="77777777" w:rsidTr="005F2E32">
        <w:tc>
          <w:tcPr>
            <w:tcW w:w="810" w:type="dxa"/>
          </w:tcPr>
          <w:p w14:paraId="6D879141" w14:textId="77777777" w:rsidR="00886D88" w:rsidRPr="00886D88" w:rsidRDefault="00886D88" w:rsidP="00886D88">
            <w:pPr>
              <w:spacing w:after="200" w:line="276" w:lineRule="auto"/>
              <w:rPr>
                <w:b/>
                <w:sz w:val="22"/>
                <w:szCs w:val="22"/>
              </w:rPr>
            </w:pPr>
            <w:r w:rsidRPr="00886D88">
              <w:rPr>
                <w:b/>
                <w:sz w:val="22"/>
                <w:szCs w:val="22"/>
              </w:rPr>
              <w:t>ITEM</w:t>
            </w:r>
          </w:p>
        </w:tc>
        <w:tc>
          <w:tcPr>
            <w:tcW w:w="2459" w:type="dxa"/>
            <w:gridSpan w:val="2"/>
          </w:tcPr>
          <w:p w14:paraId="04DC69C5" w14:textId="77777777" w:rsidR="00886D88" w:rsidRPr="00886D88" w:rsidRDefault="00886D88" w:rsidP="00886D88">
            <w:pPr>
              <w:spacing w:after="200" w:line="276" w:lineRule="auto"/>
              <w:rPr>
                <w:b/>
                <w:sz w:val="22"/>
                <w:szCs w:val="22"/>
              </w:rPr>
            </w:pPr>
            <w:r w:rsidRPr="00886D88">
              <w:rPr>
                <w:b/>
                <w:sz w:val="22"/>
                <w:szCs w:val="22"/>
              </w:rPr>
              <w:t>DESCRIPTION / SPECIFICATION</w:t>
            </w:r>
          </w:p>
        </w:tc>
        <w:tc>
          <w:tcPr>
            <w:tcW w:w="698" w:type="dxa"/>
          </w:tcPr>
          <w:p w14:paraId="16D2677C" w14:textId="77777777" w:rsidR="00886D88" w:rsidRPr="00886D88" w:rsidRDefault="00886D88" w:rsidP="00886D88">
            <w:pPr>
              <w:spacing w:after="200" w:line="276" w:lineRule="auto"/>
              <w:rPr>
                <w:b/>
                <w:sz w:val="22"/>
                <w:szCs w:val="22"/>
              </w:rPr>
            </w:pPr>
            <w:r w:rsidRPr="00886D88">
              <w:rPr>
                <w:b/>
                <w:sz w:val="22"/>
                <w:szCs w:val="22"/>
              </w:rPr>
              <w:t>QTY</w:t>
            </w:r>
          </w:p>
        </w:tc>
        <w:tc>
          <w:tcPr>
            <w:tcW w:w="1997" w:type="dxa"/>
            <w:gridSpan w:val="2"/>
          </w:tcPr>
          <w:p w14:paraId="20D8CD60"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gridSpan w:val="2"/>
          </w:tcPr>
          <w:p w14:paraId="384BA0BC"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693" w:type="dxa"/>
          </w:tcPr>
          <w:p w14:paraId="4862235D"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3DB011EB" w14:textId="77777777" w:rsidTr="005F2E32">
        <w:tc>
          <w:tcPr>
            <w:tcW w:w="810" w:type="dxa"/>
          </w:tcPr>
          <w:p w14:paraId="53FC0766" w14:textId="77777777" w:rsidR="00886D88" w:rsidRPr="00886D88" w:rsidRDefault="00886D88" w:rsidP="00886D88">
            <w:pPr>
              <w:spacing w:after="200" w:line="276" w:lineRule="auto"/>
              <w:rPr>
                <w:b/>
                <w:sz w:val="22"/>
                <w:szCs w:val="22"/>
              </w:rPr>
            </w:pPr>
          </w:p>
        </w:tc>
        <w:tc>
          <w:tcPr>
            <w:tcW w:w="2459" w:type="dxa"/>
            <w:gridSpan w:val="2"/>
          </w:tcPr>
          <w:p w14:paraId="06B4BAC9" w14:textId="77777777" w:rsidR="00886D88" w:rsidRPr="00886D88" w:rsidRDefault="00886D88" w:rsidP="00886D88">
            <w:pPr>
              <w:spacing w:after="200" w:line="276" w:lineRule="auto"/>
              <w:rPr>
                <w:b/>
                <w:sz w:val="22"/>
                <w:szCs w:val="22"/>
              </w:rPr>
            </w:pPr>
          </w:p>
        </w:tc>
        <w:tc>
          <w:tcPr>
            <w:tcW w:w="698" w:type="dxa"/>
          </w:tcPr>
          <w:p w14:paraId="5E6E659E" w14:textId="77777777" w:rsidR="00886D88" w:rsidRPr="00886D88" w:rsidRDefault="00886D88" w:rsidP="00886D88">
            <w:pPr>
              <w:spacing w:after="200" w:line="276" w:lineRule="auto"/>
              <w:rPr>
                <w:b/>
                <w:sz w:val="22"/>
                <w:szCs w:val="22"/>
              </w:rPr>
            </w:pPr>
          </w:p>
        </w:tc>
        <w:tc>
          <w:tcPr>
            <w:tcW w:w="1997" w:type="dxa"/>
            <w:gridSpan w:val="2"/>
          </w:tcPr>
          <w:p w14:paraId="4C3D4BDE" w14:textId="77777777" w:rsidR="00886D88" w:rsidRPr="00886D88" w:rsidRDefault="00886D88" w:rsidP="00886D88">
            <w:pPr>
              <w:spacing w:after="200" w:line="276" w:lineRule="auto"/>
              <w:rPr>
                <w:b/>
                <w:sz w:val="22"/>
                <w:szCs w:val="22"/>
              </w:rPr>
            </w:pPr>
            <w:r w:rsidRPr="00886D88">
              <w:rPr>
                <w:b/>
                <w:sz w:val="22"/>
                <w:szCs w:val="22"/>
              </w:rPr>
              <w:t>YEAR 1</w:t>
            </w:r>
          </w:p>
        </w:tc>
        <w:tc>
          <w:tcPr>
            <w:tcW w:w="1693" w:type="dxa"/>
            <w:gridSpan w:val="2"/>
          </w:tcPr>
          <w:p w14:paraId="66946BF2" w14:textId="77777777" w:rsidR="00886D88" w:rsidRPr="00886D88" w:rsidRDefault="00886D88" w:rsidP="00886D88">
            <w:pPr>
              <w:spacing w:after="200" w:line="276" w:lineRule="auto"/>
              <w:rPr>
                <w:b/>
                <w:sz w:val="22"/>
                <w:szCs w:val="22"/>
              </w:rPr>
            </w:pPr>
            <w:r w:rsidRPr="00886D88">
              <w:rPr>
                <w:b/>
                <w:sz w:val="22"/>
                <w:szCs w:val="22"/>
              </w:rPr>
              <w:t>YEAR 2</w:t>
            </w:r>
          </w:p>
        </w:tc>
        <w:tc>
          <w:tcPr>
            <w:tcW w:w="1693" w:type="dxa"/>
          </w:tcPr>
          <w:p w14:paraId="66FE1D1F" w14:textId="77777777" w:rsidR="00886D88" w:rsidRPr="00886D88" w:rsidRDefault="00886D88" w:rsidP="00886D88">
            <w:pPr>
              <w:spacing w:after="200" w:line="276" w:lineRule="auto"/>
              <w:rPr>
                <w:b/>
                <w:sz w:val="22"/>
                <w:szCs w:val="22"/>
              </w:rPr>
            </w:pPr>
            <w:r w:rsidRPr="00886D88">
              <w:rPr>
                <w:b/>
                <w:sz w:val="22"/>
                <w:szCs w:val="22"/>
              </w:rPr>
              <w:t>YEAR 3</w:t>
            </w:r>
          </w:p>
        </w:tc>
      </w:tr>
      <w:tr w:rsidR="00886D88" w:rsidRPr="00886D88" w14:paraId="5BE65A77" w14:textId="77777777" w:rsidTr="005F2E32">
        <w:tc>
          <w:tcPr>
            <w:tcW w:w="810" w:type="dxa"/>
          </w:tcPr>
          <w:p w14:paraId="26AC2E2D" w14:textId="77777777" w:rsidR="00886D88" w:rsidRPr="00886D88" w:rsidRDefault="00886D88" w:rsidP="00886D88">
            <w:pPr>
              <w:spacing w:after="200" w:line="276" w:lineRule="auto"/>
              <w:rPr>
                <w:sz w:val="22"/>
                <w:szCs w:val="22"/>
                <w:u w:val="single"/>
              </w:rPr>
            </w:pPr>
          </w:p>
        </w:tc>
        <w:tc>
          <w:tcPr>
            <w:tcW w:w="2459" w:type="dxa"/>
            <w:gridSpan w:val="2"/>
          </w:tcPr>
          <w:p w14:paraId="36744AF7" w14:textId="77777777" w:rsidR="00886D88" w:rsidRPr="00886D88" w:rsidRDefault="00886D88" w:rsidP="00886D88">
            <w:pPr>
              <w:spacing w:after="200" w:line="276" w:lineRule="auto"/>
              <w:rPr>
                <w:b/>
                <w:sz w:val="22"/>
                <w:szCs w:val="22"/>
              </w:rPr>
            </w:pPr>
            <w:r w:rsidRPr="00886D88">
              <w:rPr>
                <w:b/>
                <w:sz w:val="22"/>
                <w:szCs w:val="22"/>
              </w:rPr>
              <w:t>TLB’s</w:t>
            </w:r>
          </w:p>
        </w:tc>
        <w:tc>
          <w:tcPr>
            <w:tcW w:w="698" w:type="dxa"/>
          </w:tcPr>
          <w:p w14:paraId="266CBEAC" w14:textId="77777777" w:rsidR="00886D88" w:rsidRPr="00886D88" w:rsidRDefault="00886D88" w:rsidP="00886D88">
            <w:pPr>
              <w:spacing w:after="200" w:line="276" w:lineRule="auto"/>
              <w:rPr>
                <w:sz w:val="22"/>
                <w:szCs w:val="22"/>
                <w:u w:val="single"/>
              </w:rPr>
            </w:pPr>
          </w:p>
        </w:tc>
        <w:tc>
          <w:tcPr>
            <w:tcW w:w="1997" w:type="dxa"/>
            <w:gridSpan w:val="2"/>
          </w:tcPr>
          <w:p w14:paraId="34DB9744" w14:textId="77777777" w:rsidR="00886D88" w:rsidRPr="00886D88" w:rsidRDefault="00886D88" w:rsidP="00886D88">
            <w:pPr>
              <w:spacing w:after="200" w:line="276" w:lineRule="auto"/>
              <w:rPr>
                <w:sz w:val="22"/>
                <w:szCs w:val="22"/>
                <w:u w:val="single"/>
              </w:rPr>
            </w:pPr>
          </w:p>
        </w:tc>
        <w:tc>
          <w:tcPr>
            <w:tcW w:w="1693" w:type="dxa"/>
            <w:gridSpan w:val="2"/>
          </w:tcPr>
          <w:p w14:paraId="6746C9D1" w14:textId="77777777" w:rsidR="00886D88" w:rsidRPr="00886D88" w:rsidRDefault="00886D88" w:rsidP="00886D88">
            <w:pPr>
              <w:spacing w:after="200" w:line="276" w:lineRule="auto"/>
              <w:rPr>
                <w:sz w:val="22"/>
                <w:szCs w:val="22"/>
                <w:u w:val="single"/>
              </w:rPr>
            </w:pPr>
          </w:p>
        </w:tc>
        <w:tc>
          <w:tcPr>
            <w:tcW w:w="1693" w:type="dxa"/>
          </w:tcPr>
          <w:p w14:paraId="21B94705" w14:textId="77777777" w:rsidR="00886D88" w:rsidRPr="00886D88" w:rsidRDefault="00886D88" w:rsidP="00886D88">
            <w:pPr>
              <w:spacing w:after="200" w:line="276" w:lineRule="auto"/>
              <w:rPr>
                <w:sz w:val="22"/>
                <w:szCs w:val="22"/>
                <w:u w:val="single"/>
              </w:rPr>
            </w:pPr>
          </w:p>
        </w:tc>
      </w:tr>
      <w:tr w:rsidR="00886D88" w:rsidRPr="00886D88" w14:paraId="58982963" w14:textId="77777777" w:rsidTr="005F2E32">
        <w:tc>
          <w:tcPr>
            <w:tcW w:w="810" w:type="dxa"/>
          </w:tcPr>
          <w:p w14:paraId="2F29644B" w14:textId="77777777" w:rsidR="00886D88" w:rsidRPr="00886D88" w:rsidRDefault="00886D88" w:rsidP="00886D88">
            <w:pPr>
              <w:spacing w:after="200" w:line="276" w:lineRule="auto"/>
              <w:rPr>
                <w:sz w:val="22"/>
                <w:szCs w:val="22"/>
                <w:u w:val="single"/>
              </w:rPr>
            </w:pPr>
          </w:p>
        </w:tc>
        <w:tc>
          <w:tcPr>
            <w:tcW w:w="2459" w:type="dxa"/>
            <w:gridSpan w:val="2"/>
          </w:tcPr>
          <w:p w14:paraId="61F95BA6" w14:textId="77777777" w:rsidR="00886D88" w:rsidRPr="00886D88" w:rsidRDefault="00886D88" w:rsidP="00886D88">
            <w:pPr>
              <w:spacing w:after="200" w:line="276" w:lineRule="auto"/>
              <w:rPr>
                <w:b/>
                <w:sz w:val="22"/>
                <w:szCs w:val="22"/>
              </w:rPr>
            </w:pPr>
            <w:r w:rsidRPr="00886D88">
              <w:rPr>
                <w:b/>
                <w:sz w:val="22"/>
                <w:szCs w:val="22"/>
              </w:rPr>
              <w:t>FRONT TYRES:</w:t>
            </w:r>
          </w:p>
        </w:tc>
        <w:tc>
          <w:tcPr>
            <w:tcW w:w="698" w:type="dxa"/>
          </w:tcPr>
          <w:p w14:paraId="363DD74E" w14:textId="77777777" w:rsidR="00886D88" w:rsidRPr="00886D88" w:rsidRDefault="00886D88" w:rsidP="00886D88">
            <w:pPr>
              <w:spacing w:after="200" w:line="276" w:lineRule="auto"/>
              <w:rPr>
                <w:sz w:val="22"/>
                <w:szCs w:val="22"/>
                <w:u w:val="single"/>
              </w:rPr>
            </w:pPr>
          </w:p>
        </w:tc>
        <w:tc>
          <w:tcPr>
            <w:tcW w:w="1997" w:type="dxa"/>
            <w:gridSpan w:val="2"/>
          </w:tcPr>
          <w:p w14:paraId="7D79A9AB" w14:textId="77777777" w:rsidR="00886D88" w:rsidRPr="00886D88" w:rsidRDefault="00886D88" w:rsidP="00886D88">
            <w:pPr>
              <w:spacing w:after="200" w:line="276" w:lineRule="auto"/>
              <w:rPr>
                <w:sz w:val="22"/>
                <w:szCs w:val="22"/>
                <w:u w:val="single"/>
              </w:rPr>
            </w:pPr>
          </w:p>
        </w:tc>
        <w:tc>
          <w:tcPr>
            <w:tcW w:w="1693" w:type="dxa"/>
            <w:gridSpan w:val="2"/>
          </w:tcPr>
          <w:p w14:paraId="3F6EF943" w14:textId="77777777" w:rsidR="00886D88" w:rsidRPr="00886D88" w:rsidRDefault="00886D88" w:rsidP="00886D88">
            <w:pPr>
              <w:spacing w:after="200" w:line="276" w:lineRule="auto"/>
              <w:rPr>
                <w:sz w:val="22"/>
                <w:szCs w:val="22"/>
                <w:u w:val="single"/>
              </w:rPr>
            </w:pPr>
          </w:p>
        </w:tc>
        <w:tc>
          <w:tcPr>
            <w:tcW w:w="1693" w:type="dxa"/>
          </w:tcPr>
          <w:p w14:paraId="1F5D47CC" w14:textId="77777777" w:rsidR="00886D88" w:rsidRPr="00886D88" w:rsidRDefault="00886D88" w:rsidP="00886D88">
            <w:pPr>
              <w:spacing w:after="200" w:line="276" w:lineRule="auto"/>
              <w:rPr>
                <w:sz w:val="22"/>
                <w:szCs w:val="22"/>
                <w:u w:val="single"/>
              </w:rPr>
            </w:pPr>
          </w:p>
        </w:tc>
      </w:tr>
      <w:tr w:rsidR="00886D88" w:rsidRPr="00886D88" w14:paraId="69CC6941" w14:textId="77777777" w:rsidTr="005F2E32">
        <w:tc>
          <w:tcPr>
            <w:tcW w:w="810" w:type="dxa"/>
          </w:tcPr>
          <w:p w14:paraId="6078915B" w14:textId="77777777" w:rsidR="00886D88" w:rsidRPr="00886D88" w:rsidRDefault="00886D88" w:rsidP="00886D88">
            <w:pPr>
              <w:spacing w:after="200" w:line="276" w:lineRule="auto"/>
              <w:rPr>
                <w:sz w:val="22"/>
                <w:szCs w:val="22"/>
                <w:u w:val="single"/>
              </w:rPr>
            </w:pPr>
          </w:p>
        </w:tc>
        <w:tc>
          <w:tcPr>
            <w:tcW w:w="2459" w:type="dxa"/>
            <w:gridSpan w:val="2"/>
          </w:tcPr>
          <w:p w14:paraId="0C6D3A76" w14:textId="77777777" w:rsidR="00886D88" w:rsidRPr="00886D88" w:rsidRDefault="00886D88" w:rsidP="00886D88">
            <w:pPr>
              <w:spacing w:after="200" w:line="276" w:lineRule="auto"/>
              <w:rPr>
                <w:sz w:val="22"/>
                <w:szCs w:val="22"/>
              </w:rPr>
            </w:pPr>
            <w:r w:rsidRPr="00886D88">
              <w:rPr>
                <w:sz w:val="22"/>
                <w:szCs w:val="22"/>
              </w:rPr>
              <w:t>PATCH REPAIR</w:t>
            </w:r>
          </w:p>
        </w:tc>
        <w:tc>
          <w:tcPr>
            <w:tcW w:w="698" w:type="dxa"/>
          </w:tcPr>
          <w:p w14:paraId="556871A5"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22DCAA4C" w14:textId="77777777" w:rsidR="00886D88" w:rsidRPr="00886D88" w:rsidRDefault="00886D88" w:rsidP="00886D88">
            <w:pPr>
              <w:spacing w:after="200" w:line="276" w:lineRule="auto"/>
              <w:rPr>
                <w:sz w:val="22"/>
                <w:szCs w:val="22"/>
                <w:u w:val="single"/>
              </w:rPr>
            </w:pPr>
          </w:p>
        </w:tc>
        <w:tc>
          <w:tcPr>
            <w:tcW w:w="1693" w:type="dxa"/>
            <w:gridSpan w:val="2"/>
          </w:tcPr>
          <w:p w14:paraId="067DF9E8" w14:textId="77777777" w:rsidR="00886D88" w:rsidRPr="00886D88" w:rsidRDefault="00886D88" w:rsidP="00886D88">
            <w:pPr>
              <w:spacing w:after="200" w:line="276" w:lineRule="auto"/>
              <w:rPr>
                <w:sz w:val="22"/>
                <w:szCs w:val="22"/>
                <w:u w:val="single"/>
              </w:rPr>
            </w:pPr>
          </w:p>
        </w:tc>
        <w:tc>
          <w:tcPr>
            <w:tcW w:w="1693" w:type="dxa"/>
          </w:tcPr>
          <w:p w14:paraId="29E8FA05" w14:textId="77777777" w:rsidR="00886D88" w:rsidRPr="00886D88" w:rsidRDefault="00886D88" w:rsidP="00886D88">
            <w:pPr>
              <w:spacing w:after="200" w:line="276" w:lineRule="auto"/>
              <w:rPr>
                <w:sz w:val="22"/>
                <w:szCs w:val="22"/>
                <w:u w:val="single"/>
              </w:rPr>
            </w:pPr>
          </w:p>
        </w:tc>
      </w:tr>
      <w:tr w:rsidR="00886D88" w:rsidRPr="00886D88" w14:paraId="76FDFC63" w14:textId="77777777" w:rsidTr="005F2E32">
        <w:tc>
          <w:tcPr>
            <w:tcW w:w="810" w:type="dxa"/>
          </w:tcPr>
          <w:p w14:paraId="61EEE1D7" w14:textId="77777777" w:rsidR="00886D88" w:rsidRPr="00886D88" w:rsidRDefault="00886D88" w:rsidP="00886D88">
            <w:pPr>
              <w:spacing w:after="200" w:line="276" w:lineRule="auto"/>
              <w:rPr>
                <w:sz w:val="22"/>
                <w:szCs w:val="22"/>
                <w:u w:val="single"/>
              </w:rPr>
            </w:pPr>
          </w:p>
        </w:tc>
        <w:tc>
          <w:tcPr>
            <w:tcW w:w="2459" w:type="dxa"/>
            <w:gridSpan w:val="2"/>
          </w:tcPr>
          <w:p w14:paraId="245ADF48" w14:textId="77777777" w:rsidR="00886D88" w:rsidRPr="00886D88" w:rsidRDefault="00886D88" w:rsidP="00886D88">
            <w:pPr>
              <w:spacing w:after="200" w:line="276" w:lineRule="auto"/>
              <w:rPr>
                <w:sz w:val="22"/>
                <w:szCs w:val="22"/>
              </w:rPr>
            </w:pPr>
            <w:r w:rsidRPr="00886D88">
              <w:rPr>
                <w:sz w:val="22"/>
                <w:szCs w:val="22"/>
              </w:rPr>
              <w:t>GAITOR REPAIR</w:t>
            </w:r>
          </w:p>
        </w:tc>
        <w:tc>
          <w:tcPr>
            <w:tcW w:w="698" w:type="dxa"/>
          </w:tcPr>
          <w:p w14:paraId="4D348F64"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746DDF0B" w14:textId="77777777" w:rsidR="00886D88" w:rsidRPr="00886D88" w:rsidRDefault="00886D88" w:rsidP="00886D88">
            <w:pPr>
              <w:spacing w:after="200" w:line="276" w:lineRule="auto"/>
              <w:rPr>
                <w:sz w:val="22"/>
                <w:szCs w:val="22"/>
                <w:u w:val="single"/>
              </w:rPr>
            </w:pPr>
          </w:p>
        </w:tc>
        <w:tc>
          <w:tcPr>
            <w:tcW w:w="1693" w:type="dxa"/>
            <w:gridSpan w:val="2"/>
          </w:tcPr>
          <w:p w14:paraId="3612A288" w14:textId="77777777" w:rsidR="00886D88" w:rsidRPr="00886D88" w:rsidRDefault="00886D88" w:rsidP="00886D88">
            <w:pPr>
              <w:spacing w:after="200" w:line="276" w:lineRule="auto"/>
              <w:rPr>
                <w:sz w:val="22"/>
                <w:szCs w:val="22"/>
                <w:u w:val="single"/>
              </w:rPr>
            </w:pPr>
          </w:p>
        </w:tc>
        <w:tc>
          <w:tcPr>
            <w:tcW w:w="1693" w:type="dxa"/>
          </w:tcPr>
          <w:p w14:paraId="03F206DD" w14:textId="77777777" w:rsidR="00886D88" w:rsidRPr="00886D88" w:rsidRDefault="00886D88" w:rsidP="00886D88">
            <w:pPr>
              <w:spacing w:after="200" w:line="276" w:lineRule="auto"/>
              <w:rPr>
                <w:sz w:val="22"/>
                <w:szCs w:val="22"/>
                <w:u w:val="single"/>
              </w:rPr>
            </w:pPr>
          </w:p>
        </w:tc>
      </w:tr>
      <w:tr w:rsidR="00886D88" w:rsidRPr="00886D88" w14:paraId="201E9CA9" w14:textId="77777777" w:rsidTr="005F2E32">
        <w:tc>
          <w:tcPr>
            <w:tcW w:w="810" w:type="dxa"/>
          </w:tcPr>
          <w:p w14:paraId="08C85356" w14:textId="77777777" w:rsidR="00886D88" w:rsidRPr="00886D88" w:rsidRDefault="00886D88" w:rsidP="00886D88">
            <w:pPr>
              <w:spacing w:after="200" w:line="276" w:lineRule="auto"/>
              <w:rPr>
                <w:sz w:val="22"/>
                <w:szCs w:val="22"/>
                <w:u w:val="single"/>
              </w:rPr>
            </w:pPr>
          </w:p>
        </w:tc>
        <w:tc>
          <w:tcPr>
            <w:tcW w:w="2459" w:type="dxa"/>
            <w:gridSpan w:val="2"/>
          </w:tcPr>
          <w:p w14:paraId="0831B6FA" w14:textId="77777777" w:rsidR="00886D88" w:rsidRPr="00886D88" w:rsidRDefault="00886D88" w:rsidP="00886D88">
            <w:pPr>
              <w:spacing w:after="200" w:line="276" w:lineRule="auto"/>
              <w:rPr>
                <w:sz w:val="22"/>
                <w:szCs w:val="22"/>
              </w:rPr>
            </w:pPr>
            <w:r w:rsidRPr="00886D88">
              <w:rPr>
                <w:sz w:val="22"/>
                <w:szCs w:val="22"/>
              </w:rPr>
              <w:t>TUBELESS VALVES</w:t>
            </w:r>
          </w:p>
        </w:tc>
        <w:tc>
          <w:tcPr>
            <w:tcW w:w="698" w:type="dxa"/>
          </w:tcPr>
          <w:p w14:paraId="76455927" w14:textId="77777777" w:rsidR="00886D88" w:rsidRPr="00886D88" w:rsidRDefault="00886D88" w:rsidP="00886D88">
            <w:pPr>
              <w:spacing w:after="200" w:line="276" w:lineRule="auto"/>
              <w:rPr>
                <w:sz w:val="22"/>
                <w:szCs w:val="22"/>
              </w:rPr>
            </w:pPr>
            <w:r w:rsidRPr="00886D88">
              <w:rPr>
                <w:sz w:val="22"/>
                <w:szCs w:val="22"/>
              </w:rPr>
              <w:t>1</w:t>
            </w:r>
          </w:p>
        </w:tc>
        <w:tc>
          <w:tcPr>
            <w:tcW w:w="1997" w:type="dxa"/>
            <w:gridSpan w:val="2"/>
          </w:tcPr>
          <w:p w14:paraId="5D7A202E" w14:textId="77777777" w:rsidR="00886D88" w:rsidRPr="00886D88" w:rsidRDefault="00886D88" w:rsidP="00886D88">
            <w:pPr>
              <w:spacing w:after="200" w:line="276" w:lineRule="auto"/>
              <w:rPr>
                <w:sz w:val="22"/>
                <w:szCs w:val="22"/>
                <w:u w:val="single"/>
              </w:rPr>
            </w:pPr>
          </w:p>
        </w:tc>
        <w:tc>
          <w:tcPr>
            <w:tcW w:w="1693" w:type="dxa"/>
            <w:gridSpan w:val="2"/>
          </w:tcPr>
          <w:p w14:paraId="31317E05" w14:textId="77777777" w:rsidR="00886D88" w:rsidRPr="00886D88" w:rsidRDefault="00886D88" w:rsidP="00886D88">
            <w:pPr>
              <w:spacing w:after="200" w:line="276" w:lineRule="auto"/>
              <w:rPr>
                <w:sz w:val="22"/>
                <w:szCs w:val="22"/>
                <w:u w:val="single"/>
              </w:rPr>
            </w:pPr>
          </w:p>
        </w:tc>
        <w:tc>
          <w:tcPr>
            <w:tcW w:w="1693" w:type="dxa"/>
          </w:tcPr>
          <w:p w14:paraId="52BC6294" w14:textId="77777777" w:rsidR="00886D88" w:rsidRPr="00886D88" w:rsidRDefault="00886D88" w:rsidP="00886D88">
            <w:pPr>
              <w:spacing w:after="200" w:line="276" w:lineRule="auto"/>
              <w:rPr>
                <w:sz w:val="22"/>
                <w:szCs w:val="22"/>
                <w:u w:val="single"/>
              </w:rPr>
            </w:pPr>
          </w:p>
        </w:tc>
      </w:tr>
    </w:tbl>
    <w:p w14:paraId="516CD184" w14:textId="77777777" w:rsidR="00886D88" w:rsidRPr="00886D88" w:rsidRDefault="00886D88" w:rsidP="00886D88">
      <w:pPr>
        <w:spacing w:after="200" w:line="276" w:lineRule="auto"/>
        <w:rPr>
          <w:rFonts w:ascii="Calibri" w:eastAsia="Calibri" w:hAnsi="Calibri"/>
          <w:sz w:val="22"/>
          <w:szCs w:val="22"/>
          <w:u w:val="single"/>
          <w:lang w:val="en-ZA"/>
        </w:rPr>
      </w:pPr>
    </w:p>
    <w:tbl>
      <w:tblPr>
        <w:tblStyle w:val="TableGrid"/>
        <w:tblW w:w="0" w:type="auto"/>
        <w:tblLook w:val="04A0" w:firstRow="1" w:lastRow="0" w:firstColumn="1" w:lastColumn="0" w:noHBand="0" w:noVBand="1"/>
      </w:tblPr>
      <w:tblGrid>
        <w:gridCol w:w="689"/>
        <w:gridCol w:w="3066"/>
        <w:gridCol w:w="673"/>
        <w:gridCol w:w="1663"/>
        <w:gridCol w:w="1737"/>
        <w:gridCol w:w="1522"/>
      </w:tblGrid>
      <w:tr w:rsidR="00886D88" w:rsidRPr="00886D88" w14:paraId="525056B9" w14:textId="77777777" w:rsidTr="005F2E32">
        <w:trPr>
          <w:trHeight w:val="399"/>
        </w:trPr>
        <w:tc>
          <w:tcPr>
            <w:tcW w:w="689" w:type="dxa"/>
          </w:tcPr>
          <w:p w14:paraId="56AE91CA" w14:textId="77777777" w:rsidR="00886D88" w:rsidRPr="00886D88" w:rsidRDefault="00886D88" w:rsidP="00886D88">
            <w:pPr>
              <w:spacing w:after="200" w:line="276" w:lineRule="auto"/>
              <w:rPr>
                <w:b/>
                <w:sz w:val="22"/>
                <w:szCs w:val="22"/>
              </w:rPr>
            </w:pPr>
            <w:r w:rsidRPr="00886D88">
              <w:rPr>
                <w:b/>
                <w:sz w:val="22"/>
                <w:szCs w:val="22"/>
              </w:rPr>
              <w:t>ITEM</w:t>
            </w:r>
          </w:p>
        </w:tc>
        <w:tc>
          <w:tcPr>
            <w:tcW w:w="3066" w:type="dxa"/>
          </w:tcPr>
          <w:p w14:paraId="021BCE40" w14:textId="77777777" w:rsidR="00886D88" w:rsidRPr="00886D88" w:rsidRDefault="00886D88" w:rsidP="00886D88">
            <w:pPr>
              <w:spacing w:after="200" w:line="276" w:lineRule="auto"/>
              <w:rPr>
                <w:b/>
                <w:sz w:val="22"/>
                <w:szCs w:val="22"/>
              </w:rPr>
            </w:pPr>
            <w:r w:rsidRPr="00886D88">
              <w:rPr>
                <w:b/>
                <w:sz w:val="22"/>
                <w:szCs w:val="22"/>
              </w:rPr>
              <w:t>DESCRIPTION/SPECIFICATION</w:t>
            </w:r>
          </w:p>
        </w:tc>
        <w:tc>
          <w:tcPr>
            <w:tcW w:w="673" w:type="dxa"/>
          </w:tcPr>
          <w:p w14:paraId="7FC414E2" w14:textId="77777777" w:rsidR="00886D88" w:rsidRPr="00886D88" w:rsidRDefault="00886D88" w:rsidP="00886D88">
            <w:pPr>
              <w:spacing w:after="200" w:line="276" w:lineRule="auto"/>
              <w:rPr>
                <w:b/>
                <w:sz w:val="22"/>
                <w:szCs w:val="22"/>
              </w:rPr>
            </w:pPr>
            <w:r w:rsidRPr="00886D88">
              <w:rPr>
                <w:b/>
                <w:sz w:val="22"/>
                <w:szCs w:val="22"/>
              </w:rPr>
              <w:t>QTY</w:t>
            </w:r>
          </w:p>
        </w:tc>
        <w:tc>
          <w:tcPr>
            <w:tcW w:w="1663" w:type="dxa"/>
          </w:tcPr>
          <w:p w14:paraId="206225AE"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737" w:type="dxa"/>
          </w:tcPr>
          <w:p w14:paraId="704C4D43" w14:textId="77777777" w:rsidR="00886D88" w:rsidRPr="00886D88" w:rsidRDefault="00886D88" w:rsidP="00886D88">
            <w:pPr>
              <w:spacing w:after="200" w:line="276" w:lineRule="auto"/>
              <w:rPr>
                <w:b/>
                <w:sz w:val="22"/>
                <w:szCs w:val="22"/>
              </w:rPr>
            </w:pPr>
            <w:r w:rsidRPr="00886D88">
              <w:rPr>
                <w:b/>
                <w:sz w:val="22"/>
                <w:szCs w:val="22"/>
              </w:rPr>
              <w:t>UNIT PRICE INCLUDING VAT</w:t>
            </w:r>
          </w:p>
        </w:tc>
        <w:tc>
          <w:tcPr>
            <w:tcW w:w="1522" w:type="dxa"/>
          </w:tcPr>
          <w:p w14:paraId="3A3D075D" w14:textId="77777777" w:rsidR="00886D88" w:rsidRPr="00886D88" w:rsidRDefault="00886D88" w:rsidP="00886D88">
            <w:pPr>
              <w:spacing w:after="200" w:line="276" w:lineRule="auto"/>
              <w:rPr>
                <w:b/>
                <w:sz w:val="22"/>
                <w:szCs w:val="22"/>
              </w:rPr>
            </w:pPr>
            <w:r w:rsidRPr="00886D88">
              <w:rPr>
                <w:b/>
                <w:sz w:val="22"/>
                <w:szCs w:val="22"/>
              </w:rPr>
              <w:t>UNIT PRICE INCLUDING VAT</w:t>
            </w:r>
          </w:p>
        </w:tc>
      </w:tr>
      <w:tr w:rsidR="00886D88" w:rsidRPr="00886D88" w14:paraId="10FC3FC0" w14:textId="77777777" w:rsidTr="005F2E32">
        <w:trPr>
          <w:trHeight w:val="399"/>
        </w:trPr>
        <w:tc>
          <w:tcPr>
            <w:tcW w:w="689" w:type="dxa"/>
          </w:tcPr>
          <w:p w14:paraId="6F1BCC2C" w14:textId="77777777" w:rsidR="00886D88" w:rsidRPr="00886D88" w:rsidRDefault="00886D88" w:rsidP="00886D88">
            <w:pPr>
              <w:spacing w:after="200" w:line="276" w:lineRule="auto"/>
              <w:rPr>
                <w:b/>
                <w:sz w:val="22"/>
                <w:szCs w:val="22"/>
              </w:rPr>
            </w:pPr>
          </w:p>
        </w:tc>
        <w:tc>
          <w:tcPr>
            <w:tcW w:w="3066" w:type="dxa"/>
          </w:tcPr>
          <w:p w14:paraId="1874B371" w14:textId="77777777" w:rsidR="00886D88" w:rsidRPr="00886D88" w:rsidRDefault="00886D88" w:rsidP="00886D88">
            <w:pPr>
              <w:spacing w:after="200" w:line="276" w:lineRule="auto"/>
              <w:rPr>
                <w:b/>
                <w:sz w:val="22"/>
                <w:szCs w:val="22"/>
              </w:rPr>
            </w:pPr>
          </w:p>
        </w:tc>
        <w:tc>
          <w:tcPr>
            <w:tcW w:w="673" w:type="dxa"/>
          </w:tcPr>
          <w:p w14:paraId="5014A87A" w14:textId="77777777" w:rsidR="00886D88" w:rsidRPr="00886D88" w:rsidRDefault="00886D88" w:rsidP="00886D88">
            <w:pPr>
              <w:spacing w:after="200" w:line="276" w:lineRule="auto"/>
              <w:rPr>
                <w:b/>
                <w:sz w:val="22"/>
                <w:szCs w:val="22"/>
              </w:rPr>
            </w:pPr>
          </w:p>
        </w:tc>
        <w:tc>
          <w:tcPr>
            <w:tcW w:w="1663" w:type="dxa"/>
          </w:tcPr>
          <w:p w14:paraId="43903387" w14:textId="77777777" w:rsidR="00886D88" w:rsidRPr="00886D88" w:rsidRDefault="00886D88" w:rsidP="00886D88">
            <w:pPr>
              <w:spacing w:after="200" w:line="276" w:lineRule="auto"/>
              <w:rPr>
                <w:b/>
                <w:sz w:val="22"/>
                <w:szCs w:val="22"/>
              </w:rPr>
            </w:pPr>
            <w:r w:rsidRPr="00886D88">
              <w:rPr>
                <w:b/>
                <w:sz w:val="22"/>
                <w:szCs w:val="22"/>
              </w:rPr>
              <w:t>YEAR 1</w:t>
            </w:r>
          </w:p>
        </w:tc>
        <w:tc>
          <w:tcPr>
            <w:tcW w:w="1737" w:type="dxa"/>
          </w:tcPr>
          <w:p w14:paraId="0E158867" w14:textId="77777777" w:rsidR="00886D88" w:rsidRPr="00886D88" w:rsidRDefault="00886D88" w:rsidP="00886D88">
            <w:pPr>
              <w:spacing w:after="200" w:line="276" w:lineRule="auto"/>
              <w:rPr>
                <w:b/>
                <w:sz w:val="22"/>
                <w:szCs w:val="22"/>
              </w:rPr>
            </w:pPr>
            <w:r w:rsidRPr="00886D88">
              <w:rPr>
                <w:b/>
                <w:sz w:val="22"/>
                <w:szCs w:val="22"/>
              </w:rPr>
              <w:t>YEAR 2</w:t>
            </w:r>
          </w:p>
        </w:tc>
        <w:tc>
          <w:tcPr>
            <w:tcW w:w="1522" w:type="dxa"/>
          </w:tcPr>
          <w:p w14:paraId="6B1EA065" w14:textId="77777777" w:rsidR="00886D88" w:rsidRPr="00886D88" w:rsidRDefault="00886D88" w:rsidP="00886D88">
            <w:pPr>
              <w:spacing w:after="200" w:line="276" w:lineRule="auto"/>
              <w:rPr>
                <w:b/>
                <w:sz w:val="22"/>
                <w:szCs w:val="22"/>
              </w:rPr>
            </w:pPr>
            <w:r w:rsidRPr="00886D88">
              <w:rPr>
                <w:b/>
                <w:sz w:val="22"/>
                <w:szCs w:val="22"/>
              </w:rPr>
              <w:t>YEAR 3</w:t>
            </w:r>
          </w:p>
        </w:tc>
      </w:tr>
      <w:tr w:rsidR="00886D88" w:rsidRPr="00886D88" w14:paraId="64BB2EDF" w14:textId="77777777" w:rsidTr="005F2E32">
        <w:tc>
          <w:tcPr>
            <w:tcW w:w="689" w:type="dxa"/>
          </w:tcPr>
          <w:p w14:paraId="3826625F" w14:textId="77777777" w:rsidR="00886D88" w:rsidRPr="00886D88" w:rsidRDefault="00886D88" w:rsidP="00886D88">
            <w:pPr>
              <w:spacing w:after="200" w:line="276" w:lineRule="auto"/>
              <w:rPr>
                <w:b/>
                <w:sz w:val="22"/>
                <w:szCs w:val="22"/>
              </w:rPr>
            </w:pPr>
          </w:p>
        </w:tc>
        <w:tc>
          <w:tcPr>
            <w:tcW w:w="3066" w:type="dxa"/>
          </w:tcPr>
          <w:p w14:paraId="3398A423" w14:textId="77777777" w:rsidR="00886D88" w:rsidRPr="00886D88" w:rsidRDefault="00886D88" w:rsidP="00886D88">
            <w:pPr>
              <w:spacing w:after="200" w:line="276" w:lineRule="auto"/>
              <w:rPr>
                <w:b/>
                <w:sz w:val="22"/>
                <w:szCs w:val="22"/>
              </w:rPr>
            </w:pPr>
            <w:r w:rsidRPr="00886D88">
              <w:rPr>
                <w:b/>
                <w:sz w:val="22"/>
                <w:szCs w:val="22"/>
              </w:rPr>
              <w:t>PUNCTURE REPAIR</w:t>
            </w:r>
          </w:p>
        </w:tc>
        <w:tc>
          <w:tcPr>
            <w:tcW w:w="673" w:type="dxa"/>
          </w:tcPr>
          <w:p w14:paraId="01DDB374" w14:textId="77777777" w:rsidR="00886D88" w:rsidRPr="00886D88" w:rsidRDefault="00886D88" w:rsidP="00886D88">
            <w:pPr>
              <w:spacing w:after="200" w:line="276" w:lineRule="auto"/>
              <w:rPr>
                <w:b/>
                <w:sz w:val="22"/>
                <w:szCs w:val="22"/>
              </w:rPr>
            </w:pPr>
          </w:p>
        </w:tc>
        <w:tc>
          <w:tcPr>
            <w:tcW w:w="1663" w:type="dxa"/>
          </w:tcPr>
          <w:p w14:paraId="313A095C" w14:textId="77777777" w:rsidR="00886D88" w:rsidRPr="00886D88" w:rsidRDefault="00886D88" w:rsidP="00886D88">
            <w:pPr>
              <w:spacing w:after="200" w:line="276" w:lineRule="auto"/>
              <w:rPr>
                <w:b/>
                <w:sz w:val="22"/>
                <w:szCs w:val="22"/>
              </w:rPr>
            </w:pPr>
          </w:p>
        </w:tc>
        <w:tc>
          <w:tcPr>
            <w:tcW w:w="1737" w:type="dxa"/>
          </w:tcPr>
          <w:p w14:paraId="1A85EC50" w14:textId="77777777" w:rsidR="00886D88" w:rsidRPr="00886D88" w:rsidRDefault="00886D88" w:rsidP="00886D88">
            <w:pPr>
              <w:spacing w:after="200" w:line="276" w:lineRule="auto"/>
              <w:rPr>
                <w:b/>
                <w:sz w:val="22"/>
                <w:szCs w:val="22"/>
              </w:rPr>
            </w:pPr>
          </w:p>
        </w:tc>
        <w:tc>
          <w:tcPr>
            <w:tcW w:w="1522" w:type="dxa"/>
          </w:tcPr>
          <w:p w14:paraId="1EC77409" w14:textId="77777777" w:rsidR="00886D88" w:rsidRPr="00886D88" w:rsidRDefault="00886D88" w:rsidP="00886D88">
            <w:pPr>
              <w:spacing w:after="200" w:line="276" w:lineRule="auto"/>
              <w:rPr>
                <w:b/>
                <w:sz w:val="22"/>
                <w:szCs w:val="22"/>
              </w:rPr>
            </w:pPr>
          </w:p>
        </w:tc>
      </w:tr>
      <w:tr w:rsidR="00886D88" w:rsidRPr="00886D88" w14:paraId="069A8B34" w14:textId="77777777" w:rsidTr="005F2E32">
        <w:tc>
          <w:tcPr>
            <w:tcW w:w="689" w:type="dxa"/>
          </w:tcPr>
          <w:p w14:paraId="7C02044A" w14:textId="77777777" w:rsidR="00886D88" w:rsidRPr="00886D88" w:rsidRDefault="00886D88" w:rsidP="00886D88">
            <w:pPr>
              <w:spacing w:after="200" w:line="276" w:lineRule="auto"/>
              <w:rPr>
                <w:b/>
                <w:sz w:val="22"/>
                <w:szCs w:val="22"/>
              </w:rPr>
            </w:pPr>
          </w:p>
        </w:tc>
        <w:tc>
          <w:tcPr>
            <w:tcW w:w="3066" w:type="dxa"/>
          </w:tcPr>
          <w:p w14:paraId="746B7E92" w14:textId="77777777" w:rsidR="00886D88" w:rsidRPr="00886D88" w:rsidRDefault="00886D88" w:rsidP="00886D88">
            <w:pPr>
              <w:spacing w:after="200" w:line="276" w:lineRule="auto"/>
              <w:rPr>
                <w:b/>
                <w:sz w:val="22"/>
                <w:szCs w:val="22"/>
              </w:rPr>
            </w:pPr>
            <w:r w:rsidRPr="00886D88">
              <w:rPr>
                <w:b/>
                <w:sz w:val="22"/>
                <w:szCs w:val="22"/>
              </w:rPr>
              <w:t>TLB – REAR TYRES</w:t>
            </w:r>
          </w:p>
        </w:tc>
        <w:tc>
          <w:tcPr>
            <w:tcW w:w="673" w:type="dxa"/>
          </w:tcPr>
          <w:p w14:paraId="5AE39243" w14:textId="77777777" w:rsidR="00886D88" w:rsidRPr="00886D88" w:rsidRDefault="00886D88" w:rsidP="00886D88">
            <w:pPr>
              <w:spacing w:after="200" w:line="276" w:lineRule="auto"/>
              <w:rPr>
                <w:b/>
                <w:sz w:val="22"/>
                <w:szCs w:val="22"/>
              </w:rPr>
            </w:pPr>
          </w:p>
        </w:tc>
        <w:tc>
          <w:tcPr>
            <w:tcW w:w="1663" w:type="dxa"/>
          </w:tcPr>
          <w:p w14:paraId="676EEB7B" w14:textId="77777777" w:rsidR="00886D88" w:rsidRPr="00886D88" w:rsidRDefault="00886D88" w:rsidP="00886D88">
            <w:pPr>
              <w:spacing w:after="200" w:line="276" w:lineRule="auto"/>
              <w:rPr>
                <w:b/>
                <w:sz w:val="22"/>
                <w:szCs w:val="22"/>
              </w:rPr>
            </w:pPr>
          </w:p>
        </w:tc>
        <w:tc>
          <w:tcPr>
            <w:tcW w:w="1737" w:type="dxa"/>
          </w:tcPr>
          <w:p w14:paraId="254CB10A" w14:textId="77777777" w:rsidR="00886D88" w:rsidRPr="00886D88" w:rsidRDefault="00886D88" w:rsidP="00886D88">
            <w:pPr>
              <w:spacing w:after="200" w:line="276" w:lineRule="auto"/>
              <w:rPr>
                <w:b/>
                <w:sz w:val="22"/>
                <w:szCs w:val="22"/>
              </w:rPr>
            </w:pPr>
          </w:p>
        </w:tc>
        <w:tc>
          <w:tcPr>
            <w:tcW w:w="1522" w:type="dxa"/>
          </w:tcPr>
          <w:p w14:paraId="0A30A0EE" w14:textId="77777777" w:rsidR="00886D88" w:rsidRPr="00886D88" w:rsidRDefault="00886D88" w:rsidP="00886D88">
            <w:pPr>
              <w:spacing w:after="200" w:line="276" w:lineRule="auto"/>
              <w:rPr>
                <w:b/>
                <w:sz w:val="22"/>
                <w:szCs w:val="22"/>
              </w:rPr>
            </w:pPr>
          </w:p>
        </w:tc>
      </w:tr>
      <w:tr w:rsidR="00886D88" w:rsidRPr="00886D88" w14:paraId="5E276A2F" w14:textId="77777777" w:rsidTr="005F2E32">
        <w:tc>
          <w:tcPr>
            <w:tcW w:w="689" w:type="dxa"/>
          </w:tcPr>
          <w:p w14:paraId="71DAFAF7" w14:textId="77777777" w:rsidR="00886D88" w:rsidRPr="00886D88" w:rsidRDefault="00886D88" w:rsidP="00886D88">
            <w:pPr>
              <w:spacing w:after="200" w:line="276" w:lineRule="auto"/>
              <w:rPr>
                <w:b/>
                <w:sz w:val="22"/>
                <w:szCs w:val="22"/>
              </w:rPr>
            </w:pPr>
          </w:p>
        </w:tc>
        <w:tc>
          <w:tcPr>
            <w:tcW w:w="3066" w:type="dxa"/>
          </w:tcPr>
          <w:p w14:paraId="78DAD4F5" w14:textId="77777777" w:rsidR="00886D88" w:rsidRPr="00886D88" w:rsidRDefault="00886D88" w:rsidP="004876D0">
            <w:pPr>
              <w:numPr>
                <w:ilvl w:val="1"/>
                <w:numId w:val="6"/>
              </w:numPr>
              <w:spacing w:after="200" w:line="276" w:lineRule="auto"/>
              <w:contextualSpacing/>
              <w:rPr>
                <w:sz w:val="22"/>
                <w:szCs w:val="22"/>
              </w:rPr>
            </w:pPr>
            <w:r w:rsidRPr="00886D88">
              <w:rPr>
                <w:sz w:val="22"/>
                <w:szCs w:val="22"/>
              </w:rPr>
              <w:t>PATCH REPAIR</w:t>
            </w:r>
          </w:p>
        </w:tc>
        <w:tc>
          <w:tcPr>
            <w:tcW w:w="673" w:type="dxa"/>
          </w:tcPr>
          <w:p w14:paraId="7E28A553"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785B57C3" w14:textId="77777777" w:rsidR="00886D88" w:rsidRPr="00886D88" w:rsidRDefault="00886D88" w:rsidP="00886D88">
            <w:pPr>
              <w:spacing w:after="200" w:line="276" w:lineRule="auto"/>
              <w:rPr>
                <w:b/>
                <w:sz w:val="22"/>
                <w:szCs w:val="22"/>
              </w:rPr>
            </w:pPr>
          </w:p>
        </w:tc>
        <w:tc>
          <w:tcPr>
            <w:tcW w:w="1737" w:type="dxa"/>
          </w:tcPr>
          <w:p w14:paraId="6342C25B" w14:textId="77777777" w:rsidR="00886D88" w:rsidRPr="00886D88" w:rsidRDefault="00886D88" w:rsidP="00886D88">
            <w:pPr>
              <w:spacing w:after="200" w:line="276" w:lineRule="auto"/>
              <w:rPr>
                <w:b/>
                <w:sz w:val="22"/>
                <w:szCs w:val="22"/>
              </w:rPr>
            </w:pPr>
          </w:p>
        </w:tc>
        <w:tc>
          <w:tcPr>
            <w:tcW w:w="1522" w:type="dxa"/>
          </w:tcPr>
          <w:p w14:paraId="13271A44" w14:textId="77777777" w:rsidR="00886D88" w:rsidRPr="00886D88" w:rsidRDefault="00886D88" w:rsidP="00886D88">
            <w:pPr>
              <w:spacing w:after="200" w:line="276" w:lineRule="auto"/>
              <w:rPr>
                <w:b/>
                <w:sz w:val="22"/>
                <w:szCs w:val="22"/>
              </w:rPr>
            </w:pPr>
          </w:p>
        </w:tc>
      </w:tr>
      <w:tr w:rsidR="00886D88" w:rsidRPr="00886D88" w14:paraId="25C2E6E5" w14:textId="77777777" w:rsidTr="005F2E32">
        <w:tc>
          <w:tcPr>
            <w:tcW w:w="689" w:type="dxa"/>
          </w:tcPr>
          <w:p w14:paraId="292171DB" w14:textId="77777777" w:rsidR="00886D88" w:rsidRPr="00886D88" w:rsidRDefault="00886D88" w:rsidP="00886D88">
            <w:pPr>
              <w:spacing w:after="200" w:line="276" w:lineRule="auto"/>
              <w:rPr>
                <w:b/>
                <w:sz w:val="22"/>
                <w:szCs w:val="22"/>
              </w:rPr>
            </w:pPr>
          </w:p>
        </w:tc>
        <w:tc>
          <w:tcPr>
            <w:tcW w:w="3066" w:type="dxa"/>
          </w:tcPr>
          <w:p w14:paraId="03199DCD" w14:textId="77777777" w:rsidR="00886D88" w:rsidRPr="00886D88" w:rsidRDefault="00886D88" w:rsidP="004876D0">
            <w:pPr>
              <w:numPr>
                <w:ilvl w:val="1"/>
                <w:numId w:val="6"/>
              </w:numPr>
              <w:spacing w:after="200" w:line="276" w:lineRule="auto"/>
              <w:contextualSpacing/>
              <w:rPr>
                <w:sz w:val="22"/>
                <w:szCs w:val="22"/>
              </w:rPr>
            </w:pPr>
            <w:r w:rsidRPr="00886D88">
              <w:rPr>
                <w:sz w:val="22"/>
                <w:szCs w:val="22"/>
              </w:rPr>
              <w:t>GAITOR REPAIR</w:t>
            </w:r>
          </w:p>
        </w:tc>
        <w:tc>
          <w:tcPr>
            <w:tcW w:w="673" w:type="dxa"/>
          </w:tcPr>
          <w:p w14:paraId="08C780A4"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689ECBC6" w14:textId="77777777" w:rsidR="00886D88" w:rsidRPr="00886D88" w:rsidRDefault="00886D88" w:rsidP="00886D88">
            <w:pPr>
              <w:spacing w:after="200" w:line="276" w:lineRule="auto"/>
              <w:rPr>
                <w:b/>
                <w:sz w:val="22"/>
                <w:szCs w:val="22"/>
              </w:rPr>
            </w:pPr>
          </w:p>
        </w:tc>
        <w:tc>
          <w:tcPr>
            <w:tcW w:w="1737" w:type="dxa"/>
          </w:tcPr>
          <w:p w14:paraId="2EFC649B" w14:textId="77777777" w:rsidR="00886D88" w:rsidRPr="00886D88" w:rsidRDefault="00886D88" w:rsidP="00886D88">
            <w:pPr>
              <w:spacing w:after="200" w:line="276" w:lineRule="auto"/>
              <w:rPr>
                <w:b/>
                <w:sz w:val="22"/>
                <w:szCs w:val="22"/>
              </w:rPr>
            </w:pPr>
          </w:p>
        </w:tc>
        <w:tc>
          <w:tcPr>
            <w:tcW w:w="1522" w:type="dxa"/>
          </w:tcPr>
          <w:p w14:paraId="23AC5844" w14:textId="77777777" w:rsidR="00886D88" w:rsidRPr="00886D88" w:rsidRDefault="00886D88" w:rsidP="00886D88">
            <w:pPr>
              <w:spacing w:after="200" w:line="276" w:lineRule="auto"/>
              <w:rPr>
                <w:b/>
                <w:sz w:val="22"/>
                <w:szCs w:val="22"/>
              </w:rPr>
            </w:pPr>
          </w:p>
        </w:tc>
      </w:tr>
      <w:tr w:rsidR="00886D88" w:rsidRPr="00886D88" w14:paraId="77A2E70D" w14:textId="77777777" w:rsidTr="005F2E32">
        <w:tc>
          <w:tcPr>
            <w:tcW w:w="689" w:type="dxa"/>
          </w:tcPr>
          <w:p w14:paraId="4120AFE4" w14:textId="77777777" w:rsidR="00886D88" w:rsidRPr="00886D88" w:rsidRDefault="00886D88" w:rsidP="00886D88">
            <w:pPr>
              <w:spacing w:after="200" w:line="276" w:lineRule="auto"/>
              <w:rPr>
                <w:b/>
                <w:sz w:val="22"/>
                <w:szCs w:val="22"/>
              </w:rPr>
            </w:pPr>
          </w:p>
        </w:tc>
        <w:tc>
          <w:tcPr>
            <w:tcW w:w="3066" w:type="dxa"/>
          </w:tcPr>
          <w:p w14:paraId="1E08895C" w14:textId="77777777" w:rsidR="00886D88" w:rsidRPr="00886D88" w:rsidRDefault="00886D88" w:rsidP="004876D0">
            <w:pPr>
              <w:numPr>
                <w:ilvl w:val="1"/>
                <w:numId w:val="6"/>
              </w:numPr>
              <w:spacing w:after="200" w:line="276" w:lineRule="auto"/>
              <w:contextualSpacing/>
              <w:rPr>
                <w:sz w:val="22"/>
                <w:szCs w:val="22"/>
              </w:rPr>
            </w:pPr>
            <w:r w:rsidRPr="00886D88">
              <w:rPr>
                <w:sz w:val="22"/>
                <w:szCs w:val="22"/>
              </w:rPr>
              <w:t>TUBELESS VALVES</w:t>
            </w:r>
          </w:p>
        </w:tc>
        <w:tc>
          <w:tcPr>
            <w:tcW w:w="673" w:type="dxa"/>
          </w:tcPr>
          <w:p w14:paraId="488A457E"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7B98E004" w14:textId="77777777" w:rsidR="00886D88" w:rsidRPr="00886D88" w:rsidRDefault="00886D88" w:rsidP="00886D88">
            <w:pPr>
              <w:spacing w:after="200" w:line="276" w:lineRule="auto"/>
              <w:rPr>
                <w:b/>
                <w:sz w:val="22"/>
                <w:szCs w:val="22"/>
              </w:rPr>
            </w:pPr>
          </w:p>
        </w:tc>
        <w:tc>
          <w:tcPr>
            <w:tcW w:w="1737" w:type="dxa"/>
          </w:tcPr>
          <w:p w14:paraId="32D6F336" w14:textId="77777777" w:rsidR="00886D88" w:rsidRPr="00886D88" w:rsidRDefault="00886D88" w:rsidP="00886D88">
            <w:pPr>
              <w:spacing w:after="200" w:line="276" w:lineRule="auto"/>
              <w:rPr>
                <w:b/>
                <w:sz w:val="22"/>
                <w:szCs w:val="22"/>
              </w:rPr>
            </w:pPr>
          </w:p>
        </w:tc>
        <w:tc>
          <w:tcPr>
            <w:tcW w:w="1522" w:type="dxa"/>
          </w:tcPr>
          <w:p w14:paraId="7B3D3EE6" w14:textId="77777777" w:rsidR="00886D88" w:rsidRPr="00886D88" w:rsidRDefault="00886D88" w:rsidP="00886D88">
            <w:pPr>
              <w:spacing w:after="200" w:line="276" w:lineRule="auto"/>
              <w:rPr>
                <w:b/>
                <w:sz w:val="22"/>
                <w:szCs w:val="22"/>
              </w:rPr>
            </w:pPr>
          </w:p>
        </w:tc>
      </w:tr>
      <w:tr w:rsidR="00886D88" w:rsidRPr="00886D88" w14:paraId="5A767386" w14:textId="77777777" w:rsidTr="005F2E32">
        <w:tc>
          <w:tcPr>
            <w:tcW w:w="689" w:type="dxa"/>
          </w:tcPr>
          <w:p w14:paraId="3F86D456" w14:textId="77777777" w:rsidR="00886D88" w:rsidRPr="00886D88" w:rsidRDefault="00886D88" w:rsidP="00886D88">
            <w:pPr>
              <w:spacing w:after="200" w:line="276" w:lineRule="auto"/>
              <w:rPr>
                <w:b/>
                <w:sz w:val="22"/>
                <w:szCs w:val="22"/>
              </w:rPr>
            </w:pPr>
          </w:p>
        </w:tc>
        <w:tc>
          <w:tcPr>
            <w:tcW w:w="3066" w:type="dxa"/>
          </w:tcPr>
          <w:p w14:paraId="328CAF66" w14:textId="77777777" w:rsidR="00886D88" w:rsidRPr="00886D88" w:rsidRDefault="00886D88" w:rsidP="00886D88">
            <w:pPr>
              <w:spacing w:after="200" w:line="276" w:lineRule="auto"/>
              <w:rPr>
                <w:b/>
                <w:sz w:val="22"/>
                <w:szCs w:val="22"/>
              </w:rPr>
            </w:pPr>
          </w:p>
        </w:tc>
        <w:tc>
          <w:tcPr>
            <w:tcW w:w="673" w:type="dxa"/>
          </w:tcPr>
          <w:p w14:paraId="5A31B2D2" w14:textId="77777777" w:rsidR="00886D88" w:rsidRPr="00886D88" w:rsidRDefault="00886D88" w:rsidP="00886D88">
            <w:pPr>
              <w:spacing w:after="200" w:line="276" w:lineRule="auto"/>
              <w:rPr>
                <w:b/>
                <w:sz w:val="22"/>
                <w:szCs w:val="22"/>
              </w:rPr>
            </w:pPr>
          </w:p>
        </w:tc>
        <w:tc>
          <w:tcPr>
            <w:tcW w:w="1663" w:type="dxa"/>
          </w:tcPr>
          <w:p w14:paraId="3FA6092A" w14:textId="77777777" w:rsidR="00886D88" w:rsidRPr="00886D88" w:rsidRDefault="00886D88" w:rsidP="00886D88">
            <w:pPr>
              <w:spacing w:after="200" w:line="276" w:lineRule="auto"/>
              <w:rPr>
                <w:b/>
                <w:sz w:val="22"/>
                <w:szCs w:val="22"/>
              </w:rPr>
            </w:pPr>
          </w:p>
        </w:tc>
        <w:tc>
          <w:tcPr>
            <w:tcW w:w="1737" w:type="dxa"/>
          </w:tcPr>
          <w:p w14:paraId="5FBA7928" w14:textId="77777777" w:rsidR="00886D88" w:rsidRPr="00886D88" w:rsidRDefault="00886D88" w:rsidP="00886D88">
            <w:pPr>
              <w:spacing w:after="200" w:line="276" w:lineRule="auto"/>
              <w:rPr>
                <w:b/>
                <w:sz w:val="22"/>
                <w:szCs w:val="22"/>
              </w:rPr>
            </w:pPr>
          </w:p>
        </w:tc>
        <w:tc>
          <w:tcPr>
            <w:tcW w:w="1522" w:type="dxa"/>
          </w:tcPr>
          <w:p w14:paraId="0FC6D8C3" w14:textId="77777777" w:rsidR="00886D88" w:rsidRPr="00886D88" w:rsidRDefault="00886D88" w:rsidP="00886D88">
            <w:pPr>
              <w:spacing w:after="200" w:line="276" w:lineRule="auto"/>
              <w:rPr>
                <w:b/>
                <w:sz w:val="22"/>
                <w:szCs w:val="22"/>
              </w:rPr>
            </w:pPr>
          </w:p>
        </w:tc>
      </w:tr>
      <w:tr w:rsidR="00886D88" w:rsidRPr="00886D88" w14:paraId="75898670" w14:textId="77777777" w:rsidTr="005F2E32">
        <w:tc>
          <w:tcPr>
            <w:tcW w:w="689" w:type="dxa"/>
          </w:tcPr>
          <w:p w14:paraId="0D3ACED9" w14:textId="77777777" w:rsidR="00886D88" w:rsidRPr="00886D88" w:rsidRDefault="00886D88" w:rsidP="00886D88">
            <w:pPr>
              <w:spacing w:after="200" w:line="276" w:lineRule="auto"/>
              <w:rPr>
                <w:b/>
                <w:sz w:val="22"/>
                <w:szCs w:val="22"/>
              </w:rPr>
            </w:pPr>
          </w:p>
        </w:tc>
        <w:tc>
          <w:tcPr>
            <w:tcW w:w="3066" w:type="dxa"/>
          </w:tcPr>
          <w:p w14:paraId="241E1547" w14:textId="77777777" w:rsidR="00886D88" w:rsidRPr="00886D88" w:rsidRDefault="00886D88" w:rsidP="00886D88">
            <w:pPr>
              <w:spacing w:after="200" w:line="276" w:lineRule="auto"/>
              <w:rPr>
                <w:b/>
                <w:sz w:val="22"/>
                <w:szCs w:val="22"/>
              </w:rPr>
            </w:pPr>
            <w:r w:rsidRPr="00886D88">
              <w:rPr>
                <w:b/>
                <w:sz w:val="22"/>
                <w:szCs w:val="22"/>
              </w:rPr>
              <w:t>TUBES</w:t>
            </w:r>
          </w:p>
        </w:tc>
        <w:tc>
          <w:tcPr>
            <w:tcW w:w="673" w:type="dxa"/>
          </w:tcPr>
          <w:p w14:paraId="31231258" w14:textId="77777777" w:rsidR="00886D88" w:rsidRPr="00886D88" w:rsidRDefault="00886D88" w:rsidP="00886D88">
            <w:pPr>
              <w:spacing w:after="200" w:line="276" w:lineRule="auto"/>
              <w:rPr>
                <w:b/>
                <w:sz w:val="22"/>
                <w:szCs w:val="22"/>
              </w:rPr>
            </w:pPr>
          </w:p>
        </w:tc>
        <w:tc>
          <w:tcPr>
            <w:tcW w:w="1663" w:type="dxa"/>
          </w:tcPr>
          <w:p w14:paraId="298393BC" w14:textId="77777777" w:rsidR="00886D88" w:rsidRPr="00886D88" w:rsidRDefault="00886D88" w:rsidP="00886D88">
            <w:pPr>
              <w:spacing w:after="200" w:line="276" w:lineRule="auto"/>
              <w:rPr>
                <w:b/>
                <w:sz w:val="22"/>
                <w:szCs w:val="22"/>
              </w:rPr>
            </w:pPr>
          </w:p>
        </w:tc>
        <w:tc>
          <w:tcPr>
            <w:tcW w:w="1737" w:type="dxa"/>
          </w:tcPr>
          <w:p w14:paraId="37C75E00" w14:textId="77777777" w:rsidR="00886D88" w:rsidRPr="00886D88" w:rsidRDefault="00886D88" w:rsidP="00886D88">
            <w:pPr>
              <w:spacing w:after="200" w:line="276" w:lineRule="auto"/>
              <w:rPr>
                <w:b/>
                <w:sz w:val="22"/>
                <w:szCs w:val="22"/>
              </w:rPr>
            </w:pPr>
          </w:p>
        </w:tc>
        <w:tc>
          <w:tcPr>
            <w:tcW w:w="1522" w:type="dxa"/>
          </w:tcPr>
          <w:p w14:paraId="766E0382" w14:textId="77777777" w:rsidR="00886D88" w:rsidRPr="00886D88" w:rsidRDefault="00886D88" w:rsidP="00886D88">
            <w:pPr>
              <w:spacing w:after="200" w:line="276" w:lineRule="auto"/>
              <w:rPr>
                <w:b/>
                <w:sz w:val="22"/>
                <w:szCs w:val="22"/>
              </w:rPr>
            </w:pPr>
          </w:p>
        </w:tc>
      </w:tr>
      <w:tr w:rsidR="00886D88" w:rsidRPr="00886D88" w14:paraId="211811DF" w14:textId="77777777" w:rsidTr="005F2E32">
        <w:tc>
          <w:tcPr>
            <w:tcW w:w="689" w:type="dxa"/>
          </w:tcPr>
          <w:p w14:paraId="37F76C67" w14:textId="77777777" w:rsidR="00886D88" w:rsidRPr="00886D88" w:rsidRDefault="00886D88" w:rsidP="00886D88">
            <w:pPr>
              <w:spacing w:after="200" w:line="276" w:lineRule="auto"/>
              <w:rPr>
                <w:b/>
                <w:sz w:val="22"/>
                <w:szCs w:val="22"/>
              </w:rPr>
            </w:pPr>
          </w:p>
        </w:tc>
        <w:tc>
          <w:tcPr>
            <w:tcW w:w="3066" w:type="dxa"/>
          </w:tcPr>
          <w:p w14:paraId="2A066CAF" w14:textId="77777777" w:rsidR="00886D88" w:rsidRPr="00886D88" w:rsidRDefault="00886D88" w:rsidP="00886D88">
            <w:pPr>
              <w:spacing w:after="200" w:line="276" w:lineRule="auto"/>
              <w:rPr>
                <w:sz w:val="22"/>
                <w:szCs w:val="22"/>
              </w:rPr>
            </w:pPr>
            <w:r w:rsidRPr="00886D88">
              <w:rPr>
                <w:sz w:val="22"/>
                <w:szCs w:val="22"/>
              </w:rPr>
              <w:t>13” TYRE</w:t>
            </w:r>
          </w:p>
        </w:tc>
        <w:tc>
          <w:tcPr>
            <w:tcW w:w="673" w:type="dxa"/>
          </w:tcPr>
          <w:p w14:paraId="53843111"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115B3B8F" w14:textId="77777777" w:rsidR="00886D88" w:rsidRPr="00886D88" w:rsidRDefault="00886D88" w:rsidP="00886D88">
            <w:pPr>
              <w:spacing w:after="200" w:line="276" w:lineRule="auto"/>
              <w:rPr>
                <w:b/>
                <w:sz w:val="22"/>
                <w:szCs w:val="22"/>
              </w:rPr>
            </w:pPr>
          </w:p>
        </w:tc>
        <w:tc>
          <w:tcPr>
            <w:tcW w:w="1737" w:type="dxa"/>
          </w:tcPr>
          <w:p w14:paraId="7408A361" w14:textId="77777777" w:rsidR="00886D88" w:rsidRPr="00886D88" w:rsidRDefault="00886D88" w:rsidP="00886D88">
            <w:pPr>
              <w:spacing w:after="200" w:line="276" w:lineRule="auto"/>
              <w:rPr>
                <w:b/>
                <w:sz w:val="22"/>
                <w:szCs w:val="22"/>
              </w:rPr>
            </w:pPr>
          </w:p>
        </w:tc>
        <w:tc>
          <w:tcPr>
            <w:tcW w:w="1522" w:type="dxa"/>
          </w:tcPr>
          <w:p w14:paraId="0A70B68E" w14:textId="77777777" w:rsidR="00886D88" w:rsidRPr="00886D88" w:rsidRDefault="00886D88" w:rsidP="00886D88">
            <w:pPr>
              <w:spacing w:after="200" w:line="276" w:lineRule="auto"/>
              <w:rPr>
                <w:b/>
                <w:sz w:val="22"/>
                <w:szCs w:val="22"/>
              </w:rPr>
            </w:pPr>
          </w:p>
        </w:tc>
      </w:tr>
      <w:tr w:rsidR="00886D88" w:rsidRPr="00886D88" w14:paraId="610BBCFD" w14:textId="77777777" w:rsidTr="005F2E32">
        <w:tc>
          <w:tcPr>
            <w:tcW w:w="689" w:type="dxa"/>
          </w:tcPr>
          <w:p w14:paraId="337258E7" w14:textId="77777777" w:rsidR="00886D88" w:rsidRPr="00886D88" w:rsidRDefault="00886D88" w:rsidP="00886D88">
            <w:pPr>
              <w:spacing w:after="200" w:line="276" w:lineRule="auto"/>
              <w:rPr>
                <w:b/>
                <w:sz w:val="22"/>
                <w:szCs w:val="22"/>
              </w:rPr>
            </w:pPr>
          </w:p>
        </w:tc>
        <w:tc>
          <w:tcPr>
            <w:tcW w:w="3066" w:type="dxa"/>
          </w:tcPr>
          <w:p w14:paraId="44C954EF" w14:textId="77777777" w:rsidR="00886D88" w:rsidRPr="00886D88" w:rsidRDefault="00886D88" w:rsidP="00886D88">
            <w:pPr>
              <w:spacing w:after="200" w:line="276" w:lineRule="auto"/>
              <w:rPr>
                <w:sz w:val="22"/>
                <w:szCs w:val="22"/>
              </w:rPr>
            </w:pPr>
            <w:r w:rsidRPr="00886D88">
              <w:rPr>
                <w:sz w:val="22"/>
                <w:szCs w:val="22"/>
              </w:rPr>
              <w:t>14” TYRE</w:t>
            </w:r>
          </w:p>
        </w:tc>
        <w:tc>
          <w:tcPr>
            <w:tcW w:w="673" w:type="dxa"/>
          </w:tcPr>
          <w:p w14:paraId="7ACC2572"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04C57157" w14:textId="77777777" w:rsidR="00886D88" w:rsidRPr="00886D88" w:rsidRDefault="00886D88" w:rsidP="00886D88">
            <w:pPr>
              <w:spacing w:after="200" w:line="276" w:lineRule="auto"/>
              <w:rPr>
                <w:b/>
                <w:sz w:val="22"/>
                <w:szCs w:val="22"/>
              </w:rPr>
            </w:pPr>
          </w:p>
        </w:tc>
        <w:tc>
          <w:tcPr>
            <w:tcW w:w="1737" w:type="dxa"/>
          </w:tcPr>
          <w:p w14:paraId="2599D1E0" w14:textId="77777777" w:rsidR="00886D88" w:rsidRPr="00886D88" w:rsidRDefault="00886D88" w:rsidP="00886D88">
            <w:pPr>
              <w:spacing w:after="200" w:line="276" w:lineRule="auto"/>
              <w:rPr>
                <w:b/>
                <w:sz w:val="22"/>
                <w:szCs w:val="22"/>
              </w:rPr>
            </w:pPr>
          </w:p>
        </w:tc>
        <w:tc>
          <w:tcPr>
            <w:tcW w:w="1522" w:type="dxa"/>
          </w:tcPr>
          <w:p w14:paraId="19154BDB" w14:textId="77777777" w:rsidR="00886D88" w:rsidRPr="00886D88" w:rsidRDefault="00886D88" w:rsidP="00886D88">
            <w:pPr>
              <w:spacing w:after="200" w:line="276" w:lineRule="auto"/>
              <w:rPr>
                <w:b/>
                <w:sz w:val="22"/>
                <w:szCs w:val="22"/>
              </w:rPr>
            </w:pPr>
          </w:p>
        </w:tc>
      </w:tr>
      <w:tr w:rsidR="00886D88" w:rsidRPr="00886D88" w14:paraId="57248A5F" w14:textId="77777777" w:rsidTr="005F2E32">
        <w:tc>
          <w:tcPr>
            <w:tcW w:w="689" w:type="dxa"/>
          </w:tcPr>
          <w:p w14:paraId="1A5E2B1A" w14:textId="77777777" w:rsidR="00886D88" w:rsidRPr="00886D88" w:rsidRDefault="00886D88" w:rsidP="00886D88">
            <w:pPr>
              <w:spacing w:after="200" w:line="276" w:lineRule="auto"/>
              <w:rPr>
                <w:b/>
                <w:sz w:val="22"/>
                <w:szCs w:val="22"/>
              </w:rPr>
            </w:pPr>
          </w:p>
        </w:tc>
        <w:tc>
          <w:tcPr>
            <w:tcW w:w="3066" w:type="dxa"/>
          </w:tcPr>
          <w:p w14:paraId="29A83B38" w14:textId="77777777" w:rsidR="00886D88" w:rsidRPr="00886D88" w:rsidRDefault="00886D88" w:rsidP="00886D88">
            <w:pPr>
              <w:spacing w:after="200" w:line="276" w:lineRule="auto"/>
              <w:rPr>
                <w:sz w:val="22"/>
                <w:szCs w:val="22"/>
              </w:rPr>
            </w:pPr>
            <w:r w:rsidRPr="00886D88">
              <w:rPr>
                <w:sz w:val="22"/>
                <w:szCs w:val="22"/>
              </w:rPr>
              <w:t>15” TYRE</w:t>
            </w:r>
          </w:p>
        </w:tc>
        <w:tc>
          <w:tcPr>
            <w:tcW w:w="673" w:type="dxa"/>
          </w:tcPr>
          <w:p w14:paraId="35F4A4B8"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055FE45D" w14:textId="77777777" w:rsidR="00886D88" w:rsidRPr="00886D88" w:rsidRDefault="00886D88" w:rsidP="00886D88">
            <w:pPr>
              <w:spacing w:after="200" w:line="276" w:lineRule="auto"/>
              <w:rPr>
                <w:b/>
                <w:sz w:val="22"/>
                <w:szCs w:val="22"/>
              </w:rPr>
            </w:pPr>
          </w:p>
        </w:tc>
        <w:tc>
          <w:tcPr>
            <w:tcW w:w="1737" w:type="dxa"/>
          </w:tcPr>
          <w:p w14:paraId="4AC87C22" w14:textId="77777777" w:rsidR="00886D88" w:rsidRPr="00886D88" w:rsidRDefault="00886D88" w:rsidP="00886D88">
            <w:pPr>
              <w:spacing w:after="200" w:line="276" w:lineRule="auto"/>
              <w:rPr>
                <w:b/>
                <w:sz w:val="22"/>
                <w:szCs w:val="22"/>
              </w:rPr>
            </w:pPr>
          </w:p>
        </w:tc>
        <w:tc>
          <w:tcPr>
            <w:tcW w:w="1522" w:type="dxa"/>
          </w:tcPr>
          <w:p w14:paraId="084EEE9C" w14:textId="77777777" w:rsidR="00886D88" w:rsidRPr="00886D88" w:rsidRDefault="00886D88" w:rsidP="00886D88">
            <w:pPr>
              <w:spacing w:after="200" w:line="276" w:lineRule="auto"/>
              <w:rPr>
                <w:b/>
                <w:sz w:val="22"/>
                <w:szCs w:val="22"/>
              </w:rPr>
            </w:pPr>
          </w:p>
        </w:tc>
      </w:tr>
      <w:tr w:rsidR="00886D88" w:rsidRPr="00886D88" w14:paraId="50C3232A" w14:textId="77777777" w:rsidTr="005F2E32">
        <w:tc>
          <w:tcPr>
            <w:tcW w:w="689" w:type="dxa"/>
          </w:tcPr>
          <w:p w14:paraId="2FDD4517" w14:textId="77777777" w:rsidR="00886D88" w:rsidRPr="00886D88" w:rsidRDefault="00886D88" w:rsidP="00886D88">
            <w:pPr>
              <w:spacing w:after="200" w:line="276" w:lineRule="auto"/>
              <w:rPr>
                <w:b/>
                <w:sz w:val="22"/>
                <w:szCs w:val="22"/>
              </w:rPr>
            </w:pPr>
          </w:p>
        </w:tc>
        <w:tc>
          <w:tcPr>
            <w:tcW w:w="3066" w:type="dxa"/>
          </w:tcPr>
          <w:p w14:paraId="56B05061" w14:textId="77777777" w:rsidR="00886D88" w:rsidRPr="00886D88" w:rsidRDefault="00886D88" w:rsidP="00886D88">
            <w:pPr>
              <w:spacing w:after="200" w:line="276" w:lineRule="auto"/>
              <w:rPr>
                <w:sz w:val="22"/>
                <w:szCs w:val="22"/>
              </w:rPr>
            </w:pPr>
            <w:r w:rsidRPr="00886D88">
              <w:rPr>
                <w:sz w:val="22"/>
                <w:szCs w:val="22"/>
              </w:rPr>
              <w:t>750X16</w:t>
            </w:r>
          </w:p>
        </w:tc>
        <w:tc>
          <w:tcPr>
            <w:tcW w:w="673" w:type="dxa"/>
          </w:tcPr>
          <w:p w14:paraId="45088EF3"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7460E7D3" w14:textId="77777777" w:rsidR="00886D88" w:rsidRPr="00886D88" w:rsidRDefault="00886D88" w:rsidP="00886D88">
            <w:pPr>
              <w:spacing w:after="200" w:line="276" w:lineRule="auto"/>
              <w:rPr>
                <w:b/>
                <w:sz w:val="22"/>
                <w:szCs w:val="22"/>
              </w:rPr>
            </w:pPr>
          </w:p>
        </w:tc>
        <w:tc>
          <w:tcPr>
            <w:tcW w:w="1737" w:type="dxa"/>
          </w:tcPr>
          <w:p w14:paraId="44AA8AE7" w14:textId="77777777" w:rsidR="00886D88" w:rsidRPr="00886D88" w:rsidRDefault="00886D88" w:rsidP="00886D88">
            <w:pPr>
              <w:spacing w:after="200" w:line="276" w:lineRule="auto"/>
              <w:rPr>
                <w:b/>
                <w:sz w:val="22"/>
                <w:szCs w:val="22"/>
              </w:rPr>
            </w:pPr>
          </w:p>
        </w:tc>
        <w:tc>
          <w:tcPr>
            <w:tcW w:w="1522" w:type="dxa"/>
          </w:tcPr>
          <w:p w14:paraId="5D9FA67E" w14:textId="77777777" w:rsidR="00886D88" w:rsidRPr="00886D88" w:rsidRDefault="00886D88" w:rsidP="00886D88">
            <w:pPr>
              <w:spacing w:after="200" w:line="276" w:lineRule="auto"/>
              <w:rPr>
                <w:b/>
                <w:sz w:val="22"/>
                <w:szCs w:val="22"/>
              </w:rPr>
            </w:pPr>
          </w:p>
        </w:tc>
      </w:tr>
      <w:tr w:rsidR="00886D88" w:rsidRPr="00886D88" w14:paraId="1948C111" w14:textId="77777777" w:rsidTr="005F2E32">
        <w:tc>
          <w:tcPr>
            <w:tcW w:w="689" w:type="dxa"/>
          </w:tcPr>
          <w:p w14:paraId="6928D19B" w14:textId="77777777" w:rsidR="00886D88" w:rsidRPr="00886D88" w:rsidRDefault="00886D88" w:rsidP="00886D88">
            <w:pPr>
              <w:spacing w:after="200" w:line="276" w:lineRule="auto"/>
              <w:rPr>
                <w:b/>
                <w:sz w:val="22"/>
                <w:szCs w:val="22"/>
              </w:rPr>
            </w:pPr>
          </w:p>
        </w:tc>
        <w:tc>
          <w:tcPr>
            <w:tcW w:w="3066" w:type="dxa"/>
          </w:tcPr>
          <w:p w14:paraId="5DFE0EDC" w14:textId="77777777" w:rsidR="00886D88" w:rsidRPr="00886D88" w:rsidRDefault="00886D88" w:rsidP="00886D88">
            <w:pPr>
              <w:spacing w:after="200" w:line="276" w:lineRule="auto"/>
              <w:rPr>
                <w:sz w:val="22"/>
                <w:szCs w:val="22"/>
              </w:rPr>
            </w:pPr>
            <w:r w:rsidRPr="00886D88">
              <w:rPr>
                <w:sz w:val="22"/>
                <w:szCs w:val="22"/>
              </w:rPr>
              <w:t>825X20</w:t>
            </w:r>
          </w:p>
        </w:tc>
        <w:tc>
          <w:tcPr>
            <w:tcW w:w="673" w:type="dxa"/>
          </w:tcPr>
          <w:p w14:paraId="768CE8CF"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16CC33B4" w14:textId="77777777" w:rsidR="00886D88" w:rsidRPr="00886D88" w:rsidRDefault="00886D88" w:rsidP="00886D88">
            <w:pPr>
              <w:spacing w:after="200" w:line="276" w:lineRule="auto"/>
              <w:rPr>
                <w:b/>
                <w:sz w:val="22"/>
                <w:szCs w:val="22"/>
              </w:rPr>
            </w:pPr>
          </w:p>
        </w:tc>
        <w:tc>
          <w:tcPr>
            <w:tcW w:w="1737" w:type="dxa"/>
          </w:tcPr>
          <w:p w14:paraId="32E84673" w14:textId="77777777" w:rsidR="00886D88" w:rsidRPr="00886D88" w:rsidRDefault="00886D88" w:rsidP="00886D88">
            <w:pPr>
              <w:spacing w:after="200" w:line="276" w:lineRule="auto"/>
              <w:rPr>
                <w:b/>
                <w:sz w:val="22"/>
                <w:szCs w:val="22"/>
              </w:rPr>
            </w:pPr>
          </w:p>
        </w:tc>
        <w:tc>
          <w:tcPr>
            <w:tcW w:w="1522" w:type="dxa"/>
          </w:tcPr>
          <w:p w14:paraId="13E37D40" w14:textId="77777777" w:rsidR="00886D88" w:rsidRPr="00886D88" w:rsidRDefault="00886D88" w:rsidP="00886D88">
            <w:pPr>
              <w:spacing w:after="200" w:line="276" w:lineRule="auto"/>
              <w:rPr>
                <w:b/>
                <w:sz w:val="22"/>
                <w:szCs w:val="22"/>
              </w:rPr>
            </w:pPr>
          </w:p>
        </w:tc>
      </w:tr>
      <w:tr w:rsidR="00886D88" w:rsidRPr="00886D88" w14:paraId="34438DFA" w14:textId="77777777" w:rsidTr="005F2E32">
        <w:tc>
          <w:tcPr>
            <w:tcW w:w="689" w:type="dxa"/>
          </w:tcPr>
          <w:p w14:paraId="1723613A" w14:textId="77777777" w:rsidR="00886D88" w:rsidRPr="00886D88" w:rsidRDefault="00886D88" w:rsidP="00886D88">
            <w:pPr>
              <w:spacing w:after="200" w:line="276" w:lineRule="auto"/>
              <w:rPr>
                <w:b/>
                <w:sz w:val="22"/>
                <w:szCs w:val="22"/>
              </w:rPr>
            </w:pPr>
          </w:p>
        </w:tc>
        <w:tc>
          <w:tcPr>
            <w:tcW w:w="3066" w:type="dxa"/>
          </w:tcPr>
          <w:p w14:paraId="43559C73" w14:textId="77777777" w:rsidR="00886D88" w:rsidRPr="00886D88" w:rsidRDefault="00886D88" w:rsidP="00886D88">
            <w:pPr>
              <w:spacing w:after="200" w:line="276" w:lineRule="auto"/>
              <w:rPr>
                <w:sz w:val="22"/>
                <w:szCs w:val="22"/>
              </w:rPr>
            </w:pPr>
            <w:r w:rsidRPr="00886D88">
              <w:rPr>
                <w:sz w:val="22"/>
                <w:szCs w:val="22"/>
              </w:rPr>
              <w:t>900X20</w:t>
            </w:r>
          </w:p>
        </w:tc>
        <w:tc>
          <w:tcPr>
            <w:tcW w:w="673" w:type="dxa"/>
          </w:tcPr>
          <w:p w14:paraId="465FD253"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65149F3B" w14:textId="77777777" w:rsidR="00886D88" w:rsidRPr="00886D88" w:rsidRDefault="00886D88" w:rsidP="00886D88">
            <w:pPr>
              <w:spacing w:after="200" w:line="276" w:lineRule="auto"/>
              <w:rPr>
                <w:b/>
                <w:sz w:val="22"/>
                <w:szCs w:val="22"/>
              </w:rPr>
            </w:pPr>
          </w:p>
        </w:tc>
        <w:tc>
          <w:tcPr>
            <w:tcW w:w="1737" w:type="dxa"/>
          </w:tcPr>
          <w:p w14:paraId="632D758B" w14:textId="77777777" w:rsidR="00886D88" w:rsidRPr="00886D88" w:rsidRDefault="00886D88" w:rsidP="00886D88">
            <w:pPr>
              <w:spacing w:after="200" w:line="276" w:lineRule="auto"/>
              <w:rPr>
                <w:b/>
                <w:sz w:val="22"/>
                <w:szCs w:val="22"/>
              </w:rPr>
            </w:pPr>
          </w:p>
        </w:tc>
        <w:tc>
          <w:tcPr>
            <w:tcW w:w="1522" w:type="dxa"/>
          </w:tcPr>
          <w:p w14:paraId="620350E7" w14:textId="77777777" w:rsidR="00886D88" w:rsidRPr="00886D88" w:rsidRDefault="00886D88" w:rsidP="00886D88">
            <w:pPr>
              <w:spacing w:after="200" w:line="276" w:lineRule="auto"/>
              <w:rPr>
                <w:b/>
                <w:sz w:val="22"/>
                <w:szCs w:val="22"/>
              </w:rPr>
            </w:pPr>
          </w:p>
        </w:tc>
      </w:tr>
      <w:tr w:rsidR="00886D88" w:rsidRPr="00886D88" w14:paraId="43743EF0" w14:textId="77777777" w:rsidTr="005F2E32">
        <w:tc>
          <w:tcPr>
            <w:tcW w:w="689" w:type="dxa"/>
          </w:tcPr>
          <w:p w14:paraId="1EAA846B" w14:textId="77777777" w:rsidR="00886D88" w:rsidRPr="00886D88" w:rsidRDefault="00886D88" w:rsidP="00886D88">
            <w:pPr>
              <w:spacing w:after="200" w:line="276" w:lineRule="auto"/>
              <w:rPr>
                <w:b/>
                <w:sz w:val="22"/>
                <w:szCs w:val="22"/>
              </w:rPr>
            </w:pPr>
          </w:p>
        </w:tc>
        <w:tc>
          <w:tcPr>
            <w:tcW w:w="3066" w:type="dxa"/>
          </w:tcPr>
          <w:p w14:paraId="0EA6B31F" w14:textId="77777777" w:rsidR="00886D88" w:rsidRPr="00886D88" w:rsidRDefault="00886D88" w:rsidP="00886D88">
            <w:pPr>
              <w:spacing w:after="200" w:line="276" w:lineRule="auto"/>
              <w:rPr>
                <w:sz w:val="22"/>
                <w:szCs w:val="22"/>
              </w:rPr>
            </w:pPr>
            <w:r w:rsidRPr="00886D88">
              <w:rPr>
                <w:sz w:val="22"/>
                <w:szCs w:val="22"/>
              </w:rPr>
              <w:t>1000X20</w:t>
            </w:r>
          </w:p>
        </w:tc>
        <w:tc>
          <w:tcPr>
            <w:tcW w:w="673" w:type="dxa"/>
          </w:tcPr>
          <w:p w14:paraId="2C327338" w14:textId="77777777" w:rsidR="00886D88" w:rsidRPr="00886D88" w:rsidRDefault="00886D88" w:rsidP="00886D88">
            <w:pPr>
              <w:spacing w:after="200" w:line="276" w:lineRule="auto"/>
              <w:rPr>
                <w:sz w:val="22"/>
                <w:szCs w:val="22"/>
              </w:rPr>
            </w:pPr>
            <w:r w:rsidRPr="00886D88">
              <w:rPr>
                <w:sz w:val="22"/>
                <w:szCs w:val="22"/>
              </w:rPr>
              <w:t>1</w:t>
            </w:r>
          </w:p>
        </w:tc>
        <w:tc>
          <w:tcPr>
            <w:tcW w:w="1663" w:type="dxa"/>
          </w:tcPr>
          <w:p w14:paraId="267B05B6" w14:textId="77777777" w:rsidR="00886D88" w:rsidRPr="00886D88" w:rsidRDefault="00886D88" w:rsidP="00886D88">
            <w:pPr>
              <w:spacing w:after="200" w:line="276" w:lineRule="auto"/>
              <w:rPr>
                <w:b/>
                <w:sz w:val="22"/>
                <w:szCs w:val="22"/>
              </w:rPr>
            </w:pPr>
          </w:p>
        </w:tc>
        <w:tc>
          <w:tcPr>
            <w:tcW w:w="1737" w:type="dxa"/>
          </w:tcPr>
          <w:p w14:paraId="5896CCD7" w14:textId="77777777" w:rsidR="00886D88" w:rsidRPr="00886D88" w:rsidRDefault="00886D88" w:rsidP="00886D88">
            <w:pPr>
              <w:spacing w:after="200" w:line="276" w:lineRule="auto"/>
              <w:rPr>
                <w:b/>
                <w:sz w:val="22"/>
                <w:szCs w:val="22"/>
              </w:rPr>
            </w:pPr>
          </w:p>
        </w:tc>
        <w:tc>
          <w:tcPr>
            <w:tcW w:w="1522" w:type="dxa"/>
          </w:tcPr>
          <w:p w14:paraId="2C3D3703" w14:textId="77777777" w:rsidR="00886D88" w:rsidRPr="00886D88" w:rsidRDefault="00886D88" w:rsidP="00886D88">
            <w:pPr>
              <w:spacing w:after="200" w:line="276" w:lineRule="auto"/>
              <w:rPr>
                <w:b/>
                <w:sz w:val="22"/>
                <w:szCs w:val="22"/>
              </w:rPr>
            </w:pPr>
          </w:p>
        </w:tc>
      </w:tr>
      <w:tr w:rsidR="00886D88" w:rsidRPr="00886D88" w14:paraId="2A537729" w14:textId="77777777" w:rsidTr="005F2E32">
        <w:tc>
          <w:tcPr>
            <w:tcW w:w="689" w:type="dxa"/>
          </w:tcPr>
          <w:p w14:paraId="5D9F56A7" w14:textId="77777777" w:rsidR="00886D88" w:rsidRPr="00886D88" w:rsidRDefault="00886D88" w:rsidP="00886D88">
            <w:pPr>
              <w:spacing w:after="200" w:line="276" w:lineRule="auto"/>
              <w:rPr>
                <w:b/>
                <w:sz w:val="22"/>
                <w:szCs w:val="22"/>
              </w:rPr>
            </w:pPr>
          </w:p>
        </w:tc>
        <w:tc>
          <w:tcPr>
            <w:tcW w:w="3066" w:type="dxa"/>
          </w:tcPr>
          <w:p w14:paraId="44CC19DD" w14:textId="77777777" w:rsidR="00886D88" w:rsidRPr="00886D88" w:rsidRDefault="00886D88" w:rsidP="00886D88">
            <w:pPr>
              <w:spacing w:after="200" w:line="276" w:lineRule="auto"/>
              <w:rPr>
                <w:bCs/>
                <w:sz w:val="22"/>
                <w:szCs w:val="22"/>
              </w:rPr>
            </w:pPr>
            <w:r w:rsidRPr="00886D88">
              <w:rPr>
                <w:bCs/>
                <w:sz w:val="22"/>
                <w:szCs w:val="22"/>
              </w:rPr>
              <w:t>295/80 22.5</w:t>
            </w:r>
          </w:p>
        </w:tc>
        <w:tc>
          <w:tcPr>
            <w:tcW w:w="673" w:type="dxa"/>
          </w:tcPr>
          <w:p w14:paraId="6508FAEA" w14:textId="77777777" w:rsidR="00886D88" w:rsidRPr="00886D88" w:rsidRDefault="00886D88" w:rsidP="00886D88">
            <w:pPr>
              <w:spacing w:after="200" w:line="276" w:lineRule="auto"/>
              <w:rPr>
                <w:bCs/>
                <w:sz w:val="22"/>
                <w:szCs w:val="22"/>
              </w:rPr>
            </w:pPr>
            <w:r w:rsidRPr="00886D88">
              <w:rPr>
                <w:bCs/>
                <w:sz w:val="22"/>
                <w:szCs w:val="22"/>
              </w:rPr>
              <w:t>1</w:t>
            </w:r>
          </w:p>
        </w:tc>
        <w:tc>
          <w:tcPr>
            <w:tcW w:w="1663" w:type="dxa"/>
          </w:tcPr>
          <w:p w14:paraId="248ED5BA" w14:textId="77777777" w:rsidR="00886D88" w:rsidRPr="00886D88" w:rsidRDefault="00886D88" w:rsidP="00886D88">
            <w:pPr>
              <w:spacing w:after="200" w:line="276" w:lineRule="auto"/>
              <w:rPr>
                <w:b/>
                <w:sz w:val="22"/>
                <w:szCs w:val="22"/>
              </w:rPr>
            </w:pPr>
          </w:p>
        </w:tc>
        <w:tc>
          <w:tcPr>
            <w:tcW w:w="1737" w:type="dxa"/>
          </w:tcPr>
          <w:p w14:paraId="16A9F792" w14:textId="77777777" w:rsidR="00886D88" w:rsidRPr="00886D88" w:rsidRDefault="00886D88" w:rsidP="00886D88">
            <w:pPr>
              <w:spacing w:after="200" w:line="276" w:lineRule="auto"/>
              <w:rPr>
                <w:b/>
                <w:sz w:val="22"/>
                <w:szCs w:val="22"/>
              </w:rPr>
            </w:pPr>
          </w:p>
        </w:tc>
        <w:tc>
          <w:tcPr>
            <w:tcW w:w="1522" w:type="dxa"/>
          </w:tcPr>
          <w:p w14:paraId="118B5BF5" w14:textId="77777777" w:rsidR="00886D88" w:rsidRPr="00886D88" w:rsidRDefault="00886D88" w:rsidP="00886D88">
            <w:pPr>
              <w:spacing w:after="200" w:line="276" w:lineRule="auto"/>
              <w:rPr>
                <w:b/>
                <w:sz w:val="22"/>
                <w:szCs w:val="22"/>
              </w:rPr>
            </w:pPr>
          </w:p>
        </w:tc>
      </w:tr>
      <w:tr w:rsidR="00886D88" w:rsidRPr="00886D88" w14:paraId="6EE308BF" w14:textId="77777777" w:rsidTr="005F2E32">
        <w:tc>
          <w:tcPr>
            <w:tcW w:w="689" w:type="dxa"/>
          </w:tcPr>
          <w:p w14:paraId="5F0F195D" w14:textId="77777777" w:rsidR="00886D88" w:rsidRPr="00886D88" w:rsidRDefault="00886D88" w:rsidP="00886D88">
            <w:pPr>
              <w:spacing w:after="200" w:line="276" w:lineRule="auto"/>
              <w:rPr>
                <w:b/>
                <w:sz w:val="22"/>
                <w:szCs w:val="22"/>
              </w:rPr>
            </w:pPr>
          </w:p>
        </w:tc>
        <w:tc>
          <w:tcPr>
            <w:tcW w:w="3066" w:type="dxa"/>
          </w:tcPr>
          <w:p w14:paraId="614CEAD6" w14:textId="77777777" w:rsidR="00886D88" w:rsidRPr="00886D88" w:rsidRDefault="00886D88" w:rsidP="00886D88">
            <w:pPr>
              <w:spacing w:after="200" w:line="276" w:lineRule="auto"/>
              <w:rPr>
                <w:bCs/>
                <w:sz w:val="22"/>
                <w:szCs w:val="22"/>
              </w:rPr>
            </w:pPr>
            <w:r w:rsidRPr="00886D88">
              <w:rPr>
                <w:bCs/>
                <w:sz w:val="22"/>
                <w:szCs w:val="22"/>
              </w:rPr>
              <w:t>235/75 R17.5</w:t>
            </w:r>
          </w:p>
        </w:tc>
        <w:tc>
          <w:tcPr>
            <w:tcW w:w="673" w:type="dxa"/>
          </w:tcPr>
          <w:p w14:paraId="5ED9FCB7" w14:textId="77777777" w:rsidR="00886D88" w:rsidRPr="00886D88" w:rsidRDefault="00886D88" w:rsidP="00886D88">
            <w:pPr>
              <w:spacing w:after="200" w:line="276" w:lineRule="auto"/>
              <w:rPr>
                <w:bCs/>
                <w:sz w:val="22"/>
                <w:szCs w:val="22"/>
              </w:rPr>
            </w:pPr>
            <w:r w:rsidRPr="00886D88">
              <w:rPr>
                <w:bCs/>
                <w:sz w:val="22"/>
                <w:szCs w:val="22"/>
              </w:rPr>
              <w:t>1</w:t>
            </w:r>
          </w:p>
        </w:tc>
        <w:tc>
          <w:tcPr>
            <w:tcW w:w="1663" w:type="dxa"/>
          </w:tcPr>
          <w:p w14:paraId="6BC0E4AD" w14:textId="77777777" w:rsidR="00886D88" w:rsidRPr="00886D88" w:rsidRDefault="00886D88" w:rsidP="00886D88">
            <w:pPr>
              <w:spacing w:after="200" w:line="276" w:lineRule="auto"/>
              <w:rPr>
                <w:b/>
                <w:sz w:val="22"/>
                <w:szCs w:val="22"/>
              </w:rPr>
            </w:pPr>
          </w:p>
        </w:tc>
        <w:tc>
          <w:tcPr>
            <w:tcW w:w="1737" w:type="dxa"/>
          </w:tcPr>
          <w:p w14:paraId="6211A5C6" w14:textId="77777777" w:rsidR="00886D88" w:rsidRPr="00886D88" w:rsidRDefault="00886D88" w:rsidP="00886D88">
            <w:pPr>
              <w:spacing w:after="200" w:line="276" w:lineRule="auto"/>
              <w:rPr>
                <w:b/>
                <w:sz w:val="22"/>
                <w:szCs w:val="22"/>
              </w:rPr>
            </w:pPr>
          </w:p>
        </w:tc>
        <w:tc>
          <w:tcPr>
            <w:tcW w:w="1522" w:type="dxa"/>
          </w:tcPr>
          <w:p w14:paraId="5A11908B" w14:textId="77777777" w:rsidR="00886D88" w:rsidRPr="00886D88" w:rsidRDefault="00886D88" w:rsidP="00886D88">
            <w:pPr>
              <w:spacing w:after="200" w:line="276" w:lineRule="auto"/>
              <w:rPr>
                <w:b/>
                <w:sz w:val="22"/>
                <w:szCs w:val="22"/>
              </w:rPr>
            </w:pPr>
          </w:p>
        </w:tc>
      </w:tr>
    </w:tbl>
    <w:p w14:paraId="16D388F1" w14:textId="77777777" w:rsidR="00886D88" w:rsidRPr="00886D88" w:rsidRDefault="00886D88" w:rsidP="00886D88">
      <w:pPr>
        <w:spacing w:after="200" w:line="276" w:lineRule="auto"/>
        <w:rPr>
          <w:rFonts w:ascii="Calibri" w:eastAsia="Calibri" w:hAnsi="Calibri"/>
          <w:b/>
          <w:sz w:val="22"/>
          <w:szCs w:val="22"/>
          <w:lang w:val="en-ZA"/>
        </w:rPr>
      </w:pPr>
    </w:p>
    <w:p w14:paraId="1BC5E6B5" w14:textId="77777777" w:rsidR="00B7774E" w:rsidRPr="00A13969" w:rsidRDefault="005F0AF1" w:rsidP="005F0AF1">
      <w:pPr>
        <w:spacing w:after="200" w:line="276" w:lineRule="auto"/>
        <w:rPr>
          <w:rFonts w:ascii="Calibri" w:eastAsia="Calibri" w:hAnsi="Calibri"/>
          <w:lang w:val="en-GB" w:eastAsia="en-GB"/>
        </w:rPr>
      </w:pPr>
      <w:r w:rsidRPr="00A13969">
        <w:rPr>
          <w:rFonts w:cs="Tahoma"/>
          <w:u w:val="single"/>
        </w:rPr>
        <w:br w:type="page"/>
      </w:r>
    </w:p>
    <w:p w14:paraId="3C9B4733" w14:textId="77777777" w:rsidR="00B477B8" w:rsidRPr="00E87587" w:rsidRDefault="00B477B8" w:rsidP="00B477B8">
      <w:pPr>
        <w:autoSpaceDE w:val="0"/>
        <w:autoSpaceDN w:val="0"/>
        <w:adjustRightInd w:val="0"/>
        <w:jc w:val="both"/>
        <w:rPr>
          <w:rFonts w:cs="Tahoma"/>
          <w:b/>
          <w:bCs/>
        </w:rPr>
      </w:pPr>
      <w:proofErr w:type="spellStart"/>
      <w:r w:rsidRPr="00E87587">
        <w:rPr>
          <w:rFonts w:cs="Tahoma"/>
          <w:b/>
          <w:bCs/>
        </w:rPr>
        <w:lastRenderedPageBreak/>
        <w:t>Ugu</w:t>
      </w:r>
      <w:proofErr w:type="spellEnd"/>
      <w:r w:rsidRPr="00E87587">
        <w:rPr>
          <w:rFonts w:cs="Tahoma"/>
          <w:b/>
          <w:bCs/>
        </w:rPr>
        <w:t xml:space="preserve"> District Municipality reserves the right to investigate and verify all the information supplied by the bidder.</w:t>
      </w:r>
    </w:p>
    <w:p w14:paraId="2C074971" w14:textId="77777777" w:rsidR="00B477B8" w:rsidRPr="00E87587" w:rsidRDefault="00B477B8" w:rsidP="00B477B8">
      <w:pPr>
        <w:autoSpaceDE w:val="0"/>
        <w:autoSpaceDN w:val="0"/>
        <w:adjustRightInd w:val="0"/>
        <w:jc w:val="both"/>
        <w:rPr>
          <w:rFonts w:cs="Tahoma"/>
          <w:b/>
          <w:bCs/>
        </w:rPr>
      </w:pPr>
      <w:r w:rsidRPr="00E87587">
        <w:rPr>
          <w:rFonts w:cs="Tahoma"/>
          <w:b/>
          <w:bCs/>
        </w:rPr>
        <w:t>DOMICILIUM</w:t>
      </w:r>
    </w:p>
    <w:p w14:paraId="2E994CB1" w14:textId="77777777" w:rsidR="00B477B8" w:rsidRPr="00E87587" w:rsidRDefault="00B477B8" w:rsidP="00B477B8">
      <w:pPr>
        <w:autoSpaceDE w:val="0"/>
        <w:autoSpaceDN w:val="0"/>
        <w:adjustRightInd w:val="0"/>
        <w:jc w:val="both"/>
        <w:rPr>
          <w:rFonts w:cs="Tahoma"/>
          <w:b/>
          <w:bCs/>
        </w:rPr>
      </w:pPr>
    </w:p>
    <w:p w14:paraId="4A1FF792" w14:textId="77777777" w:rsidR="00B477B8" w:rsidRPr="00E87587" w:rsidRDefault="00B477B8" w:rsidP="00B477B8">
      <w:pPr>
        <w:autoSpaceDE w:val="0"/>
        <w:autoSpaceDN w:val="0"/>
        <w:adjustRightInd w:val="0"/>
        <w:jc w:val="both"/>
        <w:rPr>
          <w:rFonts w:cs="Tahoma"/>
        </w:rPr>
      </w:pPr>
      <w:r w:rsidRPr="00E87587">
        <w:rPr>
          <w:rFonts w:cs="Tahoma"/>
        </w:rPr>
        <w:t xml:space="preserve">The parties hereby choose as their </w:t>
      </w:r>
      <w:proofErr w:type="spellStart"/>
      <w:r w:rsidRPr="00E87587">
        <w:rPr>
          <w:rFonts w:cs="Tahoma"/>
        </w:rPr>
        <w:t>domicilium</w:t>
      </w:r>
      <w:proofErr w:type="spellEnd"/>
      <w:r w:rsidRPr="00E87587">
        <w:rPr>
          <w:rFonts w:cs="Tahoma"/>
        </w:rPr>
        <w:t xml:space="preserve"> </w:t>
      </w:r>
      <w:proofErr w:type="spellStart"/>
      <w:r w:rsidRPr="00E87587">
        <w:rPr>
          <w:rFonts w:cs="Tahoma"/>
        </w:rPr>
        <w:t>citandi</w:t>
      </w:r>
      <w:proofErr w:type="spellEnd"/>
      <w:r w:rsidRPr="00E87587">
        <w:rPr>
          <w:rFonts w:cs="Tahoma"/>
        </w:rPr>
        <w:t xml:space="preserve"> et </w:t>
      </w:r>
      <w:proofErr w:type="spellStart"/>
      <w:r w:rsidRPr="00E87587">
        <w:rPr>
          <w:rFonts w:cs="Tahoma"/>
        </w:rPr>
        <w:t>executandi</w:t>
      </w:r>
      <w:proofErr w:type="spellEnd"/>
      <w:r w:rsidRPr="00E87587">
        <w:rPr>
          <w:rFonts w:cs="Tahoma"/>
        </w:rPr>
        <w:t>/nominated address for the service of notices and legal document the following street addresses:</w:t>
      </w:r>
    </w:p>
    <w:p w14:paraId="47696AA4" w14:textId="77777777" w:rsidR="00B477B8" w:rsidRPr="00E87587" w:rsidRDefault="00B477B8" w:rsidP="00B477B8">
      <w:pPr>
        <w:autoSpaceDE w:val="0"/>
        <w:autoSpaceDN w:val="0"/>
        <w:adjustRightInd w:val="0"/>
        <w:jc w:val="both"/>
        <w:rPr>
          <w:rFonts w:cs="Tahoma"/>
        </w:rPr>
      </w:pPr>
      <w:r w:rsidRPr="00E87587">
        <w:rPr>
          <w:rFonts w:cs="Tahoma"/>
          <w:b/>
        </w:rPr>
        <w:t>Bidder</w:t>
      </w:r>
      <w:r w:rsidRPr="00E87587">
        <w:rPr>
          <w:rFonts w:cs="Tahoma"/>
        </w:rPr>
        <w:t xml:space="preserve">: </w:t>
      </w:r>
    </w:p>
    <w:p w14:paraId="322CDDCF" w14:textId="77777777" w:rsidR="00B477B8" w:rsidRPr="00A13969" w:rsidRDefault="00B477B8" w:rsidP="00B477B8">
      <w:pPr>
        <w:autoSpaceDE w:val="0"/>
        <w:autoSpaceDN w:val="0"/>
        <w:adjustRightInd w:val="0"/>
        <w:jc w:val="both"/>
        <w:rPr>
          <w:rFonts w:cs="Tahoma"/>
        </w:rPr>
      </w:pPr>
      <w:r w:rsidRPr="00A13969">
        <w:rPr>
          <w:rFonts w:cs="Tahoma"/>
        </w:rPr>
        <w:t>…………………………………………………………………</w:t>
      </w:r>
    </w:p>
    <w:p w14:paraId="7E462BEE" w14:textId="77777777" w:rsidR="00B477B8" w:rsidRPr="00A13969" w:rsidRDefault="00B477B8" w:rsidP="00B477B8">
      <w:pPr>
        <w:autoSpaceDE w:val="0"/>
        <w:autoSpaceDN w:val="0"/>
        <w:adjustRightInd w:val="0"/>
        <w:jc w:val="both"/>
        <w:rPr>
          <w:rFonts w:cs="Tahoma"/>
        </w:rPr>
      </w:pPr>
      <w:r w:rsidRPr="00A13969">
        <w:rPr>
          <w:rFonts w:cs="Tahoma"/>
        </w:rPr>
        <w:t>…………………………………………………………………</w:t>
      </w:r>
    </w:p>
    <w:p w14:paraId="65105294" w14:textId="77777777" w:rsidR="00B477B8" w:rsidRPr="00A13969" w:rsidRDefault="00B477B8" w:rsidP="00B477B8">
      <w:pPr>
        <w:autoSpaceDE w:val="0"/>
        <w:autoSpaceDN w:val="0"/>
        <w:adjustRightInd w:val="0"/>
        <w:jc w:val="both"/>
        <w:rPr>
          <w:rFonts w:cs="Tahoma"/>
        </w:rPr>
      </w:pPr>
      <w:r w:rsidRPr="00A13969">
        <w:rPr>
          <w:rFonts w:cs="Tahoma"/>
        </w:rPr>
        <w:t>…………………………………………………………………</w:t>
      </w:r>
    </w:p>
    <w:p w14:paraId="3E3CE131" w14:textId="77777777" w:rsidR="00B477B8" w:rsidRPr="00A13969" w:rsidRDefault="00B477B8" w:rsidP="00B477B8">
      <w:pPr>
        <w:autoSpaceDE w:val="0"/>
        <w:autoSpaceDN w:val="0"/>
        <w:adjustRightInd w:val="0"/>
        <w:jc w:val="both"/>
        <w:rPr>
          <w:rFonts w:cs="Tahoma"/>
        </w:rPr>
      </w:pPr>
      <w:r w:rsidRPr="00A13969">
        <w:rPr>
          <w:rFonts w:cs="Tahoma"/>
        </w:rPr>
        <w:t xml:space="preserve">Tel/Fax </w:t>
      </w:r>
      <w:proofErr w:type="gramStart"/>
      <w:r w:rsidRPr="00A13969">
        <w:rPr>
          <w:rFonts w:cs="Tahoma"/>
        </w:rPr>
        <w:t>Number:-</w:t>
      </w:r>
      <w:proofErr w:type="gramEnd"/>
      <w:r w:rsidRPr="00A13969">
        <w:rPr>
          <w:rFonts w:cs="Tahoma"/>
        </w:rPr>
        <w:t xml:space="preserve"> ………………………………</w:t>
      </w:r>
    </w:p>
    <w:p w14:paraId="4097DE15" w14:textId="77777777" w:rsidR="00B477B8" w:rsidRPr="00A13969" w:rsidRDefault="00B477B8" w:rsidP="00B477B8">
      <w:pPr>
        <w:autoSpaceDE w:val="0"/>
        <w:autoSpaceDN w:val="0"/>
        <w:adjustRightInd w:val="0"/>
        <w:jc w:val="both"/>
        <w:rPr>
          <w:rFonts w:cs="Tahoma"/>
          <w:b/>
        </w:rPr>
      </w:pPr>
    </w:p>
    <w:p w14:paraId="1D2F97D5" w14:textId="77777777" w:rsidR="00B477B8" w:rsidRPr="00A13969" w:rsidRDefault="00B477B8" w:rsidP="00B477B8">
      <w:pPr>
        <w:autoSpaceDE w:val="0"/>
        <w:autoSpaceDN w:val="0"/>
        <w:adjustRightInd w:val="0"/>
        <w:jc w:val="both"/>
        <w:rPr>
          <w:rFonts w:cs="Tahoma"/>
          <w:b/>
        </w:rPr>
      </w:pPr>
      <w:proofErr w:type="spellStart"/>
      <w:r w:rsidRPr="00A13969">
        <w:rPr>
          <w:rFonts w:cs="Tahoma"/>
          <w:b/>
        </w:rPr>
        <w:t>Ugu</w:t>
      </w:r>
      <w:proofErr w:type="spellEnd"/>
      <w:r w:rsidRPr="00A13969">
        <w:rPr>
          <w:rFonts w:cs="Tahoma"/>
          <w:b/>
        </w:rPr>
        <w:t xml:space="preserve"> District Municipality</w:t>
      </w:r>
    </w:p>
    <w:p w14:paraId="45E095CE" w14:textId="77777777" w:rsidR="00B477B8" w:rsidRPr="00A13969" w:rsidRDefault="00B477B8" w:rsidP="00B477B8">
      <w:pPr>
        <w:autoSpaceDE w:val="0"/>
        <w:autoSpaceDN w:val="0"/>
        <w:adjustRightInd w:val="0"/>
        <w:jc w:val="both"/>
        <w:rPr>
          <w:rFonts w:cs="Tahoma"/>
        </w:rPr>
      </w:pPr>
      <w:r w:rsidRPr="00A13969">
        <w:rPr>
          <w:rFonts w:cs="Tahoma"/>
        </w:rPr>
        <w:t>The Municipal Manager</w:t>
      </w:r>
    </w:p>
    <w:p w14:paraId="53DFC7FE" w14:textId="77777777" w:rsidR="00B477B8" w:rsidRPr="00A13969" w:rsidRDefault="00B477B8" w:rsidP="00B477B8">
      <w:pPr>
        <w:autoSpaceDE w:val="0"/>
        <w:autoSpaceDN w:val="0"/>
        <w:adjustRightInd w:val="0"/>
        <w:jc w:val="both"/>
        <w:rPr>
          <w:rFonts w:cs="Tahoma"/>
        </w:rPr>
      </w:pPr>
      <w:r w:rsidRPr="00A13969">
        <w:rPr>
          <w:rFonts w:cs="Tahoma"/>
        </w:rPr>
        <w:t>28 Connor Street</w:t>
      </w:r>
    </w:p>
    <w:p w14:paraId="4B08320A" w14:textId="77777777" w:rsidR="00B477B8" w:rsidRPr="00A13969" w:rsidRDefault="00B477B8" w:rsidP="00B477B8">
      <w:pPr>
        <w:autoSpaceDE w:val="0"/>
        <w:autoSpaceDN w:val="0"/>
        <w:adjustRightInd w:val="0"/>
        <w:jc w:val="both"/>
        <w:rPr>
          <w:rFonts w:cs="Tahoma"/>
        </w:rPr>
      </w:pPr>
      <w:r w:rsidRPr="00A13969">
        <w:rPr>
          <w:rFonts w:cs="Tahoma"/>
        </w:rPr>
        <w:t>Port Shepstone</w:t>
      </w:r>
    </w:p>
    <w:p w14:paraId="14749083" w14:textId="77777777" w:rsidR="00B477B8" w:rsidRPr="00A13969" w:rsidRDefault="00B477B8" w:rsidP="00B477B8">
      <w:pPr>
        <w:autoSpaceDE w:val="0"/>
        <w:autoSpaceDN w:val="0"/>
        <w:adjustRightInd w:val="0"/>
        <w:jc w:val="both"/>
        <w:rPr>
          <w:rFonts w:cs="Tahoma"/>
        </w:rPr>
      </w:pPr>
      <w:r w:rsidRPr="00A13969">
        <w:rPr>
          <w:rFonts w:cs="Tahoma"/>
        </w:rPr>
        <w:t>4240</w:t>
      </w:r>
    </w:p>
    <w:p w14:paraId="56D8B420" w14:textId="77777777" w:rsidR="00B477B8" w:rsidRPr="00A13969" w:rsidRDefault="00B477B8" w:rsidP="00B477B8">
      <w:pPr>
        <w:autoSpaceDE w:val="0"/>
        <w:autoSpaceDN w:val="0"/>
        <w:adjustRightInd w:val="0"/>
        <w:jc w:val="both"/>
        <w:rPr>
          <w:rFonts w:cs="Tahoma"/>
          <w:b/>
          <w:bCs/>
        </w:rPr>
      </w:pPr>
      <w:r w:rsidRPr="00A13969">
        <w:rPr>
          <w:rFonts w:cs="Tahoma"/>
          <w:b/>
          <w:bCs/>
        </w:rPr>
        <w:t>CONTACT DETAILS</w:t>
      </w:r>
    </w:p>
    <w:p w14:paraId="528314DA" w14:textId="77777777" w:rsidR="00B477B8" w:rsidRPr="00A13969" w:rsidRDefault="00B477B8" w:rsidP="00B477B8">
      <w:pPr>
        <w:autoSpaceDE w:val="0"/>
        <w:autoSpaceDN w:val="0"/>
        <w:adjustRightInd w:val="0"/>
        <w:jc w:val="both"/>
        <w:rPr>
          <w:rFonts w:cs="Tahoma"/>
        </w:rPr>
      </w:pPr>
      <w:r w:rsidRPr="00A13969">
        <w:rPr>
          <w:rFonts w:cs="Tahoma"/>
        </w:rPr>
        <w:t xml:space="preserve">The following person may be contacted for more </w:t>
      </w:r>
      <w:proofErr w:type="gramStart"/>
      <w:r w:rsidRPr="00A13969">
        <w:rPr>
          <w:rFonts w:cs="Tahoma"/>
        </w:rPr>
        <w:t>information:-</w:t>
      </w:r>
      <w:proofErr w:type="gramEnd"/>
    </w:p>
    <w:p w14:paraId="09C3D840" w14:textId="77777777" w:rsidR="00B477B8" w:rsidRPr="00A13969" w:rsidRDefault="00B477B8" w:rsidP="00B477B8">
      <w:pPr>
        <w:autoSpaceDE w:val="0"/>
        <w:autoSpaceDN w:val="0"/>
        <w:adjustRightInd w:val="0"/>
        <w:jc w:val="both"/>
        <w:rPr>
          <w:rFonts w:cs="Tahoma"/>
          <w:lang w:val="de-DE"/>
        </w:rPr>
      </w:pPr>
      <w:r w:rsidRPr="00A13969">
        <w:rPr>
          <w:rFonts w:cs="Tahoma"/>
          <w:lang w:val="de-DE"/>
        </w:rPr>
        <w:t xml:space="preserve">Mr </w:t>
      </w:r>
      <w:r>
        <w:rPr>
          <w:rFonts w:cs="Tahoma"/>
          <w:lang w:val="de-DE"/>
        </w:rPr>
        <w:t>Patrick Mzele</w:t>
      </w:r>
    </w:p>
    <w:p w14:paraId="394BB5B0" w14:textId="77777777" w:rsidR="00B477B8" w:rsidRPr="00A13969" w:rsidRDefault="00B477B8" w:rsidP="00B477B8">
      <w:pPr>
        <w:autoSpaceDE w:val="0"/>
        <w:autoSpaceDN w:val="0"/>
        <w:adjustRightInd w:val="0"/>
        <w:jc w:val="both"/>
        <w:rPr>
          <w:rFonts w:cs="Tahoma"/>
          <w:lang w:val="de-DE"/>
        </w:rPr>
      </w:pPr>
      <w:r w:rsidRPr="00A13969">
        <w:rPr>
          <w:rFonts w:cs="Tahoma"/>
          <w:lang w:val="de-DE"/>
        </w:rPr>
        <w:t xml:space="preserve">E-mail : </w:t>
      </w:r>
      <w:hyperlink r:id="rId17" w:history="1">
        <w:r w:rsidRPr="003A6852">
          <w:rPr>
            <w:rStyle w:val="Hyperlink"/>
          </w:rPr>
          <w:t>Patrick.mzele@ugu.gov.za</w:t>
        </w:r>
      </w:hyperlink>
      <w:r>
        <w:t xml:space="preserve"> </w:t>
      </w:r>
    </w:p>
    <w:p w14:paraId="288601BF" w14:textId="77777777" w:rsidR="00B477B8" w:rsidRPr="00A13969" w:rsidRDefault="00B477B8" w:rsidP="00B477B8">
      <w:pPr>
        <w:tabs>
          <w:tab w:val="left" w:pos="1920"/>
        </w:tabs>
        <w:autoSpaceDE w:val="0"/>
        <w:autoSpaceDN w:val="0"/>
        <w:adjustRightInd w:val="0"/>
        <w:jc w:val="both"/>
        <w:rPr>
          <w:rFonts w:cs="Tahoma"/>
        </w:rPr>
      </w:pPr>
      <w:r w:rsidRPr="00A13969">
        <w:rPr>
          <w:rFonts w:cs="Tahoma"/>
        </w:rPr>
        <w:t>Tel</w:t>
      </w:r>
      <w:proofErr w:type="gramStart"/>
      <w:r w:rsidRPr="00A13969">
        <w:rPr>
          <w:rFonts w:cs="Tahoma"/>
        </w:rPr>
        <w:t>:  039 688</w:t>
      </w:r>
      <w:proofErr w:type="gramEnd"/>
      <w:r w:rsidRPr="00A13969">
        <w:rPr>
          <w:rFonts w:cs="Tahoma"/>
        </w:rPr>
        <w:t xml:space="preserve"> </w:t>
      </w:r>
      <w:r>
        <w:rPr>
          <w:rFonts w:cs="Tahoma"/>
        </w:rPr>
        <w:t>3352</w:t>
      </w:r>
      <w:r w:rsidRPr="00A13969">
        <w:rPr>
          <w:rFonts w:cs="Tahoma"/>
        </w:rPr>
        <w:tab/>
      </w:r>
    </w:p>
    <w:p w14:paraId="37FDC9F0" w14:textId="77777777" w:rsidR="00B477B8" w:rsidRPr="00A13969" w:rsidRDefault="00B477B8" w:rsidP="00B477B8">
      <w:pPr>
        <w:tabs>
          <w:tab w:val="left" w:pos="1920"/>
        </w:tabs>
        <w:autoSpaceDE w:val="0"/>
        <w:autoSpaceDN w:val="0"/>
        <w:adjustRightInd w:val="0"/>
        <w:jc w:val="both"/>
        <w:rPr>
          <w:rFonts w:cs="Tahoma"/>
        </w:rPr>
      </w:pPr>
    </w:p>
    <w:p w14:paraId="1E38D5F4" w14:textId="77777777" w:rsidR="00B477B8" w:rsidRPr="00A13969" w:rsidRDefault="00B477B8" w:rsidP="00B477B8">
      <w:pPr>
        <w:tabs>
          <w:tab w:val="left" w:pos="1920"/>
        </w:tabs>
        <w:autoSpaceDE w:val="0"/>
        <w:autoSpaceDN w:val="0"/>
        <w:adjustRightInd w:val="0"/>
        <w:jc w:val="both"/>
        <w:rPr>
          <w:rFonts w:cs="Tahoma"/>
        </w:rPr>
      </w:pPr>
    </w:p>
    <w:p w14:paraId="0574BC59" w14:textId="77777777" w:rsidR="00B477B8" w:rsidRPr="00A13969" w:rsidRDefault="00B477B8" w:rsidP="00B477B8">
      <w:pPr>
        <w:tabs>
          <w:tab w:val="left" w:pos="1920"/>
        </w:tabs>
        <w:autoSpaceDE w:val="0"/>
        <w:autoSpaceDN w:val="0"/>
        <w:adjustRightInd w:val="0"/>
        <w:jc w:val="both"/>
        <w:rPr>
          <w:rFonts w:cs="Tahoma"/>
          <w:b/>
          <w:bCs/>
        </w:rPr>
      </w:pPr>
      <w:r w:rsidRPr="00A13969">
        <w:rPr>
          <w:rFonts w:cs="Tahoma"/>
          <w:b/>
          <w:bCs/>
        </w:rPr>
        <w:t>I/We hereby declare that all the information supplied is true and exact.</w:t>
      </w:r>
    </w:p>
    <w:p w14:paraId="6A6A597A" w14:textId="77777777" w:rsidR="00B477B8" w:rsidRPr="00A13969" w:rsidRDefault="00B477B8" w:rsidP="00B477B8">
      <w:pPr>
        <w:autoSpaceDE w:val="0"/>
        <w:autoSpaceDN w:val="0"/>
        <w:adjustRightInd w:val="0"/>
        <w:jc w:val="both"/>
        <w:rPr>
          <w:rFonts w:cs="Tahoma"/>
          <w:b/>
          <w:bCs/>
        </w:rPr>
      </w:pPr>
      <w:r w:rsidRPr="00A13969">
        <w:rPr>
          <w:rFonts w:cs="Tahoma"/>
          <w:b/>
          <w:bCs/>
        </w:rPr>
        <w:t xml:space="preserve">PLEASE NOTE THAT SECTION </w:t>
      </w:r>
      <w:proofErr w:type="gramStart"/>
      <w:r w:rsidRPr="00A13969">
        <w:rPr>
          <w:rFonts w:cs="Tahoma"/>
          <w:b/>
          <w:bCs/>
        </w:rPr>
        <w:t>A(</w:t>
      </w:r>
      <w:proofErr w:type="gramEnd"/>
      <w:r w:rsidRPr="00A13969">
        <w:rPr>
          <w:rFonts w:cs="Tahoma"/>
          <w:b/>
          <w:bCs/>
        </w:rPr>
        <w:t>2) TO THIS TERMS OF REFERENCE MUST ALSO BE COMPLETED AND FORMS AN INDIVISIBLE PART OF THIS TERMS OF REFERENCE.</w:t>
      </w:r>
    </w:p>
    <w:p w14:paraId="0CF7918A" w14:textId="77777777" w:rsidR="00B477B8" w:rsidRPr="00A13969" w:rsidRDefault="00B477B8" w:rsidP="00B477B8">
      <w:pPr>
        <w:autoSpaceDE w:val="0"/>
        <w:autoSpaceDN w:val="0"/>
        <w:adjustRightInd w:val="0"/>
        <w:jc w:val="both"/>
        <w:rPr>
          <w:rFonts w:cs="Tahoma"/>
        </w:rPr>
      </w:pPr>
    </w:p>
    <w:p w14:paraId="1097040C" w14:textId="77777777" w:rsidR="00B477B8" w:rsidRPr="00A13969" w:rsidRDefault="00B477B8" w:rsidP="00B477B8">
      <w:pPr>
        <w:autoSpaceDE w:val="0"/>
        <w:autoSpaceDN w:val="0"/>
        <w:adjustRightInd w:val="0"/>
        <w:jc w:val="both"/>
        <w:rPr>
          <w:rFonts w:cs="Tahoma"/>
        </w:rPr>
      </w:pPr>
      <w:r w:rsidRPr="00A13969">
        <w:rPr>
          <w:rFonts w:cs="Tahoma"/>
        </w:rPr>
        <w:t>____________________________________________</w:t>
      </w:r>
    </w:p>
    <w:p w14:paraId="0C82FA95" w14:textId="77777777" w:rsidR="00B477B8" w:rsidRPr="00A13969" w:rsidRDefault="00B477B8" w:rsidP="00B477B8">
      <w:pPr>
        <w:autoSpaceDE w:val="0"/>
        <w:autoSpaceDN w:val="0"/>
        <w:adjustRightInd w:val="0"/>
        <w:jc w:val="both"/>
        <w:rPr>
          <w:rFonts w:cs="Tahoma"/>
          <w:bCs/>
        </w:rPr>
      </w:pPr>
      <w:r w:rsidRPr="00A13969">
        <w:rPr>
          <w:rFonts w:cs="Tahoma"/>
          <w:bCs/>
        </w:rPr>
        <w:t>SIGNATURE OWNER / MANAGER DIRECTOR</w:t>
      </w:r>
    </w:p>
    <w:p w14:paraId="17D3DEC7" w14:textId="77777777" w:rsidR="00B477B8" w:rsidRPr="00A13969" w:rsidRDefault="00B477B8" w:rsidP="00B477B8">
      <w:pPr>
        <w:autoSpaceDE w:val="0"/>
        <w:autoSpaceDN w:val="0"/>
        <w:adjustRightInd w:val="0"/>
        <w:jc w:val="both"/>
        <w:rPr>
          <w:rFonts w:cs="Tahoma"/>
          <w:bCs/>
        </w:rPr>
      </w:pPr>
    </w:p>
    <w:p w14:paraId="3616380F" w14:textId="77777777" w:rsidR="00B477B8" w:rsidRPr="00A13969" w:rsidRDefault="00B477B8" w:rsidP="00B477B8">
      <w:pPr>
        <w:autoSpaceDE w:val="0"/>
        <w:autoSpaceDN w:val="0"/>
        <w:adjustRightInd w:val="0"/>
        <w:jc w:val="both"/>
        <w:rPr>
          <w:rFonts w:cs="Tahoma"/>
          <w:bCs/>
        </w:rPr>
      </w:pPr>
      <w:r w:rsidRPr="00A13969">
        <w:rPr>
          <w:rFonts w:cs="Tahoma"/>
          <w:bCs/>
        </w:rPr>
        <w:t>DATE: ___________________________</w:t>
      </w:r>
    </w:p>
    <w:p w14:paraId="0D716108" w14:textId="77777777" w:rsidR="00B477B8" w:rsidRPr="00A13969" w:rsidRDefault="00B477B8" w:rsidP="00B477B8">
      <w:pPr>
        <w:autoSpaceDE w:val="0"/>
        <w:autoSpaceDN w:val="0"/>
        <w:adjustRightInd w:val="0"/>
        <w:jc w:val="both"/>
        <w:rPr>
          <w:rFonts w:cs="Tahoma"/>
          <w:bCs/>
        </w:rPr>
      </w:pPr>
    </w:p>
    <w:p w14:paraId="51A4319E" w14:textId="77777777" w:rsidR="00B477B8" w:rsidRPr="00A13969" w:rsidRDefault="00B477B8" w:rsidP="00B477B8">
      <w:pPr>
        <w:autoSpaceDE w:val="0"/>
        <w:autoSpaceDN w:val="0"/>
        <w:adjustRightInd w:val="0"/>
        <w:jc w:val="both"/>
        <w:rPr>
          <w:rFonts w:cs="Tahoma"/>
          <w:bCs/>
        </w:rPr>
      </w:pPr>
      <w:r w:rsidRPr="00A13969">
        <w:rPr>
          <w:rFonts w:cs="Tahoma"/>
          <w:bCs/>
        </w:rPr>
        <w:t>WITNESS: _______________________</w:t>
      </w:r>
      <w:proofErr w:type="gramStart"/>
      <w:r w:rsidRPr="00A13969">
        <w:rPr>
          <w:rFonts w:cs="Tahoma"/>
          <w:bCs/>
        </w:rPr>
        <w:t>_(</w:t>
      </w:r>
      <w:proofErr w:type="gramEnd"/>
      <w:r w:rsidRPr="00A13969">
        <w:rPr>
          <w:rFonts w:cs="Tahoma"/>
          <w:bCs/>
        </w:rPr>
        <w:t>State occupation in company)</w:t>
      </w:r>
    </w:p>
    <w:p w14:paraId="23105FB4" w14:textId="77777777" w:rsidR="00B477B8" w:rsidRPr="00A13969" w:rsidRDefault="00B477B8" w:rsidP="00B477B8">
      <w:pPr>
        <w:autoSpaceDE w:val="0"/>
        <w:autoSpaceDN w:val="0"/>
        <w:adjustRightInd w:val="0"/>
        <w:jc w:val="both"/>
        <w:rPr>
          <w:rFonts w:cs="Tahoma"/>
          <w:bCs/>
        </w:rPr>
      </w:pPr>
    </w:p>
    <w:p w14:paraId="4634460C" w14:textId="77777777" w:rsidR="00B477B8" w:rsidRPr="00A13969" w:rsidRDefault="00B477B8" w:rsidP="00B477B8">
      <w:pPr>
        <w:autoSpaceDE w:val="0"/>
        <w:autoSpaceDN w:val="0"/>
        <w:adjustRightInd w:val="0"/>
        <w:jc w:val="both"/>
        <w:rPr>
          <w:rFonts w:cs="Tahoma"/>
          <w:bCs/>
        </w:rPr>
      </w:pPr>
      <w:r w:rsidRPr="00A13969">
        <w:rPr>
          <w:rFonts w:cs="Tahoma"/>
          <w:bCs/>
        </w:rPr>
        <w:t>DATE: _____________________________</w:t>
      </w:r>
    </w:p>
    <w:p w14:paraId="5E70030A" w14:textId="77777777" w:rsidR="00B477B8" w:rsidRPr="00A13969" w:rsidRDefault="00B477B8" w:rsidP="00B477B8">
      <w:pPr>
        <w:autoSpaceDE w:val="0"/>
        <w:autoSpaceDN w:val="0"/>
        <w:adjustRightInd w:val="0"/>
        <w:jc w:val="both"/>
        <w:rPr>
          <w:rFonts w:cs="Tahoma"/>
          <w:bCs/>
        </w:rPr>
      </w:pPr>
    </w:p>
    <w:p w14:paraId="0A3177D2" w14:textId="77777777" w:rsidR="00B477B8" w:rsidRPr="00A13969" w:rsidRDefault="00B477B8" w:rsidP="00B477B8">
      <w:pPr>
        <w:autoSpaceDE w:val="0"/>
        <w:autoSpaceDN w:val="0"/>
        <w:adjustRightInd w:val="0"/>
        <w:jc w:val="both"/>
        <w:rPr>
          <w:rFonts w:cs="Tahoma"/>
          <w:bCs/>
          <w:i/>
        </w:rPr>
      </w:pPr>
      <w:r w:rsidRPr="00A13969">
        <w:rPr>
          <w:rFonts w:cs="Tahoma"/>
          <w:bCs/>
          <w:i/>
        </w:rPr>
        <w:t>If it is found that any of the above-mentioned information provided is false, the Municipality reserves the right to terminate this contract with immediate effect. The Municipality may VET the successful bidder.</w:t>
      </w:r>
    </w:p>
    <w:p w14:paraId="26CE56F5" w14:textId="77777777" w:rsidR="00B477B8" w:rsidRPr="00886D88" w:rsidRDefault="00B477B8" w:rsidP="00B477B8">
      <w:pPr>
        <w:spacing w:after="200" w:line="276" w:lineRule="auto"/>
        <w:rPr>
          <w:rFonts w:ascii="Calibri" w:eastAsia="Calibri" w:hAnsi="Calibri"/>
          <w:b/>
          <w:sz w:val="22"/>
          <w:szCs w:val="22"/>
          <w:lang w:val="en-ZA"/>
        </w:rPr>
      </w:pPr>
    </w:p>
    <w:p w14:paraId="54EABA29" w14:textId="77777777" w:rsidR="00B477B8" w:rsidRPr="00A13969" w:rsidRDefault="00B477B8" w:rsidP="00B477B8">
      <w:pPr>
        <w:spacing w:after="200" w:line="276" w:lineRule="auto"/>
        <w:rPr>
          <w:rFonts w:ascii="Calibri" w:eastAsia="Calibri" w:hAnsi="Calibri"/>
          <w:lang w:val="en-GB" w:eastAsia="en-GB"/>
        </w:rPr>
      </w:pPr>
      <w:r w:rsidRPr="00A13969">
        <w:rPr>
          <w:rFonts w:cs="Tahoma"/>
          <w:u w:val="single"/>
        </w:rPr>
        <w:br w:type="page"/>
      </w:r>
    </w:p>
    <w:p w14:paraId="6BC01B54" w14:textId="77777777" w:rsidR="00D83487" w:rsidRDefault="00D83487" w:rsidP="00D83487">
      <w:pPr>
        <w:keepNext/>
        <w:spacing w:before="240" w:after="60" w:line="276" w:lineRule="auto"/>
        <w:outlineLvl w:val="0"/>
        <w:rPr>
          <w:rFonts w:ascii="Arial" w:hAnsi="Arial"/>
          <w:b/>
          <w:bCs/>
          <w:kern w:val="32"/>
          <w:lang w:val="en-GB" w:eastAsia="en-GB"/>
        </w:rPr>
      </w:pPr>
    </w:p>
    <w:p w14:paraId="12306CB2" w14:textId="2E0E0AC6"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21" w:name="_Toc485799776"/>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21"/>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Pr="00A13969" w:rsidRDefault="00B7774E"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22" w:name="_Toc485799777"/>
      <w:r w:rsidRPr="00284FB4">
        <w:rPr>
          <w:rFonts w:ascii="Arial" w:hAnsi="Arial"/>
          <w:kern w:val="32"/>
          <w:lang w:val="en-GB" w:eastAsia="en-GB"/>
        </w:rPr>
        <w:t>JOINT VENTURE (WHERE APPLICABLE)</w:t>
      </w:r>
      <w:bookmarkEnd w:id="22"/>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A13969" w:rsidRDefault="00B7774E" w:rsidP="00B7774E">
      <w:pPr>
        <w:keepNext/>
        <w:spacing w:before="240" w:after="60" w:line="276" w:lineRule="auto"/>
        <w:outlineLvl w:val="0"/>
        <w:rPr>
          <w:rFonts w:ascii="Arial" w:hAnsi="Arial"/>
          <w:b/>
          <w:bCs/>
          <w:kern w:val="32"/>
          <w:lang w:val="en-GB" w:eastAsia="en-GB"/>
        </w:rPr>
      </w:pPr>
      <w:bookmarkStart w:id="23" w:name="_Toc485799778"/>
    </w:p>
    <w:p w14:paraId="6313AA0C" w14:textId="77777777" w:rsidR="00B7774E" w:rsidRPr="00A13969" w:rsidRDefault="00B7774E" w:rsidP="00B7774E">
      <w:pPr>
        <w:keepNext/>
        <w:spacing w:before="240" w:after="60" w:line="276" w:lineRule="auto"/>
        <w:outlineLvl w:val="0"/>
        <w:rPr>
          <w:rFonts w:ascii="Arial" w:hAnsi="Arial"/>
          <w:b/>
          <w:bCs/>
          <w:kern w:val="32"/>
          <w:lang w:val="en-GB" w:eastAsia="en-GB"/>
        </w:rPr>
      </w:pPr>
    </w:p>
    <w:bookmarkEnd w:id="23"/>
    <w:p w14:paraId="046F831A" w14:textId="50E7B493" w:rsidR="00B7774E" w:rsidRPr="008A3538" w:rsidRDefault="00284FB4"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24" w:name="_Toc485799779"/>
    </w:p>
    <w:p w14:paraId="16199381" w14:textId="77777777" w:rsidR="00B7774E" w:rsidRPr="00A13969" w:rsidRDefault="00B7774E"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24"/>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316C0A2"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598BA3F"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F2DF155"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sectPr w:rsidR="00B7774E" w:rsidSect="00FF0EAC">
      <w:pgSz w:w="11920" w:h="16840"/>
      <w:pgMar w:top="760" w:right="740"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667C" w14:textId="77777777" w:rsidR="006D53CE" w:rsidRDefault="006D53CE">
      <w:r>
        <w:separator/>
      </w:r>
    </w:p>
  </w:endnote>
  <w:endnote w:type="continuationSeparator" w:id="0">
    <w:p w14:paraId="2511F4A6" w14:textId="77777777" w:rsidR="006D53CE" w:rsidRDefault="006D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5CC3D61A" w:rsidR="00390A50" w:rsidRPr="00E33F2B" w:rsidRDefault="00A86713"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351EBF">
      <w:rPr>
        <w:color w:val="7F7F7F" w:themeColor="background1" w:themeShade="7F"/>
        <w:spacing w:val="60"/>
        <w:sz w:val="18"/>
        <w:szCs w:val="18"/>
      </w:rPr>
      <w:t>Ju</w:t>
    </w:r>
    <w:r w:rsidR="002A6477">
      <w:rPr>
        <w:color w:val="7F7F7F" w:themeColor="background1" w:themeShade="7F"/>
        <w:spacing w:val="60"/>
        <w:sz w:val="18"/>
        <w:szCs w:val="18"/>
      </w:rPr>
      <w:t>ly</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CB723" w14:textId="77777777" w:rsidR="006D53CE" w:rsidRDefault="006D53CE">
      <w:r>
        <w:separator/>
      </w:r>
    </w:p>
  </w:footnote>
  <w:footnote w:type="continuationSeparator" w:id="0">
    <w:p w14:paraId="4D09C4A8" w14:textId="77777777" w:rsidR="006D53CE" w:rsidRDefault="006D5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C150" w14:textId="300BAC7F" w:rsidR="00390A50" w:rsidRPr="00544021" w:rsidRDefault="00390A50" w:rsidP="008A434B">
    <w:pPr>
      <w:widowControl w:val="0"/>
      <w:tabs>
        <w:tab w:val="center" w:pos="4513"/>
        <w:tab w:val="right" w:pos="9026"/>
      </w:tabs>
      <w:spacing w:before="240"/>
      <w:rPr>
        <w:rFonts w:ascii="Calibri" w:eastAsia="Calibri" w:hAnsi="Calibri"/>
        <w:b/>
        <w:sz w:val="16"/>
        <w:szCs w:val="16"/>
        <w:lang w:val="en-ZA"/>
      </w:rPr>
    </w:pPr>
    <w:r>
      <w:rPr>
        <w:rFonts w:ascii="Calibri" w:eastAsia="Calibri" w:hAnsi="Calibri"/>
        <w:b/>
        <w:sz w:val="16"/>
        <w:szCs w:val="16"/>
        <w:lang w:val="en-ZA"/>
      </w:rPr>
      <w:t xml:space="preserve">PANEL OF SUPPLIERS FOR SUPPLYING AND FITTING OF NEW SABS APPROVED TYRES TO MUNICIPAL VEHICLES IN THE </w:t>
    </w:r>
    <w:proofErr w:type="gramStart"/>
    <w:r>
      <w:rPr>
        <w:rFonts w:ascii="Calibri" w:eastAsia="Calibri" w:hAnsi="Calibri"/>
        <w:b/>
        <w:sz w:val="16"/>
        <w:szCs w:val="16"/>
        <w:lang w:val="en-ZA"/>
      </w:rPr>
      <w:t>SOUTH WESTERN</w:t>
    </w:r>
    <w:proofErr w:type="gramEnd"/>
    <w:r>
      <w:rPr>
        <w:rFonts w:ascii="Calibri" w:eastAsia="Calibri" w:hAnsi="Calibri"/>
        <w:b/>
        <w:sz w:val="16"/>
        <w:szCs w:val="16"/>
        <w:lang w:val="en-ZA"/>
      </w:rPr>
      <w:t xml:space="preserve"> (</w:t>
    </w:r>
    <w:r w:rsidR="00CE0255">
      <w:rPr>
        <w:rFonts w:ascii="Calibri" w:eastAsia="Calibri" w:hAnsi="Calibri"/>
        <w:b/>
        <w:sz w:val="16"/>
        <w:szCs w:val="16"/>
        <w:lang w:val="en-ZA"/>
      </w:rPr>
      <w:t>HARDING)</w:t>
    </w:r>
    <w:r>
      <w:rPr>
        <w:rFonts w:ascii="Calibri" w:eastAsia="Calibri" w:hAnsi="Calibri"/>
        <w:b/>
        <w:sz w:val="16"/>
        <w:szCs w:val="16"/>
        <w:lang w:val="en-ZA"/>
      </w:rPr>
      <w:t xml:space="preserve"> SOUTHERN (</w:t>
    </w:r>
    <w:r w:rsidR="00CE0255">
      <w:rPr>
        <w:rFonts w:ascii="Calibri" w:eastAsia="Calibri" w:hAnsi="Calibri"/>
        <w:b/>
        <w:sz w:val="16"/>
        <w:szCs w:val="16"/>
        <w:lang w:val="en-ZA"/>
      </w:rPr>
      <w:t>PORT SHEPSTONE</w:t>
    </w:r>
    <w:r>
      <w:rPr>
        <w:rFonts w:ascii="Calibri" w:eastAsia="Calibri" w:hAnsi="Calibri"/>
        <w:b/>
        <w:sz w:val="16"/>
        <w:szCs w:val="16"/>
        <w:lang w:val="en-ZA"/>
      </w:rPr>
      <w:t xml:space="preserve">) AND NORTHERN </w:t>
    </w:r>
    <w:r w:rsidR="00CE0255">
      <w:rPr>
        <w:rFonts w:ascii="Calibri" w:eastAsia="Calibri" w:hAnsi="Calibri"/>
        <w:b/>
        <w:sz w:val="16"/>
        <w:szCs w:val="16"/>
        <w:lang w:val="en-ZA"/>
      </w:rPr>
      <w:t>(</w:t>
    </w:r>
    <w:r w:rsidR="002A0E7A">
      <w:rPr>
        <w:rFonts w:ascii="Calibri" w:eastAsia="Calibri" w:hAnsi="Calibri"/>
        <w:b/>
        <w:sz w:val="16"/>
        <w:szCs w:val="16"/>
        <w:lang w:val="en-ZA"/>
      </w:rPr>
      <w:t>PARKRYNIE</w:t>
    </w:r>
    <w:r>
      <w:rPr>
        <w:rFonts w:ascii="Calibri" w:eastAsia="Calibri" w:hAnsi="Calibri"/>
        <w:b/>
        <w:sz w:val="16"/>
        <w:szCs w:val="16"/>
        <w:lang w:val="en-ZA"/>
      </w:rPr>
      <w:t xml:space="preserve">) FOR A PERIOD OF THIRTY-SIX (36) MONTHS </w:t>
    </w:r>
  </w:p>
  <w:p w14:paraId="3949F0AE" w14:textId="12E05191" w:rsidR="00390A50" w:rsidRDefault="00390A50" w:rsidP="00544021">
    <w:pPr>
      <w:tabs>
        <w:tab w:val="left" w:pos="2520"/>
      </w:tabs>
      <w:rPr>
        <w:rFonts w:ascii="Calibri" w:eastAsia="Calibri" w:hAnsi="Calibri" w:cs="Tahoma"/>
        <w:b/>
        <w:sz w:val="16"/>
        <w:szCs w:val="16"/>
        <w:lang w:val="en-ZA"/>
      </w:rPr>
    </w:pPr>
    <w:r w:rsidRPr="00544021">
      <w:rPr>
        <w:rFonts w:ascii="Calibri" w:eastAsia="Calibri" w:hAnsi="Calibri" w:cs="Tahoma"/>
        <w:b/>
        <w:sz w:val="16"/>
        <w:szCs w:val="16"/>
        <w:lang w:val="en-ZA"/>
      </w:rPr>
      <w:t>CONTRACT NO: UGU- 05-</w:t>
    </w:r>
    <w:r w:rsidR="002A6477">
      <w:rPr>
        <w:rFonts w:ascii="Calibri" w:eastAsia="Calibri" w:hAnsi="Calibri" w:cs="Tahoma"/>
        <w:b/>
        <w:sz w:val="16"/>
        <w:szCs w:val="16"/>
        <w:lang w:val="en-ZA"/>
      </w:rPr>
      <w:t>1700</w:t>
    </w:r>
    <w:r>
      <w:rPr>
        <w:rFonts w:ascii="Calibri" w:eastAsia="Calibri" w:hAnsi="Calibri" w:cs="Tahoma"/>
        <w:b/>
        <w:sz w:val="16"/>
        <w:szCs w:val="16"/>
        <w:lang w:val="en-ZA"/>
      </w:rPr>
      <w:t>-202</w:t>
    </w:r>
    <w:r w:rsidR="00CE0255">
      <w:rPr>
        <w:rFonts w:ascii="Calibri" w:eastAsia="Calibri" w:hAnsi="Calibri" w:cs="Tahoma"/>
        <w:b/>
        <w:sz w:val="16"/>
        <w:szCs w:val="16"/>
        <w:lang w:val="en-ZA"/>
      </w:rPr>
      <w:t>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17A70BDA"/>
    <w:multiLevelType w:val="hybridMultilevel"/>
    <w:tmpl w:val="35C40056"/>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EF2672"/>
    <w:multiLevelType w:val="hybridMultilevel"/>
    <w:tmpl w:val="399A1098"/>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1" w15:restartNumberingAfterBreak="0">
    <w:nsid w:val="332D7426"/>
    <w:multiLevelType w:val="hybridMultilevel"/>
    <w:tmpl w:val="8C7C11D8"/>
    <w:lvl w:ilvl="0" w:tplc="1C090013">
      <w:start w:val="1"/>
      <w:numFmt w:val="upp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446D21"/>
    <w:multiLevelType w:val="hybridMultilevel"/>
    <w:tmpl w:val="AB82259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7" w15:restartNumberingAfterBreak="0">
    <w:nsid w:val="732C395C"/>
    <w:multiLevelType w:val="hybridMultilevel"/>
    <w:tmpl w:val="86248C6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85880497">
    <w:abstractNumId w:val="13"/>
  </w:num>
  <w:num w:numId="2" w16cid:durableId="1197738000">
    <w:abstractNumId w:val="14"/>
  </w:num>
  <w:num w:numId="3" w16cid:durableId="4208747">
    <w:abstractNumId w:val="10"/>
  </w:num>
  <w:num w:numId="4" w16cid:durableId="798302845">
    <w:abstractNumId w:val="3"/>
  </w:num>
  <w:num w:numId="5" w16cid:durableId="1164079460">
    <w:abstractNumId w:val="7"/>
  </w:num>
  <w:num w:numId="6" w16cid:durableId="4213444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2197167">
    <w:abstractNumId w:val="17"/>
  </w:num>
  <w:num w:numId="8" w16cid:durableId="1909459323">
    <w:abstractNumId w:val="0"/>
  </w:num>
  <w:num w:numId="9" w16cid:durableId="1907295662">
    <w:abstractNumId w:val="4"/>
  </w:num>
  <w:num w:numId="10" w16cid:durableId="637958092">
    <w:abstractNumId w:val="16"/>
  </w:num>
  <w:num w:numId="11" w16cid:durableId="717317912">
    <w:abstractNumId w:val="1"/>
  </w:num>
  <w:num w:numId="12" w16cid:durableId="1587106454">
    <w:abstractNumId w:val="12"/>
  </w:num>
  <w:num w:numId="13" w16cid:durableId="152526079">
    <w:abstractNumId w:val="9"/>
  </w:num>
  <w:num w:numId="14" w16cid:durableId="1120296161">
    <w:abstractNumId w:val="5"/>
  </w:num>
  <w:num w:numId="15" w16cid:durableId="1485899901">
    <w:abstractNumId w:val="6"/>
  </w:num>
  <w:num w:numId="16" w16cid:durableId="1114515281">
    <w:abstractNumId w:val="8"/>
  </w:num>
  <w:num w:numId="17" w16cid:durableId="1057363226">
    <w:abstractNumId w:val="11"/>
  </w:num>
  <w:num w:numId="18" w16cid:durableId="2049062205">
    <w:abstractNumId w:val="2"/>
  </w:num>
  <w:num w:numId="19" w16cid:durableId="162431224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23673"/>
    <w:rsid w:val="00032714"/>
    <w:rsid w:val="00046E52"/>
    <w:rsid w:val="00050E63"/>
    <w:rsid w:val="00051C40"/>
    <w:rsid w:val="00051E23"/>
    <w:rsid w:val="000554E5"/>
    <w:rsid w:val="000555F2"/>
    <w:rsid w:val="00062D71"/>
    <w:rsid w:val="00065772"/>
    <w:rsid w:val="000673E6"/>
    <w:rsid w:val="0007259F"/>
    <w:rsid w:val="000A0F7A"/>
    <w:rsid w:val="000A4F83"/>
    <w:rsid w:val="000C3D81"/>
    <w:rsid w:val="000C40A7"/>
    <w:rsid w:val="000D4A9F"/>
    <w:rsid w:val="000E0D3F"/>
    <w:rsid w:val="001008AC"/>
    <w:rsid w:val="00102763"/>
    <w:rsid w:val="001138B9"/>
    <w:rsid w:val="00116AC3"/>
    <w:rsid w:val="00127554"/>
    <w:rsid w:val="0013632C"/>
    <w:rsid w:val="001422A1"/>
    <w:rsid w:val="001508F1"/>
    <w:rsid w:val="00156831"/>
    <w:rsid w:val="00165182"/>
    <w:rsid w:val="001719A5"/>
    <w:rsid w:val="00172358"/>
    <w:rsid w:val="00192139"/>
    <w:rsid w:val="001A0328"/>
    <w:rsid w:val="001A4D31"/>
    <w:rsid w:val="001A702C"/>
    <w:rsid w:val="001B3A80"/>
    <w:rsid w:val="001B5F8C"/>
    <w:rsid w:val="001C5156"/>
    <w:rsid w:val="001C6023"/>
    <w:rsid w:val="001D1657"/>
    <w:rsid w:val="001F3A9F"/>
    <w:rsid w:val="001F4AB5"/>
    <w:rsid w:val="00215C7C"/>
    <w:rsid w:val="002200A3"/>
    <w:rsid w:val="002257EE"/>
    <w:rsid w:val="00230E34"/>
    <w:rsid w:val="0024286B"/>
    <w:rsid w:val="00242ABD"/>
    <w:rsid w:val="00251261"/>
    <w:rsid w:val="002527A8"/>
    <w:rsid w:val="002545D7"/>
    <w:rsid w:val="00260473"/>
    <w:rsid w:val="00284FB4"/>
    <w:rsid w:val="00290A61"/>
    <w:rsid w:val="002A0E7A"/>
    <w:rsid w:val="002A6477"/>
    <w:rsid w:val="002B1F7C"/>
    <w:rsid w:val="002C4266"/>
    <w:rsid w:val="002F36BC"/>
    <w:rsid w:val="003013E2"/>
    <w:rsid w:val="0030335F"/>
    <w:rsid w:val="00320325"/>
    <w:rsid w:val="00320D8F"/>
    <w:rsid w:val="00345154"/>
    <w:rsid w:val="00351EBF"/>
    <w:rsid w:val="00351F03"/>
    <w:rsid w:val="00353201"/>
    <w:rsid w:val="00360B42"/>
    <w:rsid w:val="00362058"/>
    <w:rsid w:val="003627F5"/>
    <w:rsid w:val="00364F01"/>
    <w:rsid w:val="00367531"/>
    <w:rsid w:val="00390A50"/>
    <w:rsid w:val="003976A9"/>
    <w:rsid w:val="003A03EC"/>
    <w:rsid w:val="003B655E"/>
    <w:rsid w:val="003C087E"/>
    <w:rsid w:val="003C1242"/>
    <w:rsid w:val="003C37A7"/>
    <w:rsid w:val="003C4279"/>
    <w:rsid w:val="003D2CFE"/>
    <w:rsid w:val="003D7DB9"/>
    <w:rsid w:val="003F3869"/>
    <w:rsid w:val="003F6C02"/>
    <w:rsid w:val="003F7CEE"/>
    <w:rsid w:val="00401C62"/>
    <w:rsid w:val="0040732F"/>
    <w:rsid w:val="00410100"/>
    <w:rsid w:val="0042375F"/>
    <w:rsid w:val="00424DD0"/>
    <w:rsid w:val="004876D0"/>
    <w:rsid w:val="004A3534"/>
    <w:rsid w:val="004A6490"/>
    <w:rsid w:val="004B2CA5"/>
    <w:rsid w:val="004C5689"/>
    <w:rsid w:val="004E2013"/>
    <w:rsid w:val="004E35CB"/>
    <w:rsid w:val="004E49AE"/>
    <w:rsid w:val="005138D8"/>
    <w:rsid w:val="00524AD8"/>
    <w:rsid w:val="0054004C"/>
    <w:rsid w:val="00544021"/>
    <w:rsid w:val="00545D24"/>
    <w:rsid w:val="005477A6"/>
    <w:rsid w:val="00563748"/>
    <w:rsid w:val="00563BFE"/>
    <w:rsid w:val="00582FE5"/>
    <w:rsid w:val="00584776"/>
    <w:rsid w:val="00595BFC"/>
    <w:rsid w:val="005B09D7"/>
    <w:rsid w:val="005B11CF"/>
    <w:rsid w:val="005B68D9"/>
    <w:rsid w:val="005C3993"/>
    <w:rsid w:val="005D146D"/>
    <w:rsid w:val="005D19DB"/>
    <w:rsid w:val="005D41B6"/>
    <w:rsid w:val="005E24B5"/>
    <w:rsid w:val="005E4B9E"/>
    <w:rsid w:val="005F0013"/>
    <w:rsid w:val="005F0AF1"/>
    <w:rsid w:val="005F527A"/>
    <w:rsid w:val="00601E9D"/>
    <w:rsid w:val="006153D2"/>
    <w:rsid w:val="006160A6"/>
    <w:rsid w:val="0061787A"/>
    <w:rsid w:val="00623428"/>
    <w:rsid w:val="006343B2"/>
    <w:rsid w:val="00650AC4"/>
    <w:rsid w:val="00662068"/>
    <w:rsid w:val="006637DA"/>
    <w:rsid w:val="00667876"/>
    <w:rsid w:val="006706E6"/>
    <w:rsid w:val="00681598"/>
    <w:rsid w:val="00686EB9"/>
    <w:rsid w:val="00686F58"/>
    <w:rsid w:val="00692F9D"/>
    <w:rsid w:val="006A29B1"/>
    <w:rsid w:val="006A73FF"/>
    <w:rsid w:val="006B0D20"/>
    <w:rsid w:val="006D2C28"/>
    <w:rsid w:val="006D4C4E"/>
    <w:rsid w:val="006D53CE"/>
    <w:rsid w:val="006D6C29"/>
    <w:rsid w:val="006E0516"/>
    <w:rsid w:val="006E1DD9"/>
    <w:rsid w:val="006E37BC"/>
    <w:rsid w:val="006E4812"/>
    <w:rsid w:val="006F1202"/>
    <w:rsid w:val="006F7709"/>
    <w:rsid w:val="0070426E"/>
    <w:rsid w:val="00716FB3"/>
    <w:rsid w:val="00725B40"/>
    <w:rsid w:val="00731FBE"/>
    <w:rsid w:val="007516F7"/>
    <w:rsid w:val="00757F5C"/>
    <w:rsid w:val="00762505"/>
    <w:rsid w:val="00792784"/>
    <w:rsid w:val="00795D7C"/>
    <w:rsid w:val="007B6497"/>
    <w:rsid w:val="007C4ECA"/>
    <w:rsid w:val="00803D5F"/>
    <w:rsid w:val="008058C4"/>
    <w:rsid w:val="00812EB3"/>
    <w:rsid w:val="00813D94"/>
    <w:rsid w:val="008239D7"/>
    <w:rsid w:val="00826FF8"/>
    <w:rsid w:val="00827373"/>
    <w:rsid w:val="00832A9D"/>
    <w:rsid w:val="00841467"/>
    <w:rsid w:val="00842059"/>
    <w:rsid w:val="008477CA"/>
    <w:rsid w:val="008477CD"/>
    <w:rsid w:val="008515B2"/>
    <w:rsid w:val="00862BCD"/>
    <w:rsid w:val="00865FEB"/>
    <w:rsid w:val="00866942"/>
    <w:rsid w:val="0086762D"/>
    <w:rsid w:val="00872FD6"/>
    <w:rsid w:val="00886D88"/>
    <w:rsid w:val="008901A8"/>
    <w:rsid w:val="00896769"/>
    <w:rsid w:val="00896CD2"/>
    <w:rsid w:val="008A3538"/>
    <w:rsid w:val="008A434B"/>
    <w:rsid w:val="008A4534"/>
    <w:rsid w:val="008B40AD"/>
    <w:rsid w:val="008E0608"/>
    <w:rsid w:val="008E23DD"/>
    <w:rsid w:val="008E2663"/>
    <w:rsid w:val="008F3877"/>
    <w:rsid w:val="009226A3"/>
    <w:rsid w:val="00930460"/>
    <w:rsid w:val="0096034D"/>
    <w:rsid w:val="0098158A"/>
    <w:rsid w:val="00981F73"/>
    <w:rsid w:val="0099474F"/>
    <w:rsid w:val="009976D2"/>
    <w:rsid w:val="009A4A84"/>
    <w:rsid w:val="009E28BA"/>
    <w:rsid w:val="009F1CB9"/>
    <w:rsid w:val="009F3CEB"/>
    <w:rsid w:val="00A13969"/>
    <w:rsid w:val="00A234F6"/>
    <w:rsid w:val="00A272AB"/>
    <w:rsid w:val="00A32F0B"/>
    <w:rsid w:val="00A42E40"/>
    <w:rsid w:val="00A62BC8"/>
    <w:rsid w:val="00A64BC0"/>
    <w:rsid w:val="00A66E47"/>
    <w:rsid w:val="00A7128F"/>
    <w:rsid w:val="00A72743"/>
    <w:rsid w:val="00A757B9"/>
    <w:rsid w:val="00A852C8"/>
    <w:rsid w:val="00A86713"/>
    <w:rsid w:val="00A91F36"/>
    <w:rsid w:val="00AB6BFE"/>
    <w:rsid w:val="00AB7E25"/>
    <w:rsid w:val="00AC221C"/>
    <w:rsid w:val="00AC55BB"/>
    <w:rsid w:val="00AC6699"/>
    <w:rsid w:val="00AD0EFA"/>
    <w:rsid w:val="00AE4205"/>
    <w:rsid w:val="00B04ED8"/>
    <w:rsid w:val="00B060C1"/>
    <w:rsid w:val="00B102D7"/>
    <w:rsid w:val="00B24FB1"/>
    <w:rsid w:val="00B37576"/>
    <w:rsid w:val="00B42DB2"/>
    <w:rsid w:val="00B477B8"/>
    <w:rsid w:val="00B5517E"/>
    <w:rsid w:val="00B75A50"/>
    <w:rsid w:val="00B7774E"/>
    <w:rsid w:val="00B83DD4"/>
    <w:rsid w:val="00B91C04"/>
    <w:rsid w:val="00B923C5"/>
    <w:rsid w:val="00B94414"/>
    <w:rsid w:val="00B97D3C"/>
    <w:rsid w:val="00BA1915"/>
    <w:rsid w:val="00BA2CA3"/>
    <w:rsid w:val="00BB0F6C"/>
    <w:rsid w:val="00BB7853"/>
    <w:rsid w:val="00BD3D2E"/>
    <w:rsid w:val="00BD4010"/>
    <w:rsid w:val="00BD5EC3"/>
    <w:rsid w:val="00BF0A8E"/>
    <w:rsid w:val="00BF68A6"/>
    <w:rsid w:val="00C0280D"/>
    <w:rsid w:val="00C02A6C"/>
    <w:rsid w:val="00C02F26"/>
    <w:rsid w:val="00C14BD5"/>
    <w:rsid w:val="00C15637"/>
    <w:rsid w:val="00C222A6"/>
    <w:rsid w:val="00C46848"/>
    <w:rsid w:val="00C54F78"/>
    <w:rsid w:val="00C64B5B"/>
    <w:rsid w:val="00C7052F"/>
    <w:rsid w:val="00C712D8"/>
    <w:rsid w:val="00C744B2"/>
    <w:rsid w:val="00C7663E"/>
    <w:rsid w:val="00C86C0F"/>
    <w:rsid w:val="00C87142"/>
    <w:rsid w:val="00C877F9"/>
    <w:rsid w:val="00C912A4"/>
    <w:rsid w:val="00CB1D01"/>
    <w:rsid w:val="00CC14F3"/>
    <w:rsid w:val="00CD0C01"/>
    <w:rsid w:val="00CD10C3"/>
    <w:rsid w:val="00CD5CE3"/>
    <w:rsid w:val="00CE0255"/>
    <w:rsid w:val="00CE08FA"/>
    <w:rsid w:val="00CF2951"/>
    <w:rsid w:val="00D019C2"/>
    <w:rsid w:val="00D02AD1"/>
    <w:rsid w:val="00D114E0"/>
    <w:rsid w:val="00D1793C"/>
    <w:rsid w:val="00D25A2A"/>
    <w:rsid w:val="00D27457"/>
    <w:rsid w:val="00D27975"/>
    <w:rsid w:val="00D358DA"/>
    <w:rsid w:val="00D42D3B"/>
    <w:rsid w:val="00D42F7B"/>
    <w:rsid w:val="00D430CA"/>
    <w:rsid w:val="00D44A37"/>
    <w:rsid w:val="00D57A22"/>
    <w:rsid w:val="00D671DC"/>
    <w:rsid w:val="00D83487"/>
    <w:rsid w:val="00DA1D91"/>
    <w:rsid w:val="00DA35FE"/>
    <w:rsid w:val="00DB0174"/>
    <w:rsid w:val="00DB62F2"/>
    <w:rsid w:val="00DE5832"/>
    <w:rsid w:val="00E0565C"/>
    <w:rsid w:val="00E14A5D"/>
    <w:rsid w:val="00E21AAE"/>
    <w:rsid w:val="00E33F2B"/>
    <w:rsid w:val="00E3518D"/>
    <w:rsid w:val="00E50835"/>
    <w:rsid w:val="00E60AD6"/>
    <w:rsid w:val="00E65898"/>
    <w:rsid w:val="00E66F28"/>
    <w:rsid w:val="00E7038B"/>
    <w:rsid w:val="00E7358A"/>
    <w:rsid w:val="00E746A3"/>
    <w:rsid w:val="00E8157B"/>
    <w:rsid w:val="00E842FF"/>
    <w:rsid w:val="00E84C87"/>
    <w:rsid w:val="00E87587"/>
    <w:rsid w:val="00E93171"/>
    <w:rsid w:val="00E940CB"/>
    <w:rsid w:val="00EA5AA1"/>
    <w:rsid w:val="00EB123D"/>
    <w:rsid w:val="00EB19D6"/>
    <w:rsid w:val="00EC3152"/>
    <w:rsid w:val="00F105EE"/>
    <w:rsid w:val="00F121B4"/>
    <w:rsid w:val="00F167AD"/>
    <w:rsid w:val="00F16928"/>
    <w:rsid w:val="00F277A1"/>
    <w:rsid w:val="00F3151E"/>
    <w:rsid w:val="00F409CF"/>
    <w:rsid w:val="00F42BD2"/>
    <w:rsid w:val="00F6024F"/>
    <w:rsid w:val="00F6640D"/>
    <w:rsid w:val="00F75148"/>
    <w:rsid w:val="00F921B8"/>
    <w:rsid w:val="00F975E1"/>
    <w:rsid w:val="00FB50C8"/>
    <w:rsid w:val="00FC53C6"/>
    <w:rsid w:val="00FE0B0C"/>
    <w:rsid w:val="00FE58D2"/>
    <w:rsid w:val="00FF0EAC"/>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13">
    <w:name w:val="Table Grid13"/>
    <w:basedOn w:val="TableNormal"/>
    <w:next w:val="TableGrid"/>
    <w:uiPriority w:val="39"/>
    <w:rsid w:val="002A6477"/>
    <w:rPr>
      <w:rFonts w:ascii="Aptos" w:eastAsia="Aptos" w:hAnsi="Aptos"/>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trick.Mzele@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atrick.mzele@ugu.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patrick.mzele@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2</TotalTime>
  <Pages>45</Pages>
  <Words>8348</Words>
  <Characters>47590</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2025-07-21T07:00:00Z</cp:lastPrinted>
  <dcterms:created xsi:type="dcterms:W3CDTF">2025-07-21T10:00:00Z</dcterms:created>
  <dcterms:modified xsi:type="dcterms:W3CDTF">2025-07-21T10:00:00Z</dcterms:modified>
</cp:coreProperties>
</file>