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28003" w14:textId="2B9E9220" w:rsidR="00250A01" w:rsidRPr="00BB7B59" w:rsidRDefault="00F23F72" w:rsidP="00F23F72">
      <w:pPr>
        <w:pStyle w:val="CommentText"/>
        <w:tabs>
          <w:tab w:val="clear" w:pos="357"/>
        </w:tabs>
        <w:spacing w:after="0"/>
        <w:jc w:val="left"/>
        <w:rPr>
          <w:rFonts w:ascii="Arial" w:hAnsi="Arial" w:cs="Arial"/>
          <w:b/>
          <w:bCs/>
          <w:sz w:val="18"/>
        </w:rPr>
      </w:pPr>
      <w:bookmarkStart w:id="0" w:name="_GoBack"/>
      <w:bookmarkEnd w:id="0"/>
      <w:r w:rsidRPr="00BB7B59">
        <w:rPr>
          <w:rFonts w:ascii="Arial" w:hAnsi="Arial" w:cs="Arial"/>
          <w:b/>
          <w:bCs/>
          <w:sz w:val="18"/>
        </w:rPr>
        <w:t>C</w:t>
      </w:r>
      <w:r w:rsidR="00250A01" w:rsidRPr="00BB7B59">
        <w:rPr>
          <w:rFonts w:ascii="Arial" w:hAnsi="Arial" w:cs="Arial"/>
          <w:b/>
          <w:bCs/>
          <w:sz w:val="18"/>
        </w:rPr>
        <w:t>ITY OF CAPE TOWN</w:t>
      </w:r>
    </w:p>
    <w:p w14:paraId="43E5F9E3" w14:textId="77777777" w:rsidR="00250A01" w:rsidRPr="00BB7B59" w:rsidRDefault="00250A01">
      <w:pPr>
        <w:rPr>
          <w:rFonts w:ascii="Arial" w:hAnsi="Arial" w:cs="Arial"/>
          <w:b/>
          <w:bCs/>
          <w:sz w:val="18"/>
        </w:rPr>
      </w:pPr>
    </w:p>
    <w:p w14:paraId="68B04A9C" w14:textId="77777777" w:rsidR="00250A01" w:rsidRPr="00BB7B59" w:rsidRDefault="007063C3">
      <w:pPr>
        <w:tabs>
          <w:tab w:val="left" w:pos="849"/>
          <w:tab w:val="left" w:pos="1417"/>
          <w:tab w:val="left" w:pos="1983"/>
          <w:tab w:val="left" w:pos="2551"/>
          <w:tab w:val="right" w:pos="9056"/>
        </w:tabs>
        <w:spacing w:after="16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DIRECTORATE</w:t>
      </w:r>
      <w:r w:rsidR="00E511C7" w:rsidRPr="00BB7B59">
        <w:rPr>
          <w:rFonts w:ascii="Arial" w:hAnsi="Arial" w:cs="Arial"/>
          <w:b/>
          <w:sz w:val="18"/>
        </w:rPr>
        <w:t xml:space="preserve">: </w:t>
      </w:r>
      <w:r w:rsidR="0097759A">
        <w:rPr>
          <w:rFonts w:ascii="Arial" w:hAnsi="Arial" w:cs="Arial"/>
          <w:b/>
          <w:sz w:val="18"/>
        </w:rPr>
        <w:t xml:space="preserve">CORPORATE PROJECT, PROGRAMME AND PORTFOLIO MANAGEMENT DEPARTMENT </w:t>
      </w:r>
    </w:p>
    <w:p w14:paraId="4E2B3802" w14:textId="77777777" w:rsidR="00250A01" w:rsidRPr="00BB7B59" w:rsidRDefault="00250A01">
      <w:pPr>
        <w:tabs>
          <w:tab w:val="left" w:pos="849"/>
          <w:tab w:val="left" w:pos="1417"/>
          <w:tab w:val="left" w:pos="1983"/>
          <w:tab w:val="left" w:pos="2551"/>
          <w:tab w:val="right" w:pos="9056"/>
        </w:tabs>
        <w:spacing w:after="16"/>
        <w:jc w:val="both"/>
        <w:rPr>
          <w:rFonts w:ascii="Arial" w:hAnsi="Arial" w:cs="Arial"/>
          <w:b/>
          <w:sz w:val="18"/>
        </w:rPr>
      </w:pPr>
    </w:p>
    <w:p w14:paraId="6B108FCC" w14:textId="068FE605" w:rsidR="00250A01" w:rsidRPr="00BB7B59" w:rsidRDefault="00250A01">
      <w:pPr>
        <w:tabs>
          <w:tab w:val="left" w:pos="849"/>
          <w:tab w:val="left" w:pos="1417"/>
          <w:tab w:val="left" w:pos="1983"/>
          <w:tab w:val="left" w:pos="2551"/>
          <w:tab w:val="right" w:pos="9056"/>
        </w:tabs>
        <w:spacing w:after="16"/>
        <w:jc w:val="both"/>
        <w:rPr>
          <w:rFonts w:ascii="Arial" w:hAnsi="Arial" w:cs="Arial"/>
          <w:b/>
          <w:sz w:val="18"/>
        </w:rPr>
      </w:pPr>
      <w:r w:rsidRPr="00BB7B59">
        <w:rPr>
          <w:rFonts w:ascii="Arial" w:hAnsi="Arial" w:cs="Arial"/>
          <w:b/>
          <w:sz w:val="18"/>
        </w:rPr>
        <w:t xml:space="preserve">CONTRACT NO. </w:t>
      </w:r>
      <w:r w:rsidR="009D67AB">
        <w:rPr>
          <w:rFonts w:ascii="Arial" w:hAnsi="Arial" w:cs="Arial"/>
          <w:b/>
          <w:sz w:val="18"/>
        </w:rPr>
        <w:t>272C/2021/22</w:t>
      </w:r>
    </w:p>
    <w:p w14:paraId="7569749A" w14:textId="77777777" w:rsidR="00250A01" w:rsidRPr="00BB7B59" w:rsidRDefault="00250A01">
      <w:pPr>
        <w:tabs>
          <w:tab w:val="left" w:pos="849"/>
          <w:tab w:val="left" w:pos="1417"/>
          <w:tab w:val="left" w:pos="1983"/>
          <w:tab w:val="left" w:pos="2551"/>
          <w:tab w:val="right" w:pos="9056"/>
        </w:tabs>
        <w:spacing w:after="16"/>
        <w:jc w:val="both"/>
        <w:rPr>
          <w:rFonts w:ascii="Arial" w:hAnsi="Arial" w:cs="Arial"/>
          <w:b/>
          <w:sz w:val="18"/>
        </w:rPr>
      </w:pPr>
    </w:p>
    <w:p w14:paraId="69AB1C92" w14:textId="5A60BC0B" w:rsidR="006E7640" w:rsidRPr="00BB7B59" w:rsidRDefault="00DD3973" w:rsidP="00AD7FD3">
      <w:pPr>
        <w:jc w:val="both"/>
        <w:rPr>
          <w:rFonts w:ascii="Arial" w:hAnsi="Arial" w:cs="Arial"/>
          <w:b/>
          <w:sz w:val="18"/>
          <w:szCs w:val="24"/>
        </w:rPr>
      </w:pPr>
      <w:r>
        <w:rPr>
          <w:rFonts w:ascii="Arial" w:hAnsi="Arial" w:cs="Arial"/>
          <w:b/>
          <w:sz w:val="18"/>
        </w:rPr>
        <w:t>PROVISION OF SPECIALISED MULTIDISCIPLINARY PROFESSIONAL SERVICES RELATED TO ENGINEERING AND BUILT ENVIRONMENT WORKS</w:t>
      </w:r>
    </w:p>
    <w:p w14:paraId="64740B24" w14:textId="77777777" w:rsidR="00AD7FD3" w:rsidRPr="00BB7B59" w:rsidRDefault="00AD7FD3">
      <w:pPr>
        <w:rPr>
          <w:rFonts w:ascii="Arial" w:hAnsi="Arial" w:cs="Arial"/>
          <w:b/>
          <w:bCs/>
          <w:sz w:val="18"/>
        </w:rPr>
      </w:pPr>
    </w:p>
    <w:p w14:paraId="52DC58D1" w14:textId="77777777" w:rsidR="00250A01" w:rsidRPr="00BB7B59" w:rsidRDefault="00250A01">
      <w:pPr>
        <w:rPr>
          <w:rFonts w:ascii="Arial" w:hAnsi="Arial" w:cs="Arial"/>
          <w:b/>
          <w:bCs/>
          <w:sz w:val="18"/>
        </w:rPr>
      </w:pPr>
      <w:r w:rsidRPr="00BB7B59">
        <w:rPr>
          <w:rFonts w:ascii="Arial" w:hAnsi="Arial" w:cs="Arial"/>
          <w:b/>
          <w:bCs/>
          <w:sz w:val="18"/>
          <w:u w:val="single"/>
        </w:rPr>
        <w:t>SCHEDULE</w:t>
      </w:r>
      <w:r w:rsidR="006E7640" w:rsidRPr="00BB7B59">
        <w:rPr>
          <w:rFonts w:ascii="Arial" w:hAnsi="Arial" w:cs="Arial"/>
          <w:b/>
          <w:bCs/>
          <w:sz w:val="18"/>
          <w:u w:val="single"/>
        </w:rPr>
        <w:t xml:space="preserve"> </w:t>
      </w:r>
      <w:r w:rsidR="00456A65" w:rsidRPr="00BB7B59">
        <w:rPr>
          <w:rFonts w:ascii="Arial" w:hAnsi="Arial" w:cs="Arial"/>
          <w:b/>
          <w:sz w:val="18"/>
          <w:u w:val="single"/>
        </w:rPr>
        <w:t>11</w:t>
      </w:r>
      <w:r w:rsidRPr="00BB7B59">
        <w:rPr>
          <w:rFonts w:ascii="Arial" w:hAnsi="Arial" w:cs="Arial"/>
          <w:b/>
          <w:bCs/>
          <w:sz w:val="18"/>
          <w:u w:val="single"/>
        </w:rPr>
        <w:t>: KEY PERSONNEL</w:t>
      </w:r>
    </w:p>
    <w:p w14:paraId="6A48239D" w14:textId="77777777" w:rsidR="00250A01" w:rsidRPr="00BB7B59" w:rsidRDefault="00250A01">
      <w:pPr>
        <w:rPr>
          <w:rFonts w:ascii="Arial" w:hAnsi="Arial" w:cs="Arial"/>
          <w:b/>
          <w:bCs/>
          <w:sz w:val="18"/>
        </w:rPr>
      </w:pPr>
    </w:p>
    <w:p w14:paraId="554312FE" w14:textId="77777777" w:rsidR="00B371BB" w:rsidRDefault="00250A01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  <w:r w:rsidRPr="00BB7B59">
        <w:rPr>
          <w:rFonts w:ascii="Arial" w:hAnsi="Arial" w:cs="Arial"/>
          <w:sz w:val="18"/>
        </w:rPr>
        <w:t xml:space="preserve">The tenderer is referred to </w:t>
      </w:r>
      <w:r w:rsidR="0037384F" w:rsidRPr="00BB7B59">
        <w:rPr>
          <w:rFonts w:ascii="Arial" w:hAnsi="Arial" w:cs="Arial"/>
          <w:bCs/>
          <w:sz w:val="18"/>
        </w:rPr>
        <w:t>the appropriate clause(s)</w:t>
      </w:r>
      <w:r w:rsidRPr="00BB7B59">
        <w:rPr>
          <w:rFonts w:ascii="Arial" w:hAnsi="Arial" w:cs="Arial"/>
          <w:sz w:val="18"/>
        </w:rPr>
        <w:t xml:space="preserve"> of the Tender Data and shall insert in the spaces provided below details of the key personnel required to be in the employment of the tenderer or a specialist consultant/firm, in order for the tenderer to be eligible to submit a tender for this project. </w:t>
      </w:r>
    </w:p>
    <w:p w14:paraId="5D235C72" w14:textId="77777777" w:rsidR="00B371BB" w:rsidRDefault="00B371BB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6C8B2822" w14:textId="2D1C85AC" w:rsidR="00250A01" w:rsidRPr="00B371BB" w:rsidRDefault="00B371BB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</w:rPr>
      </w:pPr>
      <w:r w:rsidRPr="00B371BB">
        <w:rPr>
          <w:rFonts w:ascii="Arial" w:hAnsi="Arial" w:cs="Arial"/>
          <w:b/>
        </w:rPr>
        <w:t>SUMMARY</w:t>
      </w:r>
    </w:p>
    <w:p w14:paraId="52A4EDA8" w14:textId="3E61912E" w:rsidR="00B47C59" w:rsidRDefault="00B47C59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318F81FC" w14:textId="6BF85906" w:rsidR="00250A01" w:rsidRDefault="009F25B1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/>
          <w:sz w:val="18"/>
          <w:lang w:val="en-US"/>
        </w:rPr>
      </w:pPr>
      <w:r>
        <w:rPr>
          <w:rFonts w:ascii="Arial" w:hAnsi="Arial" w:cs="Arial"/>
          <w:sz w:val="18"/>
        </w:rPr>
        <w:t xml:space="preserve">AWARD PACKAGE 1 - </w:t>
      </w:r>
      <w:r>
        <w:rPr>
          <w:rFonts w:ascii="Arial" w:hAnsi="Arial"/>
          <w:sz w:val="18"/>
          <w:lang w:val="en-US"/>
        </w:rPr>
        <w:t>BUILT ENVIRONMENT SERVICES</w:t>
      </w:r>
    </w:p>
    <w:p w14:paraId="317C3A8F" w14:textId="77777777" w:rsidR="002F7C0D" w:rsidRPr="00BB7B59" w:rsidRDefault="002F7C0D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tbl>
      <w:tblPr>
        <w:tblW w:w="20030" w:type="dxa"/>
        <w:tblInd w:w="149" w:type="dxa"/>
        <w:tblLayout w:type="fixed"/>
        <w:tblCellMar>
          <w:top w:w="113" w:type="dxa"/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3980"/>
        <w:gridCol w:w="4976"/>
        <w:gridCol w:w="1657"/>
        <w:gridCol w:w="1990"/>
        <w:gridCol w:w="1825"/>
        <w:gridCol w:w="1824"/>
        <w:gridCol w:w="1492"/>
      </w:tblGrid>
      <w:tr w:rsidR="00D4570C" w:rsidRPr="00BB7B59" w14:paraId="0C895E0C" w14:textId="578F5095" w:rsidTr="00D4570C">
        <w:trPr>
          <w:trHeight w:val="486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69CD4AB4" w14:textId="0F533F6B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ITEM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C9D021" w14:textId="406E7D64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371BB">
              <w:rPr>
                <w:rFonts w:ascii="Arial" w:hAnsi="Arial" w:cs="Arial"/>
                <w:sz w:val="16"/>
                <w:szCs w:val="16"/>
              </w:rPr>
              <w:t>AWARD PACKAGE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2922BF" w14:textId="3AFA5942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371BB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D1AE589" w14:textId="58C7EFDE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371BB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D6BBF8" w14:textId="6E7CAFA6" w:rsidR="00D4570C" w:rsidRPr="00B371BB" w:rsidRDefault="00D4570C" w:rsidP="002F7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YEARS RELEVANT POST GRADUATE EXPERIENCE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C23FAA1" w14:textId="77777777" w:rsidR="00D4570C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PROFESSIONAL REGISTRATION BODY AND CATEGORY</w:t>
            </w:r>
          </w:p>
          <w:p w14:paraId="3449A5D9" w14:textId="47A59E72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(E.g. ECSA,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671A13" w14:textId="566D25A2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371BB">
              <w:rPr>
                <w:rFonts w:ascii="Arial" w:hAnsi="Arial" w:cs="Arial"/>
                <w:sz w:val="16"/>
                <w:szCs w:val="16"/>
              </w:rPr>
              <w:t>PROFESSIONAL REGISTRATION</w:t>
            </w:r>
          </w:p>
          <w:p w14:paraId="1C603275" w14:textId="3A40D8F9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51129FB" w14:textId="64D098DA" w:rsidR="00D4570C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371BB">
              <w:rPr>
                <w:rFonts w:ascii="Arial" w:hAnsi="Arial" w:cs="Arial"/>
                <w:sz w:val="16"/>
                <w:szCs w:val="16"/>
              </w:rPr>
              <w:t>SCHEDULE</w:t>
            </w:r>
            <w:r>
              <w:rPr>
                <w:rFonts w:ascii="Arial" w:hAnsi="Arial" w:cs="Arial"/>
                <w:sz w:val="16"/>
                <w:szCs w:val="16"/>
              </w:rPr>
              <w:t xml:space="preserve"> 11</w:t>
            </w:r>
            <w:r w:rsidRPr="00B371B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03D0A2A" w14:textId="268469D3" w:rsidR="00D4570C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KEY PERSONNEL DETAILS </w:t>
            </w:r>
            <w:r w:rsidRPr="00B371BB">
              <w:rPr>
                <w:rFonts w:ascii="Arial" w:hAnsi="Arial" w:cs="Arial"/>
                <w:sz w:val="16"/>
                <w:szCs w:val="16"/>
              </w:rPr>
              <w:t>COMPLETED</w:t>
            </w:r>
          </w:p>
          <w:p w14:paraId="317C6708" w14:textId="070298F8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(YES/NO)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F9AD3C1" w14:textId="77777777" w:rsidR="00D4570C" w:rsidRDefault="00D4570C" w:rsidP="00B371B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371BB">
              <w:rPr>
                <w:rFonts w:ascii="Arial" w:hAnsi="Arial" w:cs="Arial"/>
                <w:bCs/>
                <w:sz w:val="16"/>
                <w:szCs w:val="16"/>
              </w:rPr>
              <w:t xml:space="preserve">CV ATTACHED </w:t>
            </w:r>
          </w:p>
          <w:p w14:paraId="55B75D10" w14:textId="5181F852" w:rsidR="00D4570C" w:rsidRPr="00B371BB" w:rsidRDefault="00D4570C" w:rsidP="00B371B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(YES/NO)</w:t>
            </w:r>
            <w:r w:rsidRPr="00B371B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</w:tr>
      <w:tr w:rsidR="00D4570C" w:rsidRPr="00BB7B59" w14:paraId="24B380C8" w14:textId="7ACFE7CD" w:rsidTr="00D4570C">
        <w:trPr>
          <w:trHeight w:val="25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E0E97CC" w14:textId="458C4AF5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DCEB3B" w14:textId="03B7D261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ED1BE" w14:textId="2CA8DBF3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Architecture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9754C8" w14:textId="1FC5106E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51644" w14:textId="0E6EB7C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3E26F" w14:textId="28A14B9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4F690A7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82E42" w14:textId="39D878A1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6EFA4" w14:textId="402FECDB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13ABADB5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4F0BCA2" w14:textId="31FE43D1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2B04278" w14:textId="50E24EA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D65387" w14:textId="13784D90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Structural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106337" w14:textId="53A15212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980C6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4C577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1BA4DF" w14:textId="2D82A29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0E36A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42A2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78088DD1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403BB3B" w14:textId="7F5C45E2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02733E1" w14:textId="7281436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CF4431" w14:textId="09443B8C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Building Information Management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838388" w14:textId="2F4F5DD3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0F57C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FC15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3F216F" w14:textId="57381FB3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27244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9DD4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4AD4CF31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843E333" w14:textId="69CCF6DE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78C2B4" w14:textId="7E32A72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1E2DD" w14:textId="19AD201C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Mechanical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D5673D" w14:textId="3477CBC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DAE00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345C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900D2C" w14:textId="68E7743D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60C06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8477A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6A696EEA" w14:textId="77777777" w:rsidTr="00D4570C">
        <w:trPr>
          <w:trHeight w:val="170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859F70" w14:textId="5A366598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4FCE7B9" w14:textId="5F701FED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0C1DA" w14:textId="21B59922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Electrical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8C618A" w14:textId="78F93A5C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2B199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79616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84EBC7" w14:textId="02DC6BFE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6329F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C4DF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7026349E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F20D3A7" w14:textId="75D39D9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43DB71" w14:textId="00426B73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AB2FC" w14:textId="4EC0615A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Fire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9C5D36" w14:textId="2B59875D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11228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F451B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8569D1" w14:textId="52B5A748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6DFD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4E70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2107C111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A295168" w14:textId="711E6DB5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29A95A3" w14:textId="79645BF9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CFE598" w14:textId="456395C8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Wet Services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EDDF65" w14:textId="43A129DD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36F1D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E3C86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C0A09EA" w14:textId="196AEF62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1A92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0E3B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BB7B59" w14:paraId="3ABCAF5B" w14:textId="77777777" w:rsidTr="00D4570C">
        <w:trPr>
          <w:trHeight w:val="185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433F3D6" w14:textId="4F179DDD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16632A" w14:textId="3E24C8B1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E88A6" w14:textId="1875FC90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  <w:r w:rsidRPr="00BC447B">
              <w:rPr>
                <w:rFonts w:ascii="Arial" w:hAnsi="Arial" w:cs="Arial"/>
                <w:sz w:val="18"/>
                <w:szCs w:val="18"/>
              </w:rPr>
              <w:t>Quantity Surveying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2962B44" w14:textId="7AA7B7AE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6126C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D592D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299907" w14:textId="3E14A3D1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07E28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48B7E" w14:textId="77777777" w:rsidR="00D4570C" w:rsidRPr="00BC447B" w:rsidRDefault="00D4570C" w:rsidP="00BC447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2B18D1" w14:textId="77777777" w:rsidR="00250A01" w:rsidRPr="00BB7B59" w:rsidRDefault="00250A01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A557CC1" w14:textId="2F5C42CB" w:rsidR="003A59CE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</w:rPr>
        <w:t xml:space="preserve">AWARD PACKAGE 2 - </w:t>
      </w:r>
      <w:r>
        <w:rPr>
          <w:rFonts w:ascii="Arial" w:hAnsi="Arial" w:cs="Arial"/>
          <w:sz w:val="18"/>
          <w:szCs w:val="18"/>
        </w:rPr>
        <w:t>CIVIL INFRASTRUCTURE AND ENVIRONMENTAL SERVICES</w:t>
      </w:r>
    </w:p>
    <w:p w14:paraId="017B3C38" w14:textId="77777777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</w:p>
    <w:tbl>
      <w:tblPr>
        <w:tblW w:w="20030" w:type="dxa"/>
        <w:tblInd w:w="149" w:type="dxa"/>
        <w:tblLayout w:type="fixed"/>
        <w:tblCellMar>
          <w:top w:w="113" w:type="dxa"/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3980"/>
        <w:gridCol w:w="4976"/>
        <w:gridCol w:w="1657"/>
        <w:gridCol w:w="1990"/>
        <w:gridCol w:w="1825"/>
        <w:gridCol w:w="1824"/>
        <w:gridCol w:w="1492"/>
      </w:tblGrid>
      <w:tr w:rsidR="00D4570C" w:rsidRPr="00D4570C" w14:paraId="640458D4" w14:textId="77777777" w:rsidTr="00D4570C">
        <w:trPr>
          <w:trHeight w:val="502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63E21917" w14:textId="45657BB0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ITEM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1744E63" w14:textId="7872B6F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AWARD PACKAGE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EFFE76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SERVICE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301CE2E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4FA855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YEARS RELEVANT POST QUALIFICATION EXPERIENCE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5F994D4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 BODY AND CATEGORY</w:t>
            </w:r>
          </w:p>
          <w:p w14:paraId="42CF5B96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(E.g. ECSA,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Pr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7F969C7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</w:t>
            </w:r>
          </w:p>
          <w:p w14:paraId="265BBA6E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NO.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240397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SCHEDULE 11 </w:t>
            </w:r>
          </w:p>
          <w:p w14:paraId="2CAA687C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KEY PERSONNEL DETAILS COMPLETED</w:t>
            </w:r>
          </w:p>
          <w:p w14:paraId="6A5885B2" w14:textId="20773278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(YES/NO)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10DF3D3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CV ATTACHED </w:t>
            </w:r>
          </w:p>
          <w:p w14:paraId="6F4FD0A6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(YES/NO) </w:t>
            </w:r>
          </w:p>
        </w:tc>
      </w:tr>
      <w:tr w:rsidR="00D4570C" w:rsidRPr="00D4570C" w14:paraId="21FD626B" w14:textId="77777777" w:rsidTr="00D4570C">
        <w:trPr>
          <w:trHeight w:val="25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D4DB54C" w14:textId="3F3EA0EB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5D0A5D8" w14:textId="73E96ED4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77075F" w14:textId="745CAEAD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Structural Engineering (Bridges) 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6267F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AEE6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E1D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B9631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85B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17A4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D894CD9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A22367B" w14:textId="55ED4F5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0B56E2D" w14:textId="09310F3C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07CE1" w14:textId="3A75D5C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Environmental Assessment Practitioner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D396F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413D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923D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311D6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14BD6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727A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42D24D03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A7B3944" w14:textId="434A3468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755DB20" w14:textId="4D90E3AD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4409A" w14:textId="6D88658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Coastal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EF35F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59B9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EFAD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CA2E8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6AC0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80D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1E839A09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9388483" w14:textId="48158CB3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8E13992" w14:textId="7450C23D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A4279" w14:textId="0DC48AF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Traffic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84EAC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FD7C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6583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223AB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3ACC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7A1B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465E49C3" w14:textId="77777777" w:rsidTr="00D4570C">
        <w:trPr>
          <w:trHeight w:val="176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BB7985C" w14:textId="0AA1659C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9B919B8" w14:textId="6840743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1C8881" w14:textId="5289AC96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Civil Engineering - Roads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AAD7C7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D365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9FE7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542626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8508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306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6268C040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93B65BB" w14:textId="21D169F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A40AB16" w14:textId="1D5CB93F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03E64" w14:textId="52B3762F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Hydraulic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963C2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F468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0A52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45D9D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3A05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23B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B10BE42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2C9FDA" w14:textId="1CBAABDB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7A44DDC" w14:textId="46BA611E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BDF5E" w14:textId="269DC44B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Civil Engineering - Drainage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C4E8F2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976E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3B12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70A75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1BEC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1AFC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ED75DF2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2877E95" w14:textId="64F10A56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C5FAB77" w14:textId="05FD53E0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1C4A2" w14:textId="18DCC9D5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Project Management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F212A8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884C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AD87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0FA8C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A6F5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E84B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29DFED" w14:textId="1B2EF516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</w:p>
    <w:p w14:paraId="737D05C9" w14:textId="77777777" w:rsidR="002F7C0D" w:rsidRPr="00BB7B59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170A0BB8" w14:textId="29240859" w:rsidR="003A59CE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6611253" w14:textId="324DFE04" w:rsidR="003A59CE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516A73B" w14:textId="77777777" w:rsidR="003A59CE" w:rsidRPr="00BB7B59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560AB10" w14:textId="2DAE86F7" w:rsidR="003A59CE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/>
          <w:sz w:val="18"/>
          <w:lang w:val="en-US"/>
        </w:rPr>
      </w:pPr>
      <w:r>
        <w:rPr>
          <w:rFonts w:ascii="Arial" w:hAnsi="Arial" w:cs="Arial"/>
          <w:sz w:val="18"/>
        </w:rPr>
        <w:t xml:space="preserve">AWARD PACKAGE 3 - </w:t>
      </w:r>
      <w:r>
        <w:rPr>
          <w:rFonts w:ascii="Arial" w:hAnsi="Arial"/>
          <w:sz w:val="18"/>
          <w:lang w:val="en-US"/>
        </w:rPr>
        <w:t>MECHANICAL, ELECTRICAL AND ELECTRONIC ENGINEERING SERVICES</w:t>
      </w:r>
    </w:p>
    <w:p w14:paraId="1B7C819B" w14:textId="642EEF62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/>
          <w:sz w:val="18"/>
          <w:lang w:val="en-US"/>
        </w:rPr>
      </w:pPr>
    </w:p>
    <w:tbl>
      <w:tblPr>
        <w:tblW w:w="20030" w:type="dxa"/>
        <w:tblInd w:w="149" w:type="dxa"/>
        <w:tblLayout w:type="fixed"/>
        <w:tblCellMar>
          <w:top w:w="113" w:type="dxa"/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3980"/>
        <w:gridCol w:w="4976"/>
        <w:gridCol w:w="1657"/>
        <w:gridCol w:w="1990"/>
        <w:gridCol w:w="1825"/>
        <w:gridCol w:w="1824"/>
        <w:gridCol w:w="1492"/>
      </w:tblGrid>
      <w:tr w:rsidR="00D4570C" w:rsidRPr="00D4570C" w14:paraId="7766F7E1" w14:textId="77777777" w:rsidTr="00D4570C">
        <w:trPr>
          <w:trHeight w:val="502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691BC663" w14:textId="23FF8E12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ITEM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3BB54A2" w14:textId="6F2E951F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AWARD PACKAGE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AA891D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SERVICE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D5B1B90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3D5116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YEARS RELEVANT POST QUALIFICATION EXPERIENCE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5C7083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 BODY AND CATEGORY</w:t>
            </w:r>
          </w:p>
          <w:p w14:paraId="77554247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(E.g. ECSA,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Pr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DCA531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</w:t>
            </w:r>
          </w:p>
          <w:p w14:paraId="57BA04F8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NO.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DB5F20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SCHEDULE 11 </w:t>
            </w:r>
          </w:p>
          <w:p w14:paraId="4FDD478F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KEY PERSONNEL DETAILS COMPLETED</w:t>
            </w:r>
          </w:p>
          <w:p w14:paraId="19FD06F1" w14:textId="770F193B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(YES/NO)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AFFF883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CV ATTACHED </w:t>
            </w:r>
          </w:p>
          <w:p w14:paraId="68ED6C77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(YES/NO) </w:t>
            </w:r>
          </w:p>
        </w:tc>
      </w:tr>
      <w:tr w:rsidR="00D4570C" w:rsidRPr="00D4570C" w14:paraId="45B1AF17" w14:textId="77777777" w:rsidTr="00D4570C">
        <w:trPr>
          <w:trHeight w:val="25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5B19128" w14:textId="517A7BA0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4406D19" w14:textId="6996B52E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62362" w14:textId="52E9224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Mechanical Engineering (HVAC)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A8557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BC6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BCDE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B5CEF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08862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CDE1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147BC18C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F32FFE3" w14:textId="4D594F5F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C96D3CE" w14:textId="181A9781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48667E" w14:textId="11CF18D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Mechanical Engineering (Hydraulic Systems)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90D5C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508C2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DC46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35948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5CA6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23E4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49D0555A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654DF87" w14:textId="174D73FC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ABCE196" w14:textId="728F8100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72D80" w14:textId="01D8B44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Electrical Engineering (HV/MV)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098AE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70A6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5863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1BCE9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251E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DB25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4EEBFF88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E1E310D" w14:textId="6E51AC40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867471E" w14:textId="011001B5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0398C" w14:textId="249F221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Renewable Energy Engineer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4C55B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0837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FC14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E7576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FE4C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782A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77C14B26" w14:textId="77777777" w:rsidTr="00D4570C">
        <w:trPr>
          <w:trHeight w:val="176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52F9275" w14:textId="4D1CCAA5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EB6ED75" w14:textId="474CB7AF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06E4E" w14:textId="71A213E4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Electrical Engineering (LV / MV)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54872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63FD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5E10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EC7077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70B7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0CCE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44B5EA8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A3FF631" w14:textId="1857F04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D6CE877" w14:textId="6D128332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EFA37" w14:textId="083995E6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Electo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>-mechanical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71F9C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8336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9477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A797E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AE2B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94F7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663E6E39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6A4871C" w14:textId="20B93ED4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A7B0A41" w14:textId="02D4BEB3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45346F" w14:textId="1FDD942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Control &amp; Instrumentation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F9517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7964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FD4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5D84A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7D2A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99A3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46A30310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E336A0A" w14:textId="5E78413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41761BE" w14:textId="60E00BD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0D721F" w14:textId="4DE30B3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Telecoms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DFB64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173CE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4526C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FAAFA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0AEBF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CA782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A26488" w14:textId="00575502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3164E6F9" w14:textId="77777777" w:rsidR="002F7C0D" w:rsidRPr="00BB7B59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75EE0CDE" w14:textId="77777777" w:rsidR="003A59CE" w:rsidRPr="00BB7B59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DD8A7B9" w14:textId="66FE9856" w:rsidR="003A59CE" w:rsidRDefault="003A59CE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</w:rPr>
        <w:t xml:space="preserve">AWARD PACKAGE </w:t>
      </w:r>
      <w:proofErr w:type="gramStart"/>
      <w:r>
        <w:rPr>
          <w:rFonts w:ascii="Arial" w:hAnsi="Arial" w:cs="Arial"/>
          <w:sz w:val="18"/>
        </w:rPr>
        <w:t>4  -</w:t>
      </w:r>
      <w:proofErr w:type="gramEnd"/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  <w:szCs w:val="18"/>
        </w:rPr>
        <w:t>GEOTECHNICAL AND SURVEY SERVICES</w:t>
      </w:r>
    </w:p>
    <w:p w14:paraId="502700EB" w14:textId="2DF07CFB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</w:p>
    <w:tbl>
      <w:tblPr>
        <w:tblW w:w="20030" w:type="dxa"/>
        <w:tblInd w:w="149" w:type="dxa"/>
        <w:tblLayout w:type="fixed"/>
        <w:tblCellMar>
          <w:top w:w="113" w:type="dxa"/>
          <w:left w:w="57" w:type="dxa"/>
          <w:bottom w:w="113" w:type="dxa"/>
          <w:right w:w="57" w:type="dxa"/>
        </w:tblCellMar>
        <w:tblLook w:val="0000" w:firstRow="0" w:lastRow="0" w:firstColumn="0" w:lastColumn="0" w:noHBand="0" w:noVBand="0"/>
      </w:tblPr>
      <w:tblGrid>
        <w:gridCol w:w="1143"/>
        <w:gridCol w:w="1143"/>
        <w:gridCol w:w="3980"/>
        <w:gridCol w:w="4976"/>
        <w:gridCol w:w="1657"/>
        <w:gridCol w:w="1990"/>
        <w:gridCol w:w="1825"/>
        <w:gridCol w:w="1824"/>
        <w:gridCol w:w="1492"/>
      </w:tblGrid>
      <w:tr w:rsidR="00D4570C" w:rsidRPr="00D4570C" w14:paraId="3D3D6711" w14:textId="77777777" w:rsidTr="00D4570C">
        <w:trPr>
          <w:trHeight w:val="502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6647AAD8" w14:textId="071AC051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ITEM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573839E" w14:textId="4D08D106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AWARD PACKAGE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8D049D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SERVICE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BF6C80F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65DD2A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YEARS RELEVANT POST QUALIFICATION EXPERIENCE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E25572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 BODY AND CATEGORY</w:t>
            </w:r>
          </w:p>
          <w:p w14:paraId="38F4D14E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(E.g. ECSA,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Pr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570C">
              <w:rPr>
                <w:rFonts w:ascii="Arial" w:hAnsi="Arial" w:cs="Arial"/>
                <w:sz w:val="18"/>
                <w:szCs w:val="18"/>
              </w:rPr>
              <w:t>Eng</w:t>
            </w:r>
            <w:proofErr w:type="spellEnd"/>
            <w:r w:rsidRPr="00D4570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30E5D7A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PROFESSIONAL REGISTRATION</w:t>
            </w:r>
          </w:p>
          <w:p w14:paraId="7924D760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NO.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044E73F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 xml:space="preserve">SCHEDULE 11 </w:t>
            </w:r>
          </w:p>
          <w:p w14:paraId="3E680805" w14:textId="77777777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KEY PERSONNEL DETAILS COMPLETED</w:t>
            </w:r>
          </w:p>
          <w:p w14:paraId="3D684215" w14:textId="38088122" w:rsidR="00D4570C" w:rsidRPr="00D4570C" w:rsidRDefault="00D4570C" w:rsidP="00D457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(YES/NO)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BBE59C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CV ATTACHED </w:t>
            </w:r>
          </w:p>
          <w:p w14:paraId="3A64848A" w14:textId="77777777" w:rsidR="00D4570C" w:rsidRPr="00D4570C" w:rsidRDefault="00D4570C" w:rsidP="002F7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bCs/>
                <w:sz w:val="18"/>
                <w:szCs w:val="18"/>
              </w:rPr>
              <w:t xml:space="preserve">(YES/NO) </w:t>
            </w:r>
          </w:p>
        </w:tc>
      </w:tr>
      <w:tr w:rsidR="00D4570C" w:rsidRPr="00D4570C" w14:paraId="06CF4051" w14:textId="77777777" w:rsidTr="00D4570C">
        <w:trPr>
          <w:trHeight w:val="25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09917F8" w14:textId="316A253E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A7D535" w14:textId="66720E3D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AB50E1" w14:textId="6DC08C01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Geotechnical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4AC70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2BBD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5F4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2D12E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B78F7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C9363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1F727CA4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25D2D14" w14:textId="1F610976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7E326EF" w14:textId="4C396ED1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991EA" w14:textId="25CD37D4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Engineering Geology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3F97D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1318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FB4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E7BAE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A75B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34EC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F102B51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3A63941" w14:textId="3E1B0710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6247094" w14:textId="5B973A58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FF9ECE" w14:textId="4E004CDE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Groundwater Engineering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7C11C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3AC4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236A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E7D9D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D154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513A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647CDB75" w14:textId="77777777" w:rsidTr="00D4570C">
        <w:trPr>
          <w:trHeight w:val="191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A51C46F" w14:textId="5C2F9AE2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A5A6BA2" w14:textId="2AEF530C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0224E" w14:textId="7BFFD259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Geohydrology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90FF4D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EF54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8980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8BABC6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98E38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B22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570C" w:rsidRPr="00D4570C" w14:paraId="08EA593C" w14:textId="77777777" w:rsidTr="00D4570C">
        <w:trPr>
          <w:trHeight w:val="176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66BEBB6" w14:textId="3AC1B6BA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4FC0E6B" w14:textId="6DE99E54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1DC76" w14:textId="4456B9C6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  <w:r w:rsidRPr="00D4570C">
              <w:rPr>
                <w:rFonts w:ascii="Arial" w:hAnsi="Arial" w:cs="Arial"/>
                <w:sz w:val="18"/>
                <w:szCs w:val="18"/>
              </w:rPr>
              <w:t>Land Surveying</w:t>
            </w:r>
          </w:p>
        </w:tc>
        <w:tc>
          <w:tcPr>
            <w:tcW w:w="4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33808B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7411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80A95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EAD511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CA5FA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80F29" w14:textId="77777777" w:rsidR="00D4570C" w:rsidRPr="00D4570C" w:rsidRDefault="00D4570C" w:rsidP="002F7C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F772AF" w14:textId="24EC2612" w:rsidR="002F7C0D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  <w:szCs w:val="18"/>
        </w:rPr>
      </w:pPr>
    </w:p>
    <w:p w14:paraId="127D3A03" w14:textId="77777777" w:rsidR="002F7C0D" w:rsidRPr="00BB7B59" w:rsidRDefault="002F7C0D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</w:p>
    <w:p w14:paraId="36E3698E" w14:textId="41E6745F" w:rsidR="00546EF2" w:rsidRDefault="00546EF2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553236D" w14:textId="77777777" w:rsidR="00D4570C" w:rsidRPr="00BB7B59" w:rsidRDefault="00D4570C" w:rsidP="00D4570C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sz w:val="18"/>
        </w:rPr>
      </w:pPr>
      <w:r w:rsidRPr="00BB7B59">
        <w:rPr>
          <w:rFonts w:ascii="Arial" w:hAnsi="Arial" w:cs="Arial"/>
          <w:b/>
          <w:sz w:val="18"/>
          <w:u w:val="single"/>
        </w:rPr>
        <w:t>SIGNED ON BEHALF OF TENDERER</w:t>
      </w:r>
      <w:r w:rsidRPr="00BB7B59">
        <w:rPr>
          <w:rFonts w:ascii="Arial" w:hAnsi="Arial" w:cs="Arial"/>
          <w:sz w:val="18"/>
        </w:rPr>
        <w:t>: …………………………………………………………………………………</w:t>
      </w:r>
    </w:p>
    <w:p w14:paraId="410B2DC3" w14:textId="77777777" w:rsidR="00546EF2" w:rsidRDefault="00546EF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374C640" w14:textId="5FE57437" w:rsidR="003A59CE" w:rsidRPr="00BB7B59" w:rsidRDefault="00D4570C" w:rsidP="003A59CE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863D6A6" w14:textId="247B19F5" w:rsidR="00250A01" w:rsidRDefault="00250A01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0718FC" w:rsidRPr="00AE5135" w14:paraId="35B496B9" w14:textId="77777777" w:rsidTr="002945B4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5C902CA" w14:textId="77777777" w:rsidR="00F629F0" w:rsidRPr="0043578B" w:rsidRDefault="00F629F0" w:rsidP="00F629F0">
            <w:pPr>
              <w:rPr>
                <w:rFonts w:ascii="Arial" w:hAnsi="Arial" w:cs="Arial"/>
                <w:b/>
                <w:lang w:val="en-US" w:eastAsia="en-US"/>
              </w:rPr>
            </w:pPr>
            <w:r w:rsidRPr="0043578B">
              <w:rPr>
                <w:rFonts w:ascii="Arial" w:hAnsi="Arial" w:cs="Arial"/>
                <w:b/>
                <w:lang w:val="en-US" w:eastAsia="en-US"/>
              </w:rPr>
              <w:t>Item 1.1</w:t>
            </w:r>
          </w:p>
          <w:p w14:paraId="200C62CC" w14:textId="535CD2E7" w:rsidR="00F629F0" w:rsidRPr="00AE5135" w:rsidRDefault="00F629F0" w:rsidP="00F629F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8C0F4E6" w14:textId="77777777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57B9F09C" w14:textId="77777777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DB5C1F" w14:textId="77777777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0FD0C8F4" w14:textId="77777777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3B0F8F" w14:textId="1D7A4822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 w:rsidR="009C6EF8"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B460B9" w14:textId="4013314D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B713083" w14:textId="4BDD5AF3" w:rsidR="00F629F0" w:rsidRPr="00F629F0" w:rsidRDefault="00F629F0" w:rsidP="00F629F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8CC028" w14:textId="1652F2F8" w:rsidR="00F629F0" w:rsidRPr="002945B4" w:rsidRDefault="00F629F0" w:rsidP="002945B4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0718FC" w:rsidRPr="00AE5135" w14:paraId="17B3773A" w14:textId="77777777" w:rsidTr="002945B4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677906" w14:textId="32C02156" w:rsidR="00F629F0" w:rsidRPr="0043578B" w:rsidRDefault="00F629F0" w:rsidP="000B3236">
            <w:pPr>
              <w:rPr>
                <w:rFonts w:ascii="Arial" w:hAnsi="Arial" w:cs="Arial"/>
                <w:b/>
                <w:lang w:val="en-US" w:eastAsia="en-US"/>
              </w:rPr>
            </w:pPr>
            <w:r w:rsidRPr="0043578B">
              <w:rPr>
                <w:rFonts w:ascii="Arial" w:hAnsi="Arial" w:cs="Arial"/>
                <w:b/>
                <w:lang w:val="en-US" w:eastAsia="en-US"/>
              </w:rPr>
              <w:t>Architecture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781F26B" w14:textId="1EA7A52B" w:rsidR="00F629F0" w:rsidRDefault="00F629F0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F3DBC9A" w14:textId="77777777" w:rsidR="00F629F0" w:rsidRDefault="00F629F0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E792F98" w14:textId="77777777" w:rsidR="00F629F0" w:rsidRDefault="00F629F0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E76EECF" w14:textId="77777777" w:rsidR="00F629F0" w:rsidRDefault="00F629F0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99AB8D6" w14:textId="6EAEAEDB" w:rsidR="00F629F0" w:rsidRDefault="00F629F0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FB1EBE4" w14:textId="7C773782" w:rsidR="00F629F0" w:rsidRPr="00F629F0" w:rsidRDefault="00F629F0" w:rsidP="00F629F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0718FC" w:rsidRPr="00AE5135" w14:paraId="3FA0439A" w14:textId="77777777" w:rsidTr="002945B4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21E653" w14:textId="55DAC833" w:rsidR="000B3236" w:rsidRPr="00AE5135" w:rsidRDefault="000B3236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DF942" w14:textId="6E4CF24E" w:rsidR="000B3236" w:rsidRPr="00F629F0" w:rsidRDefault="00F629F0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0718FC" w:rsidRPr="00AE5135" w14:paraId="58CFB1B8" w14:textId="77777777" w:rsidTr="002945B4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30B5" w14:textId="77777777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CEC4" w14:textId="77777777" w:rsidR="0065266A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CAF475B" w14:textId="15F1FC2C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18FF" w14:textId="564E59A4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D5E9E" w14:textId="125FFB28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D3B5C9" w14:textId="4B05BB7D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1F18017" w14:textId="00872CCB" w:rsidR="0065266A" w:rsidRPr="00AE5135" w:rsidRDefault="0065266A" w:rsidP="00FE3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7E5EC9" w14:textId="46615D3C" w:rsidR="0065266A" w:rsidRPr="00AE5135" w:rsidRDefault="0065266A" w:rsidP="000B3236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E383B" w14:textId="400D0481" w:rsidR="0065266A" w:rsidRPr="00AB3AA5" w:rsidRDefault="009C6EF8" w:rsidP="00AB3AA5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7302B" w14:textId="2781987C" w:rsidR="0065266A" w:rsidRPr="00AB3AA5" w:rsidRDefault="0065266A" w:rsidP="00F629F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2945B4" w:rsidRPr="00AE5135" w14:paraId="38C4FD70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C05A" w14:textId="3CAA710B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14BD" w14:textId="69B1BE82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5A8C" w14:textId="477EC6D4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7611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2F69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0A2B1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487EB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7C552" w14:textId="2AEFCB68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F177E" w14:textId="7F657A0A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40744A76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8228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3BE2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109D" w14:textId="659E90F9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23C2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C9AE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2E9F6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685E5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19F9F" w14:textId="4C5B27A7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B47F5" w14:textId="1ED71BC9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29425502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5D25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2AD6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317C7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046F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AF9AE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95C81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E862C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2370F" w14:textId="46FC6B13" w:rsidR="0065266A" w:rsidRPr="00F629F0" w:rsidRDefault="000718FC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 xml:space="preserve">If </w:t>
            </w:r>
            <w:r w:rsidR="0065266A">
              <w:rPr>
                <w:rFonts w:ascii="Arial" w:hAnsi="Arial" w:cs="Arial"/>
                <w:sz w:val="18"/>
                <w:lang w:val="en-US" w:eastAsia="en-US"/>
              </w:rPr>
              <w:t xml:space="preserve">no, </w:t>
            </w:r>
            <w:r>
              <w:rPr>
                <w:rFonts w:ascii="Arial" w:hAnsi="Arial" w:cs="Arial"/>
                <w:sz w:val="18"/>
                <w:lang w:val="en-US" w:eastAsia="en-US"/>
              </w:rPr>
              <w:t>u</w:t>
            </w:r>
            <w:r w:rsidR="0065266A">
              <w:rPr>
                <w:rFonts w:ascii="Arial" w:hAnsi="Arial" w:cs="Arial"/>
                <w:sz w:val="18"/>
                <w:lang w:val="en-US" w:eastAsia="en-US"/>
              </w:rPr>
              <w:t>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E1EDA" w14:textId="78E750C3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16EA31A6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3EFF6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A016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3F3C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D96F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73BBC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B6EEB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7076F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51F87" w14:textId="510E0B6A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4DC74" w14:textId="688ECE81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6FE9DBEF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F692C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29BD7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85A9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764A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E32D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F1D92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03472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A826CA5" w14:textId="48EC5725" w:rsidR="002945B4" w:rsidRPr="002945B4" w:rsidRDefault="002945B4" w:rsidP="005B4573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8985C" w14:textId="3F61EB08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4811FF06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60D9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5CF2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69FB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B99E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D0EB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F9E37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872A6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324A1D9" w14:textId="313EAC10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83098C" w14:textId="479FA909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1964BBFD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67BC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A058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0BFC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AF57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92EC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913F1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DA8E2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A7863F7" w14:textId="2E87B1A0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948FFC" w14:textId="68F49802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0CC45081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906F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DBCA7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33B2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3C7C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2E99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47D59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158C8" w14:textId="77777777" w:rsidR="0065266A" w:rsidRPr="00AE513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66771F" w14:textId="3484BE4F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27BE82" w14:textId="44230AE9" w:rsidR="0065266A" w:rsidRPr="00F629F0" w:rsidRDefault="0065266A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1D6DC205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1F15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47A3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1E59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DF8C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E5F0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4E722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CD09F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CF1A52" w14:textId="77777777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7C44F2" w14:textId="3410851B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4EA7C5B0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05F2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DD5E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A51C9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88C7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FE66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B9388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75576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0E70F7" w14:textId="77777777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A67373" w14:textId="27747DE5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0DA86DB6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D2A6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D862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1CA4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8EC7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F41E7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0446A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80587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24D3845" w14:textId="77777777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E8DE63" w14:textId="129391CE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036AF222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8868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B47B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9D16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D3CFE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BA9D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A8C072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E3E68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688A6F" w14:textId="77777777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3D0163" w14:textId="599E8531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3CE79F6C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BA8C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6F8A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FE371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52585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0D05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97161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9CF1D2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5525F9" w14:textId="77777777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F5F5E7" w14:textId="575328E8" w:rsidR="002945B4" w:rsidRPr="00F629F0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17BF3785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BB97E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E6A6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39E9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25DB0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EBB4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F05CC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24308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040C28" w14:textId="77777777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128684" w14:textId="10FEAB73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23F20F0D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9A52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0DB0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E0DE" w14:textId="0F2C981F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8CDF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3A3F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912D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F1840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68CC216" w14:textId="77777777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992130F" w14:textId="4C871DBD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945B4" w:rsidRPr="00AE5135" w14:paraId="0D9F2567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2F15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E570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C4FD" w14:textId="3CD493CF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0CCF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0E16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B0DE7" w14:textId="77777777" w:rsidR="002945B4" w:rsidRPr="00AE5135" w:rsidRDefault="002945B4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23924" w14:textId="77777777" w:rsidR="002945B4" w:rsidRPr="00AE5135" w:rsidRDefault="002945B4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D459D4" w14:textId="77777777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46C277" w14:textId="4E3895B7" w:rsidR="002945B4" w:rsidRPr="002945B4" w:rsidRDefault="002945B4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42821EAE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EAC26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204C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CC10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7475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5C88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1B7CE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530FA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934CA2E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3CF4A4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1ECF6ABB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4EF16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E55A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76AD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8A18A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A0B0B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66BA6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CCA86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023D0A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EC719E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5B928B76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B446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DA7DE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993D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655E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9A770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92776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BC76A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9DF66B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03103B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1F61B864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CE6B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98F2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F26A0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99021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312F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AA0D4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CD2B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C23B0AE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3DD6AE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51696AB5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F298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E66CB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4EB7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9B92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08C2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FB05A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D372D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69A81F5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07847DA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4CE442C1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9027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CD41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3371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6791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06A3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35057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DEB21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723372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2C69D1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4D807D75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2AE7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E931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A748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74FC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BCBD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C8CA8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CD563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92EDF7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BFDCA6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2741C218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595F5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955F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D2E4A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7904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67C5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9B7D3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DE987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24ABA6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D9BD58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1A4623A2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281A9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1BD7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F339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D61C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A227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76B91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65265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DC3D9C9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D86DFD7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3ED0A82E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78D4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2972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9B861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4365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5196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F9D70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7C97F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F9F80E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AE3915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9C6EF8" w:rsidRPr="00AE5135" w14:paraId="29AE42A4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39CC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0AFE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A1D8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A0C7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CCCE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5E4DC" w14:textId="77777777" w:rsidR="009C6EF8" w:rsidRPr="00AE5135" w:rsidRDefault="009C6EF8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A697" w14:textId="77777777" w:rsidR="009C6EF8" w:rsidRPr="00AE5135" w:rsidRDefault="009C6EF8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8989A18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5C36C6" w14:textId="77777777" w:rsidR="009C6EF8" w:rsidRPr="002945B4" w:rsidRDefault="009C6EF8" w:rsidP="005B4573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0718FC" w:rsidRPr="00AE5135" w14:paraId="34BA365B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8F8D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D15D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BF05" w14:textId="42374F08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DB63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441F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46454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6A074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66053" w14:textId="77777777" w:rsidR="0065266A" w:rsidRPr="00AE5135" w:rsidRDefault="0065266A" w:rsidP="005B4573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0718FC" w:rsidRPr="00AE5135" w14:paraId="77C2FC07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119B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4B44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82F04" w14:textId="5EDFAFC9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98F2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7CB8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55B8A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B99CF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87024" w14:textId="77777777" w:rsidR="0065266A" w:rsidRPr="00AE5135" w:rsidRDefault="0065266A" w:rsidP="005B4573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0718FC" w:rsidRPr="00AE5135" w14:paraId="32B8BE1A" w14:textId="77777777" w:rsidTr="002945B4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8890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C512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0554" w14:textId="46678F9B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2D6D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8B21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121BA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4FBCD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CB6AD" w14:textId="77777777" w:rsidR="0065266A" w:rsidRPr="00AE5135" w:rsidRDefault="0065266A" w:rsidP="005B4573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0718FC" w:rsidRPr="00AE5135" w14:paraId="7DDF72B4" w14:textId="77777777" w:rsidTr="002945B4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A836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055E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DAC3" w14:textId="0DFD0221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4F19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26E7" w14:textId="77777777" w:rsidR="0065266A" w:rsidRPr="00AE5135" w:rsidRDefault="0065266A" w:rsidP="005B4573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A6E4B" w14:textId="77777777" w:rsidR="0065266A" w:rsidRPr="00AE5135" w:rsidRDefault="0065266A" w:rsidP="005B4573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1530B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BA617" w14:textId="77777777" w:rsidR="0065266A" w:rsidRPr="00AE5135" w:rsidRDefault="0065266A" w:rsidP="005B4573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0718FC" w:rsidRPr="00AE5135" w14:paraId="1A2C9C58" w14:textId="77777777" w:rsidTr="002945B4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065FF" w14:textId="77777777" w:rsidR="0065266A" w:rsidRPr="00AE5135" w:rsidRDefault="0065266A" w:rsidP="005B457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58BD4" w14:textId="77777777" w:rsidR="0065266A" w:rsidRPr="00AE5135" w:rsidRDefault="0065266A" w:rsidP="005B4573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21398" w14:textId="77777777" w:rsidR="0065266A" w:rsidRPr="00AE5135" w:rsidRDefault="0065266A" w:rsidP="005B4573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66C56" w14:textId="77777777" w:rsidR="0065266A" w:rsidRPr="00AE5135" w:rsidRDefault="0065266A" w:rsidP="005B4573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6E8F9" w14:textId="77777777" w:rsidR="0065266A" w:rsidRPr="00AE5135" w:rsidRDefault="0065266A" w:rsidP="005B4573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4681A" w14:textId="77777777" w:rsidR="0065266A" w:rsidRPr="00AE5135" w:rsidRDefault="0065266A" w:rsidP="005B4573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A02591" w14:textId="0536DA3C" w:rsidR="0065266A" w:rsidRPr="00AB3AA5" w:rsidRDefault="0065266A" w:rsidP="005B4573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FCB6E0" w14:textId="77777777" w:rsidR="000718FC" w:rsidRDefault="000718FC" w:rsidP="005B4573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5CDFB41" w14:textId="41144542" w:rsidR="0065266A" w:rsidRPr="00AB3AA5" w:rsidRDefault="000718FC" w:rsidP="005B4573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2945B4" w:rsidRPr="00AE5135" w14:paraId="7226D2C4" w14:textId="77777777" w:rsidTr="002945B4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76AA7F" w14:textId="05662EA7" w:rsidR="0065266A" w:rsidRPr="00AE5135" w:rsidRDefault="0065266A" w:rsidP="005B4573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78B67" w14:textId="77777777" w:rsidR="0065266A" w:rsidRPr="00AE5135" w:rsidRDefault="0065266A" w:rsidP="005B4573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23206" w14:textId="245EE646" w:rsidR="0065266A" w:rsidRPr="00AB3AA5" w:rsidRDefault="0065266A" w:rsidP="005B4573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412CEF1" w14:textId="77777777" w:rsidR="000718FC" w:rsidRDefault="000718FC" w:rsidP="000718FC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0E5FCF9" w14:textId="3C656760" w:rsidR="0065266A" w:rsidRPr="00AB3AA5" w:rsidRDefault="000718FC" w:rsidP="000718FC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2945B4" w:rsidRPr="00AE5135" w14:paraId="4B437F19" w14:textId="77777777" w:rsidTr="002945B4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0A223" w14:textId="77777777" w:rsidR="0065266A" w:rsidRPr="00AE5135" w:rsidRDefault="0065266A" w:rsidP="005B4573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A08F926" w14:textId="77777777" w:rsidR="0065266A" w:rsidRPr="00AE5135" w:rsidRDefault="0065266A" w:rsidP="005B4573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8143ABF" w14:textId="7168EF64" w:rsidR="0065266A" w:rsidRPr="00AB3AA5" w:rsidRDefault="0065266A" w:rsidP="005B4573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 w:rsidR="00C36D67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1E7A38" w14:textId="18ED1EFD" w:rsidR="0065266A" w:rsidRPr="00AB3AA5" w:rsidRDefault="0065266A" w:rsidP="005B4573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219F8D45" w14:textId="07C7C410" w:rsidR="00D4570C" w:rsidRDefault="00D4570C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5B9577B" w14:textId="3C1862CF" w:rsidR="00D4570C" w:rsidRDefault="00F629F0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247B3C6C" w14:textId="63D4B295" w:rsidR="00C36D67" w:rsidRDefault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F388308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060776B8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42B1670F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76215C8" w14:textId="5DF12A42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1.2</w:t>
            </w:r>
          </w:p>
          <w:p w14:paraId="38EA888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8855C7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4F3939DD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16DBE0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4A21191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CB964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516B0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84A75D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158C3A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5C645ECF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CB8A0F" w14:textId="775BA3DF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Structural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D7C3298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0ADE69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A72C0A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F55DC8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BF9F0C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E981B83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6E4E40CA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960C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6B955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69106755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791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92C4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FB019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B5A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C398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6823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2269A1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F29E8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96F87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83B86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266330E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18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5A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01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60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71E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F8E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9613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4649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3990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D5559E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16E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03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F4F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E6C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69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16B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53B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A0D3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9177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C0AAF9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364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4A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D1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F32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C8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F20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C9A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0EE1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B8AD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AC4FB3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873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7F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3D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341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FF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F39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6A9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CBE0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34A4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A14C1C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C8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F7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0DA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3D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63F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930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6DE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3EEA017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0539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02A53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FA1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B4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B2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19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078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1D6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902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895F4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18AF1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05AA17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9D0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F2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AF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828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10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04C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E364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04CE9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F76EC7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C26598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45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14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F40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0C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E21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F50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18A1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4B12C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1C63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DCF50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3B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13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BE9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19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9B6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1A7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E8D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B8E5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4980B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D1BFBB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FE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E3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9E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B4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AF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C75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90E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B3F08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1EB53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9E9F84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8B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8F4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BA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AE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7A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0B7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8C8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AA44F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237FC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534975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360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5E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ED6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B4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FEE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697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C0E9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F8778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0DF9C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23A786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DA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620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D1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75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6D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4A8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123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A10AA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23D8A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A0D742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A7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D5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8EA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0E7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A4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56D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B77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87E7D2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94299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0EA454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E4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6A2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36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64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98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CBA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E7B4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7B758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57D09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62339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FB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D3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7F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6A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5E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7FC9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30D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4FE7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64998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FEB41F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40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A7F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66C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8AA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65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075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195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A3C02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50F884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9E83AC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F63F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120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CC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4B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C29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0C2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BFE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C695F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773A0B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448F1C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EE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B66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C0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60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02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9BC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A4D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DE824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38A61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96C729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8AA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12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8B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BC5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D2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7757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19EB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526F1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67D211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BC4C20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B3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A7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22E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3E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BF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6F3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B98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F4804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E9A0A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5D6CEE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3F8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F4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85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651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ED6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9B4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FFC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EB22C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A29FB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EE1C8A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6B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29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A0E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60B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FE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5E88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77D5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F0E9D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48D35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0AFE2C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03D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20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8CF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23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D0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6FD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27B2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DC55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C8D56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DB8EC8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AD6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D64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57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30C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1B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83D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ED2D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BB5B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B1E55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FEE98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36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B1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3A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21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58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864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11F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4180E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FBF55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D52ED7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1A9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B7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F5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5E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4B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29CA0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8572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73EFC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5C3384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3B359C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906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6C4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3983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6D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8F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B09F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A1FA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CF1C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4B9C120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C08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769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DCB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2C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09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1877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025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E3FA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363C7D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764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20F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6CC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38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47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551D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1D1E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DEC6B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2AE648C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96C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9DB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847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F8D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07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F7CD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4331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9F3E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38FB6DC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405E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468B6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1BB26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58102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329F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9D235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209EF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2C3BEAA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A763302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4842DE8F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66D55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22B2A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EC094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FFEAAD5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77EC88A3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190CD705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EBD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944736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20CA151" w14:textId="2700429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958B47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1CA1A57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0054DCF6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52AD74FA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C5BF2A7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3E78B87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1F1DD0AE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48EE11" w14:textId="78AA8B13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1.3</w:t>
            </w:r>
          </w:p>
          <w:p w14:paraId="60E1D74B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30D3F46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3E4130E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5FDEAE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592989B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951D9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9D7AE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C80E794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40F5AD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248A65A2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5DB6D17" w14:textId="5095CEE8" w:rsidR="00C36D67" w:rsidRPr="00C36D67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Building Information Management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DF4E8F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7993A5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C6119AA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4226FB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8249B1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4F5FAD5B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692863BF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69CF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39A98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7E1C8320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84D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AF2D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5F03C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7E4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59E8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6F521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6AE48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711DDC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6C3B6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EE678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63D26B4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54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499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F1E3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0C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133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7AC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5E0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B5DA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5B0F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CC309A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D5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0D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456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1C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097E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0F0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4DD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9867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9753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647CA1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7F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83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19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289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40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AFD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6CA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FEC0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E874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1340BA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A96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8E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BC3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9A5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CBE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537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6A1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4AA6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B0ED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930E66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6B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3EB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721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532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E7F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CD4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D07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9884A0B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D70E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2F6FF2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7FE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4D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61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18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9E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BBD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570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28AD00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5A72E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DD204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6E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0D3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6D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C4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B8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333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11A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8BFD1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79C0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C9C11E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97C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0E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A4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0A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F9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61D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BDCC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21028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69C44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290B0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1F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24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2D8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4E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0A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627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76A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4422B5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851FF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6320BF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9E0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2D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38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057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316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1F23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737F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0A2FA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D40E3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1D3FE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15D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7A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2FE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42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4E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11E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9438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C12E1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123F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D03F1A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F49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EC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3A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C1A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9D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E01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D825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0F205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57D14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010C8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94B6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DDA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E9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DE1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06E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D42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D541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AFA82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D3E4E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CFB123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10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26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DB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2A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FA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18B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E27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F37C1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EB612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FE3A18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F49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18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B5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A4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87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8C8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EE0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C4A9A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0ADA01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11244B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46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64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75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EE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32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3FA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8F87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909AB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8C1BC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5406B5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B6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07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CB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F9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AB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FD5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F12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1B1CC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2BD2B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FAC978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917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275A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DD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33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B8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2C3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BC05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FF8B0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862E5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103399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CBF7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70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25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73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5A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CB30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90D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46C16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776FA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65BBAC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A9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4791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2D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CE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27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DE6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A8C0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BB662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4BA09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D2D57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72C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7B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33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757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F7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5F61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F75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66127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DEF11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C4610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251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56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AAC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7D99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E6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446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C351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2E2D8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95F42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7D303E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E98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E1C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5B3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D9FF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F26D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1EB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2857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8643B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E0095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9716C9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AE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9DB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332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A5B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94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A500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C0A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8356C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9A4FC5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621FD2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FF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7F8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91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30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5F6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50D0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41DF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BDDDDD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993CCB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F09135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6A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1DB5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7A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A9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279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901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6175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E3A34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9F09EC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732C57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98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E6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88E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564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00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4EA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6F89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5BCA8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751EF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5987F1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8C9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A02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776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6A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CF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F552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247B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5A78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5F8D15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A2A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43E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8B9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2E0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7F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7DF7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4326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E0A9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390674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EC8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407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18F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550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29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C9D2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AD8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EA4A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9666613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CDE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2ED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E2D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522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B2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AAC1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9EEB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89B9B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92196A9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6956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F9572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51341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05A1E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D88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8DCF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526186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743171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B9974C6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5FBA452C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9DBD3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0CF6E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290BF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07A46F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53C273E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67022ED3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860D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DAF44C2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47EDD4D7" w14:textId="40904719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8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0B1A72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59CB4352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5E2857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3E281169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777928E3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7E227D9B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7A236AF5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399EDE" w14:textId="17766C8B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1.4</w:t>
            </w:r>
          </w:p>
          <w:p w14:paraId="1990725C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57FE06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25CFC27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64A8F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66B32C7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BD295F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E8E31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A5C2745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C5B6AF8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7C94BF81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CB220E" w14:textId="49C413EA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Mechanical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AE6400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E338803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9F5C6E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4DCC12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3EB775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B4F4EF5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39F8E350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83A20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EC1BF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5F7DC4F4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4A1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CF2F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08429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3EC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5F1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8D6F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EBD8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CFB08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4D209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A81AE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1C16B14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AF3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A98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082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291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334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099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58C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9510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5DEF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CDA6A7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94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A86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EC9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F68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8B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D6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93AF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83C5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0E12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7DDBCB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2197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B3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AE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0C3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9EF4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E3B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A32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89C9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2C9F0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F22A9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84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09C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EE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12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2AA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EBA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700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AE32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A036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AC128A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B87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AB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B90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EA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831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FAF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53D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DC9A411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818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7FDBC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E7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73D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79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B8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C8EB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A9A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BDE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B664D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046A04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FE1F6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16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D2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A35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67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E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53C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0CA6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91BA8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AE3A4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A775EA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18D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D8D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67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10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CCA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ACA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B6CD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8ACF5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40292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61AC0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5A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89A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262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BF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B0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7F3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D38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7964B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199B2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FAFD60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CE0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C1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8AB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EB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BB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266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2822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1F8D6A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50C55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7F8F19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A2B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B2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79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983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C2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550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FD62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BDECE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35D35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0EA051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10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A99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E2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FB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AF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CF2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7BB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25D28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0B348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4C48B8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2C9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8D81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34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AE2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E4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A47F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452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91086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5FCF80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873FA8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53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EB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7C1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E39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31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5255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60AC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18CA3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71269D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83DFC1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220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F18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0F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49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ACD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1190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95E8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01D5EF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D089A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32460A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28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A3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F1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F6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D0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D83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8175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B4FCC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51A49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3AB04D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46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05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52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49D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F32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D14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3EA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3FE7E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B1879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E47989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AD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B7B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0B6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F0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559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EFD3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5F6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1EC1E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018B3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0151D6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0B1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E9A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F7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D3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25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5302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640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77C499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204C1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AACDDC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A2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D8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EC96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0F9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3E2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D12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E5D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78938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BFC31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831EC4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84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0CE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147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F5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07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CF8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9DAE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408BA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3AE36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B5183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83A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CD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13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74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BA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47F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DE1A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A745C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2D738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705D5F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F0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0AC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15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27C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18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34E0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546D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40CBB2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775388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25D621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B03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D48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F3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C8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68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31F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08C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1E860E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DA438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A5A44E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FF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EB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DC7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1A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70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C46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B98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C7B8D6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ECD2A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C2825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161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80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E7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72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C66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D05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18D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8B290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AB16D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DCA2D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4D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C367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A65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BC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03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FC82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F838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2666ED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B73E4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A6F954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6D9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0EA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143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B1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C5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4E1A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27EB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5112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F405AA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A0B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FAE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490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AA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D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1A5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2A6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E188B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239DEB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571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DD7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8BA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4E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8D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CCAF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EAB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FEE6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3F0B980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625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2BE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DCC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2C5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E2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3454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6755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0405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3454BDB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914F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5A9FD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6FE1E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F8903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7EFD6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8C3F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13227C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1EF8FD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542EB2F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5F3AAAAC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7BEBF8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87A0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D94BD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B0FF3B9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E05CA9D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2918739A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266D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F1F541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FE8D87C" w14:textId="32F17D29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C5CB62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2A179E4F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720FB7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775CCC7D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624C0105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18CFFE1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5FECA40A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52EFE5" w14:textId="1EF1619C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1.5</w:t>
            </w:r>
          </w:p>
          <w:p w14:paraId="4ECA31F5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DEB50F5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078D8F6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CC28E46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2ED8EDF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2D209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547821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5597C6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AC595A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27F579CE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5E0560" w14:textId="34387600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Electrical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601035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FEB490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05C57A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19B3C32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B61092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24A9FA56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3767756D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4E8F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D1EC6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758D1203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A50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9E04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1DF2E5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8F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469E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7103C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F97B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21378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884CC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B4FB2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6265FF4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FF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F3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E8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36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81F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4BB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5FC6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1774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8BF0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2B020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4C4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D3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AE6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29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B75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203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DA95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5327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DAEE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F3D37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65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26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1F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FE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44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63E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C18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752C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0AAC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87CECA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4EB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41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3B9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CD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4AF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06D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C431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5A60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E9BD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89D77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BE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5E9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F5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B057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38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F80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C4DF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608094B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9792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562297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95B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C6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C1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C5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22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75B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F5B9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99E44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D786F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7B7F98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C1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74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20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95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0F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3CE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6EB5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680135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72F89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0E704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B56E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A6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1FF4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EE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0F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0CF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6E6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05C8F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FC81D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F586AE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EC5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C2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B4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CF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FB8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588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156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0E4718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6E4B74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5D8ABB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CB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9296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4B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B8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F65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1C3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CA6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9F28F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F2BA0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89308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146C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27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45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7F8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E71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663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01E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BF30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B91C8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AD0B5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924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06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562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F37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A4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76E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701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333D6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C7FFC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D79451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582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D5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654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E6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B47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9E6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EF8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E8E1CF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F9929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2D57FA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0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F9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E6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01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A2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A5A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E824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3394E0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72AFF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FD65CB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28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DD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8E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855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E8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AB3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0833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9669E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268F6F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3509A9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AA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13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40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91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B48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C8ED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098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55FA9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7AEFD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A9CAEF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B0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9FD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2F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DC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A26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A7A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200D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37D68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2EEF3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9987F2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1B96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1DB8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149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6DE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34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2FB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08A3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622C4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649002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95BDC0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266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32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7AB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30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BD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9CC6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403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C7559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2B40A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7B0E1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A32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DC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7E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87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5C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F54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70C9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EB477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2159B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8160DD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7FE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16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99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E8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00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375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F71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96DEBF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010B2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541914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EB2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7F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16B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3F9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1C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AF0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53C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256F63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2F93B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405379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BEB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4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FD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7C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D79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90B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2F3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0A04E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6BE38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731129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865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48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097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AA9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672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EB3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298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38D6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7D83A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5BCAAC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BC3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95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A4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A3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B10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EF3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1C1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040EE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7BC16A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057996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660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6D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3736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1C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0A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AA8A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538D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520A5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635F9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22A9D8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49A9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B0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C456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3BC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A2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2F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A913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DC1D16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8B683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0EDB1F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858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A5E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EC1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A9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21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B0AD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BA8E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C8F9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CE77C9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C18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A0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D8C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E4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32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B953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8C82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38A90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94CEBE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B9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911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9F4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86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26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E9AF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C697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71C1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52AE7B1F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D9E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82C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290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AAC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B2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943F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1F77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F265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E03F6E1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631D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326A8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E9FD3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61C3F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6786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4CC66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A23081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2BC1B1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50B294D1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112CD86F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23179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CCD74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2AD91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5793FA9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78C01C6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5BF1BC71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7C31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D83F5A4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A735578" w14:textId="737E1504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A2A71C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63D72659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4FE7025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C52A869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2812625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3FA13561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26797F75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6899F35" w14:textId="6511CDAB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1.6</w:t>
            </w:r>
          </w:p>
          <w:p w14:paraId="08AD8D5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51441B0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7528B2CF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60A00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56E88EC0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B943E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6EBAD4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021C8D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B0E1647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1495FD13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1B60EE" w14:textId="4036C1A0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Fire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B62517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5DD301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18B53C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919B63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A7002F1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362DC2C6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0190DB27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A7E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82EB7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3C1837B1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18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01C1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1CB718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DE8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574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ECBA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C7F8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9B34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F5DD3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F4FE1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39101A7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49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83E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4F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240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2E1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CE0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F4A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4604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E4F2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7D0B38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D6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28A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8FB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2B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EF4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17B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D18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B150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25E1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FA912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49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B0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21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91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23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598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0BE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D327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72B7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7ABD1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403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5C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02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68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94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E02B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A1F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B7F5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FD92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09F0A5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8C0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AC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AC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49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19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6C0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B477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D40D095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EBAC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48932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03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38E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C1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8A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6F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4ED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369E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827EA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41042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38892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E9E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24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8A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00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31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CA6E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C36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EED2C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18BDD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70E16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43A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51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20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83B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FD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493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BDD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28AE2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2AEC96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524DBF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367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B58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1C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5D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21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CAC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97D8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0263B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B72C2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53C037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1E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3A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09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0D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F21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8B5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7B2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18C85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CBA31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1B1C4E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E3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398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B1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24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86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AB0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CAC9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F76F99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513D8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F2342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89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0E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53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C21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56C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1439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B119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0F688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2B1C8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D6D2C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745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06E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CD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30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4F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237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509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4757A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FAF00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F5BAF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B3E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60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0B0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F81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31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CBB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62B04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10E29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D2117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3C7A8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9F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FC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7B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2E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19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9A95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214F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2B47E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736D7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9062CC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5B5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11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97B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8E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8C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B36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2D6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907D6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128E5D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C146C2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35D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57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DE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4F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04AB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004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C68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2F5A7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AE483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25A816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BA4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2DB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5D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8AF9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3FE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F46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CB3E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33FCC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75701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8BAE7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3B5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5EBB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41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1F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D6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DDBC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44C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05744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4AB84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4343B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FA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90F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836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7DC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FF9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4D65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082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E97FB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9D59F0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89459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5BD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B9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7C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C11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5201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C50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737E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C972C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045743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83AE8A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8E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B8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3B5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AC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93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DA35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0A5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F028C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05A033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310145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BBF3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2A9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2C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69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AD6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BB9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403E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17911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26BC3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6A0B24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90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942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D4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58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843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319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6D6B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C906A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11D18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75B3E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9C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193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52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08B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4E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0131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9FF4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73F68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C6674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4611D2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E1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FF7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84C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D1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58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3C31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0D5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DB0D38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3B0E58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94ED1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C0E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464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86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9CCF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9A9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3F7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C29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AAB085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6C80C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40C557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72C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6F8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2DB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7F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FC2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EB5A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C35D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B49D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4D52752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44B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164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D6F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F0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B62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3EB8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058D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DEB8E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2D42B0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7AA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CFD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E76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B1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1B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EDBE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DE4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63537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5CBC325A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F0F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989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B2D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C1F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BFA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F709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EEFF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825BA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0D6B5DC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4821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036B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04D24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C5AB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C80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9E0A8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0C4947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63DDC5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B3F9228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738431DE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0BB50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BB968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4C716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7067E05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F1D564B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7C900C57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9FB7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FB0308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542D5BC" w14:textId="4FCB5F01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0E383B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3D366EC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C45786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4029D227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154313AC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49566A8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6834CB67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3427E7D" w14:textId="4B2CB737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1.7</w:t>
            </w:r>
          </w:p>
          <w:p w14:paraId="78FB3E0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9876A5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3B0820C4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DDD4C5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7638740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C881BD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26354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DD5F9B8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4D9F264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71FAE536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6C2FF8" w14:textId="6DF587D1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Wet Services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D79191A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9C4FCB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521006D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E1A5C0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449009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FA75880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5A23CBE6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384A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F4FC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54CC6CB4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0B2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8D6B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337808D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876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170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0F03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F527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EF1681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27619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964CA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63E3FCC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0EA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1D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C21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1E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9FC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EB5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CC3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7126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8F4C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CE878F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D0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95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2F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BA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5B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F57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5897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7364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9330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A244C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EC7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E0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FB2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446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37B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07E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35C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55F8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DE1F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8C812D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58C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2D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109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F4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34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795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FB8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0AB0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DBAE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F5362C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6F97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7C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E5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CDF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E9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0CF0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3168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9D45B30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B1CF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45AE40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7D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7E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59C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D5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4EB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98F7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183C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4A127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3B2FB2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9AA68F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FC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A17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3D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21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83B6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C77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D63B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69821C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5549A2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D8029B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984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4DA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1F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F3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3BA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582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CCF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E283E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EAF32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64CA06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25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CAC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D1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E9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E0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DAD9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A66D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87CA8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716C1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8C7EA6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2E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00D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26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59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2E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D67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5F5A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BAE8C9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5382A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2E593D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51F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A9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97D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76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04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D35E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D435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6C6D1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A0FBB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6A43B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87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B8D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F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F4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E51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97E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A457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C00FA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02603B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4E5856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F6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4A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7D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70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3B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9E0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B3D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69E95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528AF9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9584A7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CA8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B4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34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7A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FF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375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DA6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6B027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49D40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FCD7D2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9D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35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1037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9D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6F7C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CD1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A9C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6384B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E859E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E73FD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497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43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B14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15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6DF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E832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A7B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4FCD0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78A88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B433A4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85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39C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DF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87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80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1D1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B02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55DCFE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FEC7C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2A2D6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312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4E9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54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8A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E3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354F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F2C5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1A60B9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18240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3A4128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B5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C8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84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65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A9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9753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2D7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91D51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5A7DBB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6EBA78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CCB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20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E7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1D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25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8EBA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5BB1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B63AA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F479A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1B91BA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BD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10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048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AF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475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5A5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4A4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8CE0A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92EDC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E100E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785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2E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7F7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9C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2A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C24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9BF7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735EE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0B69A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DFE69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C5C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99E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9AAA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434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E5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21F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9378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A539D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AA007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EACAC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F1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689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58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32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DF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423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981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A3FF3C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277184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B3EF27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51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A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16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79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4D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ED9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82C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78668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0176F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1E2563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E9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7C8D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CE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AC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82D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93A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030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37B426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AB08B7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1733EF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CEC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540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E99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6B6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BE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DF4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42DA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88B58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A84BD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7A21D3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6AB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E38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348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859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EE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03A9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47FF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DB052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5B7ABF3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C89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C54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7FB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CB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D1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ED6B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0EEC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4DAC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2AD5F6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8B8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9F2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436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8E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AD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E298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D093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6B07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4F227FB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1B3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A05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317C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FB0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83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C43C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0F9C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AB157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5C00D5A4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485B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A02BC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07D6EB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CA912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EFE1D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791ED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D60072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DBFCF6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7D846AC4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6F2838F6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10D8E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E1E7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28694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EB1B814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72EFA8B6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51E89B6A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367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31C723C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5573D25" w14:textId="0E728C5D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D163A5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639F0F9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826FFA1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3B29BE85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31877368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3463347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01139F72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CDFE72F" w14:textId="22D46B75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1.8</w:t>
            </w:r>
          </w:p>
          <w:p w14:paraId="14B4D3E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8316ED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B7579CF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CEB61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092B890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34F675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8DFDEB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6EED4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D910FB0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>Award Package 1</w:t>
            </w:r>
          </w:p>
        </w:tc>
      </w:tr>
      <w:tr w:rsidR="00C36D67" w:rsidRPr="00AE5135" w14:paraId="222DF424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D876FC" w14:textId="68F4A5A6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Quantity Surveying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3597F95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B805ADC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62A7AB1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6B1D12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B1EB48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0A9C1DC0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1493B09E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FBD5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295AF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0FA79803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4C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7A4A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10542D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501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425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090FAE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4F5D4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5E5D3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7190C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8C2D7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15C6019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5FC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B04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77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5F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4FF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B2B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A17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23CC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3C62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FEA7FA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D6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36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D3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18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D7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491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0657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D27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698A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BCBC8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0CB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F3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28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66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F4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3B1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5BCD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9FAD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7E9A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C0FABA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A51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5A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E0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7C8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E6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E731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22AE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38DF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A3E9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AE4EBF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F11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08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B8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A2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AEF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DCA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77E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CB48FD5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ECC0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B19F35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9BD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3B41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A60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77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F1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085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6F13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A15B4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37433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288E67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15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EE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E7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1A9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CB0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92A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167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4FD3F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842B9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7D0A79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6B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366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817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56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F1C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C11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C06F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04629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45FB9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BE2A69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4C5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76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3F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988E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B5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AF0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3581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46D7A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CADF3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9E2574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CAAC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13D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61B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B1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6D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826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5F4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A6EF8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3F9FC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1DAF5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6C7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39B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F5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54E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32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68D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D7D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14DC6C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CF69E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8CEFF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49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0B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08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4E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52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94D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74E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08651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1BE0D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B7F836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E2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9059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F5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12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B7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F7CE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3EA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DAC326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15DB0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9A2B2F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243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6F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57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79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00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D43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12E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47860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7ED675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8843D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CF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67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43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38F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908F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AA0A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249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9ECEEC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92385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17D34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47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B7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8B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EE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FB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B87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0E32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26E07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7E809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A519EA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545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E3A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66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F3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194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50C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245D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3E42A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8F58E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0E8E74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80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115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94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C93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73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CA31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9F1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D367B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3DD38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99921F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F40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29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B0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1B0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B29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2C0F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19E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893A2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89053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8F364A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A93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F99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5D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31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54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2D4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B80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6B938B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C1D41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1A71A4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42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BEA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E8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1CF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B9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587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66CF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33062A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458FB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03BCEA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DD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51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992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66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A12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894F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73B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4BA803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1D695C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151FAE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9A3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01E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DC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74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47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3A40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890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FD60D6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CC2FC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BD768A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425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CD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0891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5F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6E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34D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D61D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1EFB7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A23BA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5ACCC0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D47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EF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9D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31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D8F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C7F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C31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F5618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AB6E2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52D3E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A2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81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406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22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0B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49B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4149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9F64C0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D08A3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FDB537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AED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717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59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4BB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AD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7CBE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5F7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336AE8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D224D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67EA1F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11D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1B0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8FFC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7B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A9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F68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DB08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9A93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D1CE4C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5C0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BC0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54E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CFA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256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34F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AB3E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3ED8C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9483D2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AD1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1C8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4FD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AF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6D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F077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F6BA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0C6D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467CA11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08E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980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260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9A1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F2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9584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C3A3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2371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4CF746C9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FB2E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E779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EE6D8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AEA8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F80E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31CD6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D5F903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1BEB592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C484E7A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0B9A919E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635AC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EB068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24206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40BBB84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125A0E7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5A077D5A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109C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570032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53611C2" w14:textId="4548D85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5445D3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6C60CD65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8B48484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204C9A4A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A2F64B3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5736E152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156C92DF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6EECC4" w14:textId="0A2A6A98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2.1</w:t>
            </w:r>
          </w:p>
          <w:p w14:paraId="0D7DFD3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567CA9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69D3279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A2C2E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531C7CE6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F060F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EC5B728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104CE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664004F" w14:textId="454B77F2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78C17ABA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4B2306" w14:textId="7F45F89D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Structural Engineering (Bridges)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A8B3E8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AEA6E01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E8ADAB4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FF50A0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68E71D4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61B1B033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4FDA64C3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8E28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B3DAB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40960565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75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99CB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3A39E0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F4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35A5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85D7F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020D3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7C156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A4CA1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ABBDF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1C8AED7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D4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C0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512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C0E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03D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FD8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BE7F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EC5E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9DF5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43502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EF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82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73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38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5E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3C78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A3E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56CB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8604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A77530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9E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9B2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C01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22B6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9C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81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C61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006F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79B8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F11D06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09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26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C63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2A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B99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2CE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E3BE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DBE7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11DD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5F486A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45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AD06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7E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2D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8E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70524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10E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15EE676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BF6B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136D80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62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4E8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E70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E4D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0CD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A77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77789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59D40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28F47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A7C58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BF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BF6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E7E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4AB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C7A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08A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6284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64EFB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4CD5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99946B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A1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22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059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67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8C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5EC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F925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37D0BC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3905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593076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4C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135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4D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07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49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792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B2D6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39AE1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0D8BB3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7F28D1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76E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40E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EF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F8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FE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5A4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BA94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D919D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C08D1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81BB67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99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9BDE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7B9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87C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50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D8D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853D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AD4E9B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518164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B038E8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42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ED3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24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D4B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6B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A3E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F2A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066E1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B94E7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6E49C8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E1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72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C4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C6C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E286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186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4E9A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D5931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790C9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C5762F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6A0B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8D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5F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5D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A0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027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28B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165674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3708B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40BC7C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DCC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38F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86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A8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2C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D7B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800E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8A659A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CB586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3F35DA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7A7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A2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CAE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D2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85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8DE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B995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360F6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F9746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EA752F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698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706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C3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12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A36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F13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96BD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1B84E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C7662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ADC90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C0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EC0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E9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A0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B2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B57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229E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3F3F0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62499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24D2A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BF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C57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96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89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5A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C83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39B8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7329B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13515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8AB681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D6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7A6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0C8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51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39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C52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191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469BF9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E6B49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9A73D1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F72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6C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38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A6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2A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602E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A34F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CF4B9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93A1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6E7EAE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28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BA9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CA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0BE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C2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179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083E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6015FD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DC62E3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A73BEE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10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8E3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649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90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F7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440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4EB3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5A5BF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87527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84B0E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F80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48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7EF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326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FF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53C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791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23933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D3DAF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F79B7B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EF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21F2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FD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76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E98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E116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F14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5B221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38F77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A1E01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BA0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EAB6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17B3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96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64A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3935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8271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B0062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E7EDF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0187DA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FDD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3C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6A4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A3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F5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CA7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AA8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1A25A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0232A3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DB85D0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C73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38F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326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39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071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42EE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9736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CCB1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FDBB33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419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F1B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0A0F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3F7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70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268C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B268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23A1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7C38BA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030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E61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D989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993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D4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2AD4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F805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AB4B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3522D12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325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A3F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7C4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43C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D6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AB4F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D7ED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8A5EC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D3A0180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7D95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8C0BB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6AAB7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FEDB8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F916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8C81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003D38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D396FA6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F7D1922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5AA1804A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5583E4E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AEFA8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8D826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478F4A8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F4EBC7B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0CF61889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38D46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90F699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F533B7A" w14:textId="09C80AFA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1D5FEF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581808E6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D1A442F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71D3E90D" w14:textId="77777777" w:rsidR="00D4570C" w:rsidRDefault="00D4570C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42E80AA" w14:textId="13B51B56" w:rsidR="00C36D67" w:rsidRDefault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25E67BF9" w14:textId="77777777" w:rsidR="00D4570C" w:rsidRPr="00BB7B59" w:rsidRDefault="00D4570C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F4B8C89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KEY PERSONNEL DETAILS</w:t>
      </w:r>
    </w:p>
    <w:p w14:paraId="405B49F9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06"/>
        <w:gridCol w:w="1650"/>
        <w:gridCol w:w="1986"/>
        <w:gridCol w:w="1601"/>
        <w:gridCol w:w="745"/>
        <w:gridCol w:w="1440"/>
        <w:gridCol w:w="1794"/>
        <w:gridCol w:w="359"/>
        <w:gridCol w:w="3087"/>
        <w:gridCol w:w="2454"/>
        <w:gridCol w:w="1821"/>
        <w:gridCol w:w="3338"/>
        <w:gridCol w:w="550"/>
      </w:tblGrid>
      <w:tr w:rsidR="00C36D67" w:rsidRPr="00AE5135" w14:paraId="37AA3866" w14:textId="77777777" w:rsidTr="00C36D67">
        <w:trPr>
          <w:trHeight w:val="538"/>
        </w:trPr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31A602" w14:textId="306D700F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2.2</w:t>
            </w:r>
          </w:p>
          <w:p w14:paraId="50BA585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7DB011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47C62EF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03ADF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D36A5F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89D38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84402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A9ED44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66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A4301D6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59178E00" w14:textId="77777777" w:rsidTr="00C36D67">
        <w:trPr>
          <w:trHeight w:val="546"/>
        </w:trPr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4269BD" w14:textId="64396794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C36D67">
              <w:rPr>
                <w:rFonts w:ascii="Arial" w:hAnsi="Arial" w:cs="Arial"/>
                <w:b/>
                <w:lang w:val="en-US" w:eastAsia="en-US"/>
              </w:rPr>
              <w:t>Environmental Assessment Practitioner</w:t>
            </w:r>
          </w:p>
        </w:tc>
        <w:tc>
          <w:tcPr>
            <w:tcW w:w="8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6DF327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A062B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2F7CBA3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74C1F3C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E56ED4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66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37DA9F21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7FAD33A8" w14:textId="77777777" w:rsidTr="00C36D67">
        <w:trPr>
          <w:trHeight w:val="528"/>
        </w:trPr>
        <w:tc>
          <w:tcPr>
            <w:tcW w:w="4134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AF8E1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6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EBA88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2ACECF6B" w14:textId="77777777" w:rsidTr="00C36D67">
        <w:trPr>
          <w:trHeight w:val="540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B4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D33B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40A59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652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87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9BE3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39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A82580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15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577286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6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5501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3C966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226FE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1295CFC0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FA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E8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BF0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8D9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8A5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3F2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71E6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4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5630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83E93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056210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BCC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422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02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25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2C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CC1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5DC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77C2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3663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0E5FD1D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D2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DD8D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4EB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11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C51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3D5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32BE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752D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1145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7D73E20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FB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FB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0E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0D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87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76B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4F2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C975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6FEB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F155A73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7249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D1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7A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3A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45E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C8A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4E8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E0411FC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2C0A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283716A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C5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CD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00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0C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A7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984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DE2F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F9193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4913A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CCFC8D8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CC7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E79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B8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DAD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D4D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2B2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5886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7F877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7D310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154F2B9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C9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2F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A3F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17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78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02E9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7F1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559C4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589B9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4883BF7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96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9B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466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F1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694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0DF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AB2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F3736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89EF0C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D858CB3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509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87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CB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B57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DD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276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764E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1824C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48AF9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783E77E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7C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D44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97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157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959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044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10B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0847E9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F8DEB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F4C817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4B9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2C5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D57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DB82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2F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1E2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E84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59DDC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9D05D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9043850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CF7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AEDA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0C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A1A4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2B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74A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D88B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71CF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A3471F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EEFCF8A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48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799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8E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232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73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22A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41B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B78AA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4FC97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A841FB0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B2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A2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45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A3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C1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3E6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E497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D6403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6B395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D0B97C1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95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05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C3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26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8CA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262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D1AF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10153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0A2A7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5F6D1E7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AB5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10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8F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78C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7D2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77A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255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2A891B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EBA3C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96D4228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55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52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929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1A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5D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26F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560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1C36C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6E2AD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3BA63A3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D5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B36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F2A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06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D1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B36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44B6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DD19F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39DC0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38E886E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4A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9B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45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63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741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412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4114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D6B7C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559DA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C0DCC92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BF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300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D9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9D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EE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E7D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604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77822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C85FB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B51FA1F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E0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55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37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613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40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0B7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B009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72702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44829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D8D56D3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64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C2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03F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5F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58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367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EFE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3F7E0D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79FA8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46FF2B5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BC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A6F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5C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9C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227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09B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A071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2DBE8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0F28F4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E784AE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E8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A84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DE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E98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FE8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9B4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8CA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FE6F1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6F9BD7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9188B2F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F5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5E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5B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BFC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ED7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C910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36B4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36E75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56EEE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BC6F62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4D7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80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8AA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E02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A4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DE4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BBB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4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8EF0A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B3BF3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8B0CF5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F5D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20E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478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06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F0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89EE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4D3A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6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81E9C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F24848F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D50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D54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713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FB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0B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ABCB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6F83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6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D759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C8214D8" w14:textId="77777777" w:rsidTr="00C36D67">
        <w:trPr>
          <w:trHeight w:val="288"/>
        </w:trPr>
        <w:tc>
          <w:tcPr>
            <w:tcW w:w="3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3AF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E77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513A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C4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3A8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B3F5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9B9B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6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62B25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266B21E" w14:textId="77777777" w:rsidTr="00C36D67">
        <w:trPr>
          <w:trHeight w:val="300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533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7B3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CDD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B20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99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15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9A19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A50A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6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565F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4C12D9E" w14:textId="77777777" w:rsidTr="00C36D67">
        <w:trPr>
          <w:trHeight w:val="36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BF18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CBC14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8196B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3E2A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B1721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32D8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85392E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EF5D99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BE67FCA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5319CF3A" w14:textId="77777777" w:rsidTr="00C36D67">
        <w:trPr>
          <w:trHeight w:val="288"/>
        </w:trPr>
        <w:tc>
          <w:tcPr>
            <w:tcW w:w="2413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FFD9F2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8E0B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0E6F4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098F3D7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6CF2061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15A99E75" w14:textId="77777777" w:rsidTr="00C36D67">
        <w:trPr>
          <w:trHeight w:val="315"/>
        </w:trPr>
        <w:tc>
          <w:tcPr>
            <w:tcW w:w="2413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FCCEF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15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4D5BB5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6812CF4" w14:textId="1654775A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8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A694DC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EF1154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51CAD7E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DCA9EB3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295257A6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56F93F7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642C30EE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305837D" w14:textId="72332B47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2.3</w:t>
            </w:r>
          </w:p>
          <w:p w14:paraId="75922D85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3E942B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26B19358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56E4C2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736CE61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3C4ADD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4EF47E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064D4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CE9B64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2D5CC49E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5DFFFE" w14:textId="486363F9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Coastal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7326B78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451BD45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D708B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A76FA21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16671C5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32276BBB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347A1549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EFB98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ACC7C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108A2C14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57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5D02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5A1315A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9D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CB3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EDC2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44EA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FF0B5F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138AB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7C8AC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7A4C81E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BA9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AC4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60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95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561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78E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6F11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B48B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21E2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C7E5F0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82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BF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DC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B4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D8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CB6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FBDE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5313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EE7C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75609F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C5E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80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F74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CA9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66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00E3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F64B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6EA6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9ABD1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CC933A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B32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BD3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CC7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9F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D3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B01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502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9965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96AF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D29030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C1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FC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92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F4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E9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A73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214D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CD54C9F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9608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057DD7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9B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D9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AAA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93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57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746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6EF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A7DE8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0FB9C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0034B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3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8A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75C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3C3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96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4AC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5284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A731C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2CFD5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0CEA46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4F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043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64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F276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C0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976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F65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E30EE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63D180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2F3F0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96B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05E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BF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63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17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76C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6B9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6F0F2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A5C2C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F8B3CB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332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24F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126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18E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EA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2CE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97D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218F6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86983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FC33AB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24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2D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7B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1C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E38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3B0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6C6B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AA1E6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019259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61B84D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04E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03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DE7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3B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4F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7939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5951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267F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F66F6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F8F765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63E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84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94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479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7F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AEA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E5E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E9CFB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FD2A84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4F4BEA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2A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15D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E3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0C6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AE9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C3C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1B68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C463E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38C54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D3617B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188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4A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8CC6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C83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9B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231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8A1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A1DE0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CF6A8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20EB01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293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ED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515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C2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180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B9E3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101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7109A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E8BBE4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E88DF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FC9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CF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F15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01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FD1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18F0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915C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C52E0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C83F8B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BC4EA6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491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D3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DF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9B0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AC1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E70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6B4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B9EA3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5BCC9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0B6BC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CB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50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2F9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AB3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1E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ACC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6FB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0C668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C6C8A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E597ED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05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E4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F3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F2C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A8E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BB20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8AA4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593E6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5BCFD9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6364B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068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FA0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EA77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DC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54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FD0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2D99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3358D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E507A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AFEC60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97A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94B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162B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D34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2B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BD9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2A5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79215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20027A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18BAF3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EA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19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AD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61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E6B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6DF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2C59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02B02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2BDB5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2DB065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AE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6C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212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8F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B7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67E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938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7710B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C9DAC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01800F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2A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2EE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3F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D85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73B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043E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8E2E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2E4D15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3FDD4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D1607E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1B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F07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35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57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5D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AD67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2F5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8EB1E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4C2AE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26F733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0C3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87A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14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1E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C91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B206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771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17F06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F6DCD7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4AD57A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047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A8D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345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B6D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34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9E00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528A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5E8B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F9E6FA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4FD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E11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5F2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5A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25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69D8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50E4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12D9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D4416B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B1F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F99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2F8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63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94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8A69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B3756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6A13B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E121978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6DB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AE2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734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15F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23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EBC9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5795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DF1CE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40C3714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7DBD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8EF37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DE858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7703B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94F7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96AE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9628DB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AA41B5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2DA7A907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15389AF6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A9C352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6FE74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C5D91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AE4AB5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E74E315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3EFCB846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D8C6F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221599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4476B279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A9A3C7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0362B01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91C631C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11130749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20B42C7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66F1D934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72683EB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67FF5556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B9FBB04" w14:textId="3618E0DA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</w:t>
            </w:r>
            <w:r w:rsidR="008919EF">
              <w:rPr>
                <w:rFonts w:ascii="Arial" w:hAnsi="Arial" w:cs="Arial"/>
                <w:b/>
                <w:lang w:val="en-US" w:eastAsia="en-US"/>
              </w:rPr>
              <w:t>4</w:t>
            </w:r>
          </w:p>
          <w:p w14:paraId="49D670D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2B34FD4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740A578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CD866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26A9F0A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827C0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DD035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D50E0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588B11D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6DFF4B37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979C019" w14:textId="7089EC84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Traffic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ECB629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B91F6B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9B2F61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196C25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FAB61F8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4CDA4E6B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551DC92F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F56FD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D09CD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26780897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EB2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657C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1153FF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D07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023E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E3E1C4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CE9A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FA52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0534E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8BD04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222B39E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3CE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4598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AFB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52F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5DE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6BC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74D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79A4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69EE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DACC36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CE1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A9B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79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0F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9A6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9DE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4EB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C49A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2FD5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2064A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65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87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08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4BA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57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948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B198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FDC8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B607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3F545B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280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0D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C43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2F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B3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8C9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1A256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9DD2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6CB6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F4702D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6D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F6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A6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BA0A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99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FC59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C16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4F1AAF9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E21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AB44B3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EF6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9D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62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AFC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A6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98F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5BB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570C8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87542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4C4BC6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37C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7D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830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D49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63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85A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762D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56747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BEEE3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C5C07C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4C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D45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69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30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FCE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492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3A58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B3389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8DCF7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627E20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436E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6B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7F7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BD4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DF4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C61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AB4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3DE4BB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0C1FA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227BAA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DB0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47F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810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647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85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D7A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55F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BA5B7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54B81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5A8A2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60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56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81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96A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D2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1AA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AB14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4EDED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C771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DABF34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D2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247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EC9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D3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27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FAB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AE0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7F8ED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1978A9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EDA15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EEB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CF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3C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C30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B4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1B3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8CF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34251F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4E3FA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2C616A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84F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CE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257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8F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B046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570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A689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5BA56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E42E0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282659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34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58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B6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D35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4AF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2569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210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52A43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7361F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AFCDD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834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40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6B6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DE4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63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B9B1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A91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64935E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A485D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A4CE00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970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28D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04B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F7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3A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D85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F5AD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73C1C8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204D9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608974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A43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B87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0E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4B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020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B80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267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E89A1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6BBB9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317763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54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51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41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07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045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E9B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118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5D496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D6376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6A318D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8D4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5F5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93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0D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E5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C09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109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42529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6674F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8E7F3A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C4D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E310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F7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CD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91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5B9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930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C19512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249EBC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B2CD33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77B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E7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28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95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362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DDD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7797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1DB455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00BBA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7F6DC7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7FA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1C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B7E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EA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62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F83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C888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9F347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AC3EE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A08615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CCC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573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DB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D4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17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73B3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863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C8E61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2F4F7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92F371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5F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B41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140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C139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C4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A0A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7DD0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16EAB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9388AB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DF9836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7E8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CA1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04D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6A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16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F82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05D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4F120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7274D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02BBBB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90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44D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4AF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9AC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DB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AEC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104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36C6A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17066F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93F44E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6A7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6C3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04F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BF3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3C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28E0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0077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A9D3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4DF57E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2B1D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B59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261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C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50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96B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F1CC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FF0A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9EE40E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5B8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4A5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2A9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09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25C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B188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A1AE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74B3E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7D02CE7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73F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0B3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2F7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D75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33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60B4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C5E7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0F5B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8314640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75A3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C774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79D7A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1394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DFD40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97882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910198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CF7137D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DB37235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39705233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60EDC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EADC1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CA35F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80460AE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AFDE614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1E0A521B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E4C9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09C0894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D01EE8E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29A0CA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CFC9ED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26761F2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3255CB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B622C6D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384E10E1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25EA54EB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3C22BB20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9C8724C" w14:textId="1F2CC86E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</w:t>
            </w:r>
            <w:r w:rsidR="008919EF">
              <w:rPr>
                <w:rFonts w:ascii="Arial" w:hAnsi="Arial" w:cs="Arial"/>
                <w:b/>
                <w:lang w:val="en-US" w:eastAsia="en-US"/>
              </w:rPr>
              <w:t>5</w:t>
            </w:r>
          </w:p>
          <w:p w14:paraId="09D5868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F97D13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5E42572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16CFD5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02FF599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EDB28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E74EA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3C1DD9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F5F0A81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1565B00F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718050" w14:textId="35FB4927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Civil Engineering - Roads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C542DB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469B4B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646D362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62816A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AFA5D3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31D6B836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6FEE5E4B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1FEB0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87E1C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1C86FD96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67D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9CF9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65FB07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549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707C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49194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0020B4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76F5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C2D70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80CFB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3A7B809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B15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7C5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67C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41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4293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3EE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5EA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11CF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116F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3CE873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E4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8F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73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D16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F3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FED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BA7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4AA1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D09D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E8C4F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3A1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E1F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88C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9D6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B26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079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A8E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65B0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F631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ECF78F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820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D3F5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4B5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B7C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80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873D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1EF1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DAD8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6F70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8DF79E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A3F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A9D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F51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73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C6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13AE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AD5C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758DE2E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0913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9DEC6D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FF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7D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D8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B33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147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C827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523C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3A9DE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C77BA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B254A7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5A3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7C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9A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CF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60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98E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521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1FCEC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4B55B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41EB4C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8FE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859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842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AE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FE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F60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5631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58493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FDC29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106A4A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A30C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01B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89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1E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A05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97A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A624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C9CF8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D2A763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20D974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7D3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9B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01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4350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7D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7D21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40B3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4CFC3D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1987D5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E5D52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21E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009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90A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30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E2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D01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943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CE1A26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21347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1E14C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13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DBF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F8F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F6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AC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BA7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FC40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01FC0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2D4E3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D578EE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FC9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6A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3F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02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5B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78A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DCE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A5157E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A6A6B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4A6EB3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2EF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4BDA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BD7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A5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574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228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275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A1D7C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E0D06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3969FF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458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BD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B5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78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3D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235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A3D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458CF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3EC19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8217D5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B1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F60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73D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FB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E7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CD9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CF8C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E15C4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9F378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2D794B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19FB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CD2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4E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A6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6C3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C07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CFB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A684E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445E0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8ABAC0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14B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0C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B5B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506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402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8E6E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E85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982535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C3AC0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7AC702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BC2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C05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AED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00A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EA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71B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C7CD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9EB75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2EBB5D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201757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104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A5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4B3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E89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08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4D9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0F2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5CD913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48481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E64180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2B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560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31E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BE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245C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CA2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B06C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5F879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E06A8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506E9B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CE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D9B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45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1BA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E6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BFB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34D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25B88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2434B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EFE4F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8C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8C3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110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898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25B5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67F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097B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89BA5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BDD06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68756F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B04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682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B4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A4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8C1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8E8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F4C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FC9A1F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5705D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A876A3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A1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BB4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3F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42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732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E60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932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6B609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36526A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B6F819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2B2A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542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469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FF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D8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F16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D20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E32F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95D09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660629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CD0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68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2E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1AC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4D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918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FDA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56FC5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1B8F9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A7E1E6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AA7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DFD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122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D8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F68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597F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3F9C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15A32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097467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76E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86C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D6A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051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E1D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A3F56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CA99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326E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4C3B18E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8DC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4AB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CC591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0D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93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029F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6675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615B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777618F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D64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D19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64B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A849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DBA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3550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2ED8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0108A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A58E738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6AC9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76688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5552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0D2FF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B56F4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3B21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0337CD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809674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718B809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714453FE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AB20C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5D03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24207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10BAACF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27A49DBE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4BAC2BA1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72C8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C5467F2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D24A980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874D44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27129821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0F62FF4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3E75593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CCAD6FF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304B0E8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60375EB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3D3BA837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DCF96B6" w14:textId="4DFBE2CD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</w:t>
            </w:r>
            <w:r w:rsidR="008919EF">
              <w:rPr>
                <w:rFonts w:ascii="Arial" w:hAnsi="Arial" w:cs="Arial"/>
                <w:b/>
                <w:lang w:val="en-US" w:eastAsia="en-US"/>
              </w:rPr>
              <w:t>6</w:t>
            </w:r>
          </w:p>
          <w:p w14:paraId="0FD58289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CFD810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744B0F40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950F2B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773EDD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57734E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934804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2A8E1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19A0841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0FCBCB66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4B11089" w14:textId="79B14F3F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Hydraulic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7D4275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0F6310F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FC5015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3D127DE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9F3518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68AA43F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638F10EB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46B8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25071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3595BA47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ED8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1114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1BF8145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49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D569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1FF5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90A2E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975E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16A95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2A94C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3B46A4F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FE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896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E05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BAE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E9B7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3069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0CB6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76A7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BEE0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E63675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29D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DB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A92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B1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A8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A139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DD59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778A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D683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93A3BF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CE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32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E4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BD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20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18B6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D2B4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24C9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0F1D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047E8F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46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995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8A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19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793A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7A1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895D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91FB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180D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715C45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C63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19E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D4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6B2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77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6514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8DA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55896D9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FCA0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6BE6E5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CD2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E8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30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D5C6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D8A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939A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6B3F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129F7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37D3DF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E98C4F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E7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FDA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D0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EC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30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612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BF1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A7E4D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02D45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240F84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8D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29D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73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4D6A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CC2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CFA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9FC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C15B5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3D9B6A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EB1A28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FDA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060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C3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91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5A1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361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A1B7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BC030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CD5E9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1C7B4E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55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158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BF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7A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EF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D4D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B0ED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F5322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912F1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D559A1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3244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CFD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53F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D5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776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6D1B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8E3E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4CD1A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1352A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D717AE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652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6C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FE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C7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696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06D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713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921A3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036CC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868E1C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54A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396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11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94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D2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9C2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9FA8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69DEFC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03949B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E9CC40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CAC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FACA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6E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00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FFF5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2AF4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A08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75506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9A257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5BA282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895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ED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D1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86C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3FF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A692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10F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0537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2EF6A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A89654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FA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520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DC5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C5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31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A24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8924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F1A1D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D97C7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B2CAD0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4D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5F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298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FC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FF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58E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865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EF263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9A4A9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B77890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5F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094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5E5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C5D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60B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408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3E3E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BC0BE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22ADF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C03B22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1D91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37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2C8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C50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82A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10E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812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86A3C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4610E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D45FB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77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7B1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D20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865D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9B2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834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19A2F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8CBEA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7B1B5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EE91DB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1F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B1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E7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14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57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54A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0AD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AE7D8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1230D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4F6245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05B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30A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0AC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43A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8B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B1C6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C41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2F2A4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76E3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90A214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11A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8E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60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42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F8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FD2F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3B8A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9FF49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777D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E36097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A8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F4C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2D85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1A8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2A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847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B9B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A8450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6CEFB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FCD42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F1F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ABD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E4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4A4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C411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8D0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B79A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57D70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9E1516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9972B8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C0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B6B1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5B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54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A4F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E5C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4535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1E14A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0A777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2287B3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1B6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1D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6E3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C2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14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E7A7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E28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2362B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8E964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FAFA06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8B49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24D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3F1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A1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F7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2821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627B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F6702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BB41EE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5FB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CB1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639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10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F3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FADF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29C1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A7B97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A8075B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75F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238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BE9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A5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44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B531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0C7E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16AF2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F25BA86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E95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6BB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609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6C54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D80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1C57B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1F55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D2B60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6A27AC42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16671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3ECFE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7B459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E9FB5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1D9BD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1294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84BFB0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FBA8998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23D7112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5A21F9A4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084F5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7D37B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D8F598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4528EE1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5E400C3A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038D2D53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2E9FC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2787477C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BCE18D9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9BE42B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5A108B9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47C8E44B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00EAFE6C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22F1B4C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FFD78D8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1A11EFEE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5FAA731E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D2E41CC" w14:textId="79956057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</w:t>
            </w:r>
            <w:r w:rsidR="008919EF">
              <w:rPr>
                <w:rFonts w:ascii="Arial" w:hAnsi="Arial" w:cs="Arial"/>
                <w:b/>
                <w:lang w:val="en-US" w:eastAsia="en-US"/>
              </w:rPr>
              <w:t>7</w:t>
            </w:r>
          </w:p>
          <w:p w14:paraId="329EFBC3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82D3AB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A322DE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181CAA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42105124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05B271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9B3CCC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7803DF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D3970D5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49749A4E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90F3AA3" w14:textId="35EDA47F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Civil Engineering - Drainage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84958E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0E48004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90FFB16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5204879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288F665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2B612927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7B31878F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5073B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73CAA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723CC24F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69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B9D1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46854E1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511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D3B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B33CF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35C6D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B19DF0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ED15C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295E2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4733892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74E4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E41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23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512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9A1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F2CE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AF9C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E23C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FA89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C0F129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ED3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273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CA8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F9C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25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DF8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EB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038D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1F05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CB3891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75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69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4F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0A1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E6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D13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AF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5F94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8A4B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A7179D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F59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1F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2F3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759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462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7ECC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3BCF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49FA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CA5C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425395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360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98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BD2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B2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217A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2FB4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DA7F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3513673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2A87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B000EE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983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7F7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2AB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355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91B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705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74A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E91D5F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CB22B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8929F9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FC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7DD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D87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EC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5A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A4B3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51CE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A3B21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AF4489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BCD4D8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0C3D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B9B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B5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80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AD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8AC4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6766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98963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C6DB0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1112D8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3C71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02F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6A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01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8E8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DCC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671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DD8E6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AC890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A2EC49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798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8E8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CF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4B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883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C41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E158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7C80E8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6A2C35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170428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D9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F0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3886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BE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146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3347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19F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8D09B3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DE6FB4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10EC58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064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5A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C9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DD5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09B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4D8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0B49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0D971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D6A461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146B2D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A83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BE2D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DC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442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6A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4A4B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FCFD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304DF9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D0198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37B198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C1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B40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F0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0F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148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0FA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00AF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722E4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67281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AE16E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624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13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C1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65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54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ACFF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9CA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1D40F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51797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5D96AC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B1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C36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C6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302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991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9C4A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B043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DD133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35D92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38A835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A0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7B0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FD7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D71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ED7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DAC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254C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FC361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B395E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54EA8A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D012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6A7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2D6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778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719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4E7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F635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C1CC4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C5AB7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D39054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D4A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D72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77E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50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77E1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E4B0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0DE0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A36D6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A8790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52C10B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0E1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C4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BAC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AAB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94A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5CB3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1D7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D6260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7D763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123821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167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B31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A0CA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D6C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889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F314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2F0A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57DBF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9D5DC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8C4F01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2B4A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2DA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48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284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B944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4F34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639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37E22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EAE0F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645A15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A16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FB9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8DC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6D5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EFE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68BC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DD5E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93824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FA316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80E5F1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7D6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7B4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7E9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A0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520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7E3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E5E8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44CF31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16FDA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B679F9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CFC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5BB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0F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545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A39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98A3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915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40C38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9997F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38C379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55C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83E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792E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C96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4045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6BB1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36F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EC1DA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3A098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D3EB4A0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800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7876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102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24F3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702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C887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B56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D12C5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9F6DA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E4AEC1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3BD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49A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C5B1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95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1F8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4BFC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F376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D1DB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8D5E7A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42E5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18B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0AC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B21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D38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C9B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D40C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A0CB2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C96825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979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2B9D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40E1C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2D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6AF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BC17F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B2CA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DFFAD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169E4F3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0C1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8E2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4BE9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99A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59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E249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FA773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7CFC1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1473FA7E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0FCD8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0B7A5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2123A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21A61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AD6E1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22ED6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1B8AF4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BAE89DC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1EB8C59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60C9B3F6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5D642D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8F93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DDE89B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331678A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95DDBE5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2DCFE324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9C10E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2400403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CE6BD54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FA4257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1B49A642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37C0512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77DB6E3C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820E6D0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DEECA20" w14:textId="77777777" w:rsidR="00C36D67" w:rsidRPr="00BB7B59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1CCCE66C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C36D67" w:rsidRPr="00AE5135" w14:paraId="0DCECB6B" w14:textId="77777777" w:rsidTr="00C36D67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BB08AEF" w14:textId="1B078D1A" w:rsidR="00C36D67" w:rsidRPr="0043578B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2.</w:t>
            </w:r>
            <w:r w:rsidR="008919EF">
              <w:rPr>
                <w:rFonts w:ascii="Arial" w:hAnsi="Arial" w:cs="Arial"/>
                <w:b/>
                <w:lang w:val="en-US" w:eastAsia="en-US"/>
              </w:rPr>
              <w:t>8</w:t>
            </w:r>
          </w:p>
          <w:p w14:paraId="3ECEDA86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0A22F82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09054620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60006F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FFD6EC0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88EA013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A0016D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F636447" w14:textId="77777777" w:rsidR="00C36D67" w:rsidRPr="00F629F0" w:rsidRDefault="00C36D67" w:rsidP="00C36D67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30ABBAE" w14:textId="77777777" w:rsidR="00C36D67" w:rsidRPr="002945B4" w:rsidRDefault="00C36D67" w:rsidP="00C36D67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2</w:t>
            </w:r>
          </w:p>
        </w:tc>
      </w:tr>
      <w:tr w:rsidR="00C36D67" w:rsidRPr="00AE5135" w14:paraId="19C3D97C" w14:textId="77777777" w:rsidTr="00C36D67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15E8D1B" w14:textId="2A68CAB8" w:rsidR="00C36D67" w:rsidRPr="0043578B" w:rsidRDefault="008919EF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8919EF">
              <w:rPr>
                <w:rFonts w:ascii="Arial" w:hAnsi="Arial" w:cs="Arial"/>
                <w:b/>
                <w:lang w:val="en-US" w:eastAsia="en-US"/>
              </w:rPr>
              <w:t>Project Management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358185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5AB22D7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1646C65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49F33D0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A93733B" w14:textId="77777777" w:rsidR="00C36D67" w:rsidRDefault="00C36D67" w:rsidP="00C36D67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55B8488B" w14:textId="77777777" w:rsidR="00C36D67" w:rsidRPr="00F629F0" w:rsidRDefault="00C36D67" w:rsidP="00C36D67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C36D67" w:rsidRPr="00AE5135" w14:paraId="11DAC3CD" w14:textId="77777777" w:rsidTr="00C36D67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7B2D7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58CB3CE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C36D67" w:rsidRPr="00AE5135" w14:paraId="1904AFEB" w14:textId="77777777" w:rsidTr="00C36D67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3A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84B1" w14:textId="77777777" w:rsidR="00C36D67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22E5D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AB4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3B3E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89028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32C09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3127E7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AD534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20ACA" w14:textId="77777777" w:rsidR="00C36D67" w:rsidRPr="00AB3AA5" w:rsidRDefault="00C36D67" w:rsidP="00C36D67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C36D67" w:rsidRPr="00AE5135" w14:paraId="431AF63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D774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CA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82AD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A6F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536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BD32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F94F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3C5B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4D77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7033C0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FA0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209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C58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C9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03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01F7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3B93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4B05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EF3F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75E09E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3A45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E9A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896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CE63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E13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0FAA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BC6A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00E0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68F2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E5C8B24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DB2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3BB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CAB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F77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C0F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6703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AF02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CC92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E096D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DFDF1E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B72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FDB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5EF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56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485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74E4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2F2B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DD6A9DA" w14:textId="77777777" w:rsidR="00C36D67" w:rsidRPr="002945B4" w:rsidRDefault="00C36D67" w:rsidP="00C36D67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EF9B3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54F29B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661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504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92E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AE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5B3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002D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8B92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F439EDA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031E5F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A4F9641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13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69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331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FF92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554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EFFB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14426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436099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EDDB40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C08CCB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1A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CC8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81F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53D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56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DBB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B6A7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0FF701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83957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1C662A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73D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9D6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0E2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BB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44DF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EEF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C3F4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B4FC7C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46EB8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4F8D08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3548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E407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006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705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910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2523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93EE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9E265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31A0F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22B8003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5097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ED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46DE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70B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C86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C68E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0AE1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F3C290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7BBAB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F9AE22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F4C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617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B5E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E23C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86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2EA3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FB39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D1A8F6F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FD89C2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9B904F2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6DD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230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FA84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77D9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D75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4D0C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9E23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C85136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E080C7" w14:textId="77777777" w:rsidR="00C36D67" w:rsidRPr="00F629F0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AC3D49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F89A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F8C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CE3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067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186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966C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90369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8C4BD8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A854A2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03CEFE89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B97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98B8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C06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2F6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18D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B160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713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9A622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B3DA6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3C86E25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822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9E0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81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BC4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449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6033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5D94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AC53A6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11FA9F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6B2CC93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646C0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0E4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0A5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C7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495F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3BA4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EC7F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C9CD6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8D8F819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1C4A28B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DB26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200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F44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118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378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BE4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706E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510DB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86C1C5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740AEBC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91A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8CE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60D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EE6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88A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1BD0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D4BF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7768B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FA152A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2EB86C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5DD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5A52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EBB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4D0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92B0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49B9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0ABF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5631074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47B229B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13ACD1A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2EE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82CBD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25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0DD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A65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6FC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1AEBF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09940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80A4B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D0863CE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3E2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501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E6AA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CCEC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1FF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1792E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2CAA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3A4521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ED05E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6DDF76C6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9BD77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639BA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509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774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21D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CBB0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FBC6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5CAD7E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7872F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4728996C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7AB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E6B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FC5F8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5E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C4A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BE62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840F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09096A0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EF44A1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4D5E06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A244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80955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DAD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751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F1A7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F83C4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E9F7E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795B78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6B6FB5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11029B38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6D9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47D1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EE5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2ACE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0A2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47E62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1731B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99B63D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F11D6C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3C46088F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64C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BB73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26B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D860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C6ED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222B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B0EFC" w14:textId="77777777" w:rsidR="00C36D67" w:rsidRPr="00AE513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0ADC73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B7E7D7" w14:textId="77777777" w:rsidR="00C36D67" w:rsidRPr="002945B4" w:rsidRDefault="00C36D67" w:rsidP="00C36D67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C36D67" w:rsidRPr="00AE5135" w14:paraId="5675548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2D8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EDF0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CBC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9476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5B8B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7B3D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A4E57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C2B48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2E5A1A97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A40B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348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121A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5619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D11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4B77E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044B4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85E64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3DD42C7D" w14:textId="77777777" w:rsidTr="00C36D67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DADC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191F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5CA8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5AD1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F033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59A10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420DE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DC24F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71B9CE6B" w14:textId="77777777" w:rsidTr="00C36D67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7E7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9662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0592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6EF5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7A55" w14:textId="77777777" w:rsidR="00C36D67" w:rsidRPr="00AE5135" w:rsidRDefault="00C36D67" w:rsidP="00C36D67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8D3BD" w14:textId="77777777" w:rsidR="00C36D67" w:rsidRPr="00AE5135" w:rsidRDefault="00C36D67" w:rsidP="00C36D6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FD0B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74BF5" w14:textId="77777777" w:rsidR="00C36D67" w:rsidRPr="00AE5135" w:rsidRDefault="00C36D67" w:rsidP="00C36D67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C36D67" w:rsidRPr="00AE5135" w14:paraId="0E0DCE8D" w14:textId="77777777" w:rsidTr="00C36D67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0C59A" w14:textId="77777777" w:rsidR="00C36D67" w:rsidRPr="00AE5135" w:rsidRDefault="00C36D67" w:rsidP="00C36D6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9599E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FF6D6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D624F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1401F" w14:textId="77777777" w:rsidR="00C36D67" w:rsidRPr="00AE5135" w:rsidRDefault="00C36D67" w:rsidP="00C36D67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5D3C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CA766D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2DF443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0007ED0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C36D67" w:rsidRPr="00AE5135" w14:paraId="325A1BCB" w14:textId="77777777" w:rsidTr="00C36D67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B9BAA9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AAB2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4D520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531244A" w14:textId="77777777" w:rsidR="00C36D67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949E16E" w14:textId="77777777" w:rsidR="00C36D67" w:rsidRPr="00AB3AA5" w:rsidRDefault="00C36D67" w:rsidP="00C36D67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C36D67" w:rsidRPr="00AE5135" w14:paraId="64D34590" w14:textId="77777777" w:rsidTr="00C36D67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904A0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7634BB7" w14:textId="77777777" w:rsidR="00C36D67" w:rsidRPr="00AE5135" w:rsidRDefault="00C36D67" w:rsidP="00C36D67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75C59EF" w14:textId="77777777" w:rsidR="00C36D67" w:rsidRPr="00AB3AA5" w:rsidRDefault="00C36D67" w:rsidP="00C36D6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F31758" w14:textId="77777777" w:rsidR="00C36D67" w:rsidRPr="00AB3AA5" w:rsidRDefault="00C36D67" w:rsidP="00C36D67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182080CD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1FA09FF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05E4716" w14:textId="77777777" w:rsidR="00C36D67" w:rsidRDefault="00C36D67" w:rsidP="00C36D67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BDA13D3" w14:textId="77777777" w:rsidR="00C36D67" w:rsidRDefault="00C36D67" w:rsidP="00C36D67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3C7D9458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38B0D6CD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53265852" w14:textId="77777777" w:rsidTr="004B06D2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32D4059" w14:textId="3BD51326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3.1</w:t>
            </w:r>
          </w:p>
          <w:p w14:paraId="2A0A9A48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3CD910C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304271D8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16484F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71E0B43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6DD687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CBE3F8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F55C49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BE24965" w14:textId="17D6D56B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388DA8C2" w14:textId="77777777" w:rsidTr="004B06D2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171736" w14:textId="3A08DAF4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4B06D2">
              <w:rPr>
                <w:rFonts w:ascii="Arial" w:hAnsi="Arial" w:cs="Arial"/>
                <w:b/>
                <w:lang w:val="en-US" w:eastAsia="en-US"/>
              </w:rPr>
              <w:t>Mechanical Engineering (HVAC)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DE228CA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843B3BD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8531D51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798AD74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7430CE4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525240D2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6C547B7A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8FE69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8E90C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3326AAC8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F4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6760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2203AB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CF6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712C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289DD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A3BEC0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DAEA8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47EBD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EBA88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6D9404C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770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DF0A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558A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1A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6D43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E4C8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B935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F58F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449E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D13B86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02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7D9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20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257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B3C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B7F3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D10B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80AE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6735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E9E6D2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511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59F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2F4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888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53B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27CA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5F9F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2B7E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687A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7595F3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F45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B0C4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2F4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79B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DB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B5F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23EF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6A91A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231B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AFEF4C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B95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4E11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84C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9F9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C4D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F17F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6361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2508F6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5969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68A2D8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1D1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B85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8DC8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36D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152A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CE99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A620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3EAEE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C7EAD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237C70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569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50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095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821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0E3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E334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153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BA5E8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C94A6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7B6FD0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41B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CBF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749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8A0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880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766C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FED1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884A2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92759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FA09B8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B13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022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0E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793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85A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4355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FD96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63E2C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4FF425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0FF5F3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A1E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959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EC6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A2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B1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AC07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6196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85A4B0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AFD42F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18498D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A3A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469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907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C4C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CBD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D4D1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2893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C6455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55DFB7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D6157B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21B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000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26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D80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5D1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1E5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0E92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BAE6D1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9AF97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D79C3B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1F1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27A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DB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A4A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A43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1586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A190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DFDE4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5EA8A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0043E0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5A7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610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07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4088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659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1A0E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5D31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3F32A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86234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E951D2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4C5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2E6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FC1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9E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52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B9F6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DEC1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C6C30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350F3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6C8734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294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05D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58D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7DE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127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A348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CE14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4A2A6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4A205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8F9574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C01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F76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B5E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70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F51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C2CC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F5A9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A3FDF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52F12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DB02E7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31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1FA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03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750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64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EF1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1873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A7C486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F27CF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707EF4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BAA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E18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912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0C8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CFC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435D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1B76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056C2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1281B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BC0002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3327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2BCA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C42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1D0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47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53FB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909D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9A90A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AD69C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6B37B3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405C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9E0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605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E0F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4B2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D244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68CB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01342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3A96A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4D3B93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878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6B5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1908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F7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E73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C70C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FA00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2AAC5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218AB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2AE691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657C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2B92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B03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0E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03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F7F1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A8F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7005A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195962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523A0D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EBD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EE92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762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5D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C54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221E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C13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93363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94879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DFFD06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869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F107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6D65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4A7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1A3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D3E6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F974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40BA94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69055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9D2FC1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A0F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11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324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F66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101C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DC46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5459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FC84D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80AF5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F38BC7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DB84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3EE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00B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0E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8A5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27D2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803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04965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0865D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117FC0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A0EF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AEC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5D8B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4F0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757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F3439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33330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FB965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4026F8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9C6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82B9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C27B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C9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14B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6703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CEA7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BBF4E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23FF106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753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477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F481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C2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905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C9946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0DE55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E3CCC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4E503350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7B3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7B6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2C04A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8E41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365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79D6C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F19F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30700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2B08C255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D5342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00AF4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115C5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D0C51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E72E5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A6B39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B02DBF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D7A92B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981939C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457501B1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13F79F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F3FD7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0F3F8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C6C5B44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73F6284D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3A6F0C7D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EB68C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93DEB21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7723BC3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6B7B89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513EE975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58F035E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0A813380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9A15CD7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28DDE1FD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33369D2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6"/>
        <w:gridCol w:w="1659"/>
        <w:gridCol w:w="1996"/>
        <w:gridCol w:w="1611"/>
        <w:gridCol w:w="754"/>
        <w:gridCol w:w="1449"/>
        <w:gridCol w:w="1803"/>
        <w:gridCol w:w="368"/>
        <w:gridCol w:w="3095"/>
        <w:gridCol w:w="2463"/>
        <w:gridCol w:w="1830"/>
        <w:gridCol w:w="3347"/>
        <w:gridCol w:w="550"/>
      </w:tblGrid>
      <w:tr w:rsidR="004B06D2" w:rsidRPr="00AE5135" w14:paraId="7BAF9C6B" w14:textId="77777777" w:rsidTr="004B06D2">
        <w:trPr>
          <w:trHeight w:val="538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66F7EFF" w14:textId="3477630C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3.2</w:t>
            </w:r>
          </w:p>
          <w:p w14:paraId="3E67D115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FCCE14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61EC3C89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DB2D6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7968EBB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9284AB0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C60F3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4188B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68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325C97E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10098DE9" w14:textId="77777777" w:rsidTr="004B06D2">
        <w:trPr>
          <w:trHeight w:val="546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10B72D" w14:textId="1A7F37FD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4B06D2">
              <w:rPr>
                <w:rFonts w:ascii="Arial" w:hAnsi="Arial" w:cs="Arial"/>
                <w:b/>
                <w:lang w:val="en-US" w:eastAsia="en-US"/>
              </w:rPr>
              <w:t>Mechanical Engineering (Hydraulic Systems)</w:t>
            </w:r>
          </w:p>
        </w:tc>
        <w:tc>
          <w:tcPr>
            <w:tcW w:w="8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B4FE807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3853499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83FCCB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29C669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51767FE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68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DFD78A1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69543B46" w14:textId="77777777" w:rsidTr="004B06D2">
        <w:trPr>
          <w:trHeight w:val="528"/>
        </w:trPr>
        <w:tc>
          <w:tcPr>
            <w:tcW w:w="4132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95D9D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D20D4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29DE3A54" w14:textId="77777777" w:rsidTr="004B06D2">
        <w:trPr>
          <w:trHeight w:val="54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EE8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B14A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1B8249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3FD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1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1B52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AA087A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1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8087E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7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CEB77C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EB754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BE789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3C79A410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6DE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F20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29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580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AC4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C1DF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588B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6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A5FA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23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4194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781FE33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BE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241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8D0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DC4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5E3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9512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C37B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6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13CF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BD9D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67149A4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E1B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DE93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25B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BAD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8A5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1F29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47EC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0255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F89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A976EDC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E6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D93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0B36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6F3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AA0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D250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28BF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1017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2E21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BD39A18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A8B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4B0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1D3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C68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6F0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C4F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58A8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440EE9C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E90B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FF11802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791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303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6A3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C1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738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6ADC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4B48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EEA31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F2AD5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5E7DBD6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D50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22C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6D1A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F2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EC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B5C1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7EBF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83486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7C842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563F00E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75A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C0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80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5B2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CE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09D1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8869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960A1B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B28557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4DAD916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0E8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D2F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6FB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DB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58D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A3FD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0D7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5372C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C668A7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57857F2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035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404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E6A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40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919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FAD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7E2C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212A4B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44AB9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72EF050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81F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545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BB6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7B0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23A6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7FF4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9098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60605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65D5FB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7DF84A5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03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9A3C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A87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5CC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809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771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45D6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F9B0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4BED6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824B985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B44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489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63D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A4D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AA5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89EF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6E96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D06054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05CA0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549004E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5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452B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647B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2BE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947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D23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6555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5F46CC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FDF26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640F7D0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949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400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C2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829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727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CFAC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C93A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C8A64A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4456BB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EC25EC1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94D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EC3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56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6FC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0A6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8DFB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B68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674A8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A324A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2E2FCDE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F98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09E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D1A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2C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62B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7E3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12F0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16178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090824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B64A141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69DF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78E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2FA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702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969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B9D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A59B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EAFA3F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332B55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9555699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06B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6F7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8D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ECC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B8D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E1408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4EB6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C76E9D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F6A64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3112F9E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E18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EFD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691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85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A00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16A0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C9D2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BB6A80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958145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576F3A9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63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C57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4DE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8C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CAAC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0817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37EA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EED75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C8C69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7EDF230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505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16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FA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4FA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5DE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A705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5982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89AC4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A444B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8A3ECC9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C1A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EF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08DF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2A24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796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719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E81C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34CD3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B1735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1B72205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BCB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000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5682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893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D0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165D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D41F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E7D46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CB638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2505E68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CEB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25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F7B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C9E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11F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E0EA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5478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6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24FF1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2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5B36C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3B0A760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A2E3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8F8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A05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D3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56D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77FA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8B01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8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913FC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4706FF5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FF3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C09E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5819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83B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96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AC56B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44C8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8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8826E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50635C55" w14:textId="77777777" w:rsidTr="004B06D2">
        <w:trPr>
          <w:trHeight w:val="288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D41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024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0C6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A43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8EB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B615C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FBAF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8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E4CC1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6FE52128" w14:textId="77777777" w:rsidTr="004B06D2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090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93A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4629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5A39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39E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1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D8D7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9D93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68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DEC0A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07D6FD06" w14:textId="77777777" w:rsidTr="004B06D2">
        <w:trPr>
          <w:trHeight w:val="360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6007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C44F8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ECE56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E96D4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D17D6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837E5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352D27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411E64C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3DBC9CC5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268F87E6" w14:textId="77777777" w:rsidTr="004B06D2">
        <w:trPr>
          <w:trHeight w:val="288"/>
        </w:trPr>
        <w:tc>
          <w:tcPr>
            <w:tcW w:w="2403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B57F48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0DE87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DB3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D9EFC1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7CFB63F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5DEA840A" w14:textId="77777777" w:rsidTr="004B06D2">
        <w:trPr>
          <w:trHeight w:val="315"/>
        </w:trPr>
        <w:tc>
          <w:tcPr>
            <w:tcW w:w="2403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D4371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1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3F12B6D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61BEBAA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2C7DFE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8D85CC3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F6B523E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033F1794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6783068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0CF40154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07E3A532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6A2D5BE9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345330D" w14:textId="0361FFB7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3.3</w:t>
            </w:r>
          </w:p>
          <w:p w14:paraId="50C442ED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4869B3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390BA536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CDD067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08C0B359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3AD0C16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B58F06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03C834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C858ADF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497BA53F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2BDDBF" w14:textId="696955F7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4B06D2">
              <w:rPr>
                <w:rFonts w:ascii="Arial" w:hAnsi="Arial" w:cs="Arial"/>
                <w:b/>
                <w:lang w:val="en-US" w:eastAsia="en-US"/>
              </w:rPr>
              <w:t>Electrical Engineering (HV/MV)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2E6DC0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D92D04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44C28CE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8C61C8E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3427CDA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08BCAE69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448B1EB1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7F37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70E84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07BF8F54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49A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BEAC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27AAA40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73D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298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29E9C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9F7690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84C9B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C8891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FF6E6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4C9759C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A3EB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CAF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B79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113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A58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4F70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4A09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2197A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8210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451C51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7FC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2C7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C95C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47F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AF1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FA97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4297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97BD2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F815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BF6FDF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DF1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759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7A6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72A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0AB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BFCF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405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6A39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E81D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1FE909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2B9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727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B3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E7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78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1276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21F9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3D1E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78AA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12F527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CB7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C52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A3F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E7F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94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B748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2A14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1F1339F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6420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7A220D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964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86D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173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41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E58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D23E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605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474B8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28A72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32700A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D5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4BA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8E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9E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B5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2D13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0219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44665A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017911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51C25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07E1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376B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B29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B3D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951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CD7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C31C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7EC82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D2769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258C6A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AF2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96FB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CBC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5F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3D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2A7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153D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4A0D4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EB98F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8E24E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C24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71E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ADA5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3E3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867D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3F6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CA9F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F02037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4A9FD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72B1A5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A027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BDA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3D11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F0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48C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562E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0917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2834C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7DA4E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CAD628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43D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467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99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572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33B0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D5C8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3A78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9F6D1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29E7C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6149CD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DFD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F15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D0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CA6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5F2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589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CAD6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E4A41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77696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564F8A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E1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1B3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05A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FC9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D85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75C6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02E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8D7F9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C63A2A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56A703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F9C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42B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AD1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F99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CC1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EEEC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AAF9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1E29C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3500B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40107A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874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EA8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516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A8C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6A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EC8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1B62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750DF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A4BD5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58B68E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6E7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100A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173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2C8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C69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5AD8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E35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85067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5629B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321EDB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902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1C6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AAF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13D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87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9F2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BF33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DEEB3E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79DD0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76EDA9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CBC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BD1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97B8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8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CA11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CD14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5C6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33DFB3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DA795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31873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018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A1B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D0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1BF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6B3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19F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24D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08279B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84360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BE9BBA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4C0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35C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FF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696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92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AB3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05EB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C5E88D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B5863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73E1E5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A6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AD1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58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0E7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FC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AD52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EE6D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AACB7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4CED7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90AD71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712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0AB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78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CA8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BEC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5EB8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970F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BF5BD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32419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A78458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08D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03E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B3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4F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53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3F37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0C94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C1715A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A614C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20E664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069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BCE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A36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C191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2DD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6CBA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F6A8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D96E25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075CB8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9D866B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1A1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01A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1B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17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C46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1072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B30C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2A966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CD81CD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4E4926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1E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42C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747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93D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3E7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7D8A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084A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2E7ED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C40AF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4A9953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0F0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588E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37B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881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F8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7DE8A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11CF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F87D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EFA885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8B6F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0D3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0CC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728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74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401EB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A4F5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29492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7D2E02E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7F1E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66C3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F78C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6B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958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BE6C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0795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BE8C7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22ACBFDC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D48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D21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281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720A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BD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E355C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206F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19423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7B6261BA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916C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C223F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A7CB8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F4A4E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2534D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276F5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BA6181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3B7D2A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C3D6BEF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560CC3CC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4C0C5E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325EC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2BC48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30DDF10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6333889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19CDE5B5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55C1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7A6B57C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18D573A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58053E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AF208FE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024FA4E6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4475B241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2444DA1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57BABC3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04793F52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7BB6329C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A7EDA59" w14:textId="3A254DF9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3.4</w:t>
            </w:r>
          </w:p>
          <w:p w14:paraId="2F8B4C98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E0628E8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D5BFCE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024C0F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0C2CDE5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05AE2C3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BA11E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4EAF0D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F9E6C85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6010F92E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7C07419" w14:textId="15F419AF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4B06D2">
              <w:rPr>
                <w:rFonts w:ascii="Arial" w:hAnsi="Arial" w:cs="Arial"/>
                <w:b/>
                <w:lang w:val="en-US" w:eastAsia="en-US"/>
              </w:rPr>
              <w:t>Renewable Energy Engineer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D32AC7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C0E17D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3B61E3A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CB25F99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20A6A32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498AC26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10F1D2B1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344F9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DD898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09F7A022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913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C3D1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DC6F98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5AC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78C3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71AE07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D22F26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0BA2EE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68427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8880A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5990B86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EA2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B88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20B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924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A0C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7F8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4A05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7B5F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CC3C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AEF2B4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6B2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193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0A04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DE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31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6F42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1E6C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2EE29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8931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DE38F3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C016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D37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07BC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A12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B7A0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48FF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2FC0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A519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99DB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EFB35D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9A0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CE9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904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008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F7FC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6DB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50E4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2455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BCCC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4AA094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8E7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C5F2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E83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03F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3AB9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A94A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67C0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22FECF6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4E7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610F38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3741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604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75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78E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8C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4FFF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717D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29AC9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FCF7D9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6A9ED1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33F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2C9C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77F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1F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846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FBB6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55EC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1618B2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6250E7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0895CC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A363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D80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EF6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5B4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3A0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0889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6B91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767FF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181FD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A1EFF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45E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BF32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148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B83F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57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FA30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F27C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24DE8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79723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2F39E6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E86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C8D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C34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E6D1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B25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9726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794D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786D73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FC7A7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DBDF4A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51B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8305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848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D96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29C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621A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5578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3BFD2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6ADD7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502D42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1C0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7B7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CFD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25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990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6B5C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476B8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F4FFA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00427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E3BA3B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BED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36D2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EBD8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519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F9D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9C3D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A00A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1486E7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2C3D7D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7C99B8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DE6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232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68E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638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0F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888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6FFF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09660F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12295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8177BB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02C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4E6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C1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77F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4DC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44E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34FE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1C366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606BE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85AEF7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07A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12F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AB0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295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EE1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75EF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23B4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F9436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9B7EC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B625D2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359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EDB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70D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40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B8A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EA77A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CFA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35940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7C9B6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FAF4C0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F3A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76F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94E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64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2C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F63D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55E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5B4E32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7B491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FF2A03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542A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AF7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892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A9B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3BC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81B0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1B31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BF264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2C7E3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3662A8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9BD4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D5B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72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C2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B31C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170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36E0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A0C74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08D1D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5EEE5A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2A3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2BAD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17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CC5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C3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497F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7C84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C4A75C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F95190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5419E3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3BE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B6E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5E9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AA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0E7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157C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244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E9D7ED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18E62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CB5CD6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559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3E8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A5D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08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6BD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65AF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CAE9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F2B02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5D4F3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6D9DF2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58DA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84A8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4D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12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2FB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AA32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1F73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F46EAD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AB90A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EC5715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2F7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CC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06C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3F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8C4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E0CF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4D1D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EA2610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6FEC3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28B61F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DAE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C62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C4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484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DB5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70C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2C6B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5F891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1B334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BD17F3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2B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0DB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A94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4D2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B3E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F5F2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2C6D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8223B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A194A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2BFEA1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878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D789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55F3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01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36C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95A5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AB01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233F3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1EC132A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3A29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024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06E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A79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F82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63DF7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4121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78CCC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2DB27B4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ABA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F8B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81D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42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356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EA350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C12B3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62051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4CD4DF0B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061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0E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31DF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1DB1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D5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2DDC3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264E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583FB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2377E9A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D7EF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BA423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4C296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9AF50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75A18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80FE0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A5F752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0DAA53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C4C326F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3B4A10CB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00AF37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E9F95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CDF5C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221AA29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089A34A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1D4C8CEE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31D75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23DCB0D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7A37861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4E0618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1CC74182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328D0CD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FDF0144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94081C4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BE785AA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5BFFA45F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4162AE5B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951B3A4" w14:textId="45B16D32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3.5</w:t>
            </w:r>
          </w:p>
          <w:p w14:paraId="4E658055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6F90A2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3B06783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3FBDB7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625DCB2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3468CE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994C13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081E9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A8953DA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1A83A840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C7C2F0" w14:textId="4E447004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4B06D2">
              <w:rPr>
                <w:rFonts w:ascii="Arial" w:hAnsi="Arial" w:cs="Arial"/>
                <w:b/>
                <w:lang w:val="en-US" w:eastAsia="en-US"/>
              </w:rPr>
              <w:t>Electrical Engineering (LV / MV)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78E178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12A561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0348C7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AFE67BB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CDE6658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2B093003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183D644A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A6BD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676FE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1BF316B6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1D2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8329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978B0D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B03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685C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A6DB9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8420D0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8FAF77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5AC30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B7A64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1C1818D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096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51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9D3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61D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D3C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EC03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02EA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9C8F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00DA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6DEEBE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5FF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D7A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DE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73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E30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3550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2128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DEA9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C532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1047EF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52C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A5E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5FB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485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304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F008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390E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BF78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362D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DDE986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C8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03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E2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1C5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3D49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F25D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B1DB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FDE4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0349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0DCCE9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00C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D07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613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062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95C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EDE8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CFEC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817B2B2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F47A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8426EC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AF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DC4C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C40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5A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84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2B06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53CD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1B3E5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633B20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FCE3ED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517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EF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37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05FA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EA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93AF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689D0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5CFA5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FC016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5FA618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363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DF7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1C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EF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902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5FE8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2784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6C2F1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56E77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CEC129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B37D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A838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5C4D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29C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7D4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1FF6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F61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ED206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00348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9040C7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BB6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B0E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FD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66A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4B5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E42A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0497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8F9F5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E1AF0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44D400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F2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C7C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A3C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7B0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B4A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D72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C11A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A1CDFE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C72E7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01B27C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0F0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77A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FC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8B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6B5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88B5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5E65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73574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EE7079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011CB7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34A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63A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C81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5FC5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8BF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F42B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F6B5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F5514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3CE45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D88E96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05A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949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0BD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3C2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54D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8CB6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FE08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D6223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1EA88A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696C0C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C48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C9D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230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DEC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D35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00ED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44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414F3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87961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BC9E68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A83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7E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49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2AE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FA6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8A37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3337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79468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935FA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F0DCD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CD2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E6E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F9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313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5F2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42AC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9B73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E65ED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D06DB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7AB8BE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BCF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D00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B85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139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A3DF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952C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A634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60F8EB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E28F9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0985C5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833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0C9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B1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84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8E1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D5DC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7530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088B1E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71D782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685B06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86F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742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033F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7A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C15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4D7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BCD0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D654F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879C5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3F60E9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A12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574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F21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531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1C22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1A8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77D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691C5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6FED7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0623B6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A128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281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102C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899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354A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2835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5C5A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2D373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AD249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0FD394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CA3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6E9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38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95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332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ABBA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DCBE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24862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3C791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00FF6B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BF45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D43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27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FA4E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8BD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E662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0E95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4470E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FACB7B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098F99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962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67E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ED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4AE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72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4E7C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6B96C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851F7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14449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23DCC6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561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C08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9A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3F4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A6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AD9E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623C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5B726E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E5BC91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C42C30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220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410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47A0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C8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5A7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B332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6D69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42E36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C1BA98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CB0200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E055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D41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BE4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01D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0F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41671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DBE9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4D8DB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6F633C1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778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08E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8379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635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DFA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1964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E293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0B2AB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536A24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FC65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97D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00B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895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0F9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11D0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28BD3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AFD0A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534721F8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80B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B012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A4FDF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F3BB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1EF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E590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B27B5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F1861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08600E98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F140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0A184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135B8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6BBEB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40BC0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3955F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F6486F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645ABE2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29DFC39C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4854E804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1C854E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2E1FF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4B341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D8041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D9E2DEE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0EE9A0C9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5B226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EA04DB1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6D18319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9F4368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33C9F4BF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5BEFFED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6B6D1E4E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5430962A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3932BBDD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A5DD48A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765DD44A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CAFA85F" w14:textId="6DE1817C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3.6</w:t>
            </w:r>
          </w:p>
          <w:p w14:paraId="69DB101D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060CF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472B3C50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59CD5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24E7411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C77E1B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3D81B0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A51967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0CC3D70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79AB6F42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A61C96" w14:textId="3D6ACD08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proofErr w:type="spellStart"/>
            <w:r w:rsidRPr="004B06D2">
              <w:rPr>
                <w:rFonts w:ascii="Arial" w:hAnsi="Arial" w:cs="Arial"/>
                <w:b/>
                <w:lang w:val="en-US" w:eastAsia="en-US"/>
              </w:rPr>
              <w:t>Electo</w:t>
            </w:r>
            <w:proofErr w:type="spellEnd"/>
            <w:r w:rsidRPr="004B06D2">
              <w:rPr>
                <w:rFonts w:ascii="Arial" w:hAnsi="Arial" w:cs="Arial"/>
                <w:b/>
                <w:lang w:val="en-US" w:eastAsia="en-US"/>
              </w:rPr>
              <w:t>-mechanical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7A36A26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32C34D6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1F3A0FA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A73693F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89958E0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DF34BAF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6A0E259B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D82C6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2BC41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7EC6B7F1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8C3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0852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2A6C076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F8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7616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C60B26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A8777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DFC525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0D231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C66F6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01AFD87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8AD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4DE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E9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238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80D6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856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9694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860B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2645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C53B09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061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C20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36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29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98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B7CD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18B6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E41A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90C2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81BF4E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B5A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38C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64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77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5C6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66FB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8EEA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8BD5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3597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EB6A4C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525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7B1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16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EED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26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86EC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F9E6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D30B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3692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CAE5E6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964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AF3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4B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D09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270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8AF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FB74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147EDB9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7A97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C4E28B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6E0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50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FD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294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102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4070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D92F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0D0E1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E3415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D18738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5E8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3327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4D0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4EB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9B0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6E9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ECB1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D305C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909E5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37CB30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429A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D27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01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6C4A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555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71BAC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871D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D4FCE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F63C8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260235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CDE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B31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DDF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07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D6A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A23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447C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F222E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532367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0E513E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653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F4E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4C0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0DFE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D3A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3830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5DFB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F4FA6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C360ED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4703B7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09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81D9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A1D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7E3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A86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935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D391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14C4F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D5BAE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E6B1AB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4F3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ADB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B2D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19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BC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F025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9844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641B8A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5815A1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145C8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0AC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69EF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D4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4F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5D0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5859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342A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71EFF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20FC002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D389E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2E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C483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81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7AE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86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3DD8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6EAB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14885A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63BBFC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952DCF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7FE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2F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F5B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86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137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3F9C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2F6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A7377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F0837D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24ECC2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C45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A6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0A8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D21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64E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D890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E9C7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159A0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C2269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980198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3D4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A945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06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0EC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A9B4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440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B6BC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03C86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2B058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992EE0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67A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E3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24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8F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BD1C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B5C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1A74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7A7EB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5B45D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A1E6BF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0AF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7F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35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91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55A7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C67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495B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0FDE4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CF132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17D90B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1211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913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5EB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B45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BB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1A43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47C1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78354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79F9E0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45B44C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813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B7B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7D9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AD5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F33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B9AA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86F0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9742B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E7600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76F84C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8F1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F2D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B169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968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491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47F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2B06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16972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0B1289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49DEE8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57D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726D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391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989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E16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BF7C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CF68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F9F76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94EEE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CE0096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BBD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971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3926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E1C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26A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661B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04D9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0ED55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1BE2F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A83088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6B50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8EE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369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109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9E3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D4A1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14C3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84F83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3294C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DE93DF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530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DE70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A29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053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2BB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058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B76B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B6903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C7753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4FDCE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AE50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1AA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307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11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849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B2C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707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2027E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A7D0B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407532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202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05AF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F247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504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ABE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37730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0128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29CD3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50E00AE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970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AB8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440A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F4B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174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EF5F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EA40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85DB7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58FC5FA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F61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B6B5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1C3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2BE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F0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8DE2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EE2A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AA0EB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7895C87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E62E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625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0943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1EC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0D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55930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B6D7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33EB5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6887314E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F786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B5E64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0DAAD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1E91A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6483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4B5CE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EF6CDD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3029A3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7BA1366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1DA8E0DB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7B63D7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1F52B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71FBB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12909C0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E67C2CB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01C5307C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6F5D1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55D13EF9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5769AD99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35A9F1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04E1C5CA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46D8776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58F2A9B9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0661664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95FBCA5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48D4DC1C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28"/>
        <w:gridCol w:w="1642"/>
        <w:gridCol w:w="1974"/>
        <w:gridCol w:w="1593"/>
        <w:gridCol w:w="731"/>
        <w:gridCol w:w="1431"/>
        <w:gridCol w:w="1781"/>
        <w:gridCol w:w="350"/>
        <w:gridCol w:w="3077"/>
        <w:gridCol w:w="2440"/>
        <w:gridCol w:w="1809"/>
        <w:gridCol w:w="3325"/>
        <w:gridCol w:w="550"/>
      </w:tblGrid>
      <w:tr w:rsidR="004B06D2" w:rsidRPr="00AE5135" w14:paraId="52955FA2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90CF3AB" w14:textId="07C0676C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</w:t>
            </w:r>
            <w:r w:rsidR="00395284">
              <w:rPr>
                <w:rFonts w:ascii="Arial" w:hAnsi="Arial" w:cs="Arial"/>
                <w:b/>
                <w:lang w:val="en-US" w:eastAsia="en-US"/>
              </w:rPr>
              <w:t>7</w:t>
            </w:r>
          </w:p>
          <w:p w14:paraId="70ECA443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166809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45F3FF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26129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40A50519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5C177C9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1D1C7B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9DA78F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D5EA2B9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4CDEA287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82AE2E" w14:textId="7C67FC3B" w:rsidR="004B06D2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Control &amp; Instrumentation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60FCDD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2D1A88A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03B9285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870D0B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B047CA9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62F3A5C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25D5CB38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0DFD5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BCECC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06B6B79D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ED4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612A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5AF158F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7A8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F90D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5C475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CD9B0F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66A97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FAA1E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E3F15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5F23368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B13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25BA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33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439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3F9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B4D9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693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AFD8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D495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A9149F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453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3D3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AEC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26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0E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FC84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3AE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57D8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C958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F05C3A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4E1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902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8F1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D84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7A9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DC37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FE42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069B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33D5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79EAF9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66E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D30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899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E46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34C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7190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7EDB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887D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EFEB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6B58FD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DA8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15C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398B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1A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2DD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8E51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904C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6D9764D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C354C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59447C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B57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CB2C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3A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DD1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85A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3458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E978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77967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D53D0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0F31A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B91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6CF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D35D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9D0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BFA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66CB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6C2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6E6C3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39F18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078F79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B63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7E4A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82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81D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8B5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4279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F4CD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16348B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E97D4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9C8D80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6F8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DB7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733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434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33BE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D269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D5DD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7712A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132D9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468759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DDE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0B2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03B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DCA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A8B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4207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F66B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EF3D4A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317BD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4649A5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17B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96D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E45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DD3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20E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E384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1C71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0FD2B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12842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187411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00A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B75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193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B6F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2ED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4094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3C9B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8E803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9D9BF2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A688E7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7F35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BD2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6BD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F04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8CD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9104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1B36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CD5BA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42D81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4B6EFF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808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EE8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7F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65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EB6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2A26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C61A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AABAD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CE203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CBCA0C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C41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BAD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8AB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BE4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EF1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E6F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88DA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EED5C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8BD6C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617412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13D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EA4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C70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7A3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2A7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2562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FC2C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E2F1C8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65A27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FF9DC5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EB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C35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BB2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7E1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17B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0904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B5C0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8A6D59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5C88D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946431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FA8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15D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D2E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024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F1C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10C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852F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73E4DD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1FB3E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D9B4F6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E2C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D2F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61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8F2F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1CC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7047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25BB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E4335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92B0F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496B36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858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2EA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B9F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278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5E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B76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A95E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2499B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829545F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97E94E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552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C570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3332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E655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86D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8A8B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4D60A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82B1C7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EAEC7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56BD0F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5B0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BB6F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342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462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8C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437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8263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94EDAB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2A0E1B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8B493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6AB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EA8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424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02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DD1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283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D36FB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E72BF5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32334F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3AA673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A5E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8C7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14A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4F8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7CE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9C25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0AF2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2C9CE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B8BF7B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B217DD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A27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472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E11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DA9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CB5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6CB8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B204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C352D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E4EABC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418F0C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549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A9C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0F6D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B4A8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4F5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EAF0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D3AA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DA0828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BBFE56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09B56B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AAD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8C0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418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FFC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764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73FC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5D7A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AE39B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EA0A5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CEDC4B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88C9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619B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684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288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21E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54FFF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ACDB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3BF47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2EDA467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48C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3CD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5321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145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66E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F9E7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EA46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4E7B7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15BF8DD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8412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554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0546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1EE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60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067CA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A37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E32CC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324940C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EAEA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0379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2B87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832E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4AD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EC66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DAB3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E425B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0DAB77EF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054EC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69CEE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F1CF9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72D02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69A8A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380DD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738B3C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B13451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C30F81E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2323A9AF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24C7EC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64FC6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F2AC3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E18276B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2FAD36FF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10E159F1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15845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21423A9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9A8E702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B2FEAE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3044286D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41CFA814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566FCFDF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A86783A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6F36E1E" w14:textId="77777777" w:rsidR="004B06D2" w:rsidRPr="00BB7B59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53D45674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4B06D2" w:rsidRPr="00AE5135" w14:paraId="7ACF63A7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4058D04" w14:textId="5416082E" w:rsidR="004B06D2" w:rsidRPr="0043578B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3.</w:t>
            </w:r>
            <w:r w:rsidR="00395284">
              <w:rPr>
                <w:rFonts w:ascii="Arial" w:hAnsi="Arial" w:cs="Arial"/>
                <w:b/>
                <w:lang w:val="en-US" w:eastAsia="en-US"/>
              </w:rPr>
              <w:t>8</w:t>
            </w:r>
          </w:p>
          <w:p w14:paraId="33FF8302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C51B22D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52D4902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556917F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6518585A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025CC5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ADD6DE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B18F2AB" w14:textId="77777777" w:rsidR="004B06D2" w:rsidRPr="00F629F0" w:rsidRDefault="004B06D2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72252CC" w14:textId="77777777" w:rsidR="004B06D2" w:rsidRPr="002945B4" w:rsidRDefault="004B06D2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3</w:t>
            </w:r>
          </w:p>
        </w:tc>
      </w:tr>
      <w:tr w:rsidR="004B06D2" w:rsidRPr="00AE5135" w14:paraId="36B53EE3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2EEE24" w14:textId="6EC5F37A" w:rsidR="004B06D2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Telecoms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07280E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3C886CC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EE813C3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84B14A8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3642B66" w14:textId="77777777" w:rsidR="004B06D2" w:rsidRDefault="004B06D2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4E1D501" w14:textId="77777777" w:rsidR="004B06D2" w:rsidRPr="00F629F0" w:rsidRDefault="004B06D2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4B06D2" w:rsidRPr="00AE5135" w14:paraId="42FD44C0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3A54C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D3D0C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4B06D2" w:rsidRPr="00AE5135" w14:paraId="1C876B1E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474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2EBC" w14:textId="77777777" w:rsidR="004B06D2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7BF4D35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745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6356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67BA8F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10E62B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ED4BB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F5BEB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5FA12" w14:textId="77777777" w:rsidR="004B06D2" w:rsidRPr="00AB3AA5" w:rsidRDefault="004B06D2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4B06D2" w:rsidRPr="00AE5135" w14:paraId="7AE24AF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2AE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957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1DF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679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FEE7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6A9F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3AF4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38911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1E1DA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DB2313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358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440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B5C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5DD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1D6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5F4E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003E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2762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CA49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68D5A57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92A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CBF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3D7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E90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58C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0FDC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51D3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6E202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4E80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5D7C1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838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9B9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510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8938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5FA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FD5A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31F1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C5F2B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BB5BD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83159B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C459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710F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B7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813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3E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0085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D438D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24E576C7" w14:textId="77777777" w:rsidR="004B06D2" w:rsidRPr="002945B4" w:rsidRDefault="004B06D2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A823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3A3015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432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48C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955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1A6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8A0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8329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8768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D73BE7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221596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6E93AA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7A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1C1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78EB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6722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51B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3264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F9C1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6236689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21633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3481F8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D1A6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A983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61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B8D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D4F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504E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978E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3BFA968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D2C7CF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0FF5A1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256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080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0016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DF3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A15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02D9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224F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291F90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0AF900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863B01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8C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3A4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BC4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3E7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174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E12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2FBD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530A5E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C18DA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2B384C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6F7D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91C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7DD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BF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50F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1239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0188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CA9CE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F164C4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AA156A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7EE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E98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1E8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571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DC7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12D5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4D6C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5E00295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CFDEC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5ED1B6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E60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FA8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FDC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B01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DC7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BA75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203E0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F78513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7B92C81" w14:textId="77777777" w:rsidR="004B06D2" w:rsidRPr="00F629F0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7C7D6F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A77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968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C7D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D84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9C69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5A48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5456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33638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97DBCF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EE9642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2C7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218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10A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B8C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6EA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7A86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4F09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0EBF9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ED93C4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D72527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09A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FFF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9EB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BEB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918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ABFF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3363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54448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CD6F498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58B509E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AB1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A2D3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351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CB02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32A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A789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090E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44685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B633A0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5E046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14E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51D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701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B5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DC6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7281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90D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B44AF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ABB23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2BD89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BB92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C081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0075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F68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F23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897D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5640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F5C1DDE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BF28AA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F11C0B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173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6AD9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DB9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80F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CF5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AB12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BBA0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AC7E9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981AE8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3C6B27C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2657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D86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F0D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5208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AC4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682A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EDAE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3904CDA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1E0E98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F7B618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A0F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C28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81B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5C9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A970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CDC3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9227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9C0C12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87C41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1D784D9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6B1A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1AB2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91F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DE6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3DE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69AC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3C0E7F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204E7F1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42DF2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78392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5818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4ED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317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BE9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1D7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A6FC9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8F55E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8DF374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57F5F5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4AE9EF3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7CC0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C52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C56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CE26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62B1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206CE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BD2E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066EA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D030B9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06818B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9F74E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3045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A51A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AEB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54E8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82B7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920C4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8CAEE8C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2E47B4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2CE3038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CECB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00FC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A913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1C77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BD8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6862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5DF16" w14:textId="77777777" w:rsidR="004B06D2" w:rsidRPr="00AE513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9AC2310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C9EF03" w14:textId="77777777" w:rsidR="004B06D2" w:rsidRPr="002945B4" w:rsidRDefault="004B06D2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4B06D2" w:rsidRPr="00AE5135" w14:paraId="75B2C69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5026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902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0E67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493B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1EA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675D8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38C4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94B19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1B5093D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4847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C480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6543D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9E2C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DB0D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A25C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791D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2C372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4C1177B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F45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D27E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0A68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216F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5725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30CA5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8F1F4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6F995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3ABD2CC5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4063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EEAD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6573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B754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0774" w14:textId="77777777" w:rsidR="004B06D2" w:rsidRPr="00AE5135" w:rsidRDefault="004B06D2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EC362" w14:textId="77777777" w:rsidR="004B06D2" w:rsidRPr="00AE5135" w:rsidRDefault="004B06D2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A6311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73C32" w14:textId="77777777" w:rsidR="004B06D2" w:rsidRPr="00AE5135" w:rsidRDefault="004B06D2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4B06D2" w:rsidRPr="00AE5135" w14:paraId="060C5BD7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B5CE8" w14:textId="77777777" w:rsidR="004B06D2" w:rsidRPr="00AE5135" w:rsidRDefault="004B06D2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7F3DD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35F57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D88B0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199FB" w14:textId="77777777" w:rsidR="004B06D2" w:rsidRPr="00AE5135" w:rsidRDefault="004B06D2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D2E6A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3A78A5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B330724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2FA5C892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4B06D2" w:rsidRPr="00AE5135" w14:paraId="4CA8D192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32BEF92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26ACF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87EEE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1CA7AB5" w14:textId="77777777" w:rsidR="004B06D2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FD22A2D" w14:textId="77777777" w:rsidR="004B06D2" w:rsidRPr="00AB3AA5" w:rsidRDefault="004B06D2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4B06D2" w:rsidRPr="00AE5135" w14:paraId="3F7B6B7C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BAFD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31E336E" w14:textId="77777777" w:rsidR="004B06D2" w:rsidRPr="00AE5135" w:rsidRDefault="004B06D2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18A7F3A8" w14:textId="77777777" w:rsidR="004B06D2" w:rsidRPr="00AB3AA5" w:rsidRDefault="004B06D2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3B2EB2" w14:textId="77777777" w:rsidR="004B06D2" w:rsidRPr="00AB3AA5" w:rsidRDefault="004B06D2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7CD74198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8FC6458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35A27530" w14:textId="77777777" w:rsidR="004B06D2" w:rsidRDefault="004B06D2" w:rsidP="004B06D2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4767786" w14:textId="77777777" w:rsidR="004B06D2" w:rsidRDefault="004B06D2" w:rsidP="004B06D2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722C39EE" w14:textId="77777777" w:rsidR="00395284" w:rsidRPr="00BB7B59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25B74990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395284" w:rsidRPr="00AE5135" w14:paraId="210BDD41" w14:textId="77777777" w:rsidTr="00395284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  <w:hideMark/>
          </w:tcPr>
          <w:p w14:paraId="038DD496" w14:textId="50BD5E6D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4.1</w:t>
            </w:r>
          </w:p>
          <w:p w14:paraId="7321259A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9AC7E1A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496EA0B5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41823DC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1D247C2D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BC883E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C36759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609D59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E1F9"/>
            <w:vAlign w:val="center"/>
            <w:hideMark/>
          </w:tcPr>
          <w:p w14:paraId="068114E9" w14:textId="4F256399" w:rsidR="00395284" w:rsidRPr="002945B4" w:rsidRDefault="00395284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4</w:t>
            </w:r>
          </w:p>
        </w:tc>
      </w:tr>
      <w:tr w:rsidR="00395284" w:rsidRPr="00AE5135" w14:paraId="59C532F3" w14:textId="77777777" w:rsidTr="00395284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</w:tcPr>
          <w:p w14:paraId="5F33B957" w14:textId="129409CB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Geotechnical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E5A1752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13D8107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F8BB405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D8612C9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8B834E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E1F9"/>
            <w:vAlign w:val="center"/>
          </w:tcPr>
          <w:p w14:paraId="323942D2" w14:textId="77777777" w:rsidR="00395284" w:rsidRPr="00F629F0" w:rsidRDefault="00395284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395284" w:rsidRPr="00AE5135" w14:paraId="318B3C31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408B1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25B48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395284" w:rsidRPr="00AE5135" w14:paraId="0F242708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F08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44E1" w14:textId="77777777" w:rsidR="00395284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0F2763C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B7C5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D240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A6B793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815B23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363625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F91F1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EC68E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395284" w:rsidRPr="00AE5135" w14:paraId="117CC8B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118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6E0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609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C2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9C72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A8A8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1F22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2AA9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72B1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3CCDC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6A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DB6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C6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52A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9B3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BA95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CE51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EA0A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681C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27B20B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725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3BE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3E6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9A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E94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2DAB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CEEA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D410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4B61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3F1427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16C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75C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8C8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7E6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DA5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E7F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9CA3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E696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D953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D8A167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4B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424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C54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075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A14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D7F2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4E5B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90EA8A6" w14:textId="77777777" w:rsidR="00395284" w:rsidRPr="002945B4" w:rsidRDefault="00395284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8E79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3D6EE8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1E6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537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92A5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EA9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ADD9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4694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7F78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5FC00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557E3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7136E8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700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99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F91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D49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C53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6E46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5B15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F03F1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B197A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71D197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20B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F23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B4E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B1D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9B7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5196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BD4F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76C8A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FC60D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FCA0BE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A48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8EA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7A50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3A9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710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CAA3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A8CB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A5440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42FFB5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B632BF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5C5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B35E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665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CA6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D77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0C85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2C9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C8CFB8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79A094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1A9BD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1CB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8A5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15D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3BC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8937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D033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1DC9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E7F40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8A924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0EDA1E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409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D538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088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5D9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0EB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A90C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0AD0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979FE9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828D12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DCDA4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429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FBA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533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913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9B9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7851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99FE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C77D42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C13C73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C2D709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0BC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9CE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07B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0D1B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219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4873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3CCF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79EE3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FB4F52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02CD42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57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185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B6F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E06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96D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6FA7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36A9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4D080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33916D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8ADFE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953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67E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8A8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FC9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F26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8AF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D204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59B864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7B26C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70EAE7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64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287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D6D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A54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F86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D1A9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24C9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E194C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1642D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583FF6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6B5F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0605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8A4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80C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90C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1121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0D63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D733E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AF0088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C51DF7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AF77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E47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0CCC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D9BF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C46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0228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A415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AA1A8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5C75D4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088224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589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08A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C58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B3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4EC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5433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06D8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37622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BD919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681443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F8D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540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B8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76D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CDD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ADD5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A033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4AEA4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0AFC6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A09083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110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EB5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96D5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3D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E05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6308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0B89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8560A8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DF3BE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8367A2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324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D75E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1D32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232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D67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4E67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9CBB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A890E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CAF57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5C543B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8B1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493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F5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D9D1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A28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7AB5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63A4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6746D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152F5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E746E4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4998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B12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E83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E8C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608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2F2E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CDD7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47C58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C720D48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C19BC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769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A20A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571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0346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AF6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10E0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34BD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61BDF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C1896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C6E8E8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B75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0D42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E1E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B09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525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AF07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7B29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EA140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0F48F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51F6D6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F135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723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A9542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CB9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0A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E7E12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75992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41891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626F95B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1CDA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AA85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6331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357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772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644F1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FB97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B54C3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67E2D57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049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F0EA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0A5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64F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D64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E5D3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B73AE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1AC7C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60D45D8C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BD21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435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4900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CB7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5DE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4BC3E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64F05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24B02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496F19E4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5AB2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5166C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9F9BC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E8C97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48142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F72F5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A9DA65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2C5A24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B8ADDE2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395284" w:rsidRPr="00AE5135" w14:paraId="2BA0E337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412428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4F4B0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BDBD4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B2D3055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5FA3D7F6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395284" w:rsidRPr="00AE5135" w14:paraId="6353AFC7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98F91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9459EAA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EE4DCA9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F237CE" w14:textId="77777777" w:rsidR="00395284" w:rsidRPr="00AB3AA5" w:rsidRDefault="00395284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1C8B4C3F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6F8D665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33459B70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1068DAC0" w14:textId="77777777" w:rsidR="00395284" w:rsidRDefault="00395284" w:rsidP="00395284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50577CF2" w14:textId="77777777" w:rsidR="00395284" w:rsidRPr="00BB7B59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4761422E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395284" w:rsidRPr="00AE5135" w14:paraId="07C8BF66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  <w:hideMark/>
          </w:tcPr>
          <w:p w14:paraId="7934B89F" w14:textId="005365AB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4.2</w:t>
            </w:r>
          </w:p>
          <w:p w14:paraId="769BAAC3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CF2F68C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FE92E81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FA9D5F1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4181588A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2E85BE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5CD9B2D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C6B5F6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E1F9"/>
            <w:vAlign w:val="center"/>
            <w:hideMark/>
          </w:tcPr>
          <w:p w14:paraId="513F6313" w14:textId="77777777" w:rsidR="00395284" w:rsidRPr="002945B4" w:rsidRDefault="00395284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4</w:t>
            </w:r>
          </w:p>
        </w:tc>
      </w:tr>
      <w:tr w:rsidR="00395284" w:rsidRPr="00AE5135" w14:paraId="2F041802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</w:tcPr>
          <w:p w14:paraId="3B636A52" w14:textId="4315D1FD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Engineering Geology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FF2A374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A7586E9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9C57688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76109BC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0BF5254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E1F9"/>
            <w:vAlign w:val="center"/>
          </w:tcPr>
          <w:p w14:paraId="76C642F8" w14:textId="77777777" w:rsidR="00395284" w:rsidRPr="00F629F0" w:rsidRDefault="00395284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395284" w:rsidRPr="00AE5135" w14:paraId="49A459B9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19DE9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7C325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395284" w:rsidRPr="00AE5135" w14:paraId="164E2F19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DC6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5A15" w14:textId="77777777" w:rsidR="00395284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7B4F7D3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946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E2E6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85F57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27835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8E795F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14FB8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0C0CA7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395284" w:rsidRPr="00AE5135" w14:paraId="3F0AE67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900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FFE8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E5D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6BC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A91A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8354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158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F941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1EAD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5ADFBB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B1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CC4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844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4C4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7F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2FD3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859C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A0A3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73D78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0326E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F3EA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60F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BA47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670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9D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DEB6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C66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E2F7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F62E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FF1622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71D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C517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1E3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52A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DA6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E025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D1B7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3E20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44D9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BB429E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A39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033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3EA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84D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3606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7244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7297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DBF394A" w14:textId="77777777" w:rsidR="00395284" w:rsidRPr="002945B4" w:rsidRDefault="00395284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58B0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807470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FF0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780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8A5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329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8505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E63F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D85B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50BED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B5F86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421A5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DFE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DDF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0A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D09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BD9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9456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8BB2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0F0206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18F95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8ADAB7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603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264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7E9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86F8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B03B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E7A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9EF8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B5F3E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5B3FD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A606B0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FE8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268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424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052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192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A0C2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06BF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99AC2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16D54F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72867B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D93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4163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785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E10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66B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5872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D87C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BEBD2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6A5AC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078675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D96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1D2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375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D9D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7B3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A1D8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CBC1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C94AC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4573C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4C8E0C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AB8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163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C101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1BB0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439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D1DF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2819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DC24BE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E7CDA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155EA4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D23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701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D47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607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1FF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1970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AC02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6A7A4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E0BA3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51D4F3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E5D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0B2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8FE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9E5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334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A925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DF1B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39FFEC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FF1D8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F31881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A6A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708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70F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749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B6C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CC0E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1BBE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EC37B0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53355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EE1D7C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E8F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129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2AA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2AA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F8C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4B50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19E3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A07C0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C3DC28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1CA688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C0D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BFE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41C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5E4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C45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8BD3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05DC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7B1B0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C88CB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B9654A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B6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386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175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66D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C7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4B17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8611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EF29BA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C4A5B1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8DE95D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904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0F2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069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83E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25D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2525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CC38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5593D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1586B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5638BA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28A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B78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867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731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411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B217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FBF2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C5FF3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DD6B2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41AF53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18E7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41EC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DD6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184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123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6B6B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B9CC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29AA7D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226586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C0F100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EDC0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111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98E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E81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5C1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2CE7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8079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C78340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6FBF6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93F7FA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056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7D3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36B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E9D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A5E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AF72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8F03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13F4F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A8E3F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EE1611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327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F90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9BE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C80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ACAA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E531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6B06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2FA8D2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06D9E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246AE0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4DE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A15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FA2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5D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DCE2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9BDB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F639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1BFFA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2B902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2FB29A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FAF7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4F6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2273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578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5A0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03D1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3DD0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A2B78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66634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6F9A04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DDF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AD8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77C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94A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298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21B5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FE4D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4C1A0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9032C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A90672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0B1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D00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098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E14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3B1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9769C0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0AB6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CD1FB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7AA21E6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DD6C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5B49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04A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E56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16C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FD97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75A4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FA678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13828A5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93A9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9B6E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870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F17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145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31AF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EC177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0A123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2B31BFD7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24AA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3C1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1564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8686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C3C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6A84C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340E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CC657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420F8B85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9527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DF513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FC32E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F770D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2888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AB829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47ACB3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B92485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9BAE5D2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395284" w:rsidRPr="00AE5135" w14:paraId="7F1AB7C4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684C2C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F3289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2A9F4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BEDCF8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182FDC14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395284" w:rsidRPr="00AE5135" w14:paraId="2E23BDA8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C580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E8D9D89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9E16909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87570F" w14:textId="77777777" w:rsidR="00395284" w:rsidRPr="00AB3AA5" w:rsidRDefault="00395284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2C2F9C64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398F714F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4EFABA64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03CD6E3E" w14:textId="77777777" w:rsidR="00395284" w:rsidRDefault="00395284" w:rsidP="00395284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12E240DE" w14:textId="77777777" w:rsidR="00395284" w:rsidRPr="00BB7B59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0CDF3B20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395284" w:rsidRPr="00AE5135" w14:paraId="25B19777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  <w:hideMark/>
          </w:tcPr>
          <w:p w14:paraId="6AEBF01F" w14:textId="5990DDE4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4.3</w:t>
            </w:r>
          </w:p>
          <w:p w14:paraId="7867C99F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AEDC69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0F4A8788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93E28A6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20AA43A5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F1D487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7312BD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FA2B260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E1F9"/>
            <w:vAlign w:val="center"/>
            <w:hideMark/>
          </w:tcPr>
          <w:p w14:paraId="1FA20549" w14:textId="77777777" w:rsidR="00395284" w:rsidRPr="002945B4" w:rsidRDefault="00395284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4</w:t>
            </w:r>
          </w:p>
        </w:tc>
      </w:tr>
      <w:tr w:rsidR="00395284" w:rsidRPr="00AE5135" w14:paraId="31F34BAB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</w:tcPr>
          <w:p w14:paraId="290C70D2" w14:textId="00511B42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Groundwater Engineering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D50F1CB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558D9DB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3CAA699F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0A2C20A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2EFAEC33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E1F9"/>
            <w:vAlign w:val="center"/>
          </w:tcPr>
          <w:p w14:paraId="6B443006" w14:textId="77777777" w:rsidR="00395284" w:rsidRPr="00F629F0" w:rsidRDefault="00395284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395284" w:rsidRPr="00AE5135" w14:paraId="5E8FAE84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AAB1C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72937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395284" w:rsidRPr="00AE5135" w14:paraId="701B09B2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F50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65FA" w14:textId="77777777" w:rsidR="00395284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695F2B9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39B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8223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DD5275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5532E8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32C45B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C1795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1AA9C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395284" w:rsidRPr="00AE5135" w14:paraId="2C34323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E88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753A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659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0F6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8E39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4EAF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6B96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4978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6562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741FB1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5C1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1FC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6EE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C08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A82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8A0F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49B9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1EAF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8FC9E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D47CCC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561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1ED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714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79F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90D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95B9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C23A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1599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618F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2D5D6D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72E4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83BA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57C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57C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D84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0544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EBC5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CB35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8168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F4795F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079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E26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6C4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9D2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D89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A544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0B9B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7C217C5" w14:textId="77777777" w:rsidR="00395284" w:rsidRPr="002945B4" w:rsidRDefault="00395284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6BC6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5E8026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DBA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74F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767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45F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D81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66CF8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3907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39B75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F3C431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C92C83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48D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0E6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B5D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232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B7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0920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EFBE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2835D5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4A156F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400914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B0A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F193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458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DB4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47A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A8E9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E03E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768EA8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FABBB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094124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5DC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7C1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BEF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166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381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9DAC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8AABC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BECE6E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64300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6515D7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EFAE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1F9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380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D342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5F2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D7B1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706A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31624F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3949628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584DC1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5FE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7CC1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E6B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F75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833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5B5E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193A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2B257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4858D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FFA903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29B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E0C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C13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ED7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EF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7223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8B13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73298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00DE44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6B42F6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735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A74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C86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C69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F27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6526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4732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B2F71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BED9B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BD8891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6DE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C95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4F6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BD6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8E2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F4C6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3DEC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275F7F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2B7AF9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B5F404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825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F98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68E0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B3D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AD9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DA6E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90F9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A6D5C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637A8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7A73F9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3A4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C43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F0B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4C5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881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754F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45E6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C357B5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ACA8D9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FBF2A5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33E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4F8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B8A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4EE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FB1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A950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2F87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E1DFE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57FE2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713855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25B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B17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608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C2C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70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857D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F983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35F7B8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111E88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7EE0EC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0C2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150A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5B3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C4B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616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C5E9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6C83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B6BA04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F0836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EA9CA5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255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38D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D9AA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E3A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1F8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F5826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8DB6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C24B49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2FC51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BBCC89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5F8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4B2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D0F3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174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F3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FC25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FE90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DBDF2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20CAFA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0263B2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C74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F6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71E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2B9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320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4C94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B921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909E2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0F11A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652D0F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BD3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6DC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5F8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874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8D9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74EF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E332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BD209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697BDA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C97C11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306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B53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D7B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C9F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03C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A598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8DD7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B05072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EF6238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4407D3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FC9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67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AE1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3986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1D5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1254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F5DF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183E84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71C93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1E2FE6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0D4E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3F8E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B4F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7BD1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345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B83D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CACF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D4308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755CE9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DEC991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5C5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26A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E07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12D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6A8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0600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10C7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787165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716998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8581EA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4CB7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F34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D83B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448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850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7330A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DC3DA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F4508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3E90D8A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7882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E186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3CAC3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891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E5B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D21C0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4AA27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06720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0B70E97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F74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43C4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9728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DB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103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34706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88A91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8D143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586D77F7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F98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A47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2D16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7B02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E9A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C4AB0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A236C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DA5C6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1A97FDD1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0332A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7DCCC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E78C4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BDE60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F0DA6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B6E0D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F9ACE9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6B255C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6851588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395284" w:rsidRPr="00AE5135" w14:paraId="2CA5FF99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F0F49F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54C5B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F1BAC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55C72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678356A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395284" w:rsidRPr="00AE5135" w14:paraId="4ED51D7C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4D1F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EDA957A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42A51C7F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43104C" w14:textId="77777777" w:rsidR="00395284" w:rsidRPr="00AB3AA5" w:rsidRDefault="00395284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60D8EAC6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CB387C4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0E6C623E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F0197B2" w14:textId="77777777" w:rsidR="00395284" w:rsidRDefault="00395284" w:rsidP="00395284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24B8F9CF" w14:textId="77777777" w:rsidR="00395284" w:rsidRPr="00BB7B59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67543D68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2"/>
        <w:gridCol w:w="1656"/>
        <w:gridCol w:w="1988"/>
        <w:gridCol w:w="1607"/>
        <w:gridCol w:w="745"/>
        <w:gridCol w:w="1445"/>
        <w:gridCol w:w="1795"/>
        <w:gridCol w:w="364"/>
        <w:gridCol w:w="3092"/>
        <w:gridCol w:w="2455"/>
        <w:gridCol w:w="1823"/>
        <w:gridCol w:w="3339"/>
        <w:gridCol w:w="550"/>
      </w:tblGrid>
      <w:tr w:rsidR="00395284" w:rsidRPr="00AE5135" w14:paraId="378012DF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  <w:hideMark/>
          </w:tcPr>
          <w:p w14:paraId="25C4BC5D" w14:textId="53CBB062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4.4</w:t>
            </w:r>
          </w:p>
          <w:p w14:paraId="077AFFC0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B21290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0E7EDF6E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44E2C85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360EAE94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4C2972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DEF7C5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D4160F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E1F9"/>
            <w:vAlign w:val="center"/>
            <w:hideMark/>
          </w:tcPr>
          <w:p w14:paraId="175F20F5" w14:textId="77777777" w:rsidR="00395284" w:rsidRPr="002945B4" w:rsidRDefault="00395284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4</w:t>
            </w:r>
          </w:p>
        </w:tc>
      </w:tr>
      <w:tr w:rsidR="00395284" w:rsidRPr="00AE5135" w14:paraId="6D5D8111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</w:tcPr>
          <w:p w14:paraId="4760D3DF" w14:textId="556DBB1F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Geohydrology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8ACEA33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CA19EB6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F529371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DEF4266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6ED30FB4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E1F9"/>
            <w:vAlign w:val="center"/>
          </w:tcPr>
          <w:p w14:paraId="320E65A0" w14:textId="77777777" w:rsidR="00395284" w:rsidRPr="00F629F0" w:rsidRDefault="00395284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395284" w:rsidRPr="00AE5135" w14:paraId="08FC41A0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2D502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67CBA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395284" w:rsidRPr="00AE5135" w14:paraId="6DC8249A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51F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7AF2" w14:textId="77777777" w:rsidR="00395284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4B5B5B1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B47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59E9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811BA6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B29006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F02048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39776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67877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395284" w:rsidRPr="00AE5135" w14:paraId="18CAA6E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0AB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5E7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516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686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602F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5E09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4C6F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18C4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E7EF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DE5A5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8A1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5C1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5CB3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471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063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4E1F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DCD8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24CC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7F92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9A3C3C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C50D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FE8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298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3D1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90C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6A13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4B2E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FE04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7B922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A10234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A32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A39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1416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ED3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718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5242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7E8E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E6A0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6DB1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7E8CD2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226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7BF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6F6B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915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C702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874E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A3DE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AD59B49" w14:textId="77777777" w:rsidR="00395284" w:rsidRPr="002945B4" w:rsidRDefault="00395284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32D9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7B1E5A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109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D312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2C6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8FF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CBC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3711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604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09B63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9F920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17ADC4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A3C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7D7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8B08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AEF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181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5CBC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86B5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A39AF0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1FBBC7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E9C7BA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6E7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5B5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F47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F6D9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3D6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D7D4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CD2B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1AD2F0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F1998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B44CB5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AAA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F7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148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5B2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9DA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F9E8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1B97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1435C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F60450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99A561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9086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CA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D35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16A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F0E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E59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7D66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8F9D49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35C5E4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5312E1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5B7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FE8A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40C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04E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037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CC23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31F0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6A3D1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9B66443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17079F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FFD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C7D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5D91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5653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8315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8B78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5C4B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C28279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83FC3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801EA9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CF5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624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E24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CFA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12C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A9B4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4197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5A08FF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BBFCC0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25E0E1A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DE2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421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026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52E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D3D1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D231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75E9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0422F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BE375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85CFCA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BAD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70D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8FBC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4EC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D17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5F1D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C7C2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D2FDD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60104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AC2967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BD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F74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A49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701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464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395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82B9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BDD8C4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5AAD9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979A71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D21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3A3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12B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D6C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066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09E3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3D37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B15654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EDC6E2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9D4E79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81D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955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CC5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820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8C8A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73EC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15A4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5014E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F3FB37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0DC258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ACB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34B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EFF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484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7CD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5AD1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7EA15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700CA8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4670FF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7095B3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CCF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2C4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70A1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EE1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BFE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0ADD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A1D8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0B604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879E31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5FBC1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5A6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578D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8BE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CE7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C7B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EFC0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7104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B934B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2802A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0CE6AD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812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43D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395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699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8FE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CE2B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2771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BFD42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3A760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5A62B1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AFD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CC7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3F3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BAC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16A8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0DD3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4545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3445A8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060EC6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DE1674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056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355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B92B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93CB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337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12C4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D4CE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8D20D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3311AE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5C9963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0A4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2CA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1CB3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F08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21B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C86C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C37D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0A73D5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AE95E0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5877CE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5EF5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B6C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33E5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BA37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F5A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0D13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71FD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1E6F4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C9FB24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423125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705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5FCA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188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B39D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098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1B6D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01E3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3C2E73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2DD3C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951798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C6F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858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F0B9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D12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DCB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E50BF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C50F5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A88DE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2A993066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F174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DEE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50F8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DAE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0BE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9EE1E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0D422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6F105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2DC2BA3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7BE4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B49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6F73E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D3F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D81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EB684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CA1A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31469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511A9284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A10E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5E18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878C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F4FA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030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7B03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0D593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E31D6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4F64AFB3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3BF81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65A69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71781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D93E4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F7E7A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3D055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7C27B0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A0B90D5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08C02C00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395284" w:rsidRPr="00AE5135" w14:paraId="0EE14B5E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B54C9A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8A356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EE997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442D69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668EC9D1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395284" w:rsidRPr="00AE5135" w14:paraId="52ACD23F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512F6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78561F3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030B876A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10years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56A2B4" w14:textId="77777777" w:rsidR="00395284" w:rsidRPr="00AB3AA5" w:rsidRDefault="00395284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4B0A9939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70A4ED7B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Pr="00AE5135">
        <w:rPr>
          <w:rFonts w:ascii="Arial" w:hAnsi="Arial" w:cs="Arial"/>
          <w:sz w:val="18"/>
        </w:rPr>
        <w:t>: ………………………………</w:t>
      </w:r>
    </w:p>
    <w:p w14:paraId="0237765B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24C43F7A" w14:textId="77777777" w:rsidR="00395284" w:rsidRDefault="00395284" w:rsidP="00395284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br w:type="page"/>
      </w:r>
    </w:p>
    <w:p w14:paraId="23A2930E" w14:textId="77777777" w:rsidR="00395284" w:rsidRPr="00BB7B59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lastRenderedPageBreak/>
        <w:t>KEY PERSONNEL DETAILS</w:t>
      </w:r>
    </w:p>
    <w:p w14:paraId="2EF0514F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09"/>
        <w:gridCol w:w="1662"/>
        <w:gridCol w:w="1994"/>
        <w:gridCol w:w="1613"/>
        <w:gridCol w:w="751"/>
        <w:gridCol w:w="1451"/>
        <w:gridCol w:w="1801"/>
        <w:gridCol w:w="370"/>
        <w:gridCol w:w="3097"/>
        <w:gridCol w:w="2460"/>
        <w:gridCol w:w="1828"/>
        <w:gridCol w:w="3345"/>
        <w:gridCol w:w="550"/>
      </w:tblGrid>
      <w:tr w:rsidR="00395284" w:rsidRPr="00AE5135" w14:paraId="5687521E" w14:textId="77777777" w:rsidTr="007B6A80">
        <w:trPr>
          <w:trHeight w:val="538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  <w:hideMark/>
          </w:tcPr>
          <w:p w14:paraId="546C19A4" w14:textId="2579A46D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Item 4.5</w:t>
            </w:r>
          </w:p>
          <w:p w14:paraId="52208F87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62F1DE9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Name: </w:t>
            </w:r>
          </w:p>
          <w:p w14:paraId="189B54C1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0F332D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Qualifications:</w:t>
            </w:r>
          </w:p>
          <w:p w14:paraId="542B0EA0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DD02B2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Body</w:t>
            </w:r>
            <w:r>
              <w:rPr>
                <w:rFonts w:ascii="Arial" w:hAnsi="Arial" w:cs="Arial"/>
                <w:b/>
                <w:bCs/>
                <w:lang w:val="en-US" w:eastAsia="en-US"/>
              </w:rPr>
              <w:t xml:space="preserve"> and Registration Cate</w:t>
            </w: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gory: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3BD0FBA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>Professional Registration Number:</w:t>
            </w: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111ABA" w14:textId="77777777" w:rsidR="00395284" w:rsidRPr="00F629F0" w:rsidRDefault="00395284" w:rsidP="007B6A80">
            <w:pPr>
              <w:rPr>
                <w:rFonts w:ascii="Arial" w:hAnsi="Arial" w:cs="Arial"/>
                <w:b/>
                <w:bCs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bCs/>
                <w:lang w:val="en-US" w:eastAsia="en-US"/>
              </w:rPr>
              <w:t xml:space="preserve">Current Employer: </w:t>
            </w:r>
          </w:p>
        </w:tc>
        <w:tc>
          <w:tcPr>
            <w:tcW w:w="852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E1F9"/>
            <w:vAlign w:val="center"/>
            <w:hideMark/>
          </w:tcPr>
          <w:p w14:paraId="763B2856" w14:textId="77777777" w:rsidR="00395284" w:rsidRPr="002945B4" w:rsidRDefault="00395284" w:rsidP="007B6A80">
            <w:pPr>
              <w:jc w:val="center"/>
              <w:rPr>
                <w:rFonts w:ascii="Arial" w:hAnsi="Arial" w:cs="Arial"/>
                <w:b/>
                <w:sz w:val="24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sz w:val="24"/>
                <w:lang w:val="en-US" w:eastAsia="en-US"/>
              </w:rPr>
              <w:t xml:space="preserve">Award Package </w:t>
            </w:r>
            <w:r>
              <w:rPr>
                <w:rFonts w:ascii="Arial" w:hAnsi="Arial" w:cs="Arial"/>
                <w:b/>
                <w:sz w:val="24"/>
                <w:lang w:val="en-US" w:eastAsia="en-US"/>
              </w:rPr>
              <w:t>4</w:t>
            </w:r>
          </w:p>
        </w:tc>
      </w:tr>
      <w:tr w:rsidR="00395284" w:rsidRPr="00AE5135" w14:paraId="64E7CC60" w14:textId="77777777" w:rsidTr="007B6A80">
        <w:trPr>
          <w:trHeight w:val="546"/>
        </w:trPr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E1F9"/>
            <w:vAlign w:val="center"/>
          </w:tcPr>
          <w:p w14:paraId="206631E0" w14:textId="5E1FF6F2" w:rsidR="00395284" w:rsidRPr="0043578B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395284">
              <w:rPr>
                <w:rFonts w:ascii="Arial" w:hAnsi="Arial" w:cs="Arial"/>
                <w:b/>
                <w:lang w:val="en-US" w:eastAsia="en-US"/>
              </w:rPr>
              <w:t>Land Surveying</w:t>
            </w:r>
          </w:p>
        </w:tc>
        <w:tc>
          <w:tcPr>
            <w:tcW w:w="8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B942436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4D3DEA2F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B4DDA40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54BAA689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9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793B515" w14:textId="77777777" w:rsidR="00395284" w:rsidRDefault="00395284" w:rsidP="007B6A80">
            <w:pPr>
              <w:rPr>
                <w:rFonts w:ascii="Arial" w:hAnsi="Arial" w:cs="Arial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E1F9"/>
            <w:vAlign w:val="center"/>
          </w:tcPr>
          <w:p w14:paraId="18969BE8" w14:textId="77777777" w:rsidR="00395284" w:rsidRPr="00F629F0" w:rsidRDefault="00395284" w:rsidP="007B6A80">
            <w:pPr>
              <w:rPr>
                <w:rFonts w:ascii="Arial" w:hAnsi="Arial" w:cs="Arial"/>
                <w:bCs/>
                <w:sz w:val="18"/>
                <w:lang w:val="en-US" w:eastAsia="en-US"/>
              </w:rPr>
            </w:pPr>
          </w:p>
        </w:tc>
      </w:tr>
      <w:tr w:rsidR="00395284" w:rsidRPr="00AE5135" w14:paraId="433D2C99" w14:textId="77777777" w:rsidTr="007B6A80">
        <w:trPr>
          <w:trHeight w:val="528"/>
        </w:trPr>
        <w:tc>
          <w:tcPr>
            <w:tcW w:w="4148" w:type="pct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98687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Relevant Post Graduate Project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Record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85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EBDAF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F629F0">
              <w:rPr>
                <w:rFonts w:ascii="Arial" w:hAnsi="Arial" w:cs="Arial"/>
                <w:b/>
                <w:lang w:val="en-US" w:eastAsia="en-US"/>
              </w:rPr>
              <w:t>Checklist</w:t>
            </w:r>
          </w:p>
        </w:tc>
      </w:tr>
      <w:tr w:rsidR="00395284" w:rsidRPr="00AE5135" w14:paraId="457D949E" w14:textId="77777777" w:rsidTr="007B6A80">
        <w:trPr>
          <w:trHeight w:val="540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B9C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From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0898" w14:textId="77777777" w:rsidR="00395284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To </w:t>
            </w:r>
          </w:p>
          <w:p w14:paraId="41D15CC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(YYYY/MM/DD)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028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Project Name</w:t>
            </w:r>
          </w:p>
        </w:tc>
        <w:tc>
          <w:tcPr>
            <w:tcW w:w="494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BC74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Client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88790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Role</w:t>
            </w:r>
          </w:p>
        </w:tc>
        <w:tc>
          <w:tcPr>
            <w:tcW w:w="1326" w:type="pct"/>
            <w:gridSpan w:val="3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E9909D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Scope of </w:t>
            </w:r>
            <w: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responsibilities and </w:t>
            </w: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experience </w:t>
            </w:r>
            <w:r w:rsidRPr="00AE5135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(briefly describe involvement of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key personnel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 xml:space="preserve"> in relation to tender requirements)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01C66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 xml:space="preserve">Duration </w:t>
            </w:r>
            <w:r w:rsidRPr="00AE5135">
              <w:rPr>
                <w:rFonts w:ascii="Arial" w:hAnsi="Arial" w:cs="Arial"/>
                <w:color w:val="000000"/>
                <w:sz w:val="16"/>
                <w:szCs w:val="16"/>
                <w:lang w:val="en-US" w:eastAsia="en-US"/>
              </w:rPr>
              <w:t>(months)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8FF80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val="en-US" w:eastAsia="en-US"/>
              </w:rPr>
              <w:t>Attachments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EB6F5" w14:textId="77777777" w:rsidR="00395284" w:rsidRPr="00AB3AA5" w:rsidRDefault="00395284" w:rsidP="007B6A80">
            <w:pPr>
              <w:rPr>
                <w:rFonts w:ascii="Arial" w:hAnsi="Arial" w:cs="Arial"/>
                <w:b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lang w:val="en-US" w:eastAsia="en-US"/>
              </w:rPr>
              <w:t>Y/N</w:t>
            </w:r>
          </w:p>
        </w:tc>
      </w:tr>
      <w:tr w:rsidR="00395284" w:rsidRPr="00AE5135" w14:paraId="1543063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536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86B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BEE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61C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639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E357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6996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80FF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CV attached</w:t>
            </w:r>
          </w:p>
        </w:tc>
        <w:tc>
          <w:tcPr>
            <w:tcW w:w="105" w:type="pct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825E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7088BD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D9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163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0771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031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9E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E5FE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19A1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19CF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lang w:val="en-US" w:eastAsia="en-US"/>
              </w:rPr>
              <w:t>C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 xml:space="preserve">urrent employer </w:t>
            </w:r>
            <w:r>
              <w:rPr>
                <w:rFonts w:ascii="Arial" w:hAnsi="Arial" w:cs="Arial"/>
                <w:bCs/>
                <w:sz w:val="18"/>
                <w:lang w:val="en-US" w:eastAsia="en-US"/>
              </w:rPr>
              <w:t xml:space="preserve">is </w:t>
            </w:r>
            <w:r w:rsidRPr="00F629F0">
              <w:rPr>
                <w:rFonts w:ascii="Arial" w:hAnsi="Arial" w:cs="Arial"/>
                <w:bCs/>
                <w:sz w:val="18"/>
                <w:lang w:val="en-US" w:eastAsia="en-US"/>
              </w:rPr>
              <w:t>the tenderer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0123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775CE2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D31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6D4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DDF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3E8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1313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A982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AC87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A141D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If no, undertaking letter attached</w:t>
            </w: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278E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9BCC5E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6E8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325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2D9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EEB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1CD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07AA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EBBE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C49C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7AA4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2DF5FA5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13D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390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DF2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4152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D9A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896E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21C9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D2EEDA9" w14:textId="77777777" w:rsidR="00395284" w:rsidRPr="002945B4" w:rsidRDefault="00395284" w:rsidP="007B6A80">
            <w:pPr>
              <w:rPr>
                <w:rFonts w:ascii="Arial" w:hAnsi="Arial" w:cs="Arial"/>
                <w:b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03BB5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D0AF24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E05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764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9AD4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5A8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0F5E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612C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B4C2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B5B90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6873BB8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DAC3CB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B33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274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DB4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230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C7C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65AF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D329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AB8C5F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5350276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9F75CC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F5C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76B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E0F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29D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23F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1DFC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24EE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6FAA327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851ECD4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03A426BF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11D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52F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3F3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57F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1B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BABD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C9DB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43C49C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7E83E2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CE26889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2E0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793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502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AB9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B361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6257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6E57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FD2340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3E2A1E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777976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2CF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7718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B017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04E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A66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CA0F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593FD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3F2CF7A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50E7A52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70FC397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D8F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911B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6EF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29F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A49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06072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0A73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12CC759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DE8624B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07D4853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6AE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BFE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16E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283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4B0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D1F5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8D68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EBAC52C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E2AF171" w14:textId="77777777" w:rsidR="00395284" w:rsidRPr="00F629F0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504C8E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94E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72C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4343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4DF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B3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2A6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A94E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006F90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C4BFF4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61731DF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613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761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3AA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3B9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929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3FD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1C92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A10051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3A0F8B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9293E2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36A6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399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889E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4F8A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099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2E95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F198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F5254B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88A4D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7BA275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201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599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A91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2DD9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29F8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F7CC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38E2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BB050A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613914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28C9470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064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D14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5CB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F29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F068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D9B0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2105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C9086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53755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83E6948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58E0F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C51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F5E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2E3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82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C6A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9F27E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1388AC9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131380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4BD20F3C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F71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880E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C29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E11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044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7972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E67D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9F2978C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ACA20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5F1AF78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5F51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7D32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A7A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80C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101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7203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C6AF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6B0AFBF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52EB55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1000139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6626A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3FB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4D1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822C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D61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48AE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253A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B00184A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B0BAEE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5945B6B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DE4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9044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8BE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1525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278D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6107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32ABB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E4B1F1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2F3FF42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F3155C2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0CE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015F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98D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B1B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A16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7C43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EE10C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8C614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7BB09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36ACC8B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DE5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F0E3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3364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7F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21DF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5877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BCE09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59BD9E7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7035A51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DA89E8D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E968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0017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4CD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CAAB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032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A9A8E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7F394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718653B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DF07AED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4F662E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79DD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E9D5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3BFC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27C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144F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2C197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97BC0" w14:textId="77777777" w:rsidR="00395284" w:rsidRPr="00AE513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747" w:type="pc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5FD4093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  <w:tc>
          <w:tcPr>
            <w:tcW w:w="105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FA340B6" w14:textId="77777777" w:rsidR="00395284" w:rsidRPr="002945B4" w:rsidRDefault="00395284" w:rsidP="007B6A80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395284" w:rsidRPr="00AE5135" w14:paraId="79377AC4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26A2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E70C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69B2A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7200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38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C9491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C4269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C97C7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45733A20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AA5C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80AF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9DAD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E97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383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8B853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3F9AE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E6485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76AD556E" w14:textId="77777777" w:rsidTr="007B6A80">
        <w:trPr>
          <w:trHeight w:val="288"/>
        </w:trPr>
        <w:tc>
          <w:tcPr>
            <w:tcW w:w="3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C878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A48B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15990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C6E6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3A61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84007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D2D80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762FD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72199E6A" w14:textId="77777777" w:rsidTr="007B6A80">
        <w:trPr>
          <w:trHeight w:val="300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4EC6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FED5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29C9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0040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7763" w14:textId="77777777" w:rsidR="00395284" w:rsidRPr="00AE5135" w:rsidRDefault="00395284" w:rsidP="007B6A80">
            <w:pPr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AE5135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0C63C" w14:textId="77777777" w:rsidR="00395284" w:rsidRPr="00AE5135" w:rsidRDefault="00395284" w:rsidP="007B6A8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1F19E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AE513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852" w:type="pct"/>
            <w:gridSpan w:val="2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F241F" w14:textId="77777777" w:rsidR="00395284" w:rsidRPr="00AE5135" w:rsidRDefault="00395284" w:rsidP="007B6A80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395284" w:rsidRPr="00AE5135" w14:paraId="5D3EF735" w14:textId="77777777" w:rsidTr="007B6A80">
        <w:trPr>
          <w:trHeight w:val="360"/>
        </w:trPr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F2A96" w14:textId="77777777" w:rsidR="00395284" w:rsidRPr="00AE5135" w:rsidRDefault="00395284" w:rsidP="007B6A8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71B3DB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8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D9998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A4F88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A033A" w14:textId="77777777" w:rsidR="00395284" w:rsidRPr="00AE5135" w:rsidRDefault="00395284" w:rsidP="007B6A80">
            <w:pPr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A9459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59F0B9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74D39A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7BE6B872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(months)</w:t>
            </w:r>
          </w:p>
        </w:tc>
      </w:tr>
      <w:tr w:rsidR="00395284" w:rsidRPr="00AE5135" w14:paraId="15E4F35B" w14:textId="77777777" w:rsidTr="007B6A80">
        <w:trPr>
          <w:trHeight w:val="288"/>
        </w:trPr>
        <w:tc>
          <w:tcPr>
            <w:tcW w:w="2414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9E8797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495CF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3D388" w14:textId="77777777" w:rsidR="00395284" w:rsidRPr="00AB3AA5" w:rsidRDefault="00395284" w:rsidP="007B6A80">
            <w:pPr>
              <w:jc w:val="center"/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8C6DE20" w14:textId="77777777" w:rsidR="00395284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 xml:space="preserve">Total relevant post graduate experience </w:t>
            </w:r>
          </w:p>
          <w:p w14:paraId="404443AC" w14:textId="77777777" w:rsidR="00395284" w:rsidRPr="00AB3AA5" w:rsidRDefault="00395284" w:rsidP="007B6A80">
            <w:pPr>
              <w:rPr>
                <w:rFonts w:ascii="Arial" w:hAnsi="Arial" w:cs="Arial"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Cs w:val="22"/>
                <w:lang w:val="en-US" w:eastAsia="en-US"/>
              </w:rPr>
              <w:t>(years)</w:t>
            </w:r>
          </w:p>
        </w:tc>
      </w:tr>
      <w:tr w:rsidR="00395284" w:rsidRPr="00AE5135" w14:paraId="783406CD" w14:textId="77777777" w:rsidTr="007B6A80">
        <w:trPr>
          <w:trHeight w:val="315"/>
        </w:trPr>
        <w:tc>
          <w:tcPr>
            <w:tcW w:w="2414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8A3AF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1326" w:type="pct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28C17D6" w14:textId="77777777" w:rsidR="00395284" w:rsidRPr="00AE5135" w:rsidRDefault="00395284" w:rsidP="007B6A80">
            <w:pPr>
              <w:jc w:val="center"/>
              <w:rPr>
                <w:lang w:val="en-US"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337B4D7A" w14:textId="51D07020" w:rsidR="00395284" w:rsidRPr="00AB3AA5" w:rsidRDefault="00395284" w:rsidP="007B6A8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 xml:space="preserve">5 </w:t>
            </w: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years</w:t>
            </w:r>
          </w:p>
        </w:tc>
        <w:tc>
          <w:tcPr>
            <w:tcW w:w="8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5807E8" w14:textId="77777777" w:rsidR="00395284" w:rsidRPr="00AB3AA5" w:rsidRDefault="00395284" w:rsidP="007B6A80">
            <w:pPr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</w:pPr>
            <w:r w:rsidRPr="00AB3AA5">
              <w:rPr>
                <w:rFonts w:ascii="Arial" w:hAnsi="Arial" w:cs="Arial"/>
                <w:b/>
                <w:bCs/>
                <w:color w:val="000000"/>
                <w:szCs w:val="22"/>
                <w:lang w:val="en-US" w:eastAsia="en-US"/>
              </w:rPr>
              <w:t>Min. Required Years</w:t>
            </w:r>
          </w:p>
        </w:tc>
      </w:tr>
    </w:tbl>
    <w:p w14:paraId="7EF5D729" w14:textId="77777777" w:rsidR="00395284" w:rsidRDefault="00395284" w:rsidP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</w:pPr>
    </w:p>
    <w:p w14:paraId="60B30BFB" w14:textId="1A6BB599" w:rsidR="00221FE2" w:rsidRPr="00D760EC" w:rsidRDefault="00395284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b/>
          <w:bCs/>
          <w:sz w:val="18"/>
        </w:rPr>
        <w:sectPr w:rsidR="00221FE2" w:rsidRPr="00D760EC" w:rsidSect="00224D5A">
          <w:footerReference w:type="default" r:id="rId12"/>
          <w:pgSz w:w="23811" w:h="16838" w:orient="landscape" w:code="8"/>
          <w:pgMar w:top="1134" w:right="680" w:bottom="1134" w:left="680" w:header="709" w:footer="709" w:gutter="0"/>
          <w:pgNumType w:start="99"/>
          <w:cols w:space="708"/>
          <w:docGrid w:linePitch="360"/>
        </w:sectPr>
      </w:pPr>
      <w:r w:rsidRPr="00AE5135">
        <w:rPr>
          <w:rFonts w:ascii="Arial" w:hAnsi="Arial" w:cs="Arial"/>
          <w:b/>
          <w:sz w:val="18"/>
          <w:u w:val="single"/>
        </w:rPr>
        <w:t>SIGNED ON BEHALF OF TENDERER</w:t>
      </w:r>
      <w:r w:rsidR="00D760EC">
        <w:rPr>
          <w:rFonts w:ascii="Arial" w:hAnsi="Arial" w:cs="Arial"/>
          <w:sz w:val="18"/>
        </w:rPr>
        <w:t>: ……………………………</w:t>
      </w:r>
    </w:p>
    <w:p w14:paraId="14342803" w14:textId="085C0937" w:rsidR="0006464B" w:rsidRPr="00F4014F" w:rsidRDefault="0006464B" w:rsidP="00D760EC">
      <w:pPr>
        <w:tabs>
          <w:tab w:val="left" w:pos="849"/>
          <w:tab w:val="left" w:pos="1417"/>
          <w:tab w:val="left" w:pos="1983"/>
          <w:tab w:val="left" w:pos="2551"/>
          <w:tab w:val="left" w:pos="4251"/>
          <w:tab w:val="right" w:pos="9056"/>
        </w:tabs>
        <w:spacing w:after="16"/>
        <w:jc w:val="both"/>
        <w:rPr>
          <w:rFonts w:ascii="Arial" w:hAnsi="Arial" w:cs="Arial"/>
          <w:iCs/>
          <w:sz w:val="18"/>
        </w:rPr>
      </w:pPr>
    </w:p>
    <w:sectPr w:rsidR="0006464B" w:rsidRPr="00F4014F" w:rsidSect="00224D5A">
      <w:headerReference w:type="even" r:id="rId13"/>
      <w:headerReference w:type="default" r:id="rId14"/>
      <w:footerReference w:type="default" r:id="rId15"/>
      <w:headerReference w:type="first" r:id="rId16"/>
      <w:pgSz w:w="23811" w:h="16838" w:orient="landscape" w:code="8"/>
      <w:pgMar w:top="1134" w:right="680" w:bottom="1134" w:left="68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1D43BA" w16cex:dateUtc="2021-04-15T19:19:00Z"/>
  <w16cex:commentExtensible w16cex:durableId="253BDB93" w16cex:dateUtc="2021-11-14T17:01:00Z"/>
  <w16cex:commentExtensible w16cex:durableId="251D43BB" w16cex:dateUtc="2016-08-11T13:43:00Z"/>
  <w16cex:commentExtensible w16cex:durableId="253CEC0B" w16cex:dateUtc="2021-11-15T12:24:00Z"/>
  <w16cex:commentExtensible w16cex:durableId="253CEC29" w16cex:dateUtc="2021-11-15T12:24:00Z"/>
  <w16cex:commentExtensible w16cex:durableId="251D43BC" w16cex:dateUtc="2021-04-15T19:23:00Z"/>
  <w16cex:commentExtensible w16cex:durableId="253CEC42" w16cex:dateUtc="2021-11-15T12:25:00Z"/>
  <w16cex:commentExtensible w16cex:durableId="251D43BD" w16cex:dateUtc="2021-04-15T19:25:00Z"/>
  <w16cex:commentExtensible w16cex:durableId="253CED15" w16cex:dateUtc="2021-11-15T12:28:00Z"/>
  <w16cex:commentExtensible w16cex:durableId="251D43BE" w16cex:dateUtc="2021-04-15T19:28:00Z"/>
  <w16cex:commentExtensible w16cex:durableId="251D43BF" w16cex:dateUtc="2016-08-11T13:55:00Z"/>
  <w16cex:commentExtensible w16cex:durableId="253CEDEF" w16cex:dateUtc="2021-11-15T12:32:00Z"/>
  <w16cex:commentExtensible w16cex:durableId="253CEE16" w16cex:dateUtc="2021-11-15T12:32:00Z"/>
  <w16cex:commentExtensible w16cex:durableId="251D43C0" w16cex:dateUtc="2016-08-11T13:56:00Z"/>
  <w16cex:commentExtensible w16cex:durableId="251D43C1" w16cex:dateUtc="2021-04-16T14:03:00Z"/>
  <w16cex:commentExtensible w16cex:durableId="253CEE5C" w16cex:dateUtc="2021-11-15T12:34:00Z"/>
  <w16cex:commentExtensible w16cex:durableId="253BEA18" w16cex:dateUtc="2021-11-14T18:03:00Z"/>
  <w16cex:commentExtensible w16cex:durableId="253BE8FB" w16cex:dateUtc="2021-11-14T17:58:00Z"/>
  <w16cex:commentExtensible w16cex:durableId="253BE925" w16cex:dateUtc="2021-11-14T17:59:00Z"/>
  <w16cex:commentExtensible w16cex:durableId="253BE948" w16cex:dateUtc="2021-11-14T18:00:00Z"/>
  <w16cex:commentExtensible w16cex:durableId="253BE9C3" w16cex:dateUtc="2021-11-14T18:02:00Z"/>
  <w16cex:commentExtensible w16cex:durableId="253BE971" w16cex:dateUtc="2021-11-14T18:00:00Z"/>
  <w16cex:commentExtensible w16cex:durableId="251D43C2" w16cex:dateUtc="2016-09-07T21:33:00Z"/>
  <w16cex:commentExtensible w16cex:durableId="253BE267" w16cex:dateUtc="2021-11-14T17:30:00Z"/>
  <w16cex:commentExtensible w16cex:durableId="251D43C3" w16cex:dateUtc="2016-09-07T21:33:00Z"/>
  <w16cex:commentExtensible w16cex:durableId="253BF907" w16cex:dateUtc="2021-11-14T19:07:00Z"/>
  <w16cex:commentExtensible w16cex:durableId="253CEE88" w16cex:dateUtc="2021-11-15T12:34:00Z"/>
  <w16cex:commentExtensible w16cex:durableId="253CEEA8" w16cex:dateUtc="2021-11-15T12:35:00Z"/>
  <w16cex:commentExtensible w16cex:durableId="251D43C4" w16cex:dateUtc="2021-08-31T16:25:00Z"/>
  <w16cex:commentExtensible w16cex:durableId="251D43C5" w16cex:dateUtc="2016-11-07T16:11:00Z"/>
  <w16cex:commentExtensible w16cex:durableId="251D43C6" w16cex:dateUtc="2021-08-31T16:25:00Z"/>
  <w16cex:commentExtensible w16cex:durableId="251D43C7" w16cex:dateUtc="2016-11-07T16:12:00Z"/>
  <w16cex:commentExtensible w16cex:durableId="251D43C8" w16cex:dateUtc="2015-02-04T21:36:00Z"/>
  <w16cex:commentExtensible w16cex:durableId="253BEF92" w16cex:dateUtc="2021-11-14T18:26:00Z"/>
  <w16cex:commentExtensible w16cex:durableId="253CEEEF" w16cex:dateUtc="2021-11-15T12:36:00Z"/>
  <w16cex:commentExtensible w16cex:durableId="253BED2E" w16cex:dateUtc="2021-11-14T18:16:00Z"/>
  <w16cex:commentExtensible w16cex:durableId="253CF677" w16cex:dateUtc="2021-11-15T13:08:00Z"/>
  <w16cex:commentExtensible w16cex:durableId="251D43C9" w16cex:dateUtc="2021-09-01T20:40:00Z"/>
  <w16cex:commentExtensible w16cex:durableId="253CF691" w16cex:dateUtc="2021-11-15T13:09:00Z"/>
  <w16cex:commentExtensible w16cex:durableId="251D43CA" w16cex:dateUtc="2016-09-07T21:54:00Z"/>
  <w16cex:commentExtensible w16cex:durableId="253CF71C" w16cex:dateUtc="2021-11-15T13:11:00Z"/>
  <w16cex:commentExtensible w16cex:durableId="253BF12A" w16cex:dateUtc="2021-11-14T18:33:00Z"/>
  <w16cex:commentExtensible w16cex:durableId="253BF292" w16cex:dateUtc="2021-11-14T18:39:00Z"/>
  <w16cex:commentExtensible w16cex:durableId="253BF637" w16cex:dateUtc="2021-11-14T18:55:00Z"/>
  <w16cex:commentExtensible w16cex:durableId="251D43CB" w16cex:dateUtc="2021-08-31T17:05:00Z"/>
  <w16cex:commentExtensible w16cex:durableId="253CF7BB" w16cex:dateUtc="2021-11-15T13:14:00Z"/>
  <w16cex:commentExtensible w16cex:durableId="251D43CC" w16cex:dateUtc="2018-05-22T15:01:00Z"/>
  <w16cex:commentExtensible w16cex:durableId="253BF899" w16cex:dateUtc="2021-11-14T19:05:00Z"/>
  <w16cex:commentExtensible w16cex:durableId="253BF948" w16cex:dateUtc="2021-11-14T19:08:00Z"/>
  <w16cex:commentExtensible w16cex:durableId="253BF9B8" w16cex:dateUtc="2021-11-14T19:10:00Z"/>
  <w16cex:commentExtensible w16cex:durableId="251D43CD" w16cex:dateUtc="2016-08-11T13:45:00Z"/>
  <w16cex:commentExtensible w16cex:durableId="251D43CE" w16cex:dateUtc="2016-09-08T15:20:00Z"/>
  <w16cex:commentExtensible w16cex:durableId="253CF802" w16cex:dateUtc="2021-11-15T13:15:00Z"/>
  <w16cex:commentExtensible w16cex:durableId="253CF9F7" w16cex:dateUtc="2021-11-15T13:23:00Z"/>
  <w16cex:commentExtensible w16cex:durableId="253CFAB4" w16cex:dateUtc="2021-11-15T13:26:00Z"/>
  <w16cex:commentExtensible w16cex:durableId="253CFAF4" w16cex:dateUtc="2021-11-15T13:27:00Z"/>
  <w16cex:commentExtensible w16cex:durableId="253D02B6" w16cex:dateUtc="2021-11-15T14:00:00Z"/>
  <w16cex:commentExtensible w16cex:durableId="253CFB50" w16cex:dateUtc="2021-11-15T13:29:00Z"/>
  <w16cex:commentExtensible w16cex:durableId="251D43CF" w16cex:dateUtc="2016-09-14T21:38:00Z"/>
  <w16cex:commentExtensible w16cex:durableId="251D43D0" w16cex:dateUtc="2016-11-07T16:39:00Z"/>
  <w16cex:commentExtensible w16cex:durableId="253CFB8F" w16cex:dateUtc="2021-11-15T13:30:00Z"/>
  <w16cex:commentExtensible w16cex:durableId="253CFBA7" w16cex:dateUtc="2021-11-15T13:30:00Z"/>
  <w16cex:commentExtensible w16cex:durableId="253CFBC2" w16cex:dateUtc="2021-11-15T13:31:00Z"/>
  <w16cex:commentExtensible w16cex:durableId="253CFBD6" w16cex:dateUtc="2021-11-15T13:31:00Z"/>
  <w16cex:commentExtensible w16cex:durableId="253CFBEC" w16cex:dateUtc="2021-11-15T13:31:00Z"/>
  <w16cex:commentExtensible w16cex:durableId="253CFC03" w16cex:dateUtc="2021-11-15T13:32:00Z"/>
  <w16cex:commentExtensible w16cex:durableId="251D43D1" w16cex:dateUtc="2016-08-11T13:45:00Z"/>
  <w16cex:commentExtensible w16cex:durableId="253CFC7D" w16cex:dateUtc="2021-11-15T13:34:00Z"/>
  <w16cex:commentExtensible w16cex:durableId="251D43D2" w16cex:dateUtc="2021-04-13T00:05:00Z"/>
  <w16cex:commentExtensible w16cex:durableId="251D43D3" w16cex:dateUtc="2021-09-01T16:15:00Z"/>
  <w16cex:commentExtensible w16cex:durableId="251D43D4" w16cex:dateUtc="2021-06-15T16:22:00Z"/>
  <w16cex:commentExtensible w16cex:durableId="253CFCAC" w16cex:dateUtc="2021-11-15T13:35:00Z"/>
  <w16cex:commentExtensible w16cex:durableId="253CFCD3" w16cex:dateUtc="2021-11-15T13:35:00Z"/>
  <w16cex:commentExtensible w16cex:durableId="253CFCEE" w16cex:dateUtc="2021-11-15T13:36:00Z"/>
  <w16cex:commentExtensible w16cex:durableId="253CFD17" w16cex:dateUtc="2021-11-15T13:36:00Z"/>
  <w16cex:commentExtensible w16cex:durableId="251D43D5" w16cex:dateUtc="2021-08-31T18:58:00Z"/>
  <w16cex:commentExtensible w16cex:durableId="253CD9A3" w16cex:dateUtc="2021-11-15T11:05:00Z"/>
  <w16cex:commentExtensible w16cex:durableId="253CFDC2" w16cex:dateUtc="2021-11-15T13:39:00Z"/>
  <w16cex:commentExtensible w16cex:durableId="253CDB11" w16cex:dateUtc="2021-11-15T11:11:00Z"/>
  <w16cex:commentExtensible w16cex:durableId="253CDBC9" w16cex:dateUtc="2021-11-15T11:14:00Z"/>
  <w16cex:commentExtensible w16cex:durableId="253CFDFB" w16cex:dateUtc="2021-11-15T13:40:00Z"/>
  <w16cex:commentExtensible w16cex:durableId="251D43D6" w16cex:dateUtc="2021-06-15T16:22:00Z"/>
  <w16cex:commentExtensible w16cex:durableId="253CFE23" w16cex:dateUtc="2021-11-15T13:41:00Z"/>
  <w16cex:commentExtensible w16cex:durableId="253CFE30" w16cex:dateUtc="2021-11-15T13:41:00Z"/>
  <w16cex:commentExtensible w16cex:durableId="253CDF5F" w16cex:dateUtc="2021-11-15T11:30:00Z"/>
  <w16cex:commentExtensible w16cex:durableId="253CFE8B" w16cex:dateUtc="2021-11-15T13:43:00Z"/>
  <w16cex:commentExtensible w16cex:durableId="253CFEB5" w16cex:dateUtc="2021-11-15T13:43:00Z"/>
  <w16cex:commentExtensible w16cex:durableId="253CFEF0" w16cex:dateUtc="2021-11-15T13:44:00Z"/>
  <w16cex:commentExtensible w16cex:durableId="251D43D7" w16cex:dateUtc="2016-11-07T16:55:00Z"/>
  <w16cex:commentExtensible w16cex:durableId="253BD597" w16cex:dateUtc="2021-11-14T16:36:00Z"/>
  <w16cex:commentExtensible w16cex:durableId="253BD5B0" w16cex:dateUtc="2021-11-14T16:36:00Z"/>
  <w16cex:commentExtensible w16cex:durableId="253BD92B" w16cex:dateUtc="2021-11-14T16:51:00Z"/>
  <w16cex:commentExtensible w16cex:durableId="251D43D8" w16cex:dateUtc="2021-09-01T16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C5BCEB6" w16cid:durableId="251D43BA"/>
  <w16cid:commentId w16cid:paraId="6768CE82" w16cid:durableId="253BDB93"/>
  <w16cid:commentId w16cid:paraId="14B79F9B" w16cid:durableId="251D43BB"/>
  <w16cid:commentId w16cid:paraId="14DFDF87" w16cid:durableId="253CEC0B"/>
  <w16cid:commentId w16cid:paraId="6BEB53E4" w16cid:durableId="253CEC29"/>
  <w16cid:commentId w16cid:paraId="2FBBC29A" w16cid:durableId="251D43BC"/>
  <w16cid:commentId w16cid:paraId="633A004E" w16cid:durableId="253CEC42"/>
  <w16cid:commentId w16cid:paraId="14C47DC5" w16cid:durableId="251D43BD"/>
  <w16cid:commentId w16cid:paraId="2FB93646" w16cid:durableId="253CED15"/>
  <w16cid:commentId w16cid:paraId="270D9C0D" w16cid:durableId="251D43BE"/>
  <w16cid:commentId w16cid:paraId="79DD4CFD" w16cid:durableId="251D43BF"/>
  <w16cid:commentId w16cid:paraId="16787527" w16cid:durableId="253CEDEF"/>
  <w16cid:commentId w16cid:paraId="22A15014" w16cid:durableId="253CEE16"/>
  <w16cid:commentId w16cid:paraId="5186BDBE" w16cid:durableId="251D43C0"/>
  <w16cid:commentId w16cid:paraId="6F22BA98" w16cid:durableId="251D43C1"/>
  <w16cid:commentId w16cid:paraId="47DC84AC" w16cid:durableId="253CEE5C"/>
  <w16cid:commentId w16cid:paraId="1BDBBB00" w16cid:durableId="253BEA18"/>
  <w16cid:commentId w16cid:paraId="213AACA2" w16cid:durableId="253BE8FB"/>
  <w16cid:commentId w16cid:paraId="1F2B7E71" w16cid:durableId="253BE925"/>
  <w16cid:commentId w16cid:paraId="0CD339C5" w16cid:durableId="253BE948"/>
  <w16cid:commentId w16cid:paraId="24DEA6FD" w16cid:durableId="253BE9C3"/>
  <w16cid:commentId w16cid:paraId="79E6F821" w16cid:durableId="253BE971"/>
  <w16cid:commentId w16cid:paraId="3E595D48" w16cid:durableId="251D43C2"/>
  <w16cid:commentId w16cid:paraId="7DF538B0" w16cid:durableId="253BE267"/>
  <w16cid:commentId w16cid:paraId="63FEA41A" w16cid:durableId="251D43C3"/>
  <w16cid:commentId w16cid:paraId="24B30E6E" w16cid:durableId="253BF907"/>
  <w16cid:commentId w16cid:paraId="41AD06DA" w16cid:durableId="253CEE88"/>
  <w16cid:commentId w16cid:paraId="359A5DDC" w16cid:durableId="253CEEA8"/>
  <w16cid:commentId w16cid:paraId="269BA3A8" w16cid:durableId="251D43C4"/>
  <w16cid:commentId w16cid:paraId="52D9D9A8" w16cid:durableId="251D43C5"/>
  <w16cid:commentId w16cid:paraId="66975DCE" w16cid:durableId="251D43C6"/>
  <w16cid:commentId w16cid:paraId="34C4923E" w16cid:durableId="251D43C7"/>
  <w16cid:commentId w16cid:paraId="311696D4" w16cid:durableId="251D43C8"/>
  <w16cid:commentId w16cid:paraId="6DCFE925" w16cid:durableId="253BEF92"/>
  <w16cid:commentId w16cid:paraId="04550333" w16cid:durableId="253CEEEF"/>
  <w16cid:commentId w16cid:paraId="0DAB489A" w16cid:durableId="253BED2E"/>
  <w16cid:commentId w16cid:paraId="5093D729" w16cid:durableId="253CF677"/>
  <w16cid:commentId w16cid:paraId="1A148200" w16cid:durableId="251D43C9"/>
  <w16cid:commentId w16cid:paraId="0FE5238E" w16cid:durableId="253CF691"/>
  <w16cid:commentId w16cid:paraId="7AC661FB" w16cid:durableId="251D43CA"/>
  <w16cid:commentId w16cid:paraId="316288C7" w16cid:durableId="253CF71C"/>
  <w16cid:commentId w16cid:paraId="43899ACC" w16cid:durableId="253BF12A"/>
  <w16cid:commentId w16cid:paraId="60B726BB" w16cid:durableId="253BF292"/>
  <w16cid:commentId w16cid:paraId="26E18ECE" w16cid:durableId="253BF637"/>
  <w16cid:commentId w16cid:paraId="115E069E" w16cid:durableId="251D43CB"/>
  <w16cid:commentId w16cid:paraId="0AEB0E72" w16cid:durableId="253CF7BB"/>
  <w16cid:commentId w16cid:paraId="30EE0DD3" w16cid:durableId="251D43CC"/>
  <w16cid:commentId w16cid:paraId="326038E6" w16cid:durableId="253BF899"/>
  <w16cid:commentId w16cid:paraId="75BFE3B7" w16cid:durableId="253BF948"/>
  <w16cid:commentId w16cid:paraId="4E14DAE6" w16cid:durableId="253BF9B8"/>
  <w16cid:commentId w16cid:paraId="39803782" w16cid:durableId="251D43CD"/>
  <w16cid:commentId w16cid:paraId="4388AA62" w16cid:durableId="251D43CE"/>
  <w16cid:commentId w16cid:paraId="472B95FF" w16cid:durableId="253CF802"/>
  <w16cid:commentId w16cid:paraId="5FD7E923" w16cid:durableId="253CF9F7"/>
  <w16cid:commentId w16cid:paraId="3C973083" w16cid:durableId="253CFAB4"/>
  <w16cid:commentId w16cid:paraId="297FB106" w16cid:durableId="253CFAF4"/>
  <w16cid:commentId w16cid:paraId="1C9339C0" w16cid:durableId="253D02B6"/>
  <w16cid:commentId w16cid:paraId="2F0C63C5" w16cid:durableId="253CFB50"/>
  <w16cid:commentId w16cid:paraId="460AD069" w16cid:durableId="251D43CF"/>
  <w16cid:commentId w16cid:paraId="6381042F" w16cid:durableId="251D43D0"/>
  <w16cid:commentId w16cid:paraId="143048A9" w16cid:durableId="253CFB8F"/>
  <w16cid:commentId w16cid:paraId="14A3D273" w16cid:durableId="253CFBA7"/>
  <w16cid:commentId w16cid:paraId="00AA187E" w16cid:durableId="253CFBC2"/>
  <w16cid:commentId w16cid:paraId="6A5EDEE5" w16cid:durableId="253CFBD6"/>
  <w16cid:commentId w16cid:paraId="349F4863" w16cid:durableId="253CFBEC"/>
  <w16cid:commentId w16cid:paraId="6832BC5F" w16cid:durableId="253CFC03"/>
  <w16cid:commentId w16cid:paraId="338C51EA" w16cid:durableId="251D43D1"/>
  <w16cid:commentId w16cid:paraId="05086F8E" w16cid:durableId="253CFC7D"/>
  <w16cid:commentId w16cid:paraId="09623254" w16cid:durableId="251D43D2"/>
  <w16cid:commentId w16cid:paraId="6C0EE0C2" w16cid:durableId="251D43D3"/>
  <w16cid:commentId w16cid:paraId="737C6DD2" w16cid:durableId="251D43D4"/>
  <w16cid:commentId w16cid:paraId="15273DD1" w16cid:durableId="253CFCAC"/>
  <w16cid:commentId w16cid:paraId="727F20DB" w16cid:durableId="253CFCD3"/>
  <w16cid:commentId w16cid:paraId="56F23657" w16cid:durableId="253CFCEE"/>
  <w16cid:commentId w16cid:paraId="694BD001" w16cid:durableId="253CFD17"/>
  <w16cid:commentId w16cid:paraId="6D70F700" w16cid:durableId="251D43D5"/>
  <w16cid:commentId w16cid:paraId="25A57CF2" w16cid:durableId="253CD9A3"/>
  <w16cid:commentId w16cid:paraId="7DA0E5B3" w16cid:durableId="253CFDC2"/>
  <w16cid:commentId w16cid:paraId="5AECE193" w16cid:durableId="253CDB11"/>
  <w16cid:commentId w16cid:paraId="12371FB5" w16cid:durableId="253CDBC9"/>
  <w16cid:commentId w16cid:paraId="2FC41DC7" w16cid:durableId="253CFDFB"/>
  <w16cid:commentId w16cid:paraId="6806D0CA" w16cid:durableId="251D43D6"/>
  <w16cid:commentId w16cid:paraId="4DFC4892" w16cid:durableId="253CFE23"/>
  <w16cid:commentId w16cid:paraId="4ACAE89E" w16cid:durableId="253CFE30"/>
  <w16cid:commentId w16cid:paraId="51669DFC" w16cid:durableId="253CDF5F"/>
  <w16cid:commentId w16cid:paraId="66A7F82D" w16cid:durableId="253CFE8B"/>
  <w16cid:commentId w16cid:paraId="54F17124" w16cid:durableId="253CFEB5"/>
  <w16cid:commentId w16cid:paraId="73D69FAC" w16cid:durableId="253CFEF0"/>
  <w16cid:commentId w16cid:paraId="03FC1F4F" w16cid:durableId="251D43D7"/>
  <w16cid:commentId w16cid:paraId="437E0E49" w16cid:durableId="253BD597"/>
  <w16cid:commentId w16cid:paraId="48057CAF" w16cid:durableId="253BD5B0"/>
  <w16cid:commentId w16cid:paraId="37E28F0C" w16cid:durableId="253BD92B"/>
  <w16cid:commentId w16cid:paraId="2E016677" w16cid:durableId="251D43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140E6" w14:textId="77777777" w:rsidR="001F4865" w:rsidRDefault="001F4865">
      <w:r>
        <w:separator/>
      </w:r>
    </w:p>
  </w:endnote>
  <w:endnote w:type="continuationSeparator" w:id="0">
    <w:p w14:paraId="70889E77" w14:textId="77777777" w:rsidR="001F4865" w:rsidRDefault="001F4865">
      <w:r>
        <w:continuationSeparator/>
      </w:r>
    </w:p>
  </w:endnote>
  <w:endnote w:type="continuationNotice" w:id="1">
    <w:p w14:paraId="1E7AB575" w14:textId="77777777" w:rsidR="001F4865" w:rsidRDefault="001F48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Andale Mono">
    <w:altName w:val="MS Gothic"/>
    <w:charset w:val="00"/>
    <w:family w:val="modern"/>
    <w:pitch w:val="fixed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charset w:val="00"/>
    <w:family w:val="roman"/>
    <w:pitch w:val="variable"/>
    <w:sig w:usb0="00000003" w:usb1="00000000" w:usb2="00000000" w:usb3="00000000" w:csb0="00000001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AE482" w14:textId="3EB51559" w:rsidR="00D760EC" w:rsidRDefault="00D760EC" w:rsidP="000323E3">
    <w:pPr>
      <w:pStyle w:val="Footer"/>
      <w:framePr w:wrap="around" w:vAnchor="text" w:hAnchor="margin" w:xAlign="center" w:y="1"/>
      <w:tabs>
        <w:tab w:val="clear" w:pos="4153"/>
        <w:tab w:val="clear" w:pos="8306"/>
      </w:tabs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2024">
      <w:rPr>
        <w:rStyle w:val="PageNumber"/>
        <w:noProof/>
      </w:rPr>
      <w:t>119</w:t>
    </w:r>
    <w:r>
      <w:rPr>
        <w:rStyle w:val="PageNumber"/>
      </w:rPr>
      <w:fldChar w:fldCharType="end"/>
    </w:r>
  </w:p>
  <w:p w14:paraId="732D0C5E" w14:textId="79920F70" w:rsidR="00D760EC" w:rsidRDefault="00D760EC" w:rsidP="00086B1A">
    <w:pPr>
      <w:pStyle w:val="Footer"/>
      <w:tabs>
        <w:tab w:val="clear" w:pos="4153"/>
        <w:tab w:val="clear" w:pos="8306"/>
        <w:tab w:val="center" w:pos="5103"/>
      </w:tabs>
      <w:ind w:right="7466"/>
      <w:rPr>
        <w:b/>
        <w:bCs/>
        <w:sz w:val="18"/>
        <w:szCs w:val="18"/>
      </w:rPr>
    </w:pPr>
    <w:r>
      <w:rPr>
        <w:b/>
        <w:bCs/>
        <w:sz w:val="18"/>
        <w:szCs w:val="18"/>
      </w:rPr>
      <w:t>Contract</w:t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  <w:t>T2.2</w:t>
    </w:r>
  </w:p>
  <w:p w14:paraId="22405462" w14:textId="3D077B9F" w:rsidR="00D760EC" w:rsidRDefault="00D760EC" w:rsidP="00086B1A">
    <w:pPr>
      <w:pStyle w:val="Footer"/>
      <w:tabs>
        <w:tab w:val="clear" w:pos="8306"/>
        <w:tab w:val="right" w:pos="9000"/>
      </w:tabs>
      <w:rPr>
        <w:b/>
        <w:sz w:val="18"/>
        <w:szCs w:val="18"/>
      </w:rPr>
    </w:pPr>
    <w:r>
      <w:rPr>
        <w:b/>
        <w:sz w:val="18"/>
        <w:szCs w:val="18"/>
      </w:rPr>
      <w:t>Part T2: Returnable Schedules</w:t>
    </w:r>
    <w:r>
      <w:rPr>
        <w:b/>
        <w:sz w:val="18"/>
        <w:szCs w:val="18"/>
      </w:rPr>
      <w:tab/>
    </w:r>
    <w:r>
      <w:rPr>
        <w:b/>
        <w:sz w:val="18"/>
        <w:szCs w:val="18"/>
      </w:rPr>
      <w:tab/>
      <w:t>Returnable Schedules</w:t>
    </w:r>
  </w:p>
  <w:p w14:paraId="18F1EC2D" w14:textId="5386B848" w:rsidR="00D760EC" w:rsidRPr="00086B1A" w:rsidRDefault="00D760EC" w:rsidP="00086B1A">
    <w:pPr>
      <w:pStyle w:val="Footer"/>
      <w:tabs>
        <w:tab w:val="clear" w:pos="8306"/>
        <w:tab w:val="right" w:pos="9356"/>
      </w:tabs>
      <w:rPr>
        <w:sz w:val="18"/>
        <w:szCs w:val="18"/>
      </w:rPr>
    </w:pPr>
    <w:r>
      <w:rPr>
        <w:b/>
        <w:sz w:val="18"/>
        <w:szCs w:val="18"/>
      </w:rPr>
      <w:t xml:space="preserve">Reference No. </w:t>
    </w:r>
    <w:r>
      <w:rPr>
        <w:b/>
        <w:sz w:val="18"/>
        <w:szCs w:val="18"/>
        <w:highlight w:val="lightGray"/>
      </w:rPr>
      <w:t>272C/2021/22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BE7E4" w14:textId="5B2D8A6D" w:rsidR="009523DA" w:rsidRPr="00086B1A" w:rsidRDefault="009523DA" w:rsidP="009523DA">
    <w:pPr>
      <w:pStyle w:val="Footer"/>
      <w:tabs>
        <w:tab w:val="clear" w:pos="8306"/>
        <w:tab w:val="right" w:pos="9356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6905D" w14:textId="77777777" w:rsidR="001F4865" w:rsidRDefault="001F4865">
      <w:r>
        <w:separator/>
      </w:r>
    </w:p>
  </w:footnote>
  <w:footnote w:type="continuationSeparator" w:id="0">
    <w:p w14:paraId="2BAC7313" w14:textId="77777777" w:rsidR="001F4865" w:rsidRDefault="001F4865">
      <w:r>
        <w:continuationSeparator/>
      </w:r>
    </w:p>
  </w:footnote>
  <w:footnote w:type="continuationNotice" w:id="1">
    <w:p w14:paraId="294C0597" w14:textId="77777777" w:rsidR="001F4865" w:rsidRDefault="001F48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35F6F" w14:textId="3374AA02" w:rsidR="00D760EC" w:rsidRDefault="00D760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22454" w14:textId="1DAADA42" w:rsidR="00D760EC" w:rsidRPr="00C10D19" w:rsidRDefault="00D760EC" w:rsidP="000C77F7">
    <w:pPr>
      <w:pStyle w:val="Header"/>
    </w:pPr>
  </w:p>
  <w:p w14:paraId="7038A28C" w14:textId="77777777" w:rsidR="00D760EC" w:rsidRDefault="00D760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1947C" w14:textId="1D6B2B9B" w:rsidR="00D760EC" w:rsidRDefault="00D760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DC43498"/>
    <w:lvl w:ilvl="0">
      <w:start w:val="1"/>
      <w:numFmt w:val="decimal"/>
      <w:pStyle w:val="OmniPage103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2"/>
    <w:multiLevelType w:val="singleLevel"/>
    <w:tmpl w:val="FA5EA8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FB"/>
    <w:multiLevelType w:val="multilevel"/>
    <w:tmpl w:val="E8EAE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OOFSTUKC1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pStyle w:val="Legal6"/>
      <w:lvlText w:val="%6"/>
      <w:lvlJc w:val="left"/>
    </w:lvl>
    <w:lvl w:ilvl="6">
      <w:start w:val="1"/>
      <w:numFmt w:val="decimal"/>
      <w:pStyle w:val="Legal7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2"/>
    <w:multiLevelType w:val="singleLevel"/>
    <w:tmpl w:val="00000000"/>
    <w:lvl w:ilvl="0">
      <w:start w:val="1"/>
      <w:numFmt w:val="lowerLetter"/>
      <w:pStyle w:val="Quicka2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05"/>
    <w:multiLevelType w:val="multilevel"/>
    <w:tmpl w:val="00000000"/>
    <w:styleLink w:val="StyleOutlinenumberedArial9pt31141"/>
    <w:lvl w:ilvl="0">
      <w:start w:val="1"/>
      <w:numFmt w:val="decimal"/>
      <w:pStyle w:val="Legal1"/>
      <w:lvlText w:val="%1"/>
      <w:lvlJc w:val="left"/>
      <w:pPr>
        <w:tabs>
          <w:tab w:val="num" w:pos="648"/>
        </w:tabs>
        <w:ind w:left="648" w:hanging="648"/>
      </w:pPr>
      <w:rPr>
        <w:rFonts w:ascii="Andale Mono" w:hAnsi="Andale Mono" w:cs="Times New Roman"/>
        <w:sz w:val="22"/>
        <w:szCs w:val="22"/>
      </w:rPr>
    </w:lvl>
    <w:lvl w:ilvl="1">
      <w:start w:val="1"/>
      <w:numFmt w:val="decimal"/>
      <w:pStyle w:val="Legal2"/>
      <w:lvlText w:val="%1.%2"/>
      <w:lvlJc w:val="left"/>
      <w:pPr>
        <w:tabs>
          <w:tab w:val="num" w:pos="736"/>
        </w:tabs>
        <w:ind w:left="736" w:hanging="736"/>
      </w:pPr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8"/>
    <w:multiLevelType w:val="multilevel"/>
    <w:tmpl w:val="00000000"/>
    <w:lvl w:ilvl="0">
      <w:start w:val="1"/>
      <w:numFmt w:val="decimal"/>
      <w:pStyle w:val="671"/>
      <w:lvlText w:val="%1"/>
      <w:lvlJc w:val="left"/>
      <w:pPr>
        <w:tabs>
          <w:tab w:val="num" w:pos="1076"/>
        </w:tabs>
        <w:ind w:left="1076" w:hanging="1076"/>
      </w:pPr>
      <w:rPr>
        <w:rFonts w:ascii="Andale Mono" w:hAnsi="Andale Mono" w:cs="Times New Roman"/>
        <w:sz w:val="24"/>
        <w:szCs w:val="24"/>
      </w:rPr>
    </w:lvl>
    <w:lvl w:ilvl="1">
      <w:start w:val="1"/>
      <w:numFmt w:val="decimal"/>
      <w:pStyle w:val="672"/>
      <w:lvlText w:val="%1.%2"/>
      <w:lvlJc w:val="left"/>
      <w:pPr>
        <w:tabs>
          <w:tab w:val="num" w:pos="1076"/>
        </w:tabs>
        <w:ind w:left="1076" w:hanging="1076"/>
      </w:pPr>
    </w:lvl>
    <w:lvl w:ilvl="2">
      <w:start w:val="1"/>
      <w:numFmt w:val="decimal"/>
      <w:pStyle w:val="673"/>
      <w:lvlText w:val="%1.%2.%3"/>
      <w:lvlJc w:val="left"/>
      <w:pPr>
        <w:tabs>
          <w:tab w:val="num" w:pos="1076"/>
        </w:tabs>
        <w:ind w:left="1076" w:hanging="1076"/>
      </w:pPr>
    </w:lvl>
    <w:lvl w:ilvl="3">
      <w:start w:val="1"/>
      <w:numFmt w:val="decimal"/>
      <w:pStyle w:val="674"/>
      <w:lvlText w:val="%1.%2.%3.%4"/>
      <w:lvlJc w:val="left"/>
      <w:pPr>
        <w:tabs>
          <w:tab w:val="num" w:pos="1076"/>
        </w:tabs>
        <w:ind w:left="1076" w:hanging="1076"/>
      </w:pPr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01D167C9"/>
    <w:multiLevelType w:val="multilevel"/>
    <w:tmpl w:val="CE4CE320"/>
    <w:lvl w:ilvl="0">
      <w:start w:val="1"/>
      <w:numFmt w:val="decimal"/>
      <w:lvlText w:val="Note A%1."/>
      <w:lvlJc w:val="left"/>
      <w:pPr>
        <w:tabs>
          <w:tab w:val="num" w:pos="994"/>
        </w:tabs>
        <w:ind w:left="2695" w:hanging="1985"/>
      </w:pPr>
      <w:rPr>
        <w:rFonts w:hint="default"/>
        <w:b w:val="0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43772A1"/>
    <w:multiLevelType w:val="hybridMultilevel"/>
    <w:tmpl w:val="9A04FB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3F18FD"/>
    <w:multiLevelType w:val="hybridMultilevel"/>
    <w:tmpl w:val="B59E01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4E3350C"/>
    <w:multiLevelType w:val="multilevel"/>
    <w:tmpl w:val="A3A69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1080"/>
      </w:pPr>
    </w:lvl>
    <w:lvl w:ilvl="2">
      <w:start w:val="1"/>
      <w:numFmt w:val="decimal"/>
      <w:isLgl/>
      <w:lvlText w:val="%1.%2.%3."/>
      <w:lvlJc w:val="left"/>
      <w:pPr>
        <w:ind w:left="1440" w:hanging="108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06191B89"/>
    <w:multiLevelType w:val="multilevel"/>
    <w:tmpl w:val="5BBE2032"/>
    <w:lvl w:ilvl="0">
      <w:start w:val="1"/>
      <w:numFmt w:val="decimal"/>
      <w:pStyle w:val="HOOFSTUK4D"/>
      <w:lvlText w:val="D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pStyle w:val="HOOFSTUK4D1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13" w15:restartNumberingAfterBreak="0">
    <w:nsid w:val="07AA3ABD"/>
    <w:multiLevelType w:val="multilevel"/>
    <w:tmpl w:val="01FED7BC"/>
    <w:styleLink w:val="StyleOutlinenumberedArial9pt212"/>
    <w:lvl w:ilvl="0">
      <w:start w:val="1"/>
      <w:numFmt w:val="decimal"/>
      <w:pStyle w:val="HOOFSTUK4C"/>
      <w:lvlText w:val="C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14" w15:restartNumberingAfterBreak="0">
    <w:nsid w:val="080E3AA5"/>
    <w:multiLevelType w:val="hybridMultilevel"/>
    <w:tmpl w:val="FA7CFDF6"/>
    <w:styleLink w:val="Style44"/>
    <w:lvl w:ilvl="0" w:tplc="6B6E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27252D"/>
    <w:multiLevelType w:val="hybridMultilevel"/>
    <w:tmpl w:val="EE921F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F34314"/>
    <w:multiLevelType w:val="hybridMultilevel"/>
    <w:tmpl w:val="956A6FC8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0BFD122A"/>
    <w:multiLevelType w:val="multilevel"/>
    <w:tmpl w:val="B86EE464"/>
    <w:lvl w:ilvl="0">
      <w:start w:val="1"/>
      <w:numFmt w:val="none"/>
      <w:pStyle w:val="SECTION"/>
      <w:suff w:val="space"/>
      <w:lvlText w:val="SECTION"/>
      <w:lvlJc w:val="left"/>
      <w:pPr>
        <w:ind w:left="720" w:hanging="72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2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18" w15:restartNumberingAfterBreak="0">
    <w:nsid w:val="0DA40634"/>
    <w:multiLevelType w:val="hybridMultilevel"/>
    <w:tmpl w:val="64BAC042"/>
    <w:lvl w:ilvl="0" w:tplc="C7CEE43A">
      <w:start w:val="3"/>
      <w:numFmt w:val="decimal"/>
      <w:lvlText w:val="4.4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E306C5D"/>
    <w:multiLevelType w:val="singleLevel"/>
    <w:tmpl w:val="488C8DA6"/>
    <w:lvl w:ilvl="0">
      <w:start w:val="1"/>
      <w:numFmt w:val="bullet"/>
      <w:pStyle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0E5A38A1"/>
    <w:multiLevelType w:val="multilevel"/>
    <w:tmpl w:val="759A1FE6"/>
    <w:lvl w:ilvl="0">
      <w:start w:val="1"/>
      <w:numFmt w:val="decimal"/>
      <w:pStyle w:val="ZClauses-Level1"/>
      <w:lvlText w:val="Z.%1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Z-Level2"/>
      <w:lvlText w:val="Z.%1.%2"/>
      <w:lvlJc w:val="left"/>
      <w:pPr>
        <w:tabs>
          <w:tab w:val="num" w:pos="1134"/>
        </w:tabs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Z-Level3"/>
      <w:lvlText w:val="Z.%1.%2.%3"/>
      <w:lvlJc w:val="left"/>
      <w:pPr>
        <w:tabs>
          <w:tab w:val="num" w:pos="1701"/>
        </w:tabs>
        <w:ind w:left="1701" w:hanging="1701"/>
      </w:pPr>
      <w:rPr>
        <w:rFonts w:cs="Times New Roman" w:hint="default"/>
        <w:b w:val="0"/>
        <w:i w:val="0"/>
      </w:rPr>
    </w:lvl>
    <w:lvl w:ilvl="3">
      <w:start w:val="1"/>
      <w:numFmt w:val="decimal"/>
      <w:pStyle w:val="Z-Level4"/>
      <w:lvlText w:val="Z.%1.%2.%3.%4"/>
      <w:lvlJc w:val="left"/>
      <w:pPr>
        <w:tabs>
          <w:tab w:val="num" w:pos="2268"/>
        </w:tabs>
        <w:ind w:left="2268" w:hanging="226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2835" w:hanging="2835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3402"/>
        </w:tabs>
        <w:ind w:left="3402" w:hanging="3402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572"/>
        </w:tabs>
        <w:ind w:left="3572" w:hanging="3572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0E5F0FB7"/>
    <w:multiLevelType w:val="hybridMultilevel"/>
    <w:tmpl w:val="3AAC629C"/>
    <w:styleLink w:val="StyleOutlinenumberedArial9pt1"/>
    <w:lvl w:ilvl="0" w:tplc="4F82AE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7A4586">
      <w:numFmt w:val="none"/>
      <w:lvlText w:val=""/>
      <w:lvlJc w:val="left"/>
      <w:pPr>
        <w:tabs>
          <w:tab w:val="num" w:pos="360"/>
        </w:tabs>
      </w:pPr>
    </w:lvl>
    <w:lvl w:ilvl="2" w:tplc="998C1B58">
      <w:numFmt w:val="none"/>
      <w:lvlText w:val=""/>
      <w:lvlJc w:val="left"/>
      <w:pPr>
        <w:tabs>
          <w:tab w:val="num" w:pos="360"/>
        </w:tabs>
      </w:pPr>
    </w:lvl>
    <w:lvl w:ilvl="3" w:tplc="6C8A86D0">
      <w:numFmt w:val="none"/>
      <w:lvlText w:val=""/>
      <w:lvlJc w:val="left"/>
      <w:pPr>
        <w:tabs>
          <w:tab w:val="num" w:pos="360"/>
        </w:tabs>
      </w:pPr>
    </w:lvl>
    <w:lvl w:ilvl="4" w:tplc="6EAC54F0">
      <w:numFmt w:val="none"/>
      <w:lvlText w:val=""/>
      <w:lvlJc w:val="left"/>
      <w:pPr>
        <w:tabs>
          <w:tab w:val="num" w:pos="360"/>
        </w:tabs>
      </w:pPr>
    </w:lvl>
    <w:lvl w:ilvl="5" w:tplc="F04AF13E">
      <w:numFmt w:val="none"/>
      <w:lvlText w:val=""/>
      <w:lvlJc w:val="left"/>
      <w:pPr>
        <w:tabs>
          <w:tab w:val="num" w:pos="360"/>
        </w:tabs>
      </w:pPr>
    </w:lvl>
    <w:lvl w:ilvl="6" w:tplc="862A7B58">
      <w:numFmt w:val="none"/>
      <w:lvlText w:val=""/>
      <w:lvlJc w:val="left"/>
      <w:pPr>
        <w:tabs>
          <w:tab w:val="num" w:pos="360"/>
        </w:tabs>
      </w:pPr>
    </w:lvl>
    <w:lvl w:ilvl="7" w:tplc="637AB438">
      <w:numFmt w:val="none"/>
      <w:lvlText w:val=""/>
      <w:lvlJc w:val="left"/>
      <w:pPr>
        <w:tabs>
          <w:tab w:val="num" w:pos="360"/>
        </w:tabs>
      </w:pPr>
    </w:lvl>
    <w:lvl w:ilvl="8" w:tplc="36EC5B6A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0F4741CD"/>
    <w:multiLevelType w:val="multilevel"/>
    <w:tmpl w:val="8F2635D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lvlRestart w:val="0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3.4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0FCA655D"/>
    <w:multiLevelType w:val="multilevel"/>
    <w:tmpl w:val="744604E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1"/>
      <w:numFmt w:val="upperLetter"/>
      <w:pStyle w:val="WWList2"/>
      <w:lvlText w:val="%2."/>
      <w:lvlJc w:val="left"/>
      <w:pPr>
        <w:tabs>
          <w:tab w:val="num" w:pos="502"/>
        </w:tabs>
        <w:ind w:left="142" w:firstLine="0"/>
      </w:pPr>
      <w:rPr>
        <w:rFonts w:hint="default"/>
        <w:b/>
      </w:rPr>
    </w:lvl>
    <w:lvl w:ilvl="2">
      <w:start w:val="1"/>
      <w:numFmt w:val="decimal"/>
      <w:pStyle w:val="WWList3"/>
      <w:lvlText w:val="%3."/>
      <w:lvlJc w:val="left"/>
      <w:pPr>
        <w:tabs>
          <w:tab w:val="num" w:pos="2345"/>
        </w:tabs>
        <w:ind w:left="1985" w:firstLine="0"/>
      </w:pPr>
      <w:rPr>
        <w:rFonts w:hint="default"/>
        <w:b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644"/>
        </w:tabs>
        <w:ind w:left="284" w:firstLine="0"/>
      </w:pPr>
      <w:rPr>
        <w:rFonts w:hint="default"/>
        <w:b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  <w:b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1920"/>
        </w:tabs>
        <w:ind w:left="1560" w:firstLine="0"/>
      </w:pPr>
      <w:rPr>
        <w:rFonts w:hint="default"/>
        <w:b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  <w:b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  <w:b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  <w:b/>
      </w:rPr>
    </w:lvl>
  </w:abstractNum>
  <w:abstractNum w:abstractNumId="24" w15:restartNumberingAfterBreak="0">
    <w:nsid w:val="0FE45D36"/>
    <w:multiLevelType w:val="multilevel"/>
    <w:tmpl w:val="34920E8A"/>
    <w:lvl w:ilvl="0">
      <w:start w:val="17"/>
      <w:numFmt w:val="decimal"/>
      <w:pStyle w:val="SECTION10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0FF42910"/>
    <w:multiLevelType w:val="hybridMultilevel"/>
    <w:tmpl w:val="0CAA26A8"/>
    <w:lvl w:ilvl="0" w:tplc="1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0FF67FEC"/>
    <w:multiLevelType w:val="hybridMultilevel"/>
    <w:tmpl w:val="8EA86E74"/>
    <w:styleLink w:val="StyleOutlinenumberedArial9pt33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7E69FB"/>
    <w:multiLevelType w:val="hybridMultilevel"/>
    <w:tmpl w:val="52FC1244"/>
    <w:lvl w:ilvl="0" w:tplc="0409000F">
      <w:start w:val="1"/>
      <w:numFmt w:val="decimal"/>
      <w:pStyle w:val="Quick1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pStyle w:val="Leve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17160E4"/>
    <w:multiLevelType w:val="multilevel"/>
    <w:tmpl w:val="7A7C56D2"/>
    <w:lvl w:ilvl="0">
      <w:start w:val="1"/>
      <w:numFmt w:val="decimal"/>
      <w:pStyle w:val="C2"/>
      <w:lvlText w:val="c2.%1"/>
      <w:lvlJc w:val="left"/>
      <w:pPr>
        <w:tabs>
          <w:tab w:val="num" w:pos="1702"/>
        </w:tabs>
        <w:ind w:left="1702" w:hanging="1134"/>
      </w:pPr>
      <w:rPr>
        <w:rFonts w:ascii="Arial Bold" w:hAnsi="Arial Bold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928"/>
        </w:tabs>
        <w:ind w:left="568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08"/>
        </w:tabs>
        <w:ind w:left="1288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986"/>
        </w:tabs>
        <w:ind w:left="1986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706"/>
        </w:tabs>
        <w:ind w:left="568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648"/>
        </w:tabs>
        <w:ind w:left="568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2062"/>
        </w:tabs>
        <w:ind w:left="568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2459"/>
        </w:tabs>
        <w:ind w:left="568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706"/>
        </w:tabs>
        <w:ind w:left="568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29" w15:restartNumberingAfterBreak="0">
    <w:nsid w:val="11AF18D6"/>
    <w:multiLevelType w:val="multilevel"/>
    <w:tmpl w:val="082610D8"/>
    <w:lvl w:ilvl="0">
      <w:start w:val="1"/>
      <w:numFmt w:val="decimal"/>
      <w:pStyle w:val="WWAnnexHead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pStyle w:val="WWAnnexHead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2">
      <w:start w:val="1"/>
      <w:numFmt w:val="decimal"/>
      <w:pStyle w:val="WWAnnexHead3"/>
      <w:lvlText w:val="%1.%2.%3"/>
      <w:lvlJc w:val="left"/>
      <w:pPr>
        <w:tabs>
          <w:tab w:val="num" w:pos="1701"/>
        </w:tabs>
        <w:ind w:left="1701" w:hanging="1701"/>
      </w:pPr>
      <w:rPr>
        <w:rFonts w:cs="Times New Roman" w:hint="default"/>
        <w:b w:val="0"/>
        <w:i w:val="0"/>
      </w:rPr>
    </w:lvl>
    <w:lvl w:ilvl="3">
      <w:start w:val="1"/>
      <w:numFmt w:val="decimal"/>
      <w:pStyle w:val="WWAnnexHead4"/>
      <w:lvlText w:val="%1.%2.%3.%4"/>
      <w:lvlJc w:val="left"/>
      <w:pPr>
        <w:tabs>
          <w:tab w:val="num" w:pos="2268"/>
        </w:tabs>
        <w:ind w:left="2268" w:hanging="2268"/>
      </w:pPr>
      <w:rPr>
        <w:rFonts w:cs="Times New Roman" w:hint="default"/>
        <w:b w:val="0"/>
        <w:i w:val="0"/>
      </w:rPr>
    </w:lvl>
    <w:lvl w:ilvl="4">
      <w:start w:val="1"/>
      <w:numFmt w:val="decimal"/>
      <w:pStyle w:val="WWAnnexHead5"/>
      <w:lvlText w:val="%1.%2.%3.%4.%5"/>
      <w:lvlJc w:val="left"/>
      <w:pPr>
        <w:tabs>
          <w:tab w:val="num" w:pos="2835"/>
        </w:tabs>
        <w:ind w:left="2835" w:hanging="2835"/>
      </w:pPr>
      <w:rPr>
        <w:rFonts w:cs="Times New Roman" w:hint="default"/>
        <w:b w:val="0"/>
        <w:i w:val="0"/>
      </w:rPr>
    </w:lvl>
    <w:lvl w:ilvl="5">
      <w:start w:val="1"/>
      <w:numFmt w:val="decimal"/>
      <w:pStyle w:val="WWAnnexHead6"/>
      <w:lvlText w:val="%1.%2.%3.%4.%5.%6"/>
      <w:lvlJc w:val="left"/>
      <w:pPr>
        <w:tabs>
          <w:tab w:val="num" w:pos="3402"/>
        </w:tabs>
        <w:ind w:left="3402" w:hanging="3402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969"/>
        </w:tabs>
        <w:ind w:left="3969" w:hanging="3969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13DE60E3"/>
    <w:multiLevelType w:val="hybridMultilevel"/>
    <w:tmpl w:val="805A7FFA"/>
    <w:lvl w:ilvl="0" w:tplc="4504173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 w:val="0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E859C6"/>
    <w:multiLevelType w:val="hybridMultilevel"/>
    <w:tmpl w:val="ED1E32D4"/>
    <w:lvl w:ilvl="0" w:tplc="8FDA477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50F1CAA"/>
    <w:multiLevelType w:val="hybridMultilevel"/>
    <w:tmpl w:val="9A04FB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5882CE0"/>
    <w:multiLevelType w:val="hybridMultilevel"/>
    <w:tmpl w:val="A9E8D0FE"/>
    <w:lvl w:ilvl="0" w:tplc="1C09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158D09B6"/>
    <w:multiLevelType w:val="hybridMultilevel"/>
    <w:tmpl w:val="A32698C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5EA6726"/>
    <w:multiLevelType w:val="hybridMultilevel"/>
    <w:tmpl w:val="6234CA1A"/>
    <w:lvl w:ilvl="0" w:tplc="77743198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8494D85"/>
    <w:multiLevelType w:val="hybridMultilevel"/>
    <w:tmpl w:val="57C46102"/>
    <w:lvl w:ilvl="0" w:tplc="CCB25674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97F40D4"/>
    <w:multiLevelType w:val="multilevel"/>
    <w:tmpl w:val="F524FCA2"/>
    <w:lvl w:ilvl="0">
      <w:start w:val="1"/>
      <w:numFmt w:val="lowerLetter"/>
      <w:lvlText w:val="(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8" w15:restartNumberingAfterBreak="0">
    <w:nsid w:val="19D53695"/>
    <w:multiLevelType w:val="multilevel"/>
    <w:tmpl w:val="8D7A2CEE"/>
    <w:lvl w:ilvl="0">
      <w:start w:val="1"/>
      <w:numFmt w:val="decimal"/>
      <w:pStyle w:val="HOOFSTUK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9" w15:restartNumberingAfterBreak="0">
    <w:nsid w:val="1BD91907"/>
    <w:multiLevelType w:val="hybridMultilevel"/>
    <w:tmpl w:val="109A61A2"/>
    <w:lvl w:ilvl="0" w:tplc="1F90274C">
      <w:start w:val="1"/>
      <w:numFmt w:val="decimal"/>
      <w:lvlText w:val="4.5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C1E6D67"/>
    <w:multiLevelType w:val="multilevel"/>
    <w:tmpl w:val="2A844F82"/>
    <w:styleLink w:val="StyleOutlinenumberedArial9pt4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42" w15:restartNumberingAfterBreak="0">
    <w:nsid w:val="1D627F30"/>
    <w:multiLevelType w:val="multilevel"/>
    <w:tmpl w:val="3700720E"/>
    <w:lvl w:ilvl="0">
      <w:start w:val="1"/>
      <w:numFmt w:val="decimal"/>
      <w:pStyle w:val="HOOFSTUK3"/>
      <w:lvlText w:val="A%1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43" w15:restartNumberingAfterBreak="0">
    <w:nsid w:val="1DFB6267"/>
    <w:multiLevelType w:val="multilevel"/>
    <w:tmpl w:val="84147A3E"/>
    <w:lvl w:ilvl="0">
      <w:start w:val="1"/>
      <w:numFmt w:val="decimal"/>
      <w:pStyle w:val="HOOFSTUK4B"/>
      <w:lvlText w:val="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44" w15:restartNumberingAfterBreak="0">
    <w:nsid w:val="20F9375F"/>
    <w:multiLevelType w:val="hybridMultilevel"/>
    <w:tmpl w:val="D4FA2A82"/>
    <w:styleLink w:val="StyleOutlinenumberedArial9pt6"/>
    <w:lvl w:ilvl="0" w:tplc="0409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21090878"/>
    <w:multiLevelType w:val="multilevel"/>
    <w:tmpl w:val="2F00879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lvlRestart w:val="0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3.4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211B4AC2"/>
    <w:multiLevelType w:val="multilevel"/>
    <w:tmpl w:val="8780E33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lvlRestart w:val="0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.4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24057D71"/>
    <w:multiLevelType w:val="hybridMultilevel"/>
    <w:tmpl w:val="549EBD8A"/>
    <w:styleLink w:val="StyleOutlinenumberedArial9pt43"/>
    <w:lvl w:ilvl="0" w:tplc="0AB8887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 w15:restartNumberingAfterBreak="0">
    <w:nsid w:val="27436A7F"/>
    <w:multiLevelType w:val="hybridMultilevel"/>
    <w:tmpl w:val="C70E1F02"/>
    <w:lvl w:ilvl="0" w:tplc="8786A12A">
      <w:start w:val="1"/>
      <w:numFmt w:val="decimal"/>
      <w:lvlText w:val="4.4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0" w15:restartNumberingAfterBreak="0">
    <w:nsid w:val="28981793"/>
    <w:multiLevelType w:val="multilevel"/>
    <w:tmpl w:val="DCE01148"/>
    <w:styleLink w:val="StyleOutlinenumberedArial9pt111"/>
    <w:lvl w:ilvl="0">
      <w:start w:val="1"/>
      <w:numFmt w:val="decimal"/>
      <w:pStyle w:val="HOOFSTUK2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51" w15:restartNumberingAfterBreak="0">
    <w:nsid w:val="2A606F17"/>
    <w:multiLevelType w:val="singleLevel"/>
    <w:tmpl w:val="08090017"/>
    <w:lvl w:ilvl="0">
      <w:start w:val="1"/>
      <w:numFmt w:val="lowerLetter"/>
      <w:pStyle w:val="SECTIOND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2" w15:restartNumberingAfterBreak="0">
    <w:nsid w:val="2BFD3A60"/>
    <w:multiLevelType w:val="hybridMultilevel"/>
    <w:tmpl w:val="2C367E4E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3876" w:hanging="180"/>
      </w:p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53" w15:restartNumberingAfterBreak="0">
    <w:nsid w:val="2C916D11"/>
    <w:multiLevelType w:val="multilevel"/>
    <w:tmpl w:val="421ED0D8"/>
    <w:styleLink w:val="StyleOutlinenumberedArial9pt1111"/>
    <w:lvl w:ilvl="0">
      <w:start w:val="1"/>
      <w:numFmt w:val="upperLetter"/>
      <w:pStyle w:val="HOOFSTUKFORMS"/>
      <w:lvlText w:val="FORM %1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54" w15:restartNumberingAfterBreak="0">
    <w:nsid w:val="2CA56900"/>
    <w:multiLevelType w:val="multilevel"/>
    <w:tmpl w:val="2A5EE4FA"/>
    <w:lvl w:ilvl="0">
      <w:start w:val="1"/>
      <w:numFmt w:val="decimal"/>
      <w:pStyle w:val="Style1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24"/>
        </w:tabs>
        <w:ind w:left="924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5"/>
        </w:tabs>
        <w:ind w:left="1985" w:hanging="9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52"/>
        </w:tabs>
        <w:ind w:left="2552" w:hanging="111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5" w15:restartNumberingAfterBreak="0">
    <w:nsid w:val="2D042A97"/>
    <w:multiLevelType w:val="hybridMultilevel"/>
    <w:tmpl w:val="5AD413DC"/>
    <w:styleLink w:val="StyleOutlinenumberedArial9pt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2E164B06"/>
    <w:multiLevelType w:val="hybridMultilevel"/>
    <w:tmpl w:val="3E20B886"/>
    <w:lvl w:ilvl="0" w:tplc="A2EE26F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06E3670"/>
    <w:multiLevelType w:val="hybridMultilevel"/>
    <w:tmpl w:val="9A04FB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11E1895"/>
    <w:multiLevelType w:val="hybridMultilevel"/>
    <w:tmpl w:val="369EB0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1DF6DF1"/>
    <w:multiLevelType w:val="hybridMultilevel"/>
    <w:tmpl w:val="C8E8FB66"/>
    <w:lvl w:ilvl="0" w:tplc="45041730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i w:val="0"/>
        <w:sz w:val="18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31E85211"/>
    <w:multiLevelType w:val="hybridMultilevel"/>
    <w:tmpl w:val="3BE8859E"/>
    <w:lvl w:ilvl="0" w:tplc="F6E69FA6">
      <w:start w:val="1"/>
      <w:numFmt w:val="lowerLetter"/>
      <w:lvlText w:val="(%1)"/>
      <w:lvlJc w:val="left"/>
      <w:pPr>
        <w:ind w:left="307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796" w:hanging="360"/>
      </w:pPr>
    </w:lvl>
    <w:lvl w:ilvl="2" w:tplc="1C09001B" w:tentative="1">
      <w:start w:val="1"/>
      <w:numFmt w:val="lowerRoman"/>
      <w:lvlText w:val="%3."/>
      <w:lvlJc w:val="right"/>
      <w:pPr>
        <w:ind w:left="4516" w:hanging="180"/>
      </w:pPr>
    </w:lvl>
    <w:lvl w:ilvl="3" w:tplc="1C09000F" w:tentative="1">
      <w:start w:val="1"/>
      <w:numFmt w:val="decimal"/>
      <w:lvlText w:val="%4."/>
      <w:lvlJc w:val="left"/>
      <w:pPr>
        <w:ind w:left="5236" w:hanging="360"/>
      </w:pPr>
    </w:lvl>
    <w:lvl w:ilvl="4" w:tplc="1C090019" w:tentative="1">
      <w:start w:val="1"/>
      <w:numFmt w:val="lowerLetter"/>
      <w:lvlText w:val="%5."/>
      <w:lvlJc w:val="left"/>
      <w:pPr>
        <w:ind w:left="5956" w:hanging="360"/>
      </w:pPr>
    </w:lvl>
    <w:lvl w:ilvl="5" w:tplc="1C09001B" w:tentative="1">
      <w:start w:val="1"/>
      <w:numFmt w:val="lowerRoman"/>
      <w:lvlText w:val="%6."/>
      <w:lvlJc w:val="right"/>
      <w:pPr>
        <w:ind w:left="6676" w:hanging="180"/>
      </w:pPr>
    </w:lvl>
    <w:lvl w:ilvl="6" w:tplc="1C09000F" w:tentative="1">
      <w:start w:val="1"/>
      <w:numFmt w:val="decimal"/>
      <w:lvlText w:val="%7."/>
      <w:lvlJc w:val="left"/>
      <w:pPr>
        <w:ind w:left="7396" w:hanging="360"/>
      </w:pPr>
    </w:lvl>
    <w:lvl w:ilvl="7" w:tplc="1C090019" w:tentative="1">
      <w:start w:val="1"/>
      <w:numFmt w:val="lowerLetter"/>
      <w:lvlText w:val="%8."/>
      <w:lvlJc w:val="left"/>
      <w:pPr>
        <w:ind w:left="8116" w:hanging="360"/>
      </w:pPr>
    </w:lvl>
    <w:lvl w:ilvl="8" w:tplc="1C09001B" w:tentative="1">
      <w:start w:val="1"/>
      <w:numFmt w:val="lowerRoman"/>
      <w:lvlText w:val="%9."/>
      <w:lvlJc w:val="right"/>
      <w:pPr>
        <w:ind w:left="8836" w:hanging="180"/>
      </w:pPr>
    </w:lvl>
  </w:abstractNum>
  <w:abstractNum w:abstractNumId="61" w15:restartNumberingAfterBreak="0">
    <w:nsid w:val="33306D98"/>
    <w:multiLevelType w:val="hybridMultilevel"/>
    <w:tmpl w:val="D9B815BC"/>
    <w:lvl w:ilvl="0" w:tplc="0360BCCE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073" w:hanging="360"/>
      </w:pPr>
    </w:lvl>
    <w:lvl w:ilvl="2" w:tplc="1C09001B" w:tentative="1">
      <w:start w:val="1"/>
      <w:numFmt w:val="lowerRoman"/>
      <w:lvlText w:val="%3."/>
      <w:lvlJc w:val="right"/>
      <w:pPr>
        <w:ind w:left="2793" w:hanging="180"/>
      </w:pPr>
    </w:lvl>
    <w:lvl w:ilvl="3" w:tplc="1C09000F" w:tentative="1">
      <w:start w:val="1"/>
      <w:numFmt w:val="decimal"/>
      <w:lvlText w:val="%4."/>
      <w:lvlJc w:val="left"/>
      <w:pPr>
        <w:ind w:left="3513" w:hanging="360"/>
      </w:pPr>
    </w:lvl>
    <w:lvl w:ilvl="4" w:tplc="1C090019" w:tentative="1">
      <w:start w:val="1"/>
      <w:numFmt w:val="lowerLetter"/>
      <w:lvlText w:val="%5."/>
      <w:lvlJc w:val="left"/>
      <w:pPr>
        <w:ind w:left="4233" w:hanging="360"/>
      </w:pPr>
    </w:lvl>
    <w:lvl w:ilvl="5" w:tplc="1C09001B" w:tentative="1">
      <w:start w:val="1"/>
      <w:numFmt w:val="lowerRoman"/>
      <w:lvlText w:val="%6."/>
      <w:lvlJc w:val="right"/>
      <w:pPr>
        <w:ind w:left="4953" w:hanging="180"/>
      </w:pPr>
    </w:lvl>
    <w:lvl w:ilvl="6" w:tplc="1C09000F" w:tentative="1">
      <w:start w:val="1"/>
      <w:numFmt w:val="decimal"/>
      <w:lvlText w:val="%7."/>
      <w:lvlJc w:val="left"/>
      <w:pPr>
        <w:ind w:left="5673" w:hanging="360"/>
      </w:pPr>
    </w:lvl>
    <w:lvl w:ilvl="7" w:tplc="1C090019" w:tentative="1">
      <w:start w:val="1"/>
      <w:numFmt w:val="lowerLetter"/>
      <w:lvlText w:val="%8."/>
      <w:lvlJc w:val="left"/>
      <w:pPr>
        <w:ind w:left="6393" w:hanging="360"/>
      </w:pPr>
    </w:lvl>
    <w:lvl w:ilvl="8" w:tplc="1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2" w15:restartNumberingAfterBreak="0">
    <w:nsid w:val="343813C7"/>
    <w:multiLevelType w:val="multilevel"/>
    <w:tmpl w:val="A77A95C0"/>
    <w:lvl w:ilvl="0">
      <w:start w:val="1"/>
      <w:numFmt w:val="decimal"/>
      <w:lvlText w:val="Note C%1."/>
      <w:lvlJc w:val="left"/>
      <w:pPr>
        <w:tabs>
          <w:tab w:val="num" w:pos="994"/>
        </w:tabs>
        <w:ind w:left="2695" w:hanging="1985"/>
      </w:pPr>
      <w:rPr>
        <w:rFonts w:hint="default"/>
        <w:b w:val="0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36DF588B"/>
    <w:multiLevelType w:val="multilevel"/>
    <w:tmpl w:val="162AA0F8"/>
    <w:lvl w:ilvl="0">
      <w:start w:val="4"/>
      <w:numFmt w:val="decimal"/>
      <w:pStyle w:val="HOOFSTUKD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386E1F90"/>
    <w:multiLevelType w:val="hybridMultilevel"/>
    <w:tmpl w:val="BB60FE22"/>
    <w:lvl w:ilvl="0" w:tplc="EEC46B6E">
      <w:start w:val="1"/>
      <w:numFmt w:val="decimal"/>
      <w:pStyle w:val="List3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38B8339B"/>
    <w:multiLevelType w:val="hybridMultilevel"/>
    <w:tmpl w:val="076AC004"/>
    <w:styleLink w:val="Style45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395F308F"/>
    <w:multiLevelType w:val="hybridMultilevel"/>
    <w:tmpl w:val="214CE392"/>
    <w:lvl w:ilvl="0" w:tplc="6C72D9A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3A117A"/>
    <w:multiLevelType w:val="hybridMultilevel"/>
    <w:tmpl w:val="5246BDD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A761A7"/>
    <w:multiLevelType w:val="multilevel"/>
    <w:tmpl w:val="ADFABEF2"/>
    <w:styleLink w:val="StyleOutlinenumberedArial9pt12"/>
    <w:lvl w:ilvl="0">
      <w:start w:val="1"/>
      <w:numFmt w:val="decimal"/>
      <w:lvlText w:val="C3.5.5.%1."/>
      <w:lvlJc w:val="left"/>
      <w:pPr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3C36310F"/>
    <w:multiLevelType w:val="hybridMultilevel"/>
    <w:tmpl w:val="47D41320"/>
    <w:lvl w:ilvl="0" w:tplc="68B455A8">
      <w:start w:val="37"/>
      <w:numFmt w:val="lowerLetter"/>
      <w:pStyle w:val="DFORMS"/>
      <w:lvlText w:val="(%1)"/>
      <w:lvlJc w:val="left"/>
      <w:pPr>
        <w:tabs>
          <w:tab w:val="num" w:pos="1137"/>
        </w:tabs>
        <w:ind w:left="1137" w:hanging="57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1D465CBE">
      <w:start w:val="1"/>
      <w:numFmt w:val="decimal"/>
      <w:lvlText w:val="(%3)"/>
      <w:lvlJc w:val="left"/>
      <w:pPr>
        <w:tabs>
          <w:tab w:val="num" w:pos="2607"/>
        </w:tabs>
        <w:ind w:left="2607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0" w15:restartNumberingAfterBreak="0">
    <w:nsid w:val="406655B3"/>
    <w:multiLevelType w:val="multilevel"/>
    <w:tmpl w:val="2C9A9A40"/>
    <w:lvl w:ilvl="0">
      <w:start w:val="1"/>
      <w:numFmt w:val="decimal"/>
      <w:lvlText w:val="Note B%1."/>
      <w:lvlJc w:val="left"/>
      <w:pPr>
        <w:tabs>
          <w:tab w:val="num" w:pos="994"/>
        </w:tabs>
        <w:ind w:left="2695" w:hanging="1985"/>
      </w:pPr>
      <w:rPr>
        <w:rFonts w:hint="default"/>
        <w:b w:val="0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409C629C"/>
    <w:multiLevelType w:val="multilevel"/>
    <w:tmpl w:val="06DCA152"/>
    <w:lvl w:ilvl="0">
      <w:start w:val="1"/>
      <w:numFmt w:val="decimal"/>
      <w:pStyle w:val="TO"/>
      <w:lvlText w:val="%1."/>
      <w:lvlJc w:val="left"/>
      <w:pPr>
        <w:tabs>
          <w:tab w:val="num" w:pos="1361"/>
        </w:tabs>
        <w:ind w:left="1361" w:hanging="1361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pStyle w:val="TO1"/>
      <w:lvlText w:val="%1.%2"/>
      <w:lvlJc w:val="left"/>
      <w:pPr>
        <w:tabs>
          <w:tab w:val="num" w:pos="1361"/>
        </w:tabs>
        <w:ind w:left="1361" w:hanging="136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136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1361" w:hanging="1361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2" w15:restartNumberingAfterBreak="0">
    <w:nsid w:val="40A708F0"/>
    <w:multiLevelType w:val="hybridMultilevel"/>
    <w:tmpl w:val="29286AEE"/>
    <w:lvl w:ilvl="0" w:tplc="A0B8427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397485D"/>
    <w:multiLevelType w:val="multilevel"/>
    <w:tmpl w:val="B268EBB6"/>
    <w:name w:val="FC Info"/>
    <w:lvl w:ilvl="0">
      <w:start w:val="1"/>
      <w:numFmt w:val="decimal"/>
      <w:pStyle w:val="FCHeading1"/>
      <w:lvlText w:val="C3.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FCHeading2"/>
      <w:lvlText w:val="C3.%1.%2"/>
      <w:lvlJc w:val="left"/>
      <w:pPr>
        <w:ind w:left="1135" w:hanging="851"/>
      </w:pPr>
      <w:rPr>
        <w:rFonts w:hint="default"/>
      </w:rPr>
    </w:lvl>
    <w:lvl w:ilvl="2">
      <w:start w:val="1"/>
      <w:numFmt w:val="decimal"/>
      <w:pStyle w:val="FCHeading3"/>
      <w:lvlText w:val="C3.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FCHeading4"/>
      <w:lvlText w:val="C3.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8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6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0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40" w:hanging="363"/>
      </w:pPr>
      <w:rPr>
        <w:rFonts w:hint="default"/>
      </w:rPr>
    </w:lvl>
  </w:abstractNum>
  <w:abstractNum w:abstractNumId="74" w15:restartNumberingAfterBreak="0">
    <w:nsid w:val="43FE2F7A"/>
    <w:multiLevelType w:val="multilevel"/>
    <w:tmpl w:val="BB56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2"/>
      </w:rPr>
    </w:lvl>
    <w:lvl w:ilvl="1">
      <w:start w:val="1"/>
      <w:numFmt w:val="decimal"/>
      <w:pStyle w:val="HOOFSTUK4C1"/>
      <w:lvlText w:val="C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75" w15:restartNumberingAfterBreak="0">
    <w:nsid w:val="456C1488"/>
    <w:multiLevelType w:val="hybridMultilevel"/>
    <w:tmpl w:val="BA747F2C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5EC1FC1"/>
    <w:multiLevelType w:val="hybridMultilevel"/>
    <w:tmpl w:val="214CE392"/>
    <w:lvl w:ilvl="0" w:tplc="6C72D9A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6700797"/>
    <w:multiLevelType w:val="hybridMultilevel"/>
    <w:tmpl w:val="BD8ADABE"/>
    <w:lvl w:ilvl="0" w:tplc="D212ADCA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8" w15:restartNumberingAfterBreak="0">
    <w:nsid w:val="477E607E"/>
    <w:multiLevelType w:val="hybridMultilevel"/>
    <w:tmpl w:val="F8E89AE2"/>
    <w:lvl w:ilvl="0" w:tplc="EB34D930">
      <w:start w:val="3"/>
      <w:numFmt w:val="decimal"/>
      <w:lvlText w:val="4.4.%1."/>
      <w:lvlJc w:val="left"/>
      <w:pPr>
        <w:ind w:left="-21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508" w:hanging="360"/>
      </w:pPr>
    </w:lvl>
    <w:lvl w:ilvl="2" w:tplc="1C09001B" w:tentative="1">
      <w:start w:val="1"/>
      <w:numFmt w:val="lowerRoman"/>
      <w:lvlText w:val="%3."/>
      <w:lvlJc w:val="right"/>
      <w:pPr>
        <w:ind w:left="1228" w:hanging="180"/>
      </w:pPr>
    </w:lvl>
    <w:lvl w:ilvl="3" w:tplc="1C09000F" w:tentative="1">
      <w:start w:val="1"/>
      <w:numFmt w:val="decimal"/>
      <w:lvlText w:val="%4."/>
      <w:lvlJc w:val="left"/>
      <w:pPr>
        <w:ind w:left="1948" w:hanging="360"/>
      </w:pPr>
    </w:lvl>
    <w:lvl w:ilvl="4" w:tplc="1C090019" w:tentative="1">
      <w:start w:val="1"/>
      <w:numFmt w:val="lowerLetter"/>
      <w:lvlText w:val="%5."/>
      <w:lvlJc w:val="left"/>
      <w:pPr>
        <w:ind w:left="2668" w:hanging="360"/>
      </w:pPr>
    </w:lvl>
    <w:lvl w:ilvl="5" w:tplc="1C09001B" w:tentative="1">
      <w:start w:val="1"/>
      <w:numFmt w:val="lowerRoman"/>
      <w:lvlText w:val="%6."/>
      <w:lvlJc w:val="right"/>
      <w:pPr>
        <w:ind w:left="3388" w:hanging="180"/>
      </w:pPr>
    </w:lvl>
    <w:lvl w:ilvl="6" w:tplc="1C09000F" w:tentative="1">
      <w:start w:val="1"/>
      <w:numFmt w:val="decimal"/>
      <w:lvlText w:val="%7."/>
      <w:lvlJc w:val="left"/>
      <w:pPr>
        <w:ind w:left="4108" w:hanging="360"/>
      </w:pPr>
    </w:lvl>
    <w:lvl w:ilvl="7" w:tplc="1C090019" w:tentative="1">
      <w:start w:val="1"/>
      <w:numFmt w:val="lowerLetter"/>
      <w:lvlText w:val="%8."/>
      <w:lvlJc w:val="left"/>
      <w:pPr>
        <w:ind w:left="4828" w:hanging="360"/>
      </w:pPr>
    </w:lvl>
    <w:lvl w:ilvl="8" w:tplc="1C09001B" w:tentative="1">
      <w:start w:val="1"/>
      <w:numFmt w:val="lowerRoman"/>
      <w:lvlText w:val="%9."/>
      <w:lvlJc w:val="right"/>
      <w:pPr>
        <w:ind w:left="5548" w:hanging="180"/>
      </w:pPr>
    </w:lvl>
  </w:abstractNum>
  <w:abstractNum w:abstractNumId="79" w15:restartNumberingAfterBreak="0">
    <w:nsid w:val="482E458E"/>
    <w:multiLevelType w:val="multilevel"/>
    <w:tmpl w:val="0FCA0E7C"/>
    <w:styleLink w:val="StyleOutlinenumberedArial9pt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4.%3"/>
      <w:lvlJc w:val="left"/>
      <w:pPr>
        <w:tabs>
          <w:tab w:val="num" w:pos="864"/>
        </w:tabs>
        <w:ind w:left="864" w:hanging="864"/>
      </w:pPr>
      <w:rPr>
        <w:rFonts w:hint="default"/>
        <w:sz w:val="18"/>
      </w:rPr>
    </w:lvl>
    <w:lvl w:ilvl="4">
      <w:start w:val="1"/>
      <w:numFmt w:val="decimal"/>
      <w:lvlText w:val="%4.%1.%2.%3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5.%1.%2.%3.%4.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0" w15:restartNumberingAfterBreak="0">
    <w:nsid w:val="48DB3AAC"/>
    <w:multiLevelType w:val="hybridMultilevel"/>
    <w:tmpl w:val="2C1EE7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99D52A4"/>
    <w:multiLevelType w:val="hybridMultilevel"/>
    <w:tmpl w:val="0024D7CA"/>
    <w:lvl w:ilvl="0" w:tplc="927C3682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A7B1789"/>
    <w:multiLevelType w:val="multilevel"/>
    <w:tmpl w:val="055AC6CE"/>
    <w:lvl w:ilvl="0">
      <w:start w:val="1"/>
      <w:numFmt w:val="decimal"/>
      <w:pStyle w:val="WWHeading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pStyle w:val="WWHeading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2">
      <w:start w:val="1"/>
      <w:numFmt w:val="decimal"/>
      <w:pStyle w:val="WWHeading3"/>
      <w:lvlText w:val="%1.%2.%3"/>
      <w:lvlJc w:val="left"/>
      <w:pPr>
        <w:tabs>
          <w:tab w:val="num" w:pos="1701"/>
        </w:tabs>
        <w:ind w:left="1701" w:hanging="1701"/>
      </w:pPr>
      <w:rPr>
        <w:rFonts w:cs="Times New Roman" w:hint="default"/>
        <w:b w:val="0"/>
        <w:i w:val="0"/>
      </w:rPr>
    </w:lvl>
    <w:lvl w:ilvl="3">
      <w:start w:val="1"/>
      <w:numFmt w:val="decimal"/>
      <w:pStyle w:val="WWHeading4"/>
      <w:lvlText w:val="%1.%2.%3.%4"/>
      <w:lvlJc w:val="left"/>
      <w:pPr>
        <w:tabs>
          <w:tab w:val="num" w:pos="2268"/>
        </w:tabs>
        <w:ind w:left="2268" w:hanging="2268"/>
      </w:pPr>
      <w:rPr>
        <w:rFonts w:cs="Times New Roman" w:hint="default"/>
        <w:b w:val="0"/>
        <w:i w:val="0"/>
      </w:rPr>
    </w:lvl>
    <w:lvl w:ilvl="4">
      <w:start w:val="1"/>
      <w:numFmt w:val="decimal"/>
      <w:pStyle w:val="WWHeading5"/>
      <w:lvlText w:val="%1.%2.%3.%4.%5"/>
      <w:lvlJc w:val="left"/>
      <w:pPr>
        <w:tabs>
          <w:tab w:val="num" w:pos="2835"/>
        </w:tabs>
        <w:ind w:left="2835" w:hanging="2835"/>
      </w:pPr>
      <w:rPr>
        <w:rFonts w:cs="Times New Roman" w:hint="default"/>
        <w:b w:val="0"/>
        <w:i w:val="0"/>
      </w:rPr>
    </w:lvl>
    <w:lvl w:ilvl="5">
      <w:start w:val="1"/>
      <w:numFmt w:val="decimal"/>
      <w:pStyle w:val="WWHeading6"/>
      <w:lvlText w:val="%1.%2.%3.%4.%5.%6"/>
      <w:lvlJc w:val="left"/>
      <w:pPr>
        <w:tabs>
          <w:tab w:val="num" w:pos="3402"/>
        </w:tabs>
        <w:ind w:left="3402" w:hanging="3402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3572"/>
        </w:tabs>
        <w:ind w:left="3572" w:hanging="3572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cs="Times New Roman" w:hint="default"/>
      </w:rPr>
    </w:lvl>
  </w:abstractNum>
  <w:abstractNum w:abstractNumId="83" w15:restartNumberingAfterBreak="0">
    <w:nsid w:val="4B391519"/>
    <w:multiLevelType w:val="hybridMultilevel"/>
    <w:tmpl w:val="35F08772"/>
    <w:styleLink w:val="StyleOutlinenumberedArial9pt321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4E612569"/>
    <w:multiLevelType w:val="multilevel"/>
    <w:tmpl w:val="AD7A8CD4"/>
    <w:styleLink w:val="Style4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5" w15:restartNumberingAfterBreak="0">
    <w:nsid w:val="4EF42420"/>
    <w:multiLevelType w:val="hybridMultilevel"/>
    <w:tmpl w:val="1EDC4FE4"/>
    <w:lvl w:ilvl="0" w:tplc="4504173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 w:val="0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F92677B"/>
    <w:multiLevelType w:val="hybridMultilevel"/>
    <w:tmpl w:val="8DEE6DC0"/>
    <w:lvl w:ilvl="0" w:tplc="CE0C3868">
      <w:start w:val="1"/>
      <w:numFmt w:val="lowerRoman"/>
      <w:pStyle w:val="ListBullet2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7" w15:restartNumberingAfterBreak="0">
    <w:nsid w:val="4FCC0159"/>
    <w:multiLevelType w:val="hybridMultilevel"/>
    <w:tmpl w:val="E27C60E8"/>
    <w:styleLink w:val="StyleOutlinenumberedArial9pt312"/>
    <w:lvl w:ilvl="0" w:tplc="F540602E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0A50024"/>
    <w:multiLevelType w:val="hybridMultilevel"/>
    <w:tmpl w:val="176CFCA4"/>
    <w:styleLink w:val="StyleOutlinenumberedArial9pt3111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2037E67"/>
    <w:multiLevelType w:val="hybridMultilevel"/>
    <w:tmpl w:val="5CDAB032"/>
    <w:styleLink w:val="StyleOutlinenumberedArial9pt3114"/>
    <w:lvl w:ilvl="0" w:tplc="C904153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3B1766E"/>
    <w:multiLevelType w:val="hybridMultilevel"/>
    <w:tmpl w:val="A308F2E6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2004" w:hanging="360"/>
      </w:p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91" w15:restartNumberingAfterBreak="0">
    <w:nsid w:val="546327E5"/>
    <w:multiLevelType w:val="multilevel"/>
    <w:tmpl w:val="702E2DFE"/>
    <w:styleLink w:val="Style4"/>
    <w:lvl w:ilvl="0">
      <w:start w:val="8"/>
      <w:numFmt w:val="decimal"/>
      <w:lvlText w:val="H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5"/>
      <w:numFmt w:val="decimal"/>
      <w:lvlText w:val="H%1.%2"/>
      <w:lvlJc w:val="left"/>
      <w:pPr>
        <w:tabs>
          <w:tab w:val="num" w:pos="1418"/>
        </w:tabs>
        <w:ind w:left="1418" w:hanging="1418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985" w:hanging="681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num" w:pos="2552"/>
        </w:tabs>
        <w:ind w:left="2608" w:hanging="623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2" w15:restartNumberingAfterBreak="0">
    <w:nsid w:val="55060358"/>
    <w:multiLevelType w:val="multilevel"/>
    <w:tmpl w:val="05DC25B2"/>
    <w:styleLink w:val="StyleOutlinenumberedArial9pt51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3" w15:restartNumberingAfterBreak="0">
    <w:nsid w:val="5573768E"/>
    <w:multiLevelType w:val="hybridMultilevel"/>
    <w:tmpl w:val="BFE8B4E8"/>
    <w:styleLink w:val="StyleOutlinenumberedArial9pt3"/>
    <w:lvl w:ilvl="0" w:tplc="04090013">
      <w:start w:val="1"/>
      <w:numFmt w:val="upperRoman"/>
      <w:lvlText w:val="%1."/>
      <w:lvlJc w:val="right"/>
      <w:pPr>
        <w:tabs>
          <w:tab w:val="num" w:pos="1440"/>
        </w:tabs>
        <w:ind w:left="14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4" w15:restartNumberingAfterBreak="0">
    <w:nsid w:val="562E656B"/>
    <w:multiLevelType w:val="hybridMultilevel"/>
    <w:tmpl w:val="19065272"/>
    <w:lvl w:ilvl="0" w:tplc="8EB2C110">
      <w:start w:val="1"/>
      <w:numFmt w:val="lowerRoman"/>
      <w:pStyle w:val="HOOFSTUK4"/>
      <w:lvlText w:val="(%1)"/>
      <w:lvlJc w:val="left"/>
      <w:pPr>
        <w:tabs>
          <w:tab w:val="num" w:pos="4889"/>
        </w:tabs>
        <w:ind w:left="4889" w:hanging="850"/>
      </w:pPr>
      <w:rPr>
        <w:rFonts w:hint="default"/>
      </w:rPr>
    </w:lvl>
    <w:lvl w:ilvl="1" w:tplc="04090019">
      <w:start w:val="1"/>
      <w:numFmt w:val="lowerLetter"/>
      <w:pStyle w:val="HOOFSTUK41"/>
      <w:lvlText w:val="%2."/>
      <w:lvlJc w:val="left"/>
      <w:pPr>
        <w:tabs>
          <w:tab w:val="num" w:pos="4118"/>
        </w:tabs>
        <w:ind w:left="411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38"/>
        </w:tabs>
        <w:ind w:left="4838" w:hanging="180"/>
      </w:pPr>
    </w:lvl>
    <w:lvl w:ilvl="3" w:tplc="0409000F">
      <w:start w:val="1"/>
      <w:numFmt w:val="decimal"/>
      <w:lvlText w:val="%4."/>
      <w:lvlJc w:val="left"/>
      <w:pPr>
        <w:tabs>
          <w:tab w:val="num" w:pos="5558"/>
        </w:tabs>
        <w:ind w:left="555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278"/>
        </w:tabs>
        <w:ind w:left="627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998"/>
        </w:tabs>
        <w:ind w:left="699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718"/>
        </w:tabs>
        <w:ind w:left="771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438"/>
        </w:tabs>
        <w:ind w:left="843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158"/>
        </w:tabs>
        <w:ind w:left="9158" w:hanging="180"/>
      </w:pPr>
    </w:lvl>
  </w:abstractNum>
  <w:abstractNum w:abstractNumId="95" w15:restartNumberingAfterBreak="0">
    <w:nsid w:val="57314423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96" w15:restartNumberingAfterBreak="0">
    <w:nsid w:val="575770B2"/>
    <w:multiLevelType w:val="hybridMultilevel"/>
    <w:tmpl w:val="7E62F408"/>
    <w:lvl w:ilvl="0" w:tplc="F508C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7966FEE"/>
    <w:multiLevelType w:val="hybridMultilevel"/>
    <w:tmpl w:val="7CA0840A"/>
    <w:styleLink w:val="StyleOutlinenumberedArial9pt121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7EA6EBA"/>
    <w:multiLevelType w:val="hybridMultilevel"/>
    <w:tmpl w:val="54C8E51A"/>
    <w:lvl w:ilvl="0" w:tplc="1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9" w15:restartNumberingAfterBreak="0">
    <w:nsid w:val="5C3C3DEE"/>
    <w:multiLevelType w:val="multilevel"/>
    <w:tmpl w:val="1302A0F6"/>
    <w:lvl w:ilvl="0">
      <w:start w:val="3"/>
      <w:numFmt w:val="none"/>
      <w:pStyle w:val="StyleHeading1Before6ptLinespacingMultiple12li"/>
      <w:lvlText w:val="(ii"/>
      <w:legacy w:legacy="1" w:legacySpace="0" w:legacyIndent="1440"/>
      <w:lvlJc w:val="left"/>
      <w:pPr>
        <w:ind w:left="1440" w:hanging="1440"/>
      </w:pPr>
    </w:lvl>
    <w:lvl w:ilvl="1">
      <w:start w:val="2"/>
      <w:numFmt w:val="none"/>
      <w:lvlText w:val="(ii"/>
      <w:legacy w:legacy="1" w:legacySpace="0" w:legacyIndent="1440"/>
      <w:lvlJc w:val="left"/>
      <w:pPr>
        <w:ind w:left="2880" w:hanging="1440"/>
      </w:pPr>
    </w:lvl>
    <w:lvl w:ilvl="2">
      <w:start w:val="1"/>
      <w:numFmt w:val="none"/>
      <w:lvlText w:val="(ii"/>
      <w:legacy w:legacy="1" w:legacySpace="0" w:legacyIndent="1440"/>
      <w:lvlJc w:val="left"/>
      <w:pPr>
        <w:ind w:left="4320" w:hanging="1440"/>
      </w:pPr>
    </w:lvl>
    <w:lvl w:ilvl="3">
      <w:start w:val="2"/>
      <w:numFmt w:val="decimal"/>
      <w:lvlText w:val="(%4)"/>
      <w:legacy w:legacy="1" w:legacySpace="0" w:legacyIndent="1440"/>
      <w:lvlJc w:val="left"/>
      <w:pPr>
        <w:ind w:left="5760" w:hanging="1440"/>
      </w:pPr>
    </w:lvl>
    <w:lvl w:ilvl="4">
      <w:start w:val="1"/>
      <w:numFmt w:val="none"/>
      <w:lvlText w:val="(ii"/>
      <w:legacy w:legacy="1" w:legacySpace="0" w:legacyIndent="1440"/>
      <w:lvlJc w:val="left"/>
      <w:pPr>
        <w:ind w:left="7200" w:hanging="1440"/>
      </w:pPr>
    </w:lvl>
    <w:lvl w:ilvl="5">
      <w:start w:val="1"/>
      <w:numFmt w:val="none"/>
      <w:lvlText w:val="(ii"/>
      <w:legacy w:legacy="1" w:legacySpace="0" w:legacyIndent="1440"/>
      <w:lvlJc w:val="left"/>
      <w:pPr>
        <w:ind w:left="8640" w:hanging="1440"/>
      </w:pPr>
    </w:lvl>
    <w:lvl w:ilvl="6">
      <w:start w:val="1"/>
      <w:numFmt w:val="none"/>
      <w:lvlText w:val="(ii"/>
      <w:legacy w:legacy="1" w:legacySpace="0" w:legacyIndent="1440"/>
      <w:lvlJc w:val="left"/>
      <w:pPr>
        <w:ind w:left="10080" w:hanging="1440"/>
      </w:pPr>
    </w:lvl>
    <w:lvl w:ilvl="7">
      <w:start w:val="1"/>
      <w:numFmt w:val="none"/>
      <w:lvlText w:val="(ii"/>
      <w:legacy w:legacy="1" w:legacySpace="0" w:legacyIndent="1440"/>
      <w:lvlJc w:val="left"/>
      <w:pPr>
        <w:ind w:left="11520" w:hanging="1440"/>
      </w:pPr>
    </w:lvl>
    <w:lvl w:ilvl="8">
      <w:start w:val="1"/>
      <w:numFmt w:val="lowerRoman"/>
      <w:lvlText w:val="%9"/>
      <w:legacy w:legacy="1" w:legacySpace="0" w:legacyIndent="1440"/>
      <w:lvlJc w:val="left"/>
      <w:pPr>
        <w:ind w:left="12960" w:hanging="1440"/>
      </w:pPr>
    </w:lvl>
  </w:abstractNum>
  <w:abstractNum w:abstractNumId="100" w15:restartNumberingAfterBreak="0">
    <w:nsid w:val="5D9E447A"/>
    <w:multiLevelType w:val="hybridMultilevel"/>
    <w:tmpl w:val="7B640E72"/>
    <w:lvl w:ilvl="0" w:tplc="FE2218F2">
      <w:start w:val="1"/>
      <w:numFmt w:val="bullet"/>
      <w:pStyle w:val="HOOFSTUK3B"/>
      <w:lvlText w:val="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0A72DD4"/>
    <w:multiLevelType w:val="hybridMultilevel"/>
    <w:tmpl w:val="B57CE506"/>
    <w:lvl w:ilvl="0" w:tplc="FFFFFFFF">
      <w:start w:val="1"/>
      <w:numFmt w:val="lowerLetter"/>
      <w:pStyle w:val="BodyTextListNumberedLevel1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222099A"/>
    <w:multiLevelType w:val="hybridMultilevel"/>
    <w:tmpl w:val="15AE25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2257A05"/>
    <w:multiLevelType w:val="hybridMultilevel"/>
    <w:tmpl w:val="ED1E32D4"/>
    <w:lvl w:ilvl="0" w:tplc="8FDA477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64002DF9"/>
    <w:multiLevelType w:val="hybridMultilevel"/>
    <w:tmpl w:val="DD84AC0C"/>
    <w:styleLink w:val="StyleOutlinenumberedArial9pt421"/>
    <w:lvl w:ilvl="0" w:tplc="DF9875F0">
      <w:start w:val="2"/>
      <w:numFmt w:val="bullet"/>
      <w:lvlText w:val=""/>
      <w:lvlJc w:val="left"/>
      <w:pPr>
        <w:tabs>
          <w:tab w:val="num" w:pos="389"/>
        </w:tabs>
        <w:ind w:left="389" w:hanging="360"/>
      </w:pPr>
      <w:rPr>
        <w:rFonts w:ascii="Symbol" w:eastAsia="Times New Roman" w:hAnsi="Symbol" w:cs="Arial" w:hint="default"/>
      </w:rPr>
    </w:lvl>
    <w:lvl w:ilvl="1" w:tplc="DDEA0EF4">
      <w:start w:val="2"/>
      <w:numFmt w:val="bullet"/>
      <w:lvlText w:val=""/>
      <w:lvlJc w:val="left"/>
      <w:pPr>
        <w:tabs>
          <w:tab w:val="num" w:pos="1109"/>
        </w:tabs>
        <w:ind w:left="1109" w:hanging="360"/>
      </w:pPr>
      <w:rPr>
        <w:rFonts w:ascii="Wingdings 2" w:eastAsia="Times New Roman" w:hAnsi="Wingdings 2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9"/>
        </w:tabs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9"/>
        </w:tabs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9"/>
        </w:tabs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9"/>
        </w:tabs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9"/>
        </w:tabs>
        <w:ind w:left="6149" w:hanging="360"/>
      </w:pPr>
      <w:rPr>
        <w:rFonts w:ascii="Wingdings" w:hAnsi="Wingdings" w:hint="default"/>
      </w:rPr>
    </w:lvl>
  </w:abstractNum>
  <w:abstractNum w:abstractNumId="105" w15:restartNumberingAfterBreak="0">
    <w:nsid w:val="65402330"/>
    <w:multiLevelType w:val="multilevel"/>
    <w:tmpl w:val="08090025"/>
    <w:styleLink w:val="StyleOutlinenumberedArial9pt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6" w15:restartNumberingAfterBreak="0">
    <w:nsid w:val="68926F63"/>
    <w:multiLevelType w:val="multilevel"/>
    <w:tmpl w:val="FDA6812E"/>
    <w:styleLink w:val="Style4211"/>
    <w:lvl w:ilvl="0">
      <w:start w:val="1"/>
      <w:numFmt w:val="lowerLetter"/>
      <w:lvlText w:val="%1)"/>
      <w:lvlJc w:val="left"/>
      <w:pPr>
        <w:ind w:left="1418" w:hanging="34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7" w15:restartNumberingAfterBreak="0">
    <w:nsid w:val="6B520198"/>
    <w:multiLevelType w:val="hybridMultilevel"/>
    <w:tmpl w:val="A492E47E"/>
    <w:lvl w:ilvl="0" w:tplc="A0B8427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109" w15:restartNumberingAfterBreak="0">
    <w:nsid w:val="6DD004E8"/>
    <w:multiLevelType w:val="hybridMultilevel"/>
    <w:tmpl w:val="BE2644D0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E452806"/>
    <w:multiLevelType w:val="hybridMultilevel"/>
    <w:tmpl w:val="415E24AC"/>
    <w:styleLink w:val="StyleOutlinenumberedArial9pt412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E9E7099"/>
    <w:multiLevelType w:val="hybridMultilevel"/>
    <w:tmpl w:val="85D6D938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1FA4EB0"/>
    <w:multiLevelType w:val="hybridMultilevel"/>
    <w:tmpl w:val="F9AE1CCA"/>
    <w:styleLink w:val="StyleOutlinenumberedArial9pt13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734454F3"/>
    <w:multiLevelType w:val="multilevel"/>
    <w:tmpl w:val="55BEAA74"/>
    <w:styleLink w:val="StyleOutlinenumberedArial9pt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Restart w:val="1"/>
      <w:pStyle w:val="HOOFSTUK4C11"/>
      <w:lvlText w:val="C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698"/>
      </w:pPr>
      <w:rPr>
        <w:rFonts w:ascii="Arial" w:hAnsi="Arial" w:hint="default"/>
        <w:b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38"/>
        </w:tabs>
        <w:ind w:left="0" w:firstLine="1418"/>
      </w:pPr>
      <w:rPr>
        <w:rFonts w:hint="default"/>
      </w:rPr>
    </w:lvl>
    <w:lvl w:ilvl="5">
      <w:start w:val="1"/>
      <w:numFmt w:val="none"/>
      <w:lvlText w:val="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  <w:sz w:val="20"/>
      </w:rPr>
    </w:lvl>
    <w:lvl w:ilvl="6">
      <w:start w:val="1"/>
      <w:numFmt w:val="bullet"/>
      <w:lvlText w:val=""/>
      <w:lvlJc w:val="left"/>
      <w:pPr>
        <w:tabs>
          <w:tab w:val="num" w:pos="1494"/>
        </w:tabs>
        <w:ind w:left="0" w:firstLine="1134"/>
      </w:pPr>
      <w:rPr>
        <w:rFonts w:ascii="WP IconicSymbolsA" w:hAnsi="WP IconicSymbolsA" w:hint="default"/>
        <w:color w:val="auto"/>
      </w:rPr>
    </w:lvl>
    <w:lvl w:ilvl="7">
      <w:start w:val="1"/>
      <w:numFmt w:val="none"/>
      <w:lvlText w:val="-"/>
      <w:lvlJc w:val="left"/>
      <w:pPr>
        <w:tabs>
          <w:tab w:val="num" w:pos="1891"/>
        </w:tabs>
        <w:ind w:left="0" w:firstLine="1531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lvlText w:val="(%9)"/>
      <w:lvlJc w:val="left"/>
      <w:pPr>
        <w:tabs>
          <w:tab w:val="num" w:pos="2138"/>
        </w:tabs>
        <w:ind w:left="0" w:firstLine="1418"/>
      </w:pPr>
      <w:rPr>
        <w:rFonts w:ascii="Arial" w:hAnsi="Arial" w:hint="default"/>
        <w:b w:val="0"/>
        <w:i w:val="0"/>
        <w:caps w:val="0"/>
        <w:sz w:val="20"/>
      </w:rPr>
    </w:lvl>
  </w:abstractNum>
  <w:abstractNum w:abstractNumId="114" w15:restartNumberingAfterBreak="0">
    <w:nsid w:val="744F4412"/>
    <w:multiLevelType w:val="multilevel"/>
    <w:tmpl w:val="6F4C5A60"/>
    <w:lvl w:ilvl="0">
      <w:start w:val="1"/>
      <w:numFmt w:val="decimal"/>
      <w:lvlText w:val="Note D%1."/>
      <w:lvlJc w:val="left"/>
      <w:pPr>
        <w:tabs>
          <w:tab w:val="num" w:pos="994"/>
        </w:tabs>
        <w:ind w:left="2695" w:hanging="1985"/>
      </w:pPr>
      <w:rPr>
        <w:rFonts w:hint="default"/>
        <w:b w:val="0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5" w15:restartNumberingAfterBreak="0">
    <w:nsid w:val="74C21219"/>
    <w:multiLevelType w:val="hybridMultilevel"/>
    <w:tmpl w:val="1F486604"/>
    <w:styleLink w:val="Style421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62078DE"/>
    <w:multiLevelType w:val="hybridMultilevel"/>
    <w:tmpl w:val="E742540C"/>
    <w:lvl w:ilvl="0" w:tplc="B0402BA4">
      <w:start w:val="1"/>
      <w:numFmt w:val="decimal"/>
      <w:pStyle w:val="HOOFSTUK5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AA107A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62662BC"/>
    <w:multiLevelType w:val="hybridMultilevel"/>
    <w:tmpl w:val="32C4F73A"/>
    <w:styleLink w:val="StyleOutlinenumberedArial9pt4111"/>
    <w:lvl w:ilvl="0" w:tplc="A0B84270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8" w15:restartNumberingAfterBreak="0">
    <w:nsid w:val="76590D7D"/>
    <w:multiLevelType w:val="hybridMultilevel"/>
    <w:tmpl w:val="2D70A93C"/>
    <w:lvl w:ilvl="0" w:tplc="77743198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804C21"/>
    <w:multiLevelType w:val="hybridMultilevel"/>
    <w:tmpl w:val="AC362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75D72DA"/>
    <w:multiLevelType w:val="hybridMultilevel"/>
    <w:tmpl w:val="BEB82520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8344331"/>
    <w:multiLevelType w:val="multilevel"/>
    <w:tmpl w:val="BEF8BFBA"/>
    <w:styleLink w:val="Style441"/>
    <w:lvl w:ilvl="0">
      <w:start w:val="1"/>
      <w:numFmt w:val="lowerLetter"/>
      <w:lvlText w:val="%1)"/>
      <w:lvlJc w:val="left"/>
      <w:pPr>
        <w:ind w:left="2084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8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44" w:hanging="180"/>
      </w:pPr>
      <w:rPr>
        <w:rFonts w:hint="default"/>
      </w:rPr>
    </w:lvl>
  </w:abstractNum>
  <w:abstractNum w:abstractNumId="122" w15:restartNumberingAfterBreak="0">
    <w:nsid w:val="79BD2C28"/>
    <w:multiLevelType w:val="multilevel"/>
    <w:tmpl w:val="90708BE0"/>
    <w:styleLink w:val="Style4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3" w15:restartNumberingAfterBreak="0">
    <w:nsid w:val="7A3755A4"/>
    <w:multiLevelType w:val="hybridMultilevel"/>
    <w:tmpl w:val="9E00DDB2"/>
    <w:lvl w:ilvl="0" w:tplc="FDCAEE9A">
      <w:start w:val="1"/>
      <w:numFmt w:val="none"/>
      <w:pStyle w:val="HOOFSTUKVORMSB"/>
      <w:lvlText w:val="%1rdp"/>
      <w:lvlJc w:val="left"/>
      <w:pPr>
        <w:tabs>
          <w:tab w:val="num" w:pos="720"/>
        </w:tabs>
        <w:ind w:left="0" w:firstLine="0"/>
      </w:pPr>
      <w:rPr>
        <w:rFonts w:ascii="Arial Bold" w:hAnsi="Arial Bold" w:hint="default"/>
        <w:b/>
        <w:i w:val="0"/>
        <w:caps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B9E1CEB"/>
    <w:multiLevelType w:val="hybridMultilevel"/>
    <w:tmpl w:val="57C46102"/>
    <w:lvl w:ilvl="0" w:tplc="CCB25674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CCE3E2C"/>
    <w:multiLevelType w:val="hybridMultilevel"/>
    <w:tmpl w:val="A64E7376"/>
    <w:lvl w:ilvl="0" w:tplc="66426346">
      <w:start w:val="1"/>
      <w:numFmt w:val="decimal"/>
      <w:lvlText w:val="4.4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7E6B29C6"/>
    <w:multiLevelType w:val="multilevel"/>
    <w:tmpl w:val="FF0C1FE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lvlRestart w:val="0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1.4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7" w15:restartNumberingAfterBreak="0">
    <w:nsid w:val="7F4C4E50"/>
    <w:multiLevelType w:val="singleLevel"/>
    <w:tmpl w:val="0809000F"/>
    <w:styleLink w:val="StyleOutlinenumberedArial9pt2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7"/>
  </w:num>
  <w:num w:numId="2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4"/>
  </w:num>
  <w:num w:numId="5">
    <w:abstractNumId w:val="23"/>
  </w:num>
  <w:num w:numId="6">
    <w:abstractNumId w:val="0"/>
    <w:lvlOverride w:ilvl="0">
      <w:startOverride w:val="1"/>
    </w:lvlOverride>
  </w:num>
  <w:num w:numId="7">
    <w:abstractNumId w:val="28"/>
  </w:num>
  <w:num w:numId="8">
    <w:abstractNumId w:val="86"/>
  </w:num>
  <w:num w:numId="9">
    <w:abstractNumId w:val="99"/>
  </w:num>
  <w:num w:numId="10">
    <w:abstractNumId w:val="94"/>
  </w:num>
  <w:num w:numId="11">
    <w:abstractNumId w:val="69"/>
  </w:num>
  <w:num w:numId="12">
    <w:abstractNumId w:val="17"/>
  </w:num>
  <w:num w:numId="13">
    <w:abstractNumId w:val="2"/>
  </w:num>
  <w:num w:numId="14">
    <w:abstractNumId w:val="19"/>
  </w:num>
  <w:num w:numId="15">
    <w:abstractNumId w:val="38"/>
  </w:num>
  <w:num w:numId="16">
    <w:abstractNumId w:val="42"/>
  </w:num>
  <w:num w:numId="17">
    <w:abstractNumId w:val="116"/>
  </w:num>
  <w:num w:numId="18">
    <w:abstractNumId w:val="53"/>
  </w:num>
  <w:num w:numId="19">
    <w:abstractNumId w:val="64"/>
    <w:lvlOverride w:ilvl="0">
      <w:startOverride w:val="1"/>
    </w:lvlOverride>
  </w:num>
  <w:num w:numId="20">
    <w:abstractNumId w:val="50"/>
  </w:num>
  <w:num w:numId="21">
    <w:abstractNumId w:val="100"/>
  </w:num>
  <w:num w:numId="22">
    <w:abstractNumId w:val="123"/>
  </w:num>
  <w:num w:numId="23">
    <w:abstractNumId w:val="13"/>
  </w:num>
  <w:num w:numId="24">
    <w:abstractNumId w:val="43"/>
  </w:num>
  <w:num w:numId="25">
    <w:abstractNumId w:val="113"/>
  </w:num>
  <w:num w:numId="26">
    <w:abstractNumId w:val="74"/>
  </w:num>
  <w:num w:numId="27">
    <w:abstractNumId w:val="12"/>
  </w:num>
  <w:num w:numId="28">
    <w:abstractNumId w:val="24"/>
  </w:num>
  <w:num w:numId="29">
    <w:abstractNumId w:val="63"/>
  </w:num>
  <w:num w:numId="30">
    <w:abstractNumId w:val="4"/>
    <w:lvlOverride w:ilvl="0">
      <w:startOverride w:val="1"/>
      <w:lvl w:ilvl="0">
        <w:start w:val="1"/>
        <w:numFmt w:val="decimal"/>
        <w:pStyle w:val="Quicka2"/>
        <w:lvlText w:val="%1)"/>
        <w:lvlJc w:val="left"/>
      </w:lvl>
    </w:lvlOverride>
  </w:num>
  <w:num w:numId="31">
    <w:abstractNumId w:val="51"/>
  </w:num>
  <w:num w:numId="32">
    <w:abstractNumId w:val="37"/>
  </w:num>
  <w:num w:numId="33">
    <w:abstractNumId w:val="87"/>
  </w:num>
  <w:num w:numId="34">
    <w:abstractNumId w:val="127"/>
  </w:num>
  <w:num w:numId="35">
    <w:abstractNumId w:val="97"/>
  </w:num>
  <w:num w:numId="36">
    <w:abstractNumId w:val="59"/>
  </w:num>
  <w:num w:numId="37">
    <w:abstractNumId w:val="121"/>
  </w:num>
  <w:num w:numId="38">
    <w:abstractNumId w:val="92"/>
  </w:num>
  <w:num w:numId="39">
    <w:abstractNumId w:val="117"/>
  </w:num>
  <w:num w:numId="40">
    <w:abstractNumId w:val="83"/>
  </w:num>
  <w:num w:numId="41">
    <w:abstractNumId w:val="106"/>
  </w:num>
  <w:num w:numId="42">
    <w:abstractNumId w:val="104"/>
  </w:num>
  <w:num w:numId="43">
    <w:abstractNumId w:val="112"/>
  </w:num>
  <w:num w:numId="44">
    <w:abstractNumId w:val="26"/>
  </w:num>
  <w:num w:numId="45">
    <w:abstractNumId w:val="65"/>
  </w:num>
  <w:num w:numId="46">
    <w:abstractNumId w:val="68"/>
  </w:num>
  <w:num w:numId="47">
    <w:abstractNumId w:val="71"/>
  </w:num>
  <w:num w:numId="48">
    <w:abstractNumId w:val="14"/>
  </w:num>
  <w:num w:numId="49">
    <w:abstractNumId w:val="44"/>
  </w:num>
  <w:num w:numId="50">
    <w:abstractNumId w:val="110"/>
  </w:num>
  <w:num w:numId="51">
    <w:abstractNumId w:val="122"/>
  </w:num>
  <w:num w:numId="52">
    <w:abstractNumId w:val="47"/>
  </w:num>
  <w:num w:numId="53">
    <w:abstractNumId w:val="115"/>
  </w:num>
  <w:num w:numId="54">
    <w:abstractNumId w:val="55"/>
  </w:num>
  <w:num w:numId="55">
    <w:abstractNumId w:val="21"/>
  </w:num>
  <w:num w:numId="56">
    <w:abstractNumId w:val="93"/>
  </w:num>
  <w:num w:numId="57">
    <w:abstractNumId w:val="91"/>
  </w:num>
  <w:num w:numId="58">
    <w:abstractNumId w:val="5"/>
    <w:lvlOverride w:ilvl="0">
      <w:lvl w:ilvl="0">
        <w:start w:val="1"/>
        <w:numFmt w:val="decimal"/>
        <w:pStyle w:val="Legal1"/>
        <w:lvlText w:val="%1"/>
        <w:lvlJc w:val="left"/>
      </w:lvl>
    </w:lvlOverride>
    <w:lvlOverride w:ilvl="1">
      <w:lvl w:ilvl="1">
        <w:start w:val="1"/>
        <w:numFmt w:val="decimal"/>
        <w:pStyle w:val="Legal2"/>
        <w:lvlText w:val="%1.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59">
    <w:abstractNumId w:val="6"/>
    <w:lvlOverride w:ilvl="0">
      <w:startOverride w:val="1"/>
      <w:lvl w:ilvl="0">
        <w:start w:val="1"/>
        <w:numFmt w:val="decimal"/>
        <w:pStyle w:val="671"/>
        <w:lvlText w:val="%1"/>
        <w:lvlJc w:val="left"/>
      </w:lvl>
    </w:lvlOverride>
    <w:lvlOverride w:ilvl="1">
      <w:startOverride w:val="1"/>
      <w:lvl w:ilvl="1">
        <w:start w:val="1"/>
        <w:numFmt w:val="decimal"/>
        <w:pStyle w:val="672"/>
        <w:lvlText w:val="%1.%2"/>
        <w:lvlJc w:val="left"/>
      </w:lvl>
    </w:lvlOverride>
    <w:lvlOverride w:ilvl="2">
      <w:startOverride w:val="1"/>
      <w:lvl w:ilvl="2">
        <w:start w:val="1"/>
        <w:numFmt w:val="decimal"/>
        <w:pStyle w:val="673"/>
        <w:lvlText w:val="%1.%2.%3"/>
        <w:lvlJc w:val="left"/>
      </w:lvl>
    </w:lvlOverride>
    <w:lvlOverride w:ilvl="3">
      <w:startOverride w:val="1"/>
      <w:lvl w:ilvl="3">
        <w:start w:val="1"/>
        <w:numFmt w:val="decimal"/>
        <w:pStyle w:val="674"/>
        <w:lvlText w:val="%1.%2.%3.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60">
    <w:abstractNumId w:val="3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1"/>
      <w:lvl w:ilvl="1">
        <w:start w:val="1"/>
        <w:numFmt w:val="decimal"/>
        <w:lvlText w:val="%1.%2"/>
        <w:lvlJc w:val="left"/>
      </w:lvl>
    </w:lvlOverride>
    <w:lvlOverride w:ilvl="2">
      <w:startOverride w:val="1"/>
      <w:lvl w:ilvl="2">
        <w:start w:val="1"/>
        <w:numFmt w:val="decimal"/>
        <w:lvlText w:val="%1.%2.%3"/>
        <w:lvlJc w:val="left"/>
      </w:lvl>
    </w:lvlOverride>
    <w:lvlOverride w:ilvl="3">
      <w:startOverride w:val="1"/>
      <w:lvl w:ilvl="3">
        <w:start w:val="1"/>
        <w:numFmt w:val="decimal"/>
        <w:lvlText w:val="%1.%2.%3.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pStyle w:val="Legal6"/>
        <w:lvlText w:val="(%6)"/>
        <w:lvlJc w:val="left"/>
      </w:lvl>
    </w:lvlOverride>
    <w:lvlOverride w:ilvl="6">
      <w:startOverride w:val="1"/>
      <w:lvl w:ilvl="6">
        <w:start w:val="1"/>
        <w:numFmt w:val="decimal"/>
        <w:pStyle w:val="Legal7"/>
        <w:lvlText w:val="(%7)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61">
    <w:abstractNumId w:val="79"/>
  </w:num>
  <w:num w:numId="62">
    <w:abstractNumId w:val="84"/>
  </w:num>
  <w:num w:numId="63">
    <w:abstractNumId w:val="105"/>
  </w:num>
  <w:num w:numId="64">
    <w:abstractNumId w:val="8"/>
  </w:num>
  <w:num w:numId="65">
    <w:abstractNumId w:val="126"/>
  </w:num>
  <w:num w:numId="66">
    <w:abstractNumId w:val="61"/>
  </w:num>
  <w:num w:numId="67">
    <w:abstractNumId w:val="70"/>
  </w:num>
  <w:num w:numId="68">
    <w:abstractNumId w:val="46"/>
  </w:num>
  <w:num w:numId="69">
    <w:abstractNumId w:val="62"/>
  </w:num>
  <w:num w:numId="70">
    <w:abstractNumId w:val="22"/>
  </w:num>
  <w:num w:numId="71">
    <w:abstractNumId w:val="114"/>
  </w:num>
  <w:num w:numId="72">
    <w:abstractNumId w:val="39"/>
  </w:num>
  <w:num w:numId="73">
    <w:abstractNumId w:val="60"/>
  </w:num>
  <w:num w:numId="74">
    <w:abstractNumId w:val="81"/>
  </w:num>
  <w:num w:numId="75">
    <w:abstractNumId w:val="89"/>
  </w:num>
  <w:num w:numId="76">
    <w:abstractNumId w:val="119"/>
  </w:num>
  <w:num w:numId="77">
    <w:abstractNumId w:val="107"/>
  </w:num>
  <w:num w:numId="78">
    <w:abstractNumId w:val="16"/>
  </w:num>
  <w:num w:numId="79">
    <w:abstractNumId w:val="10"/>
  </w:num>
  <w:num w:numId="80">
    <w:abstractNumId w:val="109"/>
  </w:num>
  <w:num w:numId="81">
    <w:abstractNumId w:val="40"/>
  </w:num>
  <w:num w:numId="82">
    <w:abstractNumId w:val="34"/>
  </w:num>
  <w:num w:numId="83">
    <w:abstractNumId w:val="75"/>
  </w:num>
  <w:num w:numId="84">
    <w:abstractNumId w:val="73"/>
  </w:num>
  <w:num w:numId="85">
    <w:abstractNumId w:val="9"/>
  </w:num>
  <w:num w:numId="86">
    <w:abstractNumId w:val="57"/>
  </w:num>
  <w:num w:numId="87">
    <w:abstractNumId w:val="67"/>
  </w:num>
  <w:num w:numId="88">
    <w:abstractNumId w:val="32"/>
  </w:num>
  <w:num w:numId="89">
    <w:abstractNumId w:val="80"/>
  </w:num>
  <w:num w:numId="90">
    <w:abstractNumId w:val="15"/>
  </w:num>
  <w:num w:numId="91">
    <w:abstractNumId w:val="5"/>
  </w:num>
  <w:num w:numId="92">
    <w:abstractNumId w:val="88"/>
  </w:num>
  <w:num w:numId="93">
    <w:abstractNumId w:val="111"/>
  </w:num>
  <w:num w:numId="94">
    <w:abstractNumId w:val="120"/>
  </w:num>
  <w:num w:numId="95">
    <w:abstractNumId w:val="102"/>
  </w:num>
  <w:num w:numId="96">
    <w:abstractNumId w:val="25"/>
  </w:num>
  <w:num w:numId="97">
    <w:abstractNumId w:val="98"/>
  </w:num>
  <w:num w:numId="98">
    <w:abstractNumId w:val="58"/>
  </w:num>
  <w:num w:numId="99">
    <w:abstractNumId w:val="33"/>
  </w:num>
  <w:num w:numId="100">
    <w:abstractNumId w:val="85"/>
  </w:num>
  <w:num w:numId="101">
    <w:abstractNumId w:val="30"/>
  </w:num>
  <w:num w:numId="102">
    <w:abstractNumId w:val="82"/>
  </w:num>
  <w:num w:numId="103">
    <w:abstractNumId w:val="29"/>
  </w:num>
  <w:num w:numId="1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72"/>
  </w:num>
  <w:num w:numId="106">
    <w:abstractNumId w:val="20"/>
  </w:num>
  <w:num w:numId="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"/>
  </w:num>
  <w:num w:numId="109">
    <w:abstractNumId w:val="41"/>
  </w:num>
  <w:num w:numId="110">
    <w:abstractNumId w:val="108"/>
  </w:num>
  <w:num w:numId="111">
    <w:abstractNumId w:val="90"/>
  </w:num>
  <w:num w:numId="112">
    <w:abstractNumId w:val="49"/>
  </w:num>
  <w:num w:numId="113">
    <w:abstractNumId w:val="52"/>
  </w:num>
  <w:num w:numId="114">
    <w:abstractNumId w:val="96"/>
  </w:num>
  <w:num w:numId="115">
    <w:abstractNumId w:val="95"/>
  </w:num>
  <w:num w:numId="116">
    <w:abstractNumId w:val="77"/>
  </w:num>
  <w:num w:numId="11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03"/>
  </w:num>
  <w:num w:numId="119">
    <w:abstractNumId w:val="66"/>
  </w:num>
  <w:num w:numId="120">
    <w:abstractNumId w:val="118"/>
  </w:num>
  <w:num w:numId="121">
    <w:abstractNumId w:val="36"/>
  </w:num>
  <w:num w:numId="122">
    <w:abstractNumId w:val="124"/>
  </w:num>
  <w:num w:numId="123">
    <w:abstractNumId w:val="35"/>
  </w:num>
  <w:num w:numId="124">
    <w:abstractNumId w:val="76"/>
  </w:num>
  <w:num w:numId="125">
    <w:abstractNumId w:val="31"/>
  </w:num>
  <w:num w:numId="126">
    <w:abstractNumId w:val="45"/>
  </w:num>
  <w:num w:numId="127">
    <w:abstractNumId w:val="48"/>
  </w:num>
  <w:num w:numId="128">
    <w:abstractNumId w:val="125"/>
  </w:num>
  <w:num w:numId="129">
    <w:abstractNumId w:val="18"/>
  </w:num>
  <w:num w:numId="130">
    <w:abstractNumId w:val="78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131078" w:nlCheck="1" w:checkStyle="0"/>
  <w:activeWritingStyle w:appName="MSWord" w:lang="en-ZA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characterSpacingControl w:val="doNotCompress"/>
  <w:hdrShapeDefaults>
    <o:shapedefaults v:ext="edit" spidmax="2049" fillcolor="white">
      <v:fill color="white"/>
      <v:stroke weight="1.5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E9"/>
    <w:rsid w:val="000001EF"/>
    <w:rsid w:val="000007FA"/>
    <w:rsid w:val="0000110B"/>
    <w:rsid w:val="000019C4"/>
    <w:rsid w:val="00002214"/>
    <w:rsid w:val="000022DE"/>
    <w:rsid w:val="00002C70"/>
    <w:rsid w:val="00003188"/>
    <w:rsid w:val="00003406"/>
    <w:rsid w:val="00004544"/>
    <w:rsid w:val="00006ADB"/>
    <w:rsid w:val="00006F69"/>
    <w:rsid w:val="000075F6"/>
    <w:rsid w:val="0001004A"/>
    <w:rsid w:val="0001222F"/>
    <w:rsid w:val="0001327A"/>
    <w:rsid w:val="000147B7"/>
    <w:rsid w:val="00015A04"/>
    <w:rsid w:val="00017573"/>
    <w:rsid w:val="000175F6"/>
    <w:rsid w:val="00021822"/>
    <w:rsid w:val="000227BC"/>
    <w:rsid w:val="00022A06"/>
    <w:rsid w:val="00023B05"/>
    <w:rsid w:val="00024E91"/>
    <w:rsid w:val="00025308"/>
    <w:rsid w:val="00025819"/>
    <w:rsid w:val="00025A0F"/>
    <w:rsid w:val="00026A99"/>
    <w:rsid w:val="00027011"/>
    <w:rsid w:val="000302C5"/>
    <w:rsid w:val="00030EFD"/>
    <w:rsid w:val="00031164"/>
    <w:rsid w:val="0003157F"/>
    <w:rsid w:val="0003168F"/>
    <w:rsid w:val="000323E3"/>
    <w:rsid w:val="000329D3"/>
    <w:rsid w:val="00033639"/>
    <w:rsid w:val="00034424"/>
    <w:rsid w:val="00036130"/>
    <w:rsid w:val="0003710B"/>
    <w:rsid w:val="0003775B"/>
    <w:rsid w:val="00037F7D"/>
    <w:rsid w:val="00041C9D"/>
    <w:rsid w:val="000421C3"/>
    <w:rsid w:val="0004220F"/>
    <w:rsid w:val="00042880"/>
    <w:rsid w:val="00042CA8"/>
    <w:rsid w:val="0004383B"/>
    <w:rsid w:val="0004414D"/>
    <w:rsid w:val="00045395"/>
    <w:rsid w:val="000468A3"/>
    <w:rsid w:val="00047C2C"/>
    <w:rsid w:val="000506E1"/>
    <w:rsid w:val="00050ADA"/>
    <w:rsid w:val="000524FE"/>
    <w:rsid w:val="00052D13"/>
    <w:rsid w:val="000534B1"/>
    <w:rsid w:val="00053B45"/>
    <w:rsid w:val="00053BFC"/>
    <w:rsid w:val="00054C65"/>
    <w:rsid w:val="000554F5"/>
    <w:rsid w:val="000564DB"/>
    <w:rsid w:val="00056895"/>
    <w:rsid w:val="00057AF4"/>
    <w:rsid w:val="00060128"/>
    <w:rsid w:val="000605DD"/>
    <w:rsid w:val="00062188"/>
    <w:rsid w:val="000630F7"/>
    <w:rsid w:val="00063D9D"/>
    <w:rsid w:val="00064544"/>
    <w:rsid w:val="0006464B"/>
    <w:rsid w:val="00064D25"/>
    <w:rsid w:val="00065370"/>
    <w:rsid w:val="000662C6"/>
    <w:rsid w:val="00066F9B"/>
    <w:rsid w:val="0006759F"/>
    <w:rsid w:val="00071693"/>
    <w:rsid w:val="000718FC"/>
    <w:rsid w:val="00071AA1"/>
    <w:rsid w:val="000727A1"/>
    <w:rsid w:val="00072D51"/>
    <w:rsid w:val="00075D38"/>
    <w:rsid w:val="00075D82"/>
    <w:rsid w:val="000769B5"/>
    <w:rsid w:val="00077D5D"/>
    <w:rsid w:val="00080048"/>
    <w:rsid w:val="000814F2"/>
    <w:rsid w:val="000822BD"/>
    <w:rsid w:val="0008248D"/>
    <w:rsid w:val="00082F95"/>
    <w:rsid w:val="00083699"/>
    <w:rsid w:val="00083F98"/>
    <w:rsid w:val="00084EE6"/>
    <w:rsid w:val="0008558C"/>
    <w:rsid w:val="0008577F"/>
    <w:rsid w:val="00085914"/>
    <w:rsid w:val="00085C5B"/>
    <w:rsid w:val="00086607"/>
    <w:rsid w:val="00086897"/>
    <w:rsid w:val="00086A12"/>
    <w:rsid w:val="00086B1A"/>
    <w:rsid w:val="00086D29"/>
    <w:rsid w:val="00086D5F"/>
    <w:rsid w:val="00086DD2"/>
    <w:rsid w:val="00087B06"/>
    <w:rsid w:val="00087EAD"/>
    <w:rsid w:val="0009022F"/>
    <w:rsid w:val="00091117"/>
    <w:rsid w:val="0009127E"/>
    <w:rsid w:val="0009142B"/>
    <w:rsid w:val="0009192B"/>
    <w:rsid w:val="00091BF1"/>
    <w:rsid w:val="00091F01"/>
    <w:rsid w:val="000922F7"/>
    <w:rsid w:val="00092B86"/>
    <w:rsid w:val="000940C7"/>
    <w:rsid w:val="00094394"/>
    <w:rsid w:val="000944A0"/>
    <w:rsid w:val="00094B06"/>
    <w:rsid w:val="00095325"/>
    <w:rsid w:val="0009598B"/>
    <w:rsid w:val="00096359"/>
    <w:rsid w:val="000975F2"/>
    <w:rsid w:val="000A0B67"/>
    <w:rsid w:val="000A37C4"/>
    <w:rsid w:val="000A38DF"/>
    <w:rsid w:val="000A3A9D"/>
    <w:rsid w:val="000A3AAD"/>
    <w:rsid w:val="000A3FDA"/>
    <w:rsid w:val="000A4DE7"/>
    <w:rsid w:val="000A4EDB"/>
    <w:rsid w:val="000A709A"/>
    <w:rsid w:val="000A7404"/>
    <w:rsid w:val="000B14C3"/>
    <w:rsid w:val="000B1612"/>
    <w:rsid w:val="000B172A"/>
    <w:rsid w:val="000B1AD9"/>
    <w:rsid w:val="000B240E"/>
    <w:rsid w:val="000B27FF"/>
    <w:rsid w:val="000B2B10"/>
    <w:rsid w:val="000B3236"/>
    <w:rsid w:val="000B3715"/>
    <w:rsid w:val="000B3ACE"/>
    <w:rsid w:val="000B3F7B"/>
    <w:rsid w:val="000B4435"/>
    <w:rsid w:val="000B587A"/>
    <w:rsid w:val="000B5DAB"/>
    <w:rsid w:val="000B5FE7"/>
    <w:rsid w:val="000B61DC"/>
    <w:rsid w:val="000B6A06"/>
    <w:rsid w:val="000C046F"/>
    <w:rsid w:val="000C17CA"/>
    <w:rsid w:val="000C191C"/>
    <w:rsid w:val="000C3012"/>
    <w:rsid w:val="000C3408"/>
    <w:rsid w:val="000C4467"/>
    <w:rsid w:val="000C6F66"/>
    <w:rsid w:val="000C7249"/>
    <w:rsid w:val="000C74D7"/>
    <w:rsid w:val="000C77F7"/>
    <w:rsid w:val="000D0DFF"/>
    <w:rsid w:val="000D1472"/>
    <w:rsid w:val="000D1A97"/>
    <w:rsid w:val="000D1F77"/>
    <w:rsid w:val="000D2181"/>
    <w:rsid w:val="000D250A"/>
    <w:rsid w:val="000D2C1C"/>
    <w:rsid w:val="000D47E0"/>
    <w:rsid w:val="000D6267"/>
    <w:rsid w:val="000D650E"/>
    <w:rsid w:val="000D651D"/>
    <w:rsid w:val="000D6FAD"/>
    <w:rsid w:val="000D7471"/>
    <w:rsid w:val="000D74A8"/>
    <w:rsid w:val="000D7C49"/>
    <w:rsid w:val="000E0436"/>
    <w:rsid w:val="000E100A"/>
    <w:rsid w:val="000E15FF"/>
    <w:rsid w:val="000E1726"/>
    <w:rsid w:val="000E1E7F"/>
    <w:rsid w:val="000E2173"/>
    <w:rsid w:val="000E2CE1"/>
    <w:rsid w:val="000E30FD"/>
    <w:rsid w:val="000E31DF"/>
    <w:rsid w:val="000E506F"/>
    <w:rsid w:val="000E590A"/>
    <w:rsid w:val="000E5DB2"/>
    <w:rsid w:val="000E65B8"/>
    <w:rsid w:val="000E69CD"/>
    <w:rsid w:val="000E6A67"/>
    <w:rsid w:val="000E6EBD"/>
    <w:rsid w:val="000E770C"/>
    <w:rsid w:val="000E7C94"/>
    <w:rsid w:val="000F08B6"/>
    <w:rsid w:val="000F2946"/>
    <w:rsid w:val="000F2B69"/>
    <w:rsid w:val="000F34E6"/>
    <w:rsid w:val="000F54E1"/>
    <w:rsid w:val="000F6593"/>
    <w:rsid w:val="000F6D3E"/>
    <w:rsid w:val="000F71E2"/>
    <w:rsid w:val="000F7731"/>
    <w:rsid w:val="000F7B26"/>
    <w:rsid w:val="00100828"/>
    <w:rsid w:val="0010097C"/>
    <w:rsid w:val="00100CA8"/>
    <w:rsid w:val="001014BC"/>
    <w:rsid w:val="001019E6"/>
    <w:rsid w:val="001025D4"/>
    <w:rsid w:val="00103212"/>
    <w:rsid w:val="00103411"/>
    <w:rsid w:val="00103E22"/>
    <w:rsid w:val="001058D1"/>
    <w:rsid w:val="001059C5"/>
    <w:rsid w:val="00107054"/>
    <w:rsid w:val="001076BF"/>
    <w:rsid w:val="001101A0"/>
    <w:rsid w:val="0011053B"/>
    <w:rsid w:val="001106F6"/>
    <w:rsid w:val="00110B67"/>
    <w:rsid w:val="00110E51"/>
    <w:rsid w:val="00110FC8"/>
    <w:rsid w:val="001110F0"/>
    <w:rsid w:val="001116B5"/>
    <w:rsid w:val="0011177D"/>
    <w:rsid w:val="00111EA8"/>
    <w:rsid w:val="001120B9"/>
    <w:rsid w:val="00112358"/>
    <w:rsid w:val="00112886"/>
    <w:rsid w:val="001128B6"/>
    <w:rsid w:val="00112D62"/>
    <w:rsid w:val="00112DDE"/>
    <w:rsid w:val="00112F58"/>
    <w:rsid w:val="00113204"/>
    <w:rsid w:val="00113A4C"/>
    <w:rsid w:val="00113E7A"/>
    <w:rsid w:val="001145D6"/>
    <w:rsid w:val="001147DD"/>
    <w:rsid w:val="0011489A"/>
    <w:rsid w:val="0011620C"/>
    <w:rsid w:val="00116940"/>
    <w:rsid w:val="00116C9B"/>
    <w:rsid w:val="001172F6"/>
    <w:rsid w:val="0011780C"/>
    <w:rsid w:val="001178AB"/>
    <w:rsid w:val="001178D6"/>
    <w:rsid w:val="00120DD8"/>
    <w:rsid w:val="00121704"/>
    <w:rsid w:val="00121BAF"/>
    <w:rsid w:val="00121FDC"/>
    <w:rsid w:val="001229C2"/>
    <w:rsid w:val="00123D5A"/>
    <w:rsid w:val="0012406F"/>
    <w:rsid w:val="00124110"/>
    <w:rsid w:val="00124337"/>
    <w:rsid w:val="00124496"/>
    <w:rsid w:val="00124AAF"/>
    <w:rsid w:val="00125EFD"/>
    <w:rsid w:val="001268C9"/>
    <w:rsid w:val="00126A12"/>
    <w:rsid w:val="00126F71"/>
    <w:rsid w:val="00127F2F"/>
    <w:rsid w:val="001301BD"/>
    <w:rsid w:val="0013025D"/>
    <w:rsid w:val="0013100F"/>
    <w:rsid w:val="00131458"/>
    <w:rsid w:val="0013145B"/>
    <w:rsid w:val="00131CE3"/>
    <w:rsid w:val="001327D3"/>
    <w:rsid w:val="0013400D"/>
    <w:rsid w:val="0013404D"/>
    <w:rsid w:val="0013471E"/>
    <w:rsid w:val="00134840"/>
    <w:rsid w:val="00135CF6"/>
    <w:rsid w:val="00136913"/>
    <w:rsid w:val="0013760F"/>
    <w:rsid w:val="00137701"/>
    <w:rsid w:val="001379AF"/>
    <w:rsid w:val="00137B04"/>
    <w:rsid w:val="00137BA4"/>
    <w:rsid w:val="0014006C"/>
    <w:rsid w:val="00140FB2"/>
    <w:rsid w:val="00141ECB"/>
    <w:rsid w:val="00143314"/>
    <w:rsid w:val="00144B7D"/>
    <w:rsid w:val="00144C8E"/>
    <w:rsid w:val="00145525"/>
    <w:rsid w:val="00145926"/>
    <w:rsid w:val="00145AA6"/>
    <w:rsid w:val="00146184"/>
    <w:rsid w:val="001478E6"/>
    <w:rsid w:val="00147C01"/>
    <w:rsid w:val="00147EE9"/>
    <w:rsid w:val="001504EC"/>
    <w:rsid w:val="0015115E"/>
    <w:rsid w:val="001512D1"/>
    <w:rsid w:val="001514FA"/>
    <w:rsid w:val="0015192B"/>
    <w:rsid w:val="00152F85"/>
    <w:rsid w:val="001533F8"/>
    <w:rsid w:val="0015413A"/>
    <w:rsid w:val="0015459E"/>
    <w:rsid w:val="00154F01"/>
    <w:rsid w:val="00155DD4"/>
    <w:rsid w:val="001567C4"/>
    <w:rsid w:val="001578C7"/>
    <w:rsid w:val="00157918"/>
    <w:rsid w:val="0016038F"/>
    <w:rsid w:val="0016042B"/>
    <w:rsid w:val="0016146A"/>
    <w:rsid w:val="00161982"/>
    <w:rsid w:val="00161B32"/>
    <w:rsid w:val="00161F41"/>
    <w:rsid w:val="001629C2"/>
    <w:rsid w:val="00162F7A"/>
    <w:rsid w:val="001631E4"/>
    <w:rsid w:val="00163427"/>
    <w:rsid w:val="00163741"/>
    <w:rsid w:val="00163E3E"/>
    <w:rsid w:val="00164997"/>
    <w:rsid w:val="001663E3"/>
    <w:rsid w:val="0016654B"/>
    <w:rsid w:val="00167011"/>
    <w:rsid w:val="00170BF2"/>
    <w:rsid w:val="00172172"/>
    <w:rsid w:val="001727D1"/>
    <w:rsid w:val="00173AF1"/>
    <w:rsid w:val="0017517C"/>
    <w:rsid w:val="00175289"/>
    <w:rsid w:val="0017541D"/>
    <w:rsid w:val="0017571B"/>
    <w:rsid w:val="00175B56"/>
    <w:rsid w:val="00175E5F"/>
    <w:rsid w:val="001827EB"/>
    <w:rsid w:val="00182A62"/>
    <w:rsid w:val="00182EB8"/>
    <w:rsid w:val="00182FAA"/>
    <w:rsid w:val="00183896"/>
    <w:rsid w:val="0018429E"/>
    <w:rsid w:val="00184697"/>
    <w:rsid w:val="00184865"/>
    <w:rsid w:val="00184CE3"/>
    <w:rsid w:val="00184F3F"/>
    <w:rsid w:val="001855F7"/>
    <w:rsid w:val="00185750"/>
    <w:rsid w:val="00185D0E"/>
    <w:rsid w:val="00186499"/>
    <w:rsid w:val="0018731F"/>
    <w:rsid w:val="001908F5"/>
    <w:rsid w:val="001911B2"/>
    <w:rsid w:val="00192036"/>
    <w:rsid w:val="00192232"/>
    <w:rsid w:val="001925DF"/>
    <w:rsid w:val="00192733"/>
    <w:rsid w:val="00192AF8"/>
    <w:rsid w:val="00195A2C"/>
    <w:rsid w:val="00195E06"/>
    <w:rsid w:val="00195F83"/>
    <w:rsid w:val="00197EA8"/>
    <w:rsid w:val="001A1B85"/>
    <w:rsid w:val="001A3EEA"/>
    <w:rsid w:val="001A6042"/>
    <w:rsid w:val="001A6F8A"/>
    <w:rsid w:val="001A795D"/>
    <w:rsid w:val="001A7AC3"/>
    <w:rsid w:val="001B09EC"/>
    <w:rsid w:val="001B1368"/>
    <w:rsid w:val="001B2F63"/>
    <w:rsid w:val="001B3728"/>
    <w:rsid w:val="001B3D9F"/>
    <w:rsid w:val="001B436E"/>
    <w:rsid w:val="001B4F68"/>
    <w:rsid w:val="001B50AB"/>
    <w:rsid w:val="001B5944"/>
    <w:rsid w:val="001B5C0F"/>
    <w:rsid w:val="001B63B4"/>
    <w:rsid w:val="001B68C7"/>
    <w:rsid w:val="001B7CF0"/>
    <w:rsid w:val="001C006E"/>
    <w:rsid w:val="001C0BD6"/>
    <w:rsid w:val="001C1C1F"/>
    <w:rsid w:val="001C1CCC"/>
    <w:rsid w:val="001C20F8"/>
    <w:rsid w:val="001C32D2"/>
    <w:rsid w:val="001C36E9"/>
    <w:rsid w:val="001C3A18"/>
    <w:rsid w:val="001C4582"/>
    <w:rsid w:val="001C5F2E"/>
    <w:rsid w:val="001C63EE"/>
    <w:rsid w:val="001D02AB"/>
    <w:rsid w:val="001D0596"/>
    <w:rsid w:val="001D05AC"/>
    <w:rsid w:val="001D1AAF"/>
    <w:rsid w:val="001D1E74"/>
    <w:rsid w:val="001D2FFA"/>
    <w:rsid w:val="001D36D0"/>
    <w:rsid w:val="001D3D0A"/>
    <w:rsid w:val="001D46AB"/>
    <w:rsid w:val="001D4801"/>
    <w:rsid w:val="001D56E8"/>
    <w:rsid w:val="001D60EC"/>
    <w:rsid w:val="001D66A4"/>
    <w:rsid w:val="001D6A1D"/>
    <w:rsid w:val="001D6E3E"/>
    <w:rsid w:val="001D7050"/>
    <w:rsid w:val="001D7543"/>
    <w:rsid w:val="001D771E"/>
    <w:rsid w:val="001D7B69"/>
    <w:rsid w:val="001E0D7A"/>
    <w:rsid w:val="001E1E3F"/>
    <w:rsid w:val="001E1E5C"/>
    <w:rsid w:val="001E228C"/>
    <w:rsid w:val="001E28BF"/>
    <w:rsid w:val="001E2F81"/>
    <w:rsid w:val="001E3A16"/>
    <w:rsid w:val="001E3AF6"/>
    <w:rsid w:val="001E3C5C"/>
    <w:rsid w:val="001E455C"/>
    <w:rsid w:val="001E4B3D"/>
    <w:rsid w:val="001E4FFA"/>
    <w:rsid w:val="001E508C"/>
    <w:rsid w:val="001E5639"/>
    <w:rsid w:val="001E682D"/>
    <w:rsid w:val="001E6FD3"/>
    <w:rsid w:val="001E7AB6"/>
    <w:rsid w:val="001E7F76"/>
    <w:rsid w:val="001F0419"/>
    <w:rsid w:val="001F0FFE"/>
    <w:rsid w:val="001F20D1"/>
    <w:rsid w:val="001F2249"/>
    <w:rsid w:val="001F2962"/>
    <w:rsid w:val="001F322F"/>
    <w:rsid w:val="001F385A"/>
    <w:rsid w:val="001F3AC0"/>
    <w:rsid w:val="001F3B2A"/>
    <w:rsid w:val="001F3EF5"/>
    <w:rsid w:val="001F4598"/>
    <w:rsid w:val="001F4865"/>
    <w:rsid w:val="001F523D"/>
    <w:rsid w:val="001F5578"/>
    <w:rsid w:val="001F58B0"/>
    <w:rsid w:val="001F5AC7"/>
    <w:rsid w:val="001F6071"/>
    <w:rsid w:val="001F7193"/>
    <w:rsid w:val="001F73E5"/>
    <w:rsid w:val="0020058C"/>
    <w:rsid w:val="00200984"/>
    <w:rsid w:val="00200E1F"/>
    <w:rsid w:val="0020183A"/>
    <w:rsid w:val="002029EA"/>
    <w:rsid w:val="002049AD"/>
    <w:rsid w:val="00204FF6"/>
    <w:rsid w:val="00205FC7"/>
    <w:rsid w:val="002062F9"/>
    <w:rsid w:val="00206BA4"/>
    <w:rsid w:val="00206C5A"/>
    <w:rsid w:val="0020740C"/>
    <w:rsid w:val="0020753F"/>
    <w:rsid w:val="00207955"/>
    <w:rsid w:val="00207D21"/>
    <w:rsid w:val="002104DD"/>
    <w:rsid w:val="00212DF2"/>
    <w:rsid w:val="00213FC3"/>
    <w:rsid w:val="002148F6"/>
    <w:rsid w:val="00216D43"/>
    <w:rsid w:val="002172FB"/>
    <w:rsid w:val="0021743F"/>
    <w:rsid w:val="00217FB0"/>
    <w:rsid w:val="002212AE"/>
    <w:rsid w:val="002218D9"/>
    <w:rsid w:val="00221FE2"/>
    <w:rsid w:val="00222729"/>
    <w:rsid w:val="002228CB"/>
    <w:rsid w:val="0022303A"/>
    <w:rsid w:val="0022386C"/>
    <w:rsid w:val="00223D54"/>
    <w:rsid w:val="00224333"/>
    <w:rsid w:val="00224B42"/>
    <w:rsid w:val="00224D5A"/>
    <w:rsid w:val="00224D9C"/>
    <w:rsid w:val="002252DE"/>
    <w:rsid w:val="00226523"/>
    <w:rsid w:val="00226725"/>
    <w:rsid w:val="00226EFB"/>
    <w:rsid w:val="00227A2B"/>
    <w:rsid w:val="00230030"/>
    <w:rsid w:val="002318C5"/>
    <w:rsid w:val="00232878"/>
    <w:rsid w:val="00232B97"/>
    <w:rsid w:val="00232FF8"/>
    <w:rsid w:val="0023305C"/>
    <w:rsid w:val="00233F8B"/>
    <w:rsid w:val="00233F99"/>
    <w:rsid w:val="00234798"/>
    <w:rsid w:val="00234FC4"/>
    <w:rsid w:val="00235738"/>
    <w:rsid w:val="00235AE9"/>
    <w:rsid w:val="002366B3"/>
    <w:rsid w:val="002367E9"/>
    <w:rsid w:val="002373AE"/>
    <w:rsid w:val="002403AA"/>
    <w:rsid w:val="0024046F"/>
    <w:rsid w:val="00240F03"/>
    <w:rsid w:val="002411EF"/>
    <w:rsid w:val="002415BA"/>
    <w:rsid w:val="00241A6F"/>
    <w:rsid w:val="00242381"/>
    <w:rsid w:val="00242D15"/>
    <w:rsid w:val="00242FD3"/>
    <w:rsid w:val="00243189"/>
    <w:rsid w:val="002431E0"/>
    <w:rsid w:val="0024327F"/>
    <w:rsid w:val="00245744"/>
    <w:rsid w:val="002464EE"/>
    <w:rsid w:val="00246690"/>
    <w:rsid w:val="002466AD"/>
    <w:rsid w:val="00246B51"/>
    <w:rsid w:val="00250A01"/>
    <w:rsid w:val="002510BD"/>
    <w:rsid w:val="00251553"/>
    <w:rsid w:val="002515F4"/>
    <w:rsid w:val="00252255"/>
    <w:rsid w:val="0025239D"/>
    <w:rsid w:val="00252B96"/>
    <w:rsid w:val="00252F97"/>
    <w:rsid w:val="00253604"/>
    <w:rsid w:val="00253902"/>
    <w:rsid w:val="00253AEA"/>
    <w:rsid w:val="002553AB"/>
    <w:rsid w:val="00255F60"/>
    <w:rsid w:val="002561C8"/>
    <w:rsid w:val="00256265"/>
    <w:rsid w:val="00256338"/>
    <w:rsid w:val="00256727"/>
    <w:rsid w:val="00256CF7"/>
    <w:rsid w:val="002572AE"/>
    <w:rsid w:val="002573D3"/>
    <w:rsid w:val="00257609"/>
    <w:rsid w:val="00257F6C"/>
    <w:rsid w:val="00260171"/>
    <w:rsid w:val="002602D3"/>
    <w:rsid w:val="002602D9"/>
    <w:rsid w:val="00260346"/>
    <w:rsid w:val="002605BA"/>
    <w:rsid w:val="002621C0"/>
    <w:rsid w:val="002622AA"/>
    <w:rsid w:val="00264988"/>
    <w:rsid w:val="00264B0D"/>
    <w:rsid w:val="00265BC2"/>
    <w:rsid w:val="002660AE"/>
    <w:rsid w:val="0026790E"/>
    <w:rsid w:val="00270561"/>
    <w:rsid w:val="00272EBF"/>
    <w:rsid w:val="00273364"/>
    <w:rsid w:val="00274F2F"/>
    <w:rsid w:val="00275489"/>
    <w:rsid w:val="0027602E"/>
    <w:rsid w:val="002765EA"/>
    <w:rsid w:val="00280750"/>
    <w:rsid w:val="0028088F"/>
    <w:rsid w:val="00280E26"/>
    <w:rsid w:val="0028311C"/>
    <w:rsid w:val="00283602"/>
    <w:rsid w:val="00283DE6"/>
    <w:rsid w:val="0028439B"/>
    <w:rsid w:val="0028471E"/>
    <w:rsid w:val="00284E8D"/>
    <w:rsid w:val="00285425"/>
    <w:rsid w:val="0028603F"/>
    <w:rsid w:val="00286513"/>
    <w:rsid w:val="002872E0"/>
    <w:rsid w:val="0028774E"/>
    <w:rsid w:val="002900C2"/>
    <w:rsid w:val="00290CF5"/>
    <w:rsid w:val="00290EB4"/>
    <w:rsid w:val="00290F83"/>
    <w:rsid w:val="0029113F"/>
    <w:rsid w:val="00291517"/>
    <w:rsid w:val="00291BC8"/>
    <w:rsid w:val="00291C51"/>
    <w:rsid w:val="002945B4"/>
    <w:rsid w:val="002953A3"/>
    <w:rsid w:val="00297808"/>
    <w:rsid w:val="00297C73"/>
    <w:rsid w:val="002A0C38"/>
    <w:rsid w:val="002A0D5B"/>
    <w:rsid w:val="002A1A9D"/>
    <w:rsid w:val="002A1B37"/>
    <w:rsid w:val="002A21F1"/>
    <w:rsid w:val="002A2A37"/>
    <w:rsid w:val="002A399E"/>
    <w:rsid w:val="002A4287"/>
    <w:rsid w:val="002A486C"/>
    <w:rsid w:val="002A5232"/>
    <w:rsid w:val="002A5246"/>
    <w:rsid w:val="002A6A31"/>
    <w:rsid w:val="002A7046"/>
    <w:rsid w:val="002A78F3"/>
    <w:rsid w:val="002B12B1"/>
    <w:rsid w:val="002B1454"/>
    <w:rsid w:val="002B1BEC"/>
    <w:rsid w:val="002B36DB"/>
    <w:rsid w:val="002B385B"/>
    <w:rsid w:val="002B3AC7"/>
    <w:rsid w:val="002B4A56"/>
    <w:rsid w:val="002B5318"/>
    <w:rsid w:val="002B6379"/>
    <w:rsid w:val="002B7165"/>
    <w:rsid w:val="002B73F2"/>
    <w:rsid w:val="002B773D"/>
    <w:rsid w:val="002C43F6"/>
    <w:rsid w:val="002C459E"/>
    <w:rsid w:val="002C4773"/>
    <w:rsid w:val="002C4942"/>
    <w:rsid w:val="002C4BDD"/>
    <w:rsid w:val="002C50CC"/>
    <w:rsid w:val="002C583C"/>
    <w:rsid w:val="002C5BDA"/>
    <w:rsid w:val="002C607E"/>
    <w:rsid w:val="002C76B2"/>
    <w:rsid w:val="002C7AB2"/>
    <w:rsid w:val="002D0D3C"/>
    <w:rsid w:val="002D13EB"/>
    <w:rsid w:val="002D1B7D"/>
    <w:rsid w:val="002D1C5C"/>
    <w:rsid w:val="002D1E8B"/>
    <w:rsid w:val="002D2361"/>
    <w:rsid w:val="002D296B"/>
    <w:rsid w:val="002D31A2"/>
    <w:rsid w:val="002D33DB"/>
    <w:rsid w:val="002D386E"/>
    <w:rsid w:val="002D43F0"/>
    <w:rsid w:val="002D4876"/>
    <w:rsid w:val="002D5247"/>
    <w:rsid w:val="002D7963"/>
    <w:rsid w:val="002D7A1E"/>
    <w:rsid w:val="002D7FEC"/>
    <w:rsid w:val="002E09A9"/>
    <w:rsid w:val="002E110F"/>
    <w:rsid w:val="002E11AA"/>
    <w:rsid w:val="002E14B8"/>
    <w:rsid w:val="002E1EAD"/>
    <w:rsid w:val="002E3283"/>
    <w:rsid w:val="002E5184"/>
    <w:rsid w:val="002E64C1"/>
    <w:rsid w:val="002E737A"/>
    <w:rsid w:val="002E7669"/>
    <w:rsid w:val="002E795E"/>
    <w:rsid w:val="002E7D12"/>
    <w:rsid w:val="002F15CA"/>
    <w:rsid w:val="002F2AD2"/>
    <w:rsid w:val="002F35F5"/>
    <w:rsid w:val="002F399A"/>
    <w:rsid w:val="002F3FE6"/>
    <w:rsid w:val="002F5998"/>
    <w:rsid w:val="002F7B4B"/>
    <w:rsid w:val="002F7C0D"/>
    <w:rsid w:val="0030022A"/>
    <w:rsid w:val="00300592"/>
    <w:rsid w:val="00300C98"/>
    <w:rsid w:val="00301A46"/>
    <w:rsid w:val="00301B52"/>
    <w:rsid w:val="0030246A"/>
    <w:rsid w:val="0030310F"/>
    <w:rsid w:val="0030357A"/>
    <w:rsid w:val="00303584"/>
    <w:rsid w:val="00304169"/>
    <w:rsid w:val="00304F50"/>
    <w:rsid w:val="003052DD"/>
    <w:rsid w:val="0030648B"/>
    <w:rsid w:val="00306D1A"/>
    <w:rsid w:val="0030775D"/>
    <w:rsid w:val="003120A9"/>
    <w:rsid w:val="003153F0"/>
    <w:rsid w:val="00315421"/>
    <w:rsid w:val="003164C3"/>
    <w:rsid w:val="003168A8"/>
    <w:rsid w:val="00320D2A"/>
    <w:rsid w:val="0032126E"/>
    <w:rsid w:val="003223BD"/>
    <w:rsid w:val="00322B85"/>
    <w:rsid w:val="0032445C"/>
    <w:rsid w:val="0032463E"/>
    <w:rsid w:val="00324EAC"/>
    <w:rsid w:val="00324FD6"/>
    <w:rsid w:val="00326A4B"/>
    <w:rsid w:val="00327D46"/>
    <w:rsid w:val="0033056A"/>
    <w:rsid w:val="00330787"/>
    <w:rsid w:val="003320C8"/>
    <w:rsid w:val="003324C8"/>
    <w:rsid w:val="00332F9F"/>
    <w:rsid w:val="00333EA4"/>
    <w:rsid w:val="00334836"/>
    <w:rsid w:val="003348F2"/>
    <w:rsid w:val="0033499D"/>
    <w:rsid w:val="00334F0B"/>
    <w:rsid w:val="00336182"/>
    <w:rsid w:val="00336340"/>
    <w:rsid w:val="00336380"/>
    <w:rsid w:val="003374D0"/>
    <w:rsid w:val="003375C8"/>
    <w:rsid w:val="0033780D"/>
    <w:rsid w:val="00337F1F"/>
    <w:rsid w:val="00340C0B"/>
    <w:rsid w:val="00340FE6"/>
    <w:rsid w:val="003419B5"/>
    <w:rsid w:val="00341CDD"/>
    <w:rsid w:val="00342B7F"/>
    <w:rsid w:val="00342BFA"/>
    <w:rsid w:val="00342D96"/>
    <w:rsid w:val="00342ED9"/>
    <w:rsid w:val="0034301E"/>
    <w:rsid w:val="00343534"/>
    <w:rsid w:val="00343C5E"/>
    <w:rsid w:val="00343CEA"/>
    <w:rsid w:val="00344269"/>
    <w:rsid w:val="00344839"/>
    <w:rsid w:val="00345427"/>
    <w:rsid w:val="003475EC"/>
    <w:rsid w:val="00347E4B"/>
    <w:rsid w:val="003500E5"/>
    <w:rsid w:val="003504D0"/>
    <w:rsid w:val="00350796"/>
    <w:rsid w:val="00350A73"/>
    <w:rsid w:val="00352327"/>
    <w:rsid w:val="003539B0"/>
    <w:rsid w:val="003541A9"/>
    <w:rsid w:val="003544EF"/>
    <w:rsid w:val="00355DAC"/>
    <w:rsid w:val="00355EB5"/>
    <w:rsid w:val="00356501"/>
    <w:rsid w:val="003566D7"/>
    <w:rsid w:val="0036169E"/>
    <w:rsid w:val="00362805"/>
    <w:rsid w:val="00362F5F"/>
    <w:rsid w:val="003641CC"/>
    <w:rsid w:val="003644E9"/>
    <w:rsid w:val="00365362"/>
    <w:rsid w:val="003661C5"/>
    <w:rsid w:val="00366294"/>
    <w:rsid w:val="00366516"/>
    <w:rsid w:val="00367E44"/>
    <w:rsid w:val="0037062C"/>
    <w:rsid w:val="00370F11"/>
    <w:rsid w:val="00371082"/>
    <w:rsid w:val="00371BA5"/>
    <w:rsid w:val="00371F14"/>
    <w:rsid w:val="00373489"/>
    <w:rsid w:val="0037384F"/>
    <w:rsid w:val="00373A91"/>
    <w:rsid w:val="00373B70"/>
    <w:rsid w:val="00374E5B"/>
    <w:rsid w:val="00375AF1"/>
    <w:rsid w:val="00375CCC"/>
    <w:rsid w:val="00375CDD"/>
    <w:rsid w:val="00376113"/>
    <w:rsid w:val="00377F56"/>
    <w:rsid w:val="00380BD1"/>
    <w:rsid w:val="00381BE5"/>
    <w:rsid w:val="00382650"/>
    <w:rsid w:val="00382AD5"/>
    <w:rsid w:val="00382FD0"/>
    <w:rsid w:val="003835D0"/>
    <w:rsid w:val="00383AB9"/>
    <w:rsid w:val="00384239"/>
    <w:rsid w:val="00384A35"/>
    <w:rsid w:val="00384B5B"/>
    <w:rsid w:val="003861F3"/>
    <w:rsid w:val="00386398"/>
    <w:rsid w:val="003868D4"/>
    <w:rsid w:val="00386F58"/>
    <w:rsid w:val="00387ABF"/>
    <w:rsid w:val="00390F61"/>
    <w:rsid w:val="00391090"/>
    <w:rsid w:val="00391670"/>
    <w:rsid w:val="00392159"/>
    <w:rsid w:val="00392A01"/>
    <w:rsid w:val="00394CAA"/>
    <w:rsid w:val="00395284"/>
    <w:rsid w:val="003953C5"/>
    <w:rsid w:val="00396403"/>
    <w:rsid w:val="00396406"/>
    <w:rsid w:val="00396A3A"/>
    <w:rsid w:val="00396ED0"/>
    <w:rsid w:val="003972DA"/>
    <w:rsid w:val="003978E1"/>
    <w:rsid w:val="003A032C"/>
    <w:rsid w:val="003A0636"/>
    <w:rsid w:val="003A255B"/>
    <w:rsid w:val="003A27CF"/>
    <w:rsid w:val="003A2CBE"/>
    <w:rsid w:val="003A32C0"/>
    <w:rsid w:val="003A3960"/>
    <w:rsid w:val="003A4B0C"/>
    <w:rsid w:val="003A5938"/>
    <w:rsid w:val="003A59CE"/>
    <w:rsid w:val="003A6032"/>
    <w:rsid w:val="003A6C20"/>
    <w:rsid w:val="003B0AFC"/>
    <w:rsid w:val="003B0B8E"/>
    <w:rsid w:val="003B1155"/>
    <w:rsid w:val="003B247D"/>
    <w:rsid w:val="003B2518"/>
    <w:rsid w:val="003B2800"/>
    <w:rsid w:val="003B30E0"/>
    <w:rsid w:val="003B5973"/>
    <w:rsid w:val="003B67E7"/>
    <w:rsid w:val="003B70A5"/>
    <w:rsid w:val="003B73BD"/>
    <w:rsid w:val="003C04A2"/>
    <w:rsid w:val="003C0F0A"/>
    <w:rsid w:val="003C1958"/>
    <w:rsid w:val="003C2811"/>
    <w:rsid w:val="003C30C8"/>
    <w:rsid w:val="003C3A42"/>
    <w:rsid w:val="003C3B53"/>
    <w:rsid w:val="003C54F8"/>
    <w:rsid w:val="003C62DB"/>
    <w:rsid w:val="003C6EA3"/>
    <w:rsid w:val="003C7BDB"/>
    <w:rsid w:val="003D01D1"/>
    <w:rsid w:val="003D10D7"/>
    <w:rsid w:val="003D14D3"/>
    <w:rsid w:val="003D2946"/>
    <w:rsid w:val="003D42E6"/>
    <w:rsid w:val="003D4AF6"/>
    <w:rsid w:val="003D70C9"/>
    <w:rsid w:val="003D7423"/>
    <w:rsid w:val="003E08AA"/>
    <w:rsid w:val="003E191D"/>
    <w:rsid w:val="003E2276"/>
    <w:rsid w:val="003E2B83"/>
    <w:rsid w:val="003E36A3"/>
    <w:rsid w:val="003E3DE0"/>
    <w:rsid w:val="003E59DB"/>
    <w:rsid w:val="003E68F8"/>
    <w:rsid w:val="003E6DD3"/>
    <w:rsid w:val="003E75D8"/>
    <w:rsid w:val="003E75F3"/>
    <w:rsid w:val="003F1507"/>
    <w:rsid w:val="003F2730"/>
    <w:rsid w:val="003F3730"/>
    <w:rsid w:val="003F51C3"/>
    <w:rsid w:val="003F525E"/>
    <w:rsid w:val="003F5449"/>
    <w:rsid w:val="003F5C1C"/>
    <w:rsid w:val="003F64FF"/>
    <w:rsid w:val="003F6AC0"/>
    <w:rsid w:val="003F7FC3"/>
    <w:rsid w:val="00401695"/>
    <w:rsid w:val="00401A37"/>
    <w:rsid w:val="00402576"/>
    <w:rsid w:val="00403B34"/>
    <w:rsid w:val="00403C6D"/>
    <w:rsid w:val="0040402B"/>
    <w:rsid w:val="004044B8"/>
    <w:rsid w:val="004046FC"/>
    <w:rsid w:val="004049C9"/>
    <w:rsid w:val="00404B03"/>
    <w:rsid w:val="004059A0"/>
    <w:rsid w:val="00405A6E"/>
    <w:rsid w:val="00405F5B"/>
    <w:rsid w:val="00406790"/>
    <w:rsid w:val="004079BD"/>
    <w:rsid w:val="00407B3A"/>
    <w:rsid w:val="00407C65"/>
    <w:rsid w:val="00407E8A"/>
    <w:rsid w:val="00410A3E"/>
    <w:rsid w:val="00411276"/>
    <w:rsid w:val="00411436"/>
    <w:rsid w:val="0041182D"/>
    <w:rsid w:val="00411DD4"/>
    <w:rsid w:val="004120AF"/>
    <w:rsid w:val="004145D1"/>
    <w:rsid w:val="00415263"/>
    <w:rsid w:val="004160CC"/>
    <w:rsid w:val="0041652E"/>
    <w:rsid w:val="00417BC3"/>
    <w:rsid w:val="00420DC3"/>
    <w:rsid w:val="00421270"/>
    <w:rsid w:val="00422AC2"/>
    <w:rsid w:val="00423DEC"/>
    <w:rsid w:val="00423F5A"/>
    <w:rsid w:val="004249C6"/>
    <w:rsid w:val="00425737"/>
    <w:rsid w:val="004258BA"/>
    <w:rsid w:val="00426E65"/>
    <w:rsid w:val="00427DC4"/>
    <w:rsid w:val="0043089F"/>
    <w:rsid w:val="0043164A"/>
    <w:rsid w:val="0043181A"/>
    <w:rsid w:val="00431932"/>
    <w:rsid w:val="00431B9D"/>
    <w:rsid w:val="004320A6"/>
    <w:rsid w:val="004324F5"/>
    <w:rsid w:val="0043277A"/>
    <w:rsid w:val="00433554"/>
    <w:rsid w:val="0043390A"/>
    <w:rsid w:val="00434950"/>
    <w:rsid w:val="0043578B"/>
    <w:rsid w:val="00435976"/>
    <w:rsid w:val="00435F75"/>
    <w:rsid w:val="00436BEE"/>
    <w:rsid w:val="0044005B"/>
    <w:rsid w:val="0044038F"/>
    <w:rsid w:val="00440C2B"/>
    <w:rsid w:val="00440D3F"/>
    <w:rsid w:val="004435A7"/>
    <w:rsid w:val="004439C5"/>
    <w:rsid w:val="00443C33"/>
    <w:rsid w:val="00443FFD"/>
    <w:rsid w:val="00444302"/>
    <w:rsid w:val="004446AB"/>
    <w:rsid w:val="004456B8"/>
    <w:rsid w:val="00445723"/>
    <w:rsid w:val="0044595A"/>
    <w:rsid w:val="004463F8"/>
    <w:rsid w:val="004466F9"/>
    <w:rsid w:val="00447808"/>
    <w:rsid w:val="0044780A"/>
    <w:rsid w:val="004501B1"/>
    <w:rsid w:val="0045046D"/>
    <w:rsid w:val="0045097B"/>
    <w:rsid w:val="0045194C"/>
    <w:rsid w:val="00451F74"/>
    <w:rsid w:val="0045285D"/>
    <w:rsid w:val="004528B0"/>
    <w:rsid w:val="00452EDF"/>
    <w:rsid w:val="00453443"/>
    <w:rsid w:val="004549CF"/>
    <w:rsid w:val="0045516E"/>
    <w:rsid w:val="004552C4"/>
    <w:rsid w:val="00455CDC"/>
    <w:rsid w:val="004562CB"/>
    <w:rsid w:val="00456A65"/>
    <w:rsid w:val="00456C39"/>
    <w:rsid w:val="004603DB"/>
    <w:rsid w:val="004604FC"/>
    <w:rsid w:val="00461800"/>
    <w:rsid w:val="004623E0"/>
    <w:rsid w:val="004631C4"/>
    <w:rsid w:val="00463279"/>
    <w:rsid w:val="00463686"/>
    <w:rsid w:val="00463694"/>
    <w:rsid w:val="00464146"/>
    <w:rsid w:val="004648B9"/>
    <w:rsid w:val="00464969"/>
    <w:rsid w:val="0046499E"/>
    <w:rsid w:val="00464FA7"/>
    <w:rsid w:val="00464FEF"/>
    <w:rsid w:val="004667AA"/>
    <w:rsid w:val="004667CC"/>
    <w:rsid w:val="00466A61"/>
    <w:rsid w:val="004677AD"/>
    <w:rsid w:val="004678CC"/>
    <w:rsid w:val="0047099D"/>
    <w:rsid w:val="00470C52"/>
    <w:rsid w:val="00470DFF"/>
    <w:rsid w:val="00471403"/>
    <w:rsid w:val="00472B3C"/>
    <w:rsid w:val="00473A08"/>
    <w:rsid w:val="00473C10"/>
    <w:rsid w:val="00473E3B"/>
    <w:rsid w:val="0047462A"/>
    <w:rsid w:val="004752F5"/>
    <w:rsid w:val="00475B45"/>
    <w:rsid w:val="00476A91"/>
    <w:rsid w:val="00476CA2"/>
    <w:rsid w:val="00477E39"/>
    <w:rsid w:val="00480A7E"/>
    <w:rsid w:val="00480CC1"/>
    <w:rsid w:val="00480DFC"/>
    <w:rsid w:val="004814C5"/>
    <w:rsid w:val="004820E4"/>
    <w:rsid w:val="004822B9"/>
    <w:rsid w:val="00482A83"/>
    <w:rsid w:val="00482E3B"/>
    <w:rsid w:val="00482EF4"/>
    <w:rsid w:val="00483509"/>
    <w:rsid w:val="00483A4F"/>
    <w:rsid w:val="00485370"/>
    <w:rsid w:val="00486AD2"/>
    <w:rsid w:val="004873B6"/>
    <w:rsid w:val="0048794D"/>
    <w:rsid w:val="00490DCD"/>
    <w:rsid w:val="00491BF7"/>
    <w:rsid w:val="00491D5B"/>
    <w:rsid w:val="00491E93"/>
    <w:rsid w:val="004920F6"/>
    <w:rsid w:val="004922B4"/>
    <w:rsid w:val="0049409B"/>
    <w:rsid w:val="00494ECF"/>
    <w:rsid w:val="00495E38"/>
    <w:rsid w:val="00495EE2"/>
    <w:rsid w:val="0049665B"/>
    <w:rsid w:val="004966C2"/>
    <w:rsid w:val="00497D30"/>
    <w:rsid w:val="00497DC0"/>
    <w:rsid w:val="004A0553"/>
    <w:rsid w:val="004A0D8A"/>
    <w:rsid w:val="004A13DC"/>
    <w:rsid w:val="004A299E"/>
    <w:rsid w:val="004A2D54"/>
    <w:rsid w:val="004A327E"/>
    <w:rsid w:val="004A4943"/>
    <w:rsid w:val="004A4F83"/>
    <w:rsid w:val="004A51A3"/>
    <w:rsid w:val="004A5E1F"/>
    <w:rsid w:val="004A62DA"/>
    <w:rsid w:val="004A6AE2"/>
    <w:rsid w:val="004A7448"/>
    <w:rsid w:val="004B0190"/>
    <w:rsid w:val="004B0603"/>
    <w:rsid w:val="004B06D2"/>
    <w:rsid w:val="004B0981"/>
    <w:rsid w:val="004B1013"/>
    <w:rsid w:val="004B2B4E"/>
    <w:rsid w:val="004B365D"/>
    <w:rsid w:val="004B3A1B"/>
    <w:rsid w:val="004B3C1D"/>
    <w:rsid w:val="004B5687"/>
    <w:rsid w:val="004B5FC3"/>
    <w:rsid w:val="004B6BA6"/>
    <w:rsid w:val="004B6BF0"/>
    <w:rsid w:val="004B71A0"/>
    <w:rsid w:val="004B720D"/>
    <w:rsid w:val="004B7474"/>
    <w:rsid w:val="004B7BA5"/>
    <w:rsid w:val="004B7F1B"/>
    <w:rsid w:val="004C038D"/>
    <w:rsid w:val="004C1BE0"/>
    <w:rsid w:val="004C1D1B"/>
    <w:rsid w:val="004C1D41"/>
    <w:rsid w:val="004C1E53"/>
    <w:rsid w:val="004C2790"/>
    <w:rsid w:val="004C2EB2"/>
    <w:rsid w:val="004C2F55"/>
    <w:rsid w:val="004C3280"/>
    <w:rsid w:val="004C45DD"/>
    <w:rsid w:val="004C4AA2"/>
    <w:rsid w:val="004C4D34"/>
    <w:rsid w:val="004C4FD1"/>
    <w:rsid w:val="004C4FE7"/>
    <w:rsid w:val="004C5B6B"/>
    <w:rsid w:val="004C63EF"/>
    <w:rsid w:val="004C708E"/>
    <w:rsid w:val="004D01ED"/>
    <w:rsid w:val="004D143C"/>
    <w:rsid w:val="004D268C"/>
    <w:rsid w:val="004D2DD2"/>
    <w:rsid w:val="004D3517"/>
    <w:rsid w:val="004D43B7"/>
    <w:rsid w:val="004D4E13"/>
    <w:rsid w:val="004D63F2"/>
    <w:rsid w:val="004D73BD"/>
    <w:rsid w:val="004D79D0"/>
    <w:rsid w:val="004E061A"/>
    <w:rsid w:val="004E0DDA"/>
    <w:rsid w:val="004E1B13"/>
    <w:rsid w:val="004E3BF1"/>
    <w:rsid w:val="004E4F20"/>
    <w:rsid w:val="004E5E60"/>
    <w:rsid w:val="004E6636"/>
    <w:rsid w:val="004E7C3F"/>
    <w:rsid w:val="004E7D90"/>
    <w:rsid w:val="004F046C"/>
    <w:rsid w:val="004F1307"/>
    <w:rsid w:val="004F259C"/>
    <w:rsid w:val="004F34D9"/>
    <w:rsid w:val="004F3965"/>
    <w:rsid w:val="004F3BA5"/>
    <w:rsid w:val="004F457B"/>
    <w:rsid w:val="004F498D"/>
    <w:rsid w:val="004F6230"/>
    <w:rsid w:val="004F6818"/>
    <w:rsid w:val="004F6BDD"/>
    <w:rsid w:val="004F7B07"/>
    <w:rsid w:val="004F7BEE"/>
    <w:rsid w:val="00500A23"/>
    <w:rsid w:val="00502D9C"/>
    <w:rsid w:val="00502E6A"/>
    <w:rsid w:val="00503383"/>
    <w:rsid w:val="005035A2"/>
    <w:rsid w:val="00503841"/>
    <w:rsid w:val="005040CD"/>
    <w:rsid w:val="0050497D"/>
    <w:rsid w:val="00504E4F"/>
    <w:rsid w:val="005060CA"/>
    <w:rsid w:val="00507337"/>
    <w:rsid w:val="00507C27"/>
    <w:rsid w:val="00507F0C"/>
    <w:rsid w:val="0051000F"/>
    <w:rsid w:val="00510B58"/>
    <w:rsid w:val="00511BC3"/>
    <w:rsid w:val="00513551"/>
    <w:rsid w:val="00514B58"/>
    <w:rsid w:val="005160E5"/>
    <w:rsid w:val="00516CC9"/>
    <w:rsid w:val="0051700B"/>
    <w:rsid w:val="005178B7"/>
    <w:rsid w:val="00517A2A"/>
    <w:rsid w:val="0052006B"/>
    <w:rsid w:val="0052278D"/>
    <w:rsid w:val="005233BB"/>
    <w:rsid w:val="005235A7"/>
    <w:rsid w:val="00523D61"/>
    <w:rsid w:val="00523E03"/>
    <w:rsid w:val="00524AA7"/>
    <w:rsid w:val="00526576"/>
    <w:rsid w:val="00526847"/>
    <w:rsid w:val="00526BED"/>
    <w:rsid w:val="005273DF"/>
    <w:rsid w:val="0052783D"/>
    <w:rsid w:val="00527C13"/>
    <w:rsid w:val="00527DB9"/>
    <w:rsid w:val="00527EE2"/>
    <w:rsid w:val="005316BA"/>
    <w:rsid w:val="005319C4"/>
    <w:rsid w:val="00531DCB"/>
    <w:rsid w:val="005333E0"/>
    <w:rsid w:val="005333FF"/>
    <w:rsid w:val="0053368A"/>
    <w:rsid w:val="00534E48"/>
    <w:rsid w:val="00535D1E"/>
    <w:rsid w:val="00535F9B"/>
    <w:rsid w:val="0053673E"/>
    <w:rsid w:val="00536E3B"/>
    <w:rsid w:val="00536FC9"/>
    <w:rsid w:val="00537430"/>
    <w:rsid w:val="00537807"/>
    <w:rsid w:val="00537858"/>
    <w:rsid w:val="00537C0B"/>
    <w:rsid w:val="00537C54"/>
    <w:rsid w:val="00540A31"/>
    <w:rsid w:val="00540CF6"/>
    <w:rsid w:val="00540FA7"/>
    <w:rsid w:val="005415F1"/>
    <w:rsid w:val="00542461"/>
    <w:rsid w:val="00543525"/>
    <w:rsid w:val="0054464B"/>
    <w:rsid w:val="0054518B"/>
    <w:rsid w:val="00545432"/>
    <w:rsid w:val="005458F6"/>
    <w:rsid w:val="00546EF2"/>
    <w:rsid w:val="00547362"/>
    <w:rsid w:val="00552610"/>
    <w:rsid w:val="0055327C"/>
    <w:rsid w:val="0055332F"/>
    <w:rsid w:val="00553D8F"/>
    <w:rsid w:val="00555434"/>
    <w:rsid w:val="0056037D"/>
    <w:rsid w:val="00562F2D"/>
    <w:rsid w:val="00563EBC"/>
    <w:rsid w:val="0056496E"/>
    <w:rsid w:val="0056573F"/>
    <w:rsid w:val="005657E9"/>
    <w:rsid w:val="005658E0"/>
    <w:rsid w:val="00565D9F"/>
    <w:rsid w:val="005666B4"/>
    <w:rsid w:val="00566B8B"/>
    <w:rsid w:val="0056762D"/>
    <w:rsid w:val="005677A9"/>
    <w:rsid w:val="00567D9D"/>
    <w:rsid w:val="00570A6C"/>
    <w:rsid w:val="005713D3"/>
    <w:rsid w:val="0057230B"/>
    <w:rsid w:val="005733C2"/>
    <w:rsid w:val="005739F8"/>
    <w:rsid w:val="00573DC0"/>
    <w:rsid w:val="00573F49"/>
    <w:rsid w:val="00574769"/>
    <w:rsid w:val="005748A2"/>
    <w:rsid w:val="00574E4B"/>
    <w:rsid w:val="00575738"/>
    <w:rsid w:val="00575E6E"/>
    <w:rsid w:val="00576323"/>
    <w:rsid w:val="00577163"/>
    <w:rsid w:val="0057795A"/>
    <w:rsid w:val="00577ADC"/>
    <w:rsid w:val="00577F11"/>
    <w:rsid w:val="00580041"/>
    <w:rsid w:val="00580DB3"/>
    <w:rsid w:val="0058282D"/>
    <w:rsid w:val="0058289F"/>
    <w:rsid w:val="00582BD1"/>
    <w:rsid w:val="005839D6"/>
    <w:rsid w:val="00583B47"/>
    <w:rsid w:val="00583B84"/>
    <w:rsid w:val="0058419B"/>
    <w:rsid w:val="0058488B"/>
    <w:rsid w:val="00585CD2"/>
    <w:rsid w:val="00586065"/>
    <w:rsid w:val="00586785"/>
    <w:rsid w:val="005878A6"/>
    <w:rsid w:val="00587D72"/>
    <w:rsid w:val="00590E1A"/>
    <w:rsid w:val="00591000"/>
    <w:rsid w:val="0059240D"/>
    <w:rsid w:val="0059261F"/>
    <w:rsid w:val="0059409B"/>
    <w:rsid w:val="005940C6"/>
    <w:rsid w:val="005953C6"/>
    <w:rsid w:val="005955DB"/>
    <w:rsid w:val="00595681"/>
    <w:rsid w:val="00595F8E"/>
    <w:rsid w:val="00597138"/>
    <w:rsid w:val="005971DF"/>
    <w:rsid w:val="00597442"/>
    <w:rsid w:val="00597FCC"/>
    <w:rsid w:val="005A0D0D"/>
    <w:rsid w:val="005A159E"/>
    <w:rsid w:val="005A1822"/>
    <w:rsid w:val="005A1B2E"/>
    <w:rsid w:val="005A2224"/>
    <w:rsid w:val="005A2FA0"/>
    <w:rsid w:val="005A3333"/>
    <w:rsid w:val="005A4A8A"/>
    <w:rsid w:val="005A545A"/>
    <w:rsid w:val="005A56ED"/>
    <w:rsid w:val="005A69E2"/>
    <w:rsid w:val="005A6F6E"/>
    <w:rsid w:val="005B0448"/>
    <w:rsid w:val="005B0469"/>
    <w:rsid w:val="005B0678"/>
    <w:rsid w:val="005B0B45"/>
    <w:rsid w:val="005B23D1"/>
    <w:rsid w:val="005B265D"/>
    <w:rsid w:val="005B2B82"/>
    <w:rsid w:val="005B32F6"/>
    <w:rsid w:val="005B3C41"/>
    <w:rsid w:val="005B3EDA"/>
    <w:rsid w:val="005B4573"/>
    <w:rsid w:val="005B6C0B"/>
    <w:rsid w:val="005B77E6"/>
    <w:rsid w:val="005B7C1B"/>
    <w:rsid w:val="005C0388"/>
    <w:rsid w:val="005C0438"/>
    <w:rsid w:val="005C129C"/>
    <w:rsid w:val="005C18A3"/>
    <w:rsid w:val="005C2199"/>
    <w:rsid w:val="005C26BC"/>
    <w:rsid w:val="005C2C0D"/>
    <w:rsid w:val="005C395C"/>
    <w:rsid w:val="005C3CC0"/>
    <w:rsid w:val="005C3D87"/>
    <w:rsid w:val="005C3FAB"/>
    <w:rsid w:val="005C52EC"/>
    <w:rsid w:val="005C56C1"/>
    <w:rsid w:val="005C6330"/>
    <w:rsid w:val="005C6575"/>
    <w:rsid w:val="005C6DE7"/>
    <w:rsid w:val="005C6E50"/>
    <w:rsid w:val="005D0053"/>
    <w:rsid w:val="005D104F"/>
    <w:rsid w:val="005D1778"/>
    <w:rsid w:val="005D2354"/>
    <w:rsid w:val="005D2A8E"/>
    <w:rsid w:val="005D2BB4"/>
    <w:rsid w:val="005D5329"/>
    <w:rsid w:val="005D5768"/>
    <w:rsid w:val="005D6FD2"/>
    <w:rsid w:val="005D7BEC"/>
    <w:rsid w:val="005E021B"/>
    <w:rsid w:val="005E02BB"/>
    <w:rsid w:val="005E0506"/>
    <w:rsid w:val="005E18B7"/>
    <w:rsid w:val="005E19F4"/>
    <w:rsid w:val="005E1BFE"/>
    <w:rsid w:val="005E2A4E"/>
    <w:rsid w:val="005E4001"/>
    <w:rsid w:val="005E5E18"/>
    <w:rsid w:val="005E60EA"/>
    <w:rsid w:val="005E6799"/>
    <w:rsid w:val="005E6988"/>
    <w:rsid w:val="005E73C4"/>
    <w:rsid w:val="005E7720"/>
    <w:rsid w:val="005E7C1D"/>
    <w:rsid w:val="005F006C"/>
    <w:rsid w:val="005F08C4"/>
    <w:rsid w:val="005F0B72"/>
    <w:rsid w:val="005F10B2"/>
    <w:rsid w:val="005F11CA"/>
    <w:rsid w:val="005F11EE"/>
    <w:rsid w:val="005F19C3"/>
    <w:rsid w:val="005F19F7"/>
    <w:rsid w:val="005F1B02"/>
    <w:rsid w:val="005F1E10"/>
    <w:rsid w:val="005F1ECD"/>
    <w:rsid w:val="005F2033"/>
    <w:rsid w:val="005F2144"/>
    <w:rsid w:val="005F30D7"/>
    <w:rsid w:val="005F35AC"/>
    <w:rsid w:val="005F412C"/>
    <w:rsid w:val="005F4353"/>
    <w:rsid w:val="005F5279"/>
    <w:rsid w:val="005F62C6"/>
    <w:rsid w:val="005F685A"/>
    <w:rsid w:val="005F6CB6"/>
    <w:rsid w:val="005F6CFB"/>
    <w:rsid w:val="005F71F7"/>
    <w:rsid w:val="00600263"/>
    <w:rsid w:val="0060078E"/>
    <w:rsid w:val="00601115"/>
    <w:rsid w:val="00601843"/>
    <w:rsid w:val="006020AC"/>
    <w:rsid w:val="00602F9E"/>
    <w:rsid w:val="00604177"/>
    <w:rsid w:val="0060467E"/>
    <w:rsid w:val="00604FAB"/>
    <w:rsid w:val="00605319"/>
    <w:rsid w:val="006060EA"/>
    <w:rsid w:val="00606B50"/>
    <w:rsid w:val="00606F7F"/>
    <w:rsid w:val="006105FD"/>
    <w:rsid w:val="006110F1"/>
    <w:rsid w:val="0061153F"/>
    <w:rsid w:val="00611759"/>
    <w:rsid w:val="00615323"/>
    <w:rsid w:val="00615ABC"/>
    <w:rsid w:val="00615E05"/>
    <w:rsid w:val="00615EB2"/>
    <w:rsid w:val="006165E3"/>
    <w:rsid w:val="006168DB"/>
    <w:rsid w:val="006216F3"/>
    <w:rsid w:val="0062176F"/>
    <w:rsid w:val="0062192C"/>
    <w:rsid w:val="0062254A"/>
    <w:rsid w:val="00622970"/>
    <w:rsid w:val="00622C44"/>
    <w:rsid w:val="006238B7"/>
    <w:rsid w:val="00623E94"/>
    <w:rsid w:val="006252BA"/>
    <w:rsid w:val="0062559E"/>
    <w:rsid w:val="00625620"/>
    <w:rsid w:val="00626059"/>
    <w:rsid w:val="0062618C"/>
    <w:rsid w:val="00626686"/>
    <w:rsid w:val="00626BF4"/>
    <w:rsid w:val="006307CF"/>
    <w:rsid w:val="006310E5"/>
    <w:rsid w:val="00631241"/>
    <w:rsid w:val="00632AAC"/>
    <w:rsid w:val="00632C4A"/>
    <w:rsid w:val="0063306D"/>
    <w:rsid w:val="00633490"/>
    <w:rsid w:val="006335E4"/>
    <w:rsid w:val="006336B5"/>
    <w:rsid w:val="00633CD0"/>
    <w:rsid w:val="00634B41"/>
    <w:rsid w:val="00634D29"/>
    <w:rsid w:val="00636A77"/>
    <w:rsid w:val="00636E7F"/>
    <w:rsid w:val="00637A55"/>
    <w:rsid w:val="00640A23"/>
    <w:rsid w:val="0064228B"/>
    <w:rsid w:val="0064329B"/>
    <w:rsid w:val="00643892"/>
    <w:rsid w:val="006438E7"/>
    <w:rsid w:val="006444A8"/>
    <w:rsid w:val="00644D35"/>
    <w:rsid w:val="00644E82"/>
    <w:rsid w:val="00645183"/>
    <w:rsid w:val="0064544D"/>
    <w:rsid w:val="00650424"/>
    <w:rsid w:val="006511EF"/>
    <w:rsid w:val="00651244"/>
    <w:rsid w:val="00651A7C"/>
    <w:rsid w:val="00651F67"/>
    <w:rsid w:val="00652297"/>
    <w:rsid w:val="0065266A"/>
    <w:rsid w:val="00652C49"/>
    <w:rsid w:val="00653209"/>
    <w:rsid w:val="00653409"/>
    <w:rsid w:val="006536BE"/>
    <w:rsid w:val="0065670F"/>
    <w:rsid w:val="0065695B"/>
    <w:rsid w:val="00661357"/>
    <w:rsid w:val="00661605"/>
    <w:rsid w:val="006624C7"/>
    <w:rsid w:val="00662B5B"/>
    <w:rsid w:val="00663C97"/>
    <w:rsid w:val="00664A32"/>
    <w:rsid w:val="00665AFB"/>
    <w:rsid w:val="00667565"/>
    <w:rsid w:val="006677FD"/>
    <w:rsid w:val="006702DD"/>
    <w:rsid w:val="00670903"/>
    <w:rsid w:val="00671FFA"/>
    <w:rsid w:val="0067292B"/>
    <w:rsid w:val="00672FDF"/>
    <w:rsid w:val="0067400A"/>
    <w:rsid w:val="00674143"/>
    <w:rsid w:val="006770EE"/>
    <w:rsid w:val="006775A3"/>
    <w:rsid w:val="0068106E"/>
    <w:rsid w:val="006813AE"/>
    <w:rsid w:val="00681E67"/>
    <w:rsid w:val="006820B8"/>
    <w:rsid w:val="006822F7"/>
    <w:rsid w:val="00682CBD"/>
    <w:rsid w:val="00684463"/>
    <w:rsid w:val="00684605"/>
    <w:rsid w:val="0068503F"/>
    <w:rsid w:val="006850A3"/>
    <w:rsid w:val="00685483"/>
    <w:rsid w:val="006879AF"/>
    <w:rsid w:val="00690018"/>
    <w:rsid w:val="00690BD7"/>
    <w:rsid w:val="00690ED8"/>
    <w:rsid w:val="00690F50"/>
    <w:rsid w:val="006916A1"/>
    <w:rsid w:val="00692165"/>
    <w:rsid w:val="00692A16"/>
    <w:rsid w:val="00693888"/>
    <w:rsid w:val="00694307"/>
    <w:rsid w:val="0069470D"/>
    <w:rsid w:val="006951C7"/>
    <w:rsid w:val="006954CA"/>
    <w:rsid w:val="00695C3B"/>
    <w:rsid w:val="0069769A"/>
    <w:rsid w:val="006976DA"/>
    <w:rsid w:val="00697B34"/>
    <w:rsid w:val="006A014B"/>
    <w:rsid w:val="006A041D"/>
    <w:rsid w:val="006A1568"/>
    <w:rsid w:val="006A216D"/>
    <w:rsid w:val="006A30A6"/>
    <w:rsid w:val="006A3939"/>
    <w:rsid w:val="006A3AD0"/>
    <w:rsid w:val="006A3D0C"/>
    <w:rsid w:val="006A523D"/>
    <w:rsid w:val="006A561D"/>
    <w:rsid w:val="006A58B2"/>
    <w:rsid w:val="006A6047"/>
    <w:rsid w:val="006A64B1"/>
    <w:rsid w:val="006A666F"/>
    <w:rsid w:val="006A6900"/>
    <w:rsid w:val="006A6FF3"/>
    <w:rsid w:val="006A794B"/>
    <w:rsid w:val="006B12E7"/>
    <w:rsid w:val="006B1BAF"/>
    <w:rsid w:val="006B20A4"/>
    <w:rsid w:val="006B264D"/>
    <w:rsid w:val="006B2AF3"/>
    <w:rsid w:val="006B3D7C"/>
    <w:rsid w:val="006B3DE8"/>
    <w:rsid w:val="006B3E75"/>
    <w:rsid w:val="006B3EEA"/>
    <w:rsid w:val="006B43DE"/>
    <w:rsid w:val="006B456E"/>
    <w:rsid w:val="006B47DD"/>
    <w:rsid w:val="006B5D11"/>
    <w:rsid w:val="006B5EAC"/>
    <w:rsid w:val="006B6ACC"/>
    <w:rsid w:val="006B6B93"/>
    <w:rsid w:val="006B755D"/>
    <w:rsid w:val="006B7E4A"/>
    <w:rsid w:val="006C0540"/>
    <w:rsid w:val="006C1E32"/>
    <w:rsid w:val="006C229D"/>
    <w:rsid w:val="006C349C"/>
    <w:rsid w:val="006C370C"/>
    <w:rsid w:val="006C3830"/>
    <w:rsid w:val="006C3B0F"/>
    <w:rsid w:val="006C3E68"/>
    <w:rsid w:val="006C639A"/>
    <w:rsid w:val="006C656D"/>
    <w:rsid w:val="006C6C4A"/>
    <w:rsid w:val="006C749E"/>
    <w:rsid w:val="006C7C45"/>
    <w:rsid w:val="006D01BC"/>
    <w:rsid w:val="006D049D"/>
    <w:rsid w:val="006D257D"/>
    <w:rsid w:val="006D3C9B"/>
    <w:rsid w:val="006D4223"/>
    <w:rsid w:val="006D4296"/>
    <w:rsid w:val="006D4781"/>
    <w:rsid w:val="006D4EC9"/>
    <w:rsid w:val="006D5765"/>
    <w:rsid w:val="006D5863"/>
    <w:rsid w:val="006D5CAC"/>
    <w:rsid w:val="006D61FA"/>
    <w:rsid w:val="006D6720"/>
    <w:rsid w:val="006D6D3C"/>
    <w:rsid w:val="006D736F"/>
    <w:rsid w:val="006D7AB6"/>
    <w:rsid w:val="006E0241"/>
    <w:rsid w:val="006E2E72"/>
    <w:rsid w:val="006E2EA5"/>
    <w:rsid w:val="006E35FE"/>
    <w:rsid w:val="006E3AEA"/>
    <w:rsid w:val="006E4B3E"/>
    <w:rsid w:val="006E56EE"/>
    <w:rsid w:val="006E5888"/>
    <w:rsid w:val="006E5D75"/>
    <w:rsid w:val="006E5D8E"/>
    <w:rsid w:val="006E7018"/>
    <w:rsid w:val="006E708F"/>
    <w:rsid w:val="006E7107"/>
    <w:rsid w:val="006E7640"/>
    <w:rsid w:val="006E76F9"/>
    <w:rsid w:val="006E7AB3"/>
    <w:rsid w:val="006E7D1D"/>
    <w:rsid w:val="006F01A3"/>
    <w:rsid w:val="006F0228"/>
    <w:rsid w:val="006F3612"/>
    <w:rsid w:val="006F36DB"/>
    <w:rsid w:val="006F3870"/>
    <w:rsid w:val="006F38A4"/>
    <w:rsid w:val="006F3D84"/>
    <w:rsid w:val="006F3E8C"/>
    <w:rsid w:val="006F3F49"/>
    <w:rsid w:val="006F4D15"/>
    <w:rsid w:val="006F517E"/>
    <w:rsid w:val="006F58DC"/>
    <w:rsid w:val="006F68D3"/>
    <w:rsid w:val="006F6A70"/>
    <w:rsid w:val="006F70EF"/>
    <w:rsid w:val="007051AF"/>
    <w:rsid w:val="0070609D"/>
    <w:rsid w:val="007063C3"/>
    <w:rsid w:val="00706B5F"/>
    <w:rsid w:val="007071B5"/>
    <w:rsid w:val="00707B77"/>
    <w:rsid w:val="00710CD7"/>
    <w:rsid w:val="00711080"/>
    <w:rsid w:val="00711C82"/>
    <w:rsid w:val="00711DC5"/>
    <w:rsid w:val="00711FE6"/>
    <w:rsid w:val="00712965"/>
    <w:rsid w:val="00713575"/>
    <w:rsid w:val="00714072"/>
    <w:rsid w:val="0071433C"/>
    <w:rsid w:val="00715081"/>
    <w:rsid w:val="007152CE"/>
    <w:rsid w:val="0071615B"/>
    <w:rsid w:val="007166CC"/>
    <w:rsid w:val="007166CD"/>
    <w:rsid w:val="00716973"/>
    <w:rsid w:val="00717569"/>
    <w:rsid w:val="00720133"/>
    <w:rsid w:val="00720171"/>
    <w:rsid w:val="0072031F"/>
    <w:rsid w:val="0072043A"/>
    <w:rsid w:val="00720EAC"/>
    <w:rsid w:val="00722FE5"/>
    <w:rsid w:val="00723FDE"/>
    <w:rsid w:val="00724103"/>
    <w:rsid w:val="007253A5"/>
    <w:rsid w:val="00725B3B"/>
    <w:rsid w:val="0072662B"/>
    <w:rsid w:val="007269C8"/>
    <w:rsid w:val="00726EF7"/>
    <w:rsid w:val="00727158"/>
    <w:rsid w:val="00727405"/>
    <w:rsid w:val="00727466"/>
    <w:rsid w:val="00730216"/>
    <w:rsid w:val="007307D9"/>
    <w:rsid w:val="0073085F"/>
    <w:rsid w:val="00731187"/>
    <w:rsid w:val="007319FC"/>
    <w:rsid w:val="0073204C"/>
    <w:rsid w:val="00734968"/>
    <w:rsid w:val="00734C6A"/>
    <w:rsid w:val="00735599"/>
    <w:rsid w:val="00735C52"/>
    <w:rsid w:val="007369C9"/>
    <w:rsid w:val="0073710E"/>
    <w:rsid w:val="0074069F"/>
    <w:rsid w:val="00740922"/>
    <w:rsid w:val="00740B5D"/>
    <w:rsid w:val="00740E94"/>
    <w:rsid w:val="00741AD5"/>
    <w:rsid w:val="00743CF7"/>
    <w:rsid w:val="0074416C"/>
    <w:rsid w:val="00745911"/>
    <w:rsid w:val="00745DEA"/>
    <w:rsid w:val="00746CF1"/>
    <w:rsid w:val="0074746A"/>
    <w:rsid w:val="00747AF9"/>
    <w:rsid w:val="00750CB8"/>
    <w:rsid w:val="00750FEB"/>
    <w:rsid w:val="00753D4F"/>
    <w:rsid w:val="00754331"/>
    <w:rsid w:val="00754FB8"/>
    <w:rsid w:val="007556DD"/>
    <w:rsid w:val="007567E6"/>
    <w:rsid w:val="00756E6F"/>
    <w:rsid w:val="00757517"/>
    <w:rsid w:val="00757AB8"/>
    <w:rsid w:val="00760023"/>
    <w:rsid w:val="00760F43"/>
    <w:rsid w:val="00761371"/>
    <w:rsid w:val="00761C97"/>
    <w:rsid w:val="0076220F"/>
    <w:rsid w:val="0076421D"/>
    <w:rsid w:val="00764D4B"/>
    <w:rsid w:val="00766045"/>
    <w:rsid w:val="00766874"/>
    <w:rsid w:val="00766D09"/>
    <w:rsid w:val="00767BFB"/>
    <w:rsid w:val="00767CB5"/>
    <w:rsid w:val="00767ECF"/>
    <w:rsid w:val="00767F49"/>
    <w:rsid w:val="007707C9"/>
    <w:rsid w:val="007708B4"/>
    <w:rsid w:val="00770928"/>
    <w:rsid w:val="0077102F"/>
    <w:rsid w:val="00771732"/>
    <w:rsid w:val="0077215D"/>
    <w:rsid w:val="007730EC"/>
    <w:rsid w:val="007733DD"/>
    <w:rsid w:val="00773A55"/>
    <w:rsid w:val="00774199"/>
    <w:rsid w:val="00774219"/>
    <w:rsid w:val="00774BAB"/>
    <w:rsid w:val="00774DAC"/>
    <w:rsid w:val="00775E6B"/>
    <w:rsid w:val="0077717E"/>
    <w:rsid w:val="00777A0B"/>
    <w:rsid w:val="00777AD6"/>
    <w:rsid w:val="00777C77"/>
    <w:rsid w:val="00781AC0"/>
    <w:rsid w:val="00783FE5"/>
    <w:rsid w:val="00784496"/>
    <w:rsid w:val="007849D7"/>
    <w:rsid w:val="00784FBD"/>
    <w:rsid w:val="00785D93"/>
    <w:rsid w:val="00785FF6"/>
    <w:rsid w:val="00790CB6"/>
    <w:rsid w:val="007912B6"/>
    <w:rsid w:val="00794441"/>
    <w:rsid w:val="0079570F"/>
    <w:rsid w:val="0079612B"/>
    <w:rsid w:val="007962DF"/>
    <w:rsid w:val="007967AC"/>
    <w:rsid w:val="00796AF5"/>
    <w:rsid w:val="007973A6"/>
    <w:rsid w:val="007A07D8"/>
    <w:rsid w:val="007A30C6"/>
    <w:rsid w:val="007A33D3"/>
    <w:rsid w:val="007A3AB7"/>
    <w:rsid w:val="007A440E"/>
    <w:rsid w:val="007A7446"/>
    <w:rsid w:val="007B180F"/>
    <w:rsid w:val="007B19CE"/>
    <w:rsid w:val="007B1E7D"/>
    <w:rsid w:val="007B30DA"/>
    <w:rsid w:val="007B4228"/>
    <w:rsid w:val="007B4EBC"/>
    <w:rsid w:val="007B55F9"/>
    <w:rsid w:val="007B592D"/>
    <w:rsid w:val="007B5ED4"/>
    <w:rsid w:val="007B5F84"/>
    <w:rsid w:val="007B6A80"/>
    <w:rsid w:val="007B6AAF"/>
    <w:rsid w:val="007B7171"/>
    <w:rsid w:val="007B7804"/>
    <w:rsid w:val="007C1A17"/>
    <w:rsid w:val="007C4046"/>
    <w:rsid w:val="007C42F9"/>
    <w:rsid w:val="007C5C3B"/>
    <w:rsid w:val="007C6AAB"/>
    <w:rsid w:val="007C6E3D"/>
    <w:rsid w:val="007C6E69"/>
    <w:rsid w:val="007C7890"/>
    <w:rsid w:val="007D0454"/>
    <w:rsid w:val="007D0886"/>
    <w:rsid w:val="007D12D4"/>
    <w:rsid w:val="007D1356"/>
    <w:rsid w:val="007D13ED"/>
    <w:rsid w:val="007D1EE2"/>
    <w:rsid w:val="007D2562"/>
    <w:rsid w:val="007D3B22"/>
    <w:rsid w:val="007D3CC1"/>
    <w:rsid w:val="007D5590"/>
    <w:rsid w:val="007D659F"/>
    <w:rsid w:val="007D6B5E"/>
    <w:rsid w:val="007D6D1D"/>
    <w:rsid w:val="007D7609"/>
    <w:rsid w:val="007D7B42"/>
    <w:rsid w:val="007E0120"/>
    <w:rsid w:val="007E0354"/>
    <w:rsid w:val="007E158B"/>
    <w:rsid w:val="007E15CC"/>
    <w:rsid w:val="007E18AE"/>
    <w:rsid w:val="007E2924"/>
    <w:rsid w:val="007E30D2"/>
    <w:rsid w:val="007E3249"/>
    <w:rsid w:val="007E3E5A"/>
    <w:rsid w:val="007E3EA4"/>
    <w:rsid w:val="007E428B"/>
    <w:rsid w:val="007E56E1"/>
    <w:rsid w:val="007E5B38"/>
    <w:rsid w:val="007E6BF5"/>
    <w:rsid w:val="007E7950"/>
    <w:rsid w:val="007F01CE"/>
    <w:rsid w:val="007F08DB"/>
    <w:rsid w:val="007F134C"/>
    <w:rsid w:val="007F19F7"/>
    <w:rsid w:val="007F37AC"/>
    <w:rsid w:val="007F38F2"/>
    <w:rsid w:val="007F4A37"/>
    <w:rsid w:val="007F5258"/>
    <w:rsid w:val="007F55B3"/>
    <w:rsid w:val="007F6556"/>
    <w:rsid w:val="007F70C4"/>
    <w:rsid w:val="007F7830"/>
    <w:rsid w:val="007F7FB8"/>
    <w:rsid w:val="0080013F"/>
    <w:rsid w:val="00800562"/>
    <w:rsid w:val="00800E4E"/>
    <w:rsid w:val="00801305"/>
    <w:rsid w:val="00802AB5"/>
    <w:rsid w:val="00802B21"/>
    <w:rsid w:val="00803806"/>
    <w:rsid w:val="00803C52"/>
    <w:rsid w:val="008041B0"/>
    <w:rsid w:val="008043E3"/>
    <w:rsid w:val="008046F6"/>
    <w:rsid w:val="00805984"/>
    <w:rsid w:val="00805CD5"/>
    <w:rsid w:val="00805E10"/>
    <w:rsid w:val="008102C0"/>
    <w:rsid w:val="00810BF9"/>
    <w:rsid w:val="00812475"/>
    <w:rsid w:val="00812658"/>
    <w:rsid w:val="00812828"/>
    <w:rsid w:val="00812A60"/>
    <w:rsid w:val="008136BA"/>
    <w:rsid w:val="008137FD"/>
    <w:rsid w:val="00813F3F"/>
    <w:rsid w:val="0081458B"/>
    <w:rsid w:val="0081470A"/>
    <w:rsid w:val="00815166"/>
    <w:rsid w:val="008156D9"/>
    <w:rsid w:val="00815BA8"/>
    <w:rsid w:val="00815C4F"/>
    <w:rsid w:val="0081695E"/>
    <w:rsid w:val="00816963"/>
    <w:rsid w:val="00816CD0"/>
    <w:rsid w:val="00817A5E"/>
    <w:rsid w:val="00817ACA"/>
    <w:rsid w:val="00820ABD"/>
    <w:rsid w:val="00821669"/>
    <w:rsid w:val="0082216B"/>
    <w:rsid w:val="00822611"/>
    <w:rsid w:val="00823D77"/>
    <w:rsid w:val="00823EA6"/>
    <w:rsid w:val="0082401C"/>
    <w:rsid w:val="008243A0"/>
    <w:rsid w:val="0082455A"/>
    <w:rsid w:val="00825DA0"/>
    <w:rsid w:val="00826019"/>
    <w:rsid w:val="00826D8C"/>
    <w:rsid w:val="00827CAA"/>
    <w:rsid w:val="00830977"/>
    <w:rsid w:val="00831C87"/>
    <w:rsid w:val="00831DB5"/>
    <w:rsid w:val="0083236D"/>
    <w:rsid w:val="008326E0"/>
    <w:rsid w:val="00832F43"/>
    <w:rsid w:val="008340B8"/>
    <w:rsid w:val="00834100"/>
    <w:rsid w:val="008347B0"/>
    <w:rsid w:val="00834FB7"/>
    <w:rsid w:val="00835579"/>
    <w:rsid w:val="008357F7"/>
    <w:rsid w:val="00836682"/>
    <w:rsid w:val="008376FF"/>
    <w:rsid w:val="00837766"/>
    <w:rsid w:val="00840686"/>
    <w:rsid w:val="00840A8C"/>
    <w:rsid w:val="00843B40"/>
    <w:rsid w:val="00843F71"/>
    <w:rsid w:val="00844ACB"/>
    <w:rsid w:val="0084532E"/>
    <w:rsid w:val="0084569B"/>
    <w:rsid w:val="0084582F"/>
    <w:rsid w:val="008466C1"/>
    <w:rsid w:val="008467D7"/>
    <w:rsid w:val="00851238"/>
    <w:rsid w:val="00851B0E"/>
    <w:rsid w:val="008546B3"/>
    <w:rsid w:val="00854728"/>
    <w:rsid w:val="008556FB"/>
    <w:rsid w:val="00856801"/>
    <w:rsid w:val="00856F70"/>
    <w:rsid w:val="00857A54"/>
    <w:rsid w:val="0086094B"/>
    <w:rsid w:val="00860EB2"/>
    <w:rsid w:val="00862ED1"/>
    <w:rsid w:val="00863549"/>
    <w:rsid w:val="008646CC"/>
    <w:rsid w:val="00865061"/>
    <w:rsid w:val="008658CA"/>
    <w:rsid w:val="00865AFE"/>
    <w:rsid w:val="00865DB3"/>
    <w:rsid w:val="0086656D"/>
    <w:rsid w:val="00870C5E"/>
    <w:rsid w:val="008710EC"/>
    <w:rsid w:val="008722EC"/>
    <w:rsid w:val="008737C2"/>
    <w:rsid w:val="00874153"/>
    <w:rsid w:val="00875C50"/>
    <w:rsid w:val="00876A4F"/>
    <w:rsid w:val="00876B1F"/>
    <w:rsid w:val="008801A6"/>
    <w:rsid w:val="008814D2"/>
    <w:rsid w:val="00882074"/>
    <w:rsid w:val="008822F8"/>
    <w:rsid w:val="008834A1"/>
    <w:rsid w:val="008834DC"/>
    <w:rsid w:val="00883555"/>
    <w:rsid w:val="00883BC7"/>
    <w:rsid w:val="00884258"/>
    <w:rsid w:val="00884ABF"/>
    <w:rsid w:val="00885116"/>
    <w:rsid w:val="008859B1"/>
    <w:rsid w:val="008871C5"/>
    <w:rsid w:val="00887AFA"/>
    <w:rsid w:val="008904CB"/>
    <w:rsid w:val="008919EF"/>
    <w:rsid w:val="00891C38"/>
    <w:rsid w:val="00891C65"/>
    <w:rsid w:val="0089229B"/>
    <w:rsid w:val="008933B1"/>
    <w:rsid w:val="008975FB"/>
    <w:rsid w:val="008976C6"/>
    <w:rsid w:val="008A03D2"/>
    <w:rsid w:val="008A0590"/>
    <w:rsid w:val="008A15D3"/>
    <w:rsid w:val="008A1638"/>
    <w:rsid w:val="008A26C1"/>
    <w:rsid w:val="008A27C8"/>
    <w:rsid w:val="008A3514"/>
    <w:rsid w:val="008A3CF2"/>
    <w:rsid w:val="008A4C90"/>
    <w:rsid w:val="008A4FDC"/>
    <w:rsid w:val="008A5023"/>
    <w:rsid w:val="008A55F3"/>
    <w:rsid w:val="008A58DE"/>
    <w:rsid w:val="008A6289"/>
    <w:rsid w:val="008A64B1"/>
    <w:rsid w:val="008A668A"/>
    <w:rsid w:val="008A6CA5"/>
    <w:rsid w:val="008B0475"/>
    <w:rsid w:val="008B106C"/>
    <w:rsid w:val="008B3215"/>
    <w:rsid w:val="008B45FA"/>
    <w:rsid w:val="008B493E"/>
    <w:rsid w:val="008B4C88"/>
    <w:rsid w:val="008B545E"/>
    <w:rsid w:val="008B6455"/>
    <w:rsid w:val="008B77B0"/>
    <w:rsid w:val="008C068E"/>
    <w:rsid w:val="008C0FAB"/>
    <w:rsid w:val="008C167A"/>
    <w:rsid w:val="008C2037"/>
    <w:rsid w:val="008C2656"/>
    <w:rsid w:val="008C3DF5"/>
    <w:rsid w:val="008C4137"/>
    <w:rsid w:val="008C5F52"/>
    <w:rsid w:val="008C630B"/>
    <w:rsid w:val="008C7321"/>
    <w:rsid w:val="008C733E"/>
    <w:rsid w:val="008C79A1"/>
    <w:rsid w:val="008D111D"/>
    <w:rsid w:val="008D1C53"/>
    <w:rsid w:val="008D21F5"/>
    <w:rsid w:val="008D2B31"/>
    <w:rsid w:val="008D2E75"/>
    <w:rsid w:val="008D2F65"/>
    <w:rsid w:val="008D35B2"/>
    <w:rsid w:val="008D36EC"/>
    <w:rsid w:val="008D3B3D"/>
    <w:rsid w:val="008D4112"/>
    <w:rsid w:val="008D42DA"/>
    <w:rsid w:val="008D4E3E"/>
    <w:rsid w:val="008D5A40"/>
    <w:rsid w:val="008D736F"/>
    <w:rsid w:val="008E05B3"/>
    <w:rsid w:val="008E2DB2"/>
    <w:rsid w:val="008E5325"/>
    <w:rsid w:val="008E61F2"/>
    <w:rsid w:val="008E6D03"/>
    <w:rsid w:val="008E6F45"/>
    <w:rsid w:val="008E7711"/>
    <w:rsid w:val="008E7752"/>
    <w:rsid w:val="008E7D38"/>
    <w:rsid w:val="008E7D63"/>
    <w:rsid w:val="008F0889"/>
    <w:rsid w:val="008F0CF5"/>
    <w:rsid w:val="008F0ECF"/>
    <w:rsid w:val="008F1AA7"/>
    <w:rsid w:val="008F29EF"/>
    <w:rsid w:val="008F2C7E"/>
    <w:rsid w:val="008F3293"/>
    <w:rsid w:val="008F4443"/>
    <w:rsid w:val="008F5474"/>
    <w:rsid w:val="008F5790"/>
    <w:rsid w:val="008F5EA8"/>
    <w:rsid w:val="008F63D7"/>
    <w:rsid w:val="008F6C58"/>
    <w:rsid w:val="008F708F"/>
    <w:rsid w:val="008F78F4"/>
    <w:rsid w:val="00900AA7"/>
    <w:rsid w:val="00902D32"/>
    <w:rsid w:val="009037C5"/>
    <w:rsid w:val="0090418A"/>
    <w:rsid w:val="009042CA"/>
    <w:rsid w:val="00904354"/>
    <w:rsid w:val="009043AC"/>
    <w:rsid w:val="009048C0"/>
    <w:rsid w:val="0090491F"/>
    <w:rsid w:val="00904990"/>
    <w:rsid w:val="00904C40"/>
    <w:rsid w:val="00905CAD"/>
    <w:rsid w:val="009060DE"/>
    <w:rsid w:val="00907D3C"/>
    <w:rsid w:val="00910787"/>
    <w:rsid w:val="00911729"/>
    <w:rsid w:val="00912532"/>
    <w:rsid w:val="00912AFE"/>
    <w:rsid w:val="0091398A"/>
    <w:rsid w:val="00913AC0"/>
    <w:rsid w:val="00914DE2"/>
    <w:rsid w:val="00915CF2"/>
    <w:rsid w:val="009169C3"/>
    <w:rsid w:val="00917515"/>
    <w:rsid w:val="00917A72"/>
    <w:rsid w:val="009205B5"/>
    <w:rsid w:val="009212E7"/>
    <w:rsid w:val="00921FDF"/>
    <w:rsid w:val="00922550"/>
    <w:rsid w:val="00923347"/>
    <w:rsid w:val="0092572B"/>
    <w:rsid w:val="00926B65"/>
    <w:rsid w:val="009274D1"/>
    <w:rsid w:val="0092793F"/>
    <w:rsid w:val="0093042D"/>
    <w:rsid w:val="00930611"/>
    <w:rsid w:val="00930DEE"/>
    <w:rsid w:val="00930E1C"/>
    <w:rsid w:val="00931C19"/>
    <w:rsid w:val="00931FC0"/>
    <w:rsid w:val="0093307D"/>
    <w:rsid w:val="009332E2"/>
    <w:rsid w:val="00933388"/>
    <w:rsid w:val="00933536"/>
    <w:rsid w:val="009339A4"/>
    <w:rsid w:val="009341BB"/>
    <w:rsid w:val="00934D8B"/>
    <w:rsid w:val="00934E15"/>
    <w:rsid w:val="009357F0"/>
    <w:rsid w:val="009365EF"/>
    <w:rsid w:val="00936F83"/>
    <w:rsid w:val="00936FBF"/>
    <w:rsid w:val="00937535"/>
    <w:rsid w:val="0093794E"/>
    <w:rsid w:val="00940364"/>
    <w:rsid w:val="009407BE"/>
    <w:rsid w:val="00941119"/>
    <w:rsid w:val="00942396"/>
    <w:rsid w:val="009427B5"/>
    <w:rsid w:val="00942950"/>
    <w:rsid w:val="0094404E"/>
    <w:rsid w:val="00944BD0"/>
    <w:rsid w:val="00944DFC"/>
    <w:rsid w:val="00945173"/>
    <w:rsid w:val="00945D8E"/>
    <w:rsid w:val="0094693A"/>
    <w:rsid w:val="00946C00"/>
    <w:rsid w:val="00947628"/>
    <w:rsid w:val="00947B29"/>
    <w:rsid w:val="00950D7B"/>
    <w:rsid w:val="0095120C"/>
    <w:rsid w:val="009516E6"/>
    <w:rsid w:val="009523DA"/>
    <w:rsid w:val="009526E6"/>
    <w:rsid w:val="009534EF"/>
    <w:rsid w:val="00953E41"/>
    <w:rsid w:val="00955939"/>
    <w:rsid w:val="00955F6C"/>
    <w:rsid w:val="0095698D"/>
    <w:rsid w:val="00956BE0"/>
    <w:rsid w:val="00957255"/>
    <w:rsid w:val="00957F77"/>
    <w:rsid w:val="009608DD"/>
    <w:rsid w:val="00960ACE"/>
    <w:rsid w:val="00961654"/>
    <w:rsid w:val="009618BA"/>
    <w:rsid w:val="009620BE"/>
    <w:rsid w:val="00962109"/>
    <w:rsid w:val="00963157"/>
    <w:rsid w:val="00963878"/>
    <w:rsid w:val="009649DF"/>
    <w:rsid w:val="00965A2C"/>
    <w:rsid w:val="009668FC"/>
    <w:rsid w:val="00966CB1"/>
    <w:rsid w:val="009673D6"/>
    <w:rsid w:val="009711FD"/>
    <w:rsid w:val="0097146D"/>
    <w:rsid w:val="009731B1"/>
    <w:rsid w:val="009738B6"/>
    <w:rsid w:val="00974AFA"/>
    <w:rsid w:val="009752E6"/>
    <w:rsid w:val="00975EB5"/>
    <w:rsid w:val="00976087"/>
    <w:rsid w:val="0097759A"/>
    <w:rsid w:val="009775A0"/>
    <w:rsid w:val="00977CB7"/>
    <w:rsid w:val="00977D04"/>
    <w:rsid w:val="0098052B"/>
    <w:rsid w:val="00980C4E"/>
    <w:rsid w:val="00980C98"/>
    <w:rsid w:val="00981D17"/>
    <w:rsid w:val="009827F0"/>
    <w:rsid w:val="0098287B"/>
    <w:rsid w:val="00982E36"/>
    <w:rsid w:val="0098306C"/>
    <w:rsid w:val="00983A20"/>
    <w:rsid w:val="0098443C"/>
    <w:rsid w:val="00984C58"/>
    <w:rsid w:val="00985596"/>
    <w:rsid w:val="009865F1"/>
    <w:rsid w:val="00987064"/>
    <w:rsid w:val="009901C8"/>
    <w:rsid w:val="0099023F"/>
    <w:rsid w:val="00991154"/>
    <w:rsid w:val="00992748"/>
    <w:rsid w:val="00993070"/>
    <w:rsid w:val="00993B54"/>
    <w:rsid w:val="00993C13"/>
    <w:rsid w:val="009941C6"/>
    <w:rsid w:val="00994859"/>
    <w:rsid w:val="009953AC"/>
    <w:rsid w:val="0099619B"/>
    <w:rsid w:val="00996511"/>
    <w:rsid w:val="009965A3"/>
    <w:rsid w:val="009971EB"/>
    <w:rsid w:val="00997B0C"/>
    <w:rsid w:val="00997EFB"/>
    <w:rsid w:val="009A1038"/>
    <w:rsid w:val="009A166F"/>
    <w:rsid w:val="009A1CC7"/>
    <w:rsid w:val="009A203A"/>
    <w:rsid w:val="009A2E25"/>
    <w:rsid w:val="009A5252"/>
    <w:rsid w:val="009A5D3C"/>
    <w:rsid w:val="009A61C0"/>
    <w:rsid w:val="009A714C"/>
    <w:rsid w:val="009A76F2"/>
    <w:rsid w:val="009A79B0"/>
    <w:rsid w:val="009B10C6"/>
    <w:rsid w:val="009B1C95"/>
    <w:rsid w:val="009B26BC"/>
    <w:rsid w:val="009B270C"/>
    <w:rsid w:val="009B29CA"/>
    <w:rsid w:val="009B2A0E"/>
    <w:rsid w:val="009B30DA"/>
    <w:rsid w:val="009B3E1B"/>
    <w:rsid w:val="009B45CD"/>
    <w:rsid w:val="009B4666"/>
    <w:rsid w:val="009B5FF0"/>
    <w:rsid w:val="009B6646"/>
    <w:rsid w:val="009B71AC"/>
    <w:rsid w:val="009C0564"/>
    <w:rsid w:val="009C0694"/>
    <w:rsid w:val="009C10CB"/>
    <w:rsid w:val="009C19D5"/>
    <w:rsid w:val="009C1DF1"/>
    <w:rsid w:val="009C3369"/>
    <w:rsid w:val="009C35F8"/>
    <w:rsid w:val="009C6542"/>
    <w:rsid w:val="009C6B17"/>
    <w:rsid w:val="009C6EF8"/>
    <w:rsid w:val="009C6F7C"/>
    <w:rsid w:val="009D04D0"/>
    <w:rsid w:val="009D0AE1"/>
    <w:rsid w:val="009D0CCF"/>
    <w:rsid w:val="009D193F"/>
    <w:rsid w:val="009D1DD9"/>
    <w:rsid w:val="009D2133"/>
    <w:rsid w:val="009D23BD"/>
    <w:rsid w:val="009D411A"/>
    <w:rsid w:val="009D6109"/>
    <w:rsid w:val="009D6118"/>
    <w:rsid w:val="009D67AB"/>
    <w:rsid w:val="009D7471"/>
    <w:rsid w:val="009D7D8F"/>
    <w:rsid w:val="009E08F4"/>
    <w:rsid w:val="009E24DD"/>
    <w:rsid w:val="009E2544"/>
    <w:rsid w:val="009E271E"/>
    <w:rsid w:val="009E3170"/>
    <w:rsid w:val="009E3A9C"/>
    <w:rsid w:val="009E47F7"/>
    <w:rsid w:val="009E563C"/>
    <w:rsid w:val="009E5902"/>
    <w:rsid w:val="009E5C5C"/>
    <w:rsid w:val="009E6B22"/>
    <w:rsid w:val="009E6D9C"/>
    <w:rsid w:val="009E6F2A"/>
    <w:rsid w:val="009E723B"/>
    <w:rsid w:val="009F013A"/>
    <w:rsid w:val="009F0C96"/>
    <w:rsid w:val="009F25B1"/>
    <w:rsid w:val="009F3EF3"/>
    <w:rsid w:val="009F3F4F"/>
    <w:rsid w:val="009F4DAB"/>
    <w:rsid w:val="009F4E3C"/>
    <w:rsid w:val="009F5045"/>
    <w:rsid w:val="009F518A"/>
    <w:rsid w:val="009F5295"/>
    <w:rsid w:val="009F7229"/>
    <w:rsid w:val="009F767F"/>
    <w:rsid w:val="009F7A16"/>
    <w:rsid w:val="009F7C98"/>
    <w:rsid w:val="00A006C1"/>
    <w:rsid w:val="00A00907"/>
    <w:rsid w:val="00A00A19"/>
    <w:rsid w:val="00A00CE6"/>
    <w:rsid w:val="00A019E7"/>
    <w:rsid w:val="00A01DA9"/>
    <w:rsid w:val="00A02024"/>
    <w:rsid w:val="00A02FEA"/>
    <w:rsid w:val="00A03BF0"/>
    <w:rsid w:val="00A04021"/>
    <w:rsid w:val="00A04433"/>
    <w:rsid w:val="00A04580"/>
    <w:rsid w:val="00A05DD3"/>
    <w:rsid w:val="00A0673C"/>
    <w:rsid w:val="00A06E6B"/>
    <w:rsid w:val="00A06E9D"/>
    <w:rsid w:val="00A07165"/>
    <w:rsid w:val="00A07386"/>
    <w:rsid w:val="00A077F1"/>
    <w:rsid w:val="00A07D00"/>
    <w:rsid w:val="00A10CF7"/>
    <w:rsid w:val="00A10D06"/>
    <w:rsid w:val="00A1296C"/>
    <w:rsid w:val="00A134A5"/>
    <w:rsid w:val="00A138CD"/>
    <w:rsid w:val="00A14548"/>
    <w:rsid w:val="00A1465A"/>
    <w:rsid w:val="00A1481B"/>
    <w:rsid w:val="00A15DFF"/>
    <w:rsid w:val="00A16A65"/>
    <w:rsid w:val="00A17814"/>
    <w:rsid w:val="00A17D6B"/>
    <w:rsid w:val="00A202EF"/>
    <w:rsid w:val="00A20CA1"/>
    <w:rsid w:val="00A2243A"/>
    <w:rsid w:val="00A22AB6"/>
    <w:rsid w:val="00A22FF9"/>
    <w:rsid w:val="00A23028"/>
    <w:rsid w:val="00A231A0"/>
    <w:rsid w:val="00A24D90"/>
    <w:rsid w:val="00A24DA2"/>
    <w:rsid w:val="00A25714"/>
    <w:rsid w:val="00A25892"/>
    <w:rsid w:val="00A26743"/>
    <w:rsid w:val="00A26CAF"/>
    <w:rsid w:val="00A30D2E"/>
    <w:rsid w:val="00A314A8"/>
    <w:rsid w:val="00A316B5"/>
    <w:rsid w:val="00A32354"/>
    <w:rsid w:val="00A32623"/>
    <w:rsid w:val="00A3286D"/>
    <w:rsid w:val="00A33701"/>
    <w:rsid w:val="00A338FC"/>
    <w:rsid w:val="00A35B06"/>
    <w:rsid w:val="00A3613F"/>
    <w:rsid w:val="00A36148"/>
    <w:rsid w:val="00A36459"/>
    <w:rsid w:val="00A36917"/>
    <w:rsid w:val="00A3733D"/>
    <w:rsid w:val="00A379BC"/>
    <w:rsid w:val="00A416B7"/>
    <w:rsid w:val="00A41937"/>
    <w:rsid w:val="00A419D6"/>
    <w:rsid w:val="00A42F72"/>
    <w:rsid w:val="00A43374"/>
    <w:rsid w:val="00A44231"/>
    <w:rsid w:val="00A45538"/>
    <w:rsid w:val="00A4586B"/>
    <w:rsid w:val="00A46116"/>
    <w:rsid w:val="00A46C4B"/>
    <w:rsid w:val="00A50168"/>
    <w:rsid w:val="00A503FA"/>
    <w:rsid w:val="00A50F85"/>
    <w:rsid w:val="00A513DF"/>
    <w:rsid w:val="00A51770"/>
    <w:rsid w:val="00A5192F"/>
    <w:rsid w:val="00A52C19"/>
    <w:rsid w:val="00A53343"/>
    <w:rsid w:val="00A533DE"/>
    <w:rsid w:val="00A536B9"/>
    <w:rsid w:val="00A53703"/>
    <w:rsid w:val="00A54176"/>
    <w:rsid w:val="00A5497A"/>
    <w:rsid w:val="00A54A0D"/>
    <w:rsid w:val="00A55782"/>
    <w:rsid w:val="00A55B67"/>
    <w:rsid w:val="00A55E8D"/>
    <w:rsid w:val="00A55F3B"/>
    <w:rsid w:val="00A56CC3"/>
    <w:rsid w:val="00A6047A"/>
    <w:rsid w:val="00A610C7"/>
    <w:rsid w:val="00A622A9"/>
    <w:rsid w:val="00A622EB"/>
    <w:rsid w:val="00A626AF"/>
    <w:rsid w:val="00A628BE"/>
    <w:rsid w:val="00A62F4B"/>
    <w:rsid w:val="00A63370"/>
    <w:rsid w:val="00A64571"/>
    <w:rsid w:val="00A6526A"/>
    <w:rsid w:val="00A65892"/>
    <w:rsid w:val="00A671B1"/>
    <w:rsid w:val="00A67E21"/>
    <w:rsid w:val="00A70A85"/>
    <w:rsid w:val="00A7169A"/>
    <w:rsid w:val="00A719C6"/>
    <w:rsid w:val="00A72709"/>
    <w:rsid w:val="00A72CAB"/>
    <w:rsid w:val="00A736BA"/>
    <w:rsid w:val="00A74451"/>
    <w:rsid w:val="00A75674"/>
    <w:rsid w:val="00A7590D"/>
    <w:rsid w:val="00A769D1"/>
    <w:rsid w:val="00A774C2"/>
    <w:rsid w:val="00A8031D"/>
    <w:rsid w:val="00A813F2"/>
    <w:rsid w:val="00A81A82"/>
    <w:rsid w:val="00A81AEC"/>
    <w:rsid w:val="00A820E6"/>
    <w:rsid w:val="00A82124"/>
    <w:rsid w:val="00A827FF"/>
    <w:rsid w:val="00A83ABC"/>
    <w:rsid w:val="00A84267"/>
    <w:rsid w:val="00A8451A"/>
    <w:rsid w:val="00A84BAB"/>
    <w:rsid w:val="00A85D53"/>
    <w:rsid w:val="00A86CB1"/>
    <w:rsid w:val="00A90FFE"/>
    <w:rsid w:val="00A912C6"/>
    <w:rsid w:val="00A938A8"/>
    <w:rsid w:val="00A9438F"/>
    <w:rsid w:val="00A94B4A"/>
    <w:rsid w:val="00A957A5"/>
    <w:rsid w:val="00A96BD3"/>
    <w:rsid w:val="00A96EE1"/>
    <w:rsid w:val="00A9769C"/>
    <w:rsid w:val="00A9770F"/>
    <w:rsid w:val="00A97BAD"/>
    <w:rsid w:val="00AA0010"/>
    <w:rsid w:val="00AA0198"/>
    <w:rsid w:val="00AA030D"/>
    <w:rsid w:val="00AA0425"/>
    <w:rsid w:val="00AA04D6"/>
    <w:rsid w:val="00AA0887"/>
    <w:rsid w:val="00AA0AC9"/>
    <w:rsid w:val="00AA2627"/>
    <w:rsid w:val="00AA347E"/>
    <w:rsid w:val="00AA4759"/>
    <w:rsid w:val="00AA77B9"/>
    <w:rsid w:val="00AA7C3F"/>
    <w:rsid w:val="00AA7C45"/>
    <w:rsid w:val="00AB1664"/>
    <w:rsid w:val="00AB1A3D"/>
    <w:rsid w:val="00AB1D40"/>
    <w:rsid w:val="00AB2A45"/>
    <w:rsid w:val="00AB3285"/>
    <w:rsid w:val="00AB3AA5"/>
    <w:rsid w:val="00AB3DB3"/>
    <w:rsid w:val="00AB3E03"/>
    <w:rsid w:val="00AB4F95"/>
    <w:rsid w:val="00AB5821"/>
    <w:rsid w:val="00AB6294"/>
    <w:rsid w:val="00AB639D"/>
    <w:rsid w:val="00AB6B62"/>
    <w:rsid w:val="00AB7155"/>
    <w:rsid w:val="00AB7316"/>
    <w:rsid w:val="00AB7986"/>
    <w:rsid w:val="00AB7FA3"/>
    <w:rsid w:val="00AC149B"/>
    <w:rsid w:val="00AC1EBC"/>
    <w:rsid w:val="00AC2CE7"/>
    <w:rsid w:val="00AC3983"/>
    <w:rsid w:val="00AC3E68"/>
    <w:rsid w:val="00AC4A21"/>
    <w:rsid w:val="00AC4B97"/>
    <w:rsid w:val="00AC4D74"/>
    <w:rsid w:val="00AC57A6"/>
    <w:rsid w:val="00AD079B"/>
    <w:rsid w:val="00AD16DB"/>
    <w:rsid w:val="00AD1924"/>
    <w:rsid w:val="00AD1ACA"/>
    <w:rsid w:val="00AD1B8C"/>
    <w:rsid w:val="00AD2217"/>
    <w:rsid w:val="00AD305F"/>
    <w:rsid w:val="00AD3CA9"/>
    <w:rsid w:val="00AD62FE"/>
    <w:rsid w:val="00AD6A54"/>
    <w:rsid w:val="00AD6C27"/>
    <w:rsid w:val="00AD75C6"/>
    <w:rsid w:val="00AD787E"/>
    <w:rsid w:val="00AD7FD3"/>
    <w:rsid w:val="00AE036E"/>
    <w:rsid w:val="00AE072A"/>
    <w:rsid w:val="00AE15BF"/>
    <w:rsid w:val="00AE17CD"/>
    <w:rsid w:val="00AE3A80"/>
    <w:rsid w:val="00AE3AED"/>
    <w:rsid w:val="00AE4311"/>
    <w:rsid w:val="00AE4834"/>
    <w:rsid w:val="00AE50D3"/>
    <w:rsid w:val="00AE51F7"/>
    <w:rsid w:val="00AE57ED"/>
    <w:rsid w:val="00AE6286"/>
    <w:rsid w:val="00AE6761"/>
    <w:rsid w:val="00AE6A4E"/>
    <w:rsid w:val="00AE6D74"/>
    <w:rsid w:val="00AE707C"/>
    <w:rsid w:val="00AE7170"/>
    <w:rsid w:val="00AF06F1"/>
    <w:rsid w:val="00AF0EE5"/>
    <w:rsid w:val="00AF10FA"/>
    <w:rsid w:val="00AF2573"/>
    <w:rsid w:val="00AF33FE"/>
    <w:rsid w:val="00AF35B9"/>
    <w:rsid w:val="00AF35BC"/>
    <w:rsid w:val="00AF3835"/>
    <w:rsid w:val="00AF3B00"/>
    <w:rsid w:val="00AF4C72"/>
    <w:rsid w:val="00AF5C0A"/>
    <w:rsid w:val="00AF60AD"/>
    <w:rsid w:val="00AF67BC"/>
    <w:rsid w:val="00AF7E4D"/>
    <w:rsid w:val="00AF7E9B"/>
    <w:rsid w:val="00B000F8"/>
    <w:rsid w:val="00B01473"/>
    <w:rsid w:val="00B040AE"/>
    <w:rsid w:val="00B05451"/>
    <w:rsid w:val="00B058FF"/>
    <w:rsid w:val="00B07A00"/>
    <w:rsid w:val="00B07ED7"/>
    <w:rsid w:val="00B103A6"/>
    <w:rsid w:val="00B1130B"/>
    <w:rsid w:val="00B129E1"/>
    <w:rsid w:val="00B12F4F"/>
    <w:rsid w:val="00B1418D"/>
    <w:rsid w:val="00B14F8F"/>
    <w:rsid w:val="00B14FC8"/>
    <w:rsid w:val="00B177A4"/>
    <w:rsid w:val="00B17821"/>
    <w:rsid w:val="00B17E03"/>
    <w:rsid w:val="00B2040D"/>
    <w:rsid w:val="00B2042C"/>
    <w:rsid w:val="00B20F31"/>
    <w:rsid w:val="00B223FE"/>
    <w:rsid w:val="00B227B2"/>
    <w:rsid w:val="00B237D6"/>
    <w:rsid w:val="00B23A59"/>
    <w:rsid w:val="00B23DBF"/>
    <w:rsid w:val="00B2534D"/>
    <w:rsid w:val="00B25B5C"/>
    <w:rsid w:val="00B25E31"/>
    <w:rsid w:val="00B271BC"/>
    <w:rsid w:val="00B27280"/>
    <w:rsid w:val="00B2747A"/>
    <w:rsid w:val="00B27947"/>
    <w:rsid w:val="00B27950"/>
    <w:rsid w:val="00B303B5"/>
    <w:rsid w:val="00B30EDE"/>
    <w:rsid w:val="00B3248E"/>
    <w:rsid w:val="00B330D6"/>
    <w:rsid w:val="00B3321A"/>
    <w:rsid w:val="00B33EC1"/>
    <w:rsid w:val="00B341CD"/>
    <w:rsid w:val="00B34276"/>
    <w:rsid w:val="00B349DD"/>
    <w:rsid w:val="00B35A76"/>
    <w:rsid w:val="00B366BE"/>
    <w:rsid w:val="00B36A0D"/>
    <w:rsid w:val="00B370CB"/>
    <w:rsid w:val="00B371BB"/>
    <w:rsid w:val="00B40BD4"/>
    <w:rsid w:val="00B40CCE"/>
    <w:rsid w:val="00B41043"/>
    <w:rsid w:val="00B414D9"/>
    <w:rsid w:val="00B42133"/>
    <w:rsid w:val="00B4286C"/>
    <w:rsid w:val="00B42FAC"/>
    <w:rsid w:val="00B4332C"/>
    <w:rsid w:val="00B438AB"/>
    <w:rsid w:val="00B43BB2"/>
    <w:rsid w:val="00B4435F"/>
    <w:rsid w:val="00B454F4"/>
    <w:rsid w:val="00B45865"/>
    <w:rsid w:val="00B462F1"/>
    <w:rsid w:val="00B467EC"/>
    <w:rsid w:val="00B46830"/>
    <w:rsid w:val="00B475E0"/>
    <w:rsid w:val="00B47A36"/>
    <w:rsid w:val="00B47C59"/>
    <w:rsid w:val="00B513D1"/>
    <w:rsid w:val="00B514BA"/>
    <w:rsid w:val="00B535E7"/>
    <w:rsid w:val="00B54283"/>
    <w:rsid w:val="00B5699D"/>
    <w:rsid w:val="00B569FB"/>
    <w:rsid w:val="00B60029"/>
    <w:rsid w:val="00B607F7"/>
    <w:rsid w:val="00B61152"/>
    <w:rsid w:val="00B611BF"/>
    <w:rsid w:val="00B615D5"/>
    <w:rsid w:val="00B619A4"/>
    <w:rsid w:val="00B622F4"/>
    <w:rsid w:val="00B63509"/>
    <w:rsid w:val="00B635B4"/>
    <w:rsid w:val="00B63AFA"/>
    <w:rsid w:val="00B64ACF"/>
    <w:rsid w:val="00B64B40"/>
    <w:rsid w:val="00B65104"/>
    <w:rsid w:val="00B6635E"/>
    <w:rsid w:val="00B67245"/>
    <w:rsid w:val="00B70002"/>
    <w:rsid w:val="00B70E21"/>
    <w:rsid w:val="00B71073"/>
    <w:rsid w:val="00B718C6"/>
    <w:rsid w:val="00B7195A"/>
    <w:rsid w:val="00B72FD3"/>
    <w:rsid w:val="00B733BE"/>
    <w:rsid w:val="00B73CEA"/>
    <w:rsid w:val="00B73ECC"/>
    <w:rsid w:val="00B75C80"/>
    <w:rsid w:val="00B7710C"/>
    <w:rsid w:val="00B77C84"/>
    <w:rsid w:val="00B77E59"/>
    <w:rsid w:val="00B801B1"/>
    <w:rsid w:val="00B8266F"/>
    <w:rsid w:val="00B82DA2"/>
    <w:rsid w:val="00B8362A"/>
    <w:rsid w:val="00B8423B"/>
    <w:rsid w:val="00B8433A"/>
    <w:rsid w:val="00B84FA8"/>
    <w:rsid w:val="00B850DA"/>
    <w:rsid w:val="00B86AA7"/>
    <w:rsid w:val="00B86EE2"/>
    <w:rsid w:val="00B902C7"/>
    <w:rsid w:val="00B90307"/>
    <w:rsid w:val="00B913C5"/>
    <w:rsid w:val="00B915C7"/>
    <w:rsid w:val="00B91ABC"/>
    <w:rsid w:val="00B91B26"/>
    <w:rsid w:val="00B91FDE"/>
    <w:rsid w:val="00B933C5"/>
    <w:rsid w:val="00B938FF"/>
    <w:rsid w:val="00B9433B"/>
    <w:rsid w:val="00B9466C"/>
    <w:rsid w:val="00B94D5D"/>
    <w:rsid w:val="00B95FB8"/>
    <w:rsid w:val="00B96975"/>
    <w:rsid w:val="00B96AF5"/>
    <w:rsid w:val="00B9762A"/>
    <w:rsid w:val="00B97F3E"/>
    <w:rsid w:val="00BA09B6"/>
    <w:rsid w:val="00BA10A7"/>
    <w:rsid w:val="00BA137A"/>
    <w:rsid w:val="00BA18BF"/>
    <w:rsid w:val="00BA1A6C"/>
    <w:rsid w:val="00BA2B15"/>
    <w:rsid w:val="00BA3919"/>
    <w:rsid w:val="00BA405C"/>
    <w:rsid w:val="00BA43C0"/>
    <w:rsid w:val="00BA4B15"/>
    <w:rsid w:val="00BA677C"/>
    <w:rsid w:val="00BA6DCC"/>
    <w:rsid w:val="00BA6E0A"/>
    <w:rsid w:val="00BA740E"/>
    <w:rsid w:val="00BB02DA"/>
    <w:rsid w:val="00BB0A64"/>
    <w:rsid w:val="00BB0CDB"/>
    <w:rsid w:val="00BB2969"/>
    <w:rsid w:val="00BB2D0E"/>
    <w:rsid w:val="00BB2DB6"/>
    <w:rsid w:val="00BB33CD"/>
    <w:rsid w:val="00BB3400"/>
    <w:rsid w:val="00BB34D9"/>
    <w:rsid w:val="00BB3FDF"/>
    <w:rsid w:val="00BB43E7"/>
    <w:rsid w:val="00BB4CCC"/>
    <w:rsid w:val="00BB4D73"/>
    <w:rsid w:val="00BB695C"/>
    <w:rsid w:val="00BB6F90"/>
    <w:rsid w:val="00BB7B59"/>
    <w:rsid w:val="00BC1050"/>
    <w:rsid w:val="00BC1C34"/>
    <w:rsid w:val="00BC21C2"/>
    <w:rsid w:val="00BC3AA5"/>
    <w:rsid w:val="00BC3E5C"/>
    <w:rsid w:val="00BC447B"/>
    <w:rsid w:val="00BC47D3"/>
    <w:rsid w:val="00BC4B62"/>
    <w:rsid w:val="00BC548E"/>
    <w:rsid w:val="00BC5B87"/>
    <w:rsid w:val="00BC618B"/>
    <w:rsid w:val="00BC6926"/>
    <w:rsid w:val="00BC7602"/>
    <w:rsid w:val="00BD0347"/>
    <w:rsid w:val="00BD0788"/>
    <w:rsid w:val="00BD080F"/>
    <w:rsid w:val="00BD0D9F"/>
    <w:rsid w:val="00BD2624"/>
    <w:rsid w:val="00BD39B0"/>
    <w:rsid w:val="00BD5653"/>
    <w:rsid w:val="00BD565C"/>
    <w:rsid w:val="00BD58B9"/>
    <w:rsid w:val="00BD688B"/>
    <w:rsid w:val="00BD6AA9"/>
    <w:rsid w:val="00BD7DA4"/>
    <w:rsid w:val="00BE11EC"/>
    <w:rsid w:val="00BE14A7"/>
    <w:rsid w:val="00BE174D"/>
    <w:rsid w:val="00BE1D17"/>
    <w:rsid w:val="00BE2340"/>
    <w:rsid w:val="00BE28E4"/>
    <w:rsid w:val="00BE38C0"/>
    <w:rsid w:val="00BE4D15"/>
    <w:rsid w:val="00BE510A"/>
    <w:rsid w:val="00BE520C"/>
    <w:rsid w:val="00BE6923"/>
    <w:rsid w:val="00BE6BCB"/>
    <w:rsid w:val="00BE7935"/>
    <w:rsid w:val="00BF124B"/>
    <w:rsid w:val="00BF132F"/>
    <w:rsid w:val="00BF24CC"/>
    <w:rsid w:val="00BF29E6"/>
    <w:rsid w:val="00BF2E9E"/>
    <w:rsid w:val="00BF4833"/>
    <w:rsid w:val="00BF4A5A"/>
    <w:rsid w:val="00BF54EF"/>
    <w:rsid w:val="00BF58B3"/>
    <w:rsid w:val="00BF6690"/>
    <w:rsid w:val="00BF7374"/>
    <w:rsid w:val="00BF7E72"/>
    <w:rsid w:val="00C00483"/>
    <w:rsid w:val="00C0075D"/>
    <w:rsid w:val="00C007A2"/>
    <w:rsid w:val="00C01420"/>
    <w:rsid w:val="00C01926"/>
    <w:rsid w:val="00C01E50"/>
    <w:rsid w:val="00C01FF5"/>
    <w:rsid w:val="00C026D7"/>
    <w:rsid w:val="00C02B83"/>
    <w:rsid w:val="00C02C41"/>
    <w:rsid w:val="00C03166"/>
    <w:rsid w:val="00C03BF1"/>
    <w:rsid w:val="00C04C0A"/>
    <w:rsid w:val="00C07D46"/>
    <w:rsid w:val="00C10018"/>
    <w:rsid w:val="00C10753"/>
    <w:rsid w:val="00C10FD6"/>
    <w:rsid w:val="00C12015"/>
    <w:rsid w:val="00C12821"/>
    <w:rsid w:val="00C13D25"/>
    <w:rsid w:val="00C14378"/>
    <w:rsid w:val="00C147D6"/>
    <w:rsid w:val="00C1579D"/>
    <w:rsid w:val="00C164A7"/>
    <w:rsid w:val="00C16A13"/>
    <w:rsid w:val="00C16DAD"/>
    <w:rsid w:val="00C16F2F"/>
    <w:rsid w:val="00C2091A"/>
    <w:rsid w:val="00C2115C"/>
    <w:rsid w:val="00C226BA"/>
    <w:rsid w:val="00C22BA0"/>
    <w:rsid w:val="00C23FF1"/>
    <w:rsid w:val="00C24FAC"/>
    <w:rsid w:val="00C2540D"/>
    <w:rsid w:val="00C263D6"/>
    <w:rsid w:val="00C264A8"/>
    <w:rsid w:val="00C26795"/>
    <w:rsid w:val="00C268A3"/>
    <w:rsid w:val="00C26AE8"/>
    <w:rsid w:val="00C271FC"/>
    <w:rsid w:val="00C27F6F"/>
    <w:rsid w:val="00C30C81"/>
    <w:rsid w:val="00C317DE"/>
    <w:rsid w:val="00C31BC1"/>
    <w:rsid w:val="00C32390"/>
    <w:rsid w:val="00C32EAE"/>
    <w:rsid w:val="00C33ECF"/>
    <w:rsid w:val="00C34398"/>
    <w:rsid w:val="00C3457A"/>
    <w:rsid w:val="00C34FC2"/>
    <w:rsid w:val="00C35C23"/>
    <w:rsid w:val="00C36D67"/>
    <w:rsid w:val="00C37076"/>
    <w:rsid w:val="00C370D5"/>
    <w:rsid w:val="00C3736C"/>
    <w:rsid w:val="00C37595"/>
    <w:rsid w:val="00C379E7"/>
    <w:rsid w:val="00C405D4"/>
    <w:rsid w:val="00C40CF0"/>
    <w:rsid w:val="00C411DE"/>
    <w:rsid w:val="00C41E78"/>
    <w:rsid w:val="00C435D4"/>
    <w:rsid w:val="00C44BA4"/>
    <w:rsid w:val="00C45AAE"/>
    <w:rsid w:val="00C46087"/>
    <w:rsid w:val="00C46DEF"/>
    <w:rsid w:val="00C50F1F"/>
    <w:rsid w:val="00C514B0"/>
    <w:rsid w:val="00C514E1"/>
    <w:rsid w:val="00C52499"/>
    <w:rsid w:val="00C528CC"/>
    <w:rsid w:val="00C52ADE"/>
    <w:rsid w:val="00C53366"/>
    <w:rsid w:val="00C53484"/>
    <w:rsid w:val="00C53F1F"/>
    <w:rsid w:val="00C541F3"/>
    <w:rsid w:val="00C54340"/>
    <w:rsid w:val="00C54578"/>
    <w:rsid w:val="00C54BF2"/>
    <w:rsid w:val="00C54EA6"/>
    <w:rsid w:val="00C55264"/>
    <w:rsid w:val="00C5530D"/>
    <w:rsid w:val="00C55520"/>
    <w:rsid w:val="00C55D3A"/>
    <w:rsid w:val="00C560E1"/>
    <w:rsid w:val="00C57519"/>
    <w:rsid w:val="00C608F5"/>
    <w:rsid w:val="00C60954"/>
    <w:rsid w:val="00C61AAD"/>
    <w:rsid w:val="00C61B63"/>
    <w:rsid w:val="00C62309"/>
    <w:rsid w:val="00C62C1A"/>
    <w:rsid w:val="00C640EB"/>
    <w:rsid w:val="00C666FE"/>
    <w:rsid w:val="00C66890"/>
    <w:rsid w:val="00C6751F"/>
    <w:rsid w:val="00C70B52"/>
    <w:rsid w:val="00C71076"/>
    <w:rsid w:val="00C73514"/>
    <w:rsid w:val="00C737D8"/>
    <w:rsid w:val="00C74199"/>
    <w:rsid w:val="00C763E9"/>
    <w:rsid w:val="00C76558"/>
    <w:rsid w:val="00C778DB"/>
    <w:rsid w:val="00C80C47"/>
    <w:rsid w:val="00C80F57"/>
    <w:rsid w:val="00C83A95"/>
    <w:rsid w:val="00C851BF"/>
    <w:rsid w:val="00C852E0"/>
    <w:rsid w:val="00C857FE"/>
    <w:rsid w:val="00C8685F"/>
    <w:rsid w:val="00C87334"/>
    <w:rsid w:val="00C87F0C"/>
    <w:rsid w:val="00C92096"/>
    <w:rsid w:val="00C94127"/>
    <w:rsid w:val="00C94E1E"/>
    <w:rsid w:val="00C94E5E"/>
    <w:rsid w:val="00C94F90"/>
    <w:rsid w:val="00C951A1"/>
    <w:rsid w:val="00C95F60"/>
    <w:rsid w:val="00C96AD7"/>
    <w:rsid w:val="00C96C1C"/>
    <w:rsid w:val="00C97A97"/>
    <w:rsid w:val="00C97ABE"/>
    <w:rsid w:val="00CA02E7"/>
    <w:rsid w:val="00CA0FA5"/>
    <w:rsid w:val="00CA1768"/>
    <w:rsid w:val="00CA1808"/>
    <w:rsid w:val="00CA2DE2"/>
    <w:rsid w:val="00CA3D1C"/>
    <w:rsid w:val="00CA4963"/>
    <w:rsid w:val="00CA592D"/>
    <w:rsid w:val="00CA65C3"/>
    <w:rsid w:val="00CA7544"/>
    <w:rsid w:val="00CA762E"/>
    <w:rsid w:val="00CA79C4"/>
    <w:rsid w:val="00CA79C6"/>
    <w:rsid w:val="00CA7B73"/>
    <w:rsid w:val="00CA7ECB"/>
    <w:rsid w:val="00CB0913"/>
    <w:rsid w:val="00CB1444"/>
    <w:rsid w:val="00CB1B20"/>
    <w:rsid w:val="00CB28AD"/>
    <w:rsid w:val="00CB3961"/>
    <w:rsid w:val="00CB4631"/>
    <w:rsid w:val="00CB4A9B"/>
    <w:rsid w:val="00CB5F7B"/>
    <w:rsid w:val="00CB6147"/>
    <w:rsid w:val="00CB65E3"/>
    <w:rsid w:val="00CB7801"/>
    <w:rsid w:val="00CC0065"/>
    <w:rsid w:val="00CC0EC5"/>
    <w:rsid w:val="00CC1723"/>
    <w:rsid w:val="00CC185A"/>
    <w:rsid w:val="00CC2428"/>
    <w:rsid w:val="00CC25F3"/>
    <w:rsid w:val="00CC289C"/>
    <w:rsid w:val="00CC3032"/>
    <w:rsid w:val="00CC3082"/>
    <w:rsid w:val="00CC349E"/>
    <w:rsid w:val="00CC3E1A"/>
    <w:rsid w:val="00CC4006"/>
    <w:rsid w:val="00CC42CA"/>
    <w:rsid w:val="00CC5322"/>
    <w:rsid w:val="00CD1EFB"/>
    <w:rsid w:val="00CD348D"/>
    <w:rsid w:val="00CD3F9E"/>
    <w:rsid w:val="00CD46C1"/>
    <w:rsid w:val="00CD571B"/>
    <w:rsid w:val="00CE021F"/>
    <w:rsid w:val="00CE0A81"/>
    <w:rsid w:val="00CE0C60"/>
    <w:rsid w:val="00CE0CF1"/>
    <w:rsid w:val="00CE0FD0"/>
    <w:rsid w:val="00CE161D"/>
    <w:rsid w:val="00CE17E0"/>
    <w:rsid w:val="00CE19B5"/>
    <w:rsid w:val="00CE256E"/>
    <w:rsid w:val="00CE36CB"/>
    <w:rsid w:val="00CE51BB"/>
    <w:rsid w:val="00CE5BFA"/>
    <w:rsid w:val="00CE5E05"/>
    <w:rsid w:val="00CE6281"/>
    <w:rsid w:val="00CE7A23"/>
    <w:rsid w:val="00CE7DA8"/>
    <w:rsid w:val="00CE7FE9"/>
    <w:rsid w:val="00CF12E3"/>
    <w:rsid w:val="00CF14FA"/>
    <w:rsid w:val="00CF1EAB"/>
    <w:rsid w:val="00CF20F8"/>
    <w:rsid w:val="00CF213E"/>
    <w:rsid w:val="00CF22C3"/>
    <w:rsid w:val="00CF261D"/>
    <w:rsid w:val="00CF2950"/>
    <w:rsid w:val="00CF2C22"/>
    <w:rsid w:val="00CF36EA"/>
    <w:rsid w:val="00CF5C0E"/>
    <w:rsid w:val="00CF7E37"/>
    <w:rsid w:val="00D00BA7"/>
    <w:rsid w:val="00D010BC"/>
    <w:rsid w:val="00D01A4A"/>
    <w:rsid w:val="00D02A88"/>
    <w:rsid w:val="00D04F7F"/>
    <w:rsid w:val="00D0629A"/>
    <w:rsid w:val="00D10D08"/>
    <w:rsid w:val="00D111B9"/>
    <w:rsid w:val="00D112DA"/>
    <w:rsid w:val="00D1178C"/>
    <w:rsid w:val="00D11939"/>
    <w:rsid w:val="00D1240F"/>
    <w:rsid w:val="00D12918"/>
    <w:rsid w:val="00D12E81"/>
    <w:rsid w:val="00D12F63"/>
    <w:rsid w:val="00D13583"/>
    <w:rsid w:val="00D13F16"/>
    <w:rsid w:val="00D1493E"/>
    <w:rsid w:val="00D14BB4"/>
    <w:rsid w:val="00D20894"/>
    <w:rsid w:val="00D20B4B"/>
    <w:rsid w:val="00D2115D"/>
    <w:rsid w:val="00D214A4"/>
    <w:rsid w:val="00D22B4E"/>
    <w:rsid w:val="00D22D3B"/>
    <w:rsid w:val="00D23355"/>
    <w:rsid w:val="00D235F3"/>
    <w:rsid w:val="00D2470C"/>
    <w:rsid w:val="00D248CA"/>
    <w:rsid w:val="00D24BBB"/>
    <w:rsid w:val="00D24D8D"/>
    <w:rsid w:val="00D24F28"/>
    <w:rsid w:val="00D25286"/>
    <w:rsid w:val="00D25A7B"/>
    <w:rsid w:val="00D26612"/>
    <w:rsid w:val="00D27076"/>
    <w:rsid w:val="00D270EF"/>
    <w:rsid w:val="00D2738B"/>
    <w:rsid w:val="00D307F4"/>
    <w:rsid w:val="00D309E3"/>
    <w:rsid w:val="00D30C21"/>
    <w:rsid w:val="00D30EC7"/>
    <w:rsid w:val="00D311F4"/>
    <w:rsid w:val="00D3193B"/>
    <w:rsid w:val="00D31ACC"/>
    <w:rsid w:val="00D31C49"/>
    <w:rsid w:val="00D325C6"/>
    <w:rsid w:val="00D325F0"/>
    <w:rsid w:val="00D32A3C"/>
    <w:rsid w:val="00D32A84"/>
    <w:rsid w:val="00D336B2"/>
    <w:rsid w:val="00D337DB"/>
    <w:rsid w:val="00D3468A"/>
    <w:rsid w:val="00D34873"/>
    <w:rsid w:val="00D34D67"/>
    <w:rsid w:val="00D3638F"/>
    <w:rsid w:val="00D36B1E"/>
    <w:rsid w:val="00D410EF"/>
    <w:rsid w:val="00D42877"/>
    <w:rsid w:val="00D429AB"/>
    <w:rsid w:val="00D43047"/>
    <w:rsid w:val="00D438F9"/>
    <w:rsid w:val="00D4411A"/>
    <w:rsid w:val="00D443CD"/>
    <w:rsid w:val="00D4570C"/>
    <w:rsid w:val="00D46AAA"/>
    <w:rsid w:val="00D51A3D"/>
    <w:rsid w:val="00D5241B"/>
    <w:rsid w:val="00D5242E"/>
    <w:rsid w:val="00D52EBE"/>
    <w:rsid w:val="00D5398F"/>
    <w:rsid w:val="00D53A51"/>
    <w:rsid w:val="00D53E4D"/>
    <w:rsid w:val="00D53F03"/>
    <w:rsid w:val="00D54B5D"/>
    <w:rsid w:val="00D5749A"/>
    <w:rsid w:val="00D57AB6"/>
    <w:rsid w:val="00D602C4"/>
    <w:rsid w:val="00D61044"/>
    <w:rsid w:val="00D612DB"/>
    <w:rsid w:val="00D61ED8"/>
    <w:rsid w:val="00D61F4C"/>
    <w:rsid w:val="00D6247A"/>
    <w:rsid w:val="00D638FE"/>
    <w:rsid w:val="00D647B6"/>
    <w:rsid w:val="00D6488E"/>
    <w:rsid w:val="00D65709"/>
    <w:rsid w:val="00D6589E"/>
    <w:rsid w:val="00D65CBD"/>
    <w:rsid w:val="00D664E8"/>
    <w:rsid w:val="00D66A75"/>
    <w:rsid w:val="00D66D1F"/>
    <w:rsid w:val="00D678FF"/>
    <w:rsid w:val="00D70788"/>
    <w:rsid w:val="00D70E6C"/>
    <w:rsid w:val="00D71253"/>
    <w:rsid w:val="00D71415"/>
    <w:rsid w:val="00D7148F"/>
    <w:rsid w:val="00D7175E"/>
    <w:rsid w:val="00D72DE3"/>
    <w:rsid w:val="00D7351F"/>
    <w:rsid w:val="00D73B1C"/>
    <w:rsid w:val="00D73EEC"/>
    <w:rsid w:val="00D7433E"/>
    <w:rsid w:val="00D747DC"/>
    <w:rsid w:val="00D74C9A"/>
    <w:rsid w:val="00D75996"/>
    <w:rsid w:val="00D760EC"/>
    <w:rsid w:val="00D762FD"/>
    <w:rsid w:val="00D7634E"/>
    <w:rsid w:val="00D768D0"/>
    <w:rsid w:val="00D76FD2"/>
    <w:rsid w:val="00D7716B"/>
    <w:rsid w:val="00D776C0"/>
    <w:rsid w:val="00D77869"/>
    <w:rsid w:val="00D77A77"/>
    <w:rsid w:val="00D80B9A"/>
    <w:rsid w:val="00D815DD"/>
    <w:rsid w:val="00D81B10"/>
    <w:rsid w:val="00D83C7E"/>
    <w:rsid w:val="00D8405A"/>
    <w:rsid w:val="00D841D4"/>
    <w:rsid w:val="00D856DE"/>
    <w:rsid w:val="00D85A51"/>
    <w:rsid w:val="00D864D4"/>
    <w:rsid w:val="00D86D8C"/>
    <w:rsid w:val="00D905CB"/>
    <w:rsid w:val="00D90669"/>
    <w:rsid w:val="00D90D97"/>
    <w:rsid w:val="00D90EBC"/>
    <w:rsid w:val="00D91341"/>
    <w:rsid w:val="00D919FF"/>
    <w:rsid w:val="00D924AB"/>
    <w:rsid w:val="00D92523"/>
    <w:rsid w:val="00D939CF"/>
    <w:rsid w:val="00D95191"/>
    <w:rsid w:val="00D952D4"/>
    <w:rsid w:val="00D95A93"/>
    <w:rsid w:val="00D95AAF"/>
    <w:rsid w:val="00D96005"/>
    <w:rsid w:val="00D96C6E"/>
    <w:rsid w:val="00D976D9"/>
    <w:rsid w:val="00D97B41"/>
    <w:rsid w:val="00DA04FE"/>
    <w:rsid w:val="00DA0C8E"/>
    <w:rsid w:val="00DA1EF5"/>
    <w:rsid w:val="00DA24CD"/>
    <w:rsid w:val="00DA2EF5"/>
    <w:rsid w:val="00DA32C0"/>
    <w:rsid w:val="00DA34CF"/>
    <w:rsid w:val="00DA352D"/>
    <w:rsid w:val="00DA395A"/>
    <w:rsid w:val="00DA4709"/>
    <w:rsid w:val="00DA519E"/>
    <w:rsid w:val="00DA52BB"/>
    <w:rsid w:val="00DA592D"/>
    <w:rsid w:val="00DA5DD1"/>
    <w:rsid w:val="00DA6B23"/>
    <w:rsid w:val="00DA6B6B"/>
    <w:rsid w:val="00DA7148"/>
    <w:rsid w:val="00DA7910"/>
    <w:rsid w:val="00DB0E15"/>
    <w:rsid w:val="00DB100C"/>
    <w:rsid w:val="00DB1375"/>
    <w:rsid w:val="00DB1721"/>
    <w:rsid w:val="00DB20FA"/>
    <w:rsid w:val="00DB21CA"/>
    <w:rsid w:val="00DB2F28"/>
    <w:rsid w:val="00DB312B"/>
    <w:rsid w:val="00DB47D0"/>
    <w:rsid w:val="00DB49B1"/>
    <w:rsid w:val="00DB4FE1"/>
    <w:rsid w:val="00DB56BE"/>
    <w:rsid w:val="00DB7B54"/>
    <w:rsid w:val="00DC0C29"/>
    <w:rsid w:val="00DC0ECE"/>
    <w:rsid w:val="00DC181F"/>
    <w:rsid w:val="00DC290C"/>
    <w:rsid w:val="00DC2EF3"/>
    <w:rsid w:val="00DC3E2D"/>
    <w:rsid w:val="00DC3ECC"/>
    <w:rsid w:val="00DC42C6"/>
    <w:rsid w:val="00DC5184"/>
    <w:rsid w:val="00DC5325"/>
    <w:rsid w:val="00DC56AB"/>
    <w:rsid w:val="00DC5F7F"/>
    <w:rsid w:val="00DC5FC0"/>
    <w:rsid w:val="00DC669D"/>
    <w:rsid w:val="00DC6A6D"/>
    <w:rsid w:val="00DD03B2"/>
    <w:rsid w:val="00DD1202"/>
    <w:rsid w:val="00DD19C6"/>
    <w:rsid w:val="00DD1DA3"/>
    <w:rsid w:val="00DD3690"/>
    <w:rsid w:val="00DD3973"/>
    <w:rsid w:val="00DD3B55"/>
    <w:rsid w:val="00DD427C"/>
    <w:rsid w:val="00DD5F92"/>
    <w:rsid w:val="00DD67B5"/>
    <w:rsid w:val="00DD7BA7"/>
    <w:rsid w:val="00DE044F"/>
    <w:rsid w:val="00DE2122"/>
    <w:rsid w:val="00DE21F0"/>
    <w:rsid w:val="00DE2ADE"/>
    <w:rsid w:val="00DE2F69"/>
    <w:rsid w:val="00DE3774"/>
    <w:rsid w:val="00DE3926"/>
    <w:rsid w:val="00DE4615"/>
    <w:rsid w:val="00DE5370"/>
    <w:rsid w:val="00DE74AA"/>
    <w:rsid w:val="00DE7C8F"/>
    <w:rsid w:val="00DE7CA3"/>
    <w:rsid w:val="00DF0216"/>
    <w:rsid w:val="00DF0F00"/>
    <w:rsid w:val="00DF2338"/>
    <w:rsid w:val="00DF2BE3"/>
    <w:rsid w:val="00DF33C9"/>
    <w:rsid w:val="00DF44AF"/>
    <w:rsid w:val="00DF477A"/>
    <w:rsid w:val="00DF6E48"/>
    <w:rsid w:val="00DF7169"/>
    <w:rsid w:val="00DF72BC"/>
    <w:rsid w:val="00DF7305"/>
    <w:rsid w:val="00DF7331"/>
    <w:rsid w:val="00E006D5"/>
    <w:rsid w:val="00E00C63"/>
    <w:rsid w:val="00E01487"/>
    <w:rsid w:val="00E01D78"/>
    <w:rsid w:val="00E0226C"/>
    <w:rsid w:val="00E02302"/>
    <w:rsid w:val="00E02B9C"/>
    <w:rsid w:val="00E0398B"/>
    <w:rsid w:val="00E03E75"/>
    <w:rsid w:val="00E04CE1"/>
    <w:rsid w:val="00E054E0"/>
    <w:rsid w:val="00E05B91"/>
    <w:rsid w:val="00E061B4"/>
    <w:rsid w:val="00E067E1"/>
    <w:rsid w:val="00E07609"/>
    <w:rsid w:val="00E110F3"/>
    <w:rsid w:val="00E1168F"/>
    <w:rsid w:val="00E117E4"/>
    <w:rsid w:val="00E1241C"/>
    <w:rsid w:val="00E1256B"/>
    <w:rsid w:val="00E126F5"/>
    <w:rsid w:val="00E13D1A"/>
    <w:rsid w:val="00E148EB"/>
    <w:rsid w:val="00E14BFB"/>
    <w:rsid w:val="00E157C1"/>
    <w:rsid w:val="00E16286"/>
    <w:rsid w:val="00E16D19"/>
    <w:rsid w:val="00E176A5"/>
    <w:rsid w:val="00E2166B"/>
    <w:rsid w:val="00E22394"/>
    <w:rsid w:val="00E239C3"/>
    <w:rsid w:val="00E23A83"/>
    <w:rsid w:val="00E243A8"/>
    <w:rsid w:val="00E26EE9"/>
    <w:rsid w:val="00E273AC"/>
    <w:rsid w:val="00E27B9D"/>
    <w:rsid w:val="00E27ECD"/>
    <w:rsid w:val="00E30161"/>
    <w:rsid w:val="00E30358"/>
    <w:rsid w:val="00E305BA"/>
    <w:rsid w:val="00E3070A"/>
    <w:rsid w:val="00E312EA"/>
    <w:rsid w:val="00E318B7"/>
    <w:rsid w:val="00E33352"/>
    <w:rsid w:val="00E34411"/>
    <w:rsid w:val="00E352BD"/>
    <w:rsid w:val="00E35BED"/>
    <w:rsid w:val="00E35CD4"/>
    <w:rsid w:val="00E3605A"/>
    <w:rsid w:val="00E3606C"/>
    <w:rsid w:val="00E368F7"/>
    <w:rsid w:val="00E36AD0"/>
    <w:rsid w:val="00E36C9E"/>
    <w:rsid w:val="00E3749B"/>
    <w:rsid w:val="00E375A7"/>
    <w:rsid w:val="00E40999"/>
    <w:rsid w:val="00E40D8A"/>
    <w:rsid w:val="00E4311C"/>
    <w:rsid w:val="00E44446"/>
    <w:rsid w:val="00E444AB"/>
    <w:rsid w:val="00E44869"/>
    <w:rsid w:val="00E44A3A"/>
    <w:rsid w:val="00E45855"/>
    <w:rsid w:val="00E461DF"/>
    <w:rsid w:val="00E466DD"/>
    <w:rsid w:val="00E4699F"/>
    <w:rsid w:val="00E46B59"/>
    <w:rsid w:val="00E47D32"/>
    <w:rsid w:val="00E50384"/>
    <w:rsid w:val="00E5076E"/>
    <w:rsid w:val="00E51137"/>
    <w:rsid w:val="00E511C7"/>
    <w:rsid w:val="00E51AE0"/>
    <w:rsid w:val="00E51B98"/>
    <w:rsid w:val="00E51C02"/>
    <w:rsid w:val="00E51C11"/>
    <w:rsid w:val="00E52528"/>
    <w:rsid w:val="00E525D2"/>
    <w:rsid w:val="00E528FF"/>
    <w:rsid w:val="00E546BC"/>
    <w:rsid w:val="00E54BD5"/>
    <w:rsid w:val="00E5576B"/>
    <w:rsid w:val="00E56315"/>
    <w:rsid w:val="00E56731"/>
    <w:rsid w:val="00E5797B"/>
    <w:rsid w:val="00E57CBE"/>
    <w:rsid w:val="00E602D5"/>
    <w:rsid w:val="00E608BC"/>
    <w:rsid w:val="00E610B2"/>
    <w:rsid w:val="00E61839"/>
    <w:rsid w:val="00E61CA8"/>
    <w:rsid w:val="00E61FE2"/>
    <w:rsid w:val="00E640B3"/>
    <w:rsid w:val="00E64CEE"/>
    <w:rsid w:val="00E65A0E"/>
    <w:rsid w:val="00E661B9"/>
    <w:rsid w:val="00E66253"/>
    <w:rsid w:val="00E66F22"/>
    <w:rsid w:val="00E670D0"/>
    <w:rsid w:val="00E67D24"/>
    <w:rsid w:val="00E700F7"/>
    <w:rsid w:val="00E70226"/>
    <w:rsid w:val="00E70A8C"/>
    <w:rsid w:val="00E70E03"/>
    <w:rsid w:val="00E70E29"/>
    <w:rsid w:val="00E70FDC"/>
    <w:rsid w:val="00E712AB"/>
    <w:rsid w:val="00E712BA"/>
    <w:rsid w:val="00E71687"/>
    <w:rsid w:val="00E71AED"/>
    <w:rsid w:val="00E7204B"/>
    <w:rsid w:val="00E720DD"/>
    <w:rsid w:val="00E73753"/>
    <w:rsid w:val="00E73769"/>
    <w:rsid w:val="00E73A50"/>
    <w:rsid w:val="00E75A98"/>
    <w:rsid w:val="00E75FEB"/>
    <w:rsid w:val="00E761B2"/>
    <w:rsid w:val="00E766D2"/>
    <w:rsid w:val="00E76E35"/>
    <w:rsid w:val="00E80929"/>
    <w:rsid w:val="00E80C0E"/>
    <w:rsid w:val="00E80C36"/>
    <w:rsid w:val="00E80FE2"/>
    <w:rsid w:val="00E81123"/>
    <w:rsid w:val="00E81B3C"/>
    <w:rsid w:val="00E82468"/>
    <w:rsid w:val="00E82F40"/>
    <w:rsid w:val="00E83132"/>
    <w:rsid w:val="00E8354E"/>
    <w:rsid w:val="00E83E39"/>
    <w:rsid w:val="00E8519F"/>
    <w:rsid w:val="00E8547C"/>
    <w:rsid w:val="00E86C07"/>
    <w:rsid w:val="00E91161"/>
    <w:rsid w:val="00E920C8"/>
    <w:rsid w:val="00E92EDE"/>
    <w:rsid w:val="00E92F0A"/>
    <w:rsid w:val="00E933A0"/>
    <w:rsid w:val="00E936D2"/>
    <w:rsid w:val="00E93B87"/>
    <w:rsid w:val="00E951B3"/>
    <w:rsid w:val="00E95732"/>
    <w:rsid w:val="00E95B65"/>
    <w:rsid w:val="00E9645F"/>
    <w:rsid w:val="00E966D7"/>
    <w:rsid w:val="00E96972"/>
    <w:rsid w:val="00E97C5F"/>
    <w:rsid w:val="00EA0474"/>
    <w:rsid w:val="00EA0955"/>
    <w:rsid w:val="00EA0FA0"/>
    <w:rsid w:val="00EA1B57"/>
    <w:rsid w:val="00EA2E59"/>
    <w:rsid w:val="00EA31B6"/>
    <w:rsid w:val="00EA3FBD"/>
    <w:rsid w:val="00EA4120"/>
    <w:rsid w:val="00EA45B1"/>
    <w:rsid w:val="00EA477E"/>
    <w:rsid w:val="00EA48C8"/>
    <w:rsid w:val="00EA4A1D"/>
    <w:rsid w:val="00EA5DAD"/>
    <w:rsid w:val="00EA611B"/>
    <w:rsid w:val="00EB247C"/>
    <w:rsid w:val="00EB62A4"/>
    <w:rsid w:val="00EB76BD"/>
    <w:rsid w:val="00EC068F"/>
    <w:rsid w:val="00EC0939"/>
    <w:rsid w:val="00EC11B2"/>
    <w:rsid w:val="00EC18CC"/>
    <w:rsid w:val="00EC1D26"/>
    <w:rsid w:val="00EC259D"/>
    <w:rsid w:val="00EC29E0"/>
    <w:rsid w:val="00EC2A59"/>
    <w:rsid w:val="00EC4FC2"/>
    <w:rsid w:val="00EC73BE"/>
    <w:rsid w:val="00EC7EBB"/>
    <w:rsid w:val="00ED0899"/>
    <w:rsid w:val="00ED115A"/>
    <w:rsid w:val="00ED22E1"/>
    <w:rsid w:val="00ED31AB"/>
    <w:rsid w:val="00ED31B4"/>
    <w:rsid w:val="00ED329F"/>
    <w:rsid w:val="00ED3893"/>
    <w:rsid w:val="00ED3A62"/>
    <w:rsid w:val="00ED481D"/>
    <w:rsid w:val="00ED4A5F"/>
    <w:rsid w:val="00ED53EB"/>
    <w:rsid w:val="00ED5761"/>
    <w:rsid w:val="00ED60B7"/>
    <w:rsid w:val="00ED7B66"/>
    <w:rsid w:val="00EE0A38"/>
    <w:rsid w:val="00EE0CA2"/>
    <w:rsid w:val="00EE1212"/>
    <w:rsid w:val="00EE1E9E"/>
    <w:rsid w:val="00EE253F"/>
    <w:rsid w:val="00EE2CCA"/>
    <w:rsid w:val="00EE3DEC"/>
    <w:rsid w:val="00EE667C"/>
    <w:rsid w:val="00EE730E"/>
    <w:rsid w:val="00EE7E68"/>
    <w:rsid w:val="00EF04F4"/>
    <w:rsid w:val="00EF1084"/>
    <w:rsid w:val="00EF2325"/>
    <w:rsid w:val="00EF45E8"/>
    <w:rsid w:val="00EF472F"/>
    <w:rsid w:val="00EF480A"/>
    <w:rsid w:val="00EF5BA9"/>
    <w:rsid w:val="00EF6D9D"/>
    <w:rsid w:val="00EF7F6E"/>
    <w:rsid w:val="00F00F7D"/>
    <w:rsid w:val="00F01F7E"/>
    <w:rsid w:val="00F026FA"/>
    <w:rsid w:val="00F02A48"/>
    <w:rsid w:val="00F030C0"/>
    <w:rsid w:val="00F039FE"/>
    <w:rsid w:val="00F04377"/>
    <w:rsid w:val="00F04402"/>
    <w:rsid w:val="00F06801"/>
    <w:rsid w:val="00F06D6D"/>
    <w:rsid w:val="00F0786A"/>
    <w:rsid w:val="00F10002"/>
    <w:rsid w:val="00F10ABC"/>
    <w:rsid w:val="00F10B0F"/>
    <w:rsid w:val="00F12A66"/>
    <w:rsid w:val="00F12FDC"/>
    <w:rsid w:val="00F14E03"/>
    <w:rsid w:val="00F15046"/>
    <w:rsid w:val="00F151CB"/>
    <w:rsid w:val="00F153B5"/>
    <w:rsid w:val="00F1654F"/>
    <w:rsid w:val="00F220B1"/>
    <w:rsid w:val="00F23F72"/>
    <w:rsid w:val="00F25209"/>
    <w:rsid w:val="00F255F0"/>
    <w:rsid w:val="00F25690"/>
    <w:rsid w:val="00F25AE9"/>
    <w:rsid w:val="00F26359"/>
    <w:rsid w:val="00F26827"/>
    <w:rsid w:val="00F30570"/>
    <w:rsid w:val="00F31350"/>
    <w:rsid w:val="00F3152C"/>
    <w:rsid w:val="00F3224C"/>
    <w:rsid w:val="00F32311"/>
    <w:rsid w:val="00F323EC"/>
    <w:rsid w:val="00F3253E"/>
    <w:rsid w:val="00F329C7"/>
    <w:rsid w:val="00F33C57"/>
    <w:rsid w:val="00F35083"/>
    <w:rsid w:val="00F35436"/>
    <w:rsid w:val="00F35482"/>
    <w:rsid w:val="00F37528"/>
    <w:rsid w:val="00F37FCB"/>
    <w:rsid w:val="00F40014"/>
    <w:rsid w:val="00F4014F"/>
    <w:rsid w:val="00F4056C"/>
    <w:rsid w:val="00F434A9"/>
    <w:rsid w:val="00F43CCA"/>
    <w:rsid w:val="00F44168"/>
    <w:rsid w:val="00F44309"/>
    <w:rsid w:val="00F45DF9"/>
    <w:rsid w:val="00F46841"/>
    <w:rsid w:val="00F46EDF"/>
    <w:rsid w:val="00F47769"/>
    <w:rsid w:val="00F47E29"/>
    <w:rsid w:val="00F510BC"/>
    <w:rsid w:val="00F511A7"/>
    <w:rsid w:val="00F51895"/>
    <w:rsid w:val="00F546C1"/>
    <w:rsid w:val="00F5486E"/>
    <w:rsid w:val="00F555DA"/>
    <w:rsid w:val="00F5607E"/>
    <w:rsid w:val="00F5687A"/>
    <w:rsid w:val="00F572AB"/>
    <w:rsid w:val="00F60367"/>
    <w:rsid w:val="00F629F0"/>
    <w:rsid w:val="00F63B9E"/>
    <w:rsid w:val="00F63E12"/>
    <w:rsid w:val="00F6464A"/>
    <w:rsid w:val="00F64679"/>
    <w:rsid w:val="00F65772"/>
    <w:rsid w:val="00F664FE"/>
    <w:rsid w:val="00F66FAB"/>
    <w:rsid w:val="00F67B3F"/>
    <w:rsid w:val="00F706A2"/>
    <w:rsid w:val="00F7089A"/>
    <w:rsid w:val="00F72262"/>
    <w:rsid w:val="00F723AF"/>
    <w:rsid w:val="00F725A0"/>
    <w:rsid w:val="00F744B7"/>
    <w:rsid w:val="00F7486A"/>
    <w:rsid w:val="00F74963"/>
    <w:rsid w:val="00F755B9"/>
    <w:rsid w:val="00F75753"/>
    <w:rsid w:val="00F7593D"/>
    <w:rsid w:val="00F75944"/>
    <w:rsid w:val="00F76386"/>
    <w:rsid w:val="00F76D0D"/>
    <w:rsid w:val="00F76F46"/>
    <w:rsid w:val="00F76F79"/>
    <w:rsid w:val="00F77553"/>
    <w:rsid w:val="00F77E46"/>
    <w:rsid w:val="00F8140A"/>
    <w:rsid w:val="00F8189D"/>
    <w:rsid w:val="00F81B8B"/>
    <w:rsid w:val="00F81C78"/>
    <w:rsid w:val="00F81FEF"/>
    <w:rsid w:val="00F82C07"/>
    <w:rsid w:val="00F82CDA"/>
    <w:rsid w:val="00F82E5F"/>
    <w:rsid w:val="00F832CE"/>
    <w:rsid w:val="00F837C6"/>
    <w:rsid w:val="00F844FB"/>
    <w:rsid w:val="00F84CFF"/>
    <w:rsid w:val="00F84DC8"/>
    <w:rsid w:val="00F84F75"/>
    <w:rsid w:val="00F85076"/>
    <w:rsid w:val="00F851D4"/>
    <w:rsid w:val="00F85623"/>
    <w:rsid w:val="00F85800"/>
    <w:rsid w:val="00F859DF"/>
    <w:rsid w:val="00F86F06"/>
    <w:rsid w:val="00F87278"/>
    <w:rsid w:val="00F8737B"/>
    <w:rsid w:val="00F877C6"/>
    <w:rsid w:val="00F903C5"/>
    <w:rsid w:val="00F90DCA"/>
    <w:rsid w:val="00F93C92"/>
    <w:rsid w:val="00F944D6"/>
    <w:rsid w:val="00F944F3"/>
    <w:rsid w:val="00F94556"/>
    <w:rsid w:val="00F94592"/>
    <w:rsid w:val="00F94896"/>
    <w:rsid w:val="00F955D7"/>
    <w:rsid w:val="00F9568C"/>
    <w:rsid w:val="00F957BC"/>
    <w:rsid w:val="00F95BAF"/>
    <w:rsid w:val="00F96E77"/>
    <w:rsid w:val="00F976F9"/>
    <w:rsid w:val="00F97D49"/>
    <w:rsid w:val="00FA10EA"/>
    <w:rsid w:val="00FA13B9"/>
    <w:rsid w:val="00FA2112"/>
    <w:rsid w:val="00FA258A"/>
    <w:rsid w:val="00FA3F4A"/>
    <w:rsid w:val="00FA4020"/>
    <w:rsid w:val="00FA4158"/>
    <w:rsid w:val="00FA446B"/>
    <w:rsid w:val="00FA52A2"/>
    <w:rsid w:val="00FA6143"/>
    <w:rsid w:val="00FA648A"/>
    <w:rsid w:val="00FA67DE"/>
    <w:rsid w:val="00FA79C6"/>
    <w:rsid w:val="00FB09C1"/>
    <w:rsid w:val="00FB11B1"/>
    <w:rsid w:val="00FB1243"/>
    <w:rsid w:val="00FB164A"/>
    <w:rsid w:val="00FB42B4"/>
    <w:rsid w:val="00FB4360"/>
    <w:rsid w:val="00FB4FA9"/>
    <w:rsid w:val="00FB5626"/>
    <w:rsid w:val="00FB5AD7"/>
    <w:rsid w:val="00FB6A52"/>
    <w:rsid w:val="00FB746C"/>
    <w:rsid w:val="00FC01CE"/>
    <w:rsid w:val="00FC025C"/>
    <w:rsid w:val="00FC0EAF"/>
    <w:rsid w:val="00FC1EC8"/>
    <w:rsid w:val="00FC2A08"/>
    <w:rsid w:val="00FC2FF0"/>
    <w:rsid w:val="00FC3592"/>
    <w:rsid w:val="00FC435E"/>
    <w:rsid w:val="00FC5AFC"/>
    <w:rsid w:val="00FC5CB7"/>
    <w:rsid w:val="00FC6222"/>
    <w:rsid w:val="00FC64BD"/>
    <w:rsid w:val="00FC6551"/>
    <w:rsid w:val="00FC712F"/>
    <w:rsid w:val="00FC71E1"/>
    <w:rsid w:val="00FC75A7"/>
    <w:rsid w:val="00FD0170"/>
    <w:rsid w:val="00FD048E"/>
    <w:rsid w:val="00FD1C68"/>
    <w:rsid w:val="00FD205A"/>
    <w:rsid w:val="00FD20CF"/>
    <w:rsid w:val="00FD21D0"/>
    <w:rsid w:val="00FD27F9"/>
    <w:rsid w:val="00FD2889"/>
    <w:rsid w:val="00FD2A28"/>
    <w:rsid w:val="00FD2DB8"/>
    <w:rsid w:val="00FD3445"/>
    <w:rsid w:val="00FD488A"/>
    <w:rsid w:val="00FD5BCB"/>
    <w:rsid w:val="00FD6610"/>
    <w:rsid w:val="00FD6F40"/>
    <w:rsid w:val="00FE1425"/>
    <w:rsid w:val="00FE22CC"/>
    <w:rsid w:val="00FE2549"/>
    <w:rsid w:val="00FE2D5E"/>
    <w:rsid w:val="00FE2E90"/>
    <w:rsid w:val="00FE322C"/>
    <w:rsid w:val="00FE32DD"/>
    <w:rsid w:val="00FE3D67"/>
    <w:rsid w:val="00FE4A2E"/>
    <w:rsid w:val="00FE59A4"/>
    <w:rsid w:val="00FE6960"/>
    <w:rsid w:val="00FE6FCC"/>
    <w:rsid w:val="00FE6FDA"/>
    <w:rsid w:val="00FE71DA"/>
    <w:rsid w:val="00FE7434"/>
    <w:rsid w:val="00FE786A"/>
    <w:rsid w:val="00FE7A34"/>
    <w:rsid w:val="00FE7DBF"/>
    <w:rsid w:val="00FF094E"/>
    <w:rsid w:val="00FF17DF"/>
    <w:rsid w:val="00FF24D4"/>
    <w:rsid w:val="00FF2BB5"/>
    <w:rsid w:val="00FF3C71"/>
    <w:rsid w:val="00FF4B6F"/>
    <w:rsid w:val="00FF5190"/>
    <w:rsid w:val="00FF5541"/>
    <w:rsid w:val="00FF69F7"/>
    <w:rsid w:val="188990D4"/>
    <w:rsid w:val="547529EF"/>
    <w:rsid w:val="762B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weight="1.5pt"/>
    </o:shapedefaults>
    <o:shapelayout v:ext="edit">
      <o:idmap v:ext="edit" data="1"/>
    </o:shapelayout>
  </w:shapeDefaults>
  <w:decimalSymbol w:val="."/>
  <w:listSeparator w:val=","/>
  <w14:docId w14:val="02ED0BF7"/>
  <w15:chartTrackingRefBased/>
  <w15:docId w15:val="{45921FBB-6EE2-40ED-8393-82B7987F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1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itle" w:qFormat="1"/>
    <w:lsdException w:name="Default Paragraph Font" w:uiPriority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A85"/>
    <w:rPr>
      <w:lang w:val="en-GB" w:eastAsia="en-GB"/>
    </w:rPr>
  </w:style>
  <w:style w:type="paragraph" w:styleId="Heading1">
    <w:name w:val="heading 1"/>
    <w:aliases w:val="Section heading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uiPriority w:val="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aliases w:val="Überschrift 3_n"/>
    <w:basedOn w:val="Normal"/>
    <w:next w:val="Normal"/>
    <w:uiPriority w:val="1"/>
    <w:qFormat/>
    <w:pPr>
      <w:keepNext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5"/>
      </w:numPr>
      <w:spacing w:before="240" w:after="60"/>
      <w:outlineLvl w:val="3"/>
    </w:pPr>
    <w:rPr>
      <w:rFonts w:ascii="Arial" w:hAnsi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5"/>
      </w:num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5"/>
      </w:num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Char">
    <w:name w:val="Heading 1 Char Char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paragraph" w:styleId="TOC1">
    <w:name w:val="toc 1"/>
    <w:basedOn w:val="Normal"/>
    <w:next w:val="Normal"/>
    <w:uiPriority w:val="39"/>
    <w:pPr>
      <w:spacing w:before="240" w:after="120"/>
    </w:pPr>
    <w:rPr>
      <w:b/>
      <w:bCs/>
    </w:rPr>
  </w:style>
  <w:style w:type="paragraph" w:customStyle="1" w:styleId="Table">
    <w:name w:val="Table"/>
    <w:basedOn w:val="Normal"/>
    <w:pPr>
      <w:keepLines/>
      <w:jc w:val="both"/>
    </w:pPr>
    <w:rPr>
      <w:rFonts w:ascii="Arial" w:hAnsi="Arial"/>
      <w:b/>
      <w:sz w:val="24"/>
    </w:rPr>
  </w:style>
  <w:style w:type="paragraph" w:customStyle="1" w:styleId="a1Document">
    <w:name w:val="a1Document"/>
    <w:basedOn w:val="Normal"/>
    <w:pPr>
      <w:keepNext/>
    </w:pPr>
    <w:rPr>
      <w:rFonts w:ascii="ITC Avant Garde Gothic" w:hAnsi="ITC Avant Garde Gothic"/>
      <w:b/>
    </w:rPr>
  </w:style>
  <w:style w:type="paragraph" w:styleId="BodyText">
    <w:name w:val="Body Text"/>
    <w:basedOn w:val="Normal"/>
    <w:link w:val="BodyTextChar"/>
    <w:uiPriority w:val="1"/>
    <w:qFormat/>
    <w:pPr>
      <w:spacing w:after="120"/>
    </w:pPr>
    <w:rPr>
      <w:rFonts w:ascii="Arial" w:hAnsi="Arial"/>
      <w:szCs w:val="24"/>
    </w:rPr>
  </w:style>
  <w:style w:type="paragraph" w:styleId="FootnoteText">
    <w:name w:val="footnote text"/>
    <w:basedOn w:val="Normal"/>
    <w:link w:val="FootnoteTextChar"/>
    <w:uiPriority w:val="99"/>
    <w:pPr>
      <w:jc w:val="both"/>
    </w:pPr>
    <w:rPr>
      <w:rFonts w:ascii="Arial" w:hAnsi="Arial"/>
      <w:sz w:val="22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  <w:rPr>
      <w:rFonts w:ascii="Arial" w:hAnsi="Arial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odyTextListNumberedLevel1">
    <w:name w:val="Body Text List Numbered Level 1"/>
    <w:basedOn w:val="BodyText"/>
    <w:pPr>
      <w:keepNext/>
      <w:keepLines/>
      <w:numPr>
        <w:numId w:val="2"/>
      </w:numPr>
      <w:tabs>
        <w:tab w:val="left" w:pos="0"/>
        <w:tab w:val="center" w:pos="4253"/>
        <w:tab w:val="right" w:pos="8505"/>
      </w:tabs>
      <w:spacing w:before="60"/>
      <w:jc w:val="both"/>
    </w:pPr>
    <w:rPr>
      <w:iCs/>
      <w:kern w:val="20"/>
      <w:sz w:val="22"/>
      <w:szCs w:val="20"/>
      <w:lang w:val="en-ZA"/>
    </w:rPr>
  </w:style>
  <w:style w:type="paragraph" w:customStyle="1" w:styleId="Referencetext">
    <w:name w:val="Reference text"/>
    <w:basedOn w:val="Normal"/>
    <w:pPr>
      <w:spacing w:line="220" w:lineRule="exact"/>
      <w:ind w:left="284" w:hanging="284"/>
      <w:jc w:val="both"/>
    </w:pPr>
    <w:rPr>
      <w:rFonts w:ascii="Arial" w:hAnsi="Arial"/>
    </w:rPr>
  </w:style>
  <w:style w:type="paragraph" w:styleId="Header">
    <w:name w:val="header"/>
    <w:aliases w:val="*Header,hd,he,Draft"/>
    <w:basedOn w:val="Normal"/>
    <w:link w:val="HeaderChar"/>
    <w:uiPriority w:val="99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ascii="Arial" w:hAnsi="Arial"/>
      <w:szCs w:val="24"/>
    </w:rPr>
  </w:style>
  <w:style w:type="paragraph" w:styleId="BodyText3">
    <w:name w:val="Body Text 3"/>
    <w:basedOn w:val="Normal"/>
    <w:link w:val="BodyText3Char"/>
    <w:pPr>
      <w:spacing w:after="120"/>
    </w:pPr>
    <w:rPr>
      <w:rFonts w:ascii="Arial" w:hAnsi="Arial"/>
      <w:sz w:val="16"/>
      <w:szCs w:val="16"/>
    </w:rPr>
  </w:style>
  <w:style w:type="paragraph" w:styleId="BodyText2">
    <w:name w:val="Body Text 2"/>
    <w:basedOn w:val="Normal"/>
    <w:link w:val="BodyText2Char"/>
    <w:pPr>
      <w:spacing w:after="120" w:line="480" w:lineRule="auto"/>
    </w:pPr>
    <w:rPr>
      <w:rFonts w:ascii="Arial" w:hAnsi="Arial"/>
      <w:szCs w:val="24"/>
    </w:rPr>
  </w:style>
  <w:style w:type="paragraph" w:customStyle="1" w:styleId="Level2">
    <w:name w:val="Level 2"/>
    <w:pPr>
      <w:ind w:left="1440"/>
    </w:pPr>
    <w:rPr>
      <w:snapToGrid w:val="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" w:hAnsi="Arial"/>
      <w:szCs w:val="24"/>
    </w:rPr>
  </w:style>
  <w:style w:type="character" w:styleId="Strong">
    <w:name w:val="Strong"/>
    <w:qFormat/>
    <w:rPr>
      <w:b/>
      <w:bCs/>
    </w:rPr>
  </w:style>
  <w:style w:type="paragraph" w:customStyle="1" w:styleId="StyleHeading2Complex10pt">
    <w:name w:val="Style Heading 2 + (Complex) 10 pt"/>
    <w:basedOn w:val="Heading2"/>
    <w:pPr>
      <w:spacing w:before="0" w:after="0"/>
      <w:jc w:val="both"/>
    </w:pPr>
    <w:rPr>
      <w:bCs w:val="0"/>
      <w:i w:val="0"/>
      <w:iCs w:val="0"/>
      <w:sz w:val="24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Arial" w:hAnsi="Arial"/>
      <w:szCs w:val="24"/>
    </w:rPr>
  </w:style>
  <w:style w:type="character" w:styleId="PageNumber">
    <w:name w:val="page number"/>
    <w:basedOn w:val="DefaultParagraphFont"/>
  </w:style>
  <w:style w:type="paragraph" w:customStyle="1" w:styleId="xl25">
    <w:name w:val="xl2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eastAsia="Arial Unicode MS" w:hAnsi="Arial" w:cs="Arial"/>
      <w:sz w:val="16"/>
      <w:szCs w:val="16"/>
    </w:rPr>
  </w:style>
  <w:style w:type="paragraph" w:styleId="EndnoteText">
    <w:name w:val="endnote text"/>
    <w:basedOn w:val="Normal"/>
    <w:link w:val="EndnoteTextChar"/>
    <w:semiHidden/>
    <w:rPr>
      <w:rFonts w:ascii="Arial" w:hAnsi="Arial"/>
    </w:rPr>
  </w:style>
  <w:style w:type="paragraph" w:customStyle="1" w:styleId="PS1">
    <w:name w:val="PS1"/>
    <w:basedOn w:val="Normal"/>
    <w:autoRedefine/>
    <w:pPr>
      <w:keepNext/>
      <w:widowControl w:val="0"/>
      <w:autoSpaceDE w:val="0"/>
      <w:autoSpaceDN w:val="0"/>
      <w:adjustRightInd w:val="0"/>
      <w:ind w:left="851" w:hanging="851"/>
      <w:jc w:val="both"/>
    </w:pPr>
    <w:rPr>
      <w:rFonts w:ascii="Arial" w:hAnsi="Arial" w:cs="Arial"/>
      <w:b/>
      <w:bCs/>
    </w:rPr>
  </w:style>
  <w:style w:type="paragraph" w:customStyle="1" w:styleId="PS2">
    <w:name w:val="PS2"/>
    <w:basedOn w:val="Normal"/>
    <w:pPr>
      <w:keepNext/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PS3">
    <w:name w:val="PS3"/>
    <w:basedOn w:val="Normal"/>
    <w:pPr>
      <w:keepNext/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styleId="BodyTextIndent2">
    <w:name w:val="Body Text Indent 2"/>
    <w:basedOn w:val="Normal"/>
    <w:link w:val="BodyTextIndent2Char"/>
    <w:pPr>
      <w:spacing w:after="120" w:line="480" w:lineRule="auto"/>
      <w:ind w:left="283"/>
    </w:pPr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283"/>
    </w:pPr>
    <w:rPr>
      <w:rFonts w:ascii="Arial" w:hAnsi="Arial"/>
      <w:sz w:val="16"/>
      <w:szCs w:val="16"/>
    </w:rPr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</w:pPr>
    <w:rPr>
      <w:rFonts w:ascii="Garamond" w:hAnsi="Garamond"/>
      <w:sz w:val="16"/>
    </w:rPr>
  </w:style>
  <w:style w:type="paragraph" w:styleId="Title">
    <w:name w:val="Title"/>
    <w:basedOn w:val="Normal"/>
    <w:link w:val="TitleChar"/>
    <w:qFormat/>
    <w:pPr>
      <w:spacing w:before="240" w:after="60"/>
      <w:outlineLvl w:val="0"/>
    </w:pPr>
    <w:rPr>
      <w:rFonts w:ascii="Arial" w:hAnsi="Arial"/>
      <w:b/>
      <w:caps/>
      <w:kern w:val="28"/>
      <w:sz w:val="28"/>
    </w:rPr>
  </w:style>
  <w:style w:type="paragraph" w:styleId="ListBullet">
    <w:name w:val="List Bullet"/>
    <w:basedOn w:val="Normal"/>
    <w:autoRedefine/>
    <w:pPr>
      <w:tabs>
        <w:tab w:val="left" w:pos="1260"/>
        <w:tab w:val="left" w:pos="1440"/>
        <w:tab w:val="left" w:pos="1980"/>
        <w:tab w:val="left" w:pos="2520"/>
      </w:tabs>
      <w:ind w:left="900"/>
      <w:jc w:val="both"/>
    </w:pPr>
    <w:rPr>
      <w:rFonts w:ascii="Arial" w:hAnsi="Arial" w:cs="Arial"/>
      <w:bCs/>
      <w:sz w:val="18"/>
      <w:szCs w:val="16"/>
    </w:rPr>
  </w:style>
  <w:style w:type="paragraph" w:customStyle="1" w:styleId="OmniPage1">
    <w:name w:val="OmniPage #1"/>
    <w:basedOn w:val="Normal"/>
    <w:pPr>
      <w:tabs>
        <w:tab w:val="left" w:pos="7034"/>
        <w:tab w:val="right" w:pos="9279"/>
      </w:tabs>
      <w:overflowPunct w:val="0"/>
      <w:autoSpaceDE w:val="0"/>
      <w:autoSpaceDN w:val="0"/>
      <w:adjustRightInd w:val="0"/>
      <w:spacing w:line="268" w:lineRule="exact"/>
      <w:ind w:left="50" w:right="50"/>
      <w:textAlignment w:val="baseline"/>
    </w:pPr>
    <w:rPr>
      <w:rFonts w:ascii="Arial" w:hAnsi="Arial"/>
      <w:noProof/>
    </w:rPr>
  </w:style>
  <w:style w:type="paragraph" w:styleId="PlainText">
    <w:name w:val="Plain Text"/>
    <w:basedOn w:val="Normal"/>
    <w:link w:val="PlainTextChar"/>
    <w:pPr>
      <w:spacing w:line="280" w:lineRule="atLeast"/>
      <w:jc w:val="both"/>
    </w:pPr>
    <w:rPr>
      <w:rFonts w:ascii="Arial" w:eastAsia="MS Mincho" w:hAnsi="Arial" w:cs="Arial"/>
      <w:sz w:val="24"/>
    </w:rPr>
  </w:style>
  <w:style w:type="paragraph" w:customStyle="1" w:styleId="FollowingHeading">
    <w:name w:val="Following Heading"/>
    <w:basedOn w:val="Normal"/>
    <w:next w:val="Normal"/>
    <w:pPr>
      <w:keepNext/>
      <w:jc w:val="both"/>
    </w:pPr>
    <w:rPr>
      <w:rFonts w:ascii="Arial" w:hAnsi="Arial"/>
      <w:b/>
      <w:sz w:val="22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val="en-ZA"/>
    </w:rPr>
  </w:style>
  <w:style w:type="paragraph" w:customStyle="1" w:styleId="BodyTextIn">
    <w:name w:val="Body Text In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/>
      <w:jc w:val="both"/>
    </w:pPr>
    <w:rPr>
      <w:rFonts w:ascii="Arial" w:hAnsi="Arial"/>
      <w:snapToGrid w:val="0"/>
      <w:lang w:val="en-GB" w:eastAsia="en-US"/>
    </w:rPr>
  </w:style>
  <w:style w:type="paragraph" w:customStyle="1" w:styleId="Level1">
    <w:name w:val="Level 1"/>
    <w:basedOn w:val="Normal"/>
    <w:pPr>
      <w:widowControl w:val="0"/>
    </w:pPr>
    <w:rPr>
      <w:sz w:val="24"/>
    </w:rPr>
  </w:style>
  <w:style w:type="paragraph" w:styleId="ListBullet3">
    <w:name w:val="List Bullet 3"/>
    <w:basedOn w:val="Normal"/>
    <w:autoRedefine/>
    <w:pPr>
      <w:numPr>
        <w:numId w:val="3"/>
      </w:numPr>
      <w:ind w:left="1797" w:hanging="357"/>
    </w:pPr>
    <w:rPr>
      <w:rFonts w:ascii="Arial" w:hAnsi="Arial"/>
      <w:sz w:val="18"/>
      <w:szCs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  <w:rPr>
      <w:rFonts w:ascii="Arial" w:hAnsi="Arial"/>
      <w:szCs w:val="24"/>
    </w:rPr>
  </w:style>
  <w:style w:type="paragraph" w:customStyle="1" w:styleId="Style1">
    <w:name w:val="Style1"/>
    <w:basedOn w:val="Normal"/>
    <w:pPr>
      <w:numPr>
        <w:numId w:val="4"/>
      </w:numPr>
      <w:spacing w:before="120" w:after="120"/>
    </w:pPr>
    <w:rPr>
      <w:rFonts w:ascii="Arial" w:hAnsi="Arial"/>
    </w:rPr>
  </w:style>
  <w:style w:type="paragraph" w:customStyle="1" w:styleId="Level4">
    <w:name w:val="Level 4"/>
    <w:basedOn w:val="Normal"/>
    <w:pPr>
      <w:widowControl w:val="0"/>
      <w:autoSpaceDE w:val="0"/>
      <w:autoSpaceDN w:val="0"/>
      <w:adjustRightInd w:val="0"/>
      <w:ind w:left="1814" w:hanging="1814"/>
    </w:pPr>
    <w:rPr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left="400"/>
    </w:pPr>
  </w:style>
  <w:style w:type="paragraph" w:customStyle="1" w:styleId="Style2">
    <w:name w:val="Style2"/>
    <w:basedOn w:val="Heading2"/>
    <w:pPr>
      <w:ind w:left="709" w:hanging="709"/>
    </w:pPr>
  </w:style>
  <w:style w:type="paragraph" w:styleId="CommentText">
    <w:name w:val="annotation text"/>
    <w:basedOn w:val="Normal"/>
    <w:link w:val="CommentTextChar"/>
    <w:pPr>
      <w:tabs>
        <w:tab w:val="left" w:pos="357"/>
      </w:tabs>
      <w:spacing w:after="60"/>
      <w:jc w:val="both"/>
    </w:p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List2">
    <w:name w:val="List 2"/>
    <w:basedOn w:val="Normal"/>
    <w:pPr>
      <w:widowControl w:val="0"/>
      <w:tabs>
        <w:tab w:val="num" w:pos="720"/>
      </w:tabs>
      <w:spacing w:before="240" w:after="120" w:line="288" w:lineRule="auto"/>
      <w:ind w:left="720" w:hanging="720"/>
      <w:jc w:val="both"/>
    </w:pPr>
    <w:rPr>
      <w:rFonts w:ascii="Arial" w:hAnsi="Arial"/>
      <w:sz w:val="22"/>
      <w:lang w:val="en-ZA"/>
    </w:rPr>
  </w:style>
  <w:style w:type="character" w:styleId="CommentReference">
    <w:name w:val="annotation reference"/>
    <w:rPr>
      <w:sz w:val="16"/>
    </w:rPr>
  </w:style>
  <w:style w:type="paragraph" w:customStyle="1" w:styleId="BulletText2">
    <w:name w:val="Bullet Text 2"/>
    <w:basedOn w:val="Normal"/>
    <w:autoRedefine/>
    <w:pPr>
      <w:tabs>
        <w:tab w:val="right" w:pos="9025"/>
      </w:tabs>
      <w:suppressAutoHyphens/>
      <w:spacing w:line="240" w:lineRule="atLeast"/>
      <w:jc w:val="both"/>
    </w:pPr>
    <w:rPr>
      <w:rFonts w:ascii="Arial" w:hAnsi="Arial" w:cs="Arial"/>
      <w:bCs/>
      <w:szCs w:val="24"/>
    </w:rPr>
  </w:style>
  <w:style w:type="paragraph" w:customStyle="1" w:styleId="OmniPage1032">
    <w:name w:val="OmniPage #1032"/>
    <w:basedOn w:val="Normal"/>
    <w:pPr>
      <w:numPr>
        <w:numId w:val="6"/>
      </w:numPr>
      <w:tabs>
        <w:tab w:val="clear" w:pos="643"/>
        <w:tab w:val="left" w:pos="117"/>
        <w:tab w:val="left" w:leader="dot" w:pos="5386"/>
        <w:tab w:val="left" w:leader="dot" w:pos="7316"/>
        <w:tab w:val="right" w:pos="8134"/>
      </w:tabs>
      <w:overflowPunct w:val="0"/>
      <w:autoSpaceDE w:val="0"/>
      <w:autoSpaceDN w:val="0"/>
      <w:adjustRightInd w:val="0"/>
      <w:spacing w:line="187" w:lineRule="exact"/>
      <w:ind w:left="67" w:right="975" w:firstLine="0"/>
      <w:textAlignment w:val="baseline"/>
    </w:pPr>
    <w:rPr>
      <w:rFonts w:ascii="Arial" w:hAnsi="Arial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pPr>
      <w:tabs>
        <w:tab w:val="clear" w:pos="357"/>
      </w:tabs>
      <w:spacing w:after="0"/>
      <w:jc w:val="left"/>
    </w:pPr>
    <w:rPr>
      <w:b/>
      <w:bCs/>
      <w:lang w:val="en-US"/>
    </w:rPr>
  </w:style>
  <w:style w:type="paragraph" w:customStyle="1" w:styleId="StyleHeading311ptLeft0cmBefore0ptAfter0pt">
    <w:name w:val="Style Heading 3 + 11 pt Left:  0 cm Before:  0 pt After:  0 pt"/>
    <w:basedOn w:val="Heading3"/>
    <w:rPr>
      <w:rFonts w:cs="Times New Roman"/>
      <w:szCs w:val="20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00"/>
    </w:pPr>
    <w:rPr>
      <w:i/>
      <w:iCs/>
    </w:rPr>
  </w:style>
  <w:style w:type="paragraph" w:styleId="TOC4">
    <w:name w:val="toc 4"/>
    <w:basedOn w:val="Normal"/>
    <w:next w:val="Normal"/>
    <w:autoRedefine/>
    <w:uiPriority w:val="39"/>
    <w:pPr>
      <w:ind w:left="600"/>
    </w:pPr>
  </w:style>
  <w:style w:type="paragraph" w:styleId="TOC5">
    <w:name w:val="toc 5"/>
    <w:basedOn w:val="Normal"/>
    <w:next w:val="Normal"/>
    <w:autoRedefine/>
    <w:uiPriority w:val="39"/>
    <w:pPr>
      <w:ind w:left="800"/>
    </w:pPr>
  </w:style>
  <w:style w:type="paragraph" w:styleId="TOC6">
    <w:name w:val="toc 6"/>
    <w:basedOn w:val="Normal"/>
    <w:next w:val="Normal"/>
    <w:autoRedefine/>
    <w:uiPriority w:val="39"/>
    <w:pPr>
      <w:ind w:left="1000"/>
    </w:pPr>
  </w:style>
  <w:style w:type="paragraph" w:styleId="TOC7">
    <w:name w:val="toc 7"/>
    <w:basedOn w:val="Normal"/>
    <w:next w:val="Normal"/>
    <w:autoRedefine/>
    <w:uiPriority w:val="39"/>
    <w:pPr>
      <w:ind w:left="1200"/>
    </w:pPr>
  </w:style>
  <w:style w:type="paragraph" w:styleId="TOC8">
    <w:name w:val="toc 8"/>
    <w:basedOn w:val="Normal"/>
    <w:next w:val="Normal"/>
    <w:autoRedefine/>
    <w:uiPriority w:val="39"/>
    <w:pPr>
      <w:ind w:left="1400"/>
    </w:pPr>
  </w:style>
  <w:style w:type="paragraph" w:styleId="TOC9">
    <w:name w:val="toc 9"/>
    <w:basedOn w:val="Normal"/>
    <w:next w:val="Normal"/>
    <w:autoRedefine/>
    <w:uiPriority w:val="39"/>
    <w:pPr>
      <w:ind w:left="1600"/>
    </w:pPr>
  </w:style>
  <w:style w:type="paragraph" w:customStyle="1" w:styleId="Quick1">
    <w:name w:val="Quick 1."/>
    <w:basedOn w:val="Normal"/>
    <w:pPr>
      <w:widowControl w:val="0"/>
      <w:numPr>
        <w:numId w:val="1"/>
      </w:numPr>
      <w:autoSpaceDE w:val="0"/>
      <w:autoSpaceDN w:val="0"/>
      <w:adjustRightInd w:val="0"/>
      <w:ind w:hanging="720"/>
    </w:pPr>
    <w:rPr>
      <w:rFonts w:ascii="ChelthmITC Bk BT" w:hAnsi="ChelthmITC Bk BT"/>
      <w:szCs w:val="24"/>
    </w:rPr>
  </w:style>
  <w:style w:type="paragraph" w:customStyle="1" w:styleId="C2">
    <w:name w:val="C2"/>
    <w:next w:val="Header"/>
    <w:pPr>
      <w:numPr>
        <w:numId w:val="7"/>
      </w:numPr>
      <w:spacing w:before="240" w:after="120" w:line="288" w:lineRule="auto"/>
    </w:pPr>
    <w:rPr>
      <w:rFonts w:ascii="Arial Bold" w:hAnsi="Arial Bold"/>
      <w:b/>
      <w:sz w:val="24"/>
      <w:szCs w:val="24"/>
      <w:lang w:val="en-GB" w:eastAsia="en-US"/>
    </w:rPr>
  </w:style>
  <w:style w:type="paragraph" w:styleId="BlockText">
    <w:name w:val="Block Text"/>
    <w:basedOn w:val="Normal"/>
    <w:pPr>
      <w:ind w:left="2160" w:right="899"/>
      <w:jc w:val="both"/>
    </w:pPr>
    <w:rPr>
      <w:rFonts w:ascii="Arial" w:hAnsi="Arial"/>
      <w:sz w:val="22"/>
    </w:rPr>
  </w:style>
  <w:style w:type="paragraph" w:customStyle="1" w:styleId="OmniPage1029">
    <w:name w:val="OmniPage #1029"/>
    <w:basedOn w:val="Normal"/>
    <w:pPr>
      <w:tabs>
        <w:tab w:val="left" w:pos="102"/>
        <w:tab w:val="left" w:leader="dot" w:pos="7316"/>
        <w:tab w:val="right" w:pos="8332"/>
      </w:tabs>
      <w:overflowPunct w:val="0"/>
      <w:autoSpaceDE w:val="0"/>
      <w:autoSpaceDN w:val="0"/>
      <w:adjustRightInd w:val="0"/>
      <w:spacing w:line="358" w:lineRule="exact"/>
      <w:ind w:left="52" w:right="777"/>
      <w:textAlignment w:val="baseline"/>
    </w:pPr>
    <w:rPr>
      <w:rFonts w:ascii="Arial" w:hAnsi="Arial"/>
      <w:noProof/>
    </w:rPr>
  </w:style>
  <w:style w:type="paragraph" w:customStyle="1" w:styleId="OmniPage3">
    <w:name w:val="OmniPage #3"/>
    <w:basedOn w:val="Normal"/>
    <w:pPr>
      <w:tabs>
        <w:tab w:val="right" w:pos="6935"/>
      </w:tabs>
      <w:overflowPunct w:val="0"/>
      <w:autoSpaceDE w:val="0"/>
      <w:autoSpaceDN w:val="0"/>
      <w:adjustRightInd w:val="0"/>
      <w:spacing w:line="448" w:lineRule="exact"/>
      <w:ind w:left="2377" w:right="2394"/>
      <w:jc w:val="center"/>
      <w:textAlignment w:val="baseline"/>
    </w:pPr>
    <w:rPr>
      <w:rFonts w:ascii="Arial" w:hAnsi="Arial"/>
      <w:noProof/>
    </w:rPr>
  </w:style>
  <w:style w:type="paragraph" w:customStyle="1" w:styleId="a2Document">
    <w:name w:val="a2Document"/>
    <w:basedOn w:val="Normal"/>
    <w:rPr>
      <w:rFonts w:ascii="ITC Avant Garde Gothic" w:hAnsi="ITC Avant Garde Gothic"/>
      <w:b/>
    </w:rPr>
  </w:style>
  <w:style w:type="paragraph" w:customStyle="1" w:styleId="a3Document">
    <w:name w:val="a3Document"/>
    <w:basedOn w:val="Normal"/>
    <w:rPr>
      <w:rFonts w:ascii="ITC Avant Garde Gothic" w:hAnsi="ITC Avant Garde Gothic"/>
      <w:b/>
    </w:rPr>
  </w:style>
  <w:style w:type="paragraph" w:customStyle="1" w:styleId="a4Document">
    <w:name w:val="a4Document"/>
    <w:basedOn w:val="Normal"/>
    <w:rPr>
      <w:rFonts w:ascii="ITC Avant Garde Gothic" w:hAnsi="ITC Avant Garde Gothic"/>
      <w:b/>
    </w:rPr>
  </w:style>
  <w:style w:type="paragraph" w:customStyle="1" w:styleId="a5Document">
    <w:name w:val="a5Document"/>
    <w:basedOn w:val="Normal"/>
    <w:pPr>
      <w:ind w:left="720"/>
    </w:pPr>
    <w:rPr>
      <w:rFonts w:ascii="ITC Avant Garde Gothic" w:hAnsi="ITC Avant Garde Gothic"/>
      <w:b/>
    </w:rPr>
  </w:style>
  <w:style w:type="paragraph" w:customStyle="1" w:styleId="a6Document">
    <w:name w:val="a6Document"/>
    <w:basedOn w:val="Normal"/>
    <w:pPr>
      <w:ind w:left="720" w:right="720"/>
    </w:pPr>
    <w:rPr>
      <w:rFonts w:ascii="ITC Avant Garde Gothic" w:hAnsi="ITC Avant Garde Gothic"/>
      <w:b/>
    </w:rPr>
  </w:style>
  <w:style w:type="paragraph" w:customStyle="1" w:styleId="a7Document">
    <w:name w:val="a7Document"/>
    <w:basedOn w:val="Normal"/>
    <w:pPr>
      <w:ind w:left="1440"/>
    </w:pPr>
    <w:rPr>
      <w:rFonts w:ascii="ITC Avant Garde Gothic" w:hAnsi="ITC Avant Garde Gothic"/>
      <w:b/>
    </w:rPr>
  </w:style>
  <w:style w:type="paragraph" w:customStyle="1" w:styleId="a8Document">
    <w:name w:val="a8Document"/>
    <w:basedOn w:val="Normal"/>
    <w:pPr>
      <w:ind w:left="1440" w:right="720"/>
    </w:pPr>
    <w:rPr>
      <w:rFonts w:ascii="ITC Avant Garde Gothic" w:hAnsi="ITC Avant Garde Gothic"/>
      <w:b/>
    </w:rPr>
  </w:style>
  <w:style w:type="paragraph" w:customStyle="1" w:styleId="a1Technical">
    <w:name w:val="a1Technical"/>
    <w:basedOn w:val="Normal"/>
    <w:rPr>
      <w:rFonts w:ascii="ITC Avant Garde Gothic" w:hAnsi="ITC Avant Garde Gothic"/>
      <w:b/>
    </w:rPr>
  </w:style>
  <w:style w:type="paragraph" w:customStyle="1" w:styleId="a2Technical">
    <w:name w:val="a2Technical"/>
    <w:basedOn w:val="Normal"/>
    <w:rPr>
      <w:rFonts w:ascii="ITC Avant Garde Gothic" w:hAnsi="ITC Avant Garde Gothic"/>
      <w:b/>
    </w:rPr>
  </w:style>
  <w:style w:type="paragraph" w:customStyle="1" w:styleId="a3Technical">
    <w:name w:val="a3Technical"/>
    <w:basedOn w:val="Normal"/>
    <w:rPr>
      <w:rFonts w:ascii="ITC Avant Garde Gothic" w:hAnsi="ITC Avant Garde Gothic"/>
      <w:b/>
    </w:rPr>
  </w:style>
  <w:style w:type="paragraph" w:customStyle="1" w:styleId="a4Technical">
    <w:name w:val="a4Technical"/>
    <w:basedOn w:val="Normal"/>
    <w:rPr>
      <w:rFonts w:ascii="ITC Avant Garde Gothic" w:hAnsi="ITC Avant Garde Gothic"/>
      <w:b/>
    </w:rPr>
  </w:style>
  <w:style w:type="paragraph" w:customStyle="1" w:styleId="a5Technical">
    <w:name w:val="a5Technical"/>
    <w:basedOn w:val="Normal"/>
    <w:rPr>
      <w:rFonts w:ascii="ITC Avant Garde Gothic" w:hAnsi="ITC Avant Garde Gothic"/>
      <w:b/>
    </w:rPr>
  </w:style>
  <w:style w:type="paragraph" w:customStyle="1" w:styleId="a6Technical">
    <w:name w:val="a6Technical"/>
    <w:basedOn w:val="Normal"/>
    <w:rPr>
      <w:rFonts w:ascii="ITC Avant Garde Gothic" w:hAnsi="ITC Avant Garde Gothic"/>
      <w:b/>
    </w:rPr>
  </w:style>
  <w:style w:type="paragraph" w:customStyle="1" w:styleId="a7Technical">
    <w:name w:val="a7Technical"/>
    <w:basedOn w:val="Normal"/>
    <w:rPr>
      <w:rFonts w:ascii="ITC Avant Garde Gothic" w:hAnsi="ITC Avant Garde Gothic"/>
      <w:b/>
    </w:rPr>
  </w:style>
  <w:style w:type="paragraph" w:customStyle="1" w:styleId="a8Technical">
    <w:name w:val="a8Technical"/>
    <w:basedOn w:val="Normal"/>
    <w:rPr>
      <w:rFonts w:ascii="ITC Avant Garde Gothic" w:hAnsi="ITC Avant Garde Gothic"/>
      <w:b/>
    </w:rPr>
  </w:style>
  <w:style w:type="paragraph" w:customStyle="1" w:styleId="a1RightPar">
    <w:name w:val="a1Right Par"/>
    <w:basedOn w:val="Normal"/>
    <w:pPr>
      <w:ind w:left="720" w:hanging="720"/>
    </w:pPr>
    <w:rPr>
      <w:rFonts w:ascii="ITC Avant Garde Gothic" w:hAnsi="ITC Avant Garde Gothic"/>
      <w:b/>
    </w:rPr>
  </w:style>
  <w:style w:type="paragraph" w:customStyle="1" w:styleId="a2RightPar">
    <w:name w:val="a2Right Par"/>
    <w:basedOn w:val="Normal"/>
    <w:pPr>
      <w:tabs>
        <w:tab w:val="left" w:pos="720"/>
      </w:tabs>
      <w:ind w:left="1440" w:hanging="1440"/>
    </w:pPr>
    <w:rPr>
      <w:rFonts w:ascii="ITC Avant Garde Gothic" w:hAnsi="ITC Avant Garde Gothic"/>
      <w:b/>
    </w:rPr>
  </w:style>
  <w:style w:type="paragraph" w:customStyle="1" w:styleId="a3RightPar">
    <w:name w:val="a3Right Par"/>
    <w:basedOn w:val="Normal"/>
    <w:rPr>
      <w:rFonts w:ascii="ITC Avant Garde Gothic" w:hAnsi="ITC Avant Garde Gothic"/>
      <w:b/>
    </w:rPr>
  </w:style>
  <w:style w:type="paragraph" w:customStyle="1" w:styleId="a4RightPar">
    <w:name w:val="a4Right Par"/>
    <w:basedOn w:val="Normal"/>
    <w:rPr>
      <w:rFonts w:ascii="ITC Avant Garde Gothic" w:hAnsi="ITC Avant Garde Gothic"/>
      <w:b/>
    </w:rPr>
  </w:style>
  <w:style w:type="paragraph" w:customStyle="1" w:styleId="a5RightPar">
    <w:name w:val="a5Right Par"/>
    <w:basedOn w:val="Normal"/>
    <w:rPr>
      <w:rFonts w:ascii="ITC Avant Garde Gothic" w:hAnsi="ITC Avant Garde Gothic"/>
      <w:b/>
    </w:rPr>
  </w:style>
  <w:style w:type="paragraph" w:customStyle="1" w:styleId="a6RightPar">
    <w:name w:val="a6Right Par"/>
    <w:basedOn w:val="Normal"/>
    <w:rPr>
      <w:rFonts w:ascii="ITC Avant Garde Gothic" w:hAnsi="ITC Avant Garde Gothic"/>
      <w:b/>
    </w:rPr>
  </w:style>
  <w:style w:type="paragraph" w:customStyle="1" w:styleId="a7RightPar">
    <w:name w:val="a7Right Par"/>
    <w:basedOn w:val="Normal"/>
    <w:rPr>
      <w:rFonts w:ascii="ITC Avant Garde Gothic" w:hAnsi="ITC Avant Garde Gothic"/>
      <w:b/>
    </w:rPr>
  </w:style>
  <w:style w:type="paragraph" w:customStyle="1" w:styleId="a8RightPar">
    <w:name w:val="a8Right Par"/>
    <w:basedOn w:val="Normal"/>
    <w:rPr>
      <w:rFonts w:ascii="ITC Avant Garde Gothic" w:hAnsi="ITC Avant Garde Gothic"/>
      <w:b/>
    </w:rPr>
  </w:style>
  <w:style w:type="character" w:customStyle="1" w:styleId="a">
    <w:name w:val="_"/>
    <w:aliases w:val="Quick"/>
    <w:rPr>
      <w:rFonts w:ascii="Arial" w:hAnsi="Arial"/>
      <w:sz w:val="18"/>
    </w:rPr>
  </w:style>
  <w:style w:type="paragraph" w:customStyle="1" w:styleId="Quicka">
    <w:name w:val="Quick a)"/>
    <w:basedOn w:val="Normal"/>
    <w:rsid w:val="00E720DD"/>
    <w:pPr>
      <w:ind w:left="720" w:hanging="720"/>
    </w:pPr>
    <w:rPr>
      <w:rFonts w:ascii="Arial" w:hAnsi="Arial"/>
      <w:sz w:val="18"/>
    </w:rPr>
  </w:style>
  <w:style w:type="character" w:customStyle="1" w:styleId="Quick">
    <w:name w:val="Quick _"/>
    <w:rPr>
      <w:rFonts w:ascii="Arial" w:hAnsi="Arial"/>
      <w:sz w:val="18"/>
    </w:rPr>
  </w:style>
  <w:style w:type="character" w:customStyle="1" w:styleId="Bibliogrphy">
    <w:name w:val="Bibliogrphy"/>
    <w:rPr>
      <w:rFonts w:ascii="Arial" w:hAnsi="Arial"/>
    </w:rPr>
  </w:style>
  <w:style w:type="character" w:customStyle="1" w:styleId="DocInit">
    <w:name w:val="Doc Init"/>
    <w:rPr>
      <w:rFonts w:ascii="Arial" w:hAnsi="Arial"/>
    </w:rPr>
  </w:style>
  <w:style w:type="character" w:customStyle="1" w:styleId="TechInit">
    <w:name w:val="Tech Init"/>
    <w:rPr>
      <w:rFonts w:ascii="Arial" w:hAnsi="Arial"/>
    </w:rPr>
  </w:style>
  <w:style w:type="character" w:customStyle="1" w:styleId="Pleading">
    <w:name w:val="Pleading"/>
    <w:rPr>
      <w:rFonts w:ascii="Arial" w:hAnsi="Arial"/>
    </w:rPr>
  </w:style>
  <w:style w:type="paragraph" w:customStyle="1" w:styleId="QuickA0">
    <w:name w:val="Quick A."/>
    <w:basedOn w:val="Normal"/>
    <w:pPr>
      <w:ind w:left="720" w:hanging="720"/>
    </w:pPr>
    <w:rPr>
      <w:rFonts w:ascii="Arial" w:hAnsi="Arial"/>
    </w:rPr>
  </w:style>
  <w:style w:type="paragraph" w:customStyle="1" w:styleId="1AutoList32">
    <w:name w:val="1AutoList32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Arial" w:hAnsi="Arial"/>
      <w:szCs w:val="24"/>
      <w:lang w:val="en-US" w:eastAsia="en-US"/>
    </w:rPr>
  </w:style>
  <w:style w:type="paragraph" w:customStyle="1" w:styleId="4AutoList32">
    <w:name w:val="4AutoList32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720"/>
      <w:jc w:val="both"/>
    </w:pPr>
    <w:rPr>
      <w:rFonts w:ascii="Arial" w:hAnsi="Arial"/>
      <w:szCs w:val="24"/>
      <w:lang w:val="en-US" w:eastAsia="en-US"/>
    </w:rPr>
  </w:style>
  <w:style w:type="paragraph" w:customStyle="1" w:styleId="BodyText1">
    <w:name w:val="BodyText1"/>
    <w:basedOn w:val="Normal"/>
    <w:autoRedefine/>
    <w:pPr>
      <w:spacing w:before="120" w:after="120"/>
      <w:ind w:left="720"/>
      <w:jc w:val="both"/>
    </w:pPr>
    <w:rPr>
      <w:rFonts w:ascii="Arial" w:hAnsi="Arial"/>
      <w:snapToGrid w:val="0"/>
    </w:rPr>
  </w:style>
  <w:style w:type="paragraph" w:customStyle="1" w:styleId="HOOFSTUK4">
    <w:name w:val="HOOFSTUK 4"/>
    <w:basedOn w:val="Normal"/>
    <w:next w:val="BodyTextIndent"/>
    <w:pPr>
      <w:numPr>
        <w:numId w:val="10"/>
      </w:numPr>
      <w:tabs>
        <w:tab w:val="left" w:pos="851"/>
        <w:tab w:val="left" w:pos="1440"/>
        <w:tab w:val="left" w:pos="1701"/>
      </w:tabs>
      <w:spacing w:before="240" w:after="120" w:line="288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HOOFSTUK41">
    <w:name w:val="HOOFSTUK 4.1"/>
    <w:basedOn w:val="Heading2"/>
    <w:next w:val="BodyTextIndent"/>
    <w:pPr>
      <w:numPr>
        <w:ilvl w:val="1"/>
        <w:numId w:val="10"/>
      </w:numPr>
      <w:tabs>
        <w:tab w:val="left" w:pos="1134"/>
      </w:tabs>
      <w:spacing w:after="120" w:line="288" w:lineRule="auto"/>
      <w:jc w:val="both"/>
    </w:pPr>
    <w:rPr>
      <w:rFonts w:cs="Times New Roman"/>
      <w:bCs w:val="0"/>
      <w:i w:val="0"/>
      <w:iCs w:val="0"/>
      <w:szCs w:val="20"/>
    </w:rPr>
  </w:style>
  <w:style w:type="paragraph" w:customStyle="1" w:styleId="SECTION">
    <w:name w:val="SECTION"/>
    <w:next w:val="Normal"/>
    <w:pPr>
      <w:numPr>
        <w:numId w:val="12"/>
      </w:numPr>
      <w:tabs>
        <w:tab w:val="left" w:pos="720"/>
        <w:tab w:val="left" w:pos="1440"/>
        <w:tab w:val="left" w:pos="2160"/>
      </w:tabs>
      <w:spacing w:before="240" w:after="120" w:line="288" w:lineRule="auto"/>
    </w:pPr>
    <w:rPr>
      <w:rFonts w:ascii="Arial" w:hAnsi="Arial"/>
      <w:b/>
      <w:caps/>
      <w:sz w:val="22"/>
      <w:lang w:val="en-GB" w:eastAsia="en-US"/>
    </w:rPr>
  </w:style>
  <w:style w:type="paragraph" w:customStyle="1" w:styleId="BULLET">
    <w:name w:val="BULLET"/>
    <w:basedOn w:val="BodyText2"/>
    <w:pPr>
      <w:numPr>
        <w:numId w:val="14"/>
      </w:numPr>
      <w:tabs>
        <w:tab w:val="left" w:pos="720"/>
      </w:tabs>
      <w:spacing w:before="240" w:line="288" w:lineRule="auto"/>
      <w:jc w:val="both"/>
    </w:pPr>
    <w:rPr>
      <w:sz w:val="22"/>
      <w:szCs w:val="20"/>
    </w:rPr>
  </w:style>
  <w:style w:type="paragraph" w:styleId="List3">
    <w:name w:val="List 3"/>
    <w:basedOn w:val="Normal"/>
    <w:next w:val="BodyText"/>
    <w:pPr>
      <w:widowControl w:val="0"/>
      <w:numPr>
        <w:numId w:val="19"/>
      </w:numPr>
      <w:tabs>
        <w:tab w:val="left" w:pos="6237"/>
        <w:tab w:val="left" w:pos="6804"/>
        <w:tab w:val="left" w:pos="7650"/>
        <w:tab w:val="left" w:pos="8222"/>
      </w:tabs>
      <w:spacing w:after="120" w:line="288" w:lineRule="auto"/>
      <w:outlineLvl w:val="0"/>
    </w:pPr>
    <w:rPr>
      <w:rFonts w:ascii="Arial" w:hAnsi="Arial"/>
      <w:b/>
      <w:sz w:val="22"/>
      <w:lang w:val="en-ZA"/>
    </w:rPr>
  </w:style>
  <w:style w:type="paragraph" w:customStyle="1" w:styleId="HOOFSTUK2">
    <w:name w:val="HOOFSTUK 2"/>
    <w:basedOn w:val="Heading1"/>
    <w:next w:val="BodyTextIndent"/>
    <w:pPr>
      <w:numPr>
        <w:numId w:val="20"/>
      </w:numPr>
      <w:spacing w:after="120"/>
      <w:jc w:val="both"/>
    </w:pPr>
    <w:rPr>
      <w:rFonts w:ascii="Arial Bold" w:hAnsi="Arial Bold" w:cs="Times New Roman"/>
      <w:bCs w:val="0"/>
      <w:caps/>
      <w:kern w:val="28"/>
      <w:sz w:val="22"/>
      <w:szCs w:val="20"/>
    </w:rPr>
  </w:style>
  <w:style w:type="paragraph" w:customStyle="1" w:styleId="HOOFSTUK">
    <w:name w:val="HOOFSTUK"/>
    <w:basedOn w:val="Normal"/>
    <w:pPr>
      <w:numPr>
        <w:numId w:val="15"/>
      </w:numPr>
      <w:spacing w:before="120" w:line="288" w:lineRule="auto"/>
      <w:outlineLvl w:val="0"/>
    </w:pPr>
    <w:rPr>
      <w:rFonts w:ascii="Arial" w:hAnsi="Arial"/>
      <w:b/>
      <w:bCs/>
      <w:sz w:val="22"/>
    </w:rPr>
  </w:style>
  <w:style w:type="paragraph" w:customStyle="1" w:styleId="HOOFSTUK3">
    <w:name w:val="HOOFSTUK 3"/>
    <w:basedOn w:val="BodyTextIndent"/>
    <w:next w:val="BodyTextIndent"/>
    <w:pPr>
      <w:numPr>
        <w:numId w:val="16"/>
      </w:numPr>
      <w:tabs>
        <w:tab w:val="left" w:pos="1440"/>
      </w:tabs>
      <w:spacing w:before="240" w:line="288" w:lineRule="auto"/>
      <w:jc w:val="both"/>
      <w:outlineLvl w:val="0"/>
    </w:pPr>
    <w:rPr>
      <w:b/>
      <w:bCs/>
      <w:caps/>
      <w:sz w:val="22"/>
      <w:szCs w:val="20"/>
    </w:rPr>
  </w:style>
  <w:style w:type="paragraph" w:customStyle="1" w:styleId="HOOFSTUK4B">
    <w:name w:val="HOOFSTUK 4B"/>
    <w:basedOn w:val="HOOFSTUK4"/>
    <w:next w:val="BodyTextIndent"/>
    <w:pPr>
      <w:numPr>
        <w:numId w:val="24"/>
      </w:numPr>
      <w:jc w:val="left"/>
    </w:pPr>
  </w:style>
  <w:style w:type="paragraph" w:customStyle="1" w:styleId="HOOFSTUK5">
    <w:name w:val="HOOFSTUK 5"/>
    <w:basedOn w:val="HOOFSTUK4"/>
    <w:next w:val="BodyTextIndent"/>
    <w:autoRedefine/>
    <w:pPr>
      <w:numPr>
        <w:numId w:val="17"/>
      </w:numPr>
    </w:pPr>
    <w:rPr>
      <w:bCs/>
    </w:rPr>
  </w:style>
  <w:style w:type="paragraph" w:customStyle="1" w:styleId="HOOFSTUKFORMS">
    <w:name w:val="HOOFSTUK FORMS"/>
    <w:next w:val="Normal"/>
    <w:pPr>
      <w:numPr>
        <w:numId w:val="18"/>
      </w:numPr>
      <w:spacing w:before="240" w:after="120" w:line="288" w:lineRule="auto"/>
      <w:outlineLvl w:val="0"/>
    </w:pPr>
    <w:rPr>
      <w:rFonts w:ascii="Arial" w:hAnsi="Arial"/>
      <w:b/>
      <w:caps/>
      <w:sz w:val="22"/>
      <w:lang w:val="en-GB" w:eastAsia="en-US"/>
    </w:rPr>
  </w:style>
  <w:style w:type="paragraph" w:customStyle="1" w:styleId="HOOFSTUKVORMSB">
    <w:name w:val="HOOFSTUK VORMS_B"/>
    <w:basedOn w:val="BodyTextIndent"/>
    <w:next w:val="Normal"/>
    <w:pPr>
      <w:numPr>
        <w:numId w:val="22"/>
      </w:numPr>
      <w:tabs>
        <w:tab w:val="left" w:pos="1440"/>
        <w:tab w:val="left" w:pos="5103"/>
        <w:tab w:val="left" w:leader="dot" w:pos="9015"/>
      </w:tabs>
      <w:spacing w:before="120" w:line="288" w:lineRule="auto"/>
      <w:jc w:val="both"/>
    </w:pPr>
    <w:rPr>
      <w:b/>
      <w:bCs/>
      <w:caps/>
      <w:sz w:val="22"/>
      <w:szCs w:val="20"/>
    </w:rPr>
  </w:style>
  <w:style w:type="paragraph" w:customStyle="1" w:styleId="HOOFSTUK4C1">
    <w:name w:val="HOOFSTUK 4C.1"/>
    <w:next w:val="BodyTextIndent"/>
    <w:pPr>
      <w:numPr>
        <w:ilvl w:val="1"/>
        <w:numId w:val="26"/>
      </w:numPr>
      <w:spacing w:before="240" w:after="120" w:line="288" w:lineRule="auto"/>
      <w:outlineLvl w:val="1"/>
    </w:pPr>
    <w:rPr>
      <w:rFonts w:ascii="Arial Bold" w:hAnsi="Arial Bold"/>
      <w:b/>
      <w:sz w:val="22"/>
      <w:lang w:val="en-GB" w:eastAsia="en-US"/>
    </w:rPr>
  </w:style>
  <w:style w:type="paragraph" w:customStyle="1" w:styleId="HOOFSTUKC1">
    <w:name w:val="HOOFSTUK C.1"/>
    <w:basedOn w:val="HOOFSTUK41"/>
    <w:next w:val="BodyTextIndent"/>
    <w:pPr>
      <w:numPr>
        <w:numId w:val="13"/>
      </w:numPr>
      <w:tabs>
        <w:tab w:val="clear" w:pos="1134"/>
      </w:tabs>
    </w:pPr>
    <w:rPr>
      <w:rFonts w:ascii="Arial Bold" w:hAnsi="Arial Bold"/>
    </w:rPr>
  </w:style>
  <w:style w:type="paragraph" w:customStyle="1" w:styleId="HOOFSTUK4C11">
    <w:name w:val="HOOFSTUK 4C1.1"/>
    <w:next w:val="BodyTextIndent"/>
    <w:pPr>
      <w:numPr>
        <w:ilvl w:val="2"/>
        <w:numId w:val="25"/>
      </w:numPr>
      <w:spacing w:before="240" w:after="120" w:line="288" w:lineRule="auto"/>
      <w:outlineLvl w:val="2"/>
    </w:pPr>
    <w:rPr>
      <w:rFonts w:ascii="Arial Bold" w:hAnsi="Arial Bold"/>
      <w:b/>
      <w:sz w:val="22"/>
      <w:lang w:val="en-GB" w:eastAsia="en-US"/>
    </w:rPr>
  </w:style>
  <w:style w:type="paragraph" w:customStyle="1" w:styleId="HOOFSTUK4C">
    <w:name w:val="HOOFSTUK 4C"/>
    <w:next w:val="BodyTextIndent"/>
    <w:pPr>
      <w:numPr>
        <w:numId w:val="23"/>
      </w:numPr>
      <w:spacing w:before="240" w:after="120" w:line="288" w:lineRule="auto"/>
    </w:pPr>
    <w:rPr>
      <w:rFonts w:ascii="Arial Bold" w:hAnsi="Arial Bold"/>
      <w:b/>
      <w:caps/>
      <w:sz w:val="22"/>
      <w:lang w:val="en-GB" w:eastAsia="en-US"/>
    </w:rPr>
  </w:style>
  <w:style w:type="paragraph" w:customStyle="1" w:styleId="HOOFSTUK4D">
    <w:name w:val="HOOFSTUK 4D"/>
    <w:next w:val="BodyTextIndent"/>
    <w:pPr>
      <w:numPr>
        <w:numId w:val="27"/>
      </w:numPr>
      <w:spacing w:before="240" w:after="120" w:line="288" w:lineRule="auto"/>
      <w:outlineLvl w:val="0"/>
    </w:pPr>
    <w:rPr>
      <w:rFonts w:ascii="Arial Bold" w:hAnsi="Arial Bold"/>
      <w:b/>
      <w:caps/>
      <w:sz w:val="22"/>
      <w:lang w:val="en-GB" w:eastAsia="en-US"/>
    </w:rPr>
  </w:style>
  <w:style w:type="paragraph" w:customStyle="1" w:styleId="HOOFSTUK4D1">
    <w:name w:val="HOOFSTUK 4D.1"/>
    <w:next w:val="BodyTextIndent"/>
    <w:pPr>
      <w:numPr>
        <w:ilvl w:val="1"/>
        <w:numId w:val="27"/>
      </w:numPr>
      <w:spacing w:before="240" w:after="120" w:line="288" w:lineRule="auto"/>
      <w:outlineLvl w:val="1"/>
    </w:pPr>
    <w:rPr>
      <w:rFonts w:ascii="Arial" w:hAnsi="Arial"/>
      <w:sz w:val="22"/>
      <w:lang w:val="en-GB" w:eastAsia="en-US"/>
    </w:rPr>
  </w:style>
  <w:style w:type="paragraph" w:customStyle="1" w:styleId="HOOFSTUK411">
    <w:name w:val="HOOFSTUK 4.1.1"/>
    <w:basedOn w:val="Heading3"/>
    <w:next w:val="BodyTextIndent"/>
    <w:pPr>
      <w:spacing w:before="240" w:after="120" w:line="288" w:lineRule="auto"/>
      <w:jc w:val="both"/>
    </w:pPr>
    <w:rPr>
      <w:rFonts w:cs="Times New Roman"/>
      <w:bCs w:val="0"/>
      <w:sz w:val="22"/>
      <w:szCs w:val="20"/>
    </w:rPr>
  </w:style>
  <w:style w:type="paragraph" w:customStyle="1" w:styleId="PS">
    <w:name w:val="PS"/>
    <w:basedOn w:val="Normal"/>
    <w:pPr>
      <w:tabs>
        <w:tab w:val="right" w:pos="9362"/>
      </w:tabs>
      <w:spacing w:after="240"/>
      <w:jc w:val="both"/>
    </w:pPr>
    <w:rPr>
      <w:rFonts w:ascii="Arial" w:hAnsi="Arial"/>
    </w:rPr>
  </w:style>
  <w:style w:type="paragraph" w:customStyle="1" w:styleId="Indent1I">
    <w:name w:val="Indent1 (I"/>
    <w:aliases w:val="1)"/>
    <w:basedOn w:val="Normal"/>
    <w:pPr>
      <w:tabs>
        <w:tab w:val="left" w:pos="1418"/>
      </w:tabs>
      <w:ind w:left="851"/>
      <w:jc w:val="both"/>
    </w:pPr>
    <w:rPr>
      <w:rFonts w:ascii="Arial" w:hAnsi="Arial"/>
      <w:lang w:val="en-ZA"/>
    </w:rPr>
  </w:style>
  <w:style w:type="paragraph" w:customStyle="1" w:styleId="Quicki">
    <w:name w:val="Quick i)"/>
    <w:pPr>
      <w:autoSpaceDE w:val="0"/>
      <w:autoSpaceDN w:val="0"/>
      <w:adjustRightInd w:val="0"/>
      <w:ind w:left="-1440"/>
    </w:pPr>
    <w:rPr>
      <w:rFonts w:ascii="ITC Avant Garde Gothic" w:hAnsi="ITC Avant Garde Gothic"/>
      <w:szCs w:val="24"/>
      <w:lang w:val="en-US" w:eastAsia="en-US"/>
    </w:rPr>
  </w:style>
  <w:style w:type="paragraph" w:customStyle="1" w:styleId="TOC12">
    <w:name w:val="TOC12"/>
    <w:basedOn w:val="TOC1"/>
    <w:pPr>
      <w:tabs>
        <w:tab w:val="left" w:pos="1134"/>
        <w:tab w:val="right" w:leader="dot" w:pos="9299"/>
      </w:tabs>
      <w:spacing w:before="0" w:after="0" w:line="300" w:lineRule="exact"/>
    </w:pPr>
    <w:rPr>
      <w:rFonts w:ascii="Arial" w:hAnsi="Arial" w:cs="Arial"/>
      <w:b w:val="0"/>
      <w:bCs w:val="0"/>
      <w:iCs/>
      <w:caps/>
      <w:noProof/>
      <w:sz w:val="22"/>
      <w:szCs w:val="22"/>
    </w:rPr>
  </w:style>
  <w:style w:type="paragraph" w:customStyle="1" w:styleId="hEADING5d">
    <w:name w:val="hEADING5d"/>
    <w:basedOn w:val="Heading2"/>
    <w:pPr>
      <w:tabs>
        <w:tab w:val="num" w:pos="360"/>
        <w:tab w:val="left" w:pos="1080"/>
      </w:tabs>
      <w:spacing w:before="0" w:after="0"/>
      <w:ind w:left="360" w:hanging="360"/>
    </w:pPr>
    <w:rPr>
      <w:b w:val="0"/>
      <w:i w:val="0"/>
      <w:caps/>
      <w:szCs w:val="24"/>
    </w:rPr>
  </w:style>
  <w:style w:type="paragraph" w:customStyle="1" w:styleId="Quick10">
    <w:name w:val="Quick _1"/>
    <w:basedOn w:val="Normal"/>
    <w:pPr>
      <w:widowControl w:val="0"/>
      <w:ind w:left="1440" w:hanging="720"/>
    </w:pPr>
    <w:rPr>
      <w:rFonts w:ascii="Arial" w:hAnsi="Arial"/>
      <w:snapToGrid w:val="0"/>
      <w:sz w:val="22"/>
    </w:rPr>
  </w:style>
  <w:style w:type="paragraph" w:customStyle="1" w:styleId="TOC11">
    <w:name w:val="TOC 11"/>
    <w:basedOn w:val="TOC1"/>
    <w:pPr>
      <w:tabs>
        <w:tab w:val="left" w:pos="1134"/>
        <w:tab w:val="right" w:leader="dot" w:pos="9299"/>
      </w:tabs>
      <w:spacing w:before="0" w:after="0" w:line="300" w:lineRule="exact"/>
      <w:ind w:left="1440" w:hanging="1440"/>
    </w:pPr>
    <w:rPr>
      <w:rFonts w:ascii="Arial" w:hAnsi="Arial" w:cs="Arial"/>
      <w:b w:val="0"/>
      <w:bCs w:val="0"/>
      <w:noProof/>
      <w:sz w:val="22"/>
      <w:szCs w:val="22"/>
    </w:rPr>
  </w:style>
  <w:style w:type="paragraph" w:customStyle="1" w:styleId="Heading5C">
    <w:name w:val="Heading5C"/>
    <w:basedOn w:val="Heading2"/>
    <w:pPr>
      <w:tabs>
        <w:tab w:val="num" w:pos="360"/>
      </w:tabs>
      <w:spacing w:before="0" w:after="0"/>
      <w:ind w:left="360" w:hanging="360"/>
    </w:pPr>
    <w:rPr>
      <w:b w:val="0"/>
      <w:i w:val="0"/>
      <w:caps/>
      <w:szCs w:val="24"/>
    </w:rPr>
  </w:style>
  <w:style w:type="paragraph" w:customStyle="1" w:styleId="Heading5ci">
    <w:name w:val="Heading5ci"/>
    <w:basedOn w:val="Heading3"/>
    <w:rPr>
      <w:b w:val="0"/>
      <w:sz w:val="22"/>
    </w:rPr>
  </w:style>
  <w:style w:type="paragraph" w:customStyle="1" w:styleId="Quicka2">
    <w:name w:val="Quick a)2"/>
    <w:basedOn w:val="Normal"/>
    <w:pPr>
      <w:widowControl w:val="0"/>
      <w:numPr>
        <w:numId w:val="30"/>
      </w:numPr>
      <w:autoSpaceDE w:val="0"/>
      <w:autoSpaceDN w:val="0"/>
      <w:adjustRightInd w:val="0"/>
      <w:ind w:left="1361" w:hanging="568"/>
    </w:pPr>
    <w:rPr>
      <w:rFonts w:ascii="Trebuchet MS" w:hAnsi="Trebuchet MS"/>
      <w:szCs w:val="24"/>
    </w:rPr>
  </w:style>
  <w:style w:type="paragraph" w:customStyle="1" w:styleId="footnote">
    <w:name w:val="footnote"/>
    <w:aliases w:val="reference"/>
    <w:basedOn w:val="Normal"/>
    <w:pPr>
      <w:widowControl w:val="0"/>
    </w:pPr>
    <w:rPr>
      <w:snapToGrid w:val="0"/>
      <w:sz w:val="24"/>
    </w:rPr>
  </w:style>
  <w:style w:type="character" w:customStyle="1" w:styleId="QuickFormat1">
    <w:name w:val="QuickFormat1"/>
    <w:rPr>
      <w:rFonts w:ascii="Arial" w:hAnsi="Arial"/>
      <w:b/>
      <w:color w:val="000000"/>
      <w:sz w:val="20"/>
      <w:u w:val="single"/>
    </w:rPr>
  </w:style>
  <w:style w:type="paragraph" w:customStyle="1" w:styleId="Block">
    <w:name w:val="Block"/>
    <w:aliases w:val="Text"/>
    <w:basedOn w:val="Normal"/>
    <w:pPr>
      <w:widowControl w:val="0"/>
      <w:tabs>
        <w:tab w:val="left" w:pos="-1417"/>
        <w:tab w:val="left" w:pos="0"/>
        <w:tab w:val="left" w:pos="742"/>
        <w:tab w:val="left" w:pos="1462"/>
        <w:tab w:val="left" w:pos="2182"/>
        <w:tab w:val="left" w:pos="2794"/>
        <w:tab w:val="left" w:pos="3622"/>
        <w:tab w:val="left" w:pos="4342"/>
        <w:tab w:val="left" w:pos="5062"/>
        <w:tab w:val="left" w:pos="5782"/>
        <w:tab w:val="left" w:pos="6502"/>
        <w:tab w:val="left" w:pos="7222"/>
        <w:tab w:val="left" w:pos="7942"/>
      </w:tabs>
      <w:ind w:left="1417" w:right="565"/>
      <w:jc w:val="both"/>
    </w:pPr>
    <w:rPr>
      <w:rFonts w:ascii="Arial" w:hAnsi="Arial"/>
      <w:snapToGrid w:val="0"/>
      <w:sz w:val="24"/>
    </w:rPr>
  </w:style>
  <w:style w:type="paragraph" w:customStyle="1" w:styleId="Body">
    <w:name w:val="Body"/>
    <w:aliases w:val="Text1,In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</w:pPr>
    <w:rPr>
      <w:rFonts w:ascii="Arial" w:hAnsi="Arial"/>
      <w:snapToGrid w:val="0"/>
      <w:sz w:val="24"/>
    </w:rPr>
  </w:style>
  <w:style w:type="paragraph" w:customStyle="1" w:styleId="SS">
    <w:name w:val="SS"/>
    <w:basedOn w:val="Normal"/>
    <w:pPr>
      <w:widowControl w:val="0"/>
      <w:tabs>
        <w:tab w:val="left" w:pos="0"/>
        <w:tab w:val="left" w:pos="589"/>
        <w:tab w:val="left" w:pos="1309"/>
        <w:tab w:val="left" w:pos="2029"/>
        <w:tab w:val="left" w:pos="2749"/>
        <w:tab w:val="left" w:pos="3469"/>
        <w:tab w:val="left" w:pos="4189"/>
        <w:tab w:val="left" w:pos="4909"/>
        <w:tab w:val="left" w:pos="5629"/>
        <w:tab w:val="left" w:pos="6349"/>
        <w:tab w:val="left" w:pos="7069"/>
        <w:tab w:val="left" w:pos="7789"/>
        <w:tab w:val="left" w:pos="8509"/>
        <w:tab w:val="left" w:pos="9229"/>
      </w:tabs>
      <w:ind w:left="850" w:hanging="850"/>
      <w:jc w:val="both"/>
    </w:pPr>
    <w:rPr>
      <w:snapToGrid w:val="0"/>
      <w:sz w:val="24"/>
    </w:rPr>
  </w:style>
  <w:style w:type="paragraph" w:customStyle="1" w:styleId="PP">
    <w:name w:val="PP"/>
    <w:basedOn w:val="Normal"/>
    <w:pPr>
      <w:widowControl w:val="0"/>
      <w:tabs>
        <w:tab w:val="left" w:pos="-583"/>
        <w:tab w:val="left" w:pos="0"/>
        <w:tab w:val="left" w:pos="136"/>
        <w:tab w:val="left" w:pos="856"/>
        <w:tab w:val="left" w:pos="1576"/>
        <w:tab w:val="left" w:pos="2296"/>
        <w:tab w:val="left" w:pos="301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</w:pPr>
    <w:rPr>
      <w:rFonts w:ascii="Arial" w:hAnsi="Arial"/>
      <w:b/>
      <w:snapToGrid w:val="0"/>
      <w:sz w:val="24"/>
    </w:rPr>
  </w:style>
  <w:style w:type="paragraph" w:customStyle="1" w:styleId="1">
    <w:name w:val="1"/>
    <w:aliases w:val="3,Level1,Legal,Legal1"/>
    <w:basedOn w:val="Normal"/>
    <w:pPr>
      <w:widowControl w:val="0"/>
      <w:tabs>
        <w:tab w:val="left" w:pos="-1344"/>
        <w:tab w:val="left" w:pos="0"/>
        <w:tab w:val="left" w:pos="96"/>
        <w:tab w:val="left" w:pos="816"/>
        <w:tab w:val="left" w:pos="1536"/>
        <w:tab w:val="left" w:pos="2256"/>
        <w:tab w:val="left" w:pos="2976"/>
        <w:tab w:val="left" w:pos="3696"/>
        <w:tab w:val="left" w:pos="4416"/>
        <w:tab w:val="left" w:pos="5136"/>
        <w:tab w:val="left" w:pos="5856"/>
        <w:tab w:val="left" w:pos="6576"/>
        <w:tab w:val="left" w:pos="7296"/>
        <w:tab w:val="left" w:pos="8016"/>
        <w:tab w:val="left" w:pos="8736"/>
      </w:tabs>
      <w:spacing w:line="240" w:lineRule="exact"/>
      <w:ind w:left="1344" w:hanging="1344"/>
      <w:jc w:val="both"/>
    </w:pPr>
    <w:rPr>
      <w:rFonts w:ascii="Arial" w:hAnsi="Arial"/>
      <w:snapToGrid w:val="0"/>
      <w:sz w:val="24"/>
    </w:rPr>
  </w:style>
  <w:style w:type="paragraph" w:customStyle="1" w:styleId="Level">
    <w:name w:val="Level"/>
    <w:aliases w:val="2,Legal2,11,21,Level2,6,Style"/>
    <w:basedOn w:val="Normal"/>
    <w:pPr>
      <w:widowControl w:val="0"/>
      <w:numPr>
        <w:ilvl w:val="1"/>
        <w:numId w:val="1"/>
      </w:numPr>
      <w:ind w:left="1813" w:hanging="340"/>
      <w:outlineLvl w:val="1"/>
    </w:pPr>
    <w:rPr>
      <w:snapToGrid w:val="0"/>
      <w:sz w:val="24"/>
    </w:rPr>
  </w:style>
  <w:style w:type="paragraph" w:customStyle="1" w:styleId="Heading">
    <w:name w:val="Heading"/>
    <w:aliases w:val="8"/>
    <w:basedOn w:val="Normal"/>
    <w:pPr>
      <w:widowControl w:val="0"/>
      <w:tabs>
        <w:tab w:val="left" w:pos="0"/>
        <w:tab w:val="left" w:pos="59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</w:pPr>
    <w:rPr>
      <w:rFonts w:ascii="Arial" w:hAnsi="Arial"/>
      <w:b/>
      <w:snapToGrid w:val="0"/>
      <w:sz w:val="24"/>
      <w:u w:val="single"/>
    </w:rPr>
  </w:style>
  <w:style w:type="paragraph" w:customStyle="1" w:styleId="a0">
    <w:name w:val="________"/>
    <w:basedOn w:val="Normal"/>
    <w:pPr>
      <w:widowControl w:val="0"/>
    </w:pPr>
    <w:rPr>
      <w:snapToGrid w:val="0"/>
      <w:sz w:val="24"/>
    </w:rPr>
  </w:style>
  <w:style w:type="paragraph" w:customStyle="1" w:styleId="Legal10">
    <w:name w:val="Legal 1"/>
    <w:basedOn w:val="Normal"/>
    <w:pPr>
      <w:widowControl w:val="0"/>
      <w:ind w:left="1020" w:hanging="1020"/>
      <w:outlineLvl w:val="0"/>
    </w:pPr>
    <w:rPr>
      <w:rFonts w:ascii="Arial" w:hAnsi="Arial"/>
      <w:snapToGrid w:val="0"/>
      <w:sz w:val="22"/>
    </w:rPr>
  </w:style>
  <w:style w:type="paragraph" w:customStyle="1" w:styleId="Legal20">
    <w:name w:val="Legal 2"/>
    <w:basedOn w:val="Normal"/>
    <w:pPr>
      <w:widowControl w:val="0"/>
      <w:ind w:left="1020" w:hanging="1020"/>
      <w:outlineLvl w:val="1"/>
    </w:pPr>
    <w:rPr>
      <w:rFonts w:ascii="Arial" w:hAnsi="Arial"/>
      <w:snapToGrid w:val="0"/>
      <w:sz w:val="22"/>
    </w:rPr>
  </w:style>
  <w:style w:type="paragraph" w:customStyle="1" w:styleId="Legal3">
    <w:name w:val="Legal 3"/>
    <w:basedOn w:val="Normal"/>
    <w:pPr>
      <w:widowControl w:val="0"/>
      <w:ind w:left="1020" w:hanging="1020"/>
      <w:outlineLvl w:val="2"/>
    </w:pPr>
    <w:rPr>
      <w:rFonts w:ascii="Arial" w:hAnsi="Arial"/>
      <w:snapToGrid w:val="0"/>
      <w:sz w:val="22"/>
    </w:rPr>
  </w:style>
  <w:style w:type="paragraph" w:customStyle="1" w:styleId="Legal4">
    <w:name w:val="Legal 4"/>
    <w:basedOn w:val="Normal"/>
    <w:pPr>
      <w:widowControl w:val="0"/>
      <w:ind w:left="1020" w:hanging="1020"/>
      <w:outlineLvl w:val="3"/>
    </w:pPr>
    <w:rPr>
      <w:rFonts w:ascii="Arial" w:hAnsi="Arial"/>
      <w:snapToGrid w:val="0"/>
      <w:sz w:val="22"/>
    </w:rPr>
  </w:style>
  <w:style w:type="paragraph" w:customStyle="1" w:styleId="a1">
    <w:name w:val="a"/>
    <w:aliases w:val="b,c"/>
    <w:basedOn w:val="Normal"/>
    <w:pPr>
      <w:widowControl w:val="0"/>
      <w:ind w:left="1586" w:hanging="566"/>
    </w:pPr>
    <w:rPr>
      <w:rFonts w:ascii="Arial" w:hAnsi="Arial"/>
      <w:snapToGrid w:val="0"/>
      <w:sz w:val="22"/>
    </w:rPr>
  </w:style>
  <w:style w:type="paragraph" w:customStyle="1" w:styleId="ANORM">
    <w:name w:val="ANORM"/>
    <w:basedOn w:val="Normal"/>
    <w:pPr>
      <w:ind w:right="6"/>
    </w:pPr>
    <w:rPr>
      <w:i/>
      <w:color w:val="000000"/>
      <w:u w:val="single"/>
      <w:lang w:val="en-ZA"/>
    </w:rPr>
  </w:style>
  <w:style w:type="paragraph" w:customStyle="1" w:styleId="CcList">
    <w:name w:val="Cc List"/>
    <w:basedOn w:val="Normal"/>
    <w:pPr>
      <w:keepLines/>
      <w:spacing w:line="220" w:lineRule="atLeast"/>
      <w:ind w:left="360" w:hanging="360"/>
      <w:jc w:val="both"/>
    </w:pPr>
    <w:rPr>
      <w:spacing w:val="-5"/>
      <w:lang w:val="en-ZA"/>
    </w:rPr>
  </w:style>
  <w:style w:type="paragraph" w:customStyle="1" w:styleId="Listalphabetic">
    <w:name w:val="List alphabetic"/>
    <w:basedOn w:val="Normal"/>
    <w:pPr>
      <w:spacing w:line="180" w:lineRule="atLeast"/>
      <w:jc w:val="both"/>
    </w:pPr>
    <w:rPr>
      <w:spacing w:val="-5"/>
      <w:sz w:val="24"/>
    </w:rPr>
  </w:style>
  <w:style w:type="paragraph" w:customStyle="1" w:styleId="Legal9">
    <w:name w:val="Legal 9"/>
    <w:basedOn w:val="Normal"/>
    <w:pPr>
      <w:widowControl w:val="0"/>
    </w:pPr>
    <w:rPr>
      <w:sz w:val="24"/>
    </w:rPr>
  </w:style>
  <w:style w:type="paragraph" w:styleId="Subtitle">
    <w:name w:val="Subtitle"/>
    <w:basedOn w:val="Normal"/>
    <w:link w:val="SubtitleChar"/>
    <w:qFormat/>
    <w:pPr>
      <w:jc w:val="both"/>
    </w:pPr>
    <w:rPr>
      <w:b/>
      <w:lang w:val="en-ZA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customStyle="1" w:styleId="BodyText4">
    <w:name w:val="Body Text 4"/>
    <w:basedOn w:val="Normal"/>
    <w:pPr>
      <w:spacing w:before="120" w:after="120"/>
      <w:ind w:left="2858"/>
      <w:jc w:val="both"/>
    </w:pPr>
    <w:rPr>
      <w:rFonts w:ascii="Arial" w:hAnsi="Arial"/>
      <w:sz w:val="21"/>
    </w:rPr>
  </w:style>
  <w:style w:type="paragraph" w:customStyle="1" w:styleId="StyleHeading1Before6ptLinespacingMultiple12li">
    <w:name w:val="Style Heading 1 + Before:  6 pt Line spacing:  Multiple 1.2 li"/>
    <w:basedOn w:val="Heading1"/>
    <w:pPr>
      <w:numPr>
        <w:numId w:val="9"/>
      </w:numPr>
      <w:tabs>
        <w:tab w:val="left" w:pos="720"/>
      </w:tabs>
      <w:spacing w:before="120" w:after="160" w:line="288" w:lineRule="auto"/>
      <w:jc w:val="both"/>
    </w:pPr>
    <w:rPr>
      <w:rFonts w:ascii="Arial Black" w:hAnsi="Arial Black" w:cs="Times New Roman"/>
      <w:b w:val="0"/>
      <w:bCs w:val="0"/>
      <w:caps/>
      <w:kern w:val="28"/>
      <w:sz w:val="28"/>
      <w:szCs w:val="20"/>
    </w:rPr>
  </w:style>
  <w:style w:type="paragraph" w:styleId="Caption">
    <w:name w:val="caption"/>
    <w:basedOn w:val="Normal"/>
    <w:next w:val="Normal"/>
    <w:qFormat/>
    <w:pPr>
      <w:ind w:left="540"/>
      <w:jc w:val="right"/>
    </w:pPr>
    <w:rPr>
      <w:rFonts w:ascii="Arial" w:hAnsi="Arial" w:cs="Arial"/>
      <w:b/>
      <w:bCs/>
      <w:sz w:val="36"/>
    </w:rPr>
  </w:style>
  <w:style w:type="paragraph" w:customStyle="1" w:styleId="CorrespType">
    <w:name w:val="CorrespType"/>
    <w:basedOn w:val="Heading3"/>
    <w:autoRedefine/>
    <w:pPr>
      <w:spacing w:before="120" w:after="120"/>
      <w:jc w:val="center"/>
    </w:pPr>
    <w:rPr>
      <w:rFonts w:cs="Times New Roman"/>
      <w:bCs w:val="0"/>
      <w:i/>
      <w:sz w:val="56"/>
      <w:szCs w:val="20"/>
    </w:rPr>
  </w:style>
  <w:style w:type="paragraph" w:customStyle="1" w:styleId="InfoHeading">
    <w:name w:val="InfoHeading"/>
    <w:basedOn w:val="Normal"/>
    <w:pPr>
      <w:tabs>
        <w:tab w:val="right" w:pos="1593"/>
      </w:tabs>
      <w:spacing w:before="60" w:after="60"/>
    </w:pPr>
    <w:rPr>
      <w:rFonts w:ascii="Arial" w:hAnsi="Arial"/>
      <w:b/>
      <w:caps/>
      <w:lang w:val="en-ZA"/>
    </w:rPr>
  </w:style>
  <w:style w:type="paragraph" w:customStyle="1" w:styleId="InfoText">
    <w:name w:val="InfoText"/>
    <w:basedOn w:val="Normal"/>
    <w:pPr>
      <w:spacing w:before="60" w:after="60"/>
      <w:ind w:left="266"/>
      <w:jc w:val="both"/>
    </w:pPr>
    <w:rPr>
      <w:rFonts w:ascii="Arial" w:hAnsi="Arial"/>
      <w:b/>
      <w:lang w:val="en-ZA"/>
    </w:rPr>
  </w:style>
  <w:style w:type="paragraph" w:customStyle="1" w:styleId="MessageLine">
    <w:name w:val="Message Line"/>
    <w:basedOn w:val="Normal"/>
    <w:pPr>
      <w:spacing w:before="60" w:after="240"/>
      <w:jc w:val="both"/>
    </w:pPr>
    <w:rPr>
      <w:rFonts w:ascii="Arial" w:hAnsi="Arial"/>
      <w:b/>
      <w:i/>
      <w:lang w:val="en-ZA"/>
    </w:rPr>
  </w:style>
  <w:style w:type="paragraph" w:customStyle="1" w:styleId="VKELogoCaption">
    <w:name w:val="VKE Logo Caption"/>
    <w:basedOn w:val="Normal"/>
    <w:pPr>
      <w:spacing w:before="60" w:after="60"/>
      <w:ind w:left="32"/>
      <w:jc w:val="both"/>
    </w:pPr>
    <w:rPr>
      <w:rFonts w:ascii="Arial" w:hAnsi="Arial"/>
      <w:b/>
      <w:i/>
      <w:spacing w:val="40"/>
      <w:w w:val="150"/>
      <w:sz w:val="24"/>
      <w:lang w:val="en-ZA"/>
    </w:rPr>
  </w:style>
  <w:style w:type="paragraph" w:customStyle="1" w:styleId="ReturnAddress">
    <w:name w:val="Return Address"/>
    <w:basedOn w:val="Normal"/>
    <w:pPr>
      <w:spacing w:before="60" w:after="60"/>
      <w:jc w:val="both"/>
    </w:pPr>
    <w:rPr>
      <w:rFonts w:ascii="Arial" w:hAnsi="Arial"/>
      <w:i/>
      <w:lang w:val="en-ZA"/>
    </w:rPr>
  </w:style>
  <w:style w:type="paragraph" w:customStyle="1" w:styleId="DFORMS">
    <w:name w:val="D FORMS"/>
    <w:next w:val="BodyTextIndent"/>
    <w:pPr>
      <w:numPr>
        <w:numId w:val="11"/>
      </w:numPr>
      <w:tabs>
        <w:tab w:val="left" w:pos="5103"/>
        <w:tab w:val="left" w:leader="dot" w:pos="9015"/>
      </w:tabs>
      <w:spacing w:before="240" w:after="120" w:line="288" w:lineRule="auto"/>
    </w:pPr>
    <w:rPr>
      <w:rFonts w:ascii="Arial Bold" w:hAnsi="Arial Bold"/>
      <w:b/>
      <w:sz w:val="22"/>
      <w:lang w:val="en-GB" w:eastAsia="en-US"/>
    </w:rPr>
  </w:style>
  <w:style w:type="paragraph" w:customStyle="1" w:styleId="HOOFSTUK3B">
    <w:name w:val="HOOFSTUK 3B"/>
    <w:next w:val="BodyTextIndent"/>
    <w:pPr>
      <w:numPr>
        <w:numId w:val="21"/>
      </w:numPr>
      <w:spacing w:before="240" w:after="120" w:line="288" w:lineRule="auto"/>
    </w:pPr>
    <w:rPr>
      <w:rFonts w:ascii="Arial Bold" w:hAnsi="Arial Bold"/>
      <w:b/>
      <w:bCs/>
      <w:caps/>
      <w:sz w:val="22"/>
      <w:szCs w:val="22"/>
      <w:lang w:val="en-GB" w:eastAsia="en-US"/>
    </w:rPr>
  </w:style>
  <w:style w:type="paragraph" w:customStyle="1" w:styleId="SECTION10">
    <w:name w:val="SECTION 10"/>
    <w:next w:val="Header"/>
    <w:pPr>
      <w:numPr>
        <w:numId w:val="28"/>
      </w:numPr>
      <w:spacing w:before="240" w:after="120" w:line="288" w:lineRule="auto"/>
    </w:pPr>
    <w:rPr>
      <w:rFonts w:ascii="Arial Bold" w:hAnsi="Arial Bold"/>
      <w:b/>
      <w:caps/>
      <w:sz w:val="22"/>
      <w:lang w:val="en-GB" w:eastAsia="en-US"/>
    </w:rPr>
  </w:style>
  <w:style w:type="paragraph" w:customStyle="1" w:styleId="HOOFSTUKD">
    <w:name w:val="HOOFSTUK D"/>
    <w:basedOn w:val="Normal"/>
    <w:next w:val="BodyTextIndent"/>
    <w:pPr>
      <w:numPr>
        <w:numId w:val="29"/>
      </w:numPr>
      <w:spacing w:before="240" w:after="120" w:line="288" w:lineRule="auto"/>
      <w:jc w:val="both"/>
    </w:pPr>
    <w:rPr>
      <w:rFonts w:ascii="Arial Bold" w:hAnsi="Arial Bold" w:cs="Arial"/>
      <w:b/>
      <w:caps/>
      <w:sz w:val="22"/>
      <w:szCs w:val="22"/>
    </w:rPr>
  </w:style>
  <w:style w:type="paragraph" w:customStyle="1" w:styleId="SECTIOND">
    <w:name w:val="SECTION D"/>
    <w:next w:val="BodyTextFirstIndent"/>
    <w:pPr>
      <w:numPr>
        <w:numId w:val="31"/>
      </w:numPr>
      <w:tabs>
        <w:tab w:val="left" w:pos="1701"/>
        <w:tab w:val="left" w:pos="2268"/>
      </w:tabs>
      <w:spacing w:before="240" w:after="120" w:line="288" w:lineRule="auto"/>
    </w:pPr>
    <w:rPr>
      <w:rFonts w:ascii="Arial" w:hAnsi="Arial" w:cs="Arial"/>
      <w:b/>
      <w:sz w:val="22"/>
      <w:lang w:val="en-GB" w:eastAsia="en-US"/>
    </w:rPr>
  </w:style>
  <w:style w:type="paragraph" w:styleId="BodyTextFirstIndent">
    <w:name w:val="Body Text First Indent"/>
    <w:basedOn w:val="BodyText"/>
    <w:link w:val="BodyTextFirstIndentChar"/>
    <w:pPr>
      <w:spacing w:before="120" w:line="288" w:lineRule="auto"/>
      <w:ind w:left="1134" w:hanging="1134"/>
      <w:jc w:val="both"/>
    </w:pPr>
    <w:rPr>
      <w:sz w:val="22"/>
      <w:szCs w:val="20"/>
    </w:rPr>
  </w:style>
  <w:style w:type="paragraph" w:customStyle="1" w:styleId="StyleHeading2Left063cm">
    <w:name w:val="Style Heading 2 + Left:  0.63 cm"/>
    <w:basedOn w:val="Normal"/>
    <w:pPr>
      <w:spacing w:before="120" w:after="120" w:line="288" w:lineRule="auto"/>
      <w:jc w:val="both"/>
    </w:pPr>
    <w:rPr>
      <w:rFonts w:ascii="Arial" w:hAnsi="Arial"/>
      <w:sz w:val="22"/>
    </w:rPr>
  </w:style>
  <w:style w:type="paragraph" w:customStyle="1" w:styleId="SECTIONG">
    <w:name w:val="SECTION G"/>
    <w:next w:val="BodyTextIndent2"/>
    <w:pPr>
      <w:tabs>
        <w:tab w:val="left" w:pos="1701"/>
        <w:tab w:val="left" w:pos="2268"/>
      </w:tabs>
      <w:spacing w:before="240" w:after="120" w:line="288" w:lineRule="auto"/>
    </w:pPr>
    <w:rPr>
      <w:rFonts w:ascii="Arial Bold" w:hAnsi="Arial Bold" w:cs="Arial"/>
      <w:b/>
      <w:caps/>
      <w:sz w:val="22"/>
      <w:szCs w:val="22"/>
      <w:lang w:val="en-GB" w:eastAsia="en-US"/>
    </w:rPr>
  </w:style>
  <w:style w:type="paragraph" w:customStyle="1" w:styleId="LG-schedhead">
    <w:name w:val="LG-schedhead"/>
    <w:basedOn w:val="Normal"/>
    <w:pPr>
      <w:suppressAutoHyphens/>
      <w:spacing w:before="240" w:line="280" w:lineRule="exact"/>
      <w:jc w:val="center"/>
    </w:pPr>
    <w:rPr>
      <w:rFonts w:ascii="Helvetica" w:hAnsi="Helvetica"/>
      <w:b/>
      <w:sz w:val="22"/>
      <w:lang w:val="af-ZA"/>
    </w:rPr>
  </w:style>
  <w:style w:type="paragraph" w:customStyle="1" w:styleId="Para1">
    <w:name w:val="Para1"/>
    <w:basedOn w:val="Normal"/>
    <w:pPr>
      <w:jc w:val="both"/>
    </w:pPr>
    <w:rPr>
      <w:rFonts w:ascii="Helv" w:hAnsi="Helv"/>
    </w:rPr>
  </w:style>
  <w:style w:type="paragraph" w:styleId="ListBullet2">
    <w:name w:val="List Bullet 2"/>
    <w:basedOn w:val="Normal"/>
    <w:autoRedefine/>
    <w:pPr>
      <w:numPr>
        <w:numId w:val="8"/>
      </w:numPr>
      <w:tabs>
        <w:tab w:val="clear" w:pos="1440"/>
        <w:tab w:val="left" w:pos="1620"/>
        <w:tab w:val="left" w:pos="2520"/>
        <w:tab w:val="num" w:pos="3119"/>
      </w:tabs>
      <w:spacing w:after="120"/>
      <w:ind w:left="1620"/>
      <w:jc w:val="both"/>
    </w:pPr>
    <w:rPr>
      <w:rFonts w:ascii="Arial" w:hAnsi="Arial" w:cs="Arial"/>
      <w:sz w:val="18"/>
    </w:rPr>
  </w:style>
  <w:style w:type="paragraph" w:customStyle="1" w:styleId="INDENT1">
    <w:name w:val="INDENT1"/>
    <w:basedOn w:val="Normal"/>
    <w:autoRedefine/>
    <w:pPr>
      <w:ind w:left="851"/>
      <w:jc w:val="both"/>
    </w:pPr>
    <w:rPr>
      <w:rFonts w:ascii="CG Times" w:hAnsi="CG Times"/>
      <w:sz w:val="24"/>
    </w:rPr>
  </w:style>
  <w:style w:type="paragraph" w:customStyle="1" w:styleId="Head1-ABJ">
    <w:name w:val="Head1-ABJ"/>
    <w:basedOn w:val="Normal"/>
    <w:next w:val="Normal"/>
    <w:pPr>
      <w:jc w:val="both"/>
    </w:pPr>
    <w:rPr>
      <w:rFonts w:ascii="Arial" w:hAnsi="Arial" w:cs="Arial"/>
      <w:b/>
      <w:bCs/>
      <w:caps/>
      <w:szCs w:val="24"/>
      <w:u w:val="single"/>
    </w:rPr>
  </w:style>
  <w:style w:type="paragraph" w:customStyle="1" w:styleId="StyleHeading1Underline">
    <w:name w:val="Style Heading 1 + Underline"/>
    <w:basedOn w:val="Heading1"/>
    <w:next w:val="Normal"/>
    <w:pPr>
      <w:widowControl w:val="0"/>
      <w:tabs>
        <w:tab w:val="left" w:pos="1021"/>
      </w:tabs>
      <w:spacing w:before="0" w:after="0"/>
      <w:jc w:val="both"/>
    </w:pPr>
    <w:rPr>
      <w:rFonts w:cs="Times New Roman"/>
      <w:caps/>
      <w:kern w:val="0"/>
      <w:sz w:val="20"/>
      <w:szCs w:val="20"/>
      <w:u w:val="single"/>
    </w:rPr>
  </w:style>
  <w:style w:type="character" w:customStyle="1" w:styleId="Heading1Char">
    <w:name w:val="Heading 1 Char"/>
    <w:aliases w:val="Section heading Char"/>
    <w:rPr>
      <w:rFonts w:ascii="Arial" w:hAnsi="Arial"/>
      <w:b/>
      <w:caps/>
      <w:lang w:val="en-GB" w:eastAsia="en-US" w:bidi="ar-SA"/>
    </w:rPr>
  </w:style>
  <w:style w:type="character" w:customStyle="1" w:styleId="Heading2Char">
    <w:name w:val="Heading 2 Char"/>
    <w:basedOn w:val="Heading1Char"/>
    <w:uiPriority w:val="9"/>
    <w:rPr>
      <w:rFonts w:ascii="Arial" w:hAnsi="Arial"/>
      <w:b/>
      <w:caps/>
      <w:lang w:val="en-GB" w:eastAsia="en-US" w:bidi="ar-SA"/>
    </w:rPr>
  </w:style>
  <w:style w:type="character" w:customStyle="1" w:styleId="Heading3Char">
    <w:name w:val="Heading 3 Char"/>
    <w:aliases w:val="Überschrift 3_n Char"/>
    <w:basedOn w:val="Heading2Char"/>
    <w:uiPriority w:val="9"/>
    <w:rPr>
      <w:rFonts w:ascii="Arial" w:hAnsi="Arial"/>
      <w:b/>
      <w:caps/>
      <w:lang w:val="en-GB" w:eastAsia="en-US" w:bidi="ar-SA"/>
    </w:rPr>
  </w:style>
  <w:style w:type="table" w:styleId="TableGrid">
    <w:name w:val="Table Grid"/>
    <w:basedOn w:val="TableNormal"/>
    <w:uiPriority w:val="59"/>
    <w:rsid w:val="00681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D79D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style181">
    <w:name w:val="style181"/>
    <w:rsid w:val="00633CD0"/>
    <w:rPr>
      <w:rFonts w:cs="Times New Roman"/>
      <w:b/>
      <w:bCs/>
      <w:color w:val="003D5A"/>
      <w:sz w:val="24"/>
      <w:szCs w:val="24"/>
    </w:rPr>
  </w:style>
  <w:style w:type="character" w:customStyle="1" w:styleId="HeaderChar">
    <w:name w:val="Header Char"/>
    <w:aliases w:val="*Header Char,hd Char,he Char,Draft Char"/>
    <w:link w:val="Header"/>
    <w:uiPriority w:val="99"/>
    <w:rsid w:val="00EF6D9D"/>
    <w:rPr>
      <w:rFonts w:ascii="Arial" w:hAnsi="Arial"/>
      <w:szCs w:val="24"/>
      <w:lang w:eastAsia="en-US"/>
    </w:rPr>
  </w:style>
  <w:style w:type="character" w:customStyle="1" w:styleId="BodyTextIndentChar">
    <w:name w:val="Body Text Indent Char"/>
    <w:link w:val="BodyTextIndent"/>
    <w:rsid w:val="009752E6"/>
    <w:rPr>
      <w:rFonts w:ascii="Arial" w:hAnsi="Arial"/>
      <w:szCs w:val="24"/>
      <w:lang w:val="en-GB" w:eastAsia="en-US"/>
    </w:rPr>
  </w:style>
  <w:style w:type="paragraph" w:styleId="Revision">
    <w:name w:val="Revision"/>
    <w:hidden/>
    <w:uiPriority w:val="99"/>
    <w:semiHidden/>
    <w:rsid w:val="00A1481B"/>
    <w:rPr>
      <w:lang w:eastAsia="en-US"/>
    </w:rPr>
  </w:style>
  <w:style w:type="character" w:customStyle="1" w:styleId="CommentTextChar">
    <w:name w:val="Comment Text Char"/>
    <w:link w:val="CommentText"/>
    <w:rsid w:val="00BB6F90"/>
    <w:rPr>
      <w:lang w:val="en-GB" w:eastAsia="en-GB"/>
    </w:rPr>
  </w:style>
  <w:style w:type="paragraph" w:customStyle="1" w:styleId="QuickFormat6">
    <w:name w:val="QuickFormat6"/>
    <w:basedOn w:val="Normal"/>
    <w:rsid w:val="00025A0F"/>
    <w:pPr>
      <w:widowControl w:val="0"/>
      <w:tabs>
        <w:tab w:val="left" w:pos="-720"/>
        <w:tab w:val="left" w:pos="0"/>
        <w:tab w:val="left" w:pos="826"/>
        <w:tab w:val="left" w:pos="1710"/>
        <w:tab w:val="left" w:pos="2164"/>
        <w:tab w:val="decimal" w:pos="4767"/>
      </w:tabs>
    </w:pPr>
    <w:rPr>
      <w:rFonts w:ascii="Arial" w:hAnsi="Arial"/>
      <w:snapToGrid w:val="0"/>
      <w:color w:val="000000"/>
      <w:lang w:val="en-ZA" w:eastAsia="en-US"/>
    </w:rPr>
  </w:style>
  <w:style w:type="paragraph" w:customStyle="1" w:styleId="Default">
    <w:name w:val="Default"/>
    <w:rsid w:val="00025A0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rsid w:val="00025A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link w:val="HTMLPreformatted"/>
    <w:rsid w:val="00025A0F"/>
    <w:rPr>
      <w:rFonts w:ascii="Courier New" w:hAnsi="Courier New"/>
      <w:lang w:val="en-GB" w:eastAsia="en-GB"/>
    </w:rPr>
  </w:style>
  <w:style w:type="paragraph" w:customStyle="1" w:styleId="CM13">
    <w:name w:val="CM13"/>
    <w:basedOn w:val="Normal"/>
    <w:next w:val="Normal"/>
    <w:rsid w:val="00025A0F"/>
    <w:pPr>
      <w:autoSpaceDE w:val="0"/>
      <w:autoSpaceDN w:val="0"/>
      <w:adjustRightInd w:val="0"/>
      <w:spacing w:line="236" w:lineRule="atLeast"/>
    </w:pPr>
    <w:rPr>
      <w:rFonts w:ascii="Arial" w:hAnsi="Arial"/>
      <w:sz w:val="24"/>
      <w:szCs w:val="24"/>
    </w:rPr>
  </w:style>
  <w:style w:type="paragraph" w:customStyle="1" w:styleId="level3">
    <w:name w:val="_level3"/>
    <w:rsid w:val="00025A0F"/>
    <w:pPr>
      <w:widowControl w:val="0"/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1080" w:hanging="360"/>
      <w:jc w:val="both"/>
    </w:pPr>
    <w:rPr>
      <w:szCs w:val="24"/>
      <w:lang w:val="en-US" w:eastAsia="en-US"/>
    </w:rPr>
  </w:style>
  <w:style w:type="paragraph" w:styleId="DocumentMap">
    <w:name w:val="Document Map"/>
    <w:basedOn w:val="Normal"/>
    <w:link w:val="DocumentMapChar"/>
    <w:rsid w:val="00025A0F"/>
    <w:pPr>
      <w:shd w:val="clear" w:color="auto" w:fill="000080"/>
    </w:pPr>
    <w:rPr>
      <w:rFonts w:ascii="Tahoma" w:eastAsia="MS Mincho" w:hAnsi="Tahoma"/>
      <w:lang w:val="en-US" w:eastAsia="en-US"/>
    </w:rPr>
  </w:style>
  <w:style w:type="character" w:customStyle="1" w:styleId="DocumentMapChar">
    <w:name w:val="Document Map Char"/>
    <w:link w:val="DocumentMap"/>
    <w:rsid w:val="00025A0F"/>
    <w:rPr>
      <w:rFonts w:ascii="Tahoma" w:eastAsia="MS Mincho" w:hAnsi="Tahoma"/>
      <w:shd w:val="clear" w:color="auto" w:fill="000080"/>
      <w:lang w:val="en-US" w:eastAsia="en-US"/>
    </w:rPr>
  </w:style>
  <w:style w:type="paragraph" w:customStyle="1" w:styleId="p1">
    <w:name w:val="p1"/>
    <w:basedOn w:val="Normal"/>
    <w:rsid w:val="00025A0F"/>
    <w:pPr>
      <w:widowControl w:val="0"/>
      <w:tabs>
        <w:tab w:val="left" w:pos="204"/>
      </w:tabs>
      <w:autoSpaceDE w:val="0"/>
      <w:autoSpaceDN w:val="0"/>
      <w:adjustRightInd w:val="0"/>
      <w:jc w:val="both"/>
    </w:pPr>
    <w:rPr>
      <w:rFonts w:eastAsia="MS Mincho"/>
      <w:sz w:val="24"/>
      <w:szCs w:val="24"/>
      <w:lang w:val="en-US" w:eastAsia="en-US"/>
    </w:rPr>
  </w:style>
  <w:style w:type="paragraph" w:customStyle="1" w:styleId="p2">
    <w:name w:val="p2"/>
    <w:basedOn w:val="Normal"/>
    <w:rsid w:val="00025A0F"/>
    <w:pPr>
      <w:widowControl w:val="0"/>
      <w:tabs>
        <w:tab w:val="left" w:pos="357"/>
      </w:tabs>
      <w:autoSpaceDE w:val="0"/>
      <w:autoSpaceDN w:val="0"/>
      <w:adjustRightInd w:val="0"/>
      <w:ind w:left="1083" w:hanging="357"/>
      <w:jc w:val="both"/>
    </w:pPr>
    <w:rPr>
      <w:rFonts w:eastAsia="MS Mincho"/>
      <w:sz w:val="24"/>
      <w:szCs w:val="24"/>
      <w:lang w:val="en-US" w:eastAsia="en-US"/>
    </w:rPr>
  </w:style>
  <w:style w:type="paragraph" w:customStyle="1" w:styleId="p4">
    <w:name w:val="p4"/>
    <w:basedOn w:val="Normal"/>
    <w:rsid w:val="00025A0F"/>
    <w:pPr>
      <w:widowControl w:val="0"/>
      <w:tabs>
        <w:tab w:val="left" w:pos="192"/>
      </w:tabs>
      <w:autoSpaceDE w:val="0"/>
      <w:autoSpaceDN w:val="0"/>
      <w:adjustRightInd w:val="0"/>
      <w:ind w:left="527" w:hanging="335"/>
      <w:jc w:val="both"/>
    </w:pPr>
    <w:rPr>
      <w:rFonts w:eastAsia="MS Mincho"/>
      <w:sz w:val="24"/>
      <w:szCs w:val="24"/>
      <w:lang w:val="en-US" w:eastAsia="en-US"/>
    </w:rPr>
  </w:style>
  <w:style w:type="paragraph" w:customStyle="1" w:styleId="Para">
    <w:name w:val="Par(a)"/>
    <w:basedOn w:val="Normal"/>
    <w:rsid w:val="00025A0F"/>
    <w:pPr>
      <w:spacing w:after="240"/>
      <w:ind w:left="1560" w:hanging="539"/>
      <w:jc w:val="both"/>
    </w:pPr>
    <w:rPr>
      <w:rFonts w:ascii="Arial" w:eastAsia="MS Mincho" w:hAnsi="Arial"/>
      <w:lang w:eastAsia="en-US"/>
    </w:rPr>
  </w:style>
  <w:style w:type="character" w:customStyle="1" w:styleId="FooterChar">
    <w:name w:val="Footer Char"/>
    <w:link w:val="Footer"/>
    <w:uiPriority w:val="99"/>
    <w:rsid w:val="00025A0F"/>
    <w:rPr>
      <w:rFonts w:ascii="Arial" w:hAnsi="Arial"/>
      <w:szCs w:val="24"/>
      <w:lang w:val="en-GB" w:eastAsia="en-GB"/>
    </w:rPr>
  </w:style>
  <w:style w:type="character" w:customStyle="1" w:styleId="TitleChar">
    <w:name w:val="Title Char"/>
    <w:link w:val="Title"/>
    <w:rsid w:val="00025A0F"/>
    <w:rPr>
      <w:rFonts w:ascii="Arial" w:hAnsi="Arial"/>
      <w:b/>
      <w:caps/>
      <w:kern w:val="28"/>
      <w:sz w:val="28"/>
      <w:lang w:val="en-GB" w:eastAsia="en-GB"/>
    </w:rPr>
  </w:style>
  <w:style w:type="character" w:styleId="Emphasis">
    <w:name w:val="Emphasis"/>
    <w:qFormat/>
    <w:rsid w:val="00025A0F"/>
    <w:rPr>
      <w:i/>
      <w:iCs/>
    </w:rPr>
  </w:style>
  <w:style w:type="character" w:customStyle="1" w:styleId="menutext1">
    <w:name w:val="menu_text1"/>
    <w:rsid w:val="00025A0F"/>
    <w:rPr>
      <w:rFonts w:ascii="Verdana" w:hAnsi="Verdana" w:hint="default"/>
      <w:b w:val="0"/>
      <w:bCs w:val="0"/>
      <w:i w:val="0"/>
      <w:iCs w:val="0"/>
      <w:smallCaps w:val="0"/>
      <w:color w:val="000000"/>
      <w:sz w:val="15"/>
      <w:szCs w:val="15"/>
    </w:rPr>
  </w:style>
  <w:style w:type="paragraph" w:customStyle="1" w:styleId="BodyText21">
    <w:name w:val="Body Text 21"/>
    <w:basedOn w:val="Normal"/>
    <w:rsid w:val="00025A0F"/>
    <w:pPr>
      <w:widowControl w:val="0"/>
      <w:tabs>
        <w:tab w:val="left" w:pos="1985"/>
        <w:tab w:val="left" w:pos="5387"/>
        <w:tab w:val="left" w:pos="6521"/>
      </w:tabs>
      <w:overflowPunct w:val="0"/>
      <w:autoSpaceDE w:val="0"/>
      <w:autoSpaceDN w:val="0"/>
      <w:adjustRightInd w:val="0"/>
      <w:ind w:left="709" w:hanging="709"/>
      <w:textAlignment w:val="baseline"/>
    </w:pPr>
    <w:rPr>
      <w:lang w:val="en-US"/>
    </w:rPr>
  </w:style>
  <w:style w:type="paragraph" w:customStyle="1" w:styleId="HOOFOPSKRIF">
    <w:name w:val="HOOFOPSKRIF"/>
    <w:rsid w:val="00025A0F"/>
    <w:pPr>
      <w:keepNext/>
      <w:keepLines/>
      <w:spacing w:before="240" w:after="480" w:line="240" w:lineRule="exact"/>
      <w:jc w:val="center"/>
    </w:pPr>
    <w:rPr>
      <w:rFonts w:ascii="Bookman" w:hAnsi="Bookman"/>
      <w:b/>
      <w:caps/>
      <w:lang w:val="en-GB" w:eastAsia="en-US"/>
    </w:rPr>
  </w:style>
  <w:style w:type="character" w:customStyle="1" w:styleId="FootnoteTextChar">
    <w:name w:val="Footnote Text Char"/>
    <w:link w:val="FootnoteText"/>
    <w:uiPriority w:val="99"/>
    <w:rsid w:val="00025A0F"/>
    <w:rPr>
      <w:rFonts w:ascii="Arial" w:hAnsi="Arial"/>
      <w:sz w:val="22"/>
      <w:lang w:val="en-GB" w:eastAsia="en-GB"/>
    </w:rPr>
  </w:style>
  <w:style w:type="paragraph" w:styleId="EnvelopeReturn">
    <w:name w:val="envelope return"/>
    <w:basedOn w:val="Normal"/>
    <w:rsid w:val="00025A0F"/>
    <w:pPr>
      <w:jc w:val="both"/>
    </w:pPr>
    <w:rPr>
      <w:rFonts w:ascii="Arial" w:hAnsi="Arial"/>
      <w:outline/>
      <w:color w:val="FFFFFF" w:themeColor="background1"/>
      <w:sz w:val="18"/>
      <w:lang w:eastAsia="en-U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customStyle="1" w:styleId="Enclosure">
    <w:name w:val="Enclosure"/>
    <w:basedOn w:val="Normal"/>
    <w:next w:val="Normal"/>
    <w:rsid w:val="00025A0F"/>
    <w:pPr>
      <w:keepNext/>
      <w:keepLines/>
      <w:spacing w:after="220" w:line="220" w:lineRule="atLeast"/>
      <w:ind w:left="454"/>
      <w:jc w:val="both"/>
    </w:pPr>
    <w:rPr>
      <w:spacing w:val="-5"/>
      <w:lang w:eastAsia="en-US"/>
    </w:rPr>
  </w:style>
  <w:style w:type="paragraph" w:customStyle="1" w:styleId="sectionhead">
    <w:name w:val="sectionhead"/>
    <w:basedOn w:val="Normal"/>
    <w:rsid w:val="00025A0F"/>
    <w:pPr>
      <w:spacing w:line="340" w:lineRule="exact"/>
      <w:jc w:val="center"/>
    </w:pPr>
    <w:rPr>
      <w:rFonts w:ascii="Helvetica" w:hAnsi="Helvetica"/>
      <w:b/>
      <w:smallCaps/>
      <w:sz w:val="32"/>
    </w:rPr>
  </w:style>
  <w:style w:type="paragraph" w:customStyle="1" w:styleId="LG-tabletext">
    <w:name w:val="LG-tabletext"/>
    <w:basedOn w:val="Normal"/>
    <w:rsid w:val="00025A0F"/>
    <w:pPr>
      <w:spacing w:line="240" w:lineRule="exact"/>
    </w:pPr>
    <w:rPr>
      <w:rFonts w:ascii="Helvetica" w:hAnsi="Helvetica"/>
      <w:lang w:val="af-ZA"/>
    </w:rPr>
  </w:style>
  <w:style w:type="paragraph" w:customStyle="1" w:styleId="header03">
    <w:name w:val="header03"/>
    <w:basedOn w:val="Normal"/>
    <w:rsid w:val="00025A0F"/>
    <w:pPr>
      <w:spacing w:before="100" w:beforeAutospacing="1" w:after="100" w:afterAutospacing="1" w:line="300" w:lineRule="atLeast"/>
    </w:pPr>
    <w:rPr>
      <w:rFonts w:ascii="Verdana" w:hAnsi="Verdana"/>
      <w:b/>
      <w:bCs/>
      <w:color w:val="003333"/>
      <w:sz w:val="17"/>
      <w:szCs w:val="17"/>
    </w:rPr>
  </w:style>
  <w:style w:type="paragraph" w:customStyle="1" w:styleId="TO">
    <w:name w:val="TO"/>
    <w:basedOn w:val="Normal"/>
    <w:rsid w:val="00025A0F"/>
    <w:pPr>
      <w:widowControl w:val="0"/>
      <w:numPr>
        <w:numId w:val="47"/>
      </w:numPr>
      <w:autoSpaceDE w:val="0"/>
      <w:autoSpaceDN w:val="0"/>
      <w:adjustRightInd w:val="0"/>
      <w:spacing w:after="240"/>
      <w:jc w:val="both"/>
    </w:pPr>
    <w:rPr>
      <w:rFonts w:ascii="Arial" w:hAnsi="Arial"/>
      <w:b/>
      <w:szCs w:val="24"/>
      <w:lang w:val="en-ZA" w:eastAsia="en-US"/>
    </w:rPr>
  </w:style>
  <w:style w:type="paragraph" w:customStyle="1" w:styleId="TO1">
    <w:name w:val="TO1"/>
    <w:basedOn w:val="TO"/>
    <w:rsid w:val="00025A0F"/>
    <w:pPr>
      <w:numPr>
        <w:ilvl w:val="1"/>
      </w:numPr>
      <w:tabs>
        <w:tab w:val="right" w:pos="9769"/>
      </w:tabs>
    </w:pPr>
    <w:rPr>
      <w:b w:val="0"/>
      <w:szCs w:val="20"/>
    </w:rPr>
  </w:style>
  <w:style w:type="character" w:customStyle="1" w:styleId="SubtitleChar">
    <w:name w:val="Subtitle Char"/>
    <w:link w:val="Subtitle"/>
    <w:rsid w:val="00025A0F"/>
    <w:rPr>
      <w:b/>
      <w:lang w:eastAsia="en-GB"/>
    </w:rPr>
  </w:style>
  <w:style w:type="paragraph" w:customStyle="1" w:styleId="StyleHeading3Bold">
    <w:name w:val="Style Heading 3 + Bold"/>
    <w:basedOn w:val="Normal"/>
    <w:rsid w:val="00025A0F"/>
    <w:pPr>
      <w:tabs>
        <w:tab w:val="num" w:pos="851"/>
      </w:tabs>
      <w:ind w:left="851" w:hanging="851"/>
    </w:pPr>
    <w:rPr>
      <w:lang w:val="en-ZA" w:eastAsia="en-US"/>
    </w:rPr>
  </w:style>
  <w:style w:type="paragraph" w:customStyle="1" w:styleId="CharCharCharCharCharCharCharCharCharChar">
    <w:name w:val="Char Char Char Char Char Char Char Char Char Char"/>
    <w:basedOn w:val="Normal"/>
    <w:rsid w:val="00025A0F"/>
    <w:pPr>
      <w:spacing w:after="160" w:line="240" w:lineRule="exact"/>
    </w:pPr>
    <w:rPr>
      <w:rFonts w:ascii="Arial" w:hAnsi="Arial"/>
      <w:sz w:val="22"/>
      <w:szCs w:val="24"/>
      <w:lang w:val="en-ZA" w:eastAsia="en-US"/>
    </w:rPr>
  </w:style>
  <w:style w:type="numbering" w:customStyle="1" w:styleId="NoList1">
    <w:name w:val="No List1"/>
    <w:next w:val="NoList"/>
    <w:uiPriority w:val="99"/>
    <w:semiHidden/>
    <w:rsid w:val="00025A0F"/>
  </w:style>
  <w:style w:type="paragraph" w:styleId="BodyTextFirstIndent2">
    <w:name w:val="Body Text First Indent 2"/>
    <w:basedOn w:val="BodyTextIndent"/>
    <w:link w:val="BodyTextFirstIndent2Char"/>
    <w:rsid w:val="00025A0F"/>
    <w:pPr>
      <w:ind w:firstLine="210"/>
      <w:jc w:val="both"/>
    </w:pPr>
    <w:rPr>
      <w:rFonts w:ascii="Times New Roman" w:hAnsi="Times New Roman"/>
      <w:sz w:val="24"/>
      <w:szCs w:val="20"/>
      <w:lang w:val="en-ZA" w:eastAsia="en-US"/>
    </w:rPr>
  </w:style>
  <w:style w:type="character" w:customStyle="1" w:styleId="BodyTextFirstIndent2Char">
    <w:name w:val="Body Text First Indent 2 Char"/>
    <w:link w:val="BodyTextFirstIndent2"/>
    <w:rsid w:val="00025A0F"/>
    <w:rPr>
      <w:rFonts w:ascii="Arial" w:hAnsi="Arial"/>
      <w:sz w:val="24"/>
      <w:szCs w:val="24"/>
      <w:lang w:val="en-GB" w:eastAsia="en-US"/>
    </w:rPr>
  </w:style>
  <w:style w:type="paragraph" w:styleId="Index2">
    <w:name w:val="index 2"/>
    <w:basedOn w:val="Normal"/>
    <w:next w:val="Normal"/>
    <w:autoRedefine/>
    <w:rsid w:val="00025A0F"/>
    <w:pPr>
      <w:ind w:left="480" w:hanging="240"/>
      <w:jc w:val="both"/>
    </w:pPr>
    <w:rPr>
      <w:rFonts w:ascii="Arial" w:hAnsi="Arial"/>
      <w:sz w:val="18"/>
      <w:lang w:val="en-ZA" w:eastAsia="en-US"/>
    </w:rPr>
  </w:style>
  <w:style w:type="paragraph" w:styleId="Index3">
    <w:name w:val="index 3"/>
    <w:basedOn w:val="Normal"/>
    <w:next w:val="Normal"/>
    <w:autoRedefine/>
    <w:rsid w:val="00025A0F"/>
    <w:pPr>
      <w:ind w:left="720" w:hanging="240"/>
      <w:jc w:val="both"/>
    </w:pPr>
    <w:rPr>
      <w:rFonts w:ascii="Arial" w:hAnsi="Arial"/>
      <w:sz w:val="18"/>
      <w:lang w:val="en-ZA" w:eastAsia="en-US"/>
    </w:rPr>
  </w:style>
  <w:style w:type="paragraph" w:styleId="Index4">
    <w:name w:val="index 4"/>
    <w:basedOn w:val="Normal"/>
    <w:next w:val="Normal"/>
    <w:autoRedefine/>
    <w:rsid w:val="00025A0F"/>
    <w:pPr>
      <w:ind w:left="960" w:hanging="240"/>
      <w:jc w:val="both"/>
    </w:pPr>
    <w:rPr>
      <w:rFonts w:ascii="Arial" w:hAnsi="Arial"/>
      <w:sz w:val="18"/>
      <w:lang w:val="en-ZA" w:eastAsia="en-US"/>
    </w:rPr>
  </w:style>
  <w:style w:type="paragraph" w:styleId="Index5">
    <w:name w:val="index 5"/>
    <w:basedOn w:val="Normal"/>
    <w:next w:val="Normal"/>
    <w:autoRedefine/>
    <w:rsid w:val="00025A0F"/>
    <w:pPr>
      <w:ind w:left="1200" w:hanging="240"/>
      <w:jc w:val="both"/>
    </w:pPr>
    <w:rPr>
      <w:rFonts w:ascii="Arial" w:hAnsi="Arial"/>
      <w:sz w:val="18"/>
      <w:lang w:val="en-ZA" w:eastAsia="en-US"/>
    </w:rPr>
  </w:style>
  <w:style w:type="paragraph" w:styleId="Index6">
    <w:name w:val="index 6"/>
    <w:basedOn w:val="Normal"/>
    <w:next w:val="Normal"/>
    <w:autoRedefine/>
    <w:rsid w:val="00025A0F"/>
    <w:pPr>
      <w:ind w:left="1440" w:hanging="240"/>
      <w:jc w:val="both"/>
    </w:pPr>
    <w:rPr>
      <w:rFonts w:ascii="Arial" w:hAnsi="Arial"/>
      <w:sz w:val="18"/>
      <w:lang w:val="en-ZA" w:eastAsia="en-US"/>
    </w:rPr>
  </w:style>
  <w:style w:type="paragraph" w:styleId="Index7">
    <w:name w:val="index 7"/>
    <w:basedOn w:val="Normal"/>
    <w:next w:val="Normal"/>
    <w:autoRedefine/>
    <w:rsid w:val="00025A0F"/>
    <w:pPr>
      <w:ind w:left="1680" w:hanging="240"/>
      <w:jc w:val="both"/>
    </w:pPr>
    <w:rPr>
      <w:rFonts w:ascii="Arial" w:hAnsi="Arial"/>
      <w:sz w:val="18"/>
      <w:lang w:val="en-ZA" w:eastAsia="en-US"/>
    </w:rPr>
  </w:style>
  <w:style w:type="paragraph" w:styleId="Index8">
    <w:name w:val="index 8"/>
    <w:basedOn w:val="Normal"/>
    <w:next w:val="Normal"/>
    <w:autoRedefine/>
    <w:rsid w:val="00025A0F"/>
    <w:pPr>
      <w:ind w:left="1920" w:hanging="240"/>
      <w:jc w:val="both"/>
    </w:pPr>
    <w:rPr>
      <w:rFonts w:ascii="Arial" w:hAnsi="Arial"/>
      <w:sz w:val="18"/>
      <w:lang w:val="en-ZA" w:eastAsia="en-US"/>
    </w:rPr>
  </w:style>
  <w:style w:type="paragraph" w:styleId="Index9">
    <w:name w:val="index 9"/>
    <w:basedOn w:val="Normal"/>
    <w:next w:val="Normal"/>
    <w:autoRedefine/>
    <w:rsid w:val="00025A0F"/>
    <w:pPr>
      <w:ind w:left="2160" w:hanging="240"/>
      <w:jc w:val="both"/>
    </w:pPr>
    <w:rPr>
      <w:rFonts w:ascii="Arial" w:hAnsi="Arial"/>
      <w:sz w:val="18"/>
      <w:lang w:val="en-ZA" w:eastAsia="en-US"/>
    </w:rPr>
  </w:style>
  <w:style w:type="paragraph" w:styleId="IndexHeading">
    <w:name w:val="index heading"/>
    <w:basedOn w:val="Normal"/>
    <w:next w:val="Index1"/>
    <w:rsid w:val="00025A0F"/>
    <w:pPr>
      <w:spacing w:before="120" w:after="120"/>
      <w:jc w:val="both"/>
    </w:pPr>
    <w:rPr>
      <w:rFonts w:ascii="Arial" w:hAnsi="Arial"/>
      <w:b/>
      <w:i/>
      <w:sz w:val="18"/>
      <w:lang w:val="en-ZA" w:eastAsia="en-US"/>
    </w:rPr>
  </w:style>
  <w:style w:type="numbering" w:customStyle="1" w:styleId="Style4">
    <w:name w:val="Style4"/>
    <w:uiPriority w:val="99"/>
    <w:locked/>
    <w:rsid w:val="00025A0F"/>
    <w:pPr>
      <w:numPr>
        <w:numId w:val="57"/>
      </w:numPr>
    </w:pPr>
  </w:style>
  <w:style w:type="character" w:customStyle="1" w:styleId="ListParagraphChar">
    <w:name w:val="List Paragraph Char"/>
    <w:link w:val="ListParagraph"/>
    <w:uiPriority w:val="34"/>
    <w:locked/>
    <w:rsid w:val="00025A0F"/>
    <w:rPr>
      <w:rFonts w:ascii="Calibri" w:hAnsi="Calibri"/>
      <w:sz w:val="22"/>
      <w:szCs w:val="22"/>
      <w:lang w:val="en-GB" w:eastAsia="en-GB"/>
    </w:rPr>
  </w:style>
  <w:style w:type="paragraph" w:customStyle="1" w:styleId="Quicka1">
    <w:name w:val="Quick a)1"/>
    <w:basedOn w:val="Normal"/>
    <w:rsid w:val="00025A0F"/>
    <w:pPr>
      <w:widowControl w:val="0"/>
      <w:autoSpaceDE w:val="0"/>
      <w:autoSpaceDN w:val="0"/>
      <w:adjustRightInd w:val="0"/>
      <w:ind w:left="1361" w:hanging="568"/>
    </w:pPr>
    <w:rPr>
      <w:rFonts w:ascii="Trebuchet MS" w:hAnsi="Trebuchet MS"/>
      <w:szCs w:val="24"/>
      <w:lang w:val="en-ZA" w:eastAsia="en-US"/>
    </w:rPr>
  </w:style>
  <w:style w:type="paragraph" w:customStyle="1" w:styleId="Legal5">
    <w:name w:val="Legal 5"/>
    <w:basedOn w:val="Normal"/>
    <w:rsid w:val="00025A0F"/>
    <w:pPr>
      <w:widowControl w:val="0"/>
      <w:autoSpaceDE w:val="0"/>
      <w:autoSpaceDN w:val="0"/>
      <w:adjustRightInd w:val="0"/>
      <w:ind w:left="1267" w:hanging="1267"/>
      <w:outlineLvl w:val="4"/>
    </w:pPr>
    <w:rPr>
      <w:rFonts w:ascii="Univers" w:hAnsi="Univers"/>
      <w:szCs w:val="24"/>
      <w:lang w:val="en-ZA" w:eastAsia="en-US"/>
    </w:rPr>
  </w:style>
  <w:style w:type="paragraph" w:customStyle="1" w:styleId="Legal1">
    <w:name w:val="Legal[1]"/>
    <w:basedOn w:val="Normal"/>
    <w:rsid w:val="00025A0F"/>
    <w:pPr>
      <w:widowControl w:val="0"/>
      <w:numPr>
        <w:numId w:val="58"/>
      </w:numPr>
      <w:autoSpaceDE w:val="0"/>
      <w:autoSpaceDN w:val="0"/>
      <w:adjustRightInd w:val="0"/>
      <w:ind w:left="56" w:hanging="56"/>
      <w:outlineLvl w:val="0"/>
    </w:pPr>
    <w:rPr>
      <w:rFonts w:ascii="Univers" w:hAnsi="Univers"/>
      <w:szCs w:val="24"/>
      <w:lang w:val="en-ZA" w:eastAsia="en-US"/>
    </w:rPr>
  </w:style>
  <w:style w:type="paragraph" w:customStyle="1" w:styleId="Legal2">
    <w:name w:val="Legal[2]"/>
    <w:basedOn w:val="Normal"/>
    <w:rsid w:val="00025A0F"/>
    <w:pPr>
      <w:widowControl w:val="0"/>
      <w:numPr>
        <w:ilvl w:val="1"/>
        <w:numId w:val="58"/>
      </w:numPr>
      <w:autoSpaceDE w:val="0"/>
      <w:autoSpaceDN w:val="0"/>
      <w:adjustRightInd w:val="0"/>
      <w:ind w:left="736" w:hanging="736"/>
      <w:outlineLvl w:val="1"/>
    </w:pPr>
    <w:rPr>
      <w:rFonts w:ascii="Univers" w:hAnsi="Univers"/>
      <w:szCs w:val="24"/>
      <w:lang w:val="en-ZA" w:eastAsia="en-US"/>
    </w:rPr>
  </w:style>
  <w:style w:type="paragraph" w:customStyle="1" w:styleId="Legal30">
    <w:name w:val="Legal[3]"/>
    <w:basedOn w:val="Normal"/>
    <w:rsid w:val="00025A0F"/>
    <w:pPr>
      <w:widowControl w:val="0"/>
      <w:autoSpaceDE w:val="0"/>
      <w:autoSpaceDN w:val="0"/>
      <w:adjustRightInd w:val="0"/>
      <w:ind w:left="907" w:hanging="907"/>
      <w:outlineLvl w:val="2"/>
    </w:pPr>
    <w:rPr>
      <w:rFonts w:ascii="Univers" w:hAnsi="Univers"/>
      <w:szCs w:val="24"/>
      <w:lang w:val="en-ZA" w:eastAsia="en-US"/>
    </w:rPr>
  </w:style>
  <w:style w:type="paragraph" w:customStyle="1" w:styleId="Legal40">
    <w:name w:val="Legal[4]"/>
    <w:basedOn w:val="Normal"/>
    <w:rsid w:val="00025A0F"/>
    <w:pPr>
      <w:widowControl w:val="0"/>
      <w:autoSpaceDE w:val="0"/>
      <w:autoSpaceDN w:val="0"/>
      <w:adjustRightInd w:val="0"/>
      <w:ind w:left="1029" w:hanging="1029"/>
      <w:outlineLvl w:val="3"/>
    </w:pPr>
    <w:rPr>
      <w:rFonts w:ascii="Univers" w:hAnsi="Univers"/>
      <w:szCs w:val="24"/>
      <w:lang w:val="en-ZA" w:eastAsia="en-US"/>
    </w:rPr>
  </w:style>
  <w:style w:type="paragraph" w:customStyle="1" w:styleId="StyleHeading412ptNotBold2">
    <w:name w:val="Style Heading 4 + 12 pt Not Bold2"/>
    <w:basedOn w:val="Heading4"/>
    <w:link w:val="StyleHeading412ptNotBold2Char"/>
    <w:rsid w:val="00025A0F"/>
    <w:pPr>
      <w:widowControl w:val="0"/>
      <w:numPr>
        <w:ilvl w:val="0"/>
        <w:numId w:val="0"/>
      </w:numPr>
      <w:tabs>
        <w:tab w:val="num" w:pos="1134"/>
      </w:tabs>
      <w:autoSpaceDE w:val="0"/>
      <w:autoSpaceDN w:val="0"/>
      <w:adjustRightInd w:val="0"/>
      <w:spacing w:before="0" w:after="0" w:line="312" w:lineRule="auto"/>
      <w:ind w:left="862" w:hanging="862"/>
    </w:pPr>
    <w:rPr>
      <w:rFonts w:cs="Arial"/>
      <w:b w:val="0"/>
      <w:bCs w:val="0"/>
      <w:sz w:val="24"/>
      <w:lang w:val="en-US" w:eastAsia="en-US"/>
    </w:rPr>
  </w:style>
  <w:style w:type="character" w:customStyle="1" w:styleId="StyleHeading412ptNotBold2Char">
    <w:name w:val="Style Heading 4 + 12 pt Not Bold2 Char"/>
    <w:link w:val="StyleHeading412ptNotBold2"/>
    <w:rsid w:val="00025A0F"/>
    <w:rPr>
      <w:rFonts w:ascii="Arial" w:hAnsi="Arial" w:cs="Arial"/>
      <w:sz w:val="24"/>
      <w:szCs w:val="28"/>
      <w:lang w:val="en-US" w:eastAsia="en-US"/>
    </w:rPr>
  </w:style>
  <w:style w:type="paragraph" w:customStyle="1" w:styleId="671">
    <w:name w:val="67[1]"/>
    <w:basedOn w:val="Normal"/>
    <w:rsid w:val="00025A0F"/>
    <w:pPr>
      <w:widowControl w:val="0"/>
      <w:numPr>
        <w:numId w:val="59"/>
      </w:numPr>
      <w:autoSpaceDE w:val="0"/>
      <w:autoSpaceDN w:val="0"/>
      <w:adjustRightInd w:val="0"/>
      <w:ind w:left="1076" w:hanging="1076"/>
      <w:outlineLvl w:val="0"/>
    </w:pPr>
    <w:rPr>
      <w:szCs w:val="24"/>
      <w:lang w:val="en-US" w:eastAsia="en-US"/>
    </w:rPr>
  </w:style>
  <w:style w:type="paragraph" w:customStyle="1" w:styleId="672">
    <w:name w:val="67[2]"/>
    <w:basedOn w:val="Normal"/>
    <w:rsid w:val="00025A0F"/>
    <w:pPr>
      <w:widowControl w:val="0"/>
      <w:numPr>
        <w:ilvl w:val="1"/>
        <w:numId w:val="59"/>
      </w:numPr>
      <w:autoSpaceDE w:val="0"/>
      <w:autoSpaceDN w:val="0"/>
      <w:adjustRightInd w:val="0"/>
      <w:ind w:left="1076" w:hanging="1076"/>
      <w:outlineLvl w:val="1"/>
    </w:pPr>
    <w:rPr>
      <w:szCs w:val="24"/>
      <w:lang w:val="en-US" w:eastAsia="en-US"/>
    </w:rPr>
  </w:style>
  <w:style w:type="paragraph" w:customStyle="1" w:styleId="673">
    <w:name w:val="67[3]"/>
    <w:basedOn w:val="Normal"/>
    <w:rsid w:val="00025A0F"/>
    <w:pPr>
      <w:widowControl w:val="0"/>
      <w:numPr>
        <w:ilvl w:val="2"/>
        <w:numId w:val="59"/>
      </w:numPr>
      <w:autoSpaceDE w:val="0"/>
      <w:autoSpaceDN w:val="0"/>
      <w:adjustRightInd w:val="0"/>
      <w:ind w:left="1076" w:hanging="1076"/>
      <w:outlineLvl w:val="2"/>
    </w:pPr>
    <w:rPr>
      <w:szCs w:val="24"/>
      <w:lang w:val="en-US" w:eastAsia="en-US"/>
    </w:rPr>
  </w:style>
  <w:style w:type="paragraph" w:customStyle="1" w:styleId="674">
    <w:name w:val="67[4]"/>
    <w:basedOn w:val="Normal"/>
    <w:rsid w:val="00025A0F"/>
    <w:pPr>
      <w:widowControl w:val="0"/>
      <w:numPr>
        <w:ilvl w:val="3"/>
        <w:numId w:val="59"/>
      </w:numPr>
      <w:autoSpaceDE w:val="0"/>
      <w:autoSpaceDN w:val="0"/>
      <w:adjustRightInd w:val="0"/>
      <w:ind w:left="1076" w:hanging="1076"/>
      <w:outlineLvl w:val="3"/>
    </w:pPr>
    <w:rPr>
      <w:szCs w:val="24"/>
      <w:lang w:val="en-US" w:eastAsia="en-US"/>
    </w:rPr>
  </w:style>
  <w:style w:type="paragraph" w:customStyle="1" w:styleId="111Legal3">
    <w:name w:val="1.1.1 Legal[3]"/>
    <w:basedOn w:val="Normal"/>
    <w:next w:val="Legal30"/>
    <w:autoRedefine/>
    <w:rsid w:val="00025A0F"/>
    <w:pPr>
      <w:widowControl w:val="0"/>
      <w:autoSpaceDE w:val="0"/>
      <w:autoSpaceDN w:val="0"/>
      <w:adjustRightInd w:val="0"/>
      <w:outlineLvl w:val="3"/>
    </w:pPr>
    <w:rPr>
      <w:rFonts w:ascii="Univers" w:hAnsi="Univers"/>
      <w:szCs w:val="24"/>
      <w:lang w:val="en-ZA" w:eastAsia="en-US"/>
    </w:rPr>
  </w:style>
  <w:style w:type="paragraph" w:customStyle="1" w:styleId="SpecLevel1">
    <w:name w:val="Spec Level 1"/>
    <w:basedOn w:val="Legal10"/>
    <w:rsid w:val="00025A0F"/>
    <w:pPr>
      <w:widowControl/>
      <w:numPr>
        <w:ilvl w:val="1"/>
      </w:numPr>
      <w:tabs>
        <w:tab w:val="left" w:pos="900"/>
        <w:tab w:val="left" w:pos="1276"/>
      </w:tabs>
      <w:autoSpaceDE w:val="0"/>
      <w:autoSpaceDN w:val="0"/>
      <w:adjustRightInd w:val="0"/>
      <w:ind w:left="1020" w:hanging="1020"/>
      <w:jc w:val="both"/>
      <w:outlineLvl w:val="9"/>
    </w:pPr>
    <w:rPr>
      <w:b/>
      <w:snapToGrid/>
      <w:sz w:val="24"/>
      <w:szCs w:val="24"/>
      <w:lang w:val="en-US" w:eastAsia="en-US"/>
    </w:rPr>
  </w:style>
  <w:style w:type="paragraph" w:customStyle="1" w:styleId="SpecLevel2">
    <w:name w:val="Spec Level 2"/>
    <w:basedOn w:val="Legal20"/>
    <w:rsid w:val="00025A0F"/>
    <w:pPr>
      <w:tabs>
        <w:tab w:val="left" w:pos="1276"/>
      </w:tabs>
      <w:autoSpaceDE w:val="0"/>
      <w:autoSpaceDN w:val="0"/>
      <w:adjustRightInd w:val="0"/>
      <w:ind w:left="1276" w:hanging="1276"/>
      <w:jc w:val="both"/>
    </w:pPr>
    <w:rPr>
      <w:b/>
      <w:snapToGrid/>
      <w:sz w:val="24"/>
      <w:szCs w:val="24"/>
      <w:lang w:val="en-US" w:eastAsia="en-US"/>
    </w:rPr>
  </w:style>
  <w:style w:type="paragraph" w:customStyle="1" w:styleId="Legal50">
    <w:name w:val="Legal[5]"/>
    <w:basedOn w:val="Normal"/>
    <w:rsid w:val="00025A0F"/>
    <w:pPr>
      <w:widowControl w:val="0"/>
      <w:tabs>
        <w:tab w:val="num" w:pos="1728"/>
      </w:tabs>
      <w:autoSpaceDE w:val="0"/>
      <w:autoSpaceDN w:val="0"/>
      <w:adjustRightInd w:val="0"/>
      <w:ind w:left="1728" w:hanging="1008"/>
      <w:outlineLvl w:val="4"/>
    </w:pPr>
    <w:rPr>
      <w:rFonts w:ascii="Univers" w:hAnsi="Univers"/>
      <w:szCs w:val="24"/>
      <w:lang w:val="en-ZA" w:eastAsia="en-US"/>
    </w:rPr>
  </w:style>
  <w:style w:type="paragraph" w:customStyle="1" w:styleId="Quick11">
    <w:name w:val="Quick 1)"/>
    <w:basedOn w:val="Normal"/>
    <w:rsid w:val="00025A0F"/>
    <w:pPr>
      <w:overflowPunct w:val="0"/>
      <w:autoSpaceDE w:val="0"/>
      <w:autoSpaceDN w:val="0"/>
      <w:adjustRightInd w:val="0"/>
      <w:ind w:left="720" w:hanging="720"/>
      <w:textAlignment w:val="baseline"/>
    </w:pPr>
    <w:rPr>
      <w:rFonts w:ascii="Univers" w:hAnsi="Univers"/>
      <w:sz w:val="24"/>
      <w:lang w:val="en-ZA" w:eastAsia="en-US"/>
    </w:rPr>
  </w:style>
  <w:style w:type="paragraph" w:customStyle="1" w:styleId="Legal6">
    <w:name w:val="Legal 6"/>
    <w:basedOn w:val="Normal"/>
    <w:rsid w:val="00025A0F"/>
    <w:pPr>
      <w:widowControl w:val="0"/>
      <w:numPr>
        <w:ilvl w:val="5"/>
        <w:numId w:val="60"/>
      </w:numPr>
      <w:autoSpaceDE w:val="0"/>
      <w:autoSpaceDN w:val="0"/>
      <w:adjustRightInd w:val="0"/>
      <w:ind w:left="1756" w:hanging="680"/>
      <w:outlineLvl w:val="5"/>
    </w:pPr>
    <w:rPr>
      <w:rFonts w:ascii="Arial" w:hAnsi="Arial"/>
      <w:szCs w:val="24"/>
      <w:lang w:val="en-ZA" w:eastAsia="en-US"/>
    </w:rPr>
  </w:style>
  <w:style w:type="paragraph" w:customStyle="1" w:styleId="Legal7">
    <w:name w:val="Legal 7"/>
    <w:basedOn w:val="Normal"/>
    <w:rsid w:val="00025A0F"/>
    <w:pPr>
      <w:widowControl w:val="0"/>
      <w:numPr>
        <w:ilvl w:val="6"/>
        <w:numId w:val="60"/>
      </w:numPr>
      <w:autoSpaceDE w:val="0"/>
      <w:autoSpaceDN w:val="0"/>
      <w:adjustRightInd w:val="0"/>
      <w:ind w:left="1756" w:hanging="680"/>
      <w:outlineLvl w:val="6"/>
    </w:pPr>
    <w:rPr>
      <w:rFonts w:ascii="Arial" w:hAnsi="Arial"/>
      <w:szCs w:val="24"/>
      <w:lang w:val="en-ZA" w:eastAsia="en-US"/>
    </w:rPr>
  </w:style>
  <w:style w:type="character" w:customStyle="1" w:styleId="Legal1Char">
    <w:name w:val="Legal 1 Char"/>
    <w:rsid w:val="00025A0F"/>
    <w:rPr>
      <w:rFonts w:ascii="Univers" w:hAnsi="Univers"/>
      <w:szCs w:val="24"/>
      <w:lang w:val="en-US" w:eastAsia="en-US" w:bidi="ar-SA"/>
    </w:rPr>
  </w:style>
  <w:style w:type="character" w:customStyle="1" w:styleId="Legal2Char">
    <w:name w:val="Legal 2 Char"/>
    <w:rsid w:val="00025A0F"/>
    <w:rPr>
      <w:rFonts w:ascii="Univers" w:hAnsi="Univers"/>
      <w:szCs w:val="24"/>
      <w:lang w:val="en-US" w:eastAsia="en-US" w:bidi="ar-SA"/>
    </w:rPr>
  </w:style>
  <w:style w:type="numbering" w:customStyle="1" w:styleId="StyleOutlinenumberedArial9pt">
    <w:name w:val="Style Outline numbered Arial 9 pt"/>
    <w:basedOn w:val="NoList"/>
    <w:rsid w:val="00025A0F"/>
    <w:pPr>
      <w:numPr>
        <w:numId w:val="61"/>
      </w:numPr>
    </w:pPr>
  </w:style>
  <w:style w:type="paragraph" w:customStyle="1" w:styleId="StyleLegal3Arial11ptJustified1">
    <w:name w:val="Style Legal[3] + Arial 11 pt Justified1"/>
    <w:basedOn w:val="Legal30"/>
    <w:rsid w:val="00025A0F"/>
    <w:pPr>
      <w:tabs>
        <w:tab w:val="num" w:pos="2433"/>
      </w:tabs>
      <w:ind w:left="0" w:firstLine="0"/>
      <w:jc w:val="both"/>
    </w:pPr>
    <w:rPr>
      <w:rFonts w:ascii="Arial" w:hAnsi="Arial" w:cs="Arial"/>
      <w:sz w:val="22"/>
      <w:szCs w:val="22"/>
    </w:rPr>
  </w:style>
  <w:style w:type="paragraph" w:customStyle="1" w:styleId="StyleLegal3Arial12ptJustified">
    <w:name w:val="Style Legal 3 + Arial 12 pt Justified"/>
    <w:basedOn w:val="Legal3"/>
    <w:rsid w:val="00025A0F"/>
    <w:pPr>
      <w:tabs>
        <w:tab w:val="num" w:pos="1418"/>
        <w:tab w:val="num" w:pos="2160"/>
      </w:tabs>
      <w:autoSpaceDE w:val="0"/>
      <w:autoSpaceDN w:val="0"/>
      <w:adjustRightInd w:val="0"/>
      <w:ind w:left="2160" w:hanging="360"/>
      <w:jc w:val="both"/>
    </w:pPr>
    <w:rPr>
      <w:snapToGrid/>
      <w:sz w:val="24"/>
      <w:lang w:val="en-ZA" w:eastAsia="en-US"/>
    </w:rPr>
  </w:style>
  <w:style w:type="paragraph" w:customStyle="1" w:styleId="StyleLegal3Arial12ptJustified1">
    <w:name w:val="Style Legal 3 + Arial 12 pt Justified1"/>
    <w:basedOn w:val="Legal3"/>
    <w:rsid w:val="00025A0F"/>
    <w:pPr>
      <w:tabs>
        <w:tab w:val="num" w:pos="1418"/>
        <w:tab w:val="num" w:pos="2160"/>
      </w:tabs>
      <w:autoSpaceDE w:val="0"/>
      <w:autoSpaceDN w:val="0"/>
      <w:adjustRightInd w:val="0"/>
      <w:ind w:left="2160" w:hanging="360"/>
      <w:jc w:val="both"/>
    </w:pPr>
    <w:rPr>
      <w:snapToGrid/>
      <w:sz w:val="24"/>
      <w:lang w:val="en-ZA" w:eastAsia="en-US"/>
    </w:rPr>
  </w:style>
  <w:style w:type="paragraph" w:customStyle="1" w:styleId="StyleLegal2Arial12ptJustified">
    <w:name w:val="Style Legal[2] + Arial 12 pt Justified"/>
    <w:basedOn w:val="Legal2"/>
    <w:rsid w:val="00025A0F"/>
    <w:pPr>
      <w:numPr>
        <w:ilvl w:val="0"/>
        <w:numId w:val="0"/>
      </w:numPr>
      <w:tabs>
        <w:tab w:val="num" w:pos="1418"/>
      </w:tabs>
      <w:ind w:left="907" w:hanging="907"/>
      <w:jc w:val="both"/>
    </w:pPr>
    <w:rPr>
      <w:rFonts w:ascii="Arial" w:hAnsi="Arial"/>
      <w:sz w:val="24"/>
      <w:szCs w:val="20"/>
    </w:rPr>
  </w:style>
  <w:style w:type="paragraph" w:customStyle="1" w:styleId="StyleLegal3Arial11ptJustified">
    <w:name w:val="Style Legal[3] + Arial 11 pt Justified"/>
    <w:basedOn w:val="Legal30"/>
    <w:rsid w:val="00025A0F"/>
    <w:pPr>
      <w:tabs>
        <w:tab w:val="num" w:pos="2433"/>
      </w:tabs>
      <w:ind w:left="720" w:hanging="720"/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link w:val="BodyText"/>
    <w:uiPriority w:val="99"/>
    <w:rsid w:val="00025A0F"/>
    <w:rPr>
      <w:rFonts w:ascii="Arial" w:hAnsi="Arial"/>
      <w:szCs w:val="24"/>
      <w:lang w:val="en-GB" w:eastAsia="en-GB"/>
    </w:rPr>
  </w:style>
  <w:style w:type="character" w:customStyle="1" w:styleId="BodyTextIndent3Char">
    <w:name w:val="Body Text Indent 3 Char"/>
    <w:link w:val="BodyTextIndent3"/>
    <w:rsid w:val="00025A0F"/>
    <w:rPr>
      <w:rFonts w:ascii="Arial" w:hAnsi="Arial"/>
      <w:sz w:val="16"/>
      <w:szCs w:val="16"/>
      <w:lang w:val="en-GB" w:eastAsia="en-GB"/>
    </w:rPr>
  </w:style>
  <w:style w:type="character" w:customStyle="1" w:styleId="EndnoteTextChar">
    <w:name w:val="Endnote Text Char"/>
    <w:link w:val="EndnoteText"/>
    <w:semiHidden/>
    <w:rsid w:val="00025A0F"/>
    <w:rPr>
      <w:rFonts w:ascii="Arial" w:hAnsi="Arial"/>
      <w:lang w:val="en-GB" w:eastAsia="en-GB"/>
    </w:rPr>
  </w:style>
  <w:style w:type="character" w:customStyle="1" w:styleId="Heading4Char">
    <w:name w:val="Heading 4 Char"/>
    <w:link w:val="Heading4"/>
    <w:rsid w:val="00025A0F"/>
    <w:rPr>
      <w:rFonts w:ascii="Arial" w:hAnsi="Arial"/>
      <w:b/>
      <w:bCs/>
      <w:sz w:val="28"/>
      <w:szCs w:val="28"/>
      <w:lang w:val="en-GB" w:eastAsia="en-GB"/>
    </w:rPr>
  </w:style>
  <w:style w:type="character" w:customStyle="1" w:styleId="Heading5Char">
    <w:name w:val="Heading 5 Char"/>
    <w:link w:val="Heading5"/>
    <w:rsid w:val="00025A0F"/>
    <w:rPr>
      <w:rFonts w:ascii="Arial" w:hAnsi="Arial"/>
      <w:b/>
      <w:bCs/>
      <w:i/>
      <w:iCs/>
      <w:sz w:val="26"/>
      <w:szCs w:val="26"/>
      <w:lang w:val="en-GB" w:eastAsia="en-GB"/>
    </w:rPr>
  </w:style>
  <w:style w:type="character" w:customStyle="1" w:styleId="Heading6Char">
    <w:name w:val="Heading 6 Char"/>
    <w:link w:val="Heading6"/>
    <w:rsid w:val="00025A0F"/>
    <w:rPr>
      <w:rFonts w:ascii="Arial" w:hAnsi="Arial"/>
      <w:b/>
      <w:bCs/>
      <w:sz w:val="22"/>
      <w:szCs w:val="22"/>
      <w:lang w:val="en-GB" w:eastAsia="en-GB"/>
    </w:rPr>
  </w:style>
  <w:style w:type="character" w:customStyle="1" w:styleId="Heading7Char">
    <w:name w:val="Heading 7 Char"/>
    <w:link w:val="Heading7"/>
    <w:rsid w:val="00025A0F"/>
    <w:rPr>
      <w:sz w:val="24"/>
      <w:szCs w:val="24"/>
      <w:lang w:val="en-GB" w:eastAsia="en-GB"/>
    </w:rPr>
  </w:style>
  <w:style w:type="character" w:customStyle="1" w:styleId="Heading8Char">
    <w:name w:val="Heading 8 Char"/>
    <w:link w:val="Heading8"/>
    <w:rsid w:val="00025A0F"/>
    <w:rPr>
      <w:i/>
      <w:iCs/>
      <w:sz w:val="24"/>
      <w:szCs w:val="24"/>
      <w:lang w:val="en-GB" w:eastAsia="en-GB"/>
    </w:rPr>
  </w:style>
  <w:style w:type="character" w:customStyle="1" w:styleId="Heading9Char">
    <w:name w:val="Heading 9 Char"/>
    <w:link w:val="Heading9"/>
    <w:rsid w:val="00025A0F"/>
    <w:rPr>
      <w:rFonts w:ascii="Arial" w:hAnsi="Arial" w:cs="Arial"/>
      <w:sz w:val="22"/>
      <w:szCs w:val="22"/>
      <w:lang w:val="en-GB" w:eastAsia="en-GB"/>
    </w:rPr>
  </w:style>
  <w:style w:type="character" w:customStyle="1" w:styleId="BodyText3Char">
    <w:name w:val="Body Text 3 Char"/>
    <w:link w:val="BodyText3"/>
    <w:rsid w:val="00025A0F"/>
    <w:rPr>
      <w:rFonts w:ascii="Arial" w:hAnsi="Arial"/>
      <w:sz w:val="16"/>
      <w:szCs w:val="16"/>
      <w:lang w:val="en-GB" w:eastAsia="en-GB"/>
    </w:rPr>
  </w:style>
  <w:style w:type="character" w:customStyle="1" w:styleId="BodyText2Char">
    <w:name w:val="Body Text 2 Char"/>
    <w:link w:val="BodyText2"/>
    <w:rsid w:val="00025A0F"/>
    <w:rPr>
      <w:rFonts w:ascii="Arial" w:hAnsi="Arial"/>
      <w:szCs w:val="24"/>
      <w:lang w:val="en-GB" w:eastAsia="en-GB"/>
    </w:rPr>
  </w:style>
  <w:style w:type="character" w:customStyle="1" w:styleId="BodyTextIndent2Char">
    <w:name w:val="Body Text Indent 2 Char"/>
    <w:link w:val="BodyTextIndent2"/>
    <w:rsid w:val="00025A0F"/>
    <w:rPr>
      <w:rFonts w:ascii="Arial" w:hAnsi="Arial"/>
      <w:szCs w:val="24"/>
      <w:lang w:val="en-GB" w:eastAsia="en-GB"/>
    </w:rPr>
  </w:style>
  <w:style w:type="character" w:customStyle="1" w:styleId="PlainTextChar">
    <w:name w:val="Plain Text Char"/>
    <w:link w:val="PlainText"/>
    <w:rsid w:val="00025A0F"/>
    <w:rPr>
      <w:rFonts w:ascii="Arial" w:eastAsia="MS Mincho" w:hAnsi="Arial" w:cs="Arial"/>
      <w:sz w:val="24"/>
      <w:lang w:val="en-GB" w:eastAsia="en-GB"/>
    </w:rPr>
  </w:style>
  <w:style w:type="character" w:customStyle="1" w:styleId="BalloonTextChar">
    <w:name w:val="Balloon Text Char"/>
    <w:link w:val="BalloonText"/>
    <w:uiPriority w:val="99"/>
    <w:semiHidden/>
    <w:rsid w:val="00025A0F"/>
    <w:rPr>
      <w:rFonts w:ascii="Tahoma" w:hAnsi="Tahoma" w:cs="Tahoma"/>
      <w:sz w:val="16"/>
      <w:szCs w:val="16"/>
      <w:lang w:val="en-GB" w:eastAsia="en-GB"/>
    </w:rPr>
  </w:style>
  <w:style w:type="character" w:customStyle="1" w:styleId="CommentSubjectChar">
    <w:name w:val="Comment Subject Char"/>
    <w:link w:val="CommentSubject"/>
    <w:uiPriority w:val="99"/>
    <w:semiHidden/>
    <w:rsid w:val="00025A0F"/>
    <w:rPr>
      <w:b/>
      <w:bCs/>
      <w:lang w:val="en-US" w:eastAsia="en-GB"/>
    </w:rPr>
  </w:style>
  <w:style w:type="character" w:customStyle="1" w:styleId="BodyTextFirstIndentChar">
    <w:name w:val="Body Text First Indent Char"/>
    <w:link w:val="BodyTextFirstIndent"/>
    <w:rsid w:val="00025A0F"/>
    <w:rPr>
      <w:rFonts w:ascii="Arial" w:hAnsi="Arial"/>
      <w:sz w:val="22"/>
      <w:lang w:val="en-GB" w:eastAsia="en-GB"/>
    </w:rPr>
  </w:style>
  <w:style w:type="numbering" w:customStyle="1" w:styleId="StyleOutlinenumberedArial9pt1">
    <w:name w:val="Style Outline numbered Arial 9 pt1"/>
    <w:basedOn w:val="NoList"/>
    <w:rsid w:val="00025A0F"/>
    <w:pPr>
      <w:numPr>
        <w:numId w:val="55"/>
      </w:numPr>
    </w:pPr>
  </w:style>
  <w:style w:type="numbering" w:customStyle="1" w:styleId="StyleOutlinenumberedArial9pt2">
    <w:name w:val="Style Outline numbered Arial 9 pt2"/>
    <w:basedOn w:val="NoList"/>
    <w:rsid w:val="00025A0F"/>
  </w:style>
  <w:style w:type="numbering" w:customStyle="1" w:styleId="StyleOutlinenumberedArial9pt3">
    <w:name w:val="Style Outline numbered Arial 9 pt3"/>
    <w:basedOn w:val="NoList"/>
    <w:rsid w:val="00025A0F"/>
    <w:pPr>
      <w:numPr>
        <w:numId w:val="56"/>
      </w:numPr>
    </w:pPr>
  </w:style>
  <w:style w:type="numbering" w:customStyle="1" w:styleId="StyleOutlinenumberedArial9pt4">
    <w:name w:val="Style Outline numbered Arial 9 pt4"/>
    <w:basedOn w:val="NoList"/>
    <w:rsid w:val="00025A0F"/>
    <w:pPr>
      <w:numPr>
        <w:numId w:val="63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025A0F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numbering" w:customStyle="1" w:styleId="Style41">
    <w:name w:val="Style41"/>
    <w:uiPriority w:val="99"/>
    <w:rsid w:val="00025A0F"/>
  </w:style>
  <w:style w:type="numbering" w:customStyle="1" w:styleId="StyleOutlinenumberedArial9pt11">
    <w:name w:val="Style Outline numbered Arial 9 pt11"/>
    <w:basedOn w:val="NoList"/>
    <w:rsid w:val="00025A0F"/>
  </w:style>
  <w:style w:type="numbering" w:customStyle="1" w:styleId="StyleOutlinenumberedArial9pt21">
    <w:name w:val="Style Outline numbered Arial 9 pt21"/>
    <w:basedOn w:val="NoList"/>
    <w:rsid w:val="00025A0F"/>
    <w:pPr>
      <w:numPr>
        <w:numId w:val="25"/>
      </w:numPr>
    </w:pPr>
  </w:style>
  <w:style w:type="numbering" w:customStyle="1" w:styleId="StyleOutlinenumberedArial9pt31">
    <w:name w:val="Style Outline numbered Arial 9 pt31"/>
    <w:basedOn w:val="NoList"/>
    <w:rsid w:val="00025A0F"/>
  </w:style>
  <w:style w:type="numbering" w:customStyle="1" w:styleId="StyleOutlinenumberedArial9pt41">
    <w:name w:val="Style Outline numbered Arial 9 pt41"/>
    <w:basedOn w:val="NoList"/>
    <w:rsid w:val="00025A0F"/>
    <w:pPr>
      <w:numPr>
        <w:numId w:val="81"/>
      </w:numPr>
    </w:pPr>
  </w:style>
  <w:style w:type="numbering" w:customStyle="1" w:styleId="Style42">
    <w:name w:val="Style42"/>
    <w:uiPriority w:val="99"/>
    <w:rsid w:val="00025A0F"/>
    <w:pPr>
      <w:numPr>
        <w:numId w:val="62"/>
      </w:numPr>
    </w:pPr>
  </w:style>
  <w:style w:type="numbering" w:customStyle="1" w:styleId="Style43">
    <w:name w:val="Style43"/>
    <w:uiPriority w:val="99"/>
    <w:rsid w:val="00025A0F"/>
  </w:style>
  <w:style w:type="paragraph" w:customStyle="1" w:styleId="TableParagraph">
    <w:name w:val="Table Paragraph"/>
    <w:basedOn w:val="Normal"/>
    <w:uiPriority w:val="1"/>
    <w:qFormat/>
    <w:rsid w:val="00025A0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NoList2">
    <w:name w:val="No List2"/>
    <w:next w:val="NoList"/>
    <w:uiPriority w:val="99"/>
    <w:semiHidden/>
    <w:rsid w:val="00025A0F"/>
  </w:style>
  <w:style w:type="numbering" w:customStyle="1" w:styleId="Style44">
    <w:name w:val="Style44"/>
    <w:uiPriority w:val="99"/>
    <w:locked/>
    <w:rsid w:val="00025A0F"/>
    <w:pPr>
      <w:numPr>
        <w:numId w:val="48"/>
      </w:numPr>
    </w:pPr>
  </w:style>
  <w:style w:type="numbering" w:customStyle="1" w:styleId="StyleOutlinenumberedArial9pt5">
    <w:name w:val="Style Outline numbered Arial 9 pt5"/>
    <w:basedOn w:val="NoList"/>
    <w:rsid w:val="00025A0F"/>
  </w:style>
  <w:style w:type="numbering" w:customStyle="1" w:styleId="StyleOutlinenumberedArial9pt12">
    <w:name w:val="Style Outline numbered Arial 9 pt12"/>
    <w:basedOn w:val="NoList"/>
    <w:rsid w:val="00025A0F"/>
    <w:pPr>
      <w:numPr>
        <w:numId w:val="46"/>
      </w:numPr>
    </w:pPr>
  </w:style>
  <w:style w:type="numbering" w:customStyle="1" w:styleId="StyleOutlinenumberedArial9pt22">
    <w:name w:val="Style Outline numbered Arial 9 pt22"/>
    <w:basedOn w:val="NoList"/>
    <w:rsid w:val="00025A0F"/>
  </w:style>
  <w:style w:type="numbering" w:customStyle="1" w:styleId="StyleOutlinenumberedArial9pt32">
    <w:name w:val="Style Outline numbered Arial 9 pt32"/>
    <w:basedOn w:val="NoList"/>
    <w:rsid w:val="00025A0F"/>
  </w:style>
  <w:style w:type="numbering" w:customStyle="1" w:styleId="StyleOutlinenumberedArial9pt42">
    <w:name w:val="Style Outline numbered Arial 9 pt42"/>
    <w:basedOn w:val="NoList"/>
    <w:rsid w:val="00025A0F"/>
    <w:pPr>
      <w:numPr>
        <w:numId w:val="54"/>
      </w:numPr>
    </w:pPr>
  </w:style>
  <w:style w:type="numbering" w:customStyle="1" w:styleId="Style411">
    <w:name w:val="Style411"/>
    <w:uiPriority w:val="99"/>
    <w:rsid w:val="00025A0F"/>
  </w:style>
  <w:style w:type="numbering" w:customStyle="1" w:styleId="StyleOutlinenumberedArial9pt111">
    <w:name w:val="Style Outline numbered Arial 9 pt111"/>
    <w:basedOn w:val="NoList"/>
    <w:rsid w:val="00025A0F"/>
    <w:pPr>
      <w:numPr>
        <w:numId w:val="20"/>
      </w:numPr>
    </w:pPr>
  </w:style>
  <w:style w:type="numbering" w:customStyle="1" w:styleId="StyleOutlinenumberedArial9pt211">
    <w:name w:val="Style Outline numbered Arial 9 pt211"/>
    <w:basedOn w:val="NoList"/>
    <w:rsid w:val="00025A0F"/>
  </w:style>
  <w:style w:type="numbering" w:customStyle="1" w:styleId="StyleOutlinenumberedArial9pt311">
    <w:name w:val="Style Outline numbered Arial 9 pt311"/>
    <w:basedOn w:val="NoList"/>
    <w:rsid w:val="00025A0F"/>
  </w:style>
  <w:style w:type="numbering" w:customStyle="1" w:styleId="StyleOutlinenumberedArial9pt411">
    <w:name w:val="Style Outline numbered Arial 9 pt411"/>
    <w:basedOn w:val="NoList"/>
    <w:rsid w:val="00025A0F"/>
  </w:style>
  <w:style w:type="numbering" w:customStyle="1" w:styleId="Style421">
    <w:name w:val="Style421"/>
    <w:uiPriority w:val="99"/>
    <w:rsid w:val="00025A0F"/>
    <w:pPr>
      <w:numPr>
        <w:numId w:val="53"/>
      </w:numPr>
    </w:pPr>
  </w:style>
  <w:style w:type="numbering" w:customStyle="1" w:styleId="Style431">
    <w:name w:val="Style431"/>
    <w:uiPriority w:val="99"/>
    <w:rsid w:val="00025A0F"/>
  </w:style>
  <w:style w:type="numbering" w:customStyle="1" w:styleId="NoList11">
    <w:name w:val="No List11"/>
    <w:next w:val="NoList"/>
    <w:uiPriority w:val="99"/>
    <w:semiHidden/>
    <w:unhideWhenUsed/>
    <w:rsid w:val="00025A0F"/>
  </w:style>
  <w:style w:type="numbering" w:customStyle="1" w:styleId="NoList3">
    <w:name w:val="No List3"/>
    <w:next w:val="NoList"/>
    <w:uiPriority w:val="99"/>
    <w:semiHidden/>
    <w:unhideWhenUsed/>
    <w:rsid w:val="001E28BF"/>
  </w:style>
  <w:style w:type="character" w:styleId="SubtleReference">
    <w:name w:val="Subtle Reference"/>
    <w:uiPriority w:val="31"/>
    <w:qFormat/>
    <w:rsid w:val="001E28BF"/>
    <w:rPr>
      <w:smallCaps/>
      <w:color w:val="5A5A5A"/>
    </w:rPr>
  </w:style>
  <w:style w:type="paragraph" w:customStyle="1" w:styleId="Footnote0">
    <w:name w:val="Footnote"/>
    <w:basedOn w:val="Normal"/>
    <w:link w:val="FootnoteChar"/>
    <w:qFormat/>
    <w:rsid w:val="001E28BF"/>
    <w:rPr>
      <w:rFonts w:ascii="Arial" w:hAnsi="Arial"/>
      <w:sz w:val="16"/>
    </w:rPr>
  </w:style>
  <w:style w:type="table" w:customStyle="1" w:styleId="TableGrid1">
    <w:name w:val="Table Grid1"/>
    <w:basedOn w:val="TableNormal"/>
    <w:next w:val="TableGrid"/>
    <w:uiPriority w:val="39"/>
    <w:rsid w:val="001E28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">
    <w:name w:val="Footnote Char"/>
    <w:link w:val="Footnote0"/>
    <w:rsid w:val="001E28BF"/>
    <w:rPr>
      <w:rFonts w:ascii="Arial" w:hAnsi="Arial"/>
      <w:sz w:val="16"/>
      <w:lang w:val="en-GB" w:eastAsia="en-GB"/>
    </w:rPr>
  </w:style>
  <w:style w:type="numbering" w:customStyle="1" w:styleId="NoList12">
    <w:name w:val="No List12"/>
    <w:next w:val="NoList"/>
    <w:uiPriority w:val="99"/>
    <w:semiHidden/>
    <w:unhideWhenUsed/>
    <w:rsid w:val="001E28BF"/>
  </w:style>
  <w:style w:type="paragraph" w:customStyle="1" w:styleId="msonormal0">
    <w:name w:val="msonormal"/>
    <w:basedOn w:val="Normal"/>
    <w:rsid w:val="001E28BF"/>
    <w:pPr>
      <w:spacing w:before="100" w:beforeAutospacing="1" w:after="100" w:afterAutospacing="1"/>
    </w:pPr>
    <w:rPr>
      <w:sz w:val="24"/>
      <w:szCs w:val="24"/>
      <w:lang w:val="en-ZA" w:eastAsia="en-ZA"/>
    </w:rPr>
  </w:style>
  <w:style w:type="numbering" w:customStyle="1" w:styleId="StyleOutlinenumberedArial9pt3114">
    <w:name w:val="Style Outline numbered Arial 9 pt3114"/>
    <w:basedOn w:val="NoList"/>
    <w:rsid w:val="001D36D0"/>
    <w:pPr>
      <w:numPr>
        <w:numId w:val="75"/>
      </w:numPr>
    </w:pPr>
  </w:style>
  <w:style w:type="character" w:styleId="PlaceholderText">
    <w:name w:val="Placeholder Text"/>
    <w:uiPriority w:val="99"/>
    <w:semiHidden/>
    <w:rsid w:val="00347E4B"/>
    <w:rPr>
      <w:color w:val="808080"/>
    </w:rPr>
  </w:style>
  <w:style w:type="numbering" w:customStyle="1" w:styleId="NoList4">
    <w:name w:val="No List4"/>
    <w:next w:val="NoList"/>
    <w:uiPriority w:val="99"/>
    <w:semiHidden/>
    <w:rsid w:val="00135CF6"/>
  </w:style>
  <w:style w:type="paragraph" w:customStyle="1" w:styleId="Quicka4">
    <w:name w:val="Quick a)4"/>
    <w:basedOn w:val="Normal"/>
    <w:rsid w:val="00135CF6"/>
    <w:pPr>
      <w:keepLines/>
      <w:tabs>
        <w:tab w:val="left" w:pos="851"/>
      </w:tabs>
      <w:ind w:left="720" w:hanging="720"/>
      <w:jc w:val="both"/>
    </w:pPr>
    <w:rPr>
      <w:rFonts w:ascii="Arial" w:hAnsi="Arial" w:cs="Arial"/>
      <w:sz w:val="18"/>
      <w:szCs w:val="18"/>
      <w:lang w:val="en-ZA"/>
    </w:rPr>
  </w:style>
  <w:style w:type="numbering" w:customStyle="1" w:styleId="NoList13">
    <w:name w:val="No List13"/>
    <w:next w:val="NoList"/>
    <w:uiPriority w:val="99"/>
    <w:semiHidden/>
    <w:rsid w:val="00135CF6"/>
  </w:style>
  <w:style w:type="numbering" w:customStyle="1" w:styleId="Style45">
    <w:name w:val="Style45"/>
    <w:uiPriority w:val="99"/>
    <w:locked/>
    <w:rsid w:val="00135CF6"/>
    <w:pPr>
      <w:numPr>
        <w:numId w:val="45"/>
      </w:numPr>
    </w:pPr>
  </w:style>
  <w:style w:type="numbering" w:customStyle="1" w:styleId="StyleOutlinenumberedArial9pt6">
    <w:name w:val="Style Outline numbered Arial 9 pt6"/>
    <w:basedOn w:val="NoList"/>
    <w:rsid w:val="00135CF6"/>
    <w:pPr>
      <w:numPr>
        <w:numId w:val="49"/>
      </w:numPr>
    </w:pPr>
  </w:style>
  <w:style w:type="numbering" w:customStyle="1" w:styleId="StyleOutlinenumberedArial9pt13">
    <w:name w:val="Style Outline numbered Arial 9 pt13"/>
    <w:basedOn w:val="NoList"/>
    <w:rsid w:val="00135CF6"/>
    <w:pPr>
      <w:numPr>
        <w:numId w:val="43"/>
      </w:numPr>
    </w:pPr>
  </w:style>
  <w:style w:type="numbering" w:customStyle="1" w:styleId="StyleOutlinenumberedArial9pt23">
    <w:name w:val="Style Outline numbered Arial 9 pt23"/>
    <w:basedOn w:val="NoList"/>
    <w:rsid w:val="00135CF6"/>
  </w:style>
  <w:style w:type="numbering" w:customStyle="1" w:styleId="StyleOutlinenumberedArial9pt33">
    <w:name w:val="Style Outline numbered Arial 9 pt33"/>
    <w:basedOn w:val="NoList"/>
    <w:rsid w:val="00135CF6"/>
    <w:pPr>
      <w:numPr>
        <w:numId w:val="44"/>
      </w:numPr>
    </w:pPr>
  </w:style>
  <w:style w:type="numbering" w:customStyle="1" w:styleId="StyleOutlinenumberedArial9pt43">
    <w:name w:val="Style Outline numbered Arial 9 pt43"/>
    <w:basedOn w:val="NoList"/>
    <w:rsid w:val="00135CF6"/>
    <w:pPr>
      <w:numPr>
        <w:numId w:val="52"/>
      </w:numPr>
    </w:pPr>
  </w:style>
  <w:style w:type="numbering" w:customStyle="1" w:styleId="Style412">
    <w:name w:val="Style412"/>
    <w:uiPriority w:val="99"/>
    <w:rsid w:val="00135CF6"/>
  </w:style>
  <w:style w:type="numbering" w:customStyle="1" w:styleId="StyleOutlinenumberedArial9pt112">
    <w:name w:val="Style Outline numbered Arial 9 pt112"/>
    <w:basedOn w:val="NoList"/>
    <w:rsid w:val="00135CF6"/>
  </w:style>
  <w:style w:type="numbering" w:customStyle="1" w:styleId="StyleOutlinenumberedArial9pt212">
    <w:name w:val="Style Outline numbered Arial 9 pt212"/>
    <w:basedOn w:val="NoList"/>
    <w:rsid w:val="00135CF6"/>
    <w:pPr>
      <w:numPr>
        <w:numId w:val="23"/>
      </w:numPr>
    </w:pPr>
  </w:style>
  <w:style w:type="numbering" w:customStyle="1" w:styleId="StyleOutlinenumberedArial9pt312">
    <w:name w:val="Style Outline numbered Arial 9 pt312"/>
    <w:basedOn w:val="NoList"/>
    <w:rsid w:val="00135CF6"/>
    <w:pPr>
      <w:numPr>
        <w:numId w:val="33"/>
      </w:numPr>
    </w:pPr>
  </w:style>
  <w:style w:type="numbering" w:customStyle="1" w:styleId="StyleOutlinenumberedArial9pt412">
    <w:name w:val="Style Outline numbered Arial 9 pt412"/>
    <w:basedOn w:val="NoList"/>
    <w:rsid w:val="00135CF6"/>
    <w:pPr>
      <w:numPr>
        <w:numId w:val="50"/>
      </w:numPr>
    </w:pPr>
  </w:style>
  <w:style w:type="numbering" w:customStyle="1" w:styleId="Style422">
    <w:name w:val="Style422"/>
    <w:uiPriority w:val="99"/>
    <w:rsid w:val="00135CF6"/>
    <w:pPr>
      <w:numPr>
        <w:numId w:val="51"/>
      </w:numPr>
    </w:pPr>
  </w:style>
  <w:style w:type="numbering" w:customStyle="1" w:styleId="Style432">
    <w:name w:val="Style432"/>
    <w:uiPriority w:val="99"/>
    <w:rsid w:val="00135CF6"/>
  </w:style>
  <w:style w:type="numbering" w:customStyle="1" w:styleId="NoList21">
    <w:name w:val="No List21"/>
    <w:next w:val="NoList"/>
    <w:uiPriority w:val="99"/>
    <w:semiHidden/>
    <w:rsid w:val="00135CF6"/>
  </w:style>
  <w:style w:type="numbering" w:customStyle="1" w:styleId="Style441">
    <w:name w:val="Style441"/>
    <w:uiPriority w:val="99"/>
    <w:locked/>
    <w:rsid w:val="00135CF6"/>
    <w:pPr>
      <w:numPr>
        <w:numId w:val="37"/>
      </w:numPr>
    </w:pPr>
  </w:style>
  <w:style w:type="numbering" w:customStyle="1" w:styleId="StyleOutlinenumberedArial9pt51">
    <w:name w:val="Style Outline numbered Arial 9 pt51"/>
    <w:basedOn w:val="NoList"/>
    <w:rsid w:val="00135CF6"/>
    <w:pPr>
      <w:numPr>
        <w:numId w:val="38"/>
      </w:numPr>
    </w:pPr>
  </w:style>
  <w:style w:type="numbering" w:customStyle="1" w:styleId="StyleOutlinenumberedArial9pt121">
    <w:name w:val="Style Outline numbered Arial 9 pt121"/>
    <w:basedOn w:val="NoList"/>
    <w:rsid w:val="00135CF6"/>
    <w:pPr>
      <w:numPr>
        <w:numId w:val="35"/>
      </w:numPr>
    </w:pPr>
  </w:style>
  <w:style w:type="numbering" w:customStyle="1" w:styleId="StyleOutlinenumberedArial9pt221">
    <w:name w:val="Style Outline numbered Arial 9 pt221"/>
    <w:basedOn w:val="NoList"/>
    <w:rsid w:val="00135CF6"/>
  </w:style>
  <w:style w:type="numbering" w:customStyle="1" w:styleId="StyleOutlinenumberedArial9pt321">
    <w:name w:val="Style Outline numbered Arial 9 pt321"/>
    <w:basedOn w:val="NoList"/>
    <w:rsid w:val="00135CF6"/>
    <w:pPr>
      <w:numPr>
        <w:numId w:val="40"/>
      </w:numPr>
    </w:pPr>
  </w:style>
  <w:style w:type="numbering" w:customStyle="1" w:styleId="StyleOutlinenumberedArial9pt421">
    <w:name w:val="Style Outline numbered Arial 9 pt421"/>
    <w:basedOn w:val="NoList"/>
    <w:rsid w:val="00135CF6"/>
    <w:pPr>
      <w:numPr>
        <w:numId w:val="42"/>
      </w:numPr>
    </w:pPr>
  </w:style>
  <w:style w:type="numbering" w:customStyle="1" w:styleId="Style4111">
    <w:name w:val="Style4111"/>
    <w:uiPriority w:val="99"/>
    <w:rsid w:val="00135CF6"/>
  </w:style>
  <w:style w:type="numbering" w:customStyle="1" w:styleId="StyleOutlinenumberedArial9pt1111">
    <w:name w:val="Style Outline numbered Arial 9 pt1111"/>
    <w:basedOn w:val="NoList"/>
    <w:rsid w:val="00135CF6"/>
    <w:pPr>
      <w:numPr>
        <w:numId w:val="18"/>
      </w:numPr>
    </w:pPr>
  </w:style>
  <w:style w:type="numbering" w:customStyle="1" w:styleId="StyleOutlinenumberedArial9pt2111">
    <w:name w:val="Style Outline numbered Arial 9 pt2111"/>
    <w:basedOn w:val="NoList"/>
    <w:rsid w:val="00135CF6"/>
    <w:pPr>
      <w:numPr>
        <w:numId w:val="34"/>
      </w:numPr>
    </w:pPr>
  </w:style>
  <w:style w:type="numbering" w:customStyle="1" w:styleId="StyleOutlinenumberedArial9pt3111">
    <w:name w:val="Style Outline numbered Arial 9 pt3111"/>
    <w:basedOn w:val="NoList"/>
    <w:rsid w:val="00135CF6"/>
    <w:pPr>
      <w:numPr>
        <w:numId w:val="92"/>
      </w:numPr>
    </w:pPr>
  </w:style>
  <w:style w:type="numbering" w:customStyle="1" w:styleId="StyleOutlinenumberedArial9pt4111">
    <w:name w:val="Style Outline numbered Arial 9 pt4111"/>
    <w:basedOn w:val="NoList"/>
    <w:rsid w:val="00135CF6"/>
    <w:pPr>
      <w:numPr>
        <w:numId w:val="39"/>
      </w:numPr>
    </w:pPr>
  </w:style>
  <w:style w:type="numbering" w:customStyle="1" w:styleId="Style4211">
    <w:name w:val="Style4211"/>
    <w:uiPriority w:val="99"/>
    <w:rsid w:val="00135CF6"/>
    <w:pPr>
      <w:numPr>
        <w:numId w:val="41"/>
      </w:numPr>
    </w:pPr>
  </w:style>
  <w:style w:type="numbering" w:customStyle="1" w:styleId="Style4311">
    <w:name w:val="Style4311"/>
    <w:uiPriority w:val="99"/>
    <w:rsid w:val="00135CF6"/>
  </w:style>
  <w:style w:type="numbering" w:customStyle="1" w:styleId="NoList111">
    <w:name w:val="No List111"/>
    <w:next w:val="NoList"/>
    <w:uiPriority w:val="99"/>
    <w:semiHidden/>
    <w:unhideWhenUsed/>
    <w:rsid w:val="00135CF6"/>
  </w:style>
  <w:style w:type="numbering" w:customStyle="1" w:styleId="NoList31">
    <w:name w:val="No List31"/>
    <w:next w:val="NoList"/>
    <w:uiPriority w:val="99"/>
    <w:semiHidden/>
    <w:unhideWhenUsed/>
    <w:rsid w:val="00135CF6"/>
  </w:style>
  <w:style w:type="numbering" w:customStyle="1" w:styleId="NoList121">
    <w:name w:val="No List121"/>
    <w:next w:val="NoList"/>
    <w:uiPriority w:val="99"/>
    <w:semiHidden/>
    <w:unhideWhenUsed/>
    <w:rsid w:val="00135CF6"/>
  </w:style>
  <w:style w:type="numbering" w:customStyle="1" w:styleId="StyleOutlinenumberedArial9pt31141">
    <w:name w:val="Style Outline numbered Arial 9 pt31141"/>
    <w:basedOn w:val="NoList"/>
    <w:rsid w:val="00135CF6"/>
    <w:pPr>
      <w:numPr>
        <w:numId w:val="91"/>
      </w:numPr>
    </w:pPr>
  </w:style>
  <w:style w:type="paragraph" w:customStyle="1" w:styleId="FCHeading2">
    <w:name w:val="FC Heading 2"/>
    <w:basedOn w:val="Normal"/>
    <w:link w:val="FCHeading2Char"/>
    <w:qFormat/>
    <w:rsid w:val="00135CF6"/>
    <w:pPr>
      <w:keepLines/>
      <w:numPr>
        <w:ilvl w:val="1"/>
        <w:numId w:val="84"/>
      </w:numPr>
      <w:tabs>
        <w:tab w:val="left" w:pos="851"/>
      </w:tabs>
      <w:ind w:left="851"/>
      <w:jc w:val="both"/>
    </w:pPr>
    <w:rPr>
      <w:rFonts w:ascii="Arial Bold" w:hAnsi="Arial Bold" w:cs="Arial"/>
      <w:b/>
      <w:bCs/>
      <w:caps/>
      <w:sz w:val="18"/>
      <w:szCs w:val="18"/>
      <w:u w:val="single"/>
      <w:lang w:val="en-ZA"/>
    </w:rPr>
  </w:style>
  <w:style w:type="paragraph" w:customStyle="1" w:styleId="FCHeading1">
    <w:name w:val="FC Heading 1"/>
    <w:basedOn w:val="Normal"/>
    <w:link w:val="FCHeading1Char"/>
    <w:qFormat/>
    <w:rsid w:val="00135CF6"/>
    <w:pPr>
      <w:keepLines/>
      <w:numPr>
        <w:numId w:val="84"/>
      </w:numPr>
      <w:tabs>
        <w:tab w:val="left" w:pos="851"/>
      </w:tabs>
      <w:jc w:val="both"/>
    </w:pPr>
    <w:rPr>
      <w:rFonts w:ascii="Arial" w:hAnsi="Arial" w:cs="Arial"/>
      <w:b/>
      <w:sz w:val="28"/>
      <w:szCs w:val="28"/>
      <w:lang w:val="en-ZA"/>
    </w:rPr>
  </w:style>
  <w:style w:type="character" w:customStyle="1" w:styleId="FCHeading2Char">
    <w:name w:val="FC Heading 2 Char"/>
    <w:link w:val="FCHeading2"/>
    <w:rsid w:val="00135CF6"/>
    <w:rPr>
      <w:rFonts w:ascii="Arial Bold" w:hAnsi="Arial Bold" w:cs="Arial"/>
      <w:b/>
      <w:bCs/>
      <w:caps/>
      <w:sz w:val="18"/>
      <w:szCs w:val="18"/>
      <w:u w:val="single"/>
      <w:lang w:eastAsia="en-GB"/>
    </w:rPr>
  </w:style>
  <w:style w:type="paragraph" w:customStyle="1" w:styleId="FCHeading3">
    <w:name w:val="FC Heading 3"/>
    <w:basedOn w:val="FCHeading2"/>
    <w:link w:val="FCHeading3Char"/>
    <w:qFormat/>
    <w:rsid w:val="00135CF6"/>
    <w:pPr>
      <w:numPr>
        <w:ilvl w:val="2"/>
      </w:numPr>
    </w:pPr>
    <w:rPr>
      <w:rFonts w:ascii="Arial" w:hAnsi="Arial"/>
      <w:b w:val="0"/>
      <w:caps w:val="0"/>
    </w:rPr>
  </w:style>
  <w:style w:type="character" w:customStyle="1" w:styleId="FCHeading1Char">
    <w:name w:val="FC Heading 1 Char"/>
    <w:link w:val="FCHeading1"/>
    <w:rsid w:val="00135CF6"/>
    <w:rPr>
      <w:rFonts w:ascii="Arial" w:hAnsi="Arial" w:cs="Arial"/>
      <w:b/>
      <w:sz w:val="28"/>
      <w:szCs w:val="28"/>
      <w:lang w:eastAsia="en-GB"/>
    </w:rPr>
  </w:style>
  <w:style w:type="paragraph" w:customStyle="1" w:styleId="FCHeading4">
    <w:name w:val="FC Heading 4"/>
    <w:basedOn w:val="FCHeading3"/>
    <w:link w:val="FCHeading4Char"/>
    <w:qFormat/>
    <w:rsid w:val="008546B3"/>
    <w:pPr>
      <w:numPr>
        <w:ilvl w:val="3"/>
      </w:numPr>
      <w:tabs>
        <w:tab w:val="clear" w:pos="851"/>
        <w:tab w:val="left" w:pos="1418"/>
      </w:tabs>
      <w:ind w:left="1134" w:hanging="1134"/>
    </w:pPr>
    <w:rPr>
      <w:u w:val="none"/>
    </w:rPr>
  </w:style>
  <w:style w:type="character" w:customStyle="1" w:styleId="FCHeading3Char">
    <w:name w:val="FC Heading 3 Char"/>
    <w:link w:val="FCHeading3"/>
    <w:rsid w:val="00135CF6"/>
    <w:rPr>
      <w:rFonts w:ascii="Arial" w:hAnsi="Arial" w:cs="Arial"/>
      <w:bCs/>
      <w:sz w:val="18"/>
      <w:szCs w:val="18"/>
      <w:u w:val="single"/>
      <w:lang w:eastAsia="en-GB"/>
    </w:rPr>
  </w:style>
  <w:style w:type="character" w:styleId="SubtleEmphasis">
    <w:name w:val="Subtle Emphasis"/>
    <w:uiPriority w:val="19"/>
    <w:qFormat/>
    <w:rsid w:val="00135CF6"/>
    <w:rPr>
      <w:i/>
      <w:iCs/>
      <w:color w:val="404040"/>
    </w:rPr>
  </w:style>
  <w:style w:type="character" w:customStyle="1" w:styleId="FCHeading4Char">
    <w:name w:val="FC Heading 4 Char"/>
    <w:basedOn w:val="FCHeading3Char"/>
    <w:link w:val="FCHeading4"/>
    <w:rsid w:val="008546B3"/>
    <w:rPr>
      <w:rFonts w:ascii="Arial" w:hAnsi="Arial" w:cs="Arial"/>
      <w:bCs/>
      <w:sz w:val="18"/>
      <w:szCs w:val="18"/>
      <w:u w:val="single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135CF6"/>
    <w:pPr>
      <w:keepLines/>
      <w:tabs>
        <w:tab w:val="left" w:pos="851"/>
      </w:tabs>
      <w:spacing w:before="200" w:after="160"/>
      <w:ind w:left="864" w:right="864"/>
      <w:jc w:val="center"/>
    </w:pPr>
    <w:rPr>
      <w:rFonts w:ascii="Arial" w:hAnsi="Arial" w:cs="Arial"/>
      <w:i/>
      <w:iCs/>
      <w:color w:val="404040"/>
      <w:sz w:val="18"/>
      <w:szCs w:val="18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135CF6"/>
    <w:rPr>
      <w:rFonts w:ascii="Arial" w:hAnsi="Arial" w:cs="Arial"/>
      <w:i/>
      <w:iCs/>
      <w:color w:val="404040"/>
      <w:sz w:val="18"/>
      <w:szCs w:val="18"/>
      <w:lang w:eastAsia="en-GB"/>
    </w:rPr>
  </w:style>
  <w:style w:type="numbering" w:customStyle="1" w:styleId="NoList5">
    <w:name w:val="No List5"/>
    <w:next w:val="NoList"/>
    <w:uiPriority w:val="99"/>
    <w:semiHidden/>
    <w:unhideWhenUsed/>
    <w:rsid w:val="007071B5"/>
  </w:style>
  <w:style w:type="table" w:customStyle="1" w:styleId="TableGrid2">
    <w:name w:val="Table Grid2"/>
    <w:basedOn w:val="TableNormal"/>
    <w:next w:val="TableGrid"/>
    <w:uiPriority w:val="59"/>
    <w:rsid w:val="007071B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ed">
    <w:name w:val="Indented"/>
    <w:qFormat/>
    <w:rsid w:val="000506E1"/>
    <w:pPr>
      <w:tabs>
        <w:tab w:val="left" w:pos="1134"/>
        <w:tab w:val="left" w:pos="1418"/>
      </w:tabs>
      <w:ind w:left="1134"/>
    </w:pPr>
    <w:rPr>
      <w:rFonts w:ascii="Arial" w:hAnsi="Arial" w:cs="Arial"/>
      <w:sz w:val="18"/>
      <w:szCs w:val="18"/>
      <w:lang w:val="en-GB" w:eastAsia="en-GB"/>
    </w:rPr>
  </w:style>
  <w:style w:type="paragraph" w:customStyle="1" w:styleId="Quicka3">
    <w:name w:val="Quick a)3"/>
    <w:basedOn w:val="Normal"/>
    <w:rsid w:val="00DA6B6B"/>
    <w:pPr>
      <w:ind w:left="720" w:hanging="720"/>
    </w:pPr>
    <w:rPr>
      <w:rFonts w:ascii="Arial" w:hAnsi="Arial"/>
      <w:sz w:val="18"/>
      <w:lang w:val="en-ZA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EEC"/>
    <w:rPr>
      <w:color w:val="605E5C"/>
      <w:shd w:val="clear" w:color="auto" w:fill="E1DFDD"/>
    </w:rPr>
  </w:style>
  <w:style w:type="paragraph" w:customStyle="1" w:styleId="WWList1">
    <w:name w:val="WW_List1"/>
    <w:basedOn w:val="WWHeading1"/>
    <w:link w:val="WWList1Char"/>
    <w:rsid w:val="001C32D2"/>
    <w:pPr>
      <w:keepNext w:val="0"/>
      <w:spacing w:before="0"/>
    </w:pPr>
    <w:rPr>
      <w:b w:val="0"/>
    </w:rPr>
  </w:style>
  <w:style w:type="paragraph" w:customStyle="1" w:styleId="WWAnnexHead1">
    <w:name w:val="WW_AnnexHead1"/>
    <w:basedOn w:val="Normal"/>
    <w:next w:val="WWAnnexList2"/>
    <w:rsid w:val="001C32D2"/>
    <w:pPr>
      <w:keepNext/>
      <w:numPr>
        <w:numId w:val="103"/>
      </w:numPr>
      <w:suppressAutoHyphens/>
      <w:spacing w:before="240" w:after="240" w:line="360" w:lineRule="auto"/>
      <w:jc w:val="both"/>
      <w:outlineLvl w:val="0"/>
    </w:pPr>
    <w:rPr>
      <w:rFonts w:ascii="Arial" w:hAnsi="Arial"/>
      <w:b/>
      <w:sz w:val="22"/>
      <w:szCs w:val="24"/>
    </w:rPr>
  </w:style>
  <w:style w:type="paragraph" w:customStyle="1" w:styleId="WWAnnexHead2">
    <w:name w:val="WW_AnnexHead2"/>
    <w:basedOn w:val="Normal"/>
    <w:next w:val="Normal"/>
    <w:rsid w:val="001C32D2"/>
    <w:pPr>
      <w:keepNext/>
      <w:numPr>
        <w:ilvl w:val="1"/>
        <w:numId w:val="103"/>
      </w:numPr>
      <w:tabs>
        <w:tab w:val="left" w:pos="3402"/>
        <w:tab w:val="left" w:pos="3969"/>
      </w:tabs>
      <w:suppressAutoHyphens/>
      <w:spacing w:after="240" w:line="360" w:lineRule="auto"/>
      <w:jc w:val="both"/>
      <w:outlineLvl w:val="1"/>
    </w:pPr>
    <w:rPr>
      <w:rFonts w:ascii="Arial" w:hAnsi="Arial"/>
      <w:b/>
      <w:sz w:val="22"/>
      <w:szCs w:val="24"/>
    </w:rPr>
  </w:style>
  <w:style w:type="paragraph" w:customStyle="1" w:styleId="WWAnnexHead3">
    <w:name w:val="WW_AnnexHead3"/>
    <w:basedOn w:val="Normal"/>
    <w:next w:val="Normal"/>
    <w:rsid w:val="001C32D2"/>
    <w:pPr>
      <w:keepNext/>
      <w:numPr>
        <w:ilvl w:val="2"/>
        <w:numId w:val="103"/>
      </w:numPr>
      <w:tabs>
        <w:tab w:val="left" w:pos="3969"/>
        <w:tab w:val="left" w:pos="4536"/>
      </w:tabs>
      <w:suppressAutoHyphens/>
      <w:spacing w:after="240" w:line="360" w:lineRule="auto"/>
      <w:jc w:val="both"/>
      <w:outlineLvl w:val="2"/>
    </w:pPr>
    <w:rPr>
      <w:rFonts w:ascii="Arial" w:hAnsi="Arial"/>
      <w:b/>
      <w:sz w:val="22"/>
      <w:szCs w:val="24"/>
    </w:rPr>
  </w:style>
  <w:style w:type="paragraph" w:customStyle="1" w:styleId="WWAnnexHead4">
    <w:name w:val="WW_AnnexHead4"/>
    <w:basedOn w:val="Normal"/>
    <w:next w:val="Normal"/>
    <w:rsid w:val="001C32D2"/>
    <w:pPr>
      <w:keepNext/>
      <w:numPr>
        <w:ilvl w:val="3"/>
        <w:numId w:val="103"/>
      </w:numPr>
      <w:suppressAutoHyphens/>
      <w:spacing w:after="240" w:line="360" w:lineRule="auto"/>
      <w:jc w:val="both"/>
      <w:outlineLvl w:val="3"/>
    </w:pPr>
    <w:rPr>
      <w:rFonts w:ascii="Arial" w:hAnsi="Arial"/>
      <w:b/>
      <w:sz w:val="22"/>
      <w:szCs w:val="24"/>
    </w:rPr>
  </w:style>
  <w:style w:type="paragraph" w:customStyle="1" w:styleId="WWAnnexHead5">
    <w:name w:val="WW_AnnexHead5"/>
    <w:basedOn w:val="Normal"/>
    <w:next w:val="Normal"/>
    <w:rsid w:val="001C32D2"/>
    <w:pPr>
      <w:keepNext/>
      <w:numPr>
        <w:ilvl w:val="4"/>
        <w:numId w:val="103"/>
      </w:numPr>
      <w:suppressAutoHyphens/>
      <w:spacing w:after="240" w:line="360" w:lineRule="auto"/>
      <w:jc w:val="both"/>
      <w:outlineLvl w:val="4"/>
    </w:pPr>
    <w:rPr>
      <w:rFonts w:ascii="Arial" w:hAnsi="Arial"/>
      <w:b/>
      <w:sz w:val="22"/>
      <w:szCs w:val="24"/>
    </w:rPr>
  </w:style>
  <w:style w:type="paragraph" w:customStyle="1" w:styleId="WWBodyText1">
    <w:name w:val="WW_BodyText1"/>
    <w:basedOn w:val="WWBodyText"/>
    <w:rsid w:val="001C32D2"/>
    <w:pPr>
      <w:ind w:left="567"/>
    </w:pPr>
  </w:style>
  <w:style w:type="paragraph" w:customStyle="1" w:styleId="WWBodyText3">
    <w:name w:val="WW_BodyText3"/>
    <w:basedOn w:val="WWBodyText"/>
    <w:link w:val="WWBodyText3Char"/>
    <w:rsid w:val="001C32D2"/>
    <w:pPr>
      <w:tabs>
        <w:tab w:val="left" w:pos="3969"/>
        <w:tab w:val="left" w:pos="4536"/>
      </w:tabs>
      <w:ind w:left="1701"/>
    </w:pPr>
  </w:style>
  <w:style w:type="paragraph" w:customStyle="1" w:styleId="WWBodyText4">
    <w:name w:val="WW_BodyText4"/>
    <w:basedOn w:val="WWBodyText"/>
    <w:rsid w:val="001C32D2"/>
    <w:pPr>
      <w:ind w:left="2268"/>
    </w:pPr>
  </w:style>
  <w:style w:type="paragraph" w:customStyle="1" w:styleId="WWBodyText9">
    <w:name w:val="WW_BodyText9"/>
    <w:basedOn w:val="WWBodyText"/>
    <w:rsid w:val="001C32D2"/>
    <w:pPr>
      <w:ind w:left="5103"/>
    </w:pPr>
  </w:style>
  <w:style w:type="paragraph" w:customStyle="1" w:styleId="WWHeading1">
    <w:name w:val="WW_Heading1"/>
    <w:basedOn w:val="Normal"/>
    <w:next w:val="Normal"/>
    <w:qFormat/>
    <w:rsid w:val="001C32D2"/>
    <w:pPr>
      <w:keepNext/>
      <w:numPr>
        <w:numId w:val="102"/>
      </w:numPr>
      <w:suppressAutoHyphens/>
      <w:spacing w:before="240" w:after="240" w:line="360" w:lineRule="auto"/>
      <w:jc w:val="both"/>
      <w:outlineLvl w:val="0"/>
    </w:pPr>
    <w:rPr>
      <w:rFonts w:ascii="Arial" w:hAnsi="Arial"/>
      <w:b/>
      <w:sz w:val="22"/>
      <w:szCs w:val="24"/>
    </w:rPr>
  </w:style>
  <w:style w:type="paragraph" w:customStyle="1" w:styleId="WWHeading2">
    <w:name w:val="WW_Heading2"/>
    <w:basedOn w:val="Normal"/>
    <w:next w:val="Normal"/>
    <w:qFormat/>
    <w:rsid w:val="001C32D2"/>
    <w:pPr>
      <w:keepNext/>
      <w:numPr>
        <w:ilvl w:val="1"/>
        <w:numId w:val="102"/>
      </w:numPr>
      <w:tabs>
        <w:tab w:val="left" w:pos="3402"/>
        <w:tab w:val="left" w:pos="3969"/>
      </w:tabs>
      <w:suppressAutoHyphens/>
      <w:spacing w:after="240" w:line="360" w:lineRule="auto"/>
      <w:jc w:val="both"/>
      <w:outlineLvl w:val="1"/>
    </w:pPr>
    <w:rPr>
      <w:rFonts w:ascii="Arial" w:hAnsi="Arial"/>
      <w:b/>
      <w:sz w:val="22"/>
      <w:szCs w:val="24"/>
    </w:rPr>
  </w:style>
  <w:style w:type="paragraph" w:customStyle="1" w:styleId="WWHeading3">
    <w:name w:val="WW_Heading3"/>
    <w:basedOn w:val="Normal"/>
    <w:next w:val="Normal"/>
    <w:qFormat/>
    <w:rsid w:val="001C32D2"/>
    <w:pPr>
      <w:keepNext/>
      <w:numPr>
        <w:ilvl w:val="2"/>
        <w:numId w:val="102"/>
      </w:numPr>
      <w:tabs>
        <w:tab w:val="left" w:pos="3969"/>
        <w:tab w:val="left" w:pos="4536"/>
      </w:tabs>
      <w:suppressAutoHyphens/>
      <w:spacing w:after="240" w:line="360" w:lineRule="auto"/>
      <w:jc w:val="both"/>
      <w:outlineLvl w:val="2"/>
    </w:pPr>
    <w:rPr>
      <w:rFonts w:ascii="Arial" w:hAnsi="Arial"/>
      <w:b/>
      <w:sz w:val="22"/>
      <w:szCs w:val="24"/>
    </w:rPr>
  </w:style>
  <w:style w:type="paragraph" w:customStyle="1" w:styleId="WWHeading4">
    <w:name w:val="WW_Heading4"/>
    <w:basedOn w:val="Normal"/>
    <w:next w:val="Normal"/>
    <w:rsid w:val="001C32D2"/>
    <w:pPr>
      <w:keepNext/>
      <w:numPr>
        <w:ilvl w:val="3"/>
        <w:numId w:val="102"/>
      </w:numPr>
      <w:suppressAutoHyphens/>
      <w:spacing w:after="240" w:line="360" w:lineRule="auto"/>
      <w:jc w:val="both"/>
      <w:outlineLvl w:val="3"/>
    </w:pPr>
    <w:rPr>
      <w:rFonts w:ascii="Arial" w:hAnsi="Arial"/>
      <w:b/>
      <w:sz w:val="22"/>
      <w:szCs w:val="24"/>
    </w:rPr>
  </w:style>
  <w:style w:type="paragraph" w:customStyle="1" w:styleId="WWHeading5">
    <w:name w:val="WW_Heading5"/>
    <w:basedOn w:val="Normal"/>
    <w:next w:val="Normal"/>
    <w:rsid w:val="001C32D2"/>
    <w:pPr>
      <w:keepNext/>
      <w:numPr>
        <w:ilvl w:val="4"/>
        <w:numId w:val="102"/>
      </w:numPr>
      <w:suppressAutoHyphens/>
      <w:spacing w:after="240" w:line="360" w:lineRule="auto"/>
      <w:jc w:val="both"/>
      <w:outlineLvl w:val="4"/>
    </w:pPr>
    <w:rPr>
      <w:rFonts w:ascii="Arial" w:hAnsi="Arial"/>
      <w:b/>
      <w:sz w:val="22"/>
      <w:szCs w:val="24"/>
    </w:rPr>
  </w:style>
  <w:style w:type="paragraph" w:customStyle="1" w:styleId="WWBodyText">
    <w:name w:val="WW_BodyText"/>
    <w:basedOn w:val="Normal"/>
    <w:rsid w:val="001C32D2"/>
    <w:pPr>
      <w:suppressAutoHyphens/>
      <w:spacing w:after="240" w:line="360" w:lineRule="auto"/>
      <w:jc w:val="both"/>
    </w:pPr>
    <w:rPr>
      <w:rFonts w:ascii="Arial" w:hAnsi="Arial"/>
      <w:sz w:val="22"/>
      <w:szCs w:val="24"/>
    </w:rPr>
  </w:style>
  <w:style w:type="paragraph" w:customStyle="1" w:styleId="WWAnnexList1">
    <w:name w:val="WW_AnnexList1"/>
    <w:basedOn w:val="WWAnnexHead1"/>
    <w:next w:val="WWBodyText"/>
    <w:rsid w:val="001C32D2"/>
    <w:pPr>
      <w:keepNext w:val="0"/>
      <w:spacing w:before="0"/>
    </w:pPr>
    <w:rPr>
      <w:b w:val="0"/>
    </w:rPr>
  </w:style>
  <w:style w:type="paragraph" w:customStyle="1" w:styleId="WWAnnexList2">
    <w:name w:val="WW_AnnexList2"/>
    <w:basedOn w:val="WWAnnexHead2"/>
    <w:link w:val="WWAnnexList2Char"/>
    <w:rsid w:val="001C32D2"/>
    <w:pPr>
      <w:keepNext w:val="0"/>
    </w:pPr>
    <w:rPr>
      <w:b w:val="0"/>
    </w:rPr>
  </w:style>
  <w:style w:type="paragraph" w:customStyle="1" w:styleId="WWHeading6">
    <w:name w:val="WW_Heading6"/>
    <w:basedOn w:val="Normal"/>
    <w:next w:val="Normal"/>
    <w:rsid w:val="001C32D2"/>
    <w:pPr>
      <w:keepNext/>
      <w:numPr>
        <w:ilvl w:val="5"/>
        <w:numId w:val="102"/>
      </w:numPr>
      <w:suppressAutoHyphens/>
      <w:spacing w:after="240" w:line="360" w:lineRule="auto"/>
      <w:jc w:val="both"/>
      <w:outlineLvl w:val="5"/>
    </w:pPr>
    <w:rPr>
      <w:rFonts w:ascii="Arial" w:hAnsi="Arial"/>
      <w:b/>
      <w:sz w:val="22"/>
      <w:szCs w:val="24"/>
    </w:rPr>
  </w:style>
  <w:style w:type="paragraph" w:customStyle="1" w:styleId="WWAnnexHead6">
    <w:name w:val="WW_AnnexHead6"/>
    <w:basedOn w:val="Normal"/>
    <w:next w:val="Normal"/>
    <w:rsid w:val="001C32D2"/>
    <w:pPr>
      <w:keepNext/>
      <w:numPr>
        <w:ilvl w:val="5"/>
        <w:numId w:val="103"/>
      </w:numPr>
      <w:suppressAutoHyphens/>
      <w:spacing w:after="240" w:line="360" w:lineRule="auto"/>
      <w:jc w:val="both"/>
      <w:outlineLvl w:val="5"/>
    </w:pPr>
    <w:rPr>
      <w:rFonts w:ascii="Arial" w:hAnsi="Arial"/>
      <w:b/>
      <w:sz w:val="22"/>
      <w:szCs w:val="24"/>
    </w:rPr>
  </w:style>
  <w:style w:type="paragraph" w:customStyle="1" w:styleId="WWAnnexeHead">
    <w:name w:val="WW_AnnexeHead"/>
    <w:basedOn w:val="WWBodyText"/>
    <w:rsid w:val="001C32D2"/>
    <w:pPr>
      <w:keepNext/>
      <w:jc w:val="center"/>
    </w:pPr>
    <w:rPr>
      <w:b/>
    </w:rPr>
  </w:style>
  <w:style w:type="character" w:customStyle="1" w:styleId="WWList1Char">
    <w:name w:val="WW_List1 Char"/>
    <w:link w:val="WWList1"/>
    <w:rsid w:val="001C32D2"/>
    <w:rPr>
      <w:rFonts w:ascii="Arial" w:hAnsi="Arial"/>
      <w:sz w:val="22"/>
      <w:szCs w:val="24"/>
      <w:lang w:val="en-GB" w:eastAsia="en-GB"/>
    </w:rPr>
  </w:style>
  <w:style w:type="character" w:customStyle="1" w:styleId="WWAnnexList2Char">
    <w:name w:val="WW_AnnexList2 Char"/>
    <w:link w:val="WWAnnexList2"/>
    <w:locked/>
    <w:rsid w:val="001C32D2"/>
    <w:rPr>
      <w:rFonts w:ascii="Arial" w:hAnsi="Arial"/>
      <w:sz w:val="22"/>
      <w:szCs w:val="24"/>
      <w:lang w:val="en-GB" w:eastAsia="en-GB"/>
    </w:rPr>
  </w:style>
  <w:style w:type="character" w:customStyle="1" w:styleId="WWBodyText3Char">
    <w:name w:val="WW_BodyText3 Char"/>
    <w:link w:val="WWBodyText3"/>
    <w:locked/>
    <w:rsid w:val="001C32D2"/>
    <w:rPr>
      <w:rFonts w:ascii="Arial" w:hAnsi="Arial"/>
      <w:sz w:val="22"/>
      <w:szCs w:val="24"/>
      <w:lang w:val="en-GB" w:eastAsia="en-GB"/>
    </w:rPr>
  </w:style>
  <w:style w:type="paragraph" w:customStyle="1" w:styleId="SignatureEnding">
    <w:name w:val="Signature Ending"/>
    <w:basedOn w:val="Normal"/>
    <w:rsid w:val="001C32D2"/>
    <w:pPr>
      <w:suppressAutoHyphens/>
      <w:spacing w:after="240" w:line="360" w:lineRule="auto"/>
      <w:jc w:val="both"/>
    </w:pPr>
    <w:rPr>
      <w:rFonts w:ascii="Arial" w:hAnsi="Arial"/>
      <w:sz w:val="22"/>
      <w:szCs w:val="24"/>
    </w:rPr>
  </w:style>
  <w:style w:type="paragraph" w:customStyle="1" w:styleId="WWList2">
    <w:name w:val="WW_List2"/>
    <w:basedOn w:val="WWHeading2"/>
    <w:rsid w:val="000F2B69"/>
    <w:pPr>
      <w:keepNext w:val="0"/>
      <w:numPr>
        <w:numId w:val="5"/>
      </w:numPr>
      <w:tabs>
        <w:tab w:val="clear" w:pos="502"/>
        <w:tab w:val="num" w:pos="1134"/>
      </w:tabs>
      <w:ind w:left="1134" w:hanging="1134"/>
    </w:pPr>
    <w:rPr>
      <w:b w:val="0"/>
    </w:rPr>
  </w:style>
  <w:style w:type="paragraph" w:customStyle="1" w:styleId="WWList3">
    <w:name w:val="WW_List3"/>
    <w:basedOn w:val="WWHeading3"/>
    <w:link w:val="WWList3Char"/>
    <w:rsid w:val="000F2B69"/>
    <w:pPr>
      <w:keepNext w:val="0"/>
      <w:numPr>
        <w:numId w:val="5"/>
      </w:numPr>
      <w:tabs>
        <w:tab w:val="clear" w:pos="2345"/>
        <w:tab w:val="num" w:pos="1701"/>
      </w:tabs>
      <w:ind w:left="1701" w:hanging="1701"/>
    </w:pPr>
    <w:rPr>
      <w:b w:val="0"/>
    </w:rPr>
  </w:style>
  <w:style w:type="character" w:customStyle="1" w:styleId="WWList3Char">
    <w:name w:val="WW_List3 Char"/>
    <w:link w:val="WWList3"/>
    <w:rsid w:val="000F2B69"/>
    <w:rPr>
      <w:rFonts w:ascii="Arial" w:hAnsi="Arial"/>
      <w:sz w:val="22"/>
      <w:szCs w:val="24"/>
      <w:lang w:val="en-GB" w:eastAsia="en-GB"/>
    </w:rPr>
  </w:style>
  <w:style w:type="paragraph" w:customStyle="1" w:styleId="ZClauses-Level1">
    <w:name w:val="Z Clauses - Level1"/>
    <w:basedOn w:val="Normal"/>
    <w:qFormat/>
    <w:rsid w:val="00F944F3"/>
    <w:pPr>
      <w:keepNext/>
      <w:numPr>
        <w:numId w:val="106"/>
      </w:numPr>
      <w:suppressAutoHyphens/>
      <w:spacing w:before="240" w:after="120"/>
      <w:jc w:val="both"/>
      <w:outlineLvl w:val="0"/>
    </w:pPr>
    <w:rPr>
      <w:rFonts w:ascii="Arial" w:hAnsi="Arial"/>
      <w:b/>
      <w:szCs w:val="24"/>
    </w:rPr>
  </w:style>
  <w:style w:type="paragraph" w:customStyle="1" w:styleId="Z-Level2">
    <w:name w:val="Z-Level 2"/>
    <w:basedOn w:val="Normal"/>
    <w:next w:val="ZClauses-Level1"/>
    <w:link w:val="Z-Level2Char"/>
    <w:qFormat/>
    <w:rsid w:val="00F944F3"/>
    <w:pPr>
      <w:numPr>
        <w:ilvl w:val="1"/>
        <w:numId w:val="106"/>
      </w:numPr>
      <w:spacing w:before="240" w:after="240"/>
    </w:pPr>
    <w:rPr>
      <w:rFonts w:ascii="Arial" w:hAnsi="Arial"/>
      <w:bCs/>
      <w:sz w:val="18"/>
      <w:lang w:val="en-ZA" w:eastAsia="en-US"/>
    </w:rPr>
  </w:style>
  <w:style w:type="paragraph" w:customStyle="1" w:styleId="Z-Level3">
    <w:name w:val="Z-Level 3"/>
    <w:basedOn w:val="Z-Level2"/>
    <w:qFormat/>
    <w:rsid w:val="00F944F3"/>
    <w:pPr>
      <w:numPr>
        <w:ilvl w:val="2"/>
      </w:numPr>
      <w:spacing w:after="120"/>
    </w:pPr>
  </w:style>
  <w:style w:type="paragraph" w:customStyle="1" w:styleId="Z-Level4">
    <w:name w:val="Z-Level 4"/>
    <w:basedOn w:val="Z-Level3"/>
    <w:qFormat/>
    <w:rsid w:val="00F944F3"/>
    <w:pPr>
      <w:numPr>
        <w:ilvl w:val="3"/>
      </w:numPr>
    </w:pPr>
  </w:style>
  <w:style w:type="character" w:customStyle="1" w:styleId="Z-Level2Char">
    <w:name w:val="Z-Level 2 Char"/>
    <w:link w:val="Z-Level2"/>
    <w:locked/>
    <w:rsid w:val="00F944F3"/>
    <w:rPr>
      <w:rFonts w:ascii="Arial" w:hAnsi="Arial"/>
      <w:bCs/>
      <w:sz w:val="18"/>
      <w:lang w:eastAsia="en-US"/>
    </w:rPr>
  </w:style>
  <w:style w:type="paragraph" w:customStyle="1" w:styleId="WWAnnexList3">
    <w:name w:val="WW_AnnexList3"/>
    <w:basedOn w:val="WWAnnexHead3"/>
    <w:rsid w:val="00E067E1"/>
    <w:pPr>
      <w:keepNext w:val="0"/>
      <w:numPr>
        <w:ilvl w:val="0"/>
        <w:numId w:val="0"/>
      </w:numPr>
      <w:tabs>
        <w:tab w:val="num" w:pos="643"/>
      </w:tabs>
      <w:spacing w:before="120"/>
      <w:ind w:left="643" w:hanging="360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636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6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65" Type="http://schemas.microsoft.com/office/2018/08/relationships/commentsExtensible" Target="commentsExtensi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4BF27A86C47469F238ACEFBDC585A" ma:contentTypeVersion="1" ma:contentTypeDescription="Create a new document." ma:contentTypeScope="" ma:versionID="1741a9bccb99e53fb314b9ba438d6a5f">
  <xsd:schema xmlns:xsd="http://www.w3.org/2001/XMLSchema" xmlns:xs="http://www.w3.org/2001/XMLSchema" xmlns:p="http://schemas.microsoft.com/office/2006/metadata/properties" xmlns:ns2="7b23b884-30ce-4ccc-b1dd-b16190133426" targetNamespace="http://schemas.microsoft.com/office/2006/metadata/properties" ma:root="true" ma:fieldsID="b6c333865b8b163777c8745323fa15ea" ns2:_="">
    <xsd:import namespace="7b23b884-30ce-4ccc-b1dd-b1619013342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3b884-30ce-4ccc-b1dd-b161901334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B44E4-B0B6-4F8C-B248-93ED6E2BC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55B9F-2CEA-48A2-AE8E-84C48F7C0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3b884-30ce-4ccc-b1dd-b16190133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DF5F2E-3E8D-4406-BD43-225624C21B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67CE67-1FA4-462D-8D37-87A32FFB7D2B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6946D05F-FD68-44FE-9B61-CD025B26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32</Pages>
  <Words>5282</Words>
  <Characters>30109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CIDB Professional Services</vt:lpstr>
    </vt:vector>
  </TitlesOfParts>
  <Manager>HENK BAKKER, CRAIG HINDE, PAUL VINK</Manager>
  <Company>City of Cape Town</Company>
  <LinksUpToDate>false</LinksUpToDate>
  <CharactersWithSpaces>35321</CharactersWithSpaces>
  <SharedDoc>false</SharedDoc>
  <HLinks>
    <vt:vector size="564" baseType="variant">
      <vt:variant>
        <vt:i4>3932276</vt:i4>
      </vt:variant>
      <vt:variant>
        <vt:i4>935</vt:i4>
      </vt:variant>
      <vt:variant>
        <vt:i4>0</vt:i4>
      </vt:variant>
      <vt:variant>
        <vt:i4>5</vt:i4>
      </vt:variant>
      <vt:variant>
        <vt:lpwstr>https://www.nra.co.za/?s=subsurface</vt:lpwstr>
      </vt:variant>
      <vt:variant>
        <vt:lpwstr/>
      </vt:variant>
      <vt:variant>
        <vt:i4>1179708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_Toc87783309</vt:lpwstr>
      </vt:variant>
      <vt:variant>
        <vt:i4>1245244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_Toc87783308</vt:lpwstr>
      </vt:variant>
      <vt:variant>
        <vt:i4>1835068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_Toc87783307</vt:lpwstr>
      </vt:variant>
      <vt:variant>
        <vt:i4>1900604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_Toc87783306</vt:lpwstr>
      </vt:variant>
      <vt:variant>
        <vt:i4>1966140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_Toc87783305</vt:lpwstr>
      </vt:variant>
      <vt:variant>
        <vt:i4>2031676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_Toc87783304</vt:lpwstr>
      </vt:variant>
      <vt:variant>
        <vt:i4>1572924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_Toc87783303</vt:lpwstr>
      </vt:variant>
      <vt:variant>
        <vt:i4>1638460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_Toc87783302</vt:lpwstr>
      </vt:variant>
      <vt:variant>
        <vt:i4>1703996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_Toc87783301</vt:lpwstr>
      </vt:variant>
      <vt:variant>
        <vt:i4>1769532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_Toc87783300</vt:lpwstr>
      </vt:variant>
      <vt:variant>
        <vt:i4>1245237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_Toc87783299</vt:lpwstr>
      </vt:variant>
      <vt:variant>
        <vt:i4>1179701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_Toc87783298</vt:lpwstr>
      </vt:variant>
      <vt:variant>
        <vt:i4>1900597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_Toc87783297</vt:lpwstr>
      </vt:variant>
      <vt:variant>
        <vt:i4>1835061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_Toc87783296</vt:lpwstr>
      </vt:variant>
      <vt:variant>
        <vt:i4>2031669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_Toc87783295</vt:lpwstr>
      </vt:variant>
      <vt:variant>
        <vt:i4>1966133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_Toc87783294</vt:lpwstr>
      </vt:variant>
      <vt:variant>
        <vt:i4>1638453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_Toc87783293</vt:lpwstr>
      </vt:variant>
      <vt:variant>
        <vt:i4>1572917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_Toc87783292</vt:lpwstr>
      </vt:variant>
      <vt:variant>
        <vt:i4>1769525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_Toc87783291</vt:lpwstr>
      </vt:variant>
      <vt:variant>
        <vt:i4>1703989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_Toc87783290</vt:lpwstr>
      </vt:variant>
      <vt:variant>
        <vt:i4>1245236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_Toc87783289</vt:lpwstr>
      </vt:variant>
      <vt:variant>
        <vt:i4>1179700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_Toc87783288</vt:lpwstr>
      </vt:variant>
      <vt:variant>
        <vt:i4>1900596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_Toc87783287</vt:lpwstr>
      </vt:variant>
      <vt:variant>
        <vt:i4>1835060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_Toc87783286</vt:lpwstr>
      </vt:variant>
      <vt:variant>
        <vt:i4>2031668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_Toc87783285</vt:lpwstr>
      </vt:variant>
      <vt:variant>
        <vt:i4>1966132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_Toc87783284</vt:lpwstr>
      </vt:variant>
      <vt:variant>
        <vt:i4>1638452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_Toc87783283</vt:lpwstr>
      </vt:variant>
      <vt:variant>
        <vt:i4>1572916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_Toc87783282</vt:lpwstr>
      </vt:variant>
      <vt:variant>
        <vt:i4>1769524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_Toc87783281</vt:lpwstr>
      </vt:variant>
      <vt:variant>
        <vt:i4>1703988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_Toc87783280</vt:lpwstr>
      </vt:variant>
      <vt:variant>
        <vt:i4>1245243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_Toc87783279</vt:lpwstr>
      </vt:variant>
      <vt:variant>
        <vt:i4>1179707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_Toc87783278</vt:lpwstr>
      </vt:variant>
      <vt:variant>
        <vt:i4>1900603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_Toc87783277</vt:lpwstr>
      </vt:variant>
      <vt:variant>
        <vt:i4>1835067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_Toc87783276</vt:lpwstr>
      </vt:variant>
      <vt:variant>
        <vt:i4>2031675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_Toc87783275</vt:lpwstr>
      </vt:variant>
      <vt:variant>
        <vt:i4>1966139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_Toc87783274</vt:lpwstr>
      </vt:variant>
      <vt:variant>
        <vt:i4>1638459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_Toc87783273</vt:lpwstr>
      </vt:variant>
      <vt:variant>
        <vt:i4>1572923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_Toc87783272</vt:lpwstr>
      </vt:variant>
      <vt:variant>
        <vt:i4>1769531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_Toc87783271</vt:lpwstr>
      </vt:variant>
      <vt:variant>
        <vt:i4>1703995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_Toc87783270</vt:lpwstr>
      </vt:variant>
      <vt:variant>
        <vt:i4>1245242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_Toc87783269</vt:lpwstr>
      </vt:variant>
      <vt:variant>
        <vt:i4>1179706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_Toc87783268</vt:lpwstr>
      </vt:variant>
      <vt:variant>
        <vt:i4>1900602</vt:i4>
      </vt:variant>
      <vt:variant>
        <vt:i4>418</vt:i4>
      </vt:variant>
      <vt:variant>
        <vt:i4>0</vt:i4>
      </vt:variant>
      <vt:variant>
        <vt:i4>5</vt:i4>
      </vt:variant>
      <vt:variant>
        <vt:lpwstr/>
      </vt:variant>
      <vt:variant>
        <vt:lpwstr>_Toc87783267</vt:lpwstr>
      </vt:variant>
      <vt:variant>
        <vt:i4>1835066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_Toc87783266</vt:lpwstr>
      </vt:variant>
      <vt:variant>
        <vt:i4>2031674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_Toc87783265</vt:lpwstr>
      </vt:variant>
      <vt:variant>
        <vt:i4>1966138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_Toc87783264</vt:lpwstr>
      </vt:variant>
      <vt:variant>
        <vt:i4>1638458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_Toc87783263</vt:lpwstr>
      </vt:variant>
      <vt:variant>
        <vt:i4>1572922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_Toc87783262</vt:lpwstr>
      </vt:variant>
      <vt:variant>
        <vt:i4>1769530</vt:i4>
      </vt:variant>
      <vt:variant>
        <vt:i4>382</vt:i4>
      </vt:variant>
      <vt:variant>
        <vt:i4>0</vt:i4>
      </vt:variant>
      <vt:variant>
        <vt:i4>5</vt:i4>
      </vt:variant>
      <vt:variant>
        <vt:lpwstr/>
      </vt:variant>
      <vt:variant>
        <vt:lpwstr>_Toc87783261</vt:lpwstr>
      </vt:variant>
      <vt:variant>
        <vt:i4>1703994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_Toc87783260</vt:lpwstr>
      </vt:variant>
      <vt:variant>
        <vt:i4>1245241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_Toc87783259</vt:lpwstr>
      </vt:variant>
      <vt:variant>
        <vt:i4>1179705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_Toc87783258</vt:lpwstr>
      </vt:variant>
      <vt:variant>
        <vt:i4>1900601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_Toc87783257</vt:lpwstr>
      </vt:variant>
      <vt:variant>
        <vt:i4>1835065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_Toc87783256</vt:lpwstr>
      </vt:variant>
      <vt:variant>
        <vt:i4>2031673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_Toc87783255</vt:lpwstr>
      </vt:variant>
      <vt:variant>
        <vt:i4>1966137</vt:i4>
      </vt:variant>
      <vt:variant>
        <vt:i4>340</vt:i4>
      </vt:variant>
      <vt:variant>
        <vt:i4>0</vt:i4>
      </vt:variant>
      <vt:variant>
        <vt:i4>5</vt:i4>
      </vt:variant>
      <vt:variant>
        <vt:lpwstr/>
      </vt:variant>
      <vt:variant>
        <vt:lpwstr>_Toc87783254</vt:lpwstr>
      </vt:variant>
      <vt:variant>
        <vt:i4>1638457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_Toc87783253</vt:lpwstr>
      </vt:variant>
      <vt:variant>
        <vt:i4>1572921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_Toc87783252</vt:lpwstr>
      </vt:variant>
      <vt:variant>
        <vt:i4>1769529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_Toc87783251</vt:lpwstr>
      </vt:variant>
      <vt:variant>
        <vt:i4>1703993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_Toc87783250</vt:lpwstr>
      </vt:variant>
      <vt:variant>
        <vt:i4>1245240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_Toc87783249</vt:lpwstr>
      </vt:variant>
      <vt:variant>
        <vt:i4>1179704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_Toc87783248</vt:lpwstr>
      </vt:variant>
      <vt:variant>
        <vt:i4>1900600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_Toc87783247</vt:lpwstr>
      </vt:variant>
      <vt:variant>
        <vt:i4>1835064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_Toc87783246</vt:lpwstr>
      </vt:variant>
      <vt:variant>
        <vt:i4>2031672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_Toc87783245</vt:lpwstr>
      </vt:variant>
      <vt:variant>
        <vt:i4>1966136</vt:i4>
      </vt:variant>
      <vt:variant>
        <vt:i4>280</vt:i4>
      </vt:variant>
      <vt:variant>
        <vt:i4>0</vt:i4>
      </vt:variant>
      <vt:variant>
        <vt:i4>5</vt:i4>
      </vt:variant>
      <vt:variant>
        <vt:lpwstr/>
      </vt:variant>
      <vt:variant>
        <vt:lpwstr>_Toc87783244</vt:lpwstr>
      </vt:variant>
      <vt:variant>
        <vt:i4>1638456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_Toc87783243</vt:lpwstr>
      </vt:variant>
      <vt:variant>
        <vt:i4>1572920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_Toc87783242</vt:lpwstr>
      </vt:variant>
      <vt:variant>
        <vt:i4>1769528</vt:i4>
      </vt:variant>
      <vt:variant>
        <vt:i4>262</vt:i4>
      </vt:variant>
      <vt:variant>
        <vt:i4>0</vt:i4>
      </vt:variant>
      <vt:variant>
        <vt:i4>5</vt:i4>
      </vt:variant>
      <vt:variant>
        <vt:lpwstr/>
      </vt:variant>
      <vt:variant>
        <vt:lpwstr>_Toc87783241</vt:lpwstr>
      </vt:variant>
      <vt:variant>
        <vt:i4>1703992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_Toc87783240</vt:lpwstr>
      </vt:variant>
      <vt:variant>
        <vt:i4>1245247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_Toc87783239</vt:lpwstr>
      </vt:variant>
      <vt:variant>
        <vt:i4>1179711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_Toc87783238</vt:lpwstr>
      </vt:variant>
      <vt:variant>
        <vt:i4>1900607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_Toc87783237</vt:lpwstr>
      </vt:variant>
      <vt:variant>
        <vt:i4>1835071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_Toc87783236</vt:lpwstr>
      </vt:variant>
      <vt:variant>
        <vt:i4>2031679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_Toc87783235</vt:lpwstr>
      </vt:variant>
      <vt:variant>
        <vt:i4>1966143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_Toc87783234</vt:lpwstr>
      </vt:variant>
      <vt:variant>
        <vt:i4>1638463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_Toc87783233</vt:lpwstr>
      </vt:variant>
      <vt:variant>
        <vt:i4>1572927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_Toc87783232</vt:lpwstr>
      </vt:variant>
      <vt:variant>
        <vt:i4>1769535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_Toc87783231</vt:lpwstr>
      </vt:variant>
      <vt:variant>
        <vt:i4>1703999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_Toc87783230</vt:lpwstr>
      </vt:variant>
      <vt:variant>
        <vt:i4>1245246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_Toc87783229</vt:lpwstr>
      </vt:variant>
      <vt:variant>
        <vt:i4>1179710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_Toc87783228</vt:lpwstr>
      </vt:variant>
      <vt:variant>
        <vt:i4>1900606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_Toc87783227</vt:lpwstr>
      </vt:variant>
      <vt:variant>
        <vt:i4>1835070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_Toc87783226</vt:lpwstr>
      </vt:variant>
      <vt:variant>
        <vt:i4>6225997</vt:i4>
      </vt:variant>
      <vt:variant>
        <vt:i4>134</vt:i4>
      </vt:variant>
      <vt:variant>
        <vt:i4>0</vt:i4>
      </vt:variant>
      <vt:variant>
        <vt:i4>5</vt:i4>
      </vt:variant>
      <vt:variant>
        <vt:lpwstr>https://www.neccontract.com/</vt:lpwstr>
      </vt:variant>
      <vt:variant>
        <vt:lpwstr/>
      </vt:variant>
      <vt:variant>
        <vt:i4>3473444</vt:i4>
      </vt:variant>
      <vt:variant>
        <vt:i4>99</vt:i4>
      </vt:variant>
      <vt:variant>
        <vt:i4>0</vt:i4>
      </vt:variant>
      <vt:variant>
        <vt:i4>5</vt:i4>
      </vt:variant>
      <vt:variant>
        <vt:lpwstr>http://www.treasury.gov.za/</vt:lpwstr>
      </vt:variant>
      <vt:variant>
        <vt:lpwstr/>
      </vt:variant>
      <vt:variant>
        <vt:i4>3473444</vt:i4>
      </vt:variant>
      <vt:variant>
        <vt:i4>90</vt:i4>
      </vt:variant>
      <vt:variant>
        <vt:i4>0</vt:i4>
      </vt:variant>
      <vt:variant>
        <vt:i4>5</vt:i4>
      </vt:variant>
      <vt:variant>
        <vt:lpwstr>http://www.treasury.gov.za/</vt:lpwstr>
      </vt:variant>
      <vt:variant>
        <vt:lpwstr/>
      </vt:variant>
      <vt:variant>
        <vt:i4>73</vt:i4>
      </vt:variant>
      <vt:variant>
        <vt:i4>18</vt:i4>
      </vt:variant>
      <vt:variant>
        <vt:i4>0</vt:i4>
      </vt:variant>
      <vt:variant>
        <vt:i4>5</vt:i4>
      </vt:variant>
      <vt:variant>
        <vt:lpwstr>http://www.capetown.gov.zasupplychainmanagement/</vt:lpwstr>
      </vt:variant>
      <vt:variant>
        <vt:lpwstr/>
      </vt:variant>
      <vt:variant>
        <vt:i4>2818131</vt:i4>
      </vt:variant>
      <vt:variant>
        <vt:i4>15</vt:i4>
      </vt:variant>
      <vt:variant>
        <vt:i4>0</vt:i4>
      </vt:variant>
      <vt:variant>
        <vt:i4>5</vt:i4>
      </vt:variant>
      <vt:variant>
        <vt:lpwstr>mailto:Access2info.Act@capetown.gov.za</vt:lpwstr>
      </vt:variant>
      <vt:variant>
        <vt:lpwstr/>
      </vt:variant>
      <vt:variant>
        <vt:i4>2883673</vt:i4>
      </vt:variant>
      <vt:variant>
        <vt:i4>12</vt:i4>
      </vt:variant>
      <vt:variant>
        <vt:i4>0</vt:i4>
      </vt:variant>
      <vt:variant>
        <vt:i4>5</vt:i4>
      </vt:variant>
      <vt:variant>
        <vt:lpwstr>mailto:MSA.%20Appeals@capetown.gov.za</vt:lpwstr>
      </vt:variant>
      <vt:variant>
        <vt:lpwstr/>
      </vt:variant>
      <vt:variant>
        <vt:i4>327739</vt:i4>
      </vt:variant>
      <vt:variant>
        <vt:i4>9</vt:i4>
      </vt:variant>
      <vt:variant>
        <vt:i4>0</vt:i4>
      </vt:variant>
      <vt:variant>
        <vt:i4>5</vt:i4>
      </vt:variant>
      <vt:variant>
        <vt:lpwstr>mailto:robert.laubscher@capetown.gov.za</vt:lpwstr>
      </vt:variant>
      <vt:variant>
        <vt:lpwstr/>
      </vt:variant>
      <vt:variant>
        <vt:i4>458771</vt:i4>
      </vt:variant>
      <vt:variant>
        <vt:i4>6</vt:i4>
      </vt:variant>
      <vt:variant>
        <vt:i4>0</vt:i4>
      </vt:variant>
      <vt:variant>
        <vt:i4>5</vt:i4>
      </vt:variant>
      <vt:variant>
        <vt:lpwstr>https://store.sabs.co.za/</vt:lpwstr>
      </vt:variant>
      <vt:variant>
        <vt:lpwstr/>
      </vt:variant>
      <vt:variant>
        <vt:i4>327739</vt:i4>
      </vt:variant>
      <vt:variant>
        <vt:i4>3</vt:i4>
      </vt:variant>
      <vt:variant>
        <vt:i4>0</vt:i4>
      </vt:variant>
      <vt:variant>
        <vt:i4>5</vt:i4>
      </vt:variant>
      <vt:variant>
        <vt:lpwstr>mailto:robert.laubscher@capetown.gov.za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CIDB Professional Services</dc:title>
  <dc:subject>CIDB Proforma</dc:subject>
  <dc:creator>VRENE GEARTY</dc:creator>
  <cp:keywords>ESU109-Specialist Framework Tender (N_272C/2021/22 [NEC4 Pilot]</cp:keywords>
  <dc:description/>
  <cp:lastModifiedBy>Abegail Lottering</cp:lastModifiedBy>
  <cp:revision>4</cp:revision>
  <cp:lastPrinted>2022-03-17T09:07:00Z</cp:lastPrinted>
  <dcterms:created xsi:type="dcterms:W3CDTF">2022-04-19T12:25:00Z</dcterms:created>
  <dcterms:modified xsi:type="dcterms:W3CDTF">2022-04-21T04:58:00Z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eywords0">
    <vt:lpwstr/>
  </property>
  <property fmtid="{D5CDD505-2E9C-101B-9397-08002B2CF9AE}" pid="4" name="Author0">
    <vt:lpwstr/>
  </property>
  <property fmtid="{D5CDD505-2E9C-101B-9397-08002B2CF9AE}" pid="5" name="Document Type">
    <vt:lpwstr>Other</vt:lpwstr>
  </property>
  <property fmtid="{D5CDD505-2E9C-101B-9397-08002B2CF9AE}" pid="6" name="File Reference">
    <vt:lpwstr/>
  </property>
  <property fmtid="{D5CDD505-2E9C-101B-9397-08002B2CF9AE}" pid="7" name="Document Number">
    <vt:lpwstr/>
  </property>
  <property fmtid="{D5CDD505-2E9C-101B-9397-08002B2CF9AE}" pid="8" name="Directorate">
    <vt:lpwstr>Other</vt:lpwstr>
  </property>
  <property fmtid="{D5CDD505-2E9C-101B-9397-08002B2CF9AE}" pid="9" name="Service">
    <vt:lpwstr>Other</vt:lpwstr>
  </property>
  <property fmtid="{D5CDD505-2E9C-101B-9397-08002B2CF9AE}" pid="10" name="ContentTypeId">
    <vt:lpwstr>0x010100DBC4BF27A86C47469F238ACEFBDC585A</vt:lpwstr>
  </property>
  <property fmtid="{D5CDD505-2E9C-101B-9397-08002B2CF9AE}" pid="11" name="Header">
    <vt:lpwstr/>
  </property>
  <property fmtid="{D5CDD505-2E9C-101B-9397-08002B2CF9AE}" pid="12" name="PublishingExpirationDate">
    <vt:lpwstr/>
  </property>
  <property fmtid="{D5CDD505-2E9C-101B-9397-08002B2CF9AE}" pid="13" name="PublishingStartDate">
    <vt:lpwstr/>
  </property>
  <property fmtid="{D5CDD505-2E9C-101B-9397-08002B2CF9AE}" pid="14" name="Year">
    <vt:lpwstr/>
  </property>
</Properties>
</file>