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1BB9AEC6" w14:textId="70672FBC" w:rsidR="00CE38E6" w:rsidRPr="00707522" w:rsidRDefault="00CE38E6" w:rsidP="00716FB3">
      <w:pPr>
        <w:tabs>
          <w:tab w:val="left" w:pos="2520"/>
        </w:tabs>
        <w:spacing w:after="200" w:line="276" w:lineRule="auto"/>
        <w:jc w:val="center"/>
        <w:rPr>
          <w:rFonts w:ascii="Calibri" w:eastAsia="Calibri" w:hAnsi="Calibri"/>
          <w:b/>
          <w:bCs/>
          <w:sz w:val="32"/>
          <w:szCs w:val="32"/>
          <w:lang w:val="en-ZA"/>
        </w:rPr>
      </w:pPr>
      <w:r w:rsidRPr="00707522">
        <w:rPr>
          <w:rFonts w:ascii="Calibri" w:eastAsia="Calibri" w:hAnsi="Calibri"/>
          <w:b/>
          <w:bCs/>
          <w:sz w:val="32"/>
          <w:szCs w:val="32"/>
          <w:lang w:val="en-ZA"/>
        </w:rPr>
        <w:t xml:space="preserve">THE PROVISION OF TAPE LIBRARIES </w:t>
      </w:r>
    </w:p>
    <w:p w14:paraId="000FAC0F" w14:textId="54F260FA"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941DA7" w:rsidRPr="001949AA">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584D2D">
        <w:rPr>
          <w:rFonts w:ascii="Calibri" w:eastAsia="Calibri" w:hAnsi="Calibri" w:cs="Tahoma"/>
          <w:b/>
          <w:color w:val="FF0000"/>
          <w:sz w:val="24"/>
          <w:szCs w:val="24"/>
          <w:lang w:val="en-ZA"/>
        </w:rPr>
        <w:t>1623</w:t>
      </w:r>
      <w:r w:rsidR="008C5809" w:rsidRPr="001949AA">
        <w:rPr>
          <w:rFonts w:ascii="Calibri" w:eastAsia="Calibri" w:hAnsi="Calibri" w:cs="Tahoma"/>
          <w:b/>
          <w:color w:val="FF0000"/>
          <w:sz w:val="24"/>
          <w:szCs w:val="24"/>
          <w:lang w:val="en-ZA"/>
        </w:rPr>
        <w:t>-202</w:t>
      </w:r>
      <w:r w:rsidR="005A4AD1">
        <w:rPr>
          <w:rFonts w:ascii="Calibri" w:eastAsia="Calibri" w:hAnsi="Calibri" w:cs="Tahoma"/>
          <w:b/>
          <w:color w:val="FF0000"/>
          <w:sz w:val="24"/>
          <w:szCs w:val="24"/>
          <w:lang w:val="en-ZA"/>
        </w:rPr>
        <w:t>2</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w:t>
            </w:r>
            <w:proofErr w:type="gramStart"/>
            <w:r w:rsidR="00716FB3" w:rsidRPr="00716FB3">
              <w:rPr>
                <w:rFonts w:ascii="Arial" w:eastAsia="Calibri" w:hAnsi="Arial" w:cs="Arial"/>
                <w:spacing w:val="-2"/>
                <w:sz w:val="22"/>
                <w:szCs w:val="22"/>
                <w:lang w:val="en-ZA"/>
              </w:rPr>
              <w:t>SUM :</w:t>
            </w:r>
            <w:proofErr w:type="gramEnd"/>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3E64DCF6"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491722">
        <w:rPr>
          <w:rFonts w:ascii="Arial" w:eastAsia="Calibri" w:hAnsi="Arial" w:cs="Arial"/>
          <w:b/>
          <w:sz w:val="24"/>
          <w:szCs w:val="24"/>
          <w:lang w:val="en-ZA"/>
        </w:rPr>
        <w:t>31</w:t>
      </w:r>
      <w:r w:rsidR="007561BE" w:rsidRPr="001949AA">
        <w:rPr>
          <w:rFonts w:ascii="Arial" w:eastAsia="Calibri" w:hAnsi="Arial" w:cs="Arial"/>
          <w:b/>
          <w:sz w:val="24"/>
          <w:szCs w:val="24"/>
          <w:lang w:val="en-ZA"/>
        </w:rPr>
        <w:t xml:space="preserve"> </w:t>
      </w:r>
      <w:r w:rsidR="00491722">
        <w:rPr>
          <w:rFonts w:ascii="Arial" w:eastAsia="Calibri" w:hAnsi="Arial" w:cs="Arial"/>
          <w:b/>
          <w:sz w:val="24"/>
          <w:szCs w:val="24"/>
          <w:lang w:val="en-ZA"/>
        </w:rPr>
        <w:t>MARCH</w:t>
      </w:r>
      <w:r w:rsidR="008C5809" w:rsidRPr="001949AA">
        <w:rPr>
          <w:rFonts w:ascii="Arial" w:eastAsia="Calibri" w:hAnsi="Arial" w:cs="Arial"/>
          <w:b/>
          <w:sz w:val="24"/>
          <w:szCs w:val="24"/>
          <w:lang w:val="en-ZA"/>
        </w:rPr>
        <w:t xml:space="preserve"> 202</w:t>
      </w:r>
      <w:r w:rsidR="00340DC9">
        <w:rPr>
          <w:rFonts w:ascii="Arial" w:eastAsia="Calibri" w:hAnsi="Arial" w:cs="Arial"/>
          <w:b/>
          <w:sz w:val="24"/>
          <w:szCs w:val="24"/>
          <w:lang w:val="en-ZA"/>
        </w:rPr>
        <w:t>3</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44227C86" w14:textId="0D094ED2"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41D55C51"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2C090A">
        <w:rPr>
          <w:rFonts w:ascii="Calibri" w:eastAsia="Calibri" w:hAnsi="Calibri"/>
          <w:noProof/>
          <w:sz w:val="22"/>
          <w:szCs w:val="22"/>
          <w:lang w:val="en-ZA"/>
        </w:rPr>
        <w:t>18</w:t>
      </w:r>
    </w:p>
    <w:p w14:paraId="52B70A3A" w14:textId="03EA9334"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2C090A">
        <w:rPr>
          <w:rFonts w:ascii="Calibri" w:eastAsia="Calibri" w:hAnsi="Calibri"/>
          <w:noProof/>
          <w:sz w:val="22"/>
          <w:szCs w:val="22"/>
          <w:lang w:val="en-ZA"/>
        </w:rPr>
        <w:t>0</w:t>
      </w:r>
    </w:p>
    <w:p w14:paraId="531041E3" w14:textId="6C48498F" w:rsidR="00716FB3" w:rsidRPr="008C5809" w:rsidRDefault="00A305B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2C090A">
        <w:rPr>
          <w:rFonts w:ascii="Calibri" w:eastAsia="Calibri" w:hAnsi="Calibri"/>
          <w:noProof/>
          <w:sz w:val="22"/>
          <w:szCs w:val="22"/>
          <w:lang w:val="en-ZA"/>
        </w:rPr>
        <w:t>1</w:t>
      </w:r>
    </w:p>
    <w:p w14:paraId="31BC941B" w14:textId="689B1E6F" w:rsidR="00716FB3" w:rsidRPr="008C5809" w:rsidRDefault="00A305B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2C090A">
        <w:rPr>
          <w:rFonts w:ascii="Calibri" w:eastAsia="Calibri" w:hAnsi="Calibri"/>
          <w:noProof/>
          <w:sz w:val="22"/>
          <w:szCs w:val="22"/>
          <w:lang w:val="en-ZA"/>
        </w:rPr>
        <w:t>2</w:t>
      </w:r>
    </w:p>
    <w:p w14:paraId="2A8AA634" w14:textId="63C795E0" w:rsidR="00716FB3" w:rsidRPr="008C5809" w:rsidRDefault="00A305B0"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2C090A">
        <w:rPr>
          <w:rFonts w:ascii="Calibri" w:eastAsia="Calibri" w:hAnsi="Calibri"/>
          <w:noProof/>
          <w:sz w:val="22"/>
          <w:szCs w:val="22"/>
          <w:lang w:val="en-ZA"/>
        </w:rPr>
        <w:t>3</w:t>
      </w:r>
    </w:p>
    <w:p w14:paraId="1C26473E" w14:textId="43D903B3"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2C090A">
        <w:rPr>
          <w:rFonts w:ascii="Calibri" w:eastAsia="Calibri" w:hAnsi="Calibri"/>
          <w:noProof/>
          <w:sz w:val="22"/>
          <w:szCs w:val="22"/>
          <w:lang w:val="en-ZA"/>
        </w:rPr>
        <w:t>29</w:t>
      </w:r>
    </w:p>
    <w:bookmarkStart w:id="3" w:name="_Hlk16519988"/>
    <w:p w14:paraId="0387D285" w14:textId="13A34561"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2C090A">
        <w:rPr>
          <w:rFonts w:ascii="Calibri" w:eastAsia="Calibri" w:hAnsi="Calibri"/>
          <w:noProof/>
          <w:sz w:val="22"/>
          <w:szCs w:val="22"/>
          <w:lang w:val="en-ZA"/>
        </w:rPr>
        <w:t>0</w:t>
      </w:r>
    </w:p>
    <w:p w14:paraId="0CA3E640" w14:textId="6EE93938"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B66CE">
        <w:rPr>
          <w:rFonts w:ascii="Calibri" w:eastAsia="Calibri" w:hAnsi="Calibri"/>
          <w:noProof/>
          <w:sz w:val="22"/>
          <w:szCs w:val="22"/>
          <w:lang w:val="en-ZA"/>
        </w:rPr>
        <w:t>3</w:t>
      </w:r>
      <w:r w:rsidR="002C090A">
        <w:rPr>
          <w:rFonts w:ascii="Calibri" w:eastAsia="Calibri" w:hAnsi="Calibri"/>
          <w:noProof/>
          <w:sz w:val="22"/>
          <w:szCs w:val="22"/>
          <w:lang w:val="en-ZA"/>
        </w:rPr>
        <w:t>1</w:t>
      </w:r>
    </w:p>
    <w:p w14:paraId="06C4E5FE" w14:textId="684874BF" w:rsidR="00716FB3" w:rsidRPr="008C5809" w:rsidRDefault="00A305B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2C090A">
        <w:rPr>
          <w:rFonts w:ascii="Calibri" w:eastAsia="Calibri" w:hAnsi="Calibri"/>
          <w:noProof/>
          <w:sz w:val="22"/>
          <w:szCs w:val="22"/>
          <w:lang w:val="en-ZA"/>
        </w:rPr>
        <w:t>2</w:t>
      </w:r>
    </w:p>
    <w:p w14:paraId="4AB7F25A" w14:textId="0C082738" w:rsidR="00716FB3" w:rsidRDefault="00A305B0"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2C090A">
        <w:rPr>
          <w:rFonts w:ascii="Calibri" w:eastAsia="Calibri" w:hAnsi="Calibri"/>
          <w:noProof/>
          <w:sz w:val="22"/>
          <w:szCs w:val="22"/>
          <w:lang w:val="en-ZA"/>
        </w:rPr>
        <w:t>3</w:t>
      </w:r>
    </w:p>
    <w:p w14:paraId="33CDEA0E" w14:textId="7614C850"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CB66CE">
        <w:rPr>
          <w:rFonts w:ascii="Calibri" w:eastAsia="Calibri" w:hAnsi="Calibri"/>
          <w:noProof/>
          <w:sz w:val="22"/>
          <w:szCs w:val="22"/>
          <w:lang w:val="en-ZA"/>
        </w:rPr>
        <w:t>CV’S QUALIFICATIONS</w:t>
      </w:r>
      <w:r w:rsidR="00576E28">
        <w:rPr>
          <w:rFonts w:ascii="Calibri" w:eastAsia="Calibri" w:hAnsi="Calibri"/>
          <w:noProof/>
          <w:sz w:val="22"/>
          <w:szCs w:val="22"/>
          <w:lang w:val="en-ZA"/>
        </w:rPr>
        <w:t xml:space="preserve"> OF TECHNICIANS…………………………………………………………………………………………</w:t>
      </w:r>
      <w:r w:rsidR="008C5882">
        <w:rPr>
          <w:rFonts w:ascii="Calibri" w:eastAsia="Calibri" w:hAnsi="Calibri"/>
          <w:noProof/>
          <w:sz w:val="22"/>
          <w:szCs w:val="22"/>
          <w:lang w:val="en-ZA"/>
        </w:rPr>
        <w:t>..</w:t>
      </w:r>
      <w:r w:rsidR="002C090A">
        <w:rPr>
          <w:rFonts w:ascii="Calibri" w:eastAsia="Calibri" w:hAnsi="Calibri"/>
          <w:noProof/>
          <w:sz w:val="22"/>
          <w:szCs w:val="22"/>
          <w:lang w:val="en-ZA"/>
        </w:rPr>
        <w:t>34</w:t>
      </w:r>
    </w:p>
    <w:p w14:paraId="0CE69E84" w14:textId="39A2A907" w:rsidR="00576E28" w:rsidRDefault="00576E28"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CERTIFIED DELL PARTNERSHIP CERTIFICATE……………………………………………………………………………………</w:t>
      </w:r>
      <w:r w:rsidR="002C090A">
        <w:rPr>
          <w:rFonts w:ascii="Calibri" w:eastAsia="Calibri" w:hAnsi="Calibri"/>
          <w:noProof/>
          <w:sz w:val="22"/>
          <w:szCs w:val="22"/>
          <w:lang w:val="en-ZA"/>
        </w:rPr>
        <w:t>..35</w:t>
      </w:r>
    </w:p>
    <w:p w14:paraId="576B1A4A" w14:textId="14A85A00" w:rsidR="00576E28" w:rsidRDefault="008C5882"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REFERENCE LETTERS</w:t>
      </w:r>
      <w:r w:rsidR="00576E28">
        <w:rPr>
          <w:rFonts w:ascii="Calibri" w:eastAsia="Calibri" w:hAnsi="Calibri"/>
          <w:noProof/>
          <w:sz w:val="22"/>
          <w:szCs w:val="22"/>
          <w:lang w:val="en-ZA"/>
        </w:rPr>
        <w:t>………………………………………………………………………</w:t>
      </w:r>
      <w:r w:rsidR="00BB740A">
        <w:rPr>
          <w:rFonts w:ascii="Calibri" w:eastAsia="Calibri" w:hAnsi="Calibri"/>
          <w:noProof/>
          <w:sz w:val="22"/>
          <w:szCs w:val="22"/>
          <w:lang w:val="en-ZA"/>
        </w:rPr>
        <w:t>…………………………………………………</w:t>
      </w:r>
      <w:r w:rsidR="002C090A">
        <w:rPr>
          <w:rFonts w:ascii="Calibri" w:eastAsia="Calibri" w:hAnsi="Calibri"/>
          <w:noProof/>
          <w:sz w:val="22"/>
          <w:szCs w:val="22"/>
          <w:lang w:val="en-ZA"/>
        </w:rPr>
        <w:t>36</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11369F30" w14:textId="7785B818" w:rsidR="00941DA7" w:rsidRDefault="00941DA7" w:rsidP="00F97D8A">
      <w:pPr>
        <w:spacing w:after="200"/>
        <w:rPr>
          <w:rFonts w:ascii="Calibri" w:eastAsia="Calibri" w:hAnsi="Calibri"/>
          <w:sz w:val="16"/>
          <w:szCs w:val="16"/>
          <w:lang w:val="en-ZA"/>
        </w:rPr>
      </w:pPr>
    </w:p>
    <w:p w14:paraId="5FF471BE" w14:textId="7248B9CB" w:rsidR="00941DA7" w:rsidRDefault="00941DA7" w:rsidP="00F97D8A">
      <w:pPr>
        <w:spacing w:after="200"/>
        <w:rPr>
          <w:rFonts w:ascii="Calibri" w:eastAsia="Calibri" w:hAnsi="Calibri"/>
          <w:sz w:val="16"/>
          <w:szCs w:val="16"/>
          <w:lang w:val="en-ZA"/>
        </w:rPr>
      </w:pPr>
    </w:p>
    <w:p w14:paraId="6B0C9DBA" w14:textId="77777777" w:rsidR="006848FB" w:rsidRDefault="006848FB" w:rsidP="00F97D8A">
      <w:pPr>
        <w:spacing w:after="200"/>
        <w:rPr>
          <w:rFonts w:ascii="Calibri" w:eastAsia="Calibri" w:hAnsi="Calibri"/>
          <w:sz w:val="16"/>
          <w:szCs w:val="16"/>
          <w:lang w:val="en-ZA"/>
        </w:rPr>
      </w:pPr>
    </w:p>
    <w:p w14:paraId="3D3FBEB6" w14:textId="51841638" w:rsidR="00941DA7" w:rsidRDefault="00941DA7"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2127CE75" w14:textId="77777777" w:rsidR="007D6F79" w:rsidRDefault="007D6F79" w:rsidP="003F5F0C">
      <w:pPr>
        <w:spacing w:before="1"/>
        <w:ind w:right="6030"/>
        <w:rPr>
          <w:rFonts w:ascii="Calibri" w:eastAsia="Calibri" w:hAnsi="Calibri"/>
          <w:b/>
          <w:bCs/>
          <w:sz w:val="22"/>
          <w:szCs w:val="22"/>
        </w:rPr>
      </w:pPr>
    </w:p>
    <w:p w14:paraId="4C3A78EA" w14:textId="77777777" w:rsidR="00B748C7" w:rsidRPr="00B748C7" w:rsidRDefault="00B748C7" w:rsidP="00B748C7">
      <w:pPr>
        <w:rPr>
          <w:rFonts w:ascii="Calibri" w:eastAsia="Calibri" w:hAnsi="Calibri"/>
          <w:sz w:val="16"/>
          <w:szCs w:val="16"/>
          <w:lang w:val="en-ZA"/>
        </w:rPr>
      </w:pPr>
      <w:r w:rsidRPr="00B748C7">
        <w:rPr>
          <w:rFonts w:ascii="Calibri" w:eastAsia="Calibri" w:hAnsi="Calibri"/>
          <w:sz w:val="16"/>
          <w:szCs w:val="16"/>
          <w:lang w:val="en-ZA"/>
        </w:rPr>
        <w:lastRenderedPageBreak/>
        <w:t xml:space="preserve">                                                                                                    </w:t>
      </w:r>
      <w:r w:rsidRPr="00B748C7">
        <w:rPr>
          <w:rFonts w:ascii="Calibri" w:eastAsia="Calibri" w:hAnsi="Calibri"/>
          <w:noProof/>
          <w:sz w:val="22"/>
          <w:szCs w:val="22"/>
          <w:lang w:val="en-ZA" w:eastAsia="en-ZA"/>
        </w:rPr>
        <w:drawing>
          <wp:inline distT="0" distB="0" distL="0" distR="0" wp14:anchorId="679D4C52" wp14:editId="1885C879">
            <wp:extent cx="1143000" cy="619125"/>
            <wp:effectExtent l="0" t="0" r="0" b="9525"/>
            <wp:docPr id="3" name="Picture 3"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7A3D78BA" w14:textId="77777777" w:rsidR="00B748C7" w:rsidRPr="00B748C7" w:rsidRDefault="00B748C7" w:rsidP="00B748C7">
      <w:pPr>
        <w:keepNext/>
        <w:spacing w:before="240" w:after="60" w:line="276" w:lineRule="auto"/>
        <w:jc w:val="center"/>
        <w:outlineLvl w:val="0"/>
        <w:rPr>
          <w:rFonts w:ascii="Calibri" w:hAnsi="Calibri"/>
          <w:b/>
          <w:bCs/>
          <w:kern w:val="32"/>
          <w:sz w:val="16"/>
          <w:szCs w:val="16"/>
          <w:lang w:val="en-GB" w:eastAsia="en-GB"/>
        </w:rPr>
      </w:pPr>
      <w:r w:rsidRPr="00B748C7">
        <w:rPr>
          <w:rFonts w:ascii="Calibri" w:hAnsi="Calibri"/>
          <w:b/>
          <w:bCs/>
          <w:kern w:val="32"/>
          <w:sz w:val="16"/>
          <w:szCs w:val="16"/>
          <w:lang w:val="en-GB" w:eastAsia="en-GB"/>
        </w:rPr>
        <w:t>Bid Notice</w:t>
      </w:r>
    </w:p>
    <w:p w14:paraId="234D81F7" w14:textId="77777777" w:rsidR="00B748C7" w:rsidRPr="00B748C7" w:rsidRDefault="00B748C7" w:rsidP="00B748C7">
      <w:pPr>
        <w:tabs>
          <w:tab w:val="left" w:pos="2520"/>
        </w:tabs>
        <w:spacing w:after="200" w:line="276" w:lineRule="auto"/>
        <w:jc w:val="center"/>
        <w:rPr>
          <w:rFonts w:ascii="Calibri" w:eastAsia="Calibri" w:hAnsi="Calibri" w:cs="Tahoma"/>
          <w:b/>
          <w:sz w:val="16"/>
          <w:szCs w:val="16"/>
          <w:lang w:val="en-ZA"/>
        </w:rPr>
      </w:pPr>
      <w:r w:rsidRPr="00B748C7">
        <w:rPr>
          <w:rFonts w:ascii="Calibri" w:eastAsia="Calibri" w:hAnsi="Calibri" w:cs="Tahoma"/>
          <w:b/>
          <w:sz w:val="16"/>
          <w:szCs w:val="16"/>
          <w:lang w:val="en-ZA"/>
        </w:rPr>
        <w:t>THE PROVISION OF TAPE LIBRARIES</w:t>
      </w:r>
    </w:p>
    <w:p w14:paraId="6F7FA716" w14:textId="77777777" w:rsidR="00B748C7" w:rsidRPr="00B748C7" w:rsidRDefault="00B748C7" w:rsidP="00B748C7">
      <w:pPr>
        <w:jc w:val="center"/>
        <w:rPr>
          <w:rFonts w:ascii="Calibri" w:hAnsi="Calibri" w:cs="Calibri"/>
          <w:b/>
          <w:sz w:val="18"/>
          <w:szCs w:val="18"/>
        </w:rPr>
      </w:pPr>
      <w:r w:rsidRPr="00B748C7">
        <w:rPr>
          <w:rFonts w:ascii="Calibri" w:hAnsi="Calibri" w:cs="Calibri"/>
          <w:b/>
          <w:sz w:val="18"/>
          <w:szCs w:val="18"/>
        </w:rPr>
        <w:t>Contract No: UGU-05-1623-2022</w:t>
      </w:r>
    </w:p>
    <w:p w14:paraId="0F39E657" w14:textId="77777777" w:rsidR="00B748C7" w:rsidRPr="00B748C7" w:rsidRDefault="00B748C7" w:rsidP="00B748C7">
      <w:pPr>
        <w:spacing w:before="1"/>
        <w:ind w:left="940" w:right="6030"/>
        <w:rPr>
          <w:rFonts w:ascii="Calibri" w:eastAsia="Calibri" w:hAnsi="Calibri"/>
          <w:b/>
          <w:bCs/>
          <w:sz w:val="22"/>
          <w:szCs w:val="22"/>
        </w:rPr>
      </w:pPr>
    </w:p>
    <w:p w14:paraId="3B464816" w14:textId="77777777" w:rsidR="00B748C7" w:rsidRPr="00B748C7" w:rsidRDefault="00B748C7" w:rsidP="00B748C7">
      <w:pPr>
        <w:spacing w:after="200" w:line="276" w:lineRule="auto"/>
        <w:jc w:val="both"/>
        <w:rPr>
          <w:rFonts w:ascii="Calibri" w:eastAsia="Calibri" w:hAnsi="Calibri" w:cs="Arial"/>
          <w:sz w:val="18"/>
          <w:szCs w:val="18"/>
          <w:lang w:val="en-ZA"/>
        </w:rPr>
      </w:pPr>
      <w:r w:rsidRPr="00B748C7">
        <w:rPr>
          <w:rFonts w:ascii="Calibri" w:eastAsia="Calibri" w:hAnsi="Calibri" w:cs="Arial"/>
          <w:sz w:val="18"/>
          <w:szCs w:val="18"/>
          <w:lang w:val="en-ZA"/>
        </w:rPr>
        <w:t>Bids are hereby invited from relevant service providers for the Provision of Tape Libraries.</w:t>
      </w:r>
    </w:p>
    <w:p w14:paraId="12483B7A" w14:textId="77777777" w:rsidR="00B748C7" w:rsidRPr="00B748C7" w:rsidRDefault="00B748C7" w:rsidP="00B748C7">
      <w:pPr>
        <w:spacing w:after="200" w:line="276" w:lineRule="auto"/>
        <w:jc w:val="both"/>
        <w:rPr>
          <w:rFonts w:ascii="Calibri" w:eastAsia="Calibri" w:hAnsi="Calibri" w:cs="Arial"/>
          <w:sz w:val="18"/>
          <w:szCs w:val="18"/>
          <w:lang w:val="en-ZA"/>
        </w:rPr>
      </w:pPr>
      <w:r w:rsidRPr="00B748C7">
        <w:rPr>
          <w:rFonts w:ascii="Calibri" w:eastAsia="Calibri" w:hAnsi="Calibri" w:cs="Arial"/>
          <w:sz w:val="18"/>
          <w:szCs w:val="18"/>
          <w:lang w:val="en-ZA"/>
        </w:rPr>
        <w:t xml:space="preserve">Bid documents are obtainable from the </w:t>
      </w:r>
      <w:proofErr w:type="spellStart"/>
      <w:r w:rsidRPr="00B748C7">
        <w:rPr>
          <w:rFonts w:ascii="Calibri" w:eastAsia="Calibri" w:hAnsi="Calibri" w:cs="Arial"/>
          <w:bCs/>
          <w:sz w:val="18"/>
          <w:szCs w:val="18"/>
          <w:lang w:val="en-ZA"/>
        </w:rPr>
        <w:t>U</w:t>
      </w:r>
      <w:r w:rsidRPr="00B748C7">
        <w:rPr>
          <w:rFonts w:ascii="Calibri" w:eastAsia="Calibri" w:hAnsi="Calibri" w:cs="Arial"/>
          <w:sz w:val="18"/>
          <w:szCs w:val="18"/>
          <w:lang w:val="en-ZA"/>
        </w:rPr>
        <w:t>gu</w:t>
      </w:r>
      <w:proofErr w:type="spellEnd"/>
      <w:r w:rsidRPr="00B748C7">
        <w:rPr>
          <w:rFonts w:ascii="Calibri" w:eastAsia="Calibri" w:hAnsi="Calibri" w:cs="Arial"/>
          <w:sz w:val="18"/>
          <w:szCs w:val="18"/>
          <w:lang w:val="en-ZA"/>
        </w:rPr>
        <w:t xml:space="preserve"> District Municipality office in Port Shepstone at No. 28 Connor Street as </w:t>
      </w:r>
      <w:r w:rsidRPr="00B748C7">
        <w:rPr>
          <w:rFonts w:ascii="Calibri" w:eastAsia="Calibri" w:hAnsi="Calibri" w:cs="Arial"/>
          <w:color w:val="000000"/>
          <w:sz w:val="18"/>
          <w:szCs w:val="18"/>
          <w:lang w:val="en-ZA"/>
        </w:rPr>
        <w:t xml:space="preserve">from </w:t>
      </w:r>
      <w:r w:rsidRPr="00B748C7">
        <w:rPr>
          <w:rFonts w:ascii="Calibri" w:eastAsia="Calibri" w:hAnsi="Calibri" w:cs="Arial"/>
          <w:b/>
          <w:color w:val="000000"/>
          <w:sz w:val="18"/>
          <w:szCs w:val="18"/>
          <w:lang w:val="en-ZA"/>
        </w:rPr>
        <w:t>Tuesday, 28 February 2023</w:t>
      </w:r>
      <w:r w:rsidRPr="00B748C7">
        <w:rPr>
          <w:rFonts w:ascii="Calibri" w:eastAsia="Calibri" w:hAnsi="Calibri" w:cs="Arial"/>
          <w:sz w:val="18"/>
          <w:szCs w:val="18"/>
          <w:lang w:val="en-ZA"/>
        </w:rPr>
        <w:t xml:space="preserve">, at a non-refundable payment of R250.00 (No cheques will be accepted). </w:t>
      </w:r>
      <w:bookmarkStart w:id="4" w:name="_Hlk127172332"/>
      <w:r w:rsidRPr="00B748C7">
        <w:rPr>
          <w:rFonts w:ascii="Calibri" w:eastAsia="Calibri" w:hAnsi="Calibri" w:cs="Arial"/>
          <w:sz w:val="18"/>
          <w:szCs w:val="18"/>
          <w:lang w:val="en-ZA"/>
        </w:rPr>
        <w:t xml:space="preserve">The bid will also be advertised on National Treasury’s E Tender portal and </w:t>
      </w:r>
      <w:proofErr w:type="spellStart"/>
      <w:r w:rsidRPr="00B748C7">
        <w:rPr>
          <w:rFonts w:ascii="Calibri" w:eastAsia="Calibri" w:hAnsi="Calibri" w:cs="Arial"/>
          <w:sz w:val="18"/>
          <w:szCs w:val="18"/>
          <w:lang w:val="en-ZA"/>
        </w:rPr>
        <w:t>Ugu</w:t>
      </w:r>
      <w:proofErr w:type="spellEnd"/>
      <w:r w:rsidRPr="00B748C7">
        <w:rPr>
          <w:rFonts w:ascii="Calibri" w:eastAsia="Calibri" w:hAnsi="Calibri" w:cs="Arial"/>
          <w:sz w:val="18"/>
          <w:szCs w:val="18"/>
          <w:lang w:val="en-ZA"/>
        </w:rPr>
        <w:t xml:space="preserve"> District Municipality website and documents can be downloaded from the websites, free of charge.</w:t>
      </w:r>
    </w:p>
    <w:bookmarkEnd w:id="4"/>
    <w:p w14:paraId="781E75BC" w14:textId="77777777" w:rsidR="00B748C7" w:rsidRPr="00B748C7" w:rsidRDefault="00B748C7" w:rsidP="00B748C7">
      <w:pPr>
        <w:spacing w:after="200" w:line="276" w:lineRule="auto"/>
        <w:jc w:val="both"/>
        <w:rPr>
          <w:rFonts w:ascii="Calibri" w:eastAsia="Arial" w:hAnsi="Calibri" w:cs="Arial"/>
          <w:position w:val="-1"/>
          <w:sz w:val="18"/>
          <w:szCs w:val="18"/>
          <w:lang w:val="en-ZA"/>
        </w:rPr>
      </w:pPr>
      <w:r w:rsidRPr="00B748C7">
        <w:rPr>
          <w:rFonts w:ascii="Calibri" w:eastAsia="Calibri" w:hAnsi="Calibri" w:cs="Arial"/>
          <w:sz w:val="18"/>
          <w:szCs w:val="18"/>
          <w:lang w:val="en-ZA"/>
        </w:rPr>
        <w:t xml:space="preserve">Bids completed in accordance with the conditions indicated in documents, must be </w:t>
      </w:r>
      <w:proofErr w:type="gramStart"/>
      <w:r w:rsidRPr="00B748C7">
        <w:rPr>
          <w:rFonts w:ascii="Calibri" w:eastAsia="Calibri" w:hAnsi="Calibri" w:cs="Arial"/>
          <w:sz w:val="18"/>
          <w:szCs w:val="18"/>
          <w:lang w:val="en-ZA"/>
        </w:rPr>
        <w:t>sealed</w:t>
      </w:r>
      <w:proofErr w:type="gramEnd"/>
      <w:r w:rsidRPr="00B748C7">
        <w:rPr>
          <w:rFonts w:ascii="Calibri" w:eastAsia="Calibri" w:hAnsi="Calibri" w:cs="Arial"/>
          <w:sz w:val="18"/>
          <w:szCs w:val="18"/>
          <w:lang w:val="en-ZA"/>
        </w:rPr>
        <w:t xml:space="preserve"> and endorsed with the relevant contract number and be deposited in the official tender box at the foyer of </w:t>
      </w:r>
      <w:proofErr w:type="spellStart"/>
      <w:r w:rsidRPr="00B748C7">
        <w:rPr>
          <w:rFonts w:ascii="Calibri" w:eastAsia="Calibri" w:hAnsi="Calibri" w:cs="Arial"/>
          <w:sz w:val="18"/>
          <w:szCs w:val="18"/>
          <w:lang w:val="en-ZA"/>
        </w:rPr>
        <w:t>Ugu</w:t>
      </w:r>
      <w:proofErr w:type="spellEnd"/>
      <w:r w:rsidRPr="00B748C7">
        <w:rPr>
          <w:rFonts w:ascii="Calibri" w:eastAsia="Calibri" w:hAnsi="Calibri" w:cs="Arial"/>
          <w:sz w:val="18"/>
          <w:szCs w:val="18"/>
          <w:lang w:val="en-ZA"/>
        </w:rPr>
        <w:t xml:space="preserve"> District Municipality on 96 Marine Drive, Phase 2 Building, Oslo Beach not later than </w:t>
      </w:r>
      <w:r w:rsidRPr="00B748C7">
        <w:rPr>
          <w:rFonts w:ascii="Calibri" w:eastAsia="Calibri" w:hAnsi="Calibri" w:cs="Arial"/>
          <w:b/>
          <w:sz w:val="18"/>
          <w:szCs w:val="18"/>
          <w:lang w:val="en-ZA"/>
        </w:rPr>
        <w:t xml:space="preserve">12h00 on </w:t>
      </w:r>
      <w:r w:rsidRPr="00B748C7">
        <w:rPr>
          <w:rFonts w:ascii="Calibri" w:eastAsia="Calibri" w:hAnsi="Calibri" w:cs="Arial"/>
          <w:b/>
          <w:color w:val="000000"/>
          <w:sz w:val="18"/>
          <w:szCs w:val="18"/>
          <w:lang w:val="en-ZA"/>
        </w:rPr>
        <w:t>Friday, 31 March 2023</w:t>
      </w:r>
      <w:r w:rsidRPr="00B748C7">
        <w:rPr>
          <w:rFonts w:ascii="Calibri" w:eastAsia="Calibri" w:hAnsi="Calibri" w:cs="Arial"/>
          <w:sz w:val="18"/>
          <w:szCs w:val="18"/>
          <w:lang w:val="en-ZA"/>
        </w:rPr>
        <w:t xml:space="preserve">, at which time bids will be opened in public. </w:t>
      </w:r>
      <w:r w:rsidRPr="00B748C7">
        <w:rPr>
          <w:rFonts w:ascii="Calibri" w:eastAsia="Arial" w:hAnsi="Calibri" w:cs="Arial"/>
          <w:spacing w:val="-1"/>
          <w:sz w:val="18"/>
          <w:szCs w:val="18"/>
          <w:lang w:val="en-ZA"/>
        </w:rPr>
        <w:t>Bi</w:t>
      </w:r>
      <w:r w:rsidRPr="00B748C7">
        <w:rPr>
          <w:rFonts w:ascii="Calibri" w:eastAsia="Arial" w:hAnsi="Calibri" w:cs="Arial"/>
          <w:sz w:val="18"/>
          <w:szCs w:val="18"/>
          <w:lang w:val="en-ZA"/>
        </w:rPr>
        <w:t>ds</w:t>
      </w:r>
      <w:r w:rsidRPr="00B748C7">
        <w:rPr>
          <w:rFonts w:ascii="Calibri" w:eastAsia="Arial" w:hAnsi="Calibri" w:cs="Arial"/>
          <w:spacing w:val="13"/>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h</w:t>
      </w:r>
      <w:r w:rsidRPr="00B748C7">
        <w:rPr>
          <w:rFonts w:ascii="Calibri" w:eastAsia="Arial" w:hAnsi="Calibri" w:cs="Arial"/>
          <w:spacing w:val="-1"/>
          <w:sz w:val="18"/>
          <w:szCs w:val="18"/>
          <w:lang w:val="en-ZA"/>
        </w:rPr>
        <w:t>a</w:t>
      </w:r>
      <w:r w:rsidRPr="00B748C7">
        <w:rPr>
          <w:rFonts w:ascii="Calibri" w:eastAsia="Arial" w:hAnsi="Calibri" w:cs="Arial"/>
          <w:sz w:val="18"/>
          <w:szCs w:val="18"/>
          <w:lang w:val="en-ZA"/>
        </w:rPr>
        <w:t>t</w:t>
      </w:r>
      <w:r w:rsidRPr="00B748C7">
        <w:rPr>
          <w:rFonts w:ascii="Calibri" w:eastAsia="Arial" w:hAnsi="Calibri" w:cs="Arial"/>
          <w:spacing w:val="14"/>
          <w:sz w:val="18"/>
          <w:szCs w:val="18"/>
          <w:lang w:val="en-ZA"/>
        </w:rPr>
        <w:t xml:space="preserve"> </w:t>
      </w:r>
      <w:r w:rsidRPr="00B748C7">
        <w:rPr>
          <w:rFonts w:ascii="Calibri" w:eastAsia="Arial" w:hAnsi="Calibri" w:cs="Arial"/>
          <w:sz w:val="18"/>
          <w:szCs w:val="18"/>
          <w:lang w:val="en-ZA"/>
        </w:rPr>
        <w:t>are</w:t>
      </w:r>
      <w:r w:rsidRPr="00B748C7">
        <w:rPr>
          <w:rFonts w:ascii="Calibri" w:eastAsia="Arial" w:hAnsi="Calibri" w:cs="Arial"/>
          <w:spacing w:val="13"/>
          <w:sz w:val="18"/>
          <w:szCs w:val="18"/>
          <w:lang w:val="en-ZA"/>
        </w:rPr>
        <w:t xml:space="preserve"> </w:t>
      </w:r>
      <w:r w:rsidRPr="00B748C7">
        <w:rPr>
          <w:rFonts w:ascii="Calibri" w:eastAsia="Arial" w:hAnsi="Calibri" w:cs="Arial"/>
          <w:sz w:val="18"/>
          <w:szCs w:val="18"/>
          <w:lang w:val="en-ZA"/>
        </w:rPr>
        <w:t>su</w:t>
      </w:r>
      <w:r w:rsidRPr="00B748C7">
        <w:rPr>
          <w:rFonts w:ascii="Calibri" w:eastAsia="Arial" w:hAnsi="Calibri" w:cs="Arial"/>
          <w:spacing w:val="-1"/>
          <w:sz w:val="18"/>
          <w:szCs w:val="18"/>
          <w:lang w:val="en-ZA"/>
        </w:rPr>
        <w:t>b</w:t>
      </w:r>
      <w:r w:rsidRPr="00B748C7">
        <w:rPr>
          <w:rFonts w:ascii="Calibri" w:eastAsia="Arial" w:hAnsi="Calibri" w:cs="Arial"/>
          <w:spacing w:val="1"/>
          <w:sz w:val="18"/>
          <w:szCs w:val="18"/>
          <w:lang w:val="en-ZA"/>
        </w:rPr>
        <w:t>m</w:t>
      </w:r>
      <w:r w:rsidRPr="00B748C7">
        <w:rPr>
          <w:rFonts w:ascii="Calibri" w:eastAsia="Arial" w:hAnsi="Calibri" w:cs="Arial"/>
          <w:spacing w:val="-1"/>
          <w:sz w:val="18"/>
          <w:szCs w:val="18"/>
          <w:lang w:val="en-ZA"/>
        </w:rPr>
        <w:t>i</w:t>
      </w:r>
      <w:r w:rsidRPr="00B748C7">
        <w:rPr>
          <w:rFonts w:ascii="Calibri" w:eastAsia="Arial" w:hAnsi="Calibri" w:cs="Arial"/>
          <w:spacing w:val="1"/>
          <w:sz w:val="18"/>
          <w:szCs w:val="18"/>
          <w:lang w:val="en-ZA"/>
        </w:rPr>
        <w:t>tt</w:t>
      </w:r>
      <w:r w:rsidRPr="00B748C7">
        <w:rPr>
          <w:rFonts w:ascii="Calibri" w:eastAsia="Arial" w:hAnsi="Calibri" w:cs="Arial"/>
          <w:sz w:val="18"/>
          <w:szCs w:val="18"/>
          <w:lang w:val="en-ZA"/>
        </w:rPr>
        <w:t>ed</w:t>
      </w:r>
      <w:r w:rsidRPr="00B748C7">
        <w:rPr>
          <w:rFonts w:ascii="Calibri" w:eastAsia="Arial" w:hAnsi="Calibri" w:cs="Arial"/>
          <w:spacing w:val="12"/>
          <w:sz w:val="18"/>
          <w:szCs w:val="18"/>
          <w:lang w:val="en-ZA"/>
        </w:rPr>
        <w:t xml:space="preserve"> </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ate,</w:t>
      </w:r>
      <w:r w:rsidRPr="00B748C7">
        <w:rPr>
          <w:rFonts w:ascii="Calibri" w:eastAsia="Arial" w:hAnsi="Calibri" w:cs="Arial"/>
          <w:spacing w:val="14"/>
          <w:sz w:val="18"/>
          <w:szCs w:val="18"/>
          <w:lang w:val="en-ZA"/>
        </w:rPr>
        <w:t xml:space="preserve"> </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nc</w:t>
      </w:r>
      <w:r w:rsidRPr="00B748C7">
        <w:rPr>
          <w:rFonts w:ascii="Calibri" w:eastAsia="Arial" w:hAnsi="Calibri" w:cs="Arial"/>
          <w:spacing w:val="-1"/>
          <w:sz w:val="18"/>
          <w:szCs w:val="18"/>
          <w:lang w:val="en-ZA"/>
        </w:rPr>
        <w:t>o</w:t>
      </w:r>
      <w:r w:rsidRPr="00B748C7">
        <w:rPr>
          <w:rFonts w:ascii="Calibri" w:eastAsia="Arial" w:hAnsi="Calibri" w:cs="Arial"/>
          <w:spacing w:val="1"/>
          <w:sz w:val="18"/>
          <w:szCs w:val="18"/>
          <w:lang w:val="en-ZA"/>
        </w:rPr>
        <w:t>m</w:t>
      </w:r>
      <w:r w:rsidRPr="00B748C7">
        <w:rPr>
          <w:rFonts w:ascii="Calibri" w:eastAsia="Arial" w:hAnsi="Calibri" w:cs="Arial"/>
          <w:sz w:val="18"/>
          <w:szCs w:val="18"/>
          <w:lang w:val="en-ZA"/>
        </w:rPr>
        <w:t>p</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et</w:t>
      </w:r>
      <w:r w:rsidRPr="00B748C7">
        <w:rPr>
          <w:rFonts w:ascii="Calibri" w:eastAsia="Arial" w:hAnsi="Calibri" w:cs="Arial"/>
          <w:spacing w:val="-2"/>
          <w:sz w:val="18"/>
          <w:szCs w:val="18"/>
          <w:lang w:val="en-ZA"/>
        </w:rPr>
        <w:t>e</w:t>
      </w:r>
      <w:r w:rsidRPr="00B748C7">
        <w:rPr>
          <w:rFonts w:ascii="Calibri" w:eastAsia="Arial" w:hAnsi="Calibri" w:cs="Arial"/>
          <w:sz w:val="18"/>
          <w:szCs w:val="18"/>
          <w:lang w:val="en-ZA"/>
        </w:rPr>
        <w:t>,</w:t>
      </w:r>
      <w:r w:rsidRPr="00B748C7">
        <w:rPr>
          <w:rFonts w:ascii="Calibri" w:eastAsia="Arial" w:hAnsi="Calibri" w:cs="Arial"/>
          <w:spacing w:val="14"/>
          <w:sz w:val="18"/>
          <w:szCs w:val="18"/>
          <w:lang w:val="en-ZA"/>
        </w:rPr>
        <w:t xml:space="preserve"> </w:t>
      </w:r>
      <w:r w:rsidRPr="00B748C7">
        <w:rPr>
          <w:rFonts w:ascii="Calibri" w:eastAsia="Arial" w:hAnsi="Calibri" w:cs="Arial"/>
          <w:sz w:val="18"/>
          <w:szCs w:val="18"/>
          <w:lang w:val="en-ZA"/>
        </w:rPr>
        <w:t>u</w:t>
      </w:r>
      <w:r w:rsidRPr="00B748C7">
        <w:rPr>
          <w:rFonts w:ascii="Calibri" w:eastAsia="Arial" w:hAnsi="Calibri" w:cs="Arial"/>
          <w:spacing w:val="-1"/>
          <w:sz w:val="18"/>
          <w:szCs w:val="18"/>
          <w:lang w:val="en-ZA"/>
        </w:rPr>
        <w:t>n</w:t>
      </w:r>
      <w:r w:rsidRPr="00B748C7">
        <w:rPr>
          <w:rFonts w:ascii="Calibri" w:eastAsia="Arial" w:hAnsi="Calibri" w:cs="Arial"/>
          <w:sz w:val="18"/>
          <w:szCs w:val="18"/>
          <w:lang w:val="en-ZA"/>
        </w:rPr>
        <w:t>s</w:t>
      </w:r>
      <w:r w:rsidRPr="00B748C7">
        <w:rPr>
          <w:rFonts w:ascii="Calibri" w:eastAsia="Arial" w:hAnsi="Calibri" w:cs="Arial"/>
          <w:spacing w:val="-1"/>
          <w:sz w:val="18"/>
          <w:szCs w:val="18"/>
          <w:lang w:val="en-ZA"/>
        </w:rPr>
        <w:t>i</w:t>
      </w:r>
      <w:r w:rsidRPr="00B748C7">
        <w:rPr>
          <w:rFonts w:ascii="Calibri" w:eastAsia="Arial" w:hAnsi="Calibri" w:cs="Arial"/>
          <w:spacing w:val="2"/>
          <w:sz w:val="18"/>
          <w:szCs w:val="18"/>
          <w:lang w:val="en-ZA"/>
        </w:rPr>
        <w:t>g</w:t>
      </w:r>
      <w:r w:rsidRPr="00B748C7">
        <w:rPr>
          <w:rFonts w:ascii="Calibri" w:eastAsia="Arial" w:hAnsi="Calibri" w:cs="Arial"/>
          <w:sz w:val="18"/>
          <w:szCs w:val="18"/>
          <w:lang w:val="en-ZA"/>
        </w:rPr>
        <w:t>n</w:t>
      </w:r>
      <w:r w:rsidRPr="00B748C7">
        <w:rPr>
          <w:rFonts w:ascii="Calibri" w:eastAsia="Arial" w:hAnsi="Calibri" w:cs="Arial"/>
          <w:spacing w:val="-3"/>
          <w:sz w:val="18"/>
          <w:szCs w:val="18"/>
          <w:lang w:val="en-ZA"/>
        </w:rPr>
        <w:t>e</w:t>
      </w:r>
      <w:r w:rsidRPr="00B748C7">
        <w:rPr>
          <w:rFonts w:ascii="Calibri" w:eastAsia="Arial" w:hAnsi="Calibri" w:cs="Arial"/>
          <w:sz w:val="18"/>
          <w:szCs w:val="18"/>
          <w:lang w:val="en-ZA"/>
        </w:rPr>
        <w:t>d</w:t>
      </w:r>
      <w:r w:rsidRPr="00B748C7">
        <w:rPr>
          <w:rFonts w:ascii="Calibri" w:eastAsia="Arial" w:hAnsi="Calibri" w:cs="Arial"/>
          <w:spacing w:val="13"/>
          <w:sz w:val="18"/>
          <w:szCs w:val="18"/>
          <w:lang w:val="en-ZA"/>
        </w:rPr>
        <w:t xml:space="preserve"> </w:t>
      </w:r>
      <w:r w:rsidRPr="00B748C7">
        <w:rPr>
          <w:rFonts w:ascii="Calibri" w:eastAsia="Arial" w:hAnsi="Calibri" w:cs="Arial"/>
          <w:sz w:val="18"/>
          <w:szCs w:val="18"/>
          <w:lang w:val="en-ZA"/>
        </w:rPr>
        <w:t>or</w:t>
      </w:r>
      <w:r w:rsidRPr="00B748C7">
        <w:rPr>
          <w:rFonts w:ascii="Calibri" w:eastAsia="Arial" w:hAnsi="Calibri" w:cs="Arial"/>
          <w:spacing w:val="13"/>
          <w:sz w:val="18"/>
          <w:szCs w:val="18"/>
          <w:lang w:val="en-ZA"/>
        </w:rPr>
        <w:t xml:space="preserve"> </w:t>
      </w:r>
      <w:r w:rsidRPr="00B748C7">
        <w:rPr>
          <w:rFonts w:ascii="Calibri" w:eastAsia="Arial" w:hAnsi="Calibri" w:cs="Arial"/>
          <w:sz w:val="18"/>
          <w:szCs w:val="18"/>
          <w:lang w:val="en-ZA"/>
        </w:rPr>
        <w:t>by</w:t>
      </w:r>
      <w:r w:rsidRPr="00B748C7">
        <w:rPr>
          <w:rFonts w:ascii="Calibri" w:eastAsia="Arial" w:hAnsi="Calibri" w:cs="Arial"/>
          <w:spacing w:val="13"/>
          <w:sz w:val="18"/>
          <w:szCs w:val="18"/>
          <w:lang w:val="en-ZA"/>
        </w:rPr>
        <w:t xml:space="preserve"> </w:t>
      </w:r>
      <w:r w:rsidRPr="00B748C7">
        <w:rPr>
          <w:rFonts w:ascii="Calibri" w:eastAsia="Arial" w:hAnsi="Calibri" w:cs="Arial"/>
          <w:spacing w:val="3"/>
          <w:sz w:val="18"/>
          <w:szCs w:val="18"/>
          <w:lang w:val="en-ZA"/>
        </w:rPr>
        <w:t>f</w:t>
      </w:r>
      <w:r w:rsidRPr="00B748C7">
        <w:rPr>
          <w:rFonts w:ascii="Calibri" w:eastAsia="Arial" w:hAnsi="Calibri" w:cs="Arial"/>
          <w:sz w:val="18"/>
          <w:szCs w:val="18"/>
          <w:lang w:val="en-ZA"/>
        </w:rPr>
        <w:t>acs</w:t>
      </w:r>
      <w:r w:rsidRPr="00B748C7">
        <w:rPr>
          <w:rFonts w:ascii="Calibri" w:eastAsia="Arial" w:hAnsi="Calibri" w:cs="Arial"/>
          <w:spacing w:val="-1"/>
          <w:sz w:val="18"/>
          <w:szCs w:val="18"/>
          <w:lang w:val="en-ZA"/>
        </w:rPr>
        <w:t>i</w:t>
      </w:r>
      <w:r w:rsidRPr="00B748C7">
        <w:rPr>
          <w:rFonts w:ascii="Calibri" w:eastAsia="Arial" w:hAnsi="Calibri" w:cs="Arial"/>
          <w:spacing w:val="1"/>
          <w:sz w:val="18"/>
          <w:szCs w:val="18"/>
          <w:lang w:val="en-ZA"/>
        </w:rPr>
        <w:t>m</w:t>
      </w:r>
      <w:r w:rsidRPr="00B748C7">
        <w:rPr>
          <w:rFonts w:ascii="Calibri" w:eastAsia="Arial" w:hAnsi="Calibri" w:cs="Arial"/>
          <w:spacing w:val="-1"/>
          <w:sz w:val="18"/>
          <w:szCs w:val="18"/>
          <w:lang w:val="en-ZA"/>
        </w:rPr>
        <w:t>il</w:t>
      </w:r>
      <w:r w:rsidRPr="00B748C7">
        <w:rPr>
          <w:rFonts w:ascii="Calibri" w:eastAsia="Arial" w:hAnsi="Calibri" w:cs="Arial"/>
          <w:sz w:val="18"/>
          <w:szCs w:val="18"/>
          <w:lang w:val="en-ZA"/>
        </w:rPr>
        <w:t>e,</w:t>
      </w:r>
      <w:r w:rsidRPr="00B748C7">
        <w:rPr>
          <w:rFonts w:ascii="Calibri" w:eastAsia="Arial" w:hAnsi="Calibri" w:cs="Arial"/>
          <w:spacing w:val="14"/>
          <w:sz w:val="18"/>
          <w:szCs w:val="18"/>
          <w:lang w:val="en-ZA"/>
        </w:rPr>
        <w:t xml:space="preserve"> </w:t>
      </w:r>
      <w:r w:rsidRPr="00B748C7">
        <w:rPr>
          <w:rFonts w:ascii="Calibri" w:eastAsia="Arial" w:hAnsi="Calibri" w:cs="Arial"/>
          <w:sz w:val="18"/>
          <w:szCs w:val="18"/>
          <w:lang w:val="en-ZA"/>
        </w:rPr>
        <w:t>e</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ect</w:t>
      </w:r>
      <w:r w:rsidRPr="00B748C7">
        <w:rPr>
          <w:rFonts w:ascii="Calibri" w:eastAsia="Arial" w:hAnsi="Calibri" w:cs="Arial"/>
          <w:spacing w:val="-1"/>
          <w:sz w:val="18"/>
          <w:szCs w:val="18"/>
          <w:lang w:val="en-ZA"/>
        </w:rPr>
        <w:t>r</w:t>
      </w:r>
      <w:r w:rsidRPr="00B748C7">
        <w:rPr>
          <w:rFonts w:ascii="Calibri" w:eastAsia="Arial" w:hAnsi="Calibri" w:cs="Arial"/>
          <w:spacing w:val="-3"/>
          <w:sz w:val="18"/>
          <w:szCs w:val="18"/>
          <w:lang w:val="en-ZA"/>
        </w:rPr>
        <w:t>o</w:t>
      </w:r>
      <w:r w:rsidRPr="00B748C7">
        <w:rPr>
          <w:rFonts w:ascii="Calibri" w:eastAsia="Arial" w:hAnsi="Calibri" w:cs="Arial"/>
          <w:sz w:val="18"/>
          <w:szCs w:val="18"/>
          <w:lang w:val="en-ZA"/>
        </w:rPr>
        <w:t>n</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ca</w:t>
      </w:r>
      <w:r w:rsidRPr="00B748C7">
        <w:rPr>
          <w:rFonts w:ascii="Calibri" w:eastAsia="Arial" w:hAnsi="Calibri" w:cs="Arial"/>
          <w:spacing w:val="-1"/>
          <w:sz w:val="18"/>
          <w:szCs w:val="18"/>
          <w:lang w:val="en-ZA"/>
        </w:rPr>
        <w:t>l</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y, couriered</w:t>
      </w:r>
      <w:r w:rsidRPr="00B748C7">
        <w:rPr>
          <w:rFonts w:ascii="Calibri" w:eastAsia="Arial" w:hAnsi="Calibri" w:cs="Arial"/>
          <w:spacing w:val="11"/>
          <w:sz w:val="18"/>
          <w:szCs w:val="18"/>
          <w:lang w:val="en-ZA"/>
        </w:rPr>
        <w:t xml:space="preserve"> </w:t>
      </w:r>
      <w:r w:rsidRPr="00B748C7">
        <w:rPr>
          <w:rFonts w:ascii="Calibri" w:eastAsia="Arial" w:hAnsi="Calibri" w:cs="Arial"/>
          <w:sz w:val="18"/>
          <w:szCs w:val="18"/>
          <w:lang w:val="en-ZA"/>
        </w:rPr>
        <w:t>or</w:t>
      </w:r>
      <w:r w:rsidRPr="00B748C7">
        <w:rPr>
          <w:rFonts w:ascii="Calibri" w:eastAsia="Arial" w:hAnsi="Calibri" w:cs="Arial"/>
          <w:spacing w:val="13"/>
          <w:sz w:val="18"/>
          <w:szCs w:val="18"/>
          <w:lang w:val="en-ZA"/>
        </w:rPr>
        <w:t xml:space="preserve"> </w:t>
      </w:r>
      <w:r w:rsidRPr="00B748C7">
        <w:rPr>
          <w:rFonts w:ascii="Calibri" w:eastAsia="Arial" w:hAnsi="Calibri" w:cs="Arial"/>
          <w:sz w:val="18"/>
          <w:szCs w:val="18"/>
          <w:lang w:val="en-ZA"/>
        </w:rPr>
        <w:t>n</w:t>
      </w:r>
      <w:r w:rsidRPr="00B748C7">
        <w:rPr>
          <w:rFonts w:ascii="Calibri" w:eastAsia="Arial" w:hAnsi="Calibri" w:cs="Arial"/>
          <w:spacing w:val="-1"/>
          <w:sz w:val="18"/>
          <w:szCs w:val="18"/>
          <w:lang w:val="en-ZA"/>
        </w:rPr>
        <w:t>o</w:t>
      </w:r>
      <w:r w:rsidRPr="00B748C7">
        <w:rPr>
          <w:rFonts w:ascii="Calibri" w:eastAsia="Arial" w:hAnsi="Calibri" w:cs="Arial"/>
          <w:sz w:val="18"/>
          <w:szCs w:val="18"/>
          <w:lang w:val="en-ZA"/>
        </w:rPr>
        <w:t>t</w:t>
      </w:r>
      <w:r w:rsidRPr="00B748C7">
        <w:rPr>
          <w:rFonts w:ascii="Calibri" w:eastAsia="Arial" w:hAnsi="Calibri" w:cs="Arial"/>
          <w:spacing w:val="14"/>
          <w:sz w:val="18"/>
          <w:szCs w:val="18"/>
          <w:lang w:val="en-ZA"/>
        </w:rPr>
        <w:t xml:space="preserve"> </w:t>
      </w:r>
      <w:r w:rsidRPr="00B748C7">
        <w:rPr>
          <w:rFonts w:ascii="Calibri" w:eastAsia="Arial" w:hAnsi="Calibri" w:cs="Arial"/>
          <w:sz w:val="18"/>
          <w:szCs w:val="18"/>
          <w:lang w:val="en-ZA"/>
        </w:rPr>
        <w:t>comp</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 xml:space="preserve">eted </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n b</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ack i</w:t>
      </w:r>
      <w:r w:rsidRPr="00B748C7">
        <w:rPr>
          <w:rFonts w:ascii="Calibri" w:eastAsia="Arial" w:hAnsi="Calibri" w:cs="Arial"/>
          <w:spacing w:val="-3"/>
          <w:sz w:val="18"/>
          <w:szCs w:val="18"/>
          <w:lang w:val="en-ZA"/>
        </w:rPr>
        <w:t>n</w:t>
      </w:r>
      <w:r w:rsidRPr="00B748C7">
        <w:rPr>
          <w:rFonts w:ascii="Calibri" w:eastAsia="Arial" w:hAnsi="Calibri" w:cs="Arial"/>
          <w:sz w:val="18"/>
          <w:szCs w:val="18"/>
          <w:lang w:val="en-ZA"/>
        </w:rPr>
        <w:t>k</w:t>
      </w:r>
      <w:r w:rsidRPr="00B748C7">
        <w:rPr>
          <w:rFonts w:ascii="Calibri" w:eastAsia="Arial" w:hAnsi="Calibri" w:cs="Arial"/>
          <w:spacing w:val="3"/>
          <w:sz w:val="18"/>
          <w:szCs w:val="18"/>
          <w:lang w:val="en-ZA"/>
        </w:rPr>
        <w:t xml:space="preserve"> </w:t>
      </w:r>
      <w:r w:rsidRPr="00B748C7">
        <w:rPr>
          <w:rFonts w:ascii="Calibri" w:eastAsia="Arial" w:hAnsi="Calibri" w:cs="Arial"/>
          <w:spacing w:val="-3"/>
          <w:sz w:val="18"/>
          <w:szCs w:val="18"/>
          <w:lang w:val="en-ZA"/>
        </w:rPr>
        <w:t>w</w:t>
      </w:r>
      <w:r w:rsidRPr="00B748C7">
        <w:rPr>
          <w:rFonts w:ascii="Calibri" w:eastAsia="Arial" w:hAnsi="Calibri" w:cs="Arial"/>
          <w:spacing w:val="-1"/>
          <w:sz w:val="18"/>
          <w:szCs w:val="18"/>
          <w:lang w:val="en-ZA"/>
        </w:rPr>
        <w:t>il</w:t>
      </w:r>
      <w:r w:rsidRPr="00B748C7">
        <w:rPr>
          <w:rFonts w:ascii="Calibri" w:eastAsia="Arial" w:hAnsi="Calibri" w:cs="Arial"/>
          <w:sz w:val="18"/>
          <w:szCs w:val="18"/>
          <w:lang w:val="en-ZA"/>
        </w:rPr>
        <w:t xml:space="preserve">l be </w:t>
      </w:r>
      <w:r w:rsidRPr="00B748C7">
        <w:rPr>
          <w:rFonts w:ascii="Calibri" w:eastAsia="Arial" w:hAnsi="Calibri" w:cs="Arial"/>
          <w:spacing w:val="1"/>
          <w:sz w:val="18"/>
          <w:szCs w:val="18"/>
          <w:lang w:val="en-ZA"/>
        </w:rPr>
        <w:t>r</w:t>
      </w:r>
      <w:r w:rsidRPr="00B748C7">
        <w:rPr>
          <w:rFonts w:ascii="Calibri" w:eastAsia="Arial" w:hAnsi="Calibri" w:cs="Arial"/>
          <w:sz w:val="18"/>
          <w:szCs w:val="18"/>
          <w:lang w:val="en-ZA"/>
        </w:rPr>
        <w:t>e</w:t>
      </w:r>
      <w:r w:rsidRPr="00B748C7">
        <w:rPr>
          <w:rFonts w:ascii="Calibri" w:eastAsia="Arial" w:hAnsi="Calibri" w:cs="Arial"/>
          <w:spacing w:val="1"/>
          <w:sz w:val="18"/>
          <w:szCs w:val="18"/>
          <w:lang w:val="en-ZA"/>
        </w:rPr>
        <w:t>j</w:t>
      </w:r>
      <w:r w:rsidRPr="00B748C7">
        <w:rPr>
          <w:rFonts w:ascii="Calibri" w:eastAsia="Arial" w:hAnsi="Calibri" w:cs="Arial"/>
          <w:sz w:val="18"/>
          <w:szCs w:val="18"/>
          <w:lang w:val="en-ZA"/>
        </w:rPr>
        <w:t>e</w:t>
      </w:r>
      <w:r w:rsidRPr="00B748C7">
        <w:rPr>
          <w:rFonts w:ascii="Calibri" w:eastAsia="Arial" w:hAnsi="Calibri" w:cs="Arial"/>
          <w:spacing w:val="-3"/>
          <w:sz w:val="18"/>
          <w:szCs w:val="18"/>
          <w:lang w:val="en-ZA"/>
        </w:rPr>
        <w:t>c</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ed a</w:t>
      </w:r>
      <w:r w:rsidRPr="00B748C7">
        <w:rPr>
          <w:rFonts w:ascii="Calibri" w:eastAsia="Arial" w:hAnsi="Calibri" w:cs="Arial"/>
          <w:spacing w:val="-1"/>
          <w:sz w:val="18"/>
          <w:szCs w:val="18"/>
          <w:lang w:val="en-ZA"/>
        </w:rPr>
        <w:t>n</w:t>
      </w:r>
      <w:r w:rsidRPr="00B748C7">
        <w:rPr>
          <w:rFonts w:ascii="Calibri" w:eastAsia="Arial" w:hAnsi="Calibri" w:cs="Arial"/>
          <w:sz w:val="18"/>
          <w:szCs w:val="18"/>
          <w:lang w:val="en-ZA"/>
        </w:rPr>
        <w:t xml:space="preserve">d </w:t>
      </w:r>
      <w:r w:rsidRPr="00B748C7">
        <w:rPr>
          <w:rFonts w:ascii="Calibri" w:eastAsia="Arial" w:hAnsi="Calibri" w:cs="Arial"/>
          <w:spacing w:val="2"/>
          <w:sz w:val="18"/>
          <w:szCs w:val="18"/>
          <w:lang w:val="en-ZA"/>
        </w:rPr>
        <w:t>n</w:t>
      </w:r>
      <w:r w:rsidRPr="00B748C7">
        <w:rPr>
          <w:rFonts w:ascii="Calibri" w:eastAsia="Arial" w:hAnsi="Calibri" w:cs="Arial"/>
          <w:spacing w:val="-3"/>
          <w:sz w:val="18"/>
          <w:szCs w:val="18"/>
          <w:lang w:val="en-ZA"/>
        </w:rPr>
        <w:t>o</w:t>
      </w:r>
      <w:r w:rsidRPr="00B748C7">
        <w:rPr>
          <w:rFonts w:ascii="Calibri" w:eastAsia="Arial" w:hAnsi="Calibri" w:cs="Arial"/>
          <w:sz w:val="18"/>
          <w:szCs w:val="18"/>
          <w:lang w:val="en-ZA"/>
        </w:rPr>
        <w:t>t</w:t>
      </w:r>
      <w:r w:rsidRPr="00B748C7">
        <w:rPr>
          <w:rFonts w:ascii="Calibri" w:eastAsia="Arial" w:hAnsi="Calibri" w:cs="Arial"/>
          <w:spacing w:val="2"/>
          <w:sz w:val="18"/>
          <w:szCs w:val="18"/>
          <w:lang w:val="en-ZA"/>
        </w:rPr>
        <w:t xml:space="preserve"> </w:t>
      </w:r>
      <w:r w:rsidRPr="00B748C7">
        <w:rPr>
          <w:rFonts w:ascii="Calibri" w:eastAsia="Arial" w:hAnsi="Calibri" w:cs="Arial"/>
          <w:sz w:val="18"/>
          <w:szCs w:val="18"/>
          <w:lang w:val="en-ZA"/>
        </w:rPr>
        <w:t>a</w:t>
      </w:r>
      <w:r w:rsidRPr="00B748C7">
        <w:rPr>
          <w:rFonts w:ascii="Calibri" w:eastAsia="Arial" w:hAnsi="Calibri" w:cs="Arial"/>
          <w:spacing w:val="-3"/>
          <w:sz w:val="18"/>
          <w:szCs w:val="18"/>
          <w:lang w:val="en-ZA"/>
        </w:rPr>
        <w:t>c</w:t>
      </w:r>
      <w:r w:rsidRPr="00B748C7">
        <w:rPr>
          <w:rFonts w:ascii="Calibri" w:eastAsia="Arial" w:hAnsi="Calibri" w:cs="Arial"/>
          <w:sz w:val="18"/>
          <w:szCs w:val="18"/>
          <w:lang w:val="en-ZA"/>
        </w:rPr>
        <w:t>ce</w:t>
      </w:r>
      <w:r w:rsidRPr="00B748C7">
        <w:rPr>
          <w:rFonts w:ascii="Calibri" w:eastAsia="Arial" w:hAnsi="Calibri" w:cs="Arial"/>
          <w:spacing w:val="-1"/>
          <w:sz w:val="18"/>
          <w:szCs w:val="18"/>
          <w:lang w:val="en-ZA"/>
        </w:rPr>
        <w:t>p</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ed</w:t>
      </w:r>
      <w:r w:rsidRPr="00B748C7">
        <w:rPr>
          <w:rFonts w:ascii="Calibri" w:eastAsia="Arial" w:hAnsi="Calibri" w:cs="Arial"/>
          <w:spacing w:val="-4"/>
          <w:sz w:val="18"/>
          <w:szCs w:val="18"/>
          <w:lang w:val="en-ZA"/>
        </w:rPr>
        <w:t xml:space="preserve"> </w:t>
      </w:r>
      <w:r w:rsidRPr="00B748C7">
        <w:rPr>
          <w:rFonts w:ascii="Calibri" w:eastAsia="Arial" w:hAnsi="Calibri" w:cs="Arial"/>
          <w:spacing w:val="3"/>
          <w:sz w:val="18"/>
          <w:szCs w:val="18"/>
          <w:lang w:val="en-ZA"/>
        </w:rPr>
        <w:t>f</w:t>
      </w:r>
      <w:r w:rsidRPr="00B748C7">
        <w:rPr>
          <w:rFonts w:ascii="Calibri" w:eastAsia="Arial" w:hAnsi="Calibri" w:cs="Arial"/>
          <w:spacing w:val="-3"/>
          <w:sz w:val="18"/>
          <w:szCs w:val="18"/>
          <w:lang w:val="en-ZA"/>
        </w:rPr>
        <w:t>o</w:t>
      </w:r>
      <w:r w:rsidRPr="00B748C7">
        <w:rPr>
          <w:rFonts w:ascii="Calibri" w:eastAsia="Arial" w:hAnsi="Calibri" w:cs="Arial"/>
          <w:sz w:val="18"/>
          <w:szCs w:val="18"/>
          <w:lang w:val="en-ZA"/>
        </w:rPr>
        <w:t xml:space="preserve">r </w:t>
      </w:r>
      <w:r w:rsidRPr="00B748C7">
        <w:rPr>
          <w:rFonts w:ascii="Calibri" w:eastAsia="Arial" w:hAnsi="Calibri" w:cs="Arial"/>
          <w:spacing w:val="-1"/>
          <w:sz w:val="18"/>
          <w:szCs w:val="18"/>
          <w:lang w:val="en-ZA"/>
        </w:rPr>
        <w:t>f</w:t>
      </w:r>
      <w:r w:rsidRPr="00B748C7">
        <w:rPr>
          <w:rFonts w:ascii="Calibri" w:eastAsia="Arial" w:hAnsi="Calibri" w:cs="Arial"/>
          <w:sz w:val="18"/>
          <w:szCs w:val="18"/>
          <w:lang w:val="en-ZA"/>
        </w:rPr>
        <w:t>ur</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h</w:t>
      </w:r>
      <w:r w:rsidRPr="00B748C7">
        <w:rPr>
          <w:rFonts w:ascii="Calibri" w:eastAsia="Arial" w:hAnsi="Calibri" w:cs="Arial"/>
          <w:spacing w:val="-3"/>
          <w:sz w:val="18"/>
          <w:szCs w:val="18"/>
          <w:lang w:val="en-ZA"/>
        </w:rPr>
        <w:t>e</w:t>
      </w:r>
      <w:r w:rsidRPr="00B748C7">
        <w:rPr>
          <w:rFonts w:ascii="Calibri" w:eastAsia="Arial" w:hAnsi="Calibri" w:cs="Arial"/>
          <w:sz w:val="18"/>
          <w:szCs w:val="18"/>
          <w:lang w:val="en-ZA"/>
        </w:rPr>
        <w:t>r</w:t>
      </w:r>
      <w:r w:rsidRPr="00B748C7">
        <w:rPr>
          <w:rFonts w:ascii="Calibri" w:eastAsia="Arial" w:hAnsi="Calibri" w:cs="Arial"/>
          <w:spacing w:val="2"/>
          <w:sz w:val="18"/>
          <w:szCs w:val="18"/>
          <w:lang w:val="en-ZA"/>
        </w:rPr>
        <w:t xml:space="preserve"> </w:t>
      </w:r>
      <w:r w:rsidRPr="00B748C7">
        <w:rPr>
          <w:rFonts w:ascii="Calibri" w:eastAsia="Arial" w:hAnsi="Calibri" w:cs="Arial"/>
          <w:sz w:val="18"/>
          <w:szCs w:val="18"/>
          <w:lang w:val="en-ZA"/>
        </w:rPr>
        <w:t>e</w:t>
      </w:r>
      <w:r w:rsidRPr="00B748C7">
        <w:rPr>
          <w:rFonts w:ascii="Calibri" w:eastAsia="Arial" w:hAnsi="Calibri" w:cs="Arial"/>
          <w:spacing w:val="-3"/>
          <w:sz w:val="18"/>
          <w:szCs w:val="18"/>
          <w:lang w:val="en-ZA"/>
        </w:rPr>
        <w:t>v</w:t>
      </w:r>
      <w:r w:rsidRPr="00B748C7">
        <w:rPr>
          <w:rFonts w:ascii="Calibri" w:eastAsia="Arial" w:hAnsi="Calibri" w:cs="Arial"/>
          <w:sz w:val="18"/>
          <w:szCs w:val="18"/>
          <w:lang w:val="en-ZA"/>
        </w:rPr>
        <w:t>a</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u</w:t>
      </w:r>
      <w:r w:rsidRPr="00B748C7">
        <w:rPr>
          <w:rFonts w:ascii="Calibri" w:eastAsia="Arial" w:hAnsi="Calibri" w:cs="Arial"/>
          <w:spacing w:val="-1"/>
          <w:sz w:val="18"/>
          <w:szCs w:val="18"/>
          <w:lang w:val="en-ZA"/>
        </w:rPr>
        <w:t>a</w:t>
      </w:r>
      <w:r w:rsidRPr="00B748C7">
        <w:rPr>
          <w:rFonts w:ascii="Calibri" w:eastAsia="Arial" w:hAnsi="Calibri" w:cs="Arial"/>
          <w:spacing w:val="1"/>
          <w:sz w:val="18"/>
          <w:szCs w:val="18"/>
          <w:lang w:val="en-ZA"/>
        </w:rPr>
        <w:t>t</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o</w:t>
      </w:r>
      <w:r w:rsidRPr="00B748C7">
        <w:rPr>
          <w:rFonts w:ascii="Calibri" w:eastAsia="Arial" w:hAnsi="Calibri" w:cs="Arial"/>
          <w:spacing w:val="-1"/>
          <w:sz w:val="18"/>
          <w:szCs w:val="18"/>
          <w:lang w:val="en-ZA"/>
        </w:rPr>
        <w:t>n</w:t>
      </w:r>
      <w:r w:rsidRPr="00B748C7">
        <w:rPr>
          <w:rFonts w:ascii="Calibri" w:eastAsia="Arial" w:hAnsi="Calibri" w:cs="Arial"/>
          <w:sz w:val="18"/>
          <w:szCs w:val="18"/>
          <w:lang w:val="en-ZA"/>
        </w:rPr>
        <w:t xml:space="preserve">. </w:t>
      </w:r>
      <w:r w:rsidRPr="00B748C7">
        <w:rPr>
          <w:rFonts w:ascii="Calibri" w:eastAsia="Arial" w:hAnsi="Calibri" w:cs="Arial"/>
          <w:spacing w:val="-1"/>
          <w:position w:val="-1"/>
          <w:sz w:val="18"/>
          <w:szCs w:val="18"/>
          <w:lang w:val="en-ZA"/>
        </w:rPr>
        <w:t>Bi</w:t>
      </w:r>
      <w:r w:rsidRPr="00B748C7">
        <w:rPr>
          <w:rFonts w:ascii="Calibri" w:eastAsia="Arial" w:hAnsi="Calibri" w:cs="Arial"/>
          <w:position w:val="-1"/>
          <w:sz w:val="18"/>
          <w:szCs w:val="18"/>
          <w:lang w:val="en-ZA"/>
        </w:rPr>
        <w:t>ds sub</w:t>
      </w:r>
      <w:r w:rsidRPr="00B748C7">
        <w:rPr>
          <w:rFonts w:ascii="Calibri" w:eastAsia="Arial" w:hAnsi="Calibri" w:cs="Arial"/>
          <w:spacing w:val="1"/>
          <w:position w:val="-1"/>
          <w:sz w:val="18"/>
          <w:szCs w:val="18"/>
          <w:lang w:val="en-ZA"/>
        </w:rPr>
        <w:t>m</w:t>
      </w:r>
      <w:r w:rsidRPr="00B748C7">
        <w:rPr>
          <w:rFonts w:ascii="Calibri" w:eastAsia="Arial" w:hAnsi="Calibri" w:cs="Arial"/>
          <w:spacing w:val="-1"/>
          <w:position w:val="-1"/>
          <w:sz w:val="18"/>
          <w:szCs w:val="18"/>
          <w:lang w:val="en-ZA"/>
        </w:rPr>
        <w:t>it</w:t>
      </w:r>
      <w:r w:rsidRPr="00B748C7">
        <w:rPr>
          <w:rFonts w:ascii="Calibri" w:eastAsia="Arial" w:hAnsi="Calibri" w:cs="Arial"/>
          <w:spacing w:val="1"/>
          <w:position w:val="-1"/>
          <w:sz w:val="18"/>
          <w:szCs w:val="18"/>
          <w:lang w:val="en-ZA"/>
        </w:rPr>
        <w:t>t</w:t>
      </w:r>
      <w:r w:rsidRPr="00B748C7">
        <w:rPr>
          <w:rFonts w:ascii="Calibri" w:eastAsia="Arial" w:hAnsi="Calibri" w:cs="Arial"/>
          <w:position w:val="-1"/>
          <w:sz w:val="18"/>
          <w:szCs w:val="18"/>
          <w:lang w:val="en-ZA"/>
        </w:rPr>
        <w:t xml:space="preserve">ed </w:t>
      </w:r>
      <w:r w:rsidRPr="00B748C7">
        <w:rPr>
          <w:rFonts w:ascii="Calibri" w:eastAsia="Arial" w:hAnsi="Calibri" w:cs="Arial"/>
          <w:spacing w:val="-3"/>
          <w:position w:val="-1"/>
          <w:sz w:val="18"/>
          <w:szCs w:val="18"/>
          <w:lang w:val="en-ZA"/>
        </w:rPr>
        <w:t>must be valid</w:t>
      </w:r>
      <w:r w:rsidRPr="00B748C7">
        <w:rPr>
          <w:rFonts w:ascii="Calibri" w:eastAsia="Arial" w:hAnsi="Calibri" w:cs="Arial"/>
          <w:spacing w:val="-2"/>
          <w:position w:val="-1"/>
          <w:sz w:val="18"/>
          <w:szCs w:val="18"/>
          <w:lang w:val="en-ZA"/>
        </w:rPr>
        <w:t xml:space="preserve"> </w:t>
      </w:r>
      <w:r w:rsidRPr="00B748C7">
        <w:rPr>
          <w:rFonts w:ascii="Calibri" w:eastAsia="Arial" w:hAnsi="Calibri" w:cs="Arial"/>
          <w:spacing w:val="1"/>
          <w:position w:val="-1"/>
          <w:sz w:val="18"/>
          <w:szCs w:val="18"/>
          <w:lang w:val="en-ZA"/>
        </w:rPr>
        <w:t>f</w:t>
      </w:r>
      <w:r w:rsidRPr="00B748C7">
        <w:rPr>
          <w:rFonts w:ascii="Calibri" w:eastAsia="Arial" w:hAnsi="Calibri" w:cs="Arial"/>
          <w:position w:val="-1"/>
          <w:sz w:val="18"/>
          <w:szCs w:val="18"/>
          <w:lang w:val="en-ZA"/>
        </w:rPr>
        <w:t>or</w:t>
      </w:r>
      <w:r w:rsidRPr="00B748C7">
        <w:rPr>
          <w:rFonts w:ascii="Calibri" w:eastAsia="Arial" w:hAnsi="Calibri" w:cs="Arial"/>
          <w:spacing w:val="-1"/>
          <w:position w:val="-1"/>
          <w:sz w:val="18"/>
          <w:szCs w:val="18"/>
          <w:lang w:val="en-ZA"/>
        </w:rPr>
        <w:t xml:space="preserve"> </w:t>
      </w:r>
      <w:r w:rsidRPr="00B748C7">
        <w:rPr>
          <w:rFonts w:ascii="Calibri" w:eastAsia="Arial" w:hAnsi="Calibri" w:cs="Arial"/>
          <w:position w:val="-1"/>
          <w:sz w:val="18"/>
          <w:szCs w:val="18"/>
          <w:lang w:val="en-ZA"/>
        </w:rPr>
        <w:t>a p</w:t>
      </w:r>
      <w:r w:rsidRPr="00B748C7">
        <w:rPr>
          <w:rFonts w:ascii="Calibri" w:eastAsia="Arial" w:hAnsi="Calibri" w:cs="Arial"/>
          <w:spacing w:val="-2"/>
          <w:position w:val="-1"/>
          <w:sz w:val="18"/>
          <w:szCs w:val="18"/>
          <w:lang w:val="en-ZA"/>
        </w:rPr>
        <w:t>e</w:t>
      </w:r>
      <w:r w:rsidRPr="00B748C7">
        <w:rPr>
          <w:rFonts w:ascii="Calibri" w:eastAsia="Arial" w:hAnsi="Calibri" w:cs="Arial"/>
          <w:spacing w:val="1"/>
          <w:position w:val="-1"/>
          <w:sz w:val="18"/>
          <w:szCs w:val="18"/>
          <w:lang w:val="en-ZA"/>
        </w:rPr>
        <w:t>r</w:t>
      </w:r>
      <w:r w:rsidRPr="00B748C7">
        <w:rPr>
          <w:rFonts w:ascii="Calibri" w:eastAsia="Arial" w:hAnsi="Calibri" w:cs="Arial"/>
          <w:spacing w:val="-1"/>
          <w:position w:val="-1"/>
          <w:sz w:val="18"/>
          <w:szCs w:val="18"/>
          <w:lang w:val="en-ZA"/>
        </w:rPr>
        <w:t>i</w:t>
      </w:r>
      <w:r w:rsidRPr="00B748C7">
        <w:rPr>
          <w:rFonts w:ascii="Calibri" w:eastAsia="Arial" w:hAnsi="Calibri" w:cs="Arial"/>
          <w:position w:val="-1"/>
          <w:sz w:val="18"/>
          <w:szCs w:val="18"/>
          <w:lang w:val="en-ZA"/>
        </w:rPr>
        <w:t xml:space="preserve">od </w:t>
      </w:r>
      <w:proofErr w:type="gramStart"/>
      <w:r w:rsidRPr="00B748C7">
        <w:rPr>
          <w:rFonts w:ascii="Calibri" w:eastAsia="Arial" w:hAnsi="Calibri" w:cs="Arial"/>
          <w:spacing w:val="-3"/>
          <w:position w:val="-1"/>
          <w:sz w:val="18"/>
          <w:szCs w:val="18"/>
          <w:lang w:val="en-ZA"/>
        </w:rPr>
        <w:t>o</w:t>
      </w:r>
      <w:r w:rsidRPr="00B748C7">
        <w:rPr>
          <w:rFonts w:ascii="Calibri" w:eastAsia="Arial" w:hAnsi="Calibri" w:cs="Arial"/>
          <w:position w:val="-1"/>
          <w:sz w:val="18"/>
          <w:szCs w:val="18"/>
          <w:lang w:val="en-ZA"/>
        </w:rPr>
        <w:t xml:space="preserve">f </w:t>
      </w:r>
      <w:r w:rsidRPr="00B748C7">
        <w:rPr>
          <w:rFonts w:ascii="Calibri" w:eastAsia="Arial" w:hAnsi="Calibri" w:cs="Arial"/>
          <w:b/>
          <w:bCs/>
          <w:spacing w:val="-56"/>
          <w:position w:val="-1"/>
          <w:sz w:val="18"/>
          <w:szCs w:val="18"/>
          <w:lang w:val="en-ZA"/>
        </w:rPr>
        <w:t xml:space="preserve"> </w:t>
      </w:r>
      <w:r w:rsidRPr="00B748C7">
        <w:rPr>
          <w:rFonts w:ascii="Calibri" w:eastAsia="Arial" w:hAnsi="Calibri" w:cs="Arial"/>
          <w:b/>
          <w:bCs/>
          <w:position w:val="-1"/>
          <w:sz w:val="18"/>
          <w:szCs w:val="18"/>
          <w:u w:val="thick" w:color="000000"/>
          <w:lang w:val="en-ZA"/>
        </w:rPr>
        <w:t>90</w:t>
      </w:r>
      <w:proofErr w:type="gramEnd"/>
      <w:r w:rsidRPr="00B748C7">
        <w:rPr>
          <w:rFonts w:ascii="Calibri" w:eastAsia="Arial" w:hAnsi="Calibri" w:cs="Arial"/>
          <w:b/>
          <w:bCs/>
          <w:spacing w:val="-2"/>
          <w:position w:val="-1"/>
          <w:sz w:val="18"/>
          <w:szCs w:val="18"/>
          <w:u w:val="thick" w:color="000000"/>
          <w:lang w:val="en-ZA"/>
        </w:rPr>
        <w:t xml:space="preserve"> </w:t>
      </w:r>
      <w:r w:rsidRPr="00B748C7">
        <w:rPr>
          <w:rFonts w:ascii="Calibri" w:eastAsia="Arial" w:hAnsi="Calibri" w:cs="Arial"/>
          <w:b/>
          <w:bCs/>
          <w:position w:val="-1"/>
          <w:sz w:val="18"/>
          <w:szCs w:val="18"/>
          <w:u w:val="thick" w:color="000000"/>
          <w:lang w:val="en-ZA"/>
        </w:rPr>
        <w:t>d</w:t>
      </w:r>
      <w:r w:rsidRPr="00B748C7">
        <w:rPr>
          <w:rFonts w:ascii="Calibri" w:eastAsia="Arial" w:hAnsi="Calibri" w:cs="Arial"/>
          <w:b/>
          <w:bCs/>
          <w:spacing w:val="-1"/>
          <w:position w:val="-1"/>
          <w:sz w:val="18"/>
          <w:szCs w:val="18"/>
          <w:u w:val="thick" w:color="000000"/>
          <w:lang w:val="en-ZA"/>
        </w:rPr>
        <w:t>a</w:t>
      </w:r>
      <w:r w:rsidRPr="00B748C7">
        <w:rPr>
          <w:rFonts w:ascii="Calibri" w:eastAsia="Arial" w:hAnsi="Calibri" w:cs="Arial"/>
          <w:b/>
          <w:bCs/>
          <w:spacing w:val="-5"/>
          <w:position w:val="-1"/>
          <w:sz w:val="18"/>
          <w:szCs w:val="18"/>
          <w:u w:val="thick" w:color="000000"/>
          <w:lang w:val="en-ZA"/>
        </w:rPr>
        <w:t>y</w:t>
      </w:r>
      <w:r w:rsidRPr="00B748C7">
        <w:rPr>
          <w:rFonts w:ascii="Calibri" w:eastAsia="Arial" w:hAnsi="Calibri" w:cs="Arial"/>
          <w:b/>
          <w:bCs/>
          <w:position w:val="-1"/>
          <w:sz w:val="18"/>
          <w:szCs w:val="18"/>
          <w:u w:val="thick" w:color="000000"/>
          <w:lang w:val="en-ZA"/>
        </w:rPr>
        <w:t xml:space="preserve">s. </w:t>
      </w:r>
      <w:bookmarkStart w:id="5" w:name="_Hlk127172414"/>
      <w:r w:rsidRPr="00B748C7">
        <w:rPr>
          <w:rFonts w:ascii="Calibri" w:eastAsia="Arial" w:hAnsi="Calibri" w:cs="Arial"/>
          <w:position w:val="-1"/>
          <w:sz w:val="18"/>
          <w:szCs w:val="18"/>
          <w:lang w:val="en-ZA"/>
        </w:rPr>
        <w:t>The municipality reserves the right to request bidders for the extension of the tender validity period.</w:t>
      </w:r>
    </w:p>
    <w:bookmarkEnd w:id="5"/>
    <w:p w14:paraId="439792E6" w14:textId="77777777" w:rsidR="00B748C7" w:rsidRPr="00B748C7" w:rsidRDefault="00B748C7" w:rsidP="00B748C7">
      <w:pPr>
        <w:spacing w:after="200" w:line="276" w:lineRule="auto"/>
        <w:jc w:val="both"/>
        <w:rPr>
          <w:rFonts w:ascii="Calibri" w:eastAsia="Arial" w:hAnsi="Calibri" w:cs="Arial"/>
          <w:bCs/>
          <w:position w:val="-1"/>
          <w:sz w:val="18"/>
          <w:szCs w:val="18"/>
          <w:u w:color="000000"/>
          <w:lang w:val="en-ZA"/>
        </w:rPr>
      </w:pPr>
      <w:r w:rsidRPr="00B748C7">
        <w:rPr>
          <w:rFonts w:ascii="Calibri" w:eastAsia="Arial" w:hAnsi="Calibri" w:cs="Arial"/>
          <w:bCs/>
          <w:position w:val="-1"/>
          <w:sz w:val="18"/>
          <w:szCs w:val="18"/>
          <w:u w:color="000000"/>
          <w:lang w:val="en-ZA"/>
        </w:rPr>
        <w:t>There will be no briefing session.</w:t>
      </w:r>
    </w:p>
    <w:p w14:paraId="28EB6716" w14:textId="77777777" w:rsidR="00B748C7" w:rsidRPr="00B748C7" w:rsidRDefault="00B748C7" w:rsidP="00B748C7">
      <w:pPr>
        <w:spacing w:after="200" w:line="276" w:lineRule="auto"/>
        <w:jc w:val="both"/>
        <w:rPr>
          <w:rFonts w:ascii="Calibri" w:eastAsia="Calibri" w:hAnsi="Calibri" w:cs="Calibri"/>
          <w:sz w:val="18"/>
          <w:szCs w:val="18"/>
          <w:lang w:val="en-ZA"/>
        </w:rPr>
      </w:pPr>
      <w:r w:rsidRPr="00B748C7">
        <w:rPr>
          <w:rFonts w:ascii="Calibri" w:eastAsia="Calibri" w:hAnsi="Calibri" w:cs="Calibri"/>
          <w:sz w:val="18"/>
          <w:szCs w:val="18"/>
          <w:lang w:val="en-ZA"/>
        </w:rPr>
        <w:t xml:space="preserve">All bid enquiries are to be directed to Mr Michael Bliss </w:t>
      </w:r>
      <w:r w:rsidRPr="00B748C7">
        <w:rPr>
          <w:rFonts w:ascii="Calibri" w:eastAsia="Calibri" w:hAnsi="Calibri" w:cs="Calibri"/>
          <w:b/>
          <w:sz w:val="18"/>
          <w:szCs w:val="18"/>
          <w:lang w:val="en-ZA"/>
        </w:rPr>
        <w:t xml:space="preserve">on Fax No. (039) </w:t>
      </w:r>
      <w:r w:rsidRPr="00B748C7">
        <w:rPr>
          <w:rFonts w:ascii="Calibri" w:hAnsi="Calibri" w:cs="Calibri"/>
          <w:b/>
          <w:sz w:val="18"/>
          <w:szCs w:val="18"/>
        </w:rPr>
        <w:t>682 4820</w:t>
      </w:r>
      <w:r w:rsidRPr="00B748C7">
        <w:rPr>
          <w:rFonts w:ascii="Calibri" w:hAnsi="Calibri" w:cs="Calibri"/>
          <w:bCs/>
          <w:sz w:val="18"/>
          <w:szCs w:val="18"/>
        </w:rPr>
        <w:t xml:space="preserve">, </w:t>
      </w:r>
      <w:r w:rsidRPr="00B748C7">
        <w:rPr>
          <w:rFonts w:ascii="Calibri" w:hAnsi="Calibri" w:cs="Calibri"/>
          <w:b/>
          <w:sz w:val="18"/>
          <w:szCs w:val="18"/>
        </w:rPr>
        <w:t>telephone 039 688 3533</w:t>
      </w:r>
      <w:r w:rsidRPr="00B748C7">
        <w:rPr>
          <w:rFonts w:ascii="Calibri" w:hAnsi="Calibri" w:cs="Calibri"/>
          <w:bCs/>
          <w:sz w:val="18"/>
          <w:szCs w:val="18"/>
        </w:rPr>
        <w:t>,</w:t>
      </w:r>
      <w:r w:rsidRPr="00B748C7">
        <w:rPr>
          <w:rFonts w:ascii="Calibri" w:eastAsia="Calibri" w:hAnsi="Calibri" w:cs="Calibri"/>
          <w:b/>
          <w:sz w:val="18"/>
          <w:szCs w:val="18"/>
          <w:lang w:val="en-ZA"/>
        </w:rPr>
        <w:t xml:space="preserve"> or emailed to</w:t>
      </w:r>
      <w:r w:rsidRPr="00B748C7">
        <w:rPr>
          <w:rFonts w:ascii="Calibri" w:eastAsia="Calibri" w:hAnsi="Calibri" w:cs="Calibri"/>
          <w:sz w:val="18"/>
          <w:szCs w:val="18"/>
          <w:lang w:val="en-ZA"/>
        </w:rPr>
        <w:t xml:space="preserve"> </w:t>
      </w:r>
      <w:hyperlink r:id="rId10" w:history="1">
        <w:r w:rsidRPr="00B748C7">
          <w:rPr>
            <w:rFonts w:ascii="Calibri" w:eastAsia="Calibri" w:hAnsi="Calibri" w:cs="Calibri"/>
            <w:color w:val="0000FF"/>
            <w:sz w:val="18"/>
            <w:szCs w:val="18"/>
            <w:u w:val="single"/>
            <w:lang w:val="en-ZA"/>
          </w:rPr>
          <w:t>Michael.Bliss@ugu.gov.za</w:t>
        </w:r>
      </w:hyperlink>
      <w:r w:rsidRPr="00B748C7">
        <w:rPr>
          <w:rFonts w:ascii="Calibri" w:eastAsia="Calibri" w:hAnsi="Calibri" w:cs="Calibri"/>
          <w:sz w:val="18"/>
          <w:szCs w:val="18"/>
          <w:lang w:val="en-ZA"/>
        </w:rPr>
        <w:t xml:space="preserve"> .</w:t>
      </w:r>
    </w:p>
    <w:p w14:paraId="69DE6F30" w14:textId="77777777" w:rsidR="00B748C7" w:rsidRPr="00B748C7" w:rsidRDefault="00B748C7" w:rsidP="00B748C7">
      <w:pPr>
        <w:spacing w:after="200" w:line="276" w:lineRule="auto"/>
        <w:jc w:val="both"/>
        <w:rPr>
          <w:rFonts w:ascii="Calibri" w:eastAsia="Calibri" w:hAnsi="Calibri" w:cs="Calibri"/>
          <w:sz w:val="18"/>
          <w:szCs w:val="18"/>
          <w:lang w:val="en-ZA"/>
        </w:rPr>
      </w:pPr>
      <w:proofErr w:type="spellStart"/>
      <w:r w:rsidRPr="00B748C7">
        <w:rPr>
          <w:rFonts w:ascii="Calibri" w:eastAsia="Calibri" w:hAnsi="Calibri" w:cs="Arial"/>
          <w:sz w:val="18"/>
          <w:szCs w:val="18"/>
          <w:lang w:val="en-ZA"/>
        </w:rPr>
        <w:t>Ugu</w:t>
      </w:r>
      <w:proofErr w:type="spellEnd"/>
      <w:r w:rsidRPr="00B748C7">
        <w:rPr>
          <w:rFonts w:ascii="Calibri" w:eastAsia="Calibri" w:hAnsi="Calibri" w:cs="Arial"/>
          <w:sz w:val="18"/>
          <w:szCs w:val="18"/>
          <w:lang w:val="en-ZA"/>
        </w:rPr>
        <w:t xml:space="preserve"> District Municipality subscribes to the Preferential Procurement Regulations </w:t>
      </w:r>
      <w:r w:rsidRPr="00B748C7">
        <w:rPr>
          <w:rFonts w:ascii="Calibri" w:eastAsia="Calibri" w:hAnsi="Calibri" w:cs="Arial"/>
          <w:b/>
          <w:bCs/>
          <w:color w:val="FF0000"/>
          <w:sz w:val="18"/>
          <w:szCs w:val="18"/>
          <w:lang w:val="en-ZA"/>
        </w:rPr>
        <w:t>2022</w:t>
      </w:r>
      <w:r w:rsidRPr="00B748C7">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B748C7">
        <w:rPr>
          <w:rFonts w:ascii="Calibri" w:eastAsia="Calibri" w:hAnsi="Calibri" w:cs="Arial"/>
          <w:b/>
          <w:bCs/>
          <w:sz w:val="18"/>
          <w:szCs w:val="18"/>
          <w:u w:val="single"/>
          <w:lang w:val="en-ZA"/>
        </w:rPr>
        <w:t>Specific Goals</w:t>
      </w:r>
      <w:r w:rsidRPr="00B748C7">
        <w:rPr>
          <w:rFonts w:ascii="Calibri" w:eastAsia="Calibri" w:hAnsi="Calibri" w:cs="Arial"/>
          <w:sz w:val="18"/>
          <w:szCs w:val="18"/>
          <w:lang w:val="en-ZA"/>
        </w:rPr>
        <w:t xml:space="preserve">. </w:t>
      </w:r>
    </w:p>
    <w:p w14:paraId="155C671F" w14:textId="77777777" w:rsidR="00B748C7" w:rsidRPr="00B748C7" w:rsidRDefault="00B748C7" w:rsidP="00B748C7">
      <w:pPr>
        <w:spacing w:after="200" w:line="276" w:lineRule="auto"/>
        <w:jc w:val="both"/>
        <w:rPr>
          <w:rFonts w:ascii="Calibri" w:eastAsia="Calibri" w:hAnsi="Calibri" w:cs="Arial"/>
          <w:bCs/>
          <w:sz w:val="18"/>
          <w:szCs w:val="18"/>
          <w:lang w:val="en-ZA"/>
        </w:rPr>
      </w:pPr>
      <w:r w:rsidRPr="00B748C7">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B748C7">
        <w:rPr>
          <w:rFonts w:ascii="Calibri" w:eastAsia="Calibri" w:hAnsi="Calibri" w:cs="Arial"/>
          <w:bCs/>
          <w:i/>
          <w:iCs/>
          <w:sz w:val="18"/>
          <w:szCs w:val="18"/>
          <w:lang w:val="en-ZA"/>
        </w:rPr>
        <w:t>See below table)</w:t>
      </w:r>
      <w:r w:rsidRPr="00B748C7">
        <w:rPr>
          <w:rFonts w:ascii="Calibri" w:eastAsia="Calibri" w:hAnsi="Calibri" w:cs="Arial"/>
          <w:bCs/>
          <w:sz w:val="18"/>
          <w:szCs w:val="18"/>
          <w:lang w:val="en-ZA"/>
        </w:rPr>
        <w:t xml:space="preserve">, in terms of revised Preferential Procurement Regulation in effect from </w:t>
      </w:r>
      <w:r w:rsidRPr="00B748C7">
        <w:rPr>
          <w:rFonts w:ascii="Calibri" w:eastAsia="Calibri" w:hAnsi="Calibri" w:cs="Arial"/>
          <w:b/>
          <w:sz w:val="18"/>
          <w:szCs w:val="18"/>
          <w:highlight w:val="yellow"/>
          <w:lang w:val="en-ZA"/>
        </w:rPr>
        <w:t>16 January 2023 Gazette Notice No. 47452 dated 04 November 2022</w:t>
      </w:r>
      <w:r w:rsidRPr="00B748C7">
        <w:rPr>
          <w:rFonts w:ascii="Calibri" w:eastAsia="Calibri" w:hAnsi="Calibri" w:cs="Arial"/>
          <w:bCs/>
          <w:sz w:val="18"/>
          <w:szCs w:val="18"/>
          <w:highlight w:val="yellow"/>
          <w:lang w:val="en-ZA"/>
        </w:rPr>
        <w:t>.</w:t>
      </w:r>
    </w:p>
    <w:p w14:paraId="14ECCC35" w14:textId="77777777" w:rsidR="00B748C7" w:rsidRPr="00B748C7" w:rsidRDefault="00B748C7" w:rsidP="00B748C7">
      <w:pPr>
        <w:spacing w:after="200" w:line="276" w:lineRule="auto"/>
        <w:jc w:val="both"/>
        <w:rPr>
          <w:rFonts w:ascii="Calibri" w:eastAsia="Calibri" w:hAnsi="Calibri" w:cs="Arial"/>
          <w:bCs/>
          <w:sz w:val="18"/>
          <w:szCs w:val="18"/>
          <w:lang w:val="en-ZA"/>
        </w:rPr>
      </w:pPr>
      <w:r w:rsidRPr="00B748C7">
        <w:rPr>
          <w:rFonts w:ascii="Calibri" w:eastAsia="Calibri" w:hAnsi="Calibri" w:cs="Arial"/>
          <w:b/>
          <w:lang w:val="en-ZA"/>
        </w:rPr>
        <w:t>Points to be allocated as follows:</w:t>
      </w:r>
    </w:p>
    <w:tbl>
      <w:tblPr>
        <w:tblStyle w:val="TableGrid"/>
        <w:tblW w:w="9584" w:type="dxa"/>
        <w:tblLook w:val="04A0" w:firstRow="1" w:lastRow="0" w:firstColumn="1" w:lastColumn="0" w:noHBand="0" w:noVBand="1"/>
      </w:tblPr>
      <w:tblGrid>
        <w:gridCol w:w="630"/>
        <w:gridCol w:w="6584"/>
        <w:gridCol w:w="1325"/>
        <w:gridCol w:w="1045"/>
      </w:tblGrid>
      <w:tr w:rsidR="00B748C7" w:rsidRPr="00B748C7" w14:paraId="18E85F47" w14:textId="77777777" w:rsidTr="00B748C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B62CCB8" w14:textId="77777777" w:rsidR="00B748C7" w:rsidRPr="00B748C7" w:rsidRDefault="00B748C7" w:rsidP="00B748C7"/>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85482E9" w14:textId="77777777" w:rsidR="00B748C7" w:rsidRPr="00B748C7" w:rsidRDefault="00B748C7" w:rsidP="00B748C7">
            <w:pPr>
              <w:tabs>
                <w:tab w:val="left" w:pos="993"/>
                <w:tab w:val="left" w:pos="1134"/>
              </w:tabs>
              <w:rPr>
                <w:rFonts w:cs="Calibri"/>
                <w:b/>
                <w:bCs/>
                <w:color w:val="FFFFFF"/>
              </w:rPr>
            </w:pPr>
            <w:r w:rsidRPr="00B748C7">
              <w:rPr>
                <w:rFonts w:cs="Calibri"/>
                <w:b/>
                <w:bCs/>
                <w:color w:val="FFFFFF"/>
              </w:rPr>
              <w:t>Categories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D2F1D34" w14:textId="77777777" w:rsidR="00B748C7" w:rsidRPr="00B748C7" w:rsidRDefault="00B748C7" w:rsidP="00B748C7">
            <w:pPr>
              <w:tabs>
                <w:tab w:val="left" w:pos="993"/>
                <w:tab w:val="left" w:pos="1134"/>
              </w:tabs>
              <w:jc w:val="center"/>
              <w:rPr>
                <w:rFonts w:cs="Calibri"/>
                <w:b/>
                <w:bCs/>
                <w:color w:val="FFFFFF"/>
              </w:rPr>
            </w:pPr>
            <w:r w:rsidRPr="00B748C7">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38037C4" w14:textId="77777777" w:rsidR="00B748C7" w:rsidRPr="00B748C7" w:rsidRDefault="00B748C7" w:rsidP="00B748C7">
            <w:pPr>
              <w:tabs>
                <w:tab w:val="left" w:pos="993"/>
                <w:tab w:val="left" w:pos="1134"/>
              </w:tabs>
              <w:jc w:val="center"/>
              <w:rPr>
                <w:rFonts w:cs="Calibri"/>
                <w:b/>
                <w:bCs/>
                <w:color w:val="FFFFFF"/>
              </w:rPr>
            </w:pPr>
            <w:r w:rsidRPr="00B748C7">
              <w:rPr>
                <w:rFonts w:cs="Calibri"/>
                <w:b/>
                <w:bCs/>
                <w:color w:val="FFFFFF"/>
              </w:rPr>
              <w:t>80|20</w:t>
            </w:r>
          </w:p>
        </w:tc>
      </w:tr>
      <w:tr w:rsidR="00B748C7" w:rsidRPr="00B748C7" w14:paraId="4B830434"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59BF10D"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6A7B336C"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Ownership</w:t>
            </w:r>
          </w:p>
        </w:tc>
        <w:tc>
          <w:tcPr>
            <w:tcW w:w="1325" w:type="dxa"/>
            <w:tcBorders>
              <w:top w:val="single" w:sz="4" w:space="0" w:color="000000"/>
              <w:left w:val="single" w:sz="4" w:space="0" w:color="000000"/>
              <w:bottom w:val="single" w:sz="4" w:space="0" w:color="000000"/>
              <w:right w:val="single" w:sz="4" w:space="0" w:color="000000"/>
            </w:tcBorders>
            <w:noWrap/>
            <w:hideMark/>
          </w:tcPr>
          <w:p w14:paraId="13709CD0"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60%</w:t>
            </w:r>
          </w:p>
        </w:tc>
        <w:tc>
          <w:tcPr>
            <w:tcW w:w="1045" w:type="dxa"/>
            <w:tcBorders>
              <w:top w:val="single" w:sz="4" w:space="0" w:color="000000"/>
              <w:left w:val="single" w:sz="4" w:space="0" w:color="000000"/>
              <w:bottom w:val="single" w:sz="4" w:space="0" w:color="000000"/>
              <w:right w:val="single" w:sz="4" w:space="0" w:color="000000"/>
            </w:tcBorders>
            <w:noWrap/>
            <w:hideMark/>
          </w:tcPr>
          <w:p w14:paraId="623CA496"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12</w:t>
            </w:r>
          </w:p>
        </w:tc>
      </w:tr>
      <w:tr w:rsidR="00B748C7" w:rsidRPr="00B748C7" w14:paraId="09D11AC9"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C452670"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noWrap/>
            <w:hideMark/>
          </w:tcPr>
          <w:p w14:paraId="03E097F1"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Reconstruction &amp; Development Programme</w:t>
            </w:r>
          </w:p>
        </w:tc>
        <w:tc>
          <w:tcPr>
            <w:tcW w:w="1325" w:type="dxa"/>
            <w:tcBorders>
              <w:top w:val="single" w:sz="4" w:space="0" w:color="000000"/>
              <w:left w:val="single" w:sz="4" w:space="0" w:color="000000"/>
              <w:bottom w:val="single" w:sz="4" w:space="0" w:color="000000"/>
              <w:right w:val="single" w:sz="4" w:space="0" w:color="000000"/>
            </w:tcBorders>
            <w:noWrap/>
            <w:hideMark/>
          </w:tcPr>
          <w:p w14:paraId="5A31B8C3"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30%</w:t>
            </w:r>
          </w:p>
        </w:tc>
        <w:tc>
          <w:tcPr>
            <w:tcW w:w="1045" w:type="dxa"/>
            <w:tcBorders>
              <w:top w:val="single" w:sz="4" w:space="0" w:color="000000"/>
              <w:left w:val="single" w:sz="4" w:space="0" w:color="000000"/>
              <w:bottom w:val="single" w:sz="4" w:space="0" w:color="000000"/>
              <w:right w:val="single" w:sz="4" w:space="0" w:color="000000"/>
            </w:tcBorders>
            <w:noWrap/>
            <w:hideMark/>
          </w:tcPr>
          <w:p w14:paraId="408A043B"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6</w:t>
            </w:r>
          </w:p>
        </w:tc>
      </w:tr>
      <w:tr w:rsidR="00B748C7" w:rsidRPr="00B748C7" w14:paraId="0F0247E9"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5FD5235"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noWrap/>
            <w:hideMark/>
          </w:tcPr>
          <w:p w14:paraId="52479624"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Other Specific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1F57C995"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10%</w:t>
            </w:r>
          </w:p>
        </w:tc>
        <w:tc>
          <w:tcPr>
            <w:tcW w:w="1045" w:type="dxa"/>
            <w:tcBorders>
              <w:top w:val="single" w:sz="4" w:space="0" w:color="000000"/>
              <w:left w:val="single" w:sz="4" w:space="0" w:color="000000"/>
              <w:bottom w:val="single" w:sz="4" w:space="0" w:color="000000"/>
              <w:right w:val="single" w:sz="4" w:space="0" w:color="000000"/>
            </w:tcBorders>
            <w:noWrap/>
            <w:hideMark/>
          </w:tcPr>
          <w:p w14:paraId="05DD1F31"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2</w:t>
            </w:r>
          </w:p>
        </w:tc>
      </w:tr>
      <w:tr w:rsidR="00B748C7" w:rsidRPr="00B748C7" w14:paraId="254B398F" w14:textId="77777777" w:rsidTr="00B748C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58D7675"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7F0644E9" w14:textId="77777777" w:rsidR="00B748C7" w:rsidRPr="00B748C7" w:rsidRDefault="00B748C7" w:rsidP="00B748C7">
            <w:pPr>
              <w:tabs>
                <w:tab w:val="left" w:pos="993"/>
                <w:tab w:val="left" w:pos="1134"/>
              </w:tabs>
              <w:jc w:val="both"/>
              <w:rPr>
                <w:rFonts w:cs="Calibri"/>
                <w:color w:val="000000"/>
              </w:rPr>
            </w:pPr>
            <w:r w:rsidRPr="00B748C7">
              <w:rPr>
                <w:rFonts w:cs="Calibri"/>
                <w:color w:val="000000"/>
              </w:rPr>
              <w:t> </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E8E99C1" w14:textId="77777777" w:rsidR="00B748C7" w:rsidRPr="00B748C7" w:rsidRDefault="00B748C7" w:rsidP="00B748C7">
            <w:pPr>
              <w:tabs>
                <w:tab w:val="left" w:pos="993"/>
                <w:tab w:val="left" w:pos="1134"/>
              </w:tabs>
              <w:jc w:val="center"/>
              <w:rPr>
                <w:rFonts w:cs="Calibri"/>
                <w:b/>
                <w:bCs/>
                <w:color w:val="FFFFFF"/>
              </w:rPr>
            </w:pPr>
            <w:r w:rsidRPr="00B748C7">
              <w:rPr>
                <w:rFonts w:cs="Calibri"/>
                <w:b/>
                <w:bCs/>
                <w:color w:val="FFFFFF"/>
              </w:rPr>
              <w:t>100%</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FAD4560" w14:textId="77777777" w:rsidR="00B748C7" w:rsidRPr="00B748C7" w:rsidRDefault="00B748C7" w:rsidP="00B748C7">
            <w:pPr>
              <w:tabs>
                <w:tab w:val="left" w:pos="993"/>
                <w:tab w:val="left" w:pos="1134"/>
              </w:tabs>
              <w:jc w:val="center"/>
              <w:rPr>
                <w:rFonts w:cs="Calibri"/>
                <w:b/>
                <w:bCs/>
                <w:color w:val="FFFFFF"/>
              </w:rPr>
            </w:pPr>
            <w:r w:rsidRPr="00B748C7">
              <w:rPr>
                <w:rFonts w:cs="Calibri"/>
                <w:b/>
                <w:bCs/>
                <w:color w:val="FFFFFF"/>
              </w:rPr>
              <w:t>20</w:t>
            </w:r>
          </w:p>
        </w:tc>
      </w:tr>
      <w:tr w:rsidR="00B748C7" w:rsidRPr="00B748C7" w14:paraId="6712FD97" w14:textId="77777777" w:rsidTr="00B748C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1EBF9F1" w14:textId="77777777" w:rsidR="00B748C7" w:rsidRPr="00B748C7" w:rsidRDefault="00B748C7" w:rsidP="00B748C7">
            <w:pPr>
              <w:tabs>
                <w:tab w:val="left" w:pos="993"/>
                <w:tab w:val="left" w:pos="1134"/>
              </w:tabs>
              <w:jc w:val="both"/>
              <w:rPr>
                <w:rFonts w:cs="Calibri"/>
                <w:b/>
                <w:bCs/>
                <w:color w:val="FFFFFF"/>
              </w:rPr>
            </w:pPr>
            <w:r w:rsidRPr="00B748C7">
              <w:rPr>
                <w:rFonts w:cs="Calibri"/>
                <w:b/>
                <w:bCs/>
                <w:color w:val="FFFFFF"/>
              </w:rPr>
              <w:t>#</w:t>
            </w:r>
          </w:p>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4E067F8" w14:textId="77777777" w:rsidR="00B748C7" w:rsidRPr="00B748C7" w:rsidRDefault="00B748C7" w:rsidP="00B748C7">
            <w:pPr>
              <w:tabs>
                <w:tab w:val="left" w:pos="993"/>
                <w:tab w:val="left" w:pos="1134"/>
              </w:tabs>
              <w:jc w:val="both"/>
              <w:rPr>
                <w:rFonts w:cs="Calibri"/>
                <w:b/>
                <w:bCs/>
                <w:color w:val="FFFFFF"/>
              </w:rPr>
            </w:pPr>
            <w:r w:rsidRPr="00B748C7">
              <w:rPr>
                <w:rFonts w:cs="Calibri"/>
                <w:b/>
                <w:bCs/>
                <w:color w:val="FFFFFF"/>
              </w:rPr>
              <w:t>Specific Goal(s)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00171A2" w14:textId="77777777" w:rsidR="00B748C7" w:rsidRPr="00B748C7" w:rsidRDefault="00B748C7" w:rsidP="00B748C7">
            <w:pPr>
              <w:tabs>
                <w:tab w:val="left" w:pos="993"/>
                <w:tab w:val="left" w:pos="1134"/>
              </w:tabs>
              <w:jc w:val="center"/>
              <w:rPr>
                <w:rFonts w:cs="Calibri"/>
                <w:b/>
                <w:bCs/>
                <w:color w:val="FFFFFF"/>
              </w:rPr>
            </w:pPr>
            <w:r w:rsidRPr="00B748C7">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27113D8" w14:textId="77777777" w:rsidR="00B748C7" w:rsidRPr="00B748C7" w:rsidRDefault="00B748C7" w:rsidP="00B748C7">
            <w:pPr>
              <w:tabs>
                <w:tab w:val="left" w:pos="993"/>
                <w:tab w:val="left" w:pos="1134"/>
              </w:tabs>
              <w:jc w:val="center"/>
              <w:rPr>
                <w:rFonts w:cs="Calibri"/>
                <w:b/>
                <w:bCs/>
                <w:color w:val="FFFFFF"/>
              </w:rPr>
            </w:pPr>
            <w:r w:rsidRPr="00B748C7">
              <w:rPr>
                <w:rFonts w:cs="Calibri"/>
                <w:b/>
                <w:bCs/>
                <w:color w:val="FFFFFF"/>
              </w:rPr>
              <w:t>80|20 PP</w:t>
            </w:r>
          </w:p>
        </w:tc>
      </w:tr>
      <w:tr w:rsidR="00B748C7" w:rsidRPr="00B748C7" w14:paraId="6804190F" w14:textId="77777777" w:rsidTr="00B748C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E976591"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120521A"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xml:space="preserve">Ownership </w:t>
            </w:r>
            <w:proofErr w:type="gramStart"/>
            <w:r w:rsidRPr="00B748C7">
              <w:rPr>
                <w:rFonts w:cs="Calibri"/>
                <w:b/>
                <w:bCs/>
                <w:color w:val="000000"/>
              </w:rPr>
              <w:t>Categories :</w:t>
            </w:r>
            <w:proofErr w:type="gramEnd"/>
          </w:p>
        </w:tc>
        <w:tc>
          <w:tcPr>
            <w:tcW w:w="1325" w:type="dxa"/>
            <w:tcBorders>
              <w:top w:val="single" w:sz="4" w:space="0" w:color="000000"/>
              <w:left w:val="single" w:sz="4" w:space="0" w:color="000000"/>
              <w:bottom w:val="single" w:sz="4" w:space="0" w:color="000000"/>
              <w:right w:val="single" w:sz="4" w:space="0" w:color="000000"/>
            </w:tcBorders>
            <w:noWrap/>
            <w:hideMark/>
          </w:tcPr>
          <w:p w14:paraId="7FFA94E5" w14:textId="77777777" w:rsidR="00B748C7" w:rsidRPr="00B748C7" w:rsidRDefault="00B748C7" w:rsidP="00B748C7">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4B2F134C" w14:textId="77777777" w:rsidR="00B748C7" w:rsidRPr="00B748C7" w:rsidRDefault="00B748C7" w:rsidP="00B748C7"/>
        </w:tc>
      </w:tr>
      <w:tr w:rsidR="00B748C7" w:rsidRPr="00B748C7" w14:paraId="328FF8E3" w14:textId="77777777" w:rsidTr="00B748C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042351C"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06FC32CA"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Broad Based Black Economic Empowerment:</w:t>
            </w:r>
          </w:p>
        </w:tc>
        <w:tc>
          <w:tcPr>
            <w:tcW w:w="1325" w:type="dxa"/>
            <w:tcBorders>
              <w:top w:val="single" w:sz="4" w:space="0" w:color="000000"/>
              <w:left w:val="single" w:sz="4" w:space="0" w:color="000000"/>
              <w:bottom w:val="single" w:sz="4" w:space="0" w:color="000000"/>
              <w:right w:val="single" w:sz="4" w:space="0" w:color="000000"/>
            </w:tcBorders>
            <w:noWrap/>
            <w:hideMark/>
          </w:tcPr>
          <w:p w14:paraId="14352B08" w14:textId="77777777" w:rsidR="00B748C7" w:rsidRPr="00B748C7" w:rsidRDefault="00B748C7" w:rsidP="00B748C7">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56C083DF" w14:textId="77777777" w:rsidR="00B748C7" w:rsidRPr="00B748C7" w:rsidRDefault="00B748C7" w:rsidP="00B748C7"/>
        </w:tc>
      </w:tr>
      <w:tr w:rsidR="00B748C7" w:rsidRPr="00B748C7" w14:paraId="344B077F"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84BE9CA"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7354D59A"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1. BBBEE Level 1</w:t>
            </w:r>
          </w:p>
        </w:tc>
        <w:tc>
          <w:tcPr>
            <w:tcW w:w="1325" w:type="dxa"/>
            <w:tcBorders>
              <w:top w:val="single" w:sz="4" w:space="0" w:color="000000"/>
              <w:left w:val="single" w:sz="4" w:space="0" w:color="000000"/>
              <w:bottom w:val="single" w:sz="4" w:space="0" w:color="000000"/>
              <w:right w:val="single" w:sz="4" w:space="0" w:color="000000"/>
            </w:tcBorders>
            <w:noWrap/>
            <w:hideMark/>
          </w:tcPr>
          <w:p w14:paraId="18937261"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6B97A969"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12</w:t>
            </w:r>
          </w:p>
        </w:tc>
      </w:tr>
      <w:tr w:rsidR="00B748C7" w:rsidRPr="00B748C7" w14:paraId="3256B46B"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D6B71C6"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5DF87C37"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2.BBBEE Level 2</w:t>
            </w:r>
          </w:p>
        </w:tc>
        <w:tc>
          <w:tcPr>
            <w:tcW w:w="1325" w:type="dxa"/>
            <w:tcBorders>
              <w:top w:val="single" w:sz="4" w:space="0" w:color="000000"/>
              <w:left w:val="single" w:sz="4" w:space="0" w:color="000000"/>
              <w:bottom w:val="single" w:sz="4" w:space="0" w:color="000000"/>
              <w:right w:val="single" w:sz="4" w:space="0" w:color="000000"/>
            </w:tcBorders>
            <w:noWrap/>
            <w:hideMark/>
          </w:tcPr>
          <w:p w14:paraId="20C2282B"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80%</w:t>
            </w:r>
          </w:p>
        </w:tc>
        <w:tc>
          <w:tcPr>
            <w:tcW w:w="1045" w:type="dxa"/>
            <w:tcBorders>
              <w:top w:val="single" w:sz="4" w:space="0" w:color="000000"/>
              <w:left w:val="single" w:sz="4" w:space="0" w:color="000000"/>
              <w:bottom w:val="single" w:sz="4" w:space="0" w:color="000000"/>
              <w:right w:val="single" w:sz="4" w:space="0" w:color="000000"/>
            </w:tcBorders>
            <w:noWrap/>
            <w:hideMark/>
          </w:tcPr>
          <w:p w14:paraId="538BB976"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10</w:t>
            </w:r>
          </w:p>
        </w:tc>
      </w:tr>
      <w:tr w:rsidR="00B748C7" w:rsidRPr="00B748C7" w14:paraId="7F78192B"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3542A76"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0EEDD68C"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3. BBBEE Level 3 to 8</w:t>
            </w:r>
          </w:p>
        </w:tc>
        <w:tc>
          <w:tcPr>
            <w:tcW w:w="1325" w:type="dxa"/>
            <w:tcBorders>
              <w:top w:val="single" w:sz="4" w:space="0" w:color="000000"/>
              <w:left w:val="single" w:sz="4" w:space="0" w:color="000000"/>
              <w:bottom w:val="single" w:sz="4" w:space="0" w:color="000000"/>
              <w:right w:val="single" w:sz="4" w:space="0" w:color="000000"/>
            </w:tcBorders>
            <w:noWrap/>
            <w:hideMark/>
          </w:tcPr>
          <w:p w14:paraId="554C7EFE"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40%</w:t>
            </w:r>
          </w:p>
        </w:tc>
        <w:tc>
          <w:tcPr>
            <w:tcW w:w="1045" w:type="dxa"/>
            <w:tcBorders>
              <w:top w:val="single" w:sz="4" w:space="0" w:color="000000"/>
              <w:left w:val="single" w:sz="4" w:space="0" w:color="000000"/>
              <w:bottom w:val="single" w:sz="4" w:space="0" w:color="000000"/>
              <w:right w:val="single" w:sz="4" w:space="0" w:color="000000"/>
            </w:tcBorders>
            <w:noWrap/>
            <w:hideMark/>
          </w:tcPr>
          <w:p w14:paraId="72B0B0B6"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6</w:t>
            </w:r>
          </w:p>
        </w:tc>
      </w:tr>
      <w:tr w:rsidR="00B748C7" w:rsidRPr="00B748C7" w14:paraId="7270CB40" w14:textId="77777777" w:rsidTr="00B748C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D6A8BEB"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B86959B"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Promotion of Local Business(s)</w:t>
            </w:r>
          </w:p>
        </w:tc>
        <w:tc>
          <w:tcPr>
            <w:tcW w:w="1325" w:type="dxa"/>
            <w:tcBorders>
              <w:top w:val="single" w:sz="4" w:space="0" w:color="000000"/>
              <w:left w:val="single" w:sz="4" w:space="0" w:color="000000"/>
              <w:bottom w:val="single" w:sz="4" w:space="0" w:color="000000"/>
              <w:right w:val="single" w:sz="4" w:space="0" w:color="000000"/>
            </w:tcBorders>
            <w:noWrap/>
            <w:hideMark/>
          </w:tcPr>
          <w:p w14:paraId="35262FFB" w14:textId="77777777" w:rsidR="00B748C7" w:rsidRPr="00B748C7" w:rsidRDefault="00B748C7" w:rsidP="00B748C7">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150B6D67" w14:textId="77777777" w:rsidR="00B748C7" w:rsidRPr="00B748C7" w:rsidRDefault="00B748C7" w:rsidP="00B748C7">
            <w:pPr>
              <w:rPr>
                <w:rFonts w:cs="Arial"/>
                <w:spacing w:val="1"/>
                <w:sz w:val="18"/>
                <w:szCs w:val="18"/>
              </w:rPr>
            </w:pPr>
          </w:p>
        </w:tc>
      </w:tr>
      <w:tr w:rsidR="00B748C7" w:rsidRPr="00B748C7" w14:paraId="5FD261EC"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C325759"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624DF055"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1. Enterprise Located within the District Municipality - Rural</w:t>
            </w:r>
          </w:p>
        </w:tc>
        <w:tc>
          <w:tcPr>
            <w:tcW w:w="1325" w:type="dxa"/>
            <w:tcBorders>
              <w:top w:val="single" w:sz="4" w:space="0" w:color="000000"/>
              <w:left w:val="single" w:sz="4" w:space="0" w:color="000000"/>
              <w:bottom w:val="single" w:sz="4" w:space="0" w:color="000000"/>
              <w:right w:val="single" w:sz="4" w:space="0" w:color="000000"/>
            </w:tcBorders>
            <w:noWrap/>
            <w:hideMark/>
          </w:tcPr>
          <w:p w14:paraId="6309E895"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0E2C9810"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6</w:t>
            </w:r>
          </w:p>
        </w:tc>
      </w:tr>
      <w:tr w:rsidR="00B748C7" w:rsidRPr="00B748C7" w14:paraId="59BD93BE"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50378D9"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113FD5B5"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2. Enterprise Located within the District Municipality - Urban</w:t>
            </w:r>
          </w:p>
        </w:tc>
        <w:tc>
          <w:tcPr>
            <w:tcW w:w="1325" w:type="dxa"/>
            <w:tcBorders>
              <w:top w:val="single" w:sz="4" w:space="0" w:color="000000"/>
              <w:left w:val="single" w:sz="4" w:space="0" w:color="000000"/>
              <w:bottom w:val="single" w:sz="4" w:space="0" w:color="000000"/>
              <w:right w:val="single" w:sz="4" w:space="0" w:color="000000"/>
            </w:tcBorders>
            <w:noWrap/>
            <w:hideMark/>
          </w:tcPr>
          <w:p w14:paraId="58F62F0F"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67.7%</w:t>
            </w:r>
          </w:p>
        </w:tc>
        <w:tc>
          <w:tcPr>
            <w:tcW w:w="1045" w:type="dxa"/>
            <w:tcBorders>
              <w:top w:val="single" w:sz="4" w:space="0" w:color="000000"/>
              <w:left w:val="single" w:sz="4" w:space="0" w:color="000000"/>
              <w:bottom w:val="single" w:sz="4" w:space="0" w:color="000000"/>
              <w:right w:val="single" w:sz="4" w:space="0" w:color="000000"/>
            </w:tcBorders>
            <w:noWrap/>
            <w:hideMark/>
          </w:tcPr>
          <w:p w14:paraId="77783607"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4</w:t>
            </w:r>
          </w:p>
        </w:tc>
      </w:tr>
      <w:tr w:rsidR="00B748C7" w:rsidRPr="00B748C7" w14:paraId="75870F8C"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8D9BAC3"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3DEA368" w14:textId="77777777" w:rsidR="00B748C7" w:rsidRPr="00B748C7" w:rsidRDefault="00B748C7" w:rsidP="00B748C7">
            <w:pPr>
              <w:tabs>
                <w:tab w:val="left" w:pos="993"/>
                <w:tab w:val="left" w:pos="1134"/>
              </w:tabs>
              <w:jc w:val="both"/>
              <w:rPr>
                <w:rFonts w:cs="Arial"/>
                <w:spacing w:val="1"/>
                <w:sz w:val="18"/>
                <w:szCs w:val="18"/>
              </w:rPr>
            </w:pPr>
            <w:r w:rsidRPr="00B748C7">
              <w:rPr>
                <w:rFonts w:cs="Arial"/>
                <w:spacing w:val="1"/>
                <w:sz w:val="18"/>
                <w:szCs w:val="18"/>
              </w:rPr>
              <w:t>2. Enterprise Located within the Province</w:t>
            </w:r>
          </w:p>
        </w:tc>
        <w:tc>
          <w:tcPr>
            <w:tcW w:w="1325" w:type="dxa"/>
            <w:tcBorders>
              <w:top w:val="single" w:sz="4" w:space="0" w:color="000000"/>
              <w:left w:val="single" w:sz="4" w:space="0" w:color="000000"/>
              <w:bottom w:val="single" w:sz="4" w:space="0" w:color="000000"/>
              <w:right w:val="single" w:sz="4" w:space="0" w:color="000000"/>
            </w:tcBorders>
            <w:noWrap/>
            <w:hideMark/>
          </w:tcPr>
          <w:p w14:paraId="7F2F9B14"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33.3%</w:t>
            </w:r>
          </w:p>
        </w:tc>
        <w:tc>
          <w:tcPr>
            <w:tcW w:w="1045" w:type="dxa"/>
            <w:tcBorders>
              <w:top w:val="single" w:sz="4" w:space="0" w:color="000000"/>
              <w:left w:val="single" w:sz="4" w:space="0" w:color="000000"/>
              <w:bottom w:val="single" w:sz="4" w:space="0" w:color="000000"/>
              <w:right w:val="single" w:sz="4" w:space="0" w:color="000000"/>
            </w:tcBorders>
            <w:noWrap/>
            <w:hideMark/>
          </w:tcPr>
          <w:p w14:paraId="605D4759"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2</w:t>
            </w:r>
          </w:p>
        </w:tc>
      </w:tr>
      <w:tr w:rsidR="00B748C7" w:rsidRPr="00B748C7" w14:paraId="22EE83B3" w14:textId="77777777" w:rsidTr="00B748C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96C757A"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0E3C0D5"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Other Specified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2C697A5B" w14:textId="77777777" w:rsidR="00B748C7" w:rsidRPr="00B748C7" w:rsidRDefault="00B748C7" w:rsidP="00B748C7">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6587B9C4" w14:textId="77777777" w:rsidR="00B748C7" w:rsidRPr="00B748C7" w:rsidRDefault="00B748C7" w:rsidP="00B748C7">
            <w:pPr>
              <w:rPr>
                <w:rFonts w:cs="Arial"/>
                <w:spacing w:val="1"/>
                <w:sz w:val="18"/>
                <w:szCs w:val="18"/>
              </w:rPr>
            </w:pPr>
          </w:p>
        </w:tc>
      </w:tr>
      <w:tr w:rsidR="00B748C7" w:rsidRPr="00B748C7" w14:paraId="1ED37127" w14:textId="77777777" w:rsidTr="003F3048">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33F284B" w14:textId="77777777" w:rsidR="00B748C7" w:rsidRPr="00B748C7" w:rsidRDefault="00B748C7" w:rsidP="00B748C7">
            <w:pPr>
              <w:tabs>
                <w:tab w:val="left" w:pos="993"/>
                <w:tab w:val="left" w:pos="1134"/>
              </w:tabs>
              <w:jc w:val="both"/>
              <w:rPr>
                <w:rFonts w:cs="Calibri"/>
                <w:b/>
                <w:bCs/>
                <w:color w:val="000000"/>
              </w:rPr>
            </w:pPr>
            <w:r w:rsidRPr="00B748C7">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18F99CEA" w14:textId="77777777" w:rsidR="00B748C7" w:rsidRPr="00B748C7" w:rsidRDefault="00B748C7" w:rsidP="00B748C7">
            <w:pPr>
              <w:tabs>
                <w:tab w:val="left" w:pos="993"/>
                <w:tab w:val="left" w:pos="1134"/>
              </w:tabs>
              <w:jc w:val="both"/>
              <w:rPr>
                <w:rFonts w:cs="Calibri"/>
                <w:color w:val="000000"/>
              </w:rPr>
            </w:pPr>
            <w:r w:rsidRPr="00B748C7">
              <w:rPr>
                <w:rFonts w:cs="Arial"/>
                <w:sz w:val="18"/>
                <w:szCs w:val="18"/>
              </w:rPr>
              <w:t>1. Enterprise 100% owned by Youth/Women/Disabled/ Military V</w:t>
            </w:r>
          </w:p>
        </w:tc>
        <w:tc>
          <w:tcPr>
            <w:tcW w:w="1325" w:type="dxa"/>
            <w:tcBorders>
              <w:top w:val="single" w:sz="4" w:space="0" w:color="000000"/>
              <w:left w:val="single" w:sz="4" w:space="0" w:color="000000"/>
              <w:bottom w:val="single" w:sz="4" w:space="0" w:color="000000"/>
              <w:right w:val="single" w:sz="4" w:space="0" w:color="000000"/>
            </w:tcBorders>
            <w:noWrap/>
            <w:hideMark/>
          </w:tcPr>
          <w:p w14:paraId="3B05846A"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5DB5B451" w14:textId="77777777" w:rsidR="00B748C7" w:rsidRPr="00B748C7" w:rsidRDefault="00B748C7" w:rsidP="00B748C7">
            <w:pPr>
              <w:tabs>
                <w:tab w:val="left" w:pos="993"/>
                <w:tab w:val="left" w:pos="1134"/>
              </w:tabs>
              <w:jc w:val="center"/>
              <w:rPr>
                <w:rFonts w:cs="Arial"/>
                <w:spacing w:val="1"/>
                <w:sz w:val="18"/>
                <w:szCs w:val="18"/>
              </w:rPr>
            </w:pPr>
            <w:r w:rsidRPr="00B748C7">
              <w:rPr>
                <w:rFonts w:cs="Arial"/>
                <w:spacing w:val="1"/>
                <w:sz w:val="18"/>
                <w:szCs w:val="18"/>
              </w:rPr>
              <w:t>2</w:t>
            </w:r>
          </w:p>
        </w:tc>
      </w:tr>
    </w:tbl>
    <w:p w14:paraId="30A8A3F6" w14:textId="77777777" w:rsidR="00B748C7" w:rsidRPr="00B748C7" w:rsidRDefault="00B748C7" w:rsidP="00B748C7">
      <w:pPr>
        <w:spacing w:after="200" w:line="276" w:lineRule="auto"/>
        <w:jc w:val="both"/>
        <w:rPr>
          <w:rFonts w:ascii="Calibri" w:eastAsia="Calibri" w:hAnsi="Calibri" w:cs="Arial"/>
          <w:bCs/>
          <w:sz w:val="16"/>
          <w:szCs w:val="16"/>
          <w:lang w:val="en-ZA"/>
        </w:rPr>
      </w:pPr>
    </w:p>
    <w:p w14:paraId="50A6D016" w14:textId="77777777" w:rsidR="00B748C7" w:rsidRPr="00B748C7" w:rsidRDefault="00B748C7" w:rsidP="00B748C7">
      <w:pPr>
        <w:jc w:val="both"/>
        <w:rPr>
          <w:rFonts w:ascii="Calibri" w:eastAsia="Calibri" w:hAnsi="Calibri" w:cs="Arial"/>
          <w:sz w:val="16"/>
          <w:szCs w:val="16"/>
          <w:lang w:val="en-ZA"/>
        </w:rPr>
      </w:pPr>
    </w:p>
    <w:p w14:paraId="2A89ACEB" w14:textId="77777777" w:rsidR="00B748C7" w:rsidRPr="00B748C7" w:rsidRDefault="00B748C7" w:rsidP="00B748C7">
      <w:pPr>
        <w:spacing w:after="200" w:line="276" w:lineRule="auto"/>
        <w:jc w:val="both"/>
        <w:rPr>
          <w:rFonts w:ascii="Calibri" w:eastAsia="Arial" w:hAnsi="Calibri" w:cs="Arial"/>
          <w:spacing w:val="1"/>
          <w:sz w:val="18"/>
          <w:szCs w:val="18"/>
          <w:lang w:val="en-ZA"/>
        </w:rPr>
      </w:pPr>
      <w:r w:rsidRPr="00B748C7">
        <w:rPr>
          <w:rFonts w:ascii="Calibri" w:eastAsia="Arial" w:hAnsi="Calibri" w:cs="Arial"/>
          <w:spacing w:val="2"/>
          <w:sz w:val="18"/>
          <w:szCs w:val="18"/>
          <w:lang w:val="en-ZA"/>
        </w:rPr>
        <w:t>T</w:t>
      </w:r>
      <w:r w:rsidRPr="00B748C7">
        <w:rPr>
          <w:rFonts w:ascii="Calibri" w:eastAsia="Arial" w:hAnsi="Calibri" w:cs="Arial"/>
          <w:sz w:val="18"/>
          <w:szCs w:val="18"/>
          <w:lang w:val="en-ZA"/>
        </w:rPr>
        <w:t>he</w:t>
      </w:r>
      <w:r w:rsidRPr="00B748C7">
        <w:rPr>
          <w:rFonts w:ascii="Calibri" w:eastAsia="Arial" w:hAnsi="Calibri" w:cs="Arial"/>
          <w:spacing w:val="27"/>
          <w:sz w:val="18"/>
          <w:szCs w:val="18"/>
          <w:lang w:val="en-ZA"/>
        </w:rPr>
        <w:t xml:space="preserve"> </w:t>
      </w:r>
      <w:r w:rsidRPr="00B748C7">
        <w:rPr>
          <w:rFonts w:ascii="Calibri" w:eastAsia="Arial" w:hAnsi="Calibri" w:cs="Arial"/>
          <w:spacing w:val="-1"/>
          <w:sz w:val="18"/>
          <w:szCs w:val="18"/>
          <w:lang w:val="en-ZA"/>
        </w:rPr>
        <w:t>C</w:t>
      </w:r>
      <w:r w:rsidRPr="00B748C7">
        <w:rPr>
          <w:rFonts w:ascii="Calibri" w:eastAsia="Arial" w:hAnsi="Calibri" w:cs="Arial"/>
          <w:sz w:val="18"/>
          <w:szCs w:val="18"/>
          <w:lang w:val="en-ZA"/>
        </w:rPr>
        <w:t>o</w:t>
      </w:r>
      <w:r w:rsidRPr="00B748C7">
        <w:rPr>
          <w:rFonts w:ascii="Calibri" w:eastAsia="Arial" w:hAnsi="Calibri" w:cs="Arial"/>
          <w:spacing w:val="-1"/>
          <w:sz w:val="18"/>
          <w:szCs w:val="18"/>
          <w:lang w:val="en-ZA"/>
        </w:rPr>
        <w:t>u</w:t>
      </w:r>
      <w:r w:rsidRPr="00B748C7">
        <w:rPr>
          <w:rFonts w:ascii="Calibri" w:eastAsia="Arial" w:hAnsi="Calibri" w:cs="Arial"/>
          <w:sz w:val="18"/>
          <w:szCs w:val="18"/>
          <w:lang w:val="en-ZA"/>
        </w:rPr>
        <w:t>nc</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l</w:t>
      </w:r>
      <w:r w:rsidRPr="00B748C7">
        <w:rPr>
          <w:rFonts w:ascii="Calibri" w:eastAsia="Arial" w:hAnsi="Calibri" w:cs="Arial"/>
          <w:spacing w:val="26"/>
          <w:sz w:val="18"/>
          <w:szCs w:val="18"/>
          <w:lang w:val="en-ZA"/>
        </w:rPr>
        <w:t xml:space="preserve"> </w:t>
      </w:r>
      <w:r w:rsidRPr="00B748C7">
        <w:rPr>
          <w:rFonts w:ascii="Calibri" w:eastAsia="Arial" w:hAnsi="Calibri" w:cs="Arial"/>
          <w:spacing w:val="1"/>
          <w:sz w:val="18"/>
          <w:szCs w:val="18"/>
          <w:lang w:val="en-ZA"/>
        </w:rPr>
        <w:t>r</w:t>
      </w:r>
      <w:r w:rsidRPr="00B748C7">
        <w:rPr>
          <w:rFonts w:ascii="Calibri" w:eastAsia="Arial" w:hAnsi="Calibri" w:cs="Arial"/>
          <w:sz w:val="18"/>
          <w:szCs w:val="18"/>
          <w:lang w:val="en-ZA"/>
        </w:rPr>
        <w:t>es</w:t>
      </w:r>
      <w:r w:rsidRPr="00B748C7">
        <w:rPr>
          <w:rFonts w:ascii="Calibri" w:eastAsia="Arial" w:hAnsi="Calibri" w:cs="Arial"/>
          <w:spacing w:val="-3"/>
          <w:sz w:val="18"/>
          <w:szCs w:val="18"/>
          <w:lang w:val="en-ZA"/>
        </w:rPr>
        <w:t>e</w:t>
      </w:r>
      <w:r w:rsidRPr="00B748C7">
        <w:rPr>
          <w:rFonts w:ascii="Calibri" w:eastAsia="Arial" w:hAnsi="Calibri" w:cs="Arial"/>
          <w:spacing w:val="1"/>
          <w:sz w:val="18"/>
          <w:szCs w:val="18"/>
          <w:lang w:val="en-ZA"/>
        </w:rPr>
        <w:t>r</w:t>
      </w:r>
      <w:r w:rsidRPr="00B748C7">
        <w:rPr>
          <w:rFonts w:ascii="Calibri" w:eastAsia="Arial" w:hAnsi="Calibri" w:cs="Arial"/>
          <w:spacing w:val="-2"/>
          <w:sz w:val="18"/>
          <w:szCs w:val="18"/>
          <w:lang w:val="en-ZA"/>
        </w:rPr>
        <w:t>v</w:t>
      </w:r>
      <w:r w:rsidRPr="00B748C7">
        <w:rPr>
          <w:rFonts w:ascii="Calibri" w:eastAsia="Arial" w:hAnsi="Calibri" w:cs="Arial"/>
          <w:sz w:val="18"/>
          <w:szCs w:val="18"/>
          <w:lang w:val="en-ZA"/>
        </w:rPr>
        <w:t>es</w:t>
      </w:r>
      <w:r w:rsidRPr="00B748C7">
        <w:rPr>
          <w:rFonts w:ascii="Calibri" w:eastAsia="Arial" w:hAnsi="Calibri" w:cs="Arial"/>
          <w:spacing w:val="27"/>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pacing w:val="-3"/>
          <w:sz w:val="18"/>
          <w:szCs w:val="18"/>
          <w:lang w:val="en-ZA"/>
        </w:rPr>
        <w:t>h</w:t>
      </w:r>
      <w:r w:rsidRPr="00B748C7">
        <w:rPr>
          <w:rFonts w:ascii="Calibri" w:eastAsia="Arial" w:hAnsi="Calibri" w:cs="Arial"/>
          <w:sz w:val="18"/>
          <w:szCs w:val="18"/>
          <w:lang w:val="en-ZA"/>
        </w:rPr>
        <w:t>e</w:t>
      </w:r>
      <w:r w:rsidRPr="00B748C7">
        <w:rPr>
          <w:rFonts w:ascii="Calibri" w:eastAsia="Arial" w:hAnsi="Calibri" w:cs="Arial"/>
          <w:spacing w:val="27"/>
          <w:sz w:val="18"/>
          <w:szCs w:val="18"/>
          <w:lang w:val="en-ZA"/>
        </w:rPr>
        <w:t xml:space="preserve"> </w:t>
      </w:r>
      <w:r w:rsidRPr="00B748C7">
        <w:rPr>
          <w:rFonts w:ascii="Calibri" w:eastAsia="Arial" w:hAnsi="Calibri" w:cs="Arial"/>
          <w:spacing w:val="1"/>
          <w:sz w:val="18"/>
          <w:szCs w:val="18"/>
          <w:lang w:val="en-ZA"/>
        </w:rPr>
        <w:t>r</w:t>
      </w:r>
      <w:r w:rsidRPr="00B748C7">
        <w:rPr>
          <w:rFonts w:ascii="Calibri" w:eastAsia="Arial" w:hAnsi="Calibri" w:cs="Arial"/>
          <w:spacing w:val="-1"/>
          <w:sz w:val="18"/>
          <w:szCs w:val="18"/>
          <w:lang w:val="en-ZA"/>
        </w:rPr>
        <w:t>i</w:t>
      </w:r>
      <w:r w:rsidRPr="00B748C7">
        <w:rPr>
          <w:rFonts w:ascii="Calibri" w:eastAsia="Arial" w:hAnsi="Calibri" w:cs="Arial"/>
          <w:spacing w:val="2"/>
          <w:sz w:val="18"/>
          <w:szCs w:val="18"/>
          <w:lang w:val="en-ZA"/>
        </w:rPr>
        <w:t>g</w:t>
      </w:r>
      <w:r w:rsidRPr="00B748C7">
        <w:rPr>
          <w:rFonts w:ascii="Calibri" w:eastAsia="Arial" w:hAnsi="Calibri" w:cs="Arial"/>
          <w:spacing w:val="-3"/>
          <w:sz w:val="18"/>
          <w:szCs w:val="18"/>
          <w:lang w:val="en-ZA"/>
        </w:rPr>
        <w:t>h</w:t>
      </w:r>
      <w:r w:rsidRPr="00B748C7">
        <w:rPr>
          <w:rFonts w:ascii="Calibri" w:eastAsia="Arial" w:hAnsi="Calibri" w:cs="Arial"/>
          <w:sz w:val="18"/>
          <w:szCs w:val="18"/>
          <w:lang w:val="en-ZA"/>
        </w:rPr>
        <w:t>t</w:t>
      </w:r>
      <w:r w:rsidRPr="00B748C7">
        <w:rPr>
          <w:rFonts w:ascii="Calibri" w:eastAsia="Arial" w:hAnsi="Calibri" w:cs="Arial"/>
          <w:spacing w:val="28"/>
          <w:sz w:val="18"/>
          <w:szCs w:val="18"/>
          <w:lang w:val="en-ZA"/>
        </w:rPr>
        <w:t xml:space="preserve"> </w:t>
      </w:r>
      <w:r w:rsidRPr="00B748C7">
        <w:rPr>
          <w:rFonts w:ascii="Calibri" w:eastAsia="Arial" w:hAnsi="Calibri" w:cs="Arial"/>
          <w:sz w:val="18"/>
          <w:szCs w:val="18"/>
          <w:lang w:val="en-ZA"/>
        </w:rPr>
        <w:t>n</w:t>
      </w:r>
      <w:r w:rsidRPr="00B748C7">
        <w:rPr>
          <w:rFonts w:ascii="Calibri" w:eastAsia="Arial" w:hAnsi="Calibri" w:cs="Arial"/>
          <w:spacing w:val="-1"/>
          <w:sz w:val="18"/>
          <w:szCs w:val="18"/>
          <w:lang w:val="en-ZA"/>
        </w:rPr>
        <w:t>o</w:t>
      </w:r>
      <w:r w:rsidRPr="00B748C7">
        <w:rPr>
          <w:rFonts w:ascii="Calibri" w:eastAsia="Arial" w:hAnsi="Calibri" w:cs="Arial"/>
          <w:sz w:val="18"/>
          <w:szCs w:val="18"/>
          <w:lang w:val="en-ZA"/>
        </w:rPr>
        <w:t>t</w:t>
      </w:r>
      <w:r w:rsidRPr="00B748C7">
        <w:rPr>
          <w:rFonts w:ascii="Calibri" w:eastAsia="Arial" w:hAnsi="Calibri" w:cs="Arial"/>
          <w:spacing w:val="26"/>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o</w:t>
      </w:r>
      <w:r w:rsidRPr="00B748C7">
        <w:rPr>
          <w:rFonts w:ascii="Calibri" w:eastAsia="Arial" w:hAnsi="Calibri" w:cs="Arial"/>
          <w:spacing w:val="27"/>
          <w:sz w:val="18"/>
          <w:szCs w:val="18"/>
          <w:lang w:val="en-ZA"/>
        </w:rPr>
        <w:t xml:space="preserve"> </w:t>
      </w:r>
      <w:r w:rsidRPr="00B748C7">
        <w:rPr>
          <w:rFonts w:ascii="Calibri" w:eastAsia="Arial" w:hAnsi="Calibri" w:cs="Arial"/>
          <w:sz w:val="18"/>
          <w:szCs w:val="18"/>
          <w:lang w:val="en-ZA"/>
        </w:rPr>
        <w:t>a</w:t>
      </w:r>
      <w:r w:rsidRPr="00B748C7">
        <w:rPr>
          <w:rFonts w:ascii="Calibri" w:eastAsia="Arial" w:hAnsi="Calibri" w:cs="Arial"/>
          <w:spacing w:val="-3"/>
          <w:sz w:val="18"/>
          <w:szCs w:val="18"/>
          <w:lang w:val="en-ZA"/>
        </w:rPr>
        <w:t>c</w:t>
      </w:r>
      <w:r w:rsidRPr="00B748C7">
        <w:rPr>
          <w:rFonts w:ascii="Calibri" w:eastAsia="Arial" w:hAnsi="Calibri" w:cs="Arial"/>
          <w:sz w:val="18"/>
          <w:szCs w:val="18"/>
          <w:lang w:val="en-ZA"/>
        </w:rPr>
        <w:t>ce</w:t>
      </w:r>
      <w:r w:rsidRPr="00B748C7">
        <w:rPr>
          <w:rFonts w:ascii="Calibri" w:eastAsia="Arial" w:hAnsi="Calibri" w:cs="Arial"/>
          <w:spacing w:val="-1"/>
          <w:sz w:val="18"/>
          <w:szCs w:val="18"/>
          <w:lang w:val="en-ZA"/>
        </w:rPr>
        <w:t>p</w:t>
      </w:r>
      <w:r w:rsidRPr="00B748C7">
        <w:rPr>
          <w:rFonts w:ascii="Calibri" w:eastAsia="Arial" w:hAnsi="Calibri" w:cs="Arial"/>
          <w:sz w:val="18"/>
          <w:szCs w:val="18"/>
          <w:lang w:val="en-ZA"/>
        </w:rPr>
        <w:t>t</w:t>
      </w:r>
      <w:r w:rsidRPr="00B748C7">
        <w:rPr>
          <w:rFonts w:ascii="Calibri" w:eastAsia="Arial" w:hAnsi="Calibri" w:cs="Arial"/>
          <w:spacing w:val="26"/>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he</w:t>
      </w:r>
      <w:r w:rsidRPr="00B748C7">
        <w:rPr>
          <w:rFonts w:ascii="Calibri" w:eastAsia="Arial" w:hAnsi="Calibri" w:cs="Arial"/>
          <w:spacing w:val="24"/>
          <w:sz w:val="18"/>
          <w:szCs w:val="18"/>
          <w:lang w:val="en-ZA"/>
        </w:rPr>
        <w:t xml:space="preserve"> </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o</w:t>
      </w:r>
      <w:r w:rsidRPr="00B748C7">
        <w:rPr>
          <w:rFonts w:ascii="Calibri" w:eastAsia="Arial" w:hAnsi="Calibri" w:cs="Arial"/>
          <w:spacing w:val="-4"/>
          <w:sz w:val="18"/>
          <w:szCs w:val="18"/>
          <w:lang w:val="en-ZA"/>
        </w:rPr>
        <w:t>w</w:t>
      </w:r>
      <w:r w:rsidRPr="00B748C7">
        <w:rPr>
          <w:rFonts w:ascii="Calibri" w:eastAsia="Arial" w:hAnsi="Calibri" w:cs="Arial"/>
          <w:sz w:val="18"/>
          <w:szCs w:val="18"/>
          <w:lang w:val="en-ZA"/>
        </w:rPr>
        <w:t>est</w:t>
      </w:r>
      <w:r w:rsidRPr="00B748C7">
        <w:rPr>
          <w:rFonts w:ascii="Calibri" w:eastAsia="Arial" w:hAnsi="Calibri" w:cs="Arial"/>
          <w:spacing w:val="28"/>
          <w:sz w:val="18"/>
          <w:szCs w:val="18"/>
          <w:lang w:val="en-ZA"/>
        </w:rPr>
        <w:t xml:space="preserve"> </w:t>
      </w:r>
      <w:r w:rsidRPr="00B748C7">
        <w:rPr>
          <w:rFonts w:ascii="Calibri" w:eastAsia="Arial" w:hAnsi="Calibri" w:cs="Arial"/>
          <w:sz w:val="18"/>
          <w:szCs w:val="18"/>
          <w:lang w:val="en-ZA"/>
        </w:rPr>
        <w:t>b</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d</w:t>
      </w:r>
      <w:r w:rsidRPr="00B748C7">
        <w:rPr>
          <w:rFonts w:ascii="Calibri" w:eastAsia="Arial" w:hAnsi="Calibri" w:cs="Arial"/>
          <w:spacing w:val="27"/>
          <w:sz w:val="18"/>
          <w:szCs w:val="18"/>
          <w:lang w:val="en-ZA"/>
        </w:rPr>
        <w:t xml:space="preserve"> </w:t>
      </w:r>
      <w:r w:rsidRPr="00B748C7">
        <w:rPr>
          <w:rFonts w:ascii="Calibri" w:eastAsia="Arial" w:hAnsi="Calibri" w:cs="Arial"/>
          <w:sz w:val="18"/>
          <w:szCs w:val="18"/>
          <w:lang w:val="en-ZA"/>
        </w:rPr>
        <w:t>or</w:t>
      </w:r>
      <w:r w:rsidRPr="00B748C7">
        <w:rPr>
          <w:rFonts w:ascii="Calibri" w:eastAsia="Arial" w:hAnsi="Calibri" w:cs="Arial"/>
          <w:spacing w:val="28"/>
          <w:sz w:val="18"/>
          <w:szCs w:val="18"/>
          <w:lang w:val="en-ZA"/>
        </w:rPr>
        <w:t xml:space="preserve"> </w:t>
      </w:r>
      <w:r w:rsidRPr="00B748C7">
        <w:rPr>
          <w:rFonts w:ascii="Calibri" w:eastAsia="Arial" w:hAnsi="Calibri" w:cs="Arial"/>
          <w:sz w:val="18"/>
          <w:szCs w:val="18"/>
          <w:lang w:val="en-ZA"/>
        </w:rPr>
        <w:t>a</w:t>
      </w:r>
      <w:r w:rsidRPr="00B748C7">
        <w:rPr>
          <w:rFonts w:ascii="Calibri" w:eastAsia="Arial" w:hAnsi="Calibri" w:cs="Arial"/>
          <w:spacing w:val="-1"/>
          <w:sz w:val="18"/>
          <w:szCs w:val="18"/>
          <w:lang w:val="en-ZA"/>
        </w:rPr>
        <w:t>n</w:t>
      </w:r>
      <w:r w:rsidRPr="00B748C7">
        <w:rPr>
          <w:rFonts w:ascii="Calibri" w:eastAsia="Arial" w:hAnsi="Calibri" w:cs="Arial"/>
          <w:sz w:val="18"/>
          <w:szCs w:val="18"/>
          <w:lang w:val="en-ZA"/>
        </w:rPr>
        <w:t>y</w:t>
      </w:r>
      <w:r w:rsidRPr="00B748C7">
        <w:rPr>
          <w:rFonts w:ascii="Calibri" w:eastAsia="Arial" w:hAnsi="Calibri" w:cs="Arial"/>
          <w:spacing w:val="25"/>
          <w:sz w:val="18"/>
          <w:szCs w:val="18"/>
          <w:lang w:val="en-ZA"/>
        </w:rPr>
        <w:t xml:space="preserve"> </w:t>
      </w:r>
      <w:r w:rsidRPr="00B748C7">
        <w:rPr>
          <w:rFonts w:ascii="Calibri" w:eastAsia="Arial" w:hAnsi="Calibri" w:cs="Arial"/>
          <w:spacing w:val="5"/>
          <w:sz w:val="18"/>
          <w:szCs w:val="18"/>
          <w:lang w:val="en-ZA"/>
        </w:rPr>
        <w:t>b</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d</w:t>
      </w:r>
      <w:r w:rsidRPr="00B748C7">
        <w:rPr>
          <w:rFonts w:ascii="Calibri" w:eastAsia="Arial" w:hAnsi="Calibri" w:cs="Arial"/>
          <w:spacing w:val="27"/>
          <w:sz w:val="18"/>
          <w:szCs w:val="18"/>
          <w:lang w:val="en-ZA"/>
        </w:rPr>
        <w:t xml:space="preserve"> </w:t>
      </w:r>
      <w:r w:rsidRPr="00B748C7">
        <w:rPr>
          <w:rFonts w:ascii="Calibri" w:eastAsia="Arial" w:hAnsi="Calibri" w:cs="Arial"/>
          <w:spacing w:val="2"/>
          <w:sz w:val="18"/>
          <w:szCs w:val="18"/>
          <w:lang w:val="en-ZA"/>
        </w:rPr>
        <w:t>a</w:t>
      </w:r>
      <w:r w:rsidRPr="00B748C7">
        <w:rPr>
          <w:rFonts w:ascii="Calibri" w:eastAsia="Arial" w:hAnsi="Calibri" w:cs="Arial"/>
          <w:sz w:val="18"/>
          <w:szCs w:val="18"/>
          <w:lang w:val="en-ZA"/>
        </w:rPr>
        <w:t>nd</w:t>
      </w:r>
      <w:r w:rsidRPr="00B748C7">
        <w:rPr>
          <w:rFonts w:ascii="Calibri" w:eastAsia="Arial" w:hAnsi="Calibri" w:cs="Arial"/>
          <w:spacing w:val="27"/>
          <w:sz w:val="18"/>
          <w:szCs w:val="18"/>
          <w:lang w:val="en-ZA"/>
        </w:rPr>
        <w:t xml:space="preserve"> </w:t>
      </w:r>
      <w:r w:rsidRPr="00B748C7">
        <w:rPr>
          <w:rFonts w:ascii="Calibri" w:eastAsia="Arial" w:hAnsi="Calibri" w:cs="Arial"/>
          <w:spacing w:val="1"/>
          <w:sz w:val="18"/>
          <w:szCs w:val="18"/>
          <w:lang w:val="en-ZA"/>
        </w:rPr>
        <w:t>r</w:t>
      </w:r>
      <w:r w:rsidRPr="00B748C7">
        <w:rPr>
          <w:rFonts w:ascii="Calibri" w:eastAsia="Arial" w:hAnsi="Calibri" w:cs="Arial"/>
          <w:sz w:val="18"/>
          <w:szCs w:val="18"/>
          <w:lang w:val="en-ZA"/>
        </w:rPr>
        <w:t>es</w:t>
      </w:r>
      <w:r w:rsidRPr="00B748C7">
        <w:rPr>
          <w:rFonts w:ascii="Calibri" w:eastAsia="Arial" w:hAnsi="Calibri" w:cs="Arial"/>
          <w:spacing w:val="-1"/>
          <w:sz w:val="18"/>
          <w:szCs w:val="18"/>
          <w:lang w:val="en-ZA"/>
        </w:rPr>
        <w:t>e</w:t>
      </w:r>
      <w:r w:rsidRPr="00B748C7">
        <w:rPr>
          <w:rFonts w:ascii="Calibri" w:eastAsia="Arial" w:hAnsi="Calibri" w:cs="Arial"/>
          <w:spacing w:val="1"/>
          <w:sz w:val="18"/>
          <w:szCs w:val="18"/>
          <w:lang w:val="en-ZA"/>
        </w:rPr>
        <w:t>r</w:t>
      </w:r>
      <w:r w:rsidRPr="00B748C7">
        <w:rPr>
          <w:rFonts w:ascii="Calibri" w:eastAsia="Arial" w:hAnsi="Calibri" w:cs="Arial"/>
          <w:spacing w:val="-2"/>
          <w:sz w:val="18"/>
          <w:szCs w:val="18"/>
          <w:lang w:val="en-ZA"/>
        </w:rPr>
        <w:t>v</w:t>
      </w:r>
      <w:r w:rsidRPr="00B748C7">
        <w:rPr>
          <w:rFonts w:ascii="Calibri" w:eastAsia="Arial" w:hAnsi="Calibri" w:cs="Arial"/>
          <w:sz w:val="18"/>
          <w:szCs w:val="18"/>
          <w:lang w:val="en-ZA"/>
        </w:rPr>
        <w:t>es</w:t>
      </w:r>
      <w:r w:rsidRPr="00B748C7">
        <w:rPr>
          <w:rFonts w:ascii="Calibri" w:eastAsia="Arial" w:hAnsi="Calibri" w:cs="Arial"/>
          <w:spacing w:val="27"/>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he</w:t>
      </w:r>
      <w:r w:rsidRPr="00B748C7">
        <w:rPr>
          <w:rFonts w:ascii="Calibri" w:eastAsia="Arial" w:hAnsi="Calibri" w:cs="Arial"/>
          <w:spacing w:val="24"/>
          <w:sz w:val="18"/>
          <w:szCs w:val="18"/>
          <w:lang w:val="en-ZA"/>
        </w:rPr>
        <w:t xml:space="preserve"> </w:t>
      </w:r>
      <w:r w:rsidRPr="00B748C7">
        <w:rPr>
          <w:rFonts w:ascii="Calibri" w:eastAsia="Arial" w:hAnsi="Calibri" w:cs="Arial"/>
          <w:spacing w:val="1"/>
          <w:sz w:val="18"/>
          <w:szCs w:val="18"/>
          <w:lang w:val="en-ZA"/>
        </w:rPr>
        <w:t>r</w:t>
      </w:r>
      <w:r w:rsidRPr="00B748C7">
        <w:rPr>
          <w:rFonts w:ascii="Calibri" w:eastAsia="Arial" w:hAnsi="Calibri" w:cs="Arial"/>
          <w:spacing w:val="-3"/>
          <w:sz w:val="18"/>
          <w:szCs w:val="18"/>
          <w:lang w:val="en-ZA"/>
        </w:rPr>
        <w:t>i</w:t>
      </w:r>
      <w:r w:rsidRPr="00B748C7">
        <w:rPr>
          <w:rFonts w:ascii="Calibri" w:eastAsia="Arial" w:hAnsi="Calibri" w:cs="Arial"/>
          <w:spacing w:val="2"/>
          <w:sz w:val="18"/>
          <w:szCs w:val="18"/>
          <w:lang w:val="en-ZA"/>
        </w:rPr>
        <w:t>g</w:t>
      </w:r>
      <w:r w:rsidRPr="00B748C7">
        <w:rPr>
          <w:rFonts w:ascii="Calibri" w:eastAsia="Arial" w:hAnsi="Calibri" w:cs="Arial"/>
          <w:sz w:val="18"/>
          <w:szCs w:val="18"/>
          <w:lang w:val="en-ZA"/>
        </w:rPr>
        <w:t>ht</w:t>
      </w:r>
      <w:r w:rsidRPr="00B748C7">
        <w:rPr>
          <w:rFonts w:ascii="Calibri" w:eastAsia="Arial" w:hAnsi="Calibri" w:cs="Arial"/>
          <w:spacing w:val="26"/>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o acc</w:t>
      </w:r>
      <w:r w:rsidRPr="00B748C7">
        <w:rPr>
          <w:rFonts w:ascii="Calibri" w:eastAsia="Arial" w:hAnsi="Calibri" w:cs="Arial"/>
          <w:spacing w:val="-1"/>
          <w:sz w:val="18"/>
          <w:szCs w:val="18"/>
          <w:lang w:val="en-ZA"/>
        </w:rPr>
        <w:t>e</w:t>
      </w:r>
      <w:r w:rsidRPr="00B748C7">
        <w:rPr>
          <w:rFonts w:ascii="Calibri" w:eastAsia="Arial" w:hAnsi="Calibri" w:cs="Arial"/>
          <w:sz w:val="18"/>
          <w:szCs w:val="18"/>
          <w:lang w:val="en-ZA"/>
        </w:rPr>
        <w:t xml:space="preserve">pt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he</w:t>
      </w:r>
      <w:r w:rsidRPr="00B748C7">
        <w:rPr>
          <w:rFonts w:ascii="Calibri" w:eastAsia="Arial" w:hAnsi="Calibri" w:cs="Arial"/>
          <w:spacing w:val="-2"/>
          <w:sz w:val="18"/>
          <w:szCs w:val="18"/>
          <w:lang w:val="en-ZA"/>
        </w:rPr>
        <w:t xml:space="preserve"> </w:t>
      </w:r>
      <w:r w:rsidRPr="00B748C7">
        <w:rPr>
          <w:rFonts w:ascii="Calibri" w:eastAsia="Arial" w:hAnsi="Calibri" w:cs="Arial"/>
          <w:spacing w:val="-3"/>
          <w:sz w:val="18"/>
          <w:szCs w:val="18"/>
          <w:lang w:val="en-ZA"/>
        </w:rPr>
        <w:t>w</w:t>
      </w:r>
      <w:r w:rsidRPr="00B748C7">
        <w:rPr>
          <w:rFonts w:ascii="Calibri" w:eastAsia="Arial" w:hAnsi="Calibri" w:cs="Arial"/>
          <w:sz w:val="18"/>
          <w:szCs w:val="18"/>
          <w:lang w:val="en-ZA"/>
        </w:rPr>
        <w:t>h</w:t>
      </w:r>
      <w:r w:rsidRPr="00B748C7">
        <w:rPr>
          <w:rFonts w:ascii="Calibri" w:eastAsia="Arial" w:hAnsi="Calibri" w:cs="Arial"/>
          <w:spacing w:val="-1"/>
          <w:sz w:val="18"/>
          <w:szCs w:val="18"/>
          <w:lang w:val="en-ZA"/>
        </w:rPr>
        <w:t>ol</w:t>
      </w:r>
      <w:r w:rsidRPr="00B748C7">
        <w:rPr>
          <w:rFonts w:ascii="Calibri" w:eastAsia="Arial" w:hAnsi="Calibri" w:cs="Arial"/>
          <w:sz w:val="18"/>
          <w:szCs w:val="18"/>
          <w:lang w:val="en-ZA"/>
        </w:rPr>
        <w:t>e or</w:t>
      </w:r>
      <w:r w:rsidRPr="00B748C7">
        <w:rPr>
          <w:rFonts w:ascii="Calibri" w:eastAsia="Arial" w:hAnsi="Calibri" w:cs="Arial"/>
          <w:spacing w:val="2"/>
          <w:sz w:val="18"/>
          <w:szCs w:val="18"/>
          <w:lang w:val="en-ZA"/>
        </w:rPr>
        <w:t xml:space="preserve"> </w:t>
      </w:r>
      <w:r w:rsidRPr="00B748C7">
        <w:rPr>
          <w:rFonts w:ascii="Calibri" w:eastAsia="Arial" w:hAnsi="Calibri" w:cs="Arial"/>
          <w:sz w:val="18"/>
          <w:szCs w:val="18"/>
          <w:lang w:val="en-ZA"/>
        </w:rPr>
        <w:t>p</w:t>
      </w:r>
      <w:r w:rsidRPr="00B748C7">
        <w:rPr>
          <w:rFonts w:ascii="Calibri" w:eastAsia="Arial" w:hAnsi="Calibri" w:cs="Arial"/>
          <w:spacing w:val="-1"/>
          <w:sz w:val="18"/>
          <w:szCs w:val="18"/>
          <w:lang w:val="en-ZA"/>
        </w:rPr>
        <w:t>a</w:t>
      </w:r>
      <w:r w:rsidRPr="00B748C7">
        <w:rPr>
          <w:rFonts w:ascii="Calibri" w:eastAsia="Arial" w:hAnsi="Calibri" w:cs="Arial"/>
          <w:spacing w:val="-2"/>
          <w:sz w:val="18"/>
          <w:szCs w:val="18"/>
          <w:lang w:val="en-ZA"/>
        </w:rPr>
        <w:t>r</w:t>
      </w:r>
      <w:r w:rsidRPr="00B748C7">
        <w:rPr>
          <w:rFonts w:ascii="Calibri" w:eastAsia="Arial" w:hAnsi="Calibri" w:cs="Arial"/>
          <w:sz w:val="18"/>
          <w:szCs w:val="18"/>
          <w:lang w:val="en-ZA"/>
        </w:rPr>
        <w:t xml:space="preserve">t </w:t>
      </w:r>
      <w:r w:rsidRPr="00B748C7">
        <w:rPr>
          <w:rFonts w:ascii="Calibri" w:eastAsia="Arial" w:hAnsi="Calibri" w:cs="Arial"/>
          <w:spacing w:val="-3"/>
          <w:sz w:val="18"/>
          <w:szCs w:val="18"/>
          <w:lang w:val="en-ZA"/>
        </w:rPr>
        <w:t>o</w:t>
      </w:r>
      <w:r w:rsidRPr="00B748C7">
        <w:rPr>
          <w:rFonts w:ascii="Calibri" w:eastAsia="Arial" w:hAnsi="Calibri" w:cs="Arial"/>
          <w:sz w:val="18"/>
          <w:szCs w:val="18"/>
          <w:lang w:val="en-ZA"/>
        </w:rPr>
        <w:t>f</w:t>
      </w:r>
      <w:r w:rsidRPr="00B748C7">
        <w:rPr>
          <w:rFonts w:ascii="Calibri" w:eastAsia="Arial" w:hAnsi="Calibri" w:cs="Arial"/>
          <w:spacing w:val="2"/>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he b</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d,</w:t>
      </w:r>
      <w:r w:rsidRPr="00B748C7">
        <w:rPr>
          <w:rFonts w:ascii="Calibri" w:eastAsia="Arial" w:hAnsi="Calibri" w:cs="Arial"/>
          <w:spacing w:val="-1"/>
          <w:sz w:val="18"/>
          <w:szCs w:val="18"/>
          <w:lang w:val="en-ZA"/>
        </w:rPr>
        <w:t xml:space="preserve"> </w:t>
      </w:r>
      <w:r w:rsidRPr="00B748C7">
        <w:rPr>
          <w:rFonts w:ascii="Calibri" w:eastAsia="Arial" w:hAnsi="Calibri" w:cs="Arial"/>
          <w:sz w:val="18"/>
          <w:szCs w:val="18"/>
          <w:lang w:val="en-ZA"/>
        </w:rPr>
        <w:t>or</w:t>
      </w:r>
      <w:r w:rsidRPr="00B748C7">
        <w:rPr>
          <w:rFonts w:ascii="Calibri" w:eastAsia="Arial" w:hAnsi="Calibri" w:cs="Arial"/>
          <w:spacing w:val="-1"/>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o</w:t>
      </w:r>
      <w:r w:rsidRPr="00B748C7">
        <w:rPr>
          <w:rFonts w:ascii="Calibri" w:eastAsia="Arial" w:hAnsi="Calibri" w:cs="Arial"/>
          <w:spacing w:val="-2"/>
          <w:sz w:val="18"/>
          <w:szCs w:val="18"/>
          <w:lang w:val="en-ZA"/>
        </w:rPr>
        <w:t xml:space="preserve"> </w:t>
      </w:r>
      <w:r w:rsidRPr="00B748C7">
        <w:rPr>
          <w:rFonts w:ascii="Calibri" w:eastAsia="Arial" w:hAnsi="Calibri" w:cs="Arial"/>
          <w:spacing w:val="1"/>
          <w:sz w:val="18"/>
          <w:szCs w:val="18"/>
          <w:lang w:val="en-ZA"/>
        </w:rPr>
        <w:t>r</w:t>
      </w:r>
      <w:r w:rsidRPr="00B748C7">
        <w:rPr>
          <w:rFonts w:ascii="Calibri" w:eastAsia="Arial" w:hAnsi="Calibri" w:cs="Arial"/>
          <w:spacing w:val="-3"/>
          <w:sz w:val="18"/>
          <w:szCs w:val="18"/>
          <w:lang w:val="en-ZA"/>
        </w:rPr>
        <w:t>e</w:t>
      </w:r>
      <w:r w:rsidRPr="00B748C7">
        <w:rPr>
          <w:rFonts w:ascii="Calibri" w:eastAsia="Arial" w:hAnsi="Calibri" w:cs="Arial"/>
          <w:spacing w:val="1"/>
          <w:sz w:val="18"/>
          <w:szCs w:val="18"/>
          <w:lang w:val="en-ZA"/>
        </w:rPr>
        <w:t>j</w:t>
      </w:r>
      <w:r w:rsidRPr="00B748C7">
        <w:rPr>
          <w:rFonts w:ascii="Calibri" w:eastAsia="Arial" w:hAnsi="Calibri" w:cs="Arial"/>
          <w:sz w:val="18"/>
          <w:szCs w:val="18"/>
          <w:lang w:val="en-ZA"/>
        </w:rPr>
        <w:t>e</w:t>
      </w:r>
      <w:r w:rsidRPr="00B748C7">
        <w:rPr>
          <w:rFonts w:ascii="Calibri" w:eastAsia="Arial" w:hAnsi="Calibri" w:cs="Arial"/>
          <w:spacing w:val="-3"/>
          <w:sz w:val="18"/>
          <w:szCs w:val="18"/>
          <w:lang w:val="en-ZA"/>
        </w:rPr>
        <w:t>c</w:t>
      </w:r>
      <w:r w:rsidRPr="00B748C7">
        <w:rPr>
          <w:rFonts w:ascii="Calibri" w:eastAsia="Arial" w:hAnsi="Calibri" w:cs="Arial"/>
          <w:sz w:val="18"/>
          <w:szCs w:val="18"/>
          <w:lang w:val="en-ZA"/>
        </w:rPr>
        <w:t>t</w:t>
      </w:r>
      <w:r w:rsidRPr="00B748C7">
        <w:rPr>
          <w:rFonts w:ascii="Calibri" w:eastAsia="Arial" w:hAnsi="Calibri" w:cs="Arial"/>
          <w:spacing w:val="2"/>
          <w:sz w:val="18"/>
          <w:szCs w:val="18"/>
          <w:lang w:val="en-ZA"/>
        </w:rPr>
        <w:t xml:space="preserve"> </w:t>
      </w:r>
      <w:r w:rsidRPr="00B748C7">
        <w:rPr>
          <w:rFonts w:ascii="Calibri" w:eastAsia="Arial" w:hAnsi="Calibri" w:cs="Arial"/>
          <w:sz w:val="18"/>
          <w:szCs w:val="18"/>
          <w:lang w:val="en-ZA"/>
        </w:rPr>
        <w:t>a</w:t>
      </w:r>
      <w:r w:rsidRPr="00B748C7">
        <w:rPr>
          <w:rFonts w:ascii="Calibri" w:eastAsia="Arial" w:hAnsi="Calibri" w:cs="Arial"/>
          <w:spacing w:val="-1"/>
          <w:sz w:val="18"/>
          <w:szCs w:val="18"/>
          <w:lang w:val="en-ZA"/>
        </w:rPr>
        <w:t>l</w:t>
      </w:r>
      <w:r w:rsidRPr="00B748C7">
        <w:rPr>
          <w:rFonts w:ascii="Calibri" w:eastAsia="Arial" w:hAnsi="Calibri" w:cs="Arial"/>
          <w:sz w:val="18"/>
          <w:szCs w:val="18"/>
          <w:lang w:val="en-ZA"/>
        </w:rPr>
        <w:t>l</w:t>
      </w:r>
      <w:r w:rsidRPr="00B748C7">
        <w:rPr>
          <w:rFonts w:ascii="Calibri" w:eastAsia="Arial" w:hAnsi="Calibri" w:cs="Arial"/>
          <w:spacing w:val="-2"/>
          <w:sz w:val="18"/>
          <w:szCs w:val="18"/>
          <w:lang w:val="en-ZA"/>
        </w:rPr>
        <w:t xml:space="preserve"> </w:t>
      </w:r>
      <w:r w:rsidRPr="00B748C7">
        <w:rPr>
          <w:rFonts w:ascii="Calibri" w:eastAsia="Arial" w:hAnsi="Calibri" w:cs="Arial"/>
          <w:sz w:val="18"/>
          <w:szCs w:val="18"/>
          <w:lang w:val="en-ZA"/>
        </w:rPr>
        <w:t>b</w:t>
      </w:r>
      <w:r w:rsidRPr="00B748C7">
        <w:rPr>
          <w:rFonts w:ascii="Calibri" w:eastAsia="Arial" w:hAnsi="Calibri" w:cs="Arial"/>
          <w:spacing w:val="-1"/>
          <w:sz w:val="18"/>
          <w:szCs w:val="18"/>
          <w:lang w:val="en-ZA"/>
        </w:rPr>
        <w:t>i</w:t>
      </w:r>
      <w:r w:rsidRPr="00B748C7">
        <w:rPr>
          <w:rFonts w:ascii="Calibri" w:eastAsia="Arial" w:hAnsi="Calibri" w:cs="Arial"/>
          <w:sz w:val="18"/>
          <w:szCs w:val="18"/>
          <w:lang w:val="en-ZA"/>
        </w:rPr>
        <w:t>ds and cancel</w:t>
      </w:r>
      <w:r w:rsidRPr="00B748C7">
        <w:rPr>
          <w:rFonts w:ascii="Calibri" w:eastAsia="Arial" w:hAnsi="Calibri" w:cs="Arial"/>
          <w:spacing w:val="-3"/>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he</w:t>
      </w:r>
      <w:r w:rsidRPr="00B748C7">
        <w:rPr>
          <w:rFonts w:ascii="Calibri" w:eastAsia="Arial" w:hAnsi="Calibri" w:cs="Arial"/>
          <w:spacing w:val="-2"/>
          <w:sz w:val="18"/>
          <w:szCs w:val="18"/>
          <w:lang w:val="en-ZA"/>
        </w:rPr>
        <w:t xml:space="preserve"> </w:t>
      </w:r>
      <w:r w:rsidRPr="00B748C7">
        <w:rPr>
          <w:rFonts w:ascii="Calibri" w:eastAsia="Arial" w:hAnsi="Calibri" w:cs="Arial"/>
          <w:sz w:val="18"/>
          <w:szCs w:val="18"/>
          <w:lang w:val="en-ZA"/>
        </w:rPr>
        <w:t>n</w:t>
      </w:r>
      <w:r w:rsidRPr="00B748C7">
        <w:rPr>
          <w:rFonts w:ascii="Calibri" w:eastAsia="Arial" w:hAnsi="Calibri" w:cs="Arial"/>
          <w:spacing w:val="-1"/>
          <w:sz w:val="18"/>
          <w:szCs w:val="18"/>
          <w:lang w:val="en-ZA"/>
        </w:rPr>
        <w:t>o</w:t>
      </w:r>
      <w:r w:rsidRPr="00B748C7">
        <w:rPr>
          <w:rFonts w:ascii="Calibri" w:eastAsia="Arial" w:hAnsi="Calibri" w:cs="Arial"/>
          <w:spacing w:val="1"/>
          <w:sz w:val="18"/>
          <w:szCs w:val="18"/>
          <w:lang w:val="en-ZA"/>
        </w:rPr>
        <w:t>t</w:t>
      </w:r>
      <w:r w:rsidRPr="00B748C7">
        <w:rPr>
          <w:rFonts w:ascii="Calibri" w:eastAsia="Arial" w:hAnsi="Calibri" w:cs="Arial"/>
          <w:spacing w:val="-1"/>
          <w:sz w:val="18"/>
          <w:szCs w:val="18"/>
          <w:lang w:val="en-ZA"/>
        </w:rPr>
        <w:t>i</w:t>
      </w:r>
      <w:r w:rsidRPr="00B748C7">
        <w:rPr>
          <w:rFonts w:ascii="Calibri" w:eastAsia="Arial" w:hAnsi="Calibri" w:cs="Arial"/>
          <w:spacing w:val="-2"/>
          <w:sz w:val="18"/>
          <w:szCs w:val="18"/>
          <w:lang w:val="en-ZA"/>
        </w:rPr>
        <w:t>c</w:t>
      </w:r>
      <w:r w:rsidRPr="00B748C7">
        <w:rPr>
          <w:rFonts w:ascii="Calibri" w:eastAsia="Arial" w:hAnsi="Calibri" w:cs="Arial"/>
          <w:sz w:val="18"/>
          <w:szCs w:val="18"/>
          <w:lang w:val="en-ZA"/>
        </w:rPr>
        <w:t xml:space="preserve">e </w:t>
      </w:r>
      <w:r w:rsidRPr="00B748C7">
        <w:rPr>
          <w:rFonts w:ascii="Calibri" w:eastAsia="Arial" w:hAnsi="Calibri" w:cs="Arial"/>
          <w:spacing w:val="2"/>
          <w:sz w:val="18"/>
          <w:szCs w:val="18"/>
          <w:lang w:val="en-ZA"/>
        </w:rPr>
        <w:t>t</w:t>
      </w:r>
      <w:r w:rsidRPr="00B748C7">
        <w:rPr>
          <w:rFonts w:ascii="Calibri" w:eastAsia="Arial" w:hAnsi="Calibri" w:cs="Arial"/>
          <w:sz w:val="18"/>
          <w:szCs w:val="18"/>
          <w:lang w:val="en-ZA"/>
        </w:rPr>
        <w:t>o</w:t>
      </w:r>
      <w:r w:rsidRPr="00B748C7">
        <w:rPr>
          <w:rFonts w:ascii="Calibri" w:eastAsia="Arial" w:hAnsi="Calibri" w:cs="Arial"/>
          <w:spacing w:val="-2"/>
          <w:sz w:val="18"/>
          <w:szCs w:val="18"/>
          <w:lang w:val="en-ZA"/>
        </w:rPr>
        <w:t xml:space="preserve"> </w:t>
      </w:r>
      <w:r w:rsidRPr="00B748C7">
        <w:rPr>
          <w:rFonts w:ascii="Calibri" w:eastAsia="Arial" w:hAnsi="Calibri" w:cs="Arial"/>
          <w:spacing w:val="1"/>
          <w:sz w:val="18"/>
          <w:szCs w:val="18"/>
          <w:lang w:val="en-ZA"/>
        </w:rPr>
        <w:t>t</w:t>
      </w:r>
      <w:r w:rsidRPr="00B748C7">
        <w:rPr>
          <w:rFonts w:ascii="Calibri" w:eastAsia="Arial" w:hAnsi="Calibri" w:cs="Arial"/>
          <w:sz w:val="18"/>
          <w:szCs w:val="18"/>
          <w:lang w:val="en-ZA"/>
        </w:rPr>
        <w:t>e</w:t>
      </w:r>
      <w:r w:rsidRPr="00B748C7">
        <w:rPr>
          <w:rFonts w:ascii="Calibri" w:eastAsia="Arial" w:hAnsi="Calibri" w:cs="Arial"/>
          <w:spacing w:val="-1"/>
          <w:sz w:val="18"/>
          <w:szCs w:val="18"/>
          <w:lang w:val="en-ZA"/>
        </w:rPr>
        <w:t>n</w:t>
      </w:r>
      <w:r w:rsidRPr="00B748C7">
        <w:rPr>
          <w:rFonts w:ascii="Calibri" w:eastAsia="Arial" w:hAnsi="Calibri" w:cs="Arial"/>
          <w:sz w:val="18"/>
          <w:szCs w:val="18"/>
          <w:lang w:val="en-ZA"/>
        </w:rPr>
        <w:t>d</w:t>
      </w:r>
      <w:r w:rsidRPr="00B748C7">
        <w:rPr>
          <w:rFonts w:ascii="Calibri" w:eastAsia="Arial" w:hAnsi="Calibri" w:cs="Arial"/>
          <w:spacing w:val="-3"/>
          <w:sz w:val="18"/>
          <w:szCs w:val="18"/>
          <w:lang w:val="en-ZA"/>
        </w:rPr>
        <w:t>e</w:t>
      </w:r>
      <w:r w:rsidRPr="00B748C7">
        <w:rPr>
          <w:rFonts w:ascii="Calibri" w:eastAsia="Arial" w:hAnsi="Calibri" w:cs="Arial"/>
          <w:spacing w:val="1"/>
          <w:sz w:val="18"/>
          <w:szCs w:val="18"/>
          <w:lang w:val="en-ZA"/>
        </w:rPr>
        <w:t>r.</w:t>
      </w:r>
    </w:p>
    <w:p w14:paraId="7EBB6D70" w14:textId="77777777" w:rsidR="00B748C7" w:rsidRPr="00B748C7" w:rsidRDefault="00B748C7" w:rsidP="00B748C7">
      <w:pPr>
        <w:jc w:val="both"/>
        <w:rPr>
          <w:rFonts w:ascii="Calibri" w:eastAsia="Calibri" w:hAnsi="Calibri" w:cs="Arial"/>
          <w:sz w:val="16"/>
          <w:szCs w:val="16"/>
          <w:lang w:val="en-ZA"/>
        </w:rPr>
      </w:pPr>
    </w:p>
    <w:p w14:paraId="7762591F" w14:textId="77777777" w:rsidR="00B748C7" w:rsidRPr="00B748C7" w:rsidRDefault="00B748C7" w:rsidP="00B748C7">
      <w:pPr>
        <w:spacing w:after="200" w:line="276" w:lineRule="auto"/>
        <w:rPr>
          <w:rFonts w:ascii="Calibri" w:eastAsia="Calibri" w:hAnsi="Calibri"/>
          <w:b/>
          <w:bCs/>
        </w:rPr>
      </w:pPr>
      <w:r w:rsidRPr="00B748C7">
        <w:rPr>
          <w:rFonts w:ascii="Calibri" w:eastAsia="Calibri" w:hAnsi="Calibri"/>
          <w:b/>
          <w:bCs/>
        </w:rPr>
        <w:t>Kindly note: Regulation 44 of Municipal Supply Chain Management Regulations states that the Municipality may not make any award to a person who is in the service of the state.</w:t>
      </w:r>
    </w:p>
    <w:p w14:paraId="1301E8C9" w14:textId="77777777" w:rsidR="00B748C7" w:rsidRPr="00B748C7" w:rsidRDefault="00B748C7" w:rsidP="00B748C7">
      <w:pPr>
        <w:spacing w:after="200" w:line="276" w:lineRule="auto"/>
        <w:rPr>
          <w:rFonts w:ascii="Calibri" w:eastAsia="Calibri" w:hAnsi="Calibri"/>
          <w:b/>
          <w:bCs/>
          <w:sz w:val="22"/>
          <w:szCs w:val="22"/>
        </w:rPr>
      </w:pPr>
    </w:p>
    <w:p w14:paraId="4B4C177F" w14:textId="77777777" w:rsidR="00B748C7" w:rsidRPr="00B748C7" w:rsidRDefault="00B748C7" w:rsidP="00B748C7">
      <w:pPr>
        <w:spacing w:after="200"/>
        <w:contextualSpacing/>
        <w:jc w:val="both"/>
        <w:rPr>
          <w:rFonts w:ascii="Calibri" w:eastAsia="Calibri" w:hAnsi="Calibri" w:cs="Arial"/>
          <w:sz w:val="18"/>
          <w:szCs w:val="18"/>
          <w:lang w:val="en-ZA"/>
        </w:rPr>
      </w:pPr>
    </w:p>
    <w:p w14:paraId="412E50FB" w14:textId="77777777" w:rsidR="00B748C7" w:rsidRPr="00B748C7" w:rsidRDefault="00B748C7" w:rsidP="00B748C7">
      <w:pPr>
        <w:spacing w:after="200"/>
        <w:contextualSpacing/>
        <w:jc w:val="both"/>
        <w:rPr>
          <w:rFonts w:ascii="Calibri" w:eastAsia="Calibri" w:hAnsi="Calibri" w:cs="Arial"/>
          <w:sz w:val="18"/>
          <w:szCs w:val="18"/>
          <w:lang w:val="en-ZA"/>
        </w:rPr>
      </w:pPr>
      <w:r w:rsidRPr="00B748C7">
        <w:rPr>
          <w:rFonts w:ascii="Calibri" w:eastAsia="Calibri" w:hAnsi="Calibri" w:cs="Arial"/>
          <w:sz w:val="18"/>
          <w:szCs w:val="18"/>
          <w:lang w:val="en-ZA"/>
        </w:rPr>
        <w:t>VO MAZIBUKO</w:t>
      </w:r>
    </w:p>
    <w:p w14:paraId="28E591F7" w14:textId="77777777" w:rsidR="00B748C7" w:rsidRPr="00B748C7" w:rsidRDefault="00B748C7" w:rsidP="00B748C7">
      <w:pPr>
        <w:spacing w:after="200"/>
        <w:contextualSpacing/>
        <w:jc w:val="both"/>
        <w:rPr>
          <w:rFonts w:ascii="Calibri" w:eastAsia="Calibri" w:hAnsi="Calibri" w:cs="Arial"/>
          <w:sz w:val="18"/>
          <w:szCs w:val="18"/>
          <w:lang w:val="en-ZA"/>
        </w:rPr>
      </w:pPr>
      <w:r w:rsidRPr="00B748C7">
        <w:rPr>
          <w:rFonts w:ascii="Calibri" w:eastAsia="Calibri" w:hAnsi="Calibri" w:cs="Arial"/>
          <w:sz w:val="18"/>
          <w:szCs w:val="18"/>
          <w:lang w:val="en-ZA"/>
        </w:rPr>
        <w:t>ACTING MUNICIPAL MANAGER</w:t>
      </w:r>
    </w:p>
    <w:p w14:paraId="0A1D6FF9" w14:textId="77777777" w:rsidR="00B748C7" w:rsidRPr="00B748C7" w:rsidRDefault="00B748C7" w:rsidP="00B748C7">
      <w:r w:rsidRPr="00B748C7">
        <w:rPr>
          <w:rFonts w:ascii="Calibri" w:eastAsia="Calibri" w:hAnsi="Calibri" w:cs="Arial"/>
          <w:sz w:val="18"/>
          <w:szCs w:val="18"/>
          <w:lang w:val="en-ZA"/>
        </w:rPr>
        <w:t>UGU DISTRICT MUNICIPALITY</w:t>
      </w:r>
    </w:p>
    <w:p w14:paraId="265D62A0" w14:textId="77777777" w:rsidR="00B748C7" w:rsidRPr="00B748C7" w:rsidRDefault="00B748C7" w:rsidP="00B748C7"/>
    <w:p w14:paraId="596D2BE9" w14:textId="77777777" w:rsidR="00B748C7" w:rsidRDefault="00B748C7" w:rsidP="003F5F0C">
      <w:pPr>
        <w:spacing w:before="1"/>
        <w:ind w:right="6030"/>
        <w:rPr>
          <w:rFonts w:ascii="Calibri" w:eastAsia="Calibri" w:hAnsi="Calibri"/>
          <w:b/>
          <w:bCs/>
          <w:sz w:val="22"/>
          <w:szCs w:val="22"/>
        </w:rPr>
      </w:pPr>
    </w:p>
    <w:p w14:paraId="77A670C1" w14:textId="1290D5F7" w:rsidR="00B748C7" w:rsidRPr="00051C40" w:rsidRDefault="00B748C7" w:rsidP="003F5F0C">
      <w:pPr>
        <w:spacing w:before="1"/>
        <w:ind w:right="6030"/>
        <w:rPr>
          <w:rFonts w:ascii="Calibri" w:eastAsia="Calibri" w:hAnsi="Calibri"/>
          <w:b/>
          <w:bCs/>
          <w:sz w:val="22"/>
          <w:szCs w:val="22"/>
        </w:rPr>
        <w:sectPr w:rsidR="00B748C7"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41D9F359"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3F4838">
                                    <w:rPr>
                                      <w:rFonts w:ascii="Arial Narrow" w:eastAsia="Arial Narrow" w:hAnsi="Arial Narrow" w:cs="Arial Narrow"/>
                                    </w:rPr>
                                    <w:t>05</w:t>
                                  </w:r>
                                  <w:r>
                                    <w:rPr>
                                      <w:rFonts w:ascii="Arial Narrow" w:eastAsia="Arial Narrow" w:hAnsi="Arial Narrow" w:cs="Arial Narrow"/>
                                    </w:rPr>
                                    <w:t>-</w:t>
                                  </w:r>
                                  <w:r w:rsidR="003F4838">
                                    <w:rPr>
                                      <w:rFonts w:ascii="Arial Narrow" w:eastAsia="Arial Narrow" w:hAnsi="Arial Narrow" w:cs="Arial Narrow"/>
                                    </w:rPr>
                                    <w:t>1623</w:t>
                                  </w:r>
                                  <w:r>
                                    <w:rPr>
                                      <w:rFonts w:ascii="Arial Narrow" w:eastAsia="Arial Narrow" w:hAnsi="Arial Narrow" w:cs="Arial Narrow"/>
                                    </w:rPr>
                                    <w:t>-2022</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B410C18" w:rsidR="007B13F0" w:rsidRDefault="00491722">
                                  <w:pPr>
                                    <w:spacing w:line="220" w:lineRule="exact"/>
                                    <w:ind w:left="102"/>
                                    <w:rPr>
                                      <w:rFonts w:ascii="Arial Narrow" w:eastAsia="Arial Narrow" w:hAnsi="Arial Narrow" w:cs="Arial Narrow"/>
                                    </w:rPr>
                                  </w:pPr>
                                  <w:r>
                                    <w:rPr>
                                      <w:rFonts w:ascii="Arial Narrow" w:eastAsia="Arial Narrow" w:hAnsi="Arial Narrow" w:cs="Arial Narrow"/>
                                    </w:rPr>
                                    <w:t>31 MARCH</w:t>
                                  </w:r>
                                  <w:r w:rsidR="007B13F0">
                                    <w:rPr>
                                      <w:rFonts w:ascii="Arial Narrow" w:eastAsia="Arial Narrow" w:hAnsi="Arial Narrow" w:cs="Arial Narrow"/>
                                    </w:rPr>
                                    <w:t xml:space="preserve"> 202</w:t>
                                  </w:r>
                                  <w:r w:rsidR="00340DC9">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7CF8DDFE" w:rsidR="007B13F0" w:rsidRPr="00026AB6" w:rsidRDefault="00026AB6" w:rsidP="007B13F0">
                                  <w:pPr>
                                    <w:spacing w:before="3" w:line="220" w:lineRule="exact"/>
                                    <w:ind w:right="71"/>
                                    <w:rPr>
                                      <w:rFonts w:ascii="Arial" w:eastAsia="Arial Narrow" w:hAnsi="Arial" w:cs="Arial"/>
                                      <w:b/>
                                      <w:bCs/>
                                    </w:rPr>
                                  </w:pPr>
                                  <w:r w:rsidRPr="00026AB6">
                                    <w:rPr>
                                      <w:rFonts w:ascii="Arial" w:eastAsia="Arial Narrow" w:hAnsi="Arial" w:cs="Arial"/>
                                      <w:b/>
                                      <w:bCs/>
                                    </w:rPr>
                                    <w:t>THE PROVISION OF TAPE LIBRARIES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41D9F359"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3F4838">
                              <w:rPr>
                                <w:rFonts w:ascii="Arial Narrow" w:eastAsia="Arial Narrow" w:hAnsi="Arial Narrow" w:cs="Arial Narrow"/>
                              </w:rPr>
                              <w:t>05</w:t>
                            </w:r>
                            <w:r>
                              <w:rPr>
                                <w:rFonts w:ascii="Arial Narrow" w:eastAsia="Arial Narrow" w:hAnsi="Arial Narrow" w:cs="Arial Narrow"/>
                              </w:rPr>
                              <w:t>-</w:t>
                            </w:r>
                            <w:r w:rsidR="003F4838">
                              <w:rPr>
                                <w:rFonts w:ascii="Arial Narrow" w:eastAsia="Arial Narrow" w:hAnsi="Arial Narrow" w:cs="Arial Narrow"/>
                              </w:rPr>
                              <w:t>1623</w:t>
                            </w:r>
                            <w:r>
                              <w:rPr>
                                <w:rFonts w:ascii="Arial Narrow" w:eastAsia="Arial Narrow" w:hAnsi="Arial Narrow" w:cs="Arial Narrow"/>
                              </w:rPr>
                              <w:t>-2022</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B410C18" w:rsidR="007B13F0" w:rsidRDefault="00491722">
                            <w:pPr>
                              <w:spacing w:line="220" w:lineRule="exact"/>
                              <w:ind w:left="102"/>
                              <w:rPr>
                                <w:rFonts w:ascii="Arial Narrow" w:eastAsia="Arial Narrow" w:hAnsi="Arial Narrow" w:cs="Arial Narrow"/>
                              </w:rPr>
                            </w:pPr>
                            <w:r>
                              <w:rPr>
                                <w:rFonts w:ascii="Arial Narrow" w:eastAsia="Arial Narrow" w:hAnsi="Arial Narrow" w:cs="Arial Narrow"/>
                              </w:rPr>
                              <w:t>31 MARCH</w:t>
                            </w:r>
                            <w:r w:rsidR="007B13F0">
                              <w:rPr>
                                <w:rFonts w:ascii="Arial Narrow" w:eastAsia="Arial Narrow" w:hAnsi="Arial Narrow" w:cs="Arial Narrow"/>
                              </w:rPr>
                              <w:t xml:space="preserve"> 202</w:t>
                            </w:r>
                            <w:r w:rsidR="00340DC9">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7CF8DDFE" w:rsidR="007B13F0" w:rsidRPr="00026AB6" w:rsidRDefault="00026AB6" w:rsidP="007B13F0">
                            <w:pPr>
                              <w:spacing w:before="3" w:line="220" w:lineRule="exact"/>
                              <w:ind w:right="71"/>
                              <w:rPr>
                                <w:rFonts w:ascii="Arial" w:eastAsia="Arial Narrow" w:hAnsi="Arial" w:cs="Arial"/>
                                <w:b/>
                                <w:bCs/>
                              </w:rPr>
                            </w:pPr>
                            <w:r w:rsidRPr="00026AB6">
                              <w:rPr>
                                <w:rFonts w:ascii="Arial" w:eastAsia="Arial Narrow" w:hAnsi="Arial" w:cs="Arial"/>
                                <w:b/>
                                <w:bCs/>
                              </w:rPr>
                              <w:t>THE PROVISION OF TAPE LIBRARIES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DE94D8"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BFE357"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AD820E"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5CAC50"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A3FC3D"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7449EB"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985095"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DD454D"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7B13F0">
            <w:pPr>
              <w:numPr>
                <w:ilvl w:val="0"/>
                <w:numId w:val="22"/>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R</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941DA7">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588AF443" w:rsidR="00803D5F" w:rsidRPr="00B7774E" w:rsidRDefault="006848FB">
            <w:proofErr w:type="spellStart"/>
            <w:r>
              <w:t>M</w:t>
            </w:r>
            <w:r w:rsidR="0077593A">
              <w:t>r</w:t>
            </w:r>
            <w:proofErr w:type="spellEnd"/>
            <w:r w:rsidR="0077593A">
              <w:t xml:space="preserve"> M Bliss</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321B1FA"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Mkhize</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5991D144" w:rsidR="00803D5F" w:rsidRPr="00630013" w:rsidRDefault="00630013">
            <w:r>
              <w:rPr>
                <w:rFonts w:eastAsia="Calibri"/>
                <w:lang w:val="en-ZA"/>
              </w:rPr>
              <w:t>039-</w:t>
            </w:r>
            <w:r w:rsidRPr="00630013">
              <w:rPr>
                <w:rFonts w:eastAsia="Calibri"/>
                <w:lang w:val="en-ZA"/>
              </w:rPr>
              <w:t>688 3</w:t>
            </w:r>
            <w:r w:rsidR="0077593A">
              <w:rPr>
                <w:rFonts w:eastAsia="Calibri"/>
                <w:lang w:val="en-ZA"/>
              </w:rPr>
              <w:t>533</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0C04E3A4"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5C50DA">
              <w:rPr>
                <w:rFonts w:ascii="Arial Narrow" w:eastAsia="Arial Narrow" w:hAnsi="Arial Narrow" w:cs="Arial Narrow"/>
              </w:rPr>
              <w:t xml:space="preserve"> </w:t>
            </w:r>
            <w:r w:rsidR="004C045C">
              <w:rPr>
                <w:rFonts w:ascii="Arial Narrow" w:eastAsia="Arial Narrow" w:hAnsi="Arial Narrow" w:cs="Arial Narrow"/>
              </w:rPr>
              <w:t>574</w:t>
            </w:r>
            <w:r w:rsidR="005C50DA">
              <w:rPr>
                <w:rFonts w:ascii="Arial Narrow" w:eastAsia="Arial Narrow" w:hAnsi="Arial Narrow" w:cs="Arial Narrow"/>
              </w:rPr>
              <w:t>3</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DD27E83" w:rsidR="00803D5F" w:rsidRPr="00B7774E" w:rsidRDefault="002F4BC2">
            <w:r>
              <w:t>0</w:t>
            </w:r>
            <w:r w:rsidR="00630013">
              <w:t>39</w:t>
            </w:r>
            <w:r>
              <w:t>-682 4820</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30515FEB" w:rsidR="00803D5F" w:rsidRPr="00B7774E" w:rsidRDefault="00A305B0">
            <w:hyperlink r:id="rId13" w:history="1">
              <w:r w:rsidR="0077593A" w:rsidRPr="0000356E">
                <w:rPr>
                  <w:rStyle w:val="Hyperlink"/>
                </w:rPr>
                <w:t>Michael.Bliss@ugu.gov.za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2AD0F4D1" w:rsidR="00803D5F" w:rsidRPr="00B7774E" w:rsidRDefault="00A305B0" w:rsidP="005F36F1">
            <w:pPr>
              <w:spacing w:before="8"/>
              <w:rPr>
                <w:rFonts w:ascii="Arial Narrow" w:eastAsia="Arial Narrow" w:hAnsi="Arial Narrow" w:cs="Arial Narrow"/>
              </w:rPr>
            </w:pPr>
            <w:hyperlink r:id="rId14" w:history="1">
              <w:r w:rsidR="007672EB" w:rsidRPr="00380642">
                <w:rPr>
                  <w:rStyle w:val="Hyperlink"/>
                </w:rPr>
                <w:t>Ntokozo.Mkhize@ugu.gov.za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16C19A10"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DF19BC">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58095995" w14:textId="77777777" w:rsidR="007C48EC" w:rsidRPr="00A3003C" w:rsidRDefault="007C48EC" w:rsidP="007C48E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bookmarkStart w:id="8" w:name="_Hlk15943390"/>
      <w:r w:rsidRPr="00A3003C">
        <w:rPr>
          <w:rFonts w:ascii="Calibri" w:eastAsia="Arial" w:hAnsi="Calibri" w:cs="Arial"/>
          <w:b/>
          <w:lang w:val="en-ZA"/>
        </w:rPr>
        <w:t>Dell Partnership Certificate (Functionality requirement)</w:t>
      </w:r>
    </w:p>
    <w:p w14:paraId="79BE8823" w14:textId="77777777" w:rsidR="007C48EC" w:rsidRPr="00A3003C" w:rsidRDefault="007C48EC" w:rsidP="007C48E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3003C">
        <w:rPr>
          <w:rFonts w:ascii="Calibri" w:eastAsia="Arial" w:hAnsi="Calibri" w:cs="Arial"/>
          <w:b/>
          <w:lang w:val="en-ZA"/>
        </w:rPr>
        <w:t>Microsoft Certificate (Functionality requirement)</w:t>
      </w:r>
      <w:bookmarkEnd w:id="8"/>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A0AF0">
      <w:pPr>
        <w:widowControl w:val="0"/>
        <w:numPr>
          <w:ilvl w:val="0"/>
          <w:numId w:val="3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A0AF0">
      <w:pPr>
        <w:widowControl w:val="0"/>
        <w:numPr>
          <w:ilvl w:val="0"/>
          <w:numId w:val="3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A0AF0">
      <w:pPr>
        <w:widowControl w:val="0"/>
        <w:numPr>
          <w:ilvl w:val="0"/>
          <w:numId w:val="3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A0AF0">
      <w:pPr>
        <w:widowControl w:val="0"/>
        <w:numPr>
          <w:ilvl w:val="1"/>
          <w:numId w:val="3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A0AF0">
      <w:pPr>
        <w:widowControl w:val="0"/>
        <w:numPr>
          <w:ilvl w:val="2"/>
          <w:numId w:val="3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A0AF0">
      <w:pPr>
        <w:widowControl w:val="0"/>
        <w:numPr>
          <w:ilvl w:val="1"/>
          <w:numId w:val="3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proofErr w:type="gramStart"/>
      <w:r w:rsidRPr="001A0AF0">
        <w:rPr>
          <w:rFonts w:ascii="Arial" w:eastAsia="Arial" w:hAnsi="Arial" w:cs="Arial"/>
          <w:spacing w:val="-2"/>
        </w:rPr>
        <w:t>relationship</w:t>
      </w:r>
      <w:proofErr w:type="gramEnd"/>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03974"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A0AF0">
      <w:pPr>
        <w:widowControl w:val="0"/>
        <w:numPr>
          <w:ilvl w:val="2"/>
          <w:numId w:val="3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A0AF0">
      <w:pPr>
        <w:widowControl w:val="0"/>
        <w:numPr>
          <w:ilvl w:val="1"/>
          <w:numId w:val="3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A0AF0">
      <w:pPr>
        <w:widowControl w:val="0"/>
        <w:numPr>
          <w:ilvl w:val="2"/>
          <w:numId w:val="3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A0AF0">
      <w:pPr>
        <w:widowControl w:val="0"/>
        <w:numPr>
          <w:ilvl w:val="0"/>
          <w:numId w:val="3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B0A1D95"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r w:rsidRPr="001A0AF0">
        <w:rPr>
          <w:rFonts w:ascii="Arial" w:eastAsia="Arial" w:hAnsi="Arial" w:cs="Arial"/>
        </w:rPr>
        <w:t>I,</w:t>
      </w:r>
      <w:r w:rsidR="00340DC9">
        <w:rPr>
          <w:rFonts w:ascii="Arial" w:eastAsia="Arial" w:hAnsi="Arial" w:cs="Arial"/>
          <w:spacing w:val="80"/>
          <w:w w:val="150"/>
        </w:rPr>
        <w:t xml:space="preserve"> </w:t>
      </w:r>
      <w:r w:rsidRPr="001A0AF0">
        <w:rPr>
          <w:rFonts w:ascii="Arial" w:eastAsia="Arial" w:hAnsi="Arial" w:cs="Arial"/>
        </w:rPr>
        <w:t>th</w:t>
      </w:r>
      <w:r w:rsidR="00340DC9">
        <w:rPr>
          <w:rFonts w:ascii="Arial" w:eastAsia="Arial" w:hAnsi="Arial" w:cs="Arial"/>
        </w:rPr>
        <w:t xml:space="preserve">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A0AF0">
      <w:pPr>
        <w:widowControl w:val="0"/>
        <w:numPr>
          <w:ilvl w:val="1"/>
          <w:numId w:val="3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A0AF0">
      <w:pPr>
        <w:widowControl w:val="0"/>
        <w:numPr>
          <w:ilvl w:val="1"/>
          <w:numId w:val="3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A0AF0">
      <w:pPr>
        <w:widowControl w:val="0"/>
        <w:numPr>
          <w:ilvl w:val="1"/>
          <w:numId w:val="3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 xml:space="preserve">and without consultation, communication, </w:t>
      </w:r>
      <w:proofErr w:type="gramStart"/>
      <w:r w:rsidRPr="001A0AF0">
        <w:rPr>
          <w:rFonts w:ascii="Arial" w:eastAsia="Arial" w:hAnsi="Arial" w:cs="Arial"/>
        </w:rPr>
        <w:t>agreement</w:t>
      </w:r>
      <w:proofErr w:type="gramEnd"/>
      <w:r w:rsidRPr="001A0AF0">
        <w:rPr>
          <w:rFonts w:ascii="Arial" w:eastAsia="Arial" w:hAnsi="Arial" w:cs="Arial"/>
        </w:rPr>
        <w:t xml:space="preserve"> or arrangement with any competitor. However, communication between partners in a joint venture or consortium2 will not be construed as collusive bidding.</w:t>
      </w:r>
    </w:p>
    <w:p w14:paraId="525A620B" w14:textId="77777777" w:rsidR="001A0AF0" w:rsidRPr="001A0AF0" w:rsidRDefault="001A0AF0" w:rsidP="001A0AF0">
      <w:pPr>
        <w:widowControl w:val="0"/>
        <w:numPr>
          <w:ilvl w:val="1"/>
          <w:numId w:val="3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A0AF0">
      <w:pPr>
        <w:widowControl w:val="0"/>
        <w:numPr>
          <w:ilvl w:val="1"/>
          <w:numId w:val="3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A0AF0">
      <w:pPr>
        <w:widowControl w:val="0"/>
        <w:numPr>
          <w:ilvl w:val="1"/>
          <w:numId w:val="3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proofErr w:type="gramStart"/>
      <w:r w:rsidRPr="001A0AF0">
        <w:rPr>
          <w:rFonts w:ascii="Arial" w:eastAsia="Arial" w:hAnsi="Arial" w:cs="Arial"/>
        </w:rPr>
        <w:t>procuring</w:t>
      </w:r>
      <w:proofErr w:type="gramEnd"/>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99DFC"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proofErr w:type="gramStart"/>
      <w:r w:rsidRPr="001A0AF0">
        <w:rPr>
          <w:rFonts w:ascii="Courier New" w:eastAsia="Arial" w:hAnsi="Arial" w:cs="Arial"/>
          <w:w w:val="105"/>
          <w:sz w:val="18"/>
          <w:szCs w:val="22"/>
        </w:rPr>
        <w:t>skill</w:t>
      </w:r>
      <w:proofErr w:type="gramEnd"/>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A0AF0">
      <w:pPr>
        <w:widowControl w:val="0"/>
        <w:numPr>
          <w:ilvl w:val="1"/>
          <w:numId w:val="3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1C6CF8"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60379C">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60379C">
      <w:pPr>
        <w:widowControl w:val="0"/>
        <w:numPr>
          <w:ilvl w:val="0"/>
          <w:numId w:val="4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60379C">
      <w:pPr>
        <w:widowControl w:val="0"/>
        <w:numPr>
          <w:ilvl w:val="0"/>
          <w:numId w:val="4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60379C">
      <w:pPr>
        <w:widowControl w:val="0"/>
        <w:numPr>
          <w:ilvl w:val="1"/>
          <w:numId w:val="3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5B1E8670" w14:textId="5D3FC01F" w:rsidR="0060379C" w:rsidRPr="003F527F" w:rsidRDefault="0060379C" w:rsidP="003F527F">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proofErr w:type="gramStart"/>
      <w:r w:rsidRPr="001A7082">
        <w:rPr>
          <w:rFonts w:ascii="Arial" w:hAnsi="Arial" w:cs="Arial"/>
          <w:i/>
          <w:snapToGrid w:val="0"/>
          <w:lang w:val="en-GB"/>
        </w:rPr>
        <w:t>delete</w:t>
      </w:r>
      <w:proofErr w:type="gramEnd"/>
      <w:r w:rsidRPr="001A7082">
        <w:rPr>
          <w:rFonts w:ascii="Arial" w:hAnsi="Arial" w:cs="Arial"/>
          <w:i/>
          <w:snapToGrid w:val="0"/>
          <w:lang w:val="en-GB"/>
        </w:rPr>
        <w:t xml:space="preserv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60379C">
      <w:pPr>
        <w:pStyle w:val="ListParagraph"/>
        <w:widowControl w:val="0"/>
        <w:numPr>
          <w:ilvl w:val="0"/>
          <w:numId w:val="4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122DA49D" w:rsidR="0060379C" w:rsidRDefault="004325C2" w:rsidP="0060379C">
      <w:pPr>
        <w:pStyle w:val="ListParagraph"/>
        <w:widowControl w:val="0"/>
        <w:numPr>
          <w:ilvl w:val="0"/>
          <w:numId w:val="4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T</w:t>
      </w:r>
      <w:r w:rsidR="0060379C" w:rsidRPr="00646443">
        <w:rPr>
          <w:rFonts w:ascii="Arial" w:hAnsi="Arial" w:cs="Arial"/>
          <w:snapToGrid w:val="0"/>
          <w:lang w:val="en-GB"/>
        </w:rPr>
        <w:t>he</w:t>
      </w:r>
      <w:r w:rsidR="0060379C" w:rsidRPr="00646443">
        <w:rPr>
          <w:rFonts w:ascii="Arial" w:hAnsi="Arial" w:cs="Arial"/>
          <w:snapToGrid w:val="0"/>
          <w:color w:val="FF0000"/>
          <w:lang w:val="en-GB"/>
        </w:rPr>
        <w:t xml:space="preserve"> 80/20 </w:t>
      </w:r>
      <w:r w:rsidR="0060379C" w:rsidRPr="001D060B">
        <w:rPr>
          <w:rFonts w:ascii="Arial" w:hAnsi="Arial" w:cs="Arial"/>
          <w:snapToGrid w:val="0"/>
          <w:color w:val="FF0000"/>
          <w:lang w:val="en-GB"/>
        </w:rPr>
        <w:t xml:space="preserve">preference point system </w:t>
      </w:r>
      <w:r w:rsidR="0060379C"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60379C">
      <w:pPr>
        <w:pStyle w:val="ListParagraph"/>
        <w:widowControl w:val="0"/>
        <w:numPr>
          <w:ilvl w:val="1"/>
          <w:numId w:val="3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60379C">
      <w:pPr>
        <w:widowControl w:val="0"/>
        <w:numPr>
          <w:ilvl w:val="0"/>
          <w:numId w:val="4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60379C">
      <w:pPr>
        <w:widowControl w:val="0"/>
        <w:numPr>
          <w:ilvl w:val="0"/>
          <w:numId w:val="4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60379C">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60379C">
      <w:pPr>
        <w:widowControl w:val="0"/>
        <w:numPr>
          <w:ilvl w:val="0"/>
          <w:numId w:val="4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60379C">
      <w:pPr>
        <w:pStyle w:val="ListParagraph"/>
        <w:widowControl w:val="0"/>
        <w:numPr>
          <w:ilvl w:val="0"/>
          <w:numId w:val="4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60379C">
      <w:pPr>
        <w:pStyle w:val="ListParagraph"/>
        <w:widowControl w:val="0"/>
        <w:numPr>
          <w:ilvl w:val="0"/>
          <w:numId w:val="4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60379C">
      <w:pPr>
        <w:pStyle w:val="ListParagraph"/>
        <w:widowControl w:val="0"/>
        <w:numPr>
          <w:ilvl w:val="0"/>
          <w:numId w:val="4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60379C">
      <w:pPr>
        <w:pStyle w:val="ListParagraph"/>
        <w:widowControl w:val="0"/>
        <w:numPr>
          <w:ilvl w:val="0"/>
          <w:numId w:val="4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60379C">
      <w:pPr>
        <w:widowControl w:val="0"/>
        <w:numPr>
          <w:ilvl w:val="0"/>
          <w:numId w:val="3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60379C">
      <w:pPr>
        <w:pStyle w:val="ListParagraph"/>
        <w:widowControl w:val="0"/>
        <w:numPr>
          <w:ilvl w:val="1"/>
          <w:numId w:val="4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60379C">
      <w:pPr>
        <w:pStyle w:val="ListParagraph"/>
        <w:widowControl w:val="0"/>
        <w:numPr>
          <w:ilvl w:val="1"/>
          <w:numId w:val="4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60379C">
      <w:pPr>
        <w:pStyle w:val="ListParagraph"/>
        <w:widowControl w:val="0"/>
        <w:numPr>
          <w:ilvl w:val="2"/>
          <w:numId w:val="4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60379C">
      <w:pPr>
        <w:widowControl w:val="0"/>
        <w:numPr>
          <w:ilvl w:val="0"/>
          <w:numId w:val="4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60379C">
      <w:pPr>
        <w:widowControl w:val="0"/>
        <w:numPr>
          <w:ilvl w:val="1"/>
          <w:numId w:val="4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60379C">
      <w:pPr>
        <w:widowControl w:val="0"/>
        <w:numPr>
          <w:ilvl w:val="1"/>
          <w:numId w:val="4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3824D83D" w:rsidR="0060379C" w:rsidRDefault="0060379C" w:rsidP="0060379C">
      <w:pPr>
        <w:pStyle w:val="ListParagraph"/>
        <w:widowControl w:val="0"/>
        <w:numPr>
          <w:ilvl w:val="0"/>
          <w:numId w:val="4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the 80/20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63F6637E" w:rsidR="0060379C" w:rsidRDefault="0060379C" w:rsidP="0060379C">
      <w:pPr>
        <w:pStyle w:val="ListParagraph"/>
        <w:widowControl w:val="0"/>
        <w:numPr>
          <w:ilvl w:val="0"/>
          <w:numId w:val="45"/>
        </w:numPr>
        <w:spacing w:after="120"/>
        <w:jc w:val="both"/>
        <w:rPr>
          <w:rFonts w:ascii="Arial" w:hAnsi="Arial" w:cs="Arial"/>
          <w:snapToGrid w:val="0"/>
          <w:lang w:val="en-GB"/>
        </w:rPr>
      </w:pPr>
      <w:r w:rsidRPr="00633BD2">
        <w:rPr>
          <w:rFonts w:ascii="Arial" w:hAnsi="Arial" w:cs="Arial"/>
          <w:snapToGrid w:val="0"/>
          <w:lang w:val="en-GB"/>
        </w:rPr>
        <w:t>any other invitation for tender, that the 80/20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299C426C"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w:t>
      </w:r>
      <w:r w:rsidR="008C5C08">
        <w:rPr>
          <w:rFonts w:ascii="Arial" w:hAnsi="Arial" w:cs="Arial"/>
          <w:snapToGrid w:val="0"/>
          <w:lang w:val="en-GB"/>
        </w:rPr>
        <w:t>the</w:t>
      </w:r>
      <w:r w:rsidRPr="00C60B43">
        <w:rPr>
          <w:rFonts w:ascii="Arial" w:hAnsi="Arial" w:cs="Arial"/>
          <w:snapToGrid w:val="0"/>
          <w:lang w:val="en-GB"/>
        </w:rPr>
        <w:t xml:space="preserve">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0DE4CDCF"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the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70613" w:rsidRPr="001A7082" w14:paraId="3808AC18" w14:textId="77777777" w:rsidTr="00D8240C">
        <w:trPr>
          <w:trHeight w:val="760"/>
        </w:trPr>
        <w:tc>
          <w:tcPr>
            <w:tcW w:w="2987" w:type="dxa"/>
            <w:tcBorders>
              <w:top w:val="nil"/>
            </w:tcBorders>
            <w:shd w:val="clear" w:color="auto" w:fill="C4BC96" w:themeFill="background2" w:themeFillShade="BF"/>
            <w:vAlign w:val="center"/>
          </w:tcPr>
          <w:p w14:paraId="407F15EF" w14:textId="77777777" w:rsidR="00970613" w:rsidRPr="001A7082" w:rsidRDefault="00970613" w:rsidP="00D8240C">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667956C0" w14:textId="77777777" w:rsidR="00970613" w:rsidRPr="001A7082"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5801F74A" w14:textId="77777777" w:rsidR="00970613" w:rsidRPr="001A7082"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E78AF2B" w14:textId="77777777" w:rsidR="00970613"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w:t>
            </w:r>
            <w:r>
              <w:rPr>
                <w:rFonts w:ascii="Arial" w:hAnsi="Arial" w:cs="Arial"/>
                <w:b/>
                <w:kern w:val="24"/>
              </w:rPr>
              <w:t>90/10</w:t>
            </w:r>
            <w:r w:rsidRPr="001A7082">
              <w:rPr>
                <w:rFonts w:ascii="Arial" w:hAnsi="Arial" w:cs="Arial"/>
                <w:b/>
                <w:kern w:val="24"/>
              </w:rPr>
              <w:t xml:space="preserve"> system)</w:t>
            </w:r>
          </w:p>
          <w:p w14:paraId="56E4E3EE" w14:textId="77777777" w:rsidR="00970613" w:rsidRPr="00C60B43" w:rsidRDefault="00970613" w:rsidP="00D8240C">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08FD1A" w14:textId="77777777" w:rsidR="00970613" w:rsidRPr="00C60B43" w:rsidRDefault="00970613" w:rsidP="00D8240C">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41E2878A" w14:textId="77777777" w:rsidR="00970613" w:rsidRPr="001A7082"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A76A2B5" w14:textId="77777777" w:rsidR="00970613" w:rsidRPr="001A7082"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44CD0F9" w14:textId="77777777" w:rsidR="00970613"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1F9A46B" w14:textId="77777777" w:rsidR="00970613" w:rsidRDefault="00970613" w:rsidP="00D8240C">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51256D0B" w14:textId="77777777" w:rsidR="00970613" w:rsidRPr="001A7082" w:rsidRDefault="00970613" w:rsidP="00D8240C">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23D52679" w14:textId="77777777" w:rsidR="00970613" w:rsidRPr="001A7082"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 xml:space="preserve">Number of points </w:t>
            </w:r>
            <w:proofErr w:type="gramStart"/>
            <w:r w:rsidRPr="001A7082">
              <w:rPr>
                <w:rFonts w:ascii="Arial" w:hAnsi="Arial" w:cs="Arial"/>
                <w:b/>
                <w:kern w:val="24"/>
              </w:rPr>
              <w:t>claimed</w:t>
            </w:r>
            <w:proofErr w:type="gramEnd"/>
          </w:p>
          <w:p w14:paraId="4331C3E0" w14:textId="77777777" w:rsidR="00970613"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73452FF" w14:textId="77777777" w:rsidR="00970613" w:rsidRPr="001A7082" w:rsidRDefault="00970613" w:rsidP="00D8240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5D60ECAF" w14:textId="77777777" w:rsidR="00970613" w:rsidRDefault="00970613" w:rsidP="00D8240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6A64CC90" w14:textId="77777777" w:rsidR="00970613" w:rsidRPr="001A7082" w:rsidRDefault="00970613" w:rsidP="00D8240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70613" w:rsidRPr="001A7082" w14:paraId="3AE33C06" w14:textId="77777777" w:rsidTr="00D8240C">
        <w:trPr>
          <w:trHeight w:val="279"/>
        </w:trPr>
        <w:tc>
          <w:tcPr>
            <w:tcW w:w="2987" w:type="dxa"/>
            <w:shd w:val="clear" w:color="auto" w:fill="auto"/>
          </w:tcPr>
          <w:p w14:paraId="3FBEF141" w14:textId="77777777" w:rsidR="00970613" w:rsidRPr="00C838DC" w:rsidRDefault="00970613" w:rsidP="00D8240C">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1B3A30F8" w14:textId="77777777" w:rsidR="00970613" w:rsidRPr="001A7082" w:rsidRDefault="00970613" w:rsidP="00D8240C">
            <w:pPr>
              <w:kinsoku w:val="0"/>
              <w:overflowPunct w:val="0"/>
              <w:spacing w:before="115"/>
              <w:jc w:val="center"/>
              <w:textAlignment w:val="baseline"/>
              <w:rPr>
                <w:rFonts w:ascii="Arial" w:hAnsi="Arial" w:cs="Arial"/>
              </w:rPr>
            </w:pPr>
          </w:p>
        </w:tc>
        <w:tc>
          <w:tcPr>
            <w:tcW w:w="1790" w:type="dxa"/>
            <w:shd w:val="clear" w:color="auto" w:fill="auto"/>
          </w:tcPr>
          <w:p w14:paraId="22755238" w14:textId="77777777" w:rsidR="00970613" w:rsidRPr="001A7082" w:rsidRDefault="00970613" w:rsidP="00D8240C">
            <w:pPr>
              <w:kinsoku w:val="0"/>
              <w:overflowPunct w:val="0"/>
              <w:spacing w:before="115"/>
              <w:jc w:val="center"/>
              <w:textAlignment w:val="baseline"/>
              <w:rPr>
                <w:rFonts w:ascii="Arial" w:hAnsi="Arial" w:cs="Arial"/>
              </w:rPr>
            </w:pPr>
          </w:p>
        </w:tc>
        <w:tc>
          <w:tcPr>
            <w:tcW w:w="1643" w:type="dxa"/>
          </w:tcPr>
          <w:p w14:paraId="09DFE3B2"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6D2EE3BA"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6C41F040" w14:textId="77777777" w:rsidTr="00D8240C">
        <w:trPr>
          <w:trHeight w:val="279"/>
        </w:trPr>
        <w:tc>
          <w:tcPr>
            <w:tcW w:w="2987" w:type="dxa"/>
            <w:shd w:val="clear" w:color="auto" w:fill="auto"/>
          </w:tcPr>
          <w:p w14:paraId="3A8289EC" w14:textId="77777777" w:rsidR="00970613" w:rsidRPr="004A1B5C" w:rsidRDefault="00970613" w:rsidP="00D8240C">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3CF1F11C"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28BB98DD"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3FE41A05"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2CC71373"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33DEF16E" w14:textId="77777777" w:rsidTr="00D8240C">
        <w:trPr>
          <w:trHeight w:val="279"/>
        </w:trPr>
        <w:tc>
          <w:tcPr>
            <w:tcW w:w="2987" w:type="dxa"/>
            <w:shd w:val="clear" w:color="auto" w:fill="auto"/>
          </w:tcPr>
          <w:p w14:paraId="38AAC069" w14:textId="77777777" w:rsidR="00970613" w:rsidRPr="004A1B5C" w:rsidRDefault="00970613" w:rsidP="00D8240C">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09A44B0C"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10</w:t>
            </w:r>
          </w:p>
        </w:tc>
        <w:tc>
          <w:tcPr>
            <w:tcW w:w="1790" w:type="dxa"/>
            <w:shd w:val="clear" w:color="auto" w:fill="auto"/>
          </w:tcPr>
          <w:p w14:paraId="7EDFC919"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5</w:t>
            </w:r>
          </w:p>
        </w:tc>
        <w:tc>
          <w:tcPr>
            <w:tcW w:w="1643" w:type="dxa"/>
          </w:tcPr>
          <w:p w14:paraId="6A32B7B2"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36BE0BFE"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5E58F70F" w14:textId="77777777" w:rsidTr="00D8240C">
        <w:trPr>
          <w:trHeight w:val="279"/>
        </w:trPr>
        <w:tc>
          <w:tcPr>
            <w:tcW w:w="2987" w:type="dxa"/>
            <w:shd w:val="clear" w:color="auto" w:fill="auto"/>
          </w:tcPr>
          <w:p w14:paraId="0AE0E0DB" w14:textId="77777777" w:rsidR="00970613" w:rsidRPr="004A1B5C" w:rsidRDefault="00970613" w:rsidP="00D8240C">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701EE781" w14:textId="77777777" w:rsidR="00970613" w:rsidRPr="001A7082" w:rsidRDefault="00970613" w:rsidP="00D8240C">
            <w:pPr>
              <w:tabs>
                <w:tab w:val="left" w:pos="645"/>
                <w:tab w:val="center" w:pos="1242"/>
              </w:tabs>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6CA437AC"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72F8AC67"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48FAF36A"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052E929C" w14:textId="77777777" w:rsidTr="00D8240C">
        <w:trPr>
          <w:trHeight w:val="279"/>
        </w:trPr>
        <w:tc>
          <w:tcPr>
            <w:tcW w:w="2987" w:type="dxa"/>
            <w:shd w:val="clear" w:color="auto" w:fill="auto"/>
          </w:tcPr>
          <w:p w14:paraId="160AD437" w14:textId="77777777" w:rsidR="00970613" w:rsidRPr="007F6592" w:rsidRDefault="00970613" w:rsidP="00D8240C">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387C0CAF" w14:textId="77777777" w:rsidR="00970613" w:rsidRPr="007F6592" w:rsidRDefault="00970613" w:rsidP="00D8240C">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09FF7317" w14:textId="77777777" w:rsidR="00970613" w:rsidRPr="007F6592" w:rsidRDefault="00970613" w:rsidP="00D8240C">
            <w:pPr>
              <w:kinsoku w:val="0"/>
              <w:overflowPunct w:val="0"/>
              <w:spacing w:before="115"/>
              <w:jc w:val="center"/>
              <w:textAlignment w:val="baseline"/>
              <w:rPr>
                <w:rFonts w:ascii="Arial" w:hAnsi="Arial" w:cs="Arial"/>
                <w:color w:val="4F81BD" w:themeColor="accent1"/>
              </w:rPr>
            </w:pPr>
          </w:p>
        </w:tc>
        <w:tc>
          <w:tcPr>
            <w:tcW w:w="1643" w:type="dxa"/>
          </w:tcPr>
          <w:p w14:paraId="27EEE0D8"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12348DBF"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0A1ECEBB" w14:textId="77777777" w:rsidTr="00D8240C">
        <w:trPr>
          <w:trHeight w:val="279"/>
        </w:trPr>
        <w:tc>
          <w:tcPr>
            <w:tcW w:w="2987" w:type="dxa"/>
            <w:shd w:val="clear" w:color="auto" w:fill="auto"/>
          </w:tcPr>
          <w:p w14:paraId="66BB2351" w14:textId="77777777" w:rsidR="00970613" w:rsidRPr="007F6592" w:rsidRDefault="00970613" w:rsidP="00D8240C">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446C08E" w14:textId="77777777" w:rsidR="00970613" w:rsidRPr="007F6592" w:rsidRDefault="00970613" w:rsidP="00D8240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1955D12B" w14:textId="77777777" w:rsidR="00970613" w:rsidRPr="007F6592" w:rsidRDefault="00970613" w:rsidP="00D8240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0C462056"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7953422E"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746B0EB6" w14:textId="77777777" w:rsidTr="00D8240C">
        <w:trPr>
          <w:trHeight w:val="279"/>
        </w:trPr>
        <w:tc>
          <w:tcPr>
            <w:tcW w:w="2987" w:type="dxa"/>
            <w:shd w:val="clear" w:color="auto" w:fill="auto"/>
          </w:tcPr>
          <w:p w14:paraId="5AEDA4B0" w14:textId="77777777" w:rsidR="00970613" w:rsidRPr="007F6592" w:rsidRDefault="00970613" w:rsidP="00D8240C">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69D3DC16" w14:textId="77777777" w:rsidR="00970613" w:rsidRPr="007F6592" w:rsidRDefault="00970613" w:rsidP="00D8240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7FAF2443" w14:textId="77777777" w:rsidR="00970613" w:rsidRPr="007F6592" w:rsidRDefault="00970613" w:rsidP="00D8240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7D0F0A3C"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45088F37"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07A46D87" w14:textId="77777777" w:rsidTr="00D8240C">
        <w:trPr>
          <w:trHeight w:val="279"/>
        </w:trPr>
        <w:tc>
          <w:tcPr>
            <w:tcW w:w="2987" w:type="dxa"/>
            <w:shd w:val="clear" w:color="auto" w:fill="auto"/>
          </w:tcPr>
          <w:p w14:paraId="4A20653C" w14:textId="77777777" w:rsidR="00970613" w:rsidRPr="007F6592" w:rsidRDefault="00970613" w:rsidP="00D8240C">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57D89838" w14:textId="77777777" w:rsidR="00970613" w:rsidRPr="007F6592" w:rsidRDefault="00970613" w:rsidP="00D8240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2B548BFD" w14:textId="77777777" w:rsidR="00970613" w:rsidRPr="007F6592" w:rsidRDefault="00970613" w:rsidP="00D8240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658B351C"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288168F6"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6DA65FF8" w14:textId="77777777" w:rsidTr="00D8240C">
        <w:trPr>
          <w:trHeight w:val="279"/>
        </w:trPr>
        <w:tc>
          <w:tcPr>
            <w:tcW w:w="2987" w:type="dxa"/>
            <w:shd w:val="clear" w:color="auto" w:fill="auto"/>
          </w:tcPr>
          <w:p w14:paraId="4A0A8472" w14:textId="77777777" w:rsidR="00970613" w:rsidRPr="00C838DC" w:rsidRDefault="00970613" w:rsidP="00D8240C">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1087F04B" w14:textId="77777777" w:rsidR="00970613" w:rsidRPr="001A7082" w:rsidRDefault="00970613" w:rsidP="00D8240C">
            <w:pPr>
              <w:kinsoku w:val="0"/>
              <w:overflowPunct w:val="0"/>
              <w:spacing w:before="115"/>
              <w:jc w:val="center"/>
              <w:textAlignment w:val="baseline"/>
              <w:rPr>
                <w:rFonts w:ascii="Arial" w:hAnsi="Arial" w:cs="Arial"/>
              </w:rPr>
            </w:pPr>
          </w:p>
        </w:tc>
        <w:tc>
          <w:tcPr>
            <w:tcW w:w="1790" w:type="dxa"/>
            <w:shd w:val="clear" w:color="auto" w:fill="auto"/>
          </w:tcPr>
          <w:p w14:paraId="4A1A2FC8" w14:textId="77777777" w:rsidR="00970613" w:rsidRPr="001A7082" w:rsidRDefault="00970613" w:rsidP="00D8240C">
            <w:pPr>
              <w:kinsoku w:val="0"/>
              <w:overflowPunct w:val="0"/>
              <w:spacing w:before="115"/>
              <w:jc w:val="center"/>
              <w:textAlignment w:val="baseline"/>
              <w:rPr>
                <w:rFonts w:ascii="Arial" w:hAnsi="Arial" w:cs="Arial"/>
              </w:rPr>
            </w:pPr>
          </w:p>
        </w:tc>
        <w:tc>
          <w:tcPr>
            <w:tcW w:w="1643" w:type="dxa"/>
          </w:tcPr>
          <w:p w14:paraId="69A7F0E2"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6AD0F726"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7A9BCCD6" w14:textId="77777777" w:rsidTr="00D8240C">
        <w:trPr>
          <w:trHeight w:val="279"/>
        </w:trPr>
        <w:tc>
          <w:tcPr>
            <w:tcW w:w="2987" w:type="dxa"/>
            <w:shd w:val="clear" w:color="auto" w:fill="auto"/>
          </w:tcPr>
          <w:p w14:paraId="22BC8DFA" w14:textId="77777777" w:rsidR="00970613" w:rsidRPr="00C838DC" w:rsidRDefault="00970613" w:rsidP="00D8240C">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369F846A"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20A7B31F"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5C8F7338"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064405B6"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070EB599" w14:textId="77777777" w:rsidTr="00D8240C">
        <w:trPr>
          <w:trHeight w:val="279"/>
        </w:trPr>
        <w:tc>
          <w:tcPr>
            <w:tcW w:w="2987" w:type="dxa"/>
            <w:shd w:val="clear" w:color="auto" w:fill="auto"/>
          </w:tcPr>
          <w:p w14:paraId="460E3703" w14:textId="77777777" w:rsidR="00970613" w:rsidRPr="00C838DC" w:rsidRDefault="00970613" w:rsidP="00D8240C">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2A613EF0"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4</w:t>
            </w:r>
          </w:p>
        </w:tc>
        <w:tc>
          <w:tcPr>
            <w:tcW w:w="1790" w:type="dxa"/>
            <w:shd w:val="clear" w:color="auto" w:fill="auto"/>
          </w:tcPr>
          <w:p w14:paraId="6FB856A6"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0DE119DD"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0FA9FAFF"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581EA9A4" w14:textId="77777777" w:rsidTr="00D8240C">
        <w:trPr>
          <w:trHeight w:val="279"/>
        </w:trPr>
        <w:tc>
          <w:tcPr>
            <w:tcW w:w="2987" w:type="dxa"/>
            <w:shd w:val="clear" w:color="auto" w:fill="auto"/>
          </w:tcPr>
          <w:p w14:paraId="5A596175" w14:textId="77777777" w:rsidR="00970613" w:rsidRPr="00C838DC" w:rsidRDefault="00970613" w:rsidP="00D8240C">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31FCAC28"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45654E87"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5A825C45"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561AAAFE"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4A540BDF" w14:textId="77777777" w:rsidTr="00D8240C">
        <w:trPr>
          <w:trHeight w:val="279"/>
        </w:trPr>
        <w:tc>
          <w:tcPr>
            <w:tcW w:w="2987" w:type="dxa"/>
            <w:shd w:val="clear" w:color="auto" w:fill="auto"/>
          </w:tcPr>
          <w:p w14:paraId="2B5ECA7A" w14:textId="77777777" w:rsidR="00970613" w:rsidRPr="00C838DC" w:rsidRDefault="00970613" w:rsidP="00D8240C">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E8A7240" w14:textId="77777777" w:rsidR="00970613" w:rsidRPr="001A7082" w:rsidRDefault="00970613" w:rsidP="00D8240C">
            <w:pPr>
              <w:kinsoku w:val="0"/>
              <w:overflowPunct w:val="0"/>
              <w:spacing w:before="115"/>
              <w:jc w:val="center"/>
              <w:textAlignment w:val="baseline"/>
              <w:rPr>
                <w:rFonts w:ascii="Arial" w:hAnsi="Arial" w:cs="Arial"/>
              </w:rPr>
            </w:pPr>
          </w:p>
        </w:tc>
        <w:tc>
          <w:tcPr>
            <w:tcW w:w="1790" w:type="dxa"/>
            <w:shd w:val="clear" w:color="auto" w:fill="auto"/>
          </w:tcPr>
          <w:p w14:paraId="504DE979" w14:textId="77777777" w:rsidR="00970613" w:rsidRPr="001A7082" w:rsidRDefault="00970613" w:rsidP="00D8240C">
            <w:pPr>
              <w:kinsoku w:val="0"/>
              <w:overflowPunct w:val="0"/>
              <w:spacing w:before="115"/>
              <w:jc w:val="center"/>
              <w:textAlignment w:val="baseline"/>
              <w:rPr>
                <w:rFonts w:ascii="Arial" w:hAnsi="Arial" w:cs="Arial"/>
              </w:rPr>
            </w:pPr>
          </w:p>
        </w:tc>
        <w:tc>
          <w:tcPr>
            <w:tcW w:w="1643" w:type="dxa"/>
          </w:tcPr>
          <w:p w14:paraId="5802BA45"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7BB0D7CF"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2C5AC4BA" w14:textId="77777777" w:rsidTr="00D8240C">
        <w:trPr>
          <w:trHeight w:val="279"/>
        </w:trPr>
        <w:tc>
          <w:tcPr>
            <w:tcW w:w="2987" w:type="dxa"/>
            <w:shd w:val="clear" w:color="auto" w:fill="auto"/>
          </w:tcPr>
          <w:p w14:paraId="1558449A" w14:textId="77777777" w:rsidR="00970613" w:rsidRPr="00C838DC" w:rsidRDefault="00970613" w:rsidP="00D8240C">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64C9292"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29FE7F1" w14:textId="77777777" w:rsidR="00970613" w:rsidRPr="001A7082" w:rsidRDefault="00970613" w:rsidP="00D8240C">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7B9200F5"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2B3BB350" w14:textId="77777777" w:rsidR="00970613" w:rsidRPr="001A7082" w:rsidRDefault="00970613" w:rsidP="00D8240C">
            <w:pPr>
              <w:kinsoku w:val="0"/>
              <w:overflowPunct w:val="0"/>
              <w:spacing w:before="115"/>
              <w:jc w:val="center"/>
              <w:textAlignment w:val="baseline"/>
              <w:rPr>
                <w:rFonts w:ascii="Arial" w:hAnsi="Arial" w:cs="Arial"/>
              </w:rPr>
            </w:pPr>
          </w:p>
        </w:tc>
      </w:tr>
      <w:tr w:rsidR="00970613" w:rsidRPr="001A7082" w14:paraId="26C52FE9" w14:textId="77777777" w:rsidTr="00D8240C">
        <w:trPr>
          <w:trHeight w:val="279"/>
        </w:trPr>
        <w:tc>
          <w:tcPr>
            <w:tcW w:w="2987" w:type="dxa"/>
            <w:shd w:val="clear" w:color="auto" w:fill="auto"/>
          </w:tcPr>
          <w:p w14:paraId="3139E40B" w14:textId="77777777" w:rsidR="00970613" w:rsidRPr="001A7082" w:rsidRDefault="00970613" w:rsidP="00D8240C">
            <w:pPr>
              <w:kinsoku w:val="0"/>
              <w:overflowPunct w:val="0"/>
              <w:spacing w:before="115"/>
              <w:jc w:val="center"/>
              <w:textAlignment w:val="baseline"/>
              <w:rPr>
                <w:rFonts w:ascii="Arial" w:hAnsi="Arial" w:cs="Arial"/>
              </w:rPr>
            </w:pPr>
          </w:p>
        </w:tc>
        <w:tc>
          <w:tcPr>
            <w:tcW w:w="1886" w:type="dxa"/>
            <w:shd w:val="clear" w:color="auto" w:fill="auto"/>
          </w:tcPr>
          <w:p w14:paraId="14EE56FC" w14:textId="77777777" w:rsidR="00970613" w:rsidRPr="001A7082" w:rsidRDefault="00970613" w:rsidP="00D8240C">
            <w:pPr>
              <w:kinsoku w:val="0"/>
              <w:overflowPunct w:val="0"/>
              <w:spacing w:before="115"/>
              <w:jc w:val="center"/>
              <w:textAlignment w:val="baseline"/>
              <w:rPr>
                <w:rFonts w:ascii="Arial" w:hAnsi="Arial" w:cs="Arial"/>
              </w:rPr>
            </w:pPr>
          </w:p>
        </w:tc>
        <w:tc>
          <w:tcPr>
            <w:tcW w:w="1790" w:type="dxa"/>
            <w:shd w:val="clear" w:color="auto" w:fill="auto"/>
          </w:tcPr>
          <w:p w14:paraId="168BC4FC" w14:textId="77777777" w:rsidR="00970613" w:rsidRPr="001A7082" w:rsidRDefault="00970613" w:rsidP="00D8240C">
            <w:pPr>
              <w:kinsoku w:val="0"/>
              <w:overflowPunct w:val="0"/>
              <w:spacing w:before="115"/>
              <w:jc w:val="center"/>
              <w:textAlignment w:val="baseline"/>
              <w:rPr>
                <w:rFonts w:ascii="Arial" w:hAnsi="Arial" w:cs="Arial"/>
              </w:rPr>
            </w:pPr>
          </w:p>
        </w:tc>
        <w:tc>
          <w:tcPr>
            <w:tcW w:w="1643" w:type="dxa"/>
          </w:tcPr>
          <w:p w14:paraId="0B10BD4F" w14:textId="77777777" w:rsidR="00970613" w:rsidRPr="001A7082" w:rsidRDefault="00970613" w:rsidP="00D8240C">
            <w:pPr>
              <w:kinsoku w:val="0"/>
              <w:overflowPunct w:val="0"/>
              <w:spacing w:before="115"/>
              <w:jc w:val="center"/>
              <w:textAlignment w:val="baseline"/>
              <w:rPr>
                <w:rFonts w:ascii="Arial" w:hAnsi="Arial" w:cs="Arial"/>
              </w:rPr>
            </w:pPr>
          </w:p>
        </w:tc>
        <w:tc>
          <w:tcPr>
            <w:tcW w:w="1695" w:type="dxa"/>
          </w:tcPr>
          <w:p w14:paraId="1C3B374C" w14:textId="77777777" w:rsidR="00970613" w:rsidRPr="001A7082" w:rsidRDefault="00970613" w:rsidP="00D8240C">
            <w:pPr>
              <w:kinsoku w:val="0"/>
              <w:overflowPunct w:val="0"/>
              <w:spacing w:before="115"/>
              <w:jc w:val="center"/>
              <w:textAlignment w:val="baseline"/>
              <w:rPr>
                <w:rFonts w:ascii="Arial" w:hAnsi="Arial" w:cs="Arial"/>
              </w:rPr>
            </w:pPr>
          </w:p>
        </w:tc>
      </w:tr>
    </w:tbl>
    <w:p w14:paraId="75CBB430" w14:textId="77777777" w:rsidR="00970613" w:rsidRDefault="00970613" w:rsidP="00970613">
      <w:pPr>
        <w:spacing w:after="120"/>
        <w:ind w:left="907"/>
        <w:jc w:val="both"/>
        <w:rPr>
          <w:rFonts w:ascii="Arial" w:hAnsi="Arial" w:cs="Arial"/>
          <w:snapToGrid w:val="0"/>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9C287C">
      <w:pPr>
        <w:widowControl w:val="0"/>
        <w:numPr>
          <w:ilvl w:val="1"/>
          <w:numId w:val="4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9" w:name="_Hlk117764996"/>
      <w:r w:rsidRPr="001A7082">
        <w:rPr>
          <w:rFonts w:ascii="Arial" w:hAnsi="Arial" w:cs="Arial"/>
          <w:snapToGrid w:val="0"/>
          <w:lang w:val="en-GB"/>
        </w:rPr>
        <w:sym w:font="Symbol" w:char="F07F"/>
      </w:r>
      <w:bookmarkEnd w:id="9"/>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w:t>
      </w:r>
      <w:proofErr w:type="gramStart"/>
      <w:r w:rsidRPr="001A7082">
        <w:rPr>
          <w:rFonts w:ascii="Arial" w:hAnsi="Arial" w:cs="Arial"/>
          <w:snapToGrid w:val="0"/>
          <w:lang w:val="en-GB"/>
        </w:rPr>
        <w:t>shareholders</w:t>
      </w:r>
      <w:proofErr w:type="gramEnd"/>
      <w:r w:rsidRPr="001A7082">
        <w:rPr>
          <w:rFonts w:ascii="Arial" w:hAnsi="Arial"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77777777" w:rsidR="00803D5F" w:rsidRPr="00A13969" w:rsidRDefault="00803D5F">
      <w:pPr>
        <w:spacing w:before="9" w:line="160" w:lineRule="exact"/>
      </w:pPr>
    </w:p>
    <w:p w14:paraId="465F36CE" w14:textId="77777777"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77777777"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proofErr w:type="gramStart"/>
      <w:r w:rsidRPr="00A13969">
        <w:rPr>
          <w:rFonts w:ascii="Arial" w:eastAsia="Arial" w:hAnsi="Arial" w:cs="Arial"/>
          <w:spacing w:val="-1"/>
        </w:rPr>
        <w:t>2</w:t>
      </w:r>
      <w:r w:rsidRPr="00A13969">
        <w:rPr>
          <w:rFonts w:ascii="Arial" w:eastAsia="Arial" w:hAnsi="Arial" w:cs="Arial"/>
          <w:spacing w:val="1"/>
        </w:rPr>
        <w:t>0</w:t>
      </w:r>
      <w:r w:rsidRPr="00A13969">
        <w:rPr>
          <w:rFonts w:ascii="Arial" w:eastAsia="Arial" w:hAnsi="Arial" w:cs="Arial"/>
          <w:spacing w:val="-1"/>
        </w:rPr>
        <w:t>1</w:t>
      </w:r>
      <w:r w:rsidRPr="00A13969">
        <w:rPr>
          <w:rFonts w:ascii="Arial" w:eastAsia="Arial" w:hAnsi="Arial" w:cs="Arial"/>
          <w:spacing w:val="1"/>
        </w:rPr>
        <w:t>1</w:t>
      </w:r>
      <w:r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77777777"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8DB415"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E40F2E"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31C704"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0" w:name="_Toc485799769"/>
      <w:bookmarkStart w:id="11" w:name="_Hlk16518483"/>
      <w:r w:rsidRPr="00F42BD2">
        <w:rPr>
          <w:rFonts w:ascii="Arial" w:eastAsia="Calibri" w:hAnsi="Arial"/>
          <w:b/>
          <w:bCs/>
          <w:kern w:val="32"/>
          <w:sz w:val="18"/>
          <w:szCs w:val="18"/>
          <w:lang w:val="en-GB" w:eastAsia="en-GB"/>
        </w:rPr>
        <w:t>CERTIFICATE FOR PAYMENT OF MUNICIPAL SERVICES</w:t>
      </w:r>
      <w:bookmarkEnd w:id="10"/>
    </w:p>
    <w:bookmarkEnd w:id="11"/>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acknowledge that according to SCM Regulation 38(1)(d)(i), the Municipality may reject the tender of the </w:t>
      </w:r>
      <w:proofErr w:type="gramStart"/>
      <w:r w:rsidRPr="00F42BD2">
        <w:rPr>
          <w:rFonts w:ascii="Arial" w:eastAsia="Calibri" w:hAnsi="Arial" w:cs="Arial"/>
          <w:sz w:val="18"/>
          <w:szCs w:val="18"/>
          <w:lang w:val="en-ZA"/>
        </w:rPr>
        <w:t>tenderer</w:t>
      </w:r>
      <w:proofErr w:type="gramEnd"/>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The Tenderer acknowledges that failure to properly and truthfully complete this schedule may result in the </w:t>
      </w:r>
      <w:proofErr w:type="gramStart"/>
      <w:r w:rsidRPr="00F42BD2">
        <w:rPr>
          <w:rFonts w:ascii="Arial" w:eastAsia="Calibri" w:hAnsi="Arial" w:cs="Arial"/>
          <w:sz w:val="18"/>
          <w:szCs w:val="18"/>
          <w:lang w:val="en-ZA"/>
        </w:rPr>
        <w:t>tender</w:t>
      </w:r>
      <w:proofErr w:type="gramEnd"/>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2"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2"/>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lastRenderedPageBreak/>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3" w:name="_Toc348340009"/>
      <w:bookmarkStart w:id="14"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3"/>
      <w:bookmarkEnd w:id="14"/>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700CBDE1" w:rsidR="00905B1D" w:rsidRPr="00905B1D" w:rsidRDefault="00026AB6"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THE PROVISION OF TAPE LIBRARIES</w:t>
      </w:r>
    </w:p>
    <w:p w14:paraId="79EBF66D" w14:textId="29D1B1EC"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824B23">
        <w:rPr>
          <w:rFonts w:ascii="Calibri" w:eastAsia="Calibri" w:hAnsi="Calibri" w:cs="Calibri"/>
          <w:b/>
          <w:iCs/>
          <w:color w:val="FF0000"/>
          <w:lang w:val="en-ZA"/>
        </w:rPr>
        <w:t>5</w:t>
      </w:r>
      <w:r w:rsidR="005C50DA">
        <w:rPr>
          <w:rFonts w:ascii="Calibri" w:eastAsia="Calibri" w:hAnsi="Calibri" w:cs="Calibri"/>
          <w:b/>
          <w:iCs/>
          <w:color w:val="FF0000"/>
          <w:lang w:val="en-ZA"/>
        </w:rPr>
        <w:t>-</w:t>
      </w:r>
      <w:r w:rsidR="00DA691E">
        <w:rPr>
          <w:rFonts w:ascii="Calibri" w:eastAsia="Calibri" w:hAnsi="Calibri" w:cs="Calibri"/>
          <w:b/>
          <w:iCs/>
          <w:color w:val="FF0000"/>
          <w:lang w:val="en-ZA"/>
        </w:rPr>
        <w:t>1623</w:t>
      </w:r>
      <w:r w:rsidR="007A6A2B">
        <w:rPr>
          <w:rFonts w:ascii="Calibri" w:eastAsia="Calibri" w:hAnsi="Calibri" w:cs="Calibri"/>
          <w:b/>
          <w:iCs/>
          <w:color w:val="FF0000"/>
          <w:lang w:val="en-ZA"/>
        </w:rPr>
        <w:t>-202</w:t>
      </w:r>
      <w:r w:rsidR="006848FB">
        <w:rPr>
          <w:rFonts w:ascii="Calibri" w:eastAsia="Calibri" w:hAnsi="Calibri" w:cs="Calibri"/>
          <w:b/>
          <w:iCs/>
          <w:color w:val="FF0000"/>
          <w:lang w:val="en-ZA"/>
        </w:rPr>
        <w:t>2</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 xml:space="preserve">offers to perform </w:t>
      </w:r>
      <w:proofErr w:type="gramStart"/>
      <w:r w:rsidRPr="00E005A0">
        <w:rPr>
          <w:rFonts w:ascii="Calibri" w:hAnsi="Calibri" w:cs="Calibri"/>
          <w:spacing w:val="-2"/>
          <w:lang w:val="en-GB"/>
        </w:rPr>
        <w:t>all of</w:t>
      </w:r>
      <w:proofErr w:type="gramEnd"/>
      <w:r w:rsidRPr="00E005A0">
        <w:rPr>
          <w:rFonts w:ascii="Calibri" w:hAnsi="Calibri" w:cs="Calibri"/>
          <w:spacing w:val="-2"/>
          <w:lang w:val="en-GB"/>
        </w:rPr>
        <w:t xml:space="preserve">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6A1B4C0F" w:rsidR="00824B23" w:rsidRPr="00C97671" w:rsidRDefault="00B7774E" w:rsidP="00C97671">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in R</w:t>
      </w:r>
      <w:r w:rsidR="00824B23">
        <w:rPr>
          <w:rFonts w:ascii="Calibri" w:eastAsia="Calibri" w:hAnsi="Calibri" w:cs="Calibri"/>
          <w:bCs/>
          <w:lang w:val="en-ZA"/>
        </w:rPr>
        <w:t>…………………………………………………………………….</w:t>
      </w:r>
      <w:r w:rsidR="00C97671">
        <w:rPr>
          <w:rFonts w:ascii="Calibri" w:eastAsia="Calibri" w:hAnsi="Calibri" w:cs="Calibri"/>
          <w:bCs/>
          <w:lang w:val="en-ZA"/>
        </w:rPr>
        <w:t>i</w:t>
      </w:r>
      <w:r w:rsidR="00824B23">
        <w:rPr>
          <w:rFonts w:ascii="Calibri" w:eastAsia="Calibri" w:hAnsi="Calibri" w:cs="Calibri"/>
          <w:bCs/>
          <w:lang w:val="en-ZA"/>
        </w:rPr>
        <w:t>n</w:t>
      </w:r>
      <w:r w:rsidR="00C97671">
        <w:rPr>
          <w:rFonts w:ascii="Calibri" w:eastAsia="Calibri" w:hAnsi="Calibri" w:cs="Calibri"/>
          <w:bCs/>
          <w:lang w:val="en-ZA"/>
        </w:rPr>
        <w:t xml:space="preserve"> </w:t>
      </w:r>
      <w:r w:rsidR="00824B23">
        <w:rPr>
          <w:rFonts w:ascii="Calibri" w:eastAsia="Calibri" w:hAnsi="Calibri" w:cs="Calibri"/>
          <w:bCs/>
          <w:lang w:val="en-ZA"/>
        </w:rPr>
        <w:t>words (……………………………………………………………………………………………………………………………………………………….)</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77777777" w:rsidR="00026AB6" w:rsidRPr="00A13969"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5" w:name="_Toc348340010"/>
      <w:bookmarkStart w:id="16"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5"/>
      <w:bookmarkEnd w:id="16"/>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 xml:space="preserve">The terms of the contract are contained </w:t>
      </w:r>
      <w:proofErr w:type="gramStart"/>
      <w:r w:rsidRPr="00A13969">
        <w:rPr>
          <w:rFonts w:ascii="Calibri" w:eastAsia="Calibri" w:hAnsi="Calibri" w:cs="Calibri"/>
          <w:lang w:val="en-ZA"/>
        </w:rPr>
        <w:t>in</w:t>
      </w:r>
      <w:proofErr w:type="gramEnd"/>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09F88850" w14:textId="77777777" w:rsidR="00397AFC" w:rsidRDefault="00397AFC" w:rsidP="00397AFC">
      <w:pPr>
        <w:pStyle w:val="Heading1"/>
        <w:rPr>
          <w:rFonts w:ascii="Calibri" w:hAnsi="Calibri" w:cs="Tahoma"/>
          <w:sz w:val="28"/>
          <w:szCs w:val="28"/>
        </w:rPr>
      </w:pPr>
      <w:r>
        <w:rPr>
          <w:rFonts w:ascii="Calibri" w:hAnsi="Calibri" w:cs="Tahoma"/>
          <w:sz w:val="28"/>
          <w:szCs w:val="28"/>
        </w:rPr>
        <w:t>TERMS OF REFERENCE: THE PROVISION OF TAPE LIBRARIES</w:t>
      </w:r>
    </w:p>
    <w:p w14:paraId="1E9212C5" w14:textId="77777777" w:rsidR="00397AFC" w:rsidRPr="00F756E8" w:rsidRDefault="00397AFC" w:rsidP="00397AFC">
      <w:pPr>
        <w:pStyle w:val="Heading1"/>
        <w:rPr>
          <w:rFonts w:ascii="Calibri" w:hAnsi="Calibri" w:cs="Tahoma"/>
          <w:sz w:val="22"/>
          <w:szCs w:val="22"/>
        </w:rPr>
      </w:pPr>
    </w:p>
    <w:p w14:paraId="64E6E1C3" w14:textId="77777777" w:rsidR="00397AFC" w:rsidRPr="00A23683" w:rsidRDefault="00397AFC" w:rsidP="00397AFC">
      <w:pPr>
        <w:numPr>
          <w:ilvl w:val="0"/>
          <w:numId w:val="22"/>
        </w:numPr>
        <w:spacing w:after="200" w:line="276" w:lineRule="auto"/>
        <w:jc w:val="both"/>
        <w:rPr>
          <w:rFonts w:cs="Tahoma"/>
          <w:b/>
          <w:u w:val="single"/>
        </w:rPr>
      </w:pPr>
      <w:r w:rsidRPr="00A23683">
        <w:rPr>
          <w:rFonts w:cs="Tahoma"/>
          <w:b/>
          <w:u w:val="single"/>
        </w:rPr>
        <w:t>INTRODUCTION:</w:t>
      </w:r>
    </w:p>
    <w:p w14:paraId="086FD9A6" w14:textId="77777777" w:rsidR="00397AFC" w:rsidRDefault="00397AFC" w:rsidP="00397AFC">
      <w:pPr>
        <w:ind w:left="360"/>
        <w:jc w:val="both"/>
        <w:rPr>
          <w:rFonts w:cs="Tahoma"/>
        </w:rPr>
      </w:pPr>
      <w:proofErr w:type="spellStart"/>
      <w:r w:rsidRPr="00910299">
        <w:rPr>
          <w:rFonts w:cs="Tahoma"/>
        </w:rPr>
        <w:t>Ugu</w:t>
      </w:r>
      <w:proofErr w:type="spellEnd"/>
      <w:r w:rsidRPr="00910299">
        <w:rPr>
          <w:rFonts w:cs="Tahoma"/>
        </w:rPr>
        <w:t xml:space="preserve"> District Municipality seeks the provision and installation </w:t>
      </w:r>
      <w:r>
        <w:rPr>
          <w:rFonts w:cs="Tahoma"/>
        </w:rPr>
        <w:t xml:space="preserve">of the below </w:t>
      </w:r>
      <w:r w:rsidRPr="009A48B6">
        <w:rPr>
          <w:rFonts w:cs="Tahoma"/>
          <w:highlight w:val="yellow"/>
        </w:rPr>
        <w:t>specified servers and related equipment.</w:t>
      </w:r>
    </w:p>
    <w:p w14:paraId="45FD66AF" w14:textId="77777777" w:rsidR="00397AFC" w:rsidRDefault="00397AFC" w:rsidP="00397AFC">
      <w:pPr>
        <w:jc w:val="both"/>
        <w:rPr>
          <w:rFonts w:cs="Tahoma"/>
        </w:rPr>
      </w:pPr>
    </w:p>
    <w:p w14:paraId="255915F3" w14:textId="77777777" w:rsidR="00397AFC" w:rsidRPr="00910299" w:rsidRDefault="00397AFC" w:rsidP="00397AFC">
      <w:pPr>
        <w:pStyle w:val="ListParagraph"/>
        <w:numPr>
          <w:ilvl w:val="0"/>
          <w:numId w:val="22"/>
        </w:numPr>
        <w:spacing w:after="200" w:line="276" w:lineRule="auto"/>
        <w:jc w:val="both"/>
        <w:rPr>
          <w:rFonts w:cs="Tahoma"/>
          <w:b/>
          <w:u w:val="single"/>
        </w:rPr>
      </w:pPr>
      <w:r w:rsidRPr="00910299">
        <w:rPr>
          <w:rFonts w:cs="Tahoma"/>
          <w:b/>
          <w:u w:val="single"/>
        </w:rPr>
        <w:t>BRIEFING SESSION/SITE INSPECTION</w:t>
      </w:r>
    </w:p>
    <w:p w14:paraId="65ABE4F7" w14:textId="77777777" w:rsidR="00397AFC" w:rsidRDefault="00397AFC" w:rsidP="00397AFC">
      <w:pPr>
        <w:numPr>
          <w:ilvl w:val="1"/>
          <w:numId w:val="22"/>
        </w:numPr>
        <w:autoSpaceDE w:val="0"/>
        <w:autoSpaceDN w:val="0"/>
        <w:adjustRightInd w:val="0"/>
        <w:spacing w:after="200" w:line="276" w:lineRule="auto"/>
        <w:jc w:val="both"/>
        <w:rPr>
          <w:rFonts w:cs="Tahoma"/>
          <w:bCs/>
        </w:rPr>
      </w:pPr>
      <w:r>
        <w:rPr>
          <w:rFonts w:cs="Tahoma"/>
          <w:bCs/>
        </w:rPr>
        <w:t>B</w:t>
      </w:r>
      <w:r w:rsidRPr="00A23683">
        <w:rPr>
          <w:rFonts w:cs="Tahoma"/>
          <w:bCs/>
        </w:rPr>
        <w:t xml:space="preserve">riefing session will </w:t>
      </w:r>
      <w:r>
        <w:rPr>
          <w:rFonts w:cs="Tahoma"/>
          <w:bCs/>
        </w:rPr>
        <w:t xml:space="preserve">not </w:t>
      </w:r>
      <w:proofErr w:type="gramStart"/>
      <w:r>
        <w:rPr>
          <w:rFonts w:cs="Tahoma"/>
          <w:bCs/>
        </w:rPr>
        <w:t>held</w:t>
      </w:r>
      <w:proofErr w:type="gramEnd"/>
      <w:r>
        <w:rPr>
          <w:rFonts w:cs="Tahoma"/>
          <w:bCs/>
        </w:rPr>
        <w:t xml:space="preserve"> for this tender. </w:t>
      </w:r>
    </w:p>
    <w:p w14:paraId="0E7BC1D5" w14:textId="77777777" w:rsidR="00397AFC" w:rsidRPr="005071CF" w:rsidRDefault="00397AFC" w:rsidP="00397AFC">
      <w:pPr>
        <w:numPr>
          <w:ilvl w:val="1"/>
          <w:numId w:val="22"/>
        </w:numPr>
        <w:autoSpaceDE w:val="0"/>
        <w:autoSpaceDN w:val="0"/>
        <w:adjustRightInd w:val="0"/>
        <w:spacing w:after="200" w:line="276" w:lineRule="auto"/>
        <w:jc w:val="both"/>
        <w:rPr>
          <w:rFonts w:cs="Tahoma"/>
          <w:bCs/>
        </w:rPr>
      </w:pPr>
      <w:r w:rsidRPr="005071CF">
        <w:rPr>
          <w:rFonts w:cs="Tahoma"/>
          <w:bCs/>
        </w:rPr>
        <w:t xml:space="preserve">All questions must be e-mailed to: </w:t>
      </w:r>
      <w:r>
        <w:rPr>
          <w:rFonts w:cs="Tahoma"/>
          <w:bCs/>
        </w:rPr>
        <w:t>Michael Bliss</w:t>
      </w:r>
      <w:r w:rsidRPr="005071CF">
        <w:rPr>
          <w:rFonts w:cs="Tahoma"/>
          <w:bCs/>
        </w:rPr>
        <w:t xml:space="preserve"> at </w:t>
      </w:r>
      <w:hyperlink r:id="rId16" w:history="1">
        <w:r>
          <w:rPr>
            <w:rStyle w:val="Hyperlink"/>
            <w:rFonts w:eastAsiaTheme="minorEastAsia" w:cs="Tahoma"/>
          </w:rPr>
          <w:t>Michael.Bliss@ugu.gov.za</w:t>
        </w:r>
      </w:hyperlink>
      <w:r w:rsidRPr="005071CF">
        <w:rPr>
          <w:rFonts w:cs="Tahoma"/>
          <w:bCs/>
        </w:rPr>
        <w:t xml:space="preserve"> or faxed to 039 6824820.  </w:t>
      </w:r>
    </w:p>
    <w:p w14:paraId="3CC7C3A6" w14:textId="77777777" w:rsidR="00397AFC" w:rsidRPr="00910299" w:rsidRDefault="00397AFC" w:rsidP="00397AFC">
      <w:pPr>
        <w:numPr>
          <w:ilvl w:val="0"/>
          <w:numId w:val="22"/>
        </w:numPr>
        <w:spacing w:after="200" w:line="276" w:lineRule="auto"/>
        <w:jc w:val="both"/>
        <w:rPr>
          <w:rFonts w:cs="Tahoma"/>
          <w:b/>
          <w:u w:val="single"/>
        </w:rPr>
      </w:pPr>
      <w:r w:rsidRPr="00910299">
        <w:rPr>
          <w:rFonts w:cs="Tahoma"/>
          <w:b/>
          <w:u w:val="single"/>
        </w:rPr>
        <w:t>SPECIFICATION</w:t>
      </w:r>
    </w:p>
    <w:p w14:paraId="56A984C8" w14:textId="77777777" w:rsidR="00397AFC" w:rsidRPr="00B3245C" w:rsidRDefault="00397AFC" w:rsidP="00397AFC">
      <w:pPr>
        <w:autoSpaceDE w:val="0"/>
        <w:autoSpaceDN w:val="0"/>
        <w:adjustRightInd w:val="0"/>
        <w:rPr>
          <w:rFonts w:ascii="Museo For Dell Bold" w:eastAsiaTheme="minorHAnsi" w:hAnsi="Museo For Dell Bold" w:cs="Museo For Dell Bold"/>
          <w:b/>
          <w:bCs/>
        </w:rPr>
      </w:pPr>
      <w:r>
        <w:rPr>
          <w:rFonts w:cs="Tahoma"/>
          <w:b/>
          <w:u w:val="single"/>
        </w:rPr>
        <w:br/>
      </w:r>
      <w:r>
        <w:rPr>
          <w:rFonts w:ascii="Museo For Dell Bold" w:eastAsiaTheme="minorHAnsi" w:hAnsi="Museo For Dell Bold" w:cs="Museo For Dell Bold"/>
          <w:b/>
          <w:bCs/>
        </w:rPr>
        <w:t>3.1 – TAPE LIBRARIES</w:t>
      </w:r>
    </w:p>
    <w:p w14:paraId="4057BF74" w14:textId="77777777" w:rsidR="00397AFC" w:rsidRPr="00647734" w:rsidRDefault="00397AFC" w:rsidP="00397AFC">
      <w:pPr>
        <w:autoSpaceDE w:val="0"/>
        <w:autoSpaceDN w:val="0"/>
        <w:adjustRightInd w:val="0"/>
        <w:rPr>
          <w:rFonts w:ascii="Museo For Dell Bold" w:eastAsiaTheme="minorHAnsi" w:hAnsi="Museo For Dell Bold" w:cs="Museo For Dell Bold"/>
          <w:b/>
          <w:bCs/>
        </w:rPr>
      </w:pPr>
      <w:r w:rsidRPr="00647734">
        <w:rPr>
          <w:rFonts w:ascii="Museo For Dell Bold" w:eastAsiaTheme="minorHAnsi" w:hAnsi="Museo For Dell Bold" w:cs="Museo For Dell Bold"/>
          <w:b/>
          <w:bCs/>
        </w:rPr>
        <w:t xml:space="preserve">Qty: </w:t>
      </w:r>
      <w:r>
        <w:rPr>
          <w:rFonts w:ascii="Museo For Dell Bold" w:eastAsiaTheme="minorHAnsi" w:hAnsi="Museo For Dell Bold" w:cs="Museo For Dell Bold"/>
          <w:b/>
          <w:bCs/>
        </w:rPr>
        <w:t>2</w:t>
      </w:r>
    </w:p>
    <w:p w14:paraId="015893F8" w14:textId="77777777" w:rsidR="00397AFC" w:rsidRPr="00733E5B" w:rsidRDefault="00397AFC" w:rsidP="00397AFC">
      <w:pPr>
        <w:rPr>
          <w:rFonts w:ascii="Museo For Dell Bold" w:hAnsi="Museo For Dell Bold" w:cs="Calibri"/>
          <w:sz w:val="18"/>
          <w:szCs w:val="18"/>
          <w:lang w:eastAsia="en-ZA"/>
        </w:rPr>
      </w:pPr>
      <w:r w:rsidRPr="00161D40">
        <w:rPr>
          <w:rFonts w:ascii="Museo For Dell Bold" w:hAnsi="Museo For Dell Bold" w:cs="Calibri"/>
          <w:b/>
          <w:bCs/>
          <w:sz w:val="18"/>
          <w:szCs w:val="18"/>
          <w:lang w:eastAsia="en-ZA"/>
        </w:rPr>
        <w:t>Components</w:t>
      </w:r>
    </w:p>
    <w:p w14:paraId="3E3147DE" w14:textId="77777777" w:rsidR="00397AFC" w:rsidRDefault="00397AFC" w:rsidP="00397AFC">
      <w:pPr>
        <w:pStyle w:val="Default"/>
      </w:pPr>
    </w:p>
    <w:tbl>
      <w:tblPr>
        <w:tblStyle w:val="TableGrid"/>
        <w:tblW w:w="9464" w:type="dxa"/>
        <w:tblLayout w:type="fixed"/>
        <w:tblLook w:val="0000" w:firstRow="0" w:lastRow="0" w:firstColumn="0" w:lastColumn="0" w:noHBand="0" w:noVBand="0"/>
      </w:tblPr>
      <w:tblGrid>
        <w:gridCol w:w="1809"/>
        <w:gridCol w:w="6946"/>
        <w:gridCol w:w="709"/>
      </w:tblGrid>
      <w:tr w:rsidR="00397AFC" w:rsidRPr="00733E5B" w14:paraId="501E5567" w14:textId="77777777" w:rsidTr="004862E0">
        <w:trPr>
          <w:trHeight w:val="148"/>
        </w:trPr>
        <w:tc>
          <w:tcPr>
            <w:tcW w:w="1809" w:type="dxa"/>
          </w:tcPr>
          <w:p w14:paraId="039EE107" w14:textId="77777777" w:rsidR="00397AFC" w:rsidRPr="00733E5B" w:rsidRDefault="00397AFC" w:rsidP="004862E0">
            <w:pPr>
              <w:pStyle w:val="Default"/>
              <w:rPr>
                <w:sz w:val="16"/>
                <w:szCs w:val="16"/>
              </w:rPr>
            </w:pPr>
            <w:r w:rsidRPr="00733E5B">
              <w:rPr>
                <w:sz w:val="16"/>
                <w:szCs w:val="16"/>
              </w:rPr>
              <w:t xml:space="preserve"> 210-BDNV</w:t>
            </w:r>
          </w:p>
        </w:tc>
        <w:tc>
          <w:tcPr>
            <w:tcW w:w="6946" w:type="dxa"/>
          </w:tcPr>
          <w:p w14:paraId="012B6C2A" w14:textId="77777777" w:rsidR="00397AFC" w:rsidRPr="00733E5B" w:rsidRDefault="00397AFC" w:rsidP="004862E0">
            <w:pPr>
              <w:pStyle w:val="Default"/>
              <w:rPr>
                <w:sz w:val="16"/>
                <w:szCs w:val="16"/>
              </w:rPr>
            </w:pPr>
            <w:proofErr w:type="spellStart"/>
            <w:r w:rsidRPr="00733E5B">
              <w:rPr>
                <w:b/>
                <w:bCs/>
                <w:sz w:val="16"/>
                <w:szCs w:val="16"/>
              </w:rPr>
              <w:t>PowerVault</w:t>
            </w:r>
            <w:proofErr w:type="spellEnd"/>
            <w:r w:rsidRPr="00733E5B">
              <w:rPr>
                <w:b/>
                <w:bCs/>
                <w:sz w:val="16"/>
                <w:szCs w:val="16"/>
              </w:rPr>
              <w:t xml:space="preserve"> TL1000, 1U Tape Library, Single LTO9 SAS Drive (</w:t>
            </w:r>
            <w:proofErr w:type="spellStart"/>
            <w:r w:rsidRPr="00733E5B">
              <w:rPr>
                <w:b/>
                <w:bCs/>
                <w:sz w:val="16"/>
                <w:szCs w:val="16"/>
              </w:rPr>
              <w:t>Incl</w:t>
            </w:r>
            <w:proofErr w:type="spellEnd"/>
            <w:r w:rsidRPr="00733E5B">
              <w:rPr>
                <w:b/>
                <w:bCs/>
                <w:sz w:val="16"/>
                <w:szCs w:val="16"/>
              </w:rPr>
              <w:t xml:space="preserve"> cleaning tape cart)</w:t>
            </w:r>
          </w:p>
        </w:tc>
        <w:tc>
          <w:tcPr>
            <w:tcW w:w="709" w:type="dxa"/>
          </w:tcPr>
          <w:p w14:paraId="79E13795" w14:textId="77777777" w:rsidR="00397AFC" w:rsidRPr="00733E5B" w:rsidRDefault="00397AFC" w:rsidP="004862E0">
            <w:pPr>
              <w:pStyle w:val="Default"/>
              <w:rPr>
                <w:sz w:val="16"/>
                <w:szCs w:val="16"/>
              </w:rPr>
            </w:pPr>
            <w:r w:rsidRPr="00733E5B">
              <w:rPr>
                <w:sz w:val="16"/>
                <w:szCs w:val="16"/>
              </w:rPr>
              <w:t>1</w:t>
            </w:r>
          </w:p>
        </w:tc>
      </w:tr>
      <w:tr w:rsidR="00397AFC" w:rsidRPr="00733E5B" w14:paraId="5CEAAA35" w14:textId="77777777" w:rsidTr="004862E0">
        <w:trPr>
          <w:trHeight w:val="60"/>
        </w:trPr>
        <w:tc>
          <w:tcPr>
            <w:tcW w:w="1809" w:type="dxa"/>
          </w:tcPr>
          <w:p w14:paraId="36BF229D" w14:textId="77777777" w:rsidR="00397AFC" w:rsidRPr="00733E5B" w:rsidRDefault="00397AFC" w:rsidP="004862E0">
            <w:pPr>
              <w:pStyle w:val="Default"/>
              <w:rPr>
                <w:sz w:val="16"/>
                <w:szCs w:val="16"/>
              </w:rPr>
            </w:pPr>
            <w:r w:rsidRPr="00733E5B">
              <w:rPr>
                <w:sz w:val="16"/>
                <w:szCs w:val="16"/>
              </w:rPr>
              <w:t>440-BBJQ</w:t>
            </w:r>
          </w:p>
        </w:tc>
        <w:tc>
          <w:tcPr>
            <w:tcW w:w="6946" w:type="dxa"/>
          </w:tcPr>
          <w:p w14:paraId="5D9FC4D7" w14:textId="77777777" w:rsidR="00397AFC" w:rsidRPr="00733E5B" w:rsidRDefault="00397AFC" w:rsidP="004862E0">
            <w:pPr>
              <w:pStyle w:val="Default"/>
              <w:rPr>
                <w:sz w:val="16"/>
                <w:szCs w:val="16"/>
              </w:rPr>
            </w:pPr>
            <w:r w:rsidRPr="00733E5B">
              <w:rPr>
                <w:b/>
                <w:bCs/>
                <w:sz w:val="16"/>
                <w:szCs w:val="16"/>
              </w:rPr>
              <w:t>LTO-9 Tape Media, 5 Pack</w:t>
            </w:r>
          </w:p>
        </w:tc>
        <w:tc>
          <w:tcPr>
            <w:tcW w:w="709" w:type="dxa"/>
          </w:tcPr>
          <w:p w14:paraId="554F43D8" w14:textId="77777777" w:rsidR="00397AFC" w:rsidRPr="00733E5B" w:rsidRDefault="00397AFC" w:rsidP="004862E0">
            <w:pPr>
              <w:pStyle w:val="Default"/>
              <w:rPr>
                <w:sz w:val="16"/>
                <w:szCs w:val="16"/>
              </w:rPr>
            </w:pPr>
            <w:r w:rsidRPr="00733E5B">
              <w:rPr>
                <w:sz w:val="16"/>
                <w:szCs w:val="16"/>
              </w:rPr>
              <w:t>2</w:t>
            </w:r>
          </w:p>
        </w:tc>
      </w:tr>
      <w:tr w:rsidR="00397AFC" w:rsidRPr="00733E5B" w14:paraId="206A1CAA" w14:textId="77777777" w:rsidTr="004862E0">
        <w:trPr>
          <w:trHeight w:val="60"/>
        </w:trPr>
        <w:tc>
          <w:tcPr>
            <w:tcW w:w="1809" w:type="dxa"/>
          </w:tcPr>
          <w:p w14:paraId="31908CF2" w14:textId="77777777" w:rsidR="00397AFC" w:rsidRPr="00733E5B" w:rsidRDefault="00397AFC" w:rsidP="004862E0">
            <w:pPr>
              <w:pStyle w:val="Default"/>
              <w:rPr>
                <w:sz w:val="16"/>
                <w:szCs w:val="16"/>
              </w:rPr>
            </w:pPr>
            <w:r w:rsidRPr="00733E5B">
              <w:rPr>
                <w:sz w:val="16"/>
                <w:szCs w:val="16"/>
              </w:rPr>
              <w:t>450-AALF</w:t>
            </w:r>
          </w:p>
        </w:tc>
        <w:tc>
          <w:tcPr>
            <w:tcW w:w="6946" w:type="dxa"/>
          </w:tcPr>
          <w:p w14:paraId="117BE3A7" w14:textId="77777777" w:rsidR="00397AFC" w:rsidRPr="00733E5B" w:rsidRDefault="00397AFC" w:rsidP="004862E0">
            <w:pPr>
              <w:pStyle w:val="Default"/>
              <w:rPr>
                <w:sz w:val="16"/>
                <w:szCs w:val="16"/>
              </w:rPr>
            </w:pPr>
            <w:r w:rsidRPr="00733E5B">
              <w:rPr>
                <w:b/>
                <w:bCs/>
                <w:sz w:val="16"/>
                <w:szCs w:val="16"/>
              </w:rPr>
              <w:t>Power Cord, 4M, C13 to C14, PDU Style, 12 Amps</w:t>
            </w:r>
          </w:p>
        </w:tc>
        <w:tc>
          <w:tcPr>
            <w:tcW w:w="709" w:type="dxa"/>
          </w:tcPr>
          <w:p w14:paraId="58D938EF" w14:textId="77777777" w:rsidR="00397AFC" w:rsidRPr="00733E5B" w:rsidRDefault="00397AFC" w:rsidP="004862E0">
            <w:pPr>
              <w:pStyle w:val="Default"/>
              <w:rPr>
                <w:sz w:val="16"/>
                <w:szCs w:val="16"/>
              </w:rPr>
            </w:pPr>
            <w:r w:rsidRPr="00733E5B">
              <w:rPr>
                <w:sz w:val="16"/>
                <w:szCs w:val="16"/>
              </w:rPr>
              <w:t>1</w:t>
            </w:r>
          </w:p>
        </w:tc>
      </w:tr>
      <w:tr w:rsidR="00397AFC" w:rsidRPr="00733E5B" w14:paraId="5436CE87" w14:textId="77777777" w:rsidTr="004862E0">
        <w:trPr>
          <w:trHeight w:val="60"/>
        </w:trPr>
        <w:tc>
          <w:tcPr>
            <w:tcW w:w="1809" w:type="dxa"/>
          </w:tcPr>
          <w:p w14:paraId="21DA788E" w14:textId="77777777" w:rsidR="00397AFC" w:rsidRPr="00733E5B" w:rsidRDefault="00397AFC" w:rsidP="004862E0">
            <w:pPr>
              <w:pStyle w:val="Default"/>
              <w:rPr>
                <w:sz w:val="16"/>
                <w:szCs w:val="16"/>
              </w:rPr>
            </w:pPr>
            <w:r w:rsidRPr="00733E5B">
              <w:rPr>
                <w:sz w:val="16"/>
                <w:szCs w:val="16"/>
              </w:rPr>
              <w:t>470-AAZS</w:t>
            </w:r>
          </w:p>
        </w:tc>
        <w:tc>
          <w:tcPr>
            <w:tcW w:w="6946" w:type="dxa"/>
          </w:tcPr>
          <w:p w14:paraId="554FAE69" w14:textId="77777777" w:rsidR="00397AFC" w:rsidRPr="00733E5B" w:rsidRDefault="00397AFC" w:rsidP="004862E0">
            <w:pPr>
              <w:pStyle w:val="Default"/>
              <w:rPr>
                <w:sz w:val="16"/>
                <w:szCs w:val="16"/>
              </w:rPr>
            </w:pPr>
            <w:r w:rsidRPr="00733E5B">
              <w:rPr>
                <w:b/>
                <w:bCs/>
                <w:sz w:val="16"/>
                <w:szCs w:val="16"/>
              </w:rPr>
              <w:t>6Gb Mini to HD-Mini SAS Cable, 2M</w:t>
            </w:r>
          </w:p>
        </w:tc>
        <w:tc>
          <w:tcPr>
            <w:tcW w:w="709" w:type="dxa"/>
          </w:tcPr>
          <w:p w14:paraId="6CE2CF47" w14:textId="77777777" w:rsidR="00397AFC" w:rsidRPr="00733E5B" w:rsidRDefault="00397AFC" w:rsidP="004862E0">
            <w:pPr>
              <w:pStyle w:val="Default"/>
              <w:rPr>
                <w:sz w:val="16"/>
                <w:szCs w:val="16"/>
              </w:rPr>
            </w:pPr>
            <w:r w:rsidRPr="00733E5B">
              <w:rPr>
                <w:sz w:val="16"/>
                <w:szCs w:val="16"/>
              </w:rPr>
              <w:t>1</w:t>
            </w:r>
          </w:p>
        </w:tc>
      </w:tr>
      <w:tr w:rsidR="00397AFC" w:rsidRPr="00733E5B" w14:paraId="5293FD97" w14:textId="77777777" w:rsidTr="004862E0">
        <w:trPr>
          <w:trHeight w:val="60"/>
        </w:trPr>
        <w:tc>
          <w:tcPr>
            <w:tcW w:w="1809" w:type="dxa"/>
          </w:tcPr>
          <w:p w14:paraId="559DF512" w14:textId="77777777" w:rsidR="00397AFC" w:rsidRPr="00733E5B" w:rsidRDefault="00397AFC" w:rsidP="004862E0">
            <w:pPr>
              <w:pStyle w:val="Default"/>
              <w:rPr>
                <w:sz w:val="16"/>
                <w:szCs w:val="16"/>
              </w:rPr>
            </w:pPr>
            <w:r w:rsidRPr="00733E5B">
              <w:rPr>
                <w:sz w:val="16"/>
                <w:szCs w:val="16"/>
              </w:rPr>
              <w:t>389-ECGQ</w:t>
            </w:r>
          </w:p>
        </w:tc>
        <w:tc>
          <w:tcPr>
            <w:tcW w:w="6946" w:type="dxa"/>
          </w:tcPr>
          <w:p w14:paraId="27CFA030" w14:textId="77777777" w:rsidR="00397AFC" w:rsidRPr="00733E5B" w:rsidRDefault="00397AFC" w:rsidP="004862E0">
            <w:pPr>
              <w:pStyle w:val="Default"/>
              <w:rPr>
                <w:sz w:val="16"/>
                <w:szCs w:val="16"/>
              </w:rPr>
            </w:pPr>
            <w:r w:rsidRPr="00733E5B">
              <w:rPr>
                <w:b/>
                <w:bCs/>
                <w:sz w:val="16"/>
                <w:szCs w:val="16"/>
              </w:rPr>
              <w:t>LTO-9 Tape Labels, 1-200</w:t>
            </w:r>
          </w:p>
        </w:tc>
        <w:tc>
          <w:tcPr>
            <w:tcW w:w="709" w:type="dxa"/>
          </w:tcPr>
          <w:p w14:paraId="63411373" w14:textId="77777777" w:rsidR="00397AFC" w:rsidRPr="00733E5B" w:rsidRDefault="00397AFC" w:rsidP="004862E0">
            <w:pPr>
              <w:pStyle w:val="Default"/>
              <w:rPr>
                <w:sz w:val="16"/>
                <w:szCs w:val="16"/>
              </w:rPr>
            </w:pPr>
            <w:r w:rsidRPr="00733E5B">
              <w:rPr>
                <w:sz w:val="16"/>
                <w:szCs w:val="16"/>
              </w:rPr>
              <w:t>1</w:t>
            </w:r>
          </w:p>
        </w:tc>
      </w:tr>
      <w:tr w:rsidR="00397AFC" w:rsidRPr="00733E5B" w14:paraId="1EB40D7D" w14:textId="77777777" w:rsidTr="004862E0">
        <w:trPr>
          <w:trHeight w:val="60"/>
        </w:trPr>
        <w:tc>
          <w:tcPr>
            <w:tcW w:w="1809" w:type="dxa"/>
          </w:tcPr>
          <w:p w14:paraId="12746964" w14:textId="77777777" w:rsidR="00397AFC" w:rsidRPr="00733E5B" w:rsidRDefault="00397AFC" w:rsidP="004862E0">
            <w:pPr>
              <w:pStyle w:val="Default"/>
              <w:rPr>
                <w:sz w:val="16"/>
                <w:szCs w:val="16"/>
              </w:rPr>
            </w:pPr>
            <w:r w:rsidRPr="00733E5B">
              <w:rPr>
                <w:sz w:val="16"/>
                <w:szCs w:val="16"/>
              </w:rPr>
              <w:t>709-12773</w:t>
            </w:r>
          </w:p>
        </w:tc>
        <w:tc>
          <w:tcPr>
            <w:tcW w:w="6946" w:type="dxa"/>
          </w:tcPr>
          <w:p w14:paraId="16FBEB83" w14:textId="77777777" w:rsidR="00397AFC" w:rsidRPr="00733E5B" w:rsidRDefault="00397AFC" w:rsidP="004862E0">
            <w:pPr>
              <w:pStyle w:val="Default"/>
              <w:rPr>
                <w:sz w:val="16"/>
                <w:szCs w:val="16"/>
              </w:rPr>
            </w:pPr>
            <w:r w:rsidRPr="00733E5B">
              <w:rPr>
                <w:b/>
                <w:bCs/>
                <w:sz w:val="16"/>
                <w:szCs w:val="16"/>
              </w:rPr>
              <w:t>Base Warranty</w:t>
            </w:r>
          </w:p>
        </w:tc>
        <w:tc>
          <w:tcPr>
            <w:tcW w:w="709" w:type="dxa"/>
          </w:tcPr>
          <w:p w14:paraId="5986AD52" w14:textId="77777777" w:rsidR="00397AFC" w:rsidRPr="00733E5B" w:rsidRDefault="00397AFC" w:rsidP="004862E0">
            <w:pPr>
              <w:pStyle w:val="Default"/>
              <w:rPr>
                <w:sz w:val="16"/>
                <w:szCs w:val="16"/>
              </w:rPr>
            </w:pPr>
            <w:r w:rsidRPr="00733E5B">
              <w:rPr>
                <w:sz w:val="16"/>
                <w:szCs w:val="16"/>
              </w:rPr>
              <w:t>1</w:t>
            </w:r>
          </w:p>
        </w:tc>
      </w:tr>
      <w:tr w:rsidR="00397AFC" w:rsidRPr="00733E5B" w14:paraId="6BED5EE7" w14:textId="77777777" w:rsidTr="004862E0">
        <w:trPr>
          <w:trHeight w:val="60"/>
        </w:trPr>
        <w:tc>
          <w:tcPr>
            <w:tcW w:w="1809" w:type="dxa"/>
          </w:tcPr>
          <w:p w14:paraId="7C76410F" w14:textId="77777777" w:rsidR="00397AFC" w:rsidRPr="00733E5B" w:rsidRDefault="00397AFC" w:rsidP="004862E0">
            <w:pPr>
              <w:pStyle w:val="Default"/>
              <w:rPr>
                <w:sz w:val="16"/>
                <w:szCs w:val="16"/>
              </w:rPr>
            </w:pPr>
            <w:r w:rsidRPr="00733E5B">
              <w:rPr>
                <w:sz w:val="16"/>
                <w:szCs w:val="16"/>
              </w:rPr>
              <w:t>709-12774</w:t>
            </w:r>
          </w:p>
        </w:tc>
        <w:tc>
          <w:tcPr>
            <w:tcW w:w="6946" w:type="dxa"/>
          </w:tcPr>
          <w:p w14:paraId="5FAAD5AE" w14:textId="77777777" w:rsidR="00397AFC" w:rsidRPr="00733E5B" w:rsidRDefault="00397AFC" w:rsidP="004862E0">
            <w:pPr>
              <w:pStyle w:val="Default"/>
              <w:rPr>
                <w:sz w:val="16"/>
                <w:szCs w:val="16"/>
              </w:rPr>
            </w:pPr>
            <w:r w:rsidRPr="00733E5B">
              <w:rPr>
                <w:b/>
                <w:bCs/>
                <w:sz w:val="16"/>
                <w:szCs w:val="16"/>
              </w:rPr>
              <w:t>3Yr Parts Only Minimum Warranty</w:t>
            </w:r>
          </w:p>
        </w:tc>
        <w:tc>
          <w:tcPr>
            <w:tcW w:w="709" w:type="dxa"/>
          </w:tcPr>
          <w:p w14:paraId="37D47085" w14:textId="77777777" w:rsidR="00397AFC" w:rsidRPr="00733E5B" w:rsidRDefault="00397AFC" w:rsidP="004862E0">
            <w:pPr>
              <w:pStyle w:val="Default"/>
              <w:rPr>
                <w:sz w:val="16"/>
                <w:szCs w:val="16"/>
              </w:rPr>
            </w:pPr>
            <w:r w:rsidRPr="00733E5B">
              <w:rPr>
                <w:sz w:val="16"/>
                <w:szCs w:val="16"/>
              </w:rPr>
              <w:t>1</w:t>
            </w:r>
          </w:p>
        </w:tc>
      </w:tr>
      <w:tr w:rsidR="00397AFC" w:rsidRPr="00733E5B" w14:paraId="561665E4" w14:textId="77777777" w:rsidTr="004862E0">
        <w:trPr>
          <w:trHeight w:val="60"/>
        </w:trPr>
        <w:tc>
          <w:tcPr>
            <w:tcW w:w="1809" w:type="dxa"/>
          </w:tcPr>
          <w:p w14:paraId="0C5EB3CA" w14:textId="77777777" w:rsidR="00397AFC" w:rsidRPr="00733E5B" w:rsidRDefault="00397AFC" w:rsidP="004862E0">
            <w:pPr>
              <w:pStyle w:val="Default"/>
              <w:rPr>
                <w:sz w:val="16"/>
                <w:szCs w:val="16"/>
              </w:rPr>
            </w:pPr>
            <w:r w:rsidRPr="00733E5B">
              <w:rPr>
                <w:sz w:val="16"/>
                <w:szCs w:val="16"/>
              </w:rPr>
              <w:t>710-64032</w:t>
            </w:r>
          </w:p>
        </w:tc>
        <w:tc>
          <w:tcPr>
            <w:tcW w:w="6946" w:type="dxa"/>
          </w:tcPr>
          <w:p w14:paraId="28240734" w14:textId="77777777" w:rsidR="00397AFC" w:rsidRPr="00733E5B" w:rsidRDefault="00397AFC" w:rsidP="004862E0">
            <w:pPr>
              <w:pStyle w:val="Default"/>
              <w:rPr>
                <w:sz w:val="16"/>
                <w:szCs w:val="16"/>
              </w:rPr>
            </w:pPr>
            <w:r w:rsidRPr="00733E5B">
              <w:rPr>
                <w:b/>
                <w:bCs/>
                <w:sz w:val="16"/>
                <w:szCs w:val="16"/>
              </w:rPr>
              <w:t>5Yr ProSupport and Next Business Day On-Site Service</w:t>
            </w:r>
          </w:p>
        </w:tc>
        <w:tc>
          <w:tcPr>
            <w:tcW w:w="709" w:type="dxa"/>
          </w:tcPr>
          <w:p w14:paraId="09351FEC" w14:textId="77777777" w:rsidR="00397AFC" w:rsidRPr="00733E5B" w:rsidRDefault="00397AFC" w:rsidP="004862E0">
            <w:pPr>
              <w:pStyle w:val="Default"/>
              <w:rPr>
                <w:sz w:val="16"/>
                <w:szCs w:val="16"/>
              </w:rPr>
            </w:pPr>
            <w:r w:rsidRPr="00733E5B">
              <w:rPr>
                <w:sz w:val="16"/>
                <w:szCs w:val="16"/>
              </w:rPr>
              <w:t>1</w:t>
            </w:r>
          </w:p>
        </w:tc>
      </w:tr>
    </w:tbl>
    <w:p w14:paraId="344FCEC5" w14:textId="77777777" w:rsidR="00397AFC" w:rsidRDefault="00397AFC" w:rsidP="00397AFC">
      <w:pPr>
        <w:autoSpaceDE w:val="0"/>
        <w:autoSpaceDN w:val="0"/>
        <w:adjustRightInd w:val="0"/>
        <w:rPr>
          <w:rFonts w:ascii="Museo For Dell Bold" w:eastAsiaTheme="minorHAnsi" w:hAnsi="Museo For Dell Bold" w:cs="Museo For Dell Bold"/>
          <w:b/>
          <w:bCs/>
        </w:rPr>
      </w:pPr>
    </w:p>
    <w:p w14:paraId="74BC2777" w14:textId="77777777" w:rsidR="00397AFC" w:rsidRDefault="00397AFC" w:rsidP="00397AFC">
      <w:pPr>
        <w:numPr>
          <w:ilvl w:val="0"/>
          <w:numId w:val="22"/>
        </w:numPr>
        <w:spacing w:after="200" w:line="276" w:lineRule="auto"/>
        <w:jc w:val="both"/>
        <w:rPr>
          <w:rFonts w:cs="Tahoma"/>
          <w:b/>
          <w:u w:val="single"/>
        </w:rPr>
      </w:pPr>
      <w:r>
        <w:rPr>
          <w:rFonts w:cs="Tahoma"/>
          <w:b/>
          <w:u w:val="single"/>
        </w:rPr>
        <w:t>GENERAL REQUIREMENTS</w:t>
      </w:r>
    </w:p>
    <w:p w14:paraId="71430081" w14:textId="77777777" w:rsidR="00397AFC" w:rsidRPr="003D6630" w:rsidRDefault="00397AFC" w:rsidP="00397AFC">
      <w:pPr>
        <w:autoSpaceDE w:val="0"/>
        <w:autoSpaceDN w:val="0"/>
        <w:adjustRightInd w:val="0"/>
        <w:rPr>
          <w:rFonts w:cs="Arial"/>
          <w:lang w:eastAsia="en-ZA"/>
        </w:rPr>
      </w:pPr>
      <w:r w:rsidRPr="003D6630">
        <w:rPr>
          <w:rFonts w:cs="Arial"/>
          <w:lang w:eastAsia="en-ZA"/>
        </w:rPr>
        <w:t>Please provide the following together with your response:</w:t>
      </w:r>
    </w:p>
    <w:p w14:paraId="327753DE" w14:textId="77777777" w:rsidR="00397AFC" w:rsidRDefault="00397AFC" w:rsidP="00397AFC">
      <w:pPr>
        <w:numPr>
          <w:ilvl w:val="0"/>
          <w:numId w:val="24"/>
        </w:numPr>
        <w:autoSpaceDE w:val="0"/>
        <w:autoSpaceDN w:val="0"/>
        <w:adjustRightInd w:val="0"/>
        <w:spacing w:line="276" w:lineRule="auto"/>
        <w:rPr>
          <w:rFonts w:cs="Arial"/>
          <w:lang w:eastAsia="en-ZA"/>
        </w:rPr>
      </w:pPr>
      <w:r w:rsidRPr="003D6630">
        <w:rPr>
          <w:rFonts w:cs="Arial"/>
          <w:lang w:eastAsia="en-ZA"/>
        </w:rPr>
        <w:t>Please include an implementation project plan and timelines as part of your</w:t>
      </w:r>
      <w:r>
        <w:rPr>
          <w:rFonts w:cs="Arial"/>
          <w:lang w:eastAsia="en-ZA"/>
        </w:rPr>
        <w:t xml:space="preserve"> </w:t>
      </w:r>
      <w:r w:rsidRPr="003D6630">
        <w:rPr>
          <w:rFonts w:cs="Arial"/>
          <w:lang w:eastAsia="en-ZA"/>
        </w:rPr>
        <w:t>response.</w:t>
      </w:r>
    </w:p>
    <w:p w14:paraId="26D940FE" w14:textId="77777777" w:rsidR="00397AFC" w:rsidRPr="006E0C8D" w:rsidRDefault="00397AFC" w:rsidP="00397AFC">
      <w:pPr>
        <w:numPr>
          <w:ilvl w:val="0"/>
          <w:numId w:val="24"/>
        </w:numPr>
        <w:autoSpaceDE w:val="0"/>
        <w:autoSpaceDN w:val="0"/>
        <w:adjustRightInd w:val="0"/>
        <w:spacing w:line="276" w:lineRule="auto"/>
        <w:rPr>
          <w:rFonts w:cs="Arial"/>
          <w:lang w:eastAsia="en-ZA"/>
        </w:rPr>
      </w:pPr>
      <w:r w:rsidRPr="006E0C8D">
        <w:rPr>
          <w:rFonts w:cs="Arial"/>
          <w:lang w:eastAsia="en-ZA"/>
        </w:rPr>
        <w:t>Post project support requirements</w:t>
      </w:r>
    </w:p>
    <w:p w14:paraId="779F25D7" w14:textId="77777777" w:rsidR="00397AFC" w:rsidRDefault="00397AFC" w:rsidP="00397AFC">
      <w:pPr>
        <w:rPr>
          <w:rFonts w:cs="Tahoma"/>
          <w:b/>
          <w:bCs/>
        </w:rPr>
      </w:pPr>
    </w:p>
    <w:p w14:paraId="2F7B9394" w14:textId="77777777" w:rsidR="00397AFC" w:rsidRDefault="00397AFC" w:rsidP="00397AFC">
      <w:pPr>
        <w:pStyle w:val="Heading1"/>
        <w:rPr>
          <w:sz w:val="22"/>
          <w:szCs w:val="22"/>
        </w:rPr>
      </w:pPr>
      <w:bookmarkStart w:id="17" w:name="_Toc521401321"/>
      <w:r w:rsidRPr="00680404">
        <w:rPr>
          <w:sz w:val="22"/>
          <w:szCs w:val="22"/>
        </w:rPr>
        <w:t>PRE-QUALIFYING FUNCTIONALITY ASSESSMENT CRITERIA</w:t>
      </w:r>
      <w:bookmarkEnd w:id="17"/>
      <w:r w:rsidRPr="00680404">
        <w:rPr>
          <w:sz w:val="22"/>
          <w:szCs w:val="22"/>
        </w:rPr>
        <w:t xml:space="preserve"> </w:t>
      </w:r>
    </w:p>
    <w:p w14:paraId="32D972F4" w14:textId="77777777" w:rsidR="00397AFC" w:rsidRDefault="00397AFC" w:rsidP="00397AFC">
      <w:pPr>
        <w:spacing w:line="360" w:lineRule="auto"/>
        <w:rPr>
          <w:rFonts w:ascii="Arial" w:hAnsi="Arial" w:cs="Arial"/>
        </w:rPr>
      </w:pPr>
    </w:p>
    <w:p w14:paraId="5B1BBA7A" w14:textId="77777777" w:rsidR="00397AFC" w:rsidRPr="009B3D70" w:rsidRDefault="00397AFC" w:rsidP="00397AFC">
      <w:pPr>
        <w:jc w:val="both"/>
        <w:rPr>
          <w:rFonts w:cs="Tahoma"/>
        </w:rPr>
      </w:pPr>
      <w:r w:rsidRPr="009B3D70">
        <w:rPr>
          <w:rFonts w:cs="Tahoma"/>
        </w:rPr>
        <w:t>All bids will be scored according to the following criteria, any bids received scoring below 60% will be invalid and not considered further.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694"/>
        <w:gridCol w:w="2694"/>
        <w:gridCol w:w="1329"/>
        <w:gridCol w:w="1596"/>
      </w:tblGrid>
      <w:tr w:rsidR="00397AFC" w:rsidRPr="009B3D70" w14:paraId="40F542A9" w14:textId="77777777" w:rsidTr="004862E0">
        <w:trPr>
          <w:tblHeader/>
        </w:trPr>
        <w:tc>
          <w:tcPr>
            <w:tcW w:w="708" w:type="dxa"/>
          </w:tcPr>
          <w:p w14:paraId="51CDD13B" w14:textId="77777777" w:rsidR="00397AFC" w:rsidRPr="009B3D70" w:rsidRDefault="00397AFC" w:rsidP="004862E0">
            <w:pPr>
              <w:pStyle w:val="Header"/>
              <w:rPr>
                <w:rFonts w:cs="Tahoma"/>
                <w:b/>
                <w:bCs/>
              </w:rPr>
            </w:pPr>
            <w:r w:rsidRPr="009B3D70">
              <w:rPr>
                <w:rFonts w:cs="Tahoma"/>
                <w:b/>
                <w:bCs/>
              </w:rPr>
              <w:t>No.</w:t>
            </w:r>
          </w:p>
        </w:tc>
        <w:tc>
          <w:tcPr>
            <w:tcW w:w="2694" w:type="dxa"/>
          </w:tcPr>
          <w:p w14:paraId="5FE0A863" w14:textId="77777777" w:rsidR="00397AFC" w:rsidRPr="009B3D70" w:rsidRDefault="00397AFC" w:rsidP="004862E0">
            <w:pPr>
              <w:pStyle w:val="Header"/>
              <w:rPr>
                <w:rFonts w:cs="Tahoma"/>
                <w:b/>
                <w:bCs/>
              </w:rPr>
            </w:pPr>
            <w:r w:rsidRPr="009B3D70">
              <w:rPr>
                <w:rFonts w:cs="Tahoma"/>
                <w:b/>
                <w:bCs/>
              </w:rPr>
              <w:t>Criteria</w:t>
            </w:r>
          </w:p>
        </w:tc>
        <w:tc>
          <w:tcPr>
            <w:tcW w:w="2694" w:type="dxa"/>
          </w:tcPr>
          <w:p w14:paraId="48A8C3A4" w14:textId="77777777" w:rsidR="00397AFC" w:rsidRPr="009B3D70" w:rsidRDefault="00397AFC" w:rsidP="004862E0">
            <w:pPr>
              <w:pStyle w:val="Header"/>
              <w:rPr>
                <w:rFonts w:cs="Tahoma"/>
                <w:b/>
                <w:bCs/>
              </w:rPr>
            </w:pPr>
            <w:r>
              <w:rPr>
                <w:rFonts w:cs="Tahoma"/>
                <w:b/>
                <w:bCs/>
              </w:rPr>
              <w:t>Evidence</w:t>
            </w:r>
          </w:p>
        </w:tc>
        <w:tc>
          <w:tcPr>
            <w:tcW w:w="1329" w:type="dxa"/>
          </w:tcPr>
          <w:p w14:paraId="0D665714" w14:textId="4F8B12EF" w:rsidR="00397AFC" w:rsidRPr="009B3D70" w:rsidRDefault="00397AFC" w:rsidP="004862E0">
            <w:pPr>
              <w:pStyle w:val="Header"/>
              <w:rPr>
                <w:rFonts w:cs="Tahoma"/>
                <w:b/>
                <w:bCs/>
              </w:rPr>
            </w:pPr>
          </w:p>
        </w:tc>
        <w:tc>
          <w:tcPr>
            <w:tcW w:w="1596" w:type="dxa"/>
          </w:tcPr>
          <w:p w14:paraId="2A274E58" w14:textId="2358468D" w:rsidR="00397AFC" w:rsidRPr="009B3D70" w:rsidRDefault="00397AFC" w:rsidP="004862E0">
            <w:pPr>
              <w:pStyle w:val="Header"/>
              <w:rPr>
                <w:rFonts w:cs="Tahoma"/>
                <w:b/>
                <w:bCs/>
              </w:rPr>
            </w:pPr>
          </w:p>
        </w:tc>
      </w:tr>
      <w:tr w:rsidR="00397AFC" w:rsidRPr="009B3D70" w14:paraId="78FF6A16" w14:textId="77777777" w:rsidTr="004862E0">
        <w:trPr>
          <w:trHeight w:val="1170"/>
        </w:trPr>
        <w:tc>
          <w:tcPr>
            <w:tcW w:w="708" w:type="dxa"/>
            <w:vMerge w:val="restart"/>
          </w:tcPr>
          <w:p w14:paraId="1C0B2C2E" w14:textId="77777777" w:rsidR="00397AFC" w:rsidRPr="009B3D70" w:rsidRDefault="00397AFC" w:rsidP="004862E0">
            <w:pPr>
              <w:pStyle w:val="Header"/>
              <w:rPr>
                <w:rFonts w:cs="Tahoma"/>
                <w:bCs/>
              </w:rPr>
            </w:pPr>
            <w:r w:rsidRPr="009B3D70">
              <w:rPr>
                <w:rFonts w:cs="Tahoma"/>
                <w:bCs/>
              </w:rPr>
              <w:t>1</w:t>
            </w:r>
          </w:p>
        </w:tc>
        <w:tc>
          <w:tcPr>
            <w:tcW w:w="2694" w:type="dxa"/>
          </w:tcPr>
          <w:p w14:paraId="73AAB1EE" w14:textId="77777777" w:rsidR="00397AFC" w:rsidRDefault="00397AFC" w:rsidP="004862E0">
            <w:pPr>
              <w:pStyle w:val="ListParagraph"/>
              <w:spacing w:after="160" w:line="259" w:lineRule="auto"/>
              <w:ind w:left="0"/>
            </w:pPr>
            <w:r>
              <w:t>CV of Technicians with the following certifications</w:t>
            </w:r>
          </w:p>
          <w:p w14:paraId="7678F3C4" w14:textId="77777777" w:rsidR="00397AFC" w:rsidRPr="002A075B" w:rsidRDefault="00397AFC" w:rsidP="004862E0">
            <w:pPr>
              <w:pStyle w:val="ListParagraph"/>
              <w:spacing w:after="160" w:line="259" w:lineRule="auto"/>
              <w:ind w:left="0"/>
            </w:pPr>
            <w:r>
              <w:t>MCSE Core Infrastructure</w:t>
            </w:r>
          </w:p>
        </w:tc>
        <w:tc>
          <w:tcPr>
            <w:tcW w:w="2694" w:type="dxa"/>
          </w:tcPr>
          <w:p w14:paraId="192C8D3B" w14:textId="77777777" w:rsidR="00397AFC" w:rsidRDefault="00397AFC" w:rsidP="004862E0">
            <w:pPr>
              <w:pStyle w:val="Header"/>
              <w:rPr>
                <w:rFonts w:cs="Tahoma"/>
                <w:bCs/>
              </w:rPr>
            </w:pPr>
            <w:r>
              <w:rPr>
                <w:rFonts w:cs="Tahoma"/>
                <w:bCs/>
              </w:rPr>
              <w:t>CV of Technician</w:t>
            </w:r>
          </w:p>
          <w:p w14:paraId="5D32E0FB" w14:textId="77777777" w:rsidR="00397AFC" w:rsidRDefault="00397AFC" w:rsidP="004862E0">
            <w:pPr>
              <w:pStyle w:val="Header"/>
              <w:rPr>
                <w:rFonts w:cs="Tahoma"/>
                <w:bCs/>
              </w:rPr>
            </w:pPr>
          </w:p>
          <w:p w14:paraId="03EDE124" w14:textId="77777777" w:rsidR="00397AFC" w:rsidRDefault="00397AFC" w:rsidP="004862E0">
            <w:pPr>
              <w:pStyle w:val="Header"/>
              <w:rPr>
                <w:rFonts w:cs="Tahoma"/>
                <w:bCs/>
              </w:rPr>
            </w:pPr>
            <w:r>
              <w:rPr>
                <w:rFonts w:cs="Tahoma"/>
                <w:bCs/>
              </w:rPr>
              <w:t>Evidence of current employment of the Technician with the bidder</w:t>
            </w:r>
          </w:p>
        </w:tc>
        <w:tc>
          <w:tcPr>
            <w:tcW w:w="1329" w:type="dxa"/>
          </w:tcPr>
          <w:p w14:paraId="57E2E164" w14:textId="2392EB6F" w:rsidR="00397AFC" w:rsidRPr="009B3D70" w:rsidRDefault="00397AFC" w:rsidP="004862E0">
            <w:pPr>
              <w:pStyle w:val="Header"/>
              <w:rPr>
                <w:rFonts w:cs="Tahoma"/>
                <w:bCs/>
              </w:rPr>
            </w:pPr>
          </w:p>
        </w:tc>
        <w:tc>
          <w:tcPr>
            <w:tcW w:w="1596" w:type="dxa"/>
          </w:tcPr>
          <w:p w14:paraId="35EDA5D3" w14:textId="77777777" w:rsidR="00397AFC" w:rsidRPr="009B3D70" w:rsidRDefault="00397AFC" w:rsidP="004862E0">
            <w:pPr>
              <w:pStyle w:val="Header"/>
              <w:rPr>
                <w:rFonts w:cs="Tahoma"/>
                <w:bCs/>
              </w:rPr>
            </w:pPr>
          </w:p>
        </w:tc>
      </w:tr>
      <w:tr w:rsidR="00397AFC" w:rsidRPr="009B3D70" w14:paraId="51C07548" w14:textId="77777777" w:rsidTr="004862E0">
        <w:trPr>
          <w:trHeight w:val="435"/>
        </w:trPr>
        <w:tc>
          <w:tcPr>
            <w:tcW w:w="708" w:type="dxa"/>
            <w:vMerge/>
          </w:tcPr>
          <w:p w14:paraId="7995D768" w14:textId="77777777" w:rsidR="00397AFC" w:rsidRPr="009B3D70" w:rsidRDefault="00397AFC" w:rsidP="004862E0">
            <w:pPr>
              <w:pStyle w:val="Header"/>
              <w:rPr>
                <w:rFonts w:cs="Tahoma"/>
                <w:bCs/>
              </w:rPr>
            </w:pPr>
          </w:p>
        </w:tc>
        <w:tc>
          <w:tcPr>
            <w:tcW w:w="2694" w:type="dxa"/>
          </w:tcPr>
          <w:p w14:paraId="0475B615" w14:textId="77777777" w:rsidR="00397AFC" w:rsidRDefault="00397AFC" w:rsidP="004862E0">
            <w:pPr>
              <w:pStyle w:val="ListParagraph"/>
              <w:spacing w:after="160" w:line="259" w:lineRule="auto"/>
              <w:ind w:left="0"/>
            </w:pPr>
            <w:r>
              <w:t>CV of Technicians with the following certifications</w:t>
            </w:r>
          </w:p>
          <w:p w14:paraId="32D6FC80" w14:textId="77777777" w:rsidR="00397AFC" w:rsidRDefault="00397AFC" w:rsidP="004862E0">
            <w:pPr>
              <w:pStyle w:val="ListParagraph"/>
              <w:spacing w:after="160" w:line="259" w:lineRule="auto"/>
              <w:ind w:left="0"/>
            </w:pPr>
            <w:r>
              <w:t>MCSA Windows Server 2016</w:t>
            </w:r>
          </w:p>
        </w:tc>
        <w:tc>
          <w:tcPr>
            <w:tcW w:w="2694" w:type="dxa"/>
          </w:tcPr>
          <w:p w14:paraId="7CA18F2A" w14:textId="77777777" w:rsidR="00397AFC" w:rsidRDefault="00397AFC" w:rsidP="004862E0">
            <w:pPr>
              <w:pStyle w:val="Header"/>
              <w:rPr>
                <w:rFonts w:cs="Tahoma"/>
                <w:bCs/>
              </w:rPr>
            </w:pPr>
            <w:r>
              <w:rPr>
                <w:rFonts w:cs="Tahoma"/>
                <w:bCs/>
              </w:rPr>
              <w:t>CV of Technician</w:t>
            </w:r>
          </w:p>
          <w:p w14:paraId="5CFE4833" w14:textId="77777777" w:rsidR="00397AFC" w:rsidRDefault="00397AFC" w:rsidP="004862E0">
            <w:pPr>
              <w:pStyle w:val="Header"/>
              <w:rPr>
                <w:rFonts w:cs="Tahoma"/>
                <w:bCs/>
              </w:rPr>
            </w:pPr>
          </w:p>
          <w:p w14:paraId="2224B5CE" w14:textId="77777777" w:rsidR="00397AFC" w:rsidRDefault="00397AFC" w:rsidP="004862E0">
            <w:pPr>
              <w:pStyle w:val="Header"/>
              <w:rPr>
                <w:rFonts w:cs="Tahoma"/>
                <w:bCs/>
              </w:rPr>
            </w:pPr>
            <w:r>
              <w:rPr>
                <w:rFonts w:cs="Tahoma"/>
                <w:bCs/>
              </w:rPr>
              <w:t>Evidence of current employment of the Technician with the bidder</w:t>
            </w:r>
          </w:p>
        </w:tc>
        <w:tc>
          <w:tcPr>
            <w:tcW w:w="1329" w:type="dxa"/>
          </w:tcPr>
          <w:p w14:paraId="755F5B2D" w14:textId="0A310F50" w:rsidR="00397AFC" w:rsidRDefault="00397AFC" w:rsidP="004862E0">
            <w:pPr>
              <w:pStyle w:val="Header"/>
              <w:rPr>
                <w:rFonts w:cs="Tahoma"/>
                <w:bCs/>
              </w:rPr>
            </w:pPr>
          </w:p>
        </w:tc>
        <w:tc>
          <w:tcPr>
            <w:tcW w:w="1596" w:type="dxa"/>
          </w:tcPr>
          <w:p w14:paraId="6639C827" w14:textId="77777777" w:rsidR="00397AFC" w:rsidRPr="009B3D70" w:rsidRDefault="00397AFC" w:rsidP="004862E0">
            <w:pPr>
              <w:pStyle w:val="Header"/>
              <w:rPr>
                <w:rFonts w:cs="Tahoma"/>
                <w:bCs/>
              </w:rPr>
            </w:pPr>
          </w:p>
        </w:tc>
      </w:tr>
      <w:tr w:rsidR="00397AFC" w:rsidRPr="009B3D70" w14:paraId="4D48AAAA" w14:textId="77777777" w:rsidTr="004862E0">
        <w:trPr>
          <w:trHeight w:val="435"/>
        </w:trPr>
        <w:tc>
          <w:tcPr>
            <w:tcW w:w="708" w:type="dxa"/>
            <w:vMerge/>
          </w:tcPr>
          <w:p w14:paraId="5F602152" w14:textId="77777777" w:rsidR="00397AFC" w:rsidRPr="009B3D70" w:rsidRDefault="00397AFC" w:rsidP="004862E0">
            <w:pPr>
              <w:pStyle w:val="Header"/>
              <w:rPr>
                <w:rFonts w:cs="Tahoma"/>
                <w:bCs/>
              </w:rPr>
            </w:pPr>
          </w:p>
        </w:tc>
        <w:tc>
          <w:tcPr>
            <w:tcW w:w="2694" w:type="dxa"/>
          </w:tcPr>
          <w:p w14:paraId="05EB42A6" w14:textId="77777777" w:rsidR="00397AFC" w:rsidRDefault="00397AFC" w:rsidP="004862E0">
            <w:pPr>
              <w:pStyle w:val="ListParagraph"/>
              <w:spacing w:after="160" w:line="259" w:lineRule="auto"/>
              <w:ind w:left="0"/>
            </w:pPr>
            <w:r>
              <w:t>No certification</w:t>
            </w:r>
          </w:p>
        </w:tc>
        <w:tc>
          <w:tcPr>
            <w:tcW w:w="2694" w:type="dxa"/>
          </w:tcPr>
          <w:p w14:paraId="2D689773" w14:textId="77777777" w:rsidR="00397AFC" w:rsidRDefault="00397AFC" w:rsidP="004862E0">
            <w:pPr>
              <w:pStyle w:val="Header"/>
              <w:rPr>
                <w:rFonts w:cs="Tahoma"/>
                <w:bCs/>
              </w:rPr>
            </w:pPr>
            <w:r>
              <w:rPr>
                <w:rFonts w:cs="Tahoma"/>
                <w:bCs/>
              </w:rPr>
              <w:t>N/A</w:t>
            </w:r>
          </w:p>
        </w:tc>
        <w:tc>
          <w:tcPr>
            <w:tcW w:w="1329" w:type="dxa"/>
          </w:tcPr>
          <w:p w14:paraId="2086D2A6" w14:textId="172521D1" w:rsidR="00397AFC" w:rsidRDefault="00397AFC" w:rsidP="004862E0">
            <w:pPr>
              <w:pStyle w:val="Header"/>
              <w:rPr>
                <w:rFonts w:cs="Tahoma"/>
                <w:bCs/>
              </w:rPr>
            </w:pPr>
          </w:p>
        </w:tc>
        <w:tc>
          <w:tcPr>
            <w:tcW w:w="1596" w:type="dxa"/>
          </w:tcPr>
          <w:p w14:paraId="6F4BE2CC" w14:textId="77777777" w:rsidR="00397AFC" w:rsidRPr="009B3D70" w:rsidRDefault="00397AFC" w:rsidP="004862E0">
            <w:pPr>
              <w:pStyle w:val="Header"/>
              <w:rPr>
                <w:rFonts w:cs="Tahoma"/>
                <w:bCs/>
              </w:rPr>
            </w:pPr>
          </w:p>
        </w:tc>
      </w:tr>
      <w:tr w:rsidR="00397AFC" w:rsidRPr="009B3D70" w14:paraId="3E1A9B91" w14:textId="77777777" w:rsidTr="004862E0">
        <w:trPr>
          <w:trHeight w:val="878"/>
        </w:trPr>
        <w:tc>
          <w:tcPr>
            <w:tcW w:w="708" w:type="dxa"/>
            <w:vMerge w:val="restart"/>
          </w:tcPr>
          <w:p w14:paraId="77C80DA7" w14:textId="77777777" w:rsidR="00397AFC" w:rsidRPr="009B3D70" w:rsidRDefault="00397AFC" w:rsidP="004862E0">
            <w:pPr>
              <w:pStyle w:val="Header"/>
              <w:rPr>
                <w:rFonts w:cs="Tahoma"/>
                <w:bCs/>
              </w:rPr>
            </w:pPr>
            <w:r w:rsidRPr="009B3D70">
              <w:rPr>
                <w:rFonts w:cs="Tahoma"/>
                <w:bCs/>
              </w:rPr>
              <w:t>2</w:t>
            </w:r>
          </w:p>
        </w:tc>
        <w:tc>
          <w:tcPr>
            <w:tcW w:w="2694" w:type="dxa"/>
          </w:tcPr>
          <w:p w14:paraId="50C0ADF6" w14:textId="77777777" w:rsidR="00397AFC" w:rsidRPr="002A075B" w:rsidRDefault="00397AFC" w:rsidP="004862E0">
            <w:pPr>
              <w:pStyle w:val="ListParagraph"/>
              <w:spacing w:after="160" w:line="259" w:lineRule="auto"/>
              <w:ind w:left="0"/>
            </w:pPr>
            <w:r>
              <w:t xml:space="preserve">Certified Dell Titanium Partner Certificate </w:t>
            </w:r>
          </w:p>
        </w:tc>
        <w:tc>
          <w:tcPr>
            <w:tcW w:w="2694" w:type="dxa"/>
          </w:tcPr>
          <w:p w14:paraId="0ADE9E99" w14:textId="77777777" w:rsidR="00397AFC" w:rsidRDefault="00397AFC" w:rsidP="004862E0">
            <w:pPr>
              <w:pStyle w:val="Header"/>
              <w:rPr>
                <w:rFonts w:cs="Tahoma"/>
                <w:bCs/>
              </w:rPr>
            </w:pPr>
            <w:r>
              <w:rPr>
                <w:rFonts w:cs="Tahoma"/>
                <w:bCs/>
              </w:rPr>
              <w:t>Dell Partner Certificate</w:t>
            </w:r>
          </w:p>
        </w:tc>
        <w:tc>
          <w:tcPr>
            <w:tcW w:w="1329" w:type="dxa"/>
          </w:tcPr>
          <w:p w14:paraId="1976FA19" w14:textId="3ADCD2BE" w:rsidR="00397AFC" w:rsidRPr="009B3D70" w:rsidRDefault="00397AFC" w:rsidP="004862E0">
            <w:pPr>
              <w:pStyle w:val="Header"/>
              <w:rPr>
                <w:rFonts w:cs="Tahoma"/>
                <w:bCs/>
              </w:rPr>
            </w:pPr>
          </w:p>
        </w:tc>
        <w:tc>
          <w:tcPr>
            <w:tcW w:w="1596" w:type="dxa"/>
          </w:tcPr>
          <w:p w14:paraId="04655280" w14:textId="77777777" w:rsidR="00397AFC" w:rsidRPr="009B3D70" w:rsidRDefault="00397AFC" w:rsidP="004862E0">
            <w:pPr>
              <w:pStyle w:val="Header"/>
              <w:rPr>
                <w:rFonts w:cs="Tahoma"/>
                <w:bCs/>
              </w:rPr>
            </w:pPr>
          </w:p>
        </w:tc>
      </w:tr>
      <w:tr w:rsidR="00397AFC" w:rsidRPr="009B3D70" w14:paraId="2E4A91D6" w14:textId="77777777" w:rsidTr="004862E0">
        <w:trPr>
          <w:trHeight w:val="878"/>
        </w:trPr>
        <w:tc>
          <w:tcPr>
            <w:tcW w:w="708" w:type="dxa"/>
            <w:vMerge/>
          </w:tcPr>
          <w:p w14:paraId="1DCEE3D1" w14:textId="77777777" w:rsidR="00397AFC" w:rsidRPr="009B3D70" w:rsidRDefault="00397AFC" w:rsidP="004862E0">
            <w:pPr>
              <w:pStyle w:val="Header"/>
              <w:rPr>
                <w:rFonts w:cs="Tahoma"/>
                <w:bCs/>
              </w:rPr>
            </w:pPr>
          </w:p>
        </w:tc>
        <w:tc>
          <w:tcPr>
            <w:tcW w:w="2694" w:type="dxa"/>
          </w:tcPr>
          <w:p w14:paraId="2506901C" w14:textId="77777777" w:rsidR="00397AFC" w:rsidRDefault="00397AFC" w:rsidP="004862E0">
            <w:pPr>
              <w:pStyle w:val="ListParagraph"/>
              <w:spacing w:after="160" w:line="259" w:lineRule="auto"/>
              <w:ind w:left="0"/>
            </w:pPr>
            <w:r>
              <w:t>Certified Dell Platinum Certificate</w:t>
            </w:r>
          </w:p>
        </w:tc>
        <w:tc>
          <w:tcPr>
            <w:tcW w:w="2694" w:type="dxa"/>
          </w:tcPr>
          <w:p w14:paraId="07D34B15" w14:textId="77777777" w:rsidR="00397AFC" w:rsidRDefault="00397AFC" w:rsidP="004862E0">
            <w:pPr>
              <w:pStyle w:val="Header"/>
              <w:rPr>
                <w:rFonts w:cs="Tahoma"/>
                <w:bCs/>
              </w:rPr>
            </w:pPr>
            <w:r>
              <w:rPr>
                <w:rFonts w:cs="Tahoma"/>
                <w:bCs/>
              </w:rPr>
              <w:t>Dell Partner Certificate</w:t>
            </w:r>
          </w:p>
        </w:tc>
        <w:tc>
          <w:tcPr>
            <w:tcW w:w="1329" w:type="dxa"/>
          </w:tcPr>
          <w:p w14:paraId="4FF40DFD" w14:textId="04BF7EE1" w:rsidR="00397AFC" w:rsidRDefault="00397AFC" w:rsidP="004862E0">
            <w:pPr>
              <w:pStyle w:val="Header"/>
              <w:rPr>
                <w:rFonts w:cs="Tahoma"/>
                <w:bCs/>
              </w:rPr>
            </w:pPr>
          </w:p>
        </w:tc>
        <w:tc>
          <w:tcPr>
            <w:tcW w:w="1596" w:type="dxa"/>
          </w:tcPr>
          <w:p w14:paraId="60C986F0" w14:textId="77777777" w:rsidR="00397AFC" w:rsidRPr="009B3D70" w:rsidRDefault="00397AFC" w:rsidP="004862E0">
            <w:pPr>
              <w:pStyle w:val="Header"/>
              <w:rPr>
                <w:rFonts w:cs="Tahoma"/>
                <w:bCs/>
              </w:rPr>
            </w:pPr>
          </w:p>
        </w:tc>
      </w:tr>
      <w:tr w:rsidR="00397AFC" w:rsidRPr="009B3D70" w14:paraId="784A86C5" w14:textId="77777777" w:rsidTr="004862E0">
        <w:trPr>
          <w:trHeight w:val="780"/>
        </w:trPr>
        <w:tc>
          <w:tcPr>
            <w:tcW w:w="708" w:type="dxa"/>
            <w:vMerge/>
          </w:tcPr>
          <w:p w14:paraId="7DC980C0" w14:textId="77777777" w:rsidR="00397AFC" w:rsidRPr="009B3D70" w:rsidRDefault="00397AFC" w:rsidP="004862E0">
            <w:pPr>
              <w:pStyle w:val="Header"/>
              <w:rPr>
                <w:rFonts w:cs="Tahoma"/>
                <w:bCs/>
              </w:rPr>
            </w:pPr>
          </w:p>
        </w:tc>
        <w:tc>
          <w:tcPr>
            <w:tcW w:w="2694" w:type="dxa"/>
          </w:tcPr>
          <w:p w14:paraId="365D46ED" w14:textId="77777777" w:rsidR="00397AFC" w:rsidRDefault="00397AFC" w:rsidP="004862E0">
            <w:pPr>
              <w:pStyle w:val="ListParagraph"/>
              <w:spacing w:after="160" w:line="259" w:lineRule="auto"/>
              <w:ind w:left="0"/>
            </w:pPr>
            <w:proofErr w:type="gramStart"/>
            <w:r>
              <w:t>Non Certified</w:t>
            </w:r>
            <w:proofErr w:type="gramEnd"/>
            <w:r>
              <w:t xml:space="preserve"> Partner Certificate Compatible to model provided</w:t>
            </w:r>
          </w:p>
        </w:tc>
        <w:tc>
          <w:tcPr>
            <w:tcW w:w="2694" w:type="dxa"/>
          </w:tcPr>
          <w:p w14:paraId="3376D1A2" w14:textId="77777777" w:rsidR="00397AFC" w:rsidRDefault="00397AFC" w:rsidP="004862E0">
            <w:pPr>
              <w:pStyle w:val="Header"/>
              <w:rPr>
                <w:rFonts w:cs="Tahoma"/>
                <w:bCs/>
              </w:rPr>
            </w:pPr>
            <w:r>
              <w:rPr>
                <w:rFonts w:cs="Tahoma"/>
                <w:bCs/>
              </w:rPr>
              <w:t>N/A</w:t>
            </w:r>
          </w:p>
        </w:tc>
        <w:tc>
          <w:tcPr>
            <w:tcW w:w="1329" w:type="dxa"/>
          </w:tcPr>
          <w:p w14:paraId="7054FE07" w14:textId="417330EA" w:rsidR="00397AFC" w:rsidRDefault="00397AFC" w:rsidP="004862E0">
            <w:pPr>
              <w:pStyle w:val="Header"/>
              <w:rPr>
                <w:rFonts w:cs="Tahoma"/>
                <w:bCs/>
              </w:rPr>
            </w:pPr>
          </w:p>
        </w:tc>
        <w:tc>
          <w:tcPr>
            <w:tcW w:w="1596" w:type="dxa"/>
          </w:tcPr>
          <w:p w14:paraId="07A24C01" w14:textId="77777777" w:rsidR="00397AFC" w:rsidRPr="009B3D70" w:rsidRDefault="00397AFC" w:rsidP="004862E0">
            <w:pPr>
              <w:pStyle w:val="Header"/>
              <w:rPr>
                <w:rFonts w:cs="Tahoma"/>
                <w:bCs/>
              </w:rPr>
            </w:pPr>
          </w:p>
        </w:tc>
      </w:tr>
      <w:tr w:rsidR="00397AFC" w:rsidRPr="009B3D70" w14:paraId="79454E9F" w14:textId="77777777" w:rsidTr="004862E0">
        <w:trPr>
          <w:trHeight w:val="348"/>
        </w:trPr>
        <w:tc>
          <w:tcPr>
            <w:tcW w:w="708" w:type="dxa"/>
            <w:vMerge w:val="restart"/>
          </w:tcPr>
          <w:p w14:paraId="5E212D8C" w14:textId="77777777" w:rsidR="00397AFC" w:rsidRPr="002A075B" w:rsidRDefault="00397AFC" w:rsidP="004862E0">
            <w:pPr>
              <w:pStyle w:val="Header"/>
              <w:rPr>
                <w:rFonts w:cs="Tahoma"/>
                <w:bCs/>
              </w:rPr>
            </w:pPr>
            <w:r w:rsidRPr="002A075B">
              <w:rPr>
                <w:rFonts w:cs="Tahoma"/>
                <w:bCs/>
              </w:rPr>
              <w:t>3</w:t>
            </w:r>
          </w:p>
        </w:tc>
        <w:tc>
          <w:tcPr>
            <w:tcW w:w="8313" w:type="dxa"/>
            <w:gridSpan w:val="4"/>
          </w:tcPr>
          <w:p w14:paraId="39DD48F9" w14:textId="77777777" w:rsidR="00397AFC" w:rsidRPr="00570405" w:rsidRDefault="00397AFC" w:rsidP="004862E0">
            <w:pPr>
              <w:pStyle w:val="Header"/>
              <w:rPr>
                <w:rFonts w:cs="Tahoma"/>
                <w:bCs/>
              </w:rPr>
            </w:pPr>
            <w:r w:rsidRPr="002A075B">
              <w:rPr>
                <w:rFonts w:cs="Tahoma"/>
                <w:bCs/>
              </w:rPr>
              <w:t>Previous Experience with References</w:t>
            </w:r>
            <w:r>
              <w:rPr>
                <w:rFonts w:cs="Tahoma"/>
                <w:bCs/>
              </w:rPr>
              <w:t xml:space="preserve"> in Server Provision/ installation</w:t>
            </w:r>
          </w:p>
        </w:tc>
      </w:tr>
      <w:tr w:rsidR="00397AFC" w:rsidRPr="009B3D70" w14:paraId="327D5F1E" w14:textId="77777777" w:rsidTr="004862E0">
        <w:trPr>
          <w:trHeight w:val="540"/>
        </w:trPr>
        <w:tc>
          <w:tcPr>
            <w:tcW w:w="708" w:type="dxa"/>
            <w:vMerge/>
          </w:tcPr>
          <w:p w14:paraId="72E6259E" w14:textId="77777777" w:rsidR="00397AFC" w:rsidRPr="002A075B" w:rsidRDefault="00397AFC" w:rsidP="004862E0">
            <w:pPr>
              <w:pStyle w:val="Header"/>
              <w:rPr>
                <w:rFonts w:cs="Tahoma"/>
                <w:bCs/>
              </w:rPr>
            </w:pPr>
          </w:p>
        </w:tc>
        <w:tc>
          <w:tcPr>
            <w:tcW w:w="2694" w:type="dxa"/>
          </w:tcPr>
          <w:p w14:paraId="023E01FB" w14:textId="77777777" w:rsidR="00397AFC" w:rsidRPr="002A075B" w:rsidRDefault="00397AFC" w:rsidP="004862E0">
            <w:pPr>
              <w:pStyle w:val="Header"/>
              <w:rPr>
                <w:rFonts w:cs="Tahoma"/>
                <w:bCs/>
              </w:rPr>
            </w:pPr>
            <w:r w:rsidRPr="002A075B">
              <w:rPr>
                <w:rFonts w:cs="Tahoma"/>
                <w:bCs/>
              </w:rPr>
              <w:t xml:space="preserve">1-2 installations of Clustered </w:t>
            </w:r>
            <w:proofErr w:type="spellStart"/>
            <w:r w:rsidRPr="002A075B">
              <w:rPr>
                <w:rFonts w:cs="Tahoma"/>
                <w:bCs/>
              </w:rPr>
              <w:t>HyperV</w:t>
            </w:r>
            <w:proofErr w:type="spellEnd"/>
            <w:r w:rsidRPr="002A075B">
              <w:rPr>
                <w:rFonts w:cs="Tahoma"/>
                <w:bCs/>
              </w:rPr>
              <w:t xml:space="preserve"> Implementations = 10</w:t>
            </w:r>
          </w:p>
          <w:p w14:paraId="1FDEBD19" w14:textId="77777777" w:rsidR="00397AFC" w:rsidRPr="002A075B" w:rsidRDefault="00397AFC" w:rsidP="004862E0">
            <w:pPr>
              <w:pStyle w:val="Header"/>
              <w:rPr>
                <w:rFonts w:cs="Tahoma"/>
                <w:bCs/>
              </w:rPr>
            </w:pPr>
          </w:p>
        </w:tc>
        <w:tc>
          <w:tcPr>
            <w:tcW w:w="2694" w:type="dxa"/>
          </w:tcPr>
          <w:p w14:paraId="3F09236E" w14:textId="77777777" w:rsidR="00397AFC" w:rsidRPr="002A075B" w:rsidRDefault="00397AFC" w:rsidP="004862E0">
            <w:pPr>
              <w:pStyle w:val="Header"/>
              <w:rPr>
                <w:rFonts w:cs="Tahoma"/>
                <w:bCs/>
              </w:rPr>
            </w:pPr>
            <w:r>
              <w:rPr>
                <w:rFonts w:cs="Tahoma"/>
                <w:bCs/>
              </w:rPr>
              <w:t>1-2 References</w:t>
            </w:r>
          </w:p>
        </w:tc>
        <w:tc>
          <w:tcPr>
            <w:tcW w:w="1329" w:type="dxa"/>
          </w:tcPr>
          <w:p w14:paraId="5CA0F80B" w14:textId="568B247E" w:rsidR="00397AFC" w:rsidRPr="002A075B" w:rsidRDefault="00397AFC" w:rsidP="004862E0">
            <w:pPr>
              <w:pStyle w:val="Header"/>
              <w:rPr>
                <w:rFonts w:cs="Tahoma"/>
                <w:bCs/>
              </w:rPr>
            </w:pPr>
          </w:p>
        </w:tc>
        <w:tc>
          <w:tcPr>
            <w:tcW w:w="1596" w:type="dxa"/>
          </w:tcPr>
          <w:p w14:paraId="2658A9F8" w14:textId="77777777" w:rsidR="00397AFC" w:rsidRPr="009B3D70" w:rsidRDefault="00397AFC" w:rsidP="004862E0">
            <w:pPr>
              <w:pStyle w:val="Header"/>
              <w:rPr>
                <w:rFonts w:cs="Tahoma"/>
                <w:b/>
                <w:bCs/>
              </w:rPr>
            </w:pPr>
          </w:p>
        </w:tc>
      </w:tr>
      <w:tr w:rsidR="00397AFC" w:rsidRPr="009B3D70" w14:paraId="7BE12359" w14:textId="77777777" w:rsidTr="004862E0">
        <w:trPr>
          <w:trHeight w:val="1110"/>
        </w:trPr>
        <w:tc>
          <w:tcPr>
            <w:tcW w:w="708" w:type="dxa"/>
            <w:vMerge/>
          </w:tcPr>
          <w:p w14:paraId="0EB6DB71" w14:textId="77777777" w:rsidR="00397AFC" w:rsidRPr="002A075B" w:rsidRDefault="00397AFC" w:rsidP="004862E0">
            <w:pPr>
              <w:pStyle w:val="Header"/>
              <w:rPr>
                <w:rFonts w:cs="Tahoma"/>
                <w:bCs/>
              </w:rPr>
            </w:pPr>
          </w:p>
        </w:tc>
        <w:tc>
          <w:tcPr>
            <w:tcW w:w="2694" w:type="dxa"/>
          </w:tcPr>
          <w:p w14:paraId="180D33DA" w14:textId="77777777" w:rsidR="00397AFC" w:rsidRPr="002A075B" w:rsidRDefault="00397AFC" w:rsidP="004862E0">
            <w:pPr>
              <w:pStyle w:val="Header"/>
              <w:rPr>
                <w:rFonts w:cs="Tahoma"/>
                <w:bCs/>
              </w:rPr>
            </w:pPr>
            <w:r w:rsidRPr="002A075B">
              <w:rPr>
                <w:rFonts w:cs="Tahoma"/>
                <w:bCs/>
              </w:rPr>
              <w:t xml:space="preserve">0 installations of Clustered </w:t>
            </w:r>
            <w:proofErr w:type="spellStart"/>
            <w:r w:rsidRPr="002A075B">
              <w:rPr>
                <w:rFonts w:cs="Tahoma"/>
                <w:bCs/>
              </w:rPr>
              <w:t>HyperV</w:t>
            </w:r>
            <w:proofErr w:type="spellEnd"/>
            <w:r w:rsidRPr="002A075B">
              <w:rPr>
                <w:rFonts w:cs="Tahoma"/>
                <w:bCs/>
              </w:rPr>
              <w:t xml:space="preserve"> Implementations = 0</w:t>
            </w:r>
          </w:p>
        </w:tc>
        <w:tc>
          <w:tcPr>
            <w:tcW w:w="2694" w:type="dxa"/>
          </w:tcPr>
          <w:p w14:paraId="4D8AF5B5" w14:textId="77777777" w:rsidR="00397AFC" w:rsidRPr="002A075B" w:rsidRDefault="00397AFC" w:rsidP="004862E0">
            <w:pPr>
              <w:pStyle w:val="Header"/>
              <w:rPr>
                <w:rFonts w:cs="Tahoma"/>
                <w:bCs/>
              </w:rPr>
            </w:pPr>
            <w:r>
              <w:rPr>
                <w:rFonts w:cs="Tahoma"/>
                <w:bCs/>
              </w:rPr>
              <w:t>N/A</w:t>
            </w:r>
          </w:p>
        </w:tc>
        <w:tc>
          <w:tcPr>
            <w:tcW w:w="1329" w:type="dxa"/>
          </w:tcPr>
          <w:p w14:paraId="6700ED7A" w14:textId="3303E8F0" w:rsidR="00397AFC" w:rsidRPr="002A075B" w:rsidRDefault="00397AFC" w:rsidP="004862E0">
            <w:pPr>
              <w:pStyle w:val="Header"/>
              <w:rPr>
                <w:rFonts w:cs="Tahoma"/>
                <w:bCs/>
              </w:rPr>
            </w:pPr>
          </w:p>
        </w:tc>
        <w:tc>
          <w:tcPr>
            <w:tcW w:w="1596" w:type="dxa"/>
          </w:tcPr>
          <w:p w14:paraId="29A36186" w14:textId="77777777" w:rsidR="00397AFC" w:rsidRPr="009B3D70" w:rsidRDefault="00397AFC" w:rsidP="004862E0">
            <w:pPr>
              <w:pStyle w:val="Header"/>
              <w:rPr>
                <w:rFonts w:cs="Tahoma"/>
                <w:b/>
                <w:bCs/>
              </w:rPr>
            </w:pPr>
          </w:p>
        </w:tc>
      </w:tr>
      <w:tr w:rsidR="00397AFC" w:rsidRPr="009B3D70" w14:paraId="6F105EC4" w14:textId="77777777" w:rsidTr="004862E0">
        <w:tc>
          <w:tcPr>
            <w:tcW w:w="708" w:type="dxa"/>
          </w:tcPr>
          <w:p w14:paraId="07160D17" w14:textId="77777777" w:rsidR="00397AFC" w:rsidRPr="009B3D70" w:rsidRDefault="00397AFC" w:rsidP="004862E0">
            <w:pPr>
              <w:pStyle w:val="Header"/>
              <w:rPr>
                <w:rFonts w:cs="Tahoma"/>
                <w:b/>
                <w:bCs/>
              </w:rPr>
            </w:pPr>
          </w:p>
        </w:tc>
        <w:tc>
          <w:tcPr>
            <w:tcW w:w="2694" w:type="dxa"/>
          </w:tcPr>
          <w:p w14:paraId="7400D34A" w14:textId="09755399" w:rsidR="00397AFC" w:rsidRPr="009B3D70" w:rsidRDefault="00397AFC" w:rsidP="004862E0">
            <w:pPr>
              <w:pStyle w:val="Header"/>
              <w:rPr>
                <w:rFonts w:cs="Tahoma"/>
                <w:b/>
                <w:bCs/>
              </w:rPr>
            </w:pPr>
          </w:p>
        </w:tc>
        <w:tc>
          <w:tcPr>
            <w:tcW w:w="2694" w:type="dxa"/>
          </w:tcPr>
          <w:p w14:paraId="5EB6B6F7" w14:textId="77777777" w:rsidR="00397AFC" w:rsidRPr="009B3D70" w:rsidRDefault="00397AFC" w:rsidP="004862E0">
            <w:pPr>
              <w:pStyle w:val="Header"/>
              <w:rPr>
                <w:rFonts w:cs="Tahoma"/>
                <w:b/>
                <w:bCs/>
              </w:rPr>
            </w:pPr>
          </w:p>
        </w:tc>
        <w:tc>
          <w:tcPr>
            <w:tcW w:w="1329" w:type="dxa"/>
          </w:tcPr>
          <w:p w14:paraId="22960FF4" w14:textId="249BD634" w:rsidR="00397AFC" w:rsidRPr="009B3D70" w:rsidRDefault="00397AFC" w:rsidP="004862E0">
            <w:pPr>
              <w:pStyle w:val="Header"/>
              <w:rPr>
                <w:rFonts w:cs="Tahoma"/>
                <w:b/>
                <w:bCs/>
              </w:rPr>
            </w:pPr>
          </w:p>
        </w:tc>
        <w:tc>
          <w:tcPr>
            <w:tcW w:w="1596" w:type="dxa"/>
          </w:tcPr>
          <w:p w14:paraId="71EEBE88" w14:textId="77777777" w:rsidR="00397AFC" w:rsidRPr="009B3D70" w:rsidRDefault="00397AFC" w:rsidP="004862E0">
            <w:pPr>
              <w:pStyle w:val="Header"/>
              <w:rPr>
                <w:rFonts w:cs="Tahoma"/>
                <w:b/>
                <w:bCs/>
              </w:rPr>
            </w:pPr>
          </w:p>
        </w:tc>
      </w:tr>
    </w:tbl>
    <w:p w14:paraId="62106CAD" w14:textId="77777777" w:rsidR="00397AFC" w:rsidRDefault="00397AFC" w:rsidP="00397AFC">
      <w:pPr>
        <w:rPr>
          <w:rFonts w:cs="Tahoma"/>
          <w:b/>
          <w:i/>
        </w:rPr>
      </w:pPr>
      <w:r w:rsidRPr="009B3D70">
        <w:rPr>
          <w:rFonts w:cs="Tahoma"/>
          <w:b/>
          <w:i/>
        </w:rPr>
        <w:t>All evidence supporting points scored should be annexed to the back of the document and all bidders scoring above 60 will be considered for further evaluation.</w:t>
      </w:r>
    </w:p>
    <w:p w14:paraId="2B262335" w14:textId="77777777" w:rsidR="00397AFC" w:rsidRDefault="00397AFC" w:rsidP="00397AFC">
      <w:pPr>
        <w:rPr>
          <w:rFonts w:cs="Tahoma"/>
          <w:b/>
          <w:i/>
        </w:rPr>
        <w:sectPr w:rsidR="00397AFC">
          <w:headerReference w:type="default" r:id="rId17"/>
          <w:pgSz w:w="11906" w:h="16838"/>
          <w:pgMar w:top="1440" w:right="1440" w:bottom="1440" w:left="1440" w:header="708" w:footer="708" w:gutter="0"/>
          <w:cols w:space="708"/>
          <w:docGrid w:linePitch="360"/>
        </w:sectPr>
      </w:pPr>
    </w:p>
    <w:p w14:paraId="7121737B" w14:textId="77777777" w:rsidR="00397AFC" w:rsidRPr="00063289" w:rsidRDefault="00397AFC" w:rsidP="00397AFC">
      <w:pPr>
        <w:rPr>
          <w:rFonts w:ascii="Arial" w:hAnsi="Arial"/>
          <w:b/>
          <w:bCs/>
          <w:kern w:val="32"/>
          <w:lang w:val="en-GB" w:eastAsia="en-GB"/>
        </w:rPr>
      </w:pPr>
      <w:r>
        <w:rPr>
          <w:rFonts w:ascii="Arial" w:hAnsi="Arial"/>
          <w:b/>
          <w:bCs/>
          <w:kern w:val="32"/>
          <w:lang w:val="en-GB" w:eastAsia="en-GB"/>
        </w:rPr>
        <w:lastRenderedPageBreak/>
        <w:t>PRICING SCHEDULE</w:t>
      </w:r>
    </w:p>
    <w:tbl>
      <w:tblPr>
        <w:tblW w:w="5000" w:type="pct"/>
        <w:tblLook w:val="04A0" w:firstRow="1" w:lastRow="0" w:firstColumn="1" w:lastColumn="0" w:noHBand="0" w:noVBand="1"/>
      </w:tblPr>
      <w:tblGrid>
        <w:gridCol w:w="7833"/>
        <w:gridCol w:w="907"/>
        <w:gridCol w:w="866"/>
        <w:gridCol w:w="1425"/>
        <w:gridCol w:w="1119"/>
        <w:gridCol w:w="724"/>
        <w:gridCol w:w="1064"/>
      </w:tblGrid>
      <w:tr w:rsidR="00397AFC" w:rsidRPr="004C5B87" w14:paraId="16A81E6A" w14:textId="77777777" w:rsidTr="004862E0">
        <w:trPr>
          <w:trHeight w:val="255"/>
        </w:trPr>
        <w:tc>
          <w:tcPr>
            <w:tcW w:w="2796" w:type="pct"/>
            <w:tcBorders>
              <w:top w:val="single" w:sz="8" w:space="0" w:color="auto"/>
              <w:left w:val="single" w:sz="8" w:space="0" w:color="auto"/>
              <w:bottom w:val="nil"/>
              <w:right w:val="single" w:sz="4" w:space="0" w:color="auto"/>
            </w:tcBorders>
            <w:shd w:val="clear" w:color="auto" w:fill="auto"/>
            <w:vAlign w:val="center"/>
            <w:hideMark/>
          </w:tcPr>
          <w:p w14:paraId="2B581D9C" w14:textId="77777777" w:rsidR="00397AFC" w:rsidRPr="004C5B87" w:rsidRDefault="00397AFC" w:rsidP="004862E0">
            <w:pPr>
              <w:jc w:val="center"/>
              <w:rPr>
                <w:rFonts w:cs="Calibri"/>
                <w:b/>
                <w:bCs/>
                <w:color w:val="000000"/>
                <w:lang w:val="en-GB" w:eastAsia="en-GB"/>
              </w:rPr>
            </w:pPr>
            <w:r w:rsidRPr="004C5B87">
              <w:rPr>
                <w:rFonts w:cs="Calibri"/>
                <w:b/>
                <w:bCs/>
                <w:color w:val="000000"/>
                <w:lang w:val="en-GB" w:eastAsia="en-GB"/>
              </w:rPr>
              <w:t>DESCRIPTION</w:t>
            </w:r>
          </w:p>
        </w:tc>
        <w:tc>
          <w:tcPr>
            <w:tcW w:w="314" w:type="pct"/>
            <w:tcBorders>
              <w:top w:val="single" w:sz="8" w:space="0" w:color="auto"/>
              <w:left w:val="nil"/>
              <w:bottom w:val="nil"/>
              <w:right w:val="single" w:sz="4" w:space="0" w:color="auto"/>
            </w:tcBorders>
            <w:shd w:val="clear" w:color="auto" w:fill="auto"/>
            <w:hideMark/>
          </w:tcPr>
          <w:p w14:paraId="6E74C11C" w14:textId="77777777" w:rsidR="00397AFC" w:rsidRPr="004C5B87" w:rsidRDefault="00397AFC" w:rsidP="004862E0">
            <w:pPr>
              <w:rPr>
                <w:rFonts w:cs="Calibri"/>
                <w:b/>
                <w:bCs/>
                <w:color w:val="000000"/>
                <w:lang w:val="en-GB" w:eastAsia="en-GB"/>
              </w:rPr>
            </w:pPr>
            <w:r w:rsidRPr="004C5B87">
              <w:rPr>
                <w:rFonts w:cs="Calibri"/>
                <w:b/>
                <w:bCs/>
                <w:color w:val="000000"/>
                <w:lang w:val="en-GB" w:eastAsia="en-GB"/>
              </w:rPr>
              <w:t> </w:t>
            </w:r>
          </w:p>
        </w:tc>
        <w:tc>
          <w:tcPr>
            <w:tcW w:w="310" w:type="pct"/>
            <w:tcBorders>
              <w:top w:val="single" w:sz="8" w:space="0" w:color="auto"/>
              <w:left w:val="nil"/>
              <w:bottom w:val="nil"/>
              <w:right w:val="single" w:sz="4" w:space="0" w:color="auto"/>
            </w:tcBorders>
            <w:shd w:val="clear" w:color="auto" w:fill="auto"/>
            <w:hideMark/>
          </w:tcPr>
          <w:p w14:paraId="10214E67" w14:textId="77777777" w:rsidR="00397AFC" w:rsidRPr="004C5B87" w:rsidRDefault="00397AFC" w:rsidP="004862E0">
            <w:pPr>
              <w:rPr>
                <w:rFonts w:cs="Calibri"/>
                <w:b/>
                <w:bCs/>
                <w:color w:val="000000"/>
                <w:lang w:val="en-GB" w:eastAsia="en-GB"/>
              </w:rPr>
            </w:pPr>
            <w:r w:rsidRPr="004C5B87">
              <w:rPr>
                <w:rFonts w:cs="Calibri"/>
                <w:b/>
                <w:bCs/>
                <w:color w:val="000000"/>
                <w:lang w:val="en-GB" w:eastAsia="en-GB"/>
              </w:rPr>
              <w:t> </w:t>
            </w:r>
          </w:p>
        </w:tc>
        <w:tc>
          <w:tcPr>
            <w:tcW w:w="1579" w:type="pct"/>
            <w:gridSpan w:val="4"/>
            <w:tcBorders>
              <w:top w:val="single" w:sz="8" w:space="0" w:color="auto"/>
              <w:left w:val="nil"/>
              <w:bottom w:val="nil"/>
              <w:right w:val="single" w:sz="8" w:space="0" w:color="000000"/>
            </w:tcBorders>
            <w:shd w:val="clear" w:color="000000" w:fill="FFFFFF"/>
            <w:vAlign w:val="bottom"/>
            <w:hideMark/>
          </w:tcPr>
          <w:p w14:paraId="68C98960" w14:textId="77777777" w:rsidR="00397AFC" w:rsidRPr="004C5B87" w:rsidRDefault="00397AFC" w:rsidP="004862E0">
            <w:pPr>
              <w:jc w:val="center"/>
              <w:rPr>
                <w:rFonts w:cs="Calibri"/>
                <w:b/>
                <w:bCs/>
                <w:color w:val="000000"/>
                <w:lang w:val="en-GB" w:eastAsia="en-GB"/>
              </w:rPr>
            </w:pPr>
            <w:r w:rsidRPr="004C5B87">
              <w:rPr>
                <w:rFonts w:cs="Calibri"/>
                <w:b/>
                <w:bCs/>
                <w:color w:val="000000"/>
                <w:lang w:val="en-GB" w:eastAsia="en-GB"/>
              </w:rPr>
              <w:t xml:space="preserve"> COST </w:t>
            </w:r>
          </w:p>
        </w:tc>
      </w:tr>
      <w:tr w:rsidR="00397AFC" w:rsidRPr="004C5B87" w14:paraId="2DAE34A8" w14:textId="77777777" w:rsidTr="004862E0">
        <w:trPr>
          <w:trHeight w:val="480"/>
        </w:trPr>
        <w:tc>
          <w:tcPr>
            <w:tcW w:w="27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3899F" w14:textId="77777777" w:rsidR="00397AFC" w:rsidRPr="004C5B87" w:rsidRDefault="00397AFC" w:rsidP="004862E0">
            <w:pPr>
              <w:jc w:val="center"/>
              <w:rPr>
                <w:rFonts w:cs="Calibri"/>
                <w:b/>
                <w:bCs/>
                <w:color w:val="000000"/>
                <w:sz w:val="18"/>
                <w:szCs w:val="18"/>
                <w:lang w:val="en-GB" w:eastAsia="en-GB"/>
              </w:rPr>
            </w:pPr>
            <w:r w:rsidRPr="004C5B87">
              <w:rPr>
                <w:rFonts w:cs="Calibri"/>
                <w:b/>
                <w:bCs/>
                <w:color w:val="000000"/>
                <w:sz w:val="18"/>
                <w:szCs w:val="18"/>
                <w:lang w:val="en-GB" w:eastAsia="en-GB"/>
              </w:rPr>
              <w:t>Item</w:t>
            </w:r>
          </w:p>
        </w:tc>
        <w:tc>
          <w:tcPr>
            <w:tcW w:w="314" w:type="pct"/>
            <w:tcBorders>
              <w:top w:val="single" w:sz="4" w:space="0" w:color="auto"/>
              <w:left w:val="nil"/>
              <w:bottom w:val="single" w:sz="4" w:space="0" w:color="auto"/>
              <w:right w:val="single" w:sz="4" w:space="0" w:color="auto"/>
            </w:tcBorders>
            <w:shd w:val="clear" w:color="000000" w:fill="FFFFFF"/>
            <w:vAlign w:val="center"/>
            <w:hideMark/>
          </w:tcPr>
          <w:p w14:paraId="7EE36CAE" w14:textId="77777777" w:rsidR="00397AFC" w:rsidRPr="004C5B87" w:rsidRDefault="00397AFC" w:rsidP="004862E0">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Quantity  </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5CD39D5" w14:textId="77777777" w:rsidR="00397AFC" w:rsidRPr="004C5B87" w:rsidRDefault="00397AFC" w:rsidP="004862E0">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Unit of measure </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5D308C80" w14:textId="77777777" w:rsidR="00397AFC" w:rsidRPr="004C5B87" w:rsidRDefault="00397AFC" w:rsidP="004862E0">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Price each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2A8AE889" w14:textId="77777777" w:rsidR="00397AFC" w:rsidRPr="004C5B87" w:rsidRDefault="00397AFC" w:rsidP="004862E0">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w:t>
            </w:r>
            <w:proofErr w:type="gramStart"/>
            <w:r w:rsidRPr="004C5B87">
              <w:rPr>
                <w:rFonts w:cs="Calibri"/>
                <w:b/>
                <w:bCs/>
                <w:color w:val="000000"/>
                <w:sz w:val="18"/>
                <w:szCs w:val="18"/>
                <w:lang w:val="en-GB" w:eastAsia="en-GB"/>
              </w:rPr>
              <w:t xml:space="preserve">Total  </w:t>
            </w:r>
            <w:proofErr w:type="spellStart"/>
            <w:r w:rsidRPr="004C5B87">
              <w:rPr>
                <w:rFonts w:cs="Calibri"/>
                <w:b/>
                <w:bCs/>
                <w:color w:val="000000"/>
                <w:sz w:val="18"/>
                <w:szCs w:val="18"/>
                <w:lang w:val="en-GB" w:eastAsia="en-GB"/>
              </w:rPr>
              <w:t>Excl</w:t>
            </w:r>
            <w:proofErr w:type="spellEnd"/>
            <w:proofErr w:type="gramEnd"/>
            <w:r w:rsidRPr="004C5B87">
              <w:rPr>
                <w:rFonts w:cs="Calibri"/>
                <w:b/>
                <w:bCs/>
                <w:color w:val="000000"/>
                <w:sz w:val="18"/>
                <w:szCs w:val="18"/>
                <w:lang w:val="en-GB" w:eastAsia="en-GB"/>
              </w:rPr>
              <w:t xml:space="preserve"> VAT </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2E07A809" w14:textId="77777777" w:rsidR="00397AFC" w:rsidRPr="004C5B87" w:rsidRDefault="00397AFC" w:rsidP="004862E0">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VAT 15% </w:t>
            </w:r>
          </w:p>
        </w:tc>
        <w:tc>
          <w:tcPr>
            <w:tcW w:w="388" w:type="pct"/>
            <w:tcBorders>
              <w:top w:val="single" w:sz="4" w:space="0" w:color="auto"/>
              <w:left w:val="nil"/>
              <w:bottom w:val="single" w:sz="4" w:space="0" w:color="auto"/>
              <w:right w:val="single" w:sz="4" w:space="0" w:color="auto"/>
            </w:tcBorders>
            <w:shd w:val="clear" w:color="000000" w:fill="FFFFFF"/>
            <w:vAlign w:val="center"/>
            <w:hideMark/>
          </w:tcPr>
          <w:p w14:paraId="76C63A0E" w14:textId="77777777" w:rsidR="00397AFC" w:rsidRPr="004C5B87" w:rsidRDefault="00397AFC" w:rsidP="004862E0">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GRAND TOTAL </w:t>
            </w:r>
          </w:p>
        </w:tc>
      </w:tr>
      <w:tr w:rsidR="00397AFC" w:rsidRPr="004C5B87" w14:paraId="0530A2B2" w14:textId="77777777" w:rsidTr="004862E0">
        <w:trPr>
          <w:trHeight w:val="288"/>
        </w:trPr>
        <w:tc>
          <w:tcPr>
            <w:tcW w:w="2796" w:type="pct"/>
            <w:tcBorders>
              <w:top w:val="nil"/>
              <w:left w:val="single" w:sz="4" w:space="0" w:color="auto"/>
              <w:bottom w:val="single" w:sz="4" w:space="0" w:color="auto"/>
              <w:right w:val="single" w:sz="4" w:space="0" w:color="auto"/>
            </w:tcBorders>
            <w:shd w:val="clear" w:color="auto" w:fill="auto"/>
            <w:noWrap/>
            <w:vAlign w:val="bottom"/>
            <w:hideMark/>
          </w:tcPr>
          <w:p w14:paraId="0F26D764" w14:textId="77777777" w:rsidR="00397AFC" w:rsidRPr="004C5B87" w:rsidRDefault="00397AFC" w:rsidP="004862E0">
            <w:pPr>
              <w:jc w:val="both"/>
              <w:rPr>
                <w:rFonts w:cs="Calibri"/>
                <w:color w:val="000000"/>
                <w:lang w:val="en-GB" w:eastAsia="en-GB"/>
              </w:rPr>
            </w:pPr>
            <w:r w:rsidRPr="004C5B87">
              <w:rPr>
                <w:rFonts w:cs="Calibri"/>
                <w:color w:val="000000"/>
                <w:lang w:val="en-GB" w:eastAsia="en-GB"/>
              </w:rPr>
              <w:t xml:space="preserve">3.1 </w:t>
            </w:r>
            <w:r>
              <w:rPr>
                <w:rFonts w:cs="Calibri"/>
                <w:color w:val="000000"/>
                <w:lang w:val="en-GB" w:eastAsia="en-GB"/>
              </w:rPr>
              <w:t>– TAPE LIBRARIES</w:t>
            </w:r>
          </w:p>
        </w:tc>
        <w:tc>
          <w:tcPr>
            <w:tcW w:w="314" w:type="pct"/>
            <w:tcBorders>
              <w:top w:val="nil"/>
              <w:left w:val="nil"/>
              <w:bottom w:val="single" w:sz="4" w:space="0" w:color="auto"/>
              <w:right w:val="single" w:sz="4" w:space="0" w:color="auto"/>
            </w:tcBorders>
            <w:shd w:val="clear" w:color="000000" w:fill="FFFFFF"/>
            <w:vAlign w:val="bottom"/>
            <w:hideMark/>
          </w:tcPr>
          <w:p w14:paraId="6021E04F" w14:textId="77777777" w:rsidR="00397AFC" w:rsidRPr="004C5B87" w:rsidRDefault="00397AFC" w:rsidP="004862E0">
            <w:pPr>
              <w:jc w:val="right"/>
              <w:rPr>
                <w:rFonts w:cs="Calibri"/>
                <w:b/>
                <w:bCs/>
                <w:color w:val="000000"/>
                <w:sz w:val="18"/>
                <w:szCs w:val="18"/>
                <w:lang w:val="en-GB" w:eastAsia="en-GB"/>
              </w:rPr>
            </w:pPr>
            <w:r>
              <w:rPr>
                <w:rFonts w:cs="Calibri"/>
                <w:b/>
                <w:bCs/>
                <w:color w:val="000000"/>
                <w:sz w:val="18"/>
                <w:szCs w:val="18"/>
                <w:lang w:val="en-GB" w:eastAsia="en-GB"/>
              </w:rPr>
              <w:t>2</w:t>
            </w:r>
          </w:p>
        </w:tc>
        <w:tc>
          <w:tcPr>
            <w:tcW w:w="310" w:type="pct"/>
            <w:tcBorders>
              <w:top w:val="nil"/>
              <w:left w:val="nil"/>
              <w:bottom w:val="single" w:sz="4" w:space="0" w:color="auto"/>
              <w:right w:val="single" w:sz="4" w:space="0" w:color="auto"/>
            </w:tcBorders>
            <w:shd w:val="clear" w:color="000000" w:fill="FFFFFF"/>
            <w:vAlign w:val="bottom"/>
            <w:hideMark/>
          </w:tcPr>
          <w:p w14:paraId="0EA70D65" w14:textId="77777777" w:rsidR="00397AFC" w:rsidRPr="004C5B87" w:rsidRDefault="00397AFC" w:rsidP="004862E0">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518" w:type="pct"/>
            <w:tcBorders>
              <w:top w:val="nil"/>
              <w:left w:val="nil"/>
              <w:bottom w:val="single" w:sz="4" w:space="0" w:color="auto"/>
              <w:right w:val="single" w:sz="4" w:space="0" w:color="auto"/>
            </w:tcBorders>
            <w:shd w:val="clear" w:color="auto" w:fill="auto"/>
            <w:noWrap/>
            <w:vAlign w:val="bottom"/>
            <w:hideMark/>
          </w:tcPr>
          <w:p w14:paraId="39B9953D" w14:textId="77777777" w:rsidR="00397AFC" w:rsidRPr="004C5B87" w:rsidRDefault="00397AFC" w:rsidP="004862E0">
            <w:pPr>
              <w:rPr>
                <w:rFonts w:cs="Calibri"/>
                <w:color w:val="FFFFFF"/>
                <w:sz w:val="18"/>
                <w:szCs w:val="18"/>
                <w:lang w:val="en-GB" w:eastAsia="en-GB"/>
              </w:rPr>
            </w:pPr>
            <w:r w:rsidRPr="004C5B87">
              <w:rPr>
                <w:rFonts w:cs="Calibri"/>
                <w:color w:val="FFFFFF"/>
                <w:sz w:val="18"/>
                <w:szCs w:val="18"/>
                <w:lang w:val="en-GB" w:eastAsia="en-GB"/>
              </w:rPr>
              <w:t> </w:t>
            </w:r>
          </w:p>
        </w:tc>
        <w:tc>
          <w:tcPr>
            <w:tcW w:w="408" w:type="pct"/>
            <w:tcBorders>
              <w:top w:val="nil"/>
              <w:left w:val="nil"/>
              <w:bottom w:val="single" w:sz="4" w:space="0" w:color="auto"/>
              <w:right w:val="single" w:sz="4" w:space="0" w:color="auto"/>
            </w:tcBorders>
            <w:shd w:val="clear" w:color="000000" w:fill="FFFFFF"/>
            <w:vAlign w:val="bottom"/>
            <w:hideMark/>
          </w:tcPr>
          <w:p w14:paraId="1F9F0BD2" w14:textId="77777777" w:rsidR="00397AFC" w:rsidRPr="004C5B87" w:rsidRDefault="00397AFC" w:rsidP="004862E0">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66" w:type="pct"/>
            <w:tcBorders>
              <w:top w:val="nil"/>
              <w:left w:val="nil"/>
              <w:bottom w:val="single" w:sz="4" w:space="0" w:color="auto"/>
              <w:right w:val="single" w:sz="4" w:space="0" w:color="auto"/>
            </w:tcBorders>
            <w:shd w:val="clear" w:color="auto" w:fill="auto"/>
            <w:noWrap/>
            <w:vAlign w:val="bottom"/>
            <w:hideMark/>
          </w:tcPr>
          <w:p w14:paraId="339535C8" w14:textId="77777777" w:rsidR="00397AFC" w:rsidRPr="004C5B87" w:rsidRDefault="00397AFC" w:rsidP="004862E0">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88" w:type="pct"/>
            <w:tcBorders>
              <w:top w:val="nil"/>
              <w:left w:val="nil"/>
              <w:bottom w:val="single" w:sz="4" w:space="0" w:color="auto"/>
              <w:right w:val="single" w:sz="4" w:space="0" w:color="auto"/>
            </w:tcBorders>
            <w:shd w:val="clear" w:color="auto" w:fill="auto"/>
            <w:noWrap/>
            <w:vAlign w:val="bottom"/>
            <w:hideMark/>
          </w:tcPr>
          <w:p w14:paraId="7E3CFFDC" w14:textId="77777777" w:rsidR="00397AFC" w:rsidRPr="004C5B87" w:rsidRDefault="00397AFC" w:rsidP="004862E0">
            <w:pPr>
              <w:jc w:val="right"/>
              <w:rPr>
                <w:rFonts w:cs="Calibri"/>
                <w:color w:val="FFFFFF"/>
                <w:sz w:val="18"/>
                <w:szCs w:val="18"/>
                <w:lang w:val="en-GB" w:eastAsia="en-GB"/>
              </w:rPr>
            </w:pPr>
            <w:r w:rsidRPr="004C5B87">
              <w:rPr>
                <w:rFonts w:cs="Calibri"/>
                <w:color w:val="FFFFFF"/>
                <w:sz w:val="18"/>
                <w:szCs w:val="18"/>
                <w:lang w:val="en-GB" w:eastAsia="en-GB"/>
              </w:rPr>
              <w:t>0.00</w:t>
            </w:r>
          </w:p>
        </w:tc>
      </w:tr>
      <w:tr w:rsidR="00397AFC" w:rsidRPr="004C5B87" w14:paraId="0D8F46E5" w14:textId="77777777" w:rsidTr="004862E0">
        <w:trPr>
          <w:trHeight w:val="552"/>
        </w:trPr>
        <w:tc>
          <w:tcPr>
            <w:tcW w:w="2796" w:type="pct"/>
            <w:tcBorders>
              <w:top w:val="nil"/>
              <w:left w:val="single" w:sz="4" w:space="0" w:color="auto"/>
              <w:bottom w:val="single" w:sz="4" w:space="0" w:color="auto"/>
              <w:right w:val="single" w:sz="4" w:space="0" w:color="auto"/>
            </w:tcBorders>
            <w:shd w:val="clear" w:color="auto" w:fill="auto"/>
            <w:noWrap/>
            <w:vAlign w:val="bottom"/>
            <w:hideMark/>
          </w:tcPr>
          <w:p w14:paraId="35DE3F3C" w14:textId="77777777" w:rsidR="00397AFC" w:rsidRPr="004C5B87" w:rsidRDefault="00397AFC" w:rsidP="004862E0">
            <w:pPr>
              <w:jc w:val="both"/>
              <w:rPr>
                <w:rFonts w:cs="Calibri"/>
                <w:color w:val="000000"/>
                <w:lang w:val="en-GB" w:eastAsia="en-GB"/>
              </w:rPr>
            </w:pPr>
            <w:r w:rsidRPr="004C5B87">
              <w:rPr>
                <w:rFonts w:cs="Calibri"/>
                <w:color w:val="000000"/>
                <w:lang w:val="en-GB" w:eastAsia="en-GB"/>
              </w:rPr>
              <w:t>3.</w:t>
            </w:r>
            <w:r>
              <w:rPr>
                <w:rFonts w:cs="Calibri"/>
                <w:color w:val="000000"/>
                <w:lang w:val="en-GB" w:eastAsia="en-GB"/>
              </w:rPr>
              <w:t>5</w:t>
            </w:r>
            <w:r w:rsidRPr="004C5B87">
              <w:rPr>
                <w:rFonts w:cs="Calibri"/>
                <w:color w:val="000000"/>
                <w:lang w:val="en-GB" w:eastAsia="en-GB"/>
              </w:rPr>
              <w:t xml:space="preserve"> - Provisional Sum (Consulting Costs payable for setup and installation and commissioning)</w:t>
            </w:r>
          </w:p>
        </w:tc>
        <w:tc>
          <w:tcPr>
            <w:tcW w:w="314" w:type="pct"/>
            <w:tcBorders>
              <w:top w:val="nil"/>
              <w:left w:val="nil"/>
              <w:bottom w:val="single" w:sz="4" w:space="0" w:color="auto"/>
              <w:right w:val="single" w:sz="4" w:space="0" w:color="auto"/>
            </w:tcBorders>
            <w:shd w:val="clear" w:color="000000" w:fill="FFFFFF"/>
            <w:vAlign w:val="bottom"/>
            <w:hideMark/>
          </w:tcPr>
          <w:p w14:paraId="2A2CBFF5" w14:textId="77777777" w:rsidR="00397AFC" w:rsidRPr="004C5B87" w:rsidRDefault="00397AFC" w:rsidP="004862E0">
            <w:pPr>
              <w:jc w:val="right"/>
              <w:rPr>
                <w:rFonts w:cs="Calibri"/>
                <w:b/>
                <w:bCs/>
                <w:sz w:val="18"/>
                <w:szCs w:val="18"/>
                <w:lang w:val="en-GB" w:eastAsia="en-GB"/>
              </w:rPr>
            </w:pPr>
            <w:r>
              <w:rPr>
                <w:rFonts w:cs="Calibri"/>
                <w:b/>
                <w:bCs/>
                <w:sz w:val="18"/>
                <w:szCs w:val="18"/>
                <w:lang w:val="en-GB" w:eastAsia="en-GB"/>
              </w:rPr>
              <w:t>8</w:t>
            </w:r>
          </w:p>
        </w:tc>
        <w:tc>
          <w:tcPr>
            <w:tcW w:w="310" w:type="pct"/>
            <w:tcBorders>
              <w:top w:val="nil"/>
              <w:left w:val="nil"/>
              <w:bottom w:val="single" w:sz="4" w:space="0" w:color="auto"/>
              <w:right w:val="single" w:sz="4" w:space="0" w:color="auto"/>
            </w:tcBorders>
            <w:shd w:val="clear" w:color="000000" w:fill="FFFFFF"/>
            <w:vAlign w:val="bottom"/>
            <w:hideMark/>
          </w:tcPr>
          <w:p w14:paraId="11CCE7B5" w14:textId="77777777" w:rsidR="00397AFC" w:rsidRPr="004C5B87" w:rsidRDefault="00397AFC" w:rsidP="004862E0">
            <w:pPr>
              <w:rPr>
                <w:rFonts w:cs="Calibri"/>
                <w:b/>
                <w:bCs/>
                <w:sz w:val="18"/>
                <w:szCs w:val="18"/>
                <w:lang w:val="en-GB" w:eastAsia="en-GB"/>
              </w:rPr>
            </w:pPr>
            <w:r w:rsidRPr="004C5B87">
              <w:rPr>
                <w:rFonts w:cs="Calibri"/>
                <w:b/>
                <w:bCs/>
                <w:sz w:val="18"/>
                <w:szCs w:val="18"/>
                <w:lang w:val="en-GB" w:eastAsia="en-GB"/>
              </w:rPr>
              <w:t xml:space="preserve"> hours </w:t>
            </w:r>
          </w:p>
        </w:tc>
        <w:tc>
          <w:tcPr>
            <w:tcW w:w="518" w:type="pct"/>
            <w:tcBorders>
              <w:top w:val="nil"/>
              <w:left w:val="nil"/>
              <w:bottom w:val="single" w:sz="4" w:space="0" w:color="auto"/>
              <w:right w:val="single" w:sz="4" w:space="0" w:color="auto"/>
            </w:tcBorders>
            <w:shd w:val="clear" w:color="auto" w:fill="auto"/>
            <w:noWrap/>
            <w:vAlign w:val="bottom"/>
            <w:hideMark/>
          </w:tcPr>
          <w:p w14:paraId="7CE1CC17" w14:textId="77777777" w:rsidR="00397AFC" w:rsidRPr="004C5B87" w:rsidRDefault="00397AFC" w:rsidP="004862E0">
            <w:pPr>
              <w:rPr>
                <w:rFonts w:cs="Calibri"/>
                <w:color w:val="FFFFFF"/>
                <w:sz w:val="18"/>
                <w:szCs w:val="18"/>
                <w:lang w:val="en-GB" w:eastAsia="en-GB"/>
              </w:rPr>
            </w:pPr>
            <w:r w:rsidRPr="004C5B87">
              <w:rPr>
                <w:rFonts w:cs="Calibri"/>
                <w:color w:val="FFFFFF"/>
                <w:sz w:val="18"/>
                <w:szCs w:val="18"/>
                <w:lang w:val="en-GB" w:eastAsia="en-GB"/>
              </w:rPr>
              <w:t> </w:t>
            </w:r>
          </w:p>
        </w:tc>
        <w:tc>
          <w:tcPr>
            <w:tcW w:w="408" w:type="pct"/>
            <w:tcBorders>
              <w:top w:val="nil"/>
              <w:left w:val="nil"/>
              <w:bottom w:val="single" w:sz="4" w:space="0" w:color="auto"/>
              <w:right w:val="single" w:sz="4" w:space="0" w:color="auto"/>
            </w:tcBorders>
            <w:shd w:val="clear" w:color="000000" w:fill="FFFFFF"/>
            <w:vAlign w:val="bottom"/>
            <w:hideMark/>
          </w:tcPr>
          <w:p w14:paraId="7D5F772D" w14:textId="77777777" w:rsidR="00397AFC" w:rsidRPr="004C5B87" w:rsidRDefault="00397AFC" w:rsidP="004862E0">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66" w:type="pct"/>
            <w:tcBorders>
              <w:top w:val="nil"/>
              <w:left w:val="nil"/>
              <w:bottom w:val="single" w:sz="4" w:space="0" w:color="auto"/>
              <w:right w:val="single" w:sz="4" w:space="0" w:color="auto"/>
            </w:tcBorders>
            <w:shd w:val="clear" w:color="auto" w:fill="auto"/>
            <w:noWrap/>
            <w:vAlign w:val="bottom"/>
            <w:hideMark/>
          </w:tcPr>
          <w:p w14:paraId="526BFE0B" w14:textId="77777777" w:rsidR="00397AFC" w:rsidRPr="004C5B87" w:rsidRDefault="00397AFC" w:rsidP="004862E0">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88" w:type="pct"/>
            <w:tcBorders>
              <w:top w:val="nil"/>
              <w:left w:val="nil"/>
              <w:bottom w:val="single" w:sz="4" w:space="0" w:color="auto"/>
              <w:right w:val="single" w:sz="4" w:space="0" w:color="auto"/>
            </w:tcBorders>
            <w:shd w:val="clear" w:color="auto" w:fill="auto"/>
            <w:noWrap/>
            <w:vAlign w:val="bottom"/>
            <w:hideMark/>
          </w:tcPr>
          <w:p w14:paraId="13FDE036" w14:textId="77777777" w:rsidR="00397AFC" w:rsidRPr="004C5B87" w:rsidRDefault="00397AFC" w:rsidP="004862E0">
            <w:pPr>
              <w:jc w:val="right"/>
              <w:rPr>
                <w:rFonts w:cs="Calibri"/>
                <w:color w:val="FFFFFF"/>
                <w:sz w:val="18"/>
                <w:szCs w:val="18"/>
                <w:lang w:val="en-GB" w:eastAsia="en-GB"/>
              </w:rPr>
            </w:pPr>
            <w:r w:rsidRPr="004C5B87">
              <w:rPr>
                <w:rFonts w:cs="Calibri"/>
                <w:color w:val="FFFFFF"/>
                <w:sz w:val="18"/>
                <w:szCs w:val="18"/>
                <w:lang w:val="en-GB" w:eastAsia="en-GB"/>
              </w:rPr>
              <w:t>0.00</w:t>
            </w:r>
          </w:p>
        </w:tc>
      </w:tr>
      <w:tr w:rsidR="00397AFC" w:rsidRPr="004C5B87" w14:paraId="736A2582" w14:textId="77777777" w:rsidTr="004862E0">
        <w:trPr>
          <w:trHeight w:val="288"/>
        </w:trPr>
        <w:tc>
          <w:tcPr>
            <w:tcW w:w="2796" w:type="pct"/>
            <w:tcBorders>
              <w:top w:val="nil"/>
              <w:left w:val="single" w:sz="4" w:space="0" w:color="auto"/>
              <w:bottom w:val="single" w:sz="4" w:space="0" w:color="auto"/>
              <w:right w:val="single" w:sz="4" w:space="0" w:color="auto"/>
            </w:tcBorders>
            <w:shd w:val="clear" w:color="auto" w:fill="auto"/>
            <w:noWrap/>
            <w:vAlign w:val="bottom"/>
            <w:hideMark/>
          </w:tcPr>
          <w:p w14:paraId="4C9F7969" w14:textId="77777777" w:rsidR="00397AFC" w:rsidRPr="004C5B87" w:rsidRDefault="00397AFC" w:rsidP="004862E0">
            <w:pPr>
              <w:jc w:val="both"/>
              <w:rPr>
                <w:rFonts w:cs="Calibri"/>
                <w:color w:val="000000"/>
                <w:lang w:val="en-GB" w:eastAsia="en-GB"/>
              </w:rPr>
            </w:pPr>
            <w:r w:rsidRPr="004C5B87">
              <w:rPr>
                <w:rFonts w:cs="Calibri"/>
                <w:color w:val="000000"/>
                <w:lang w:val="en-GB" w:eastAsia="en-GB"/>
              </w:rPr>
              <w:t>3.</w:t>
            </w:r>
            <w:r>
              <w:rPr>
                <w:rFonts w:cs="Calibri"/>
                <w:color w:val="000000"/>
                <w:lang w:val="en-GB" w:eastAsia="en-GB"/>
              </w:rPr>
              <w:t>6</w:t>
            </w:r>
            <w:r w:rsidRPr="004C5B87">
              <w:rPr>
                <w:rFonts w:cs="Calibri"/>
                <w:color w:val="000000"/>
                <w:lang w:val="en-GB" w:eastAsia="en-GB"/>
              </w:rPr>
              <w:t xml:space="preserve"> - Delivery Costs (If applicable) </w:t>
            </w:r>
          </w:p>
        </w:tc>
        <w:tc>
          <w:tcPr>
            <w:tcW w:w="314" w:type="pct"/>
            <w:tcBorders>
              <w:top w:val="nil"/>
              <w:left w:val="nil"/>
              <w:bottom w:val="single" w:sz="4" w:space="0" w:color="auto"/>
              <w:right w:val="single" w:sz="4" w:space="0" w:color="auto"/>
            </w:tcBorders>
            <w:shd w:val="clear" w:color="000000" w:fill="FFFFFF"/>
            <w:vAlign w:val="bottom"/>
            <w:hideMark/>
          </w:tcPr>
          <w:p w14:paraId="1D019028" w14:textId="77777777" w:rsidR="00397AFC" w:rsidRPr="004C5B87" w:rsidRDefault="00397AFC" w:rsidP="004862E0">
            <w:pPr>
              <w:jc w:val="right"/>
              <w:rPr>
                <w:rFonts w:cs="Calibri"/>
                <w:b/>
                <w:bCs/>
                <w:color w:val="000000"/>
                <w:sz w:val="18"/>
                <w:szCs w:val="18"/>
                <w:lang w:val="en-GB" w:eastAsia="en-GB"/>
              </w:rPr>
            </w:pPr>
            <w:r w:rsidRPr="004C5B87">
              <w:rPr>
                <w:rFonts w:cs="Calibri"/>
                <w:b/>
                <w:bCs/>
                <w:color w:val="000000"/>
                <w:sz w:val="18"/>
                <w:szCs w:val="18"/>
                <w:lang w:val="en-GB" w:eastAsia="en-GB"/>
              </w:rPr>
              <w:t>1</w:t>
            </w:r>
          </w:p>
        </w:tc>
        <w:tc>
          <w:tcPr>
            <w:tcW w:w="310" w:type="pct"/>
            <w:tcBorders>
              <w:top w:val="nil"/>
              <w:left w:val="nil"/>
              <w:bottom w:val="single" w:sz="4" w:space="0" w:color="auto"/>
              <w:right w:val="single" w:sz="4" w:space="0" w:color="auto"/>
            </w:tcBorders>
            <w:shd w:val="clear" w:color="000000" w:fill="FFFFFF"/>
            <w:vAlign w:val="bottom"/>
            <w:hideMark/>
          </w:tcPr>
          <w:p w14:paraId="60040E4B" w14:textId="77777777" w:rsidR="00397AFC" w:rsidRPr="004C5B87" w:rsidRDefault="00397AFC" w:rsidP="004862E0">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518" w:type="pct"/>
            <w:tcBorders>
              <w:top w:val="nil"/>
              <w:left w:val="nil"/>
              <w:bottom w:val="single" w:sz="4" w:space="0" w:color="auto"/>
              <w:right w:val="single" w:sz="4" w:space="0" w:color="auto"/>
            </w:tcBorders>
            <w:shd w:val="clear" w:color="auto" w:fill="auto"/>
            <w:noWrap/>
            <w:vAlign w:val="bottom"/>
            <w:hideMark/>
          </w:tcPr>
          <w:p w14:paraId="16A54331" w14:textId="77777777" w:rsidR="00397AFC" w:rsidRPr="004C5B87" w:rsidRDefault="00397AFC" w:rsidP="004862E0">
            <w:pPr>
              <w:rPr>
                <w:rFonts w:cs="Calibri"/>
                <w:color w:val="FFFFFF"/>
                <w:sz w:val="18"/>
                <w:szCs w:val="18"/>
                <w:lang w:val="en-GB" w:eastAsia="en-GB"/>
              </w:rPr>
            </w:pPr>
            <w:r w:rsidRPr="004C5B87">
              <w:rPr>
                <w:rFonts w:cs="Calibri"/>
                <w:color w:val="FFFFFF"/>
                <w:sz w:val="18"/>
                <w:szCs w:val="18"/>
                <w:lang w:val="en-GB" w:eastAsia="en-GB"/>
              </w:rPr>
              <w:t> </w:t>
            </w:r>
          </w:p>
        </w:tc>
        <w:tc>
          <w:tcPr>
            <w:tcW w:w="408" w:type="pct"/>
            <w:tcBorders>
              <w:top w:val="nil"/>
              <w:left w:val="nil"/>
              <w:bottom w:val="single" w:sz="4" w:space="0" w:color="auto"/>
              <w:right w:val="single" w:sz="4" w:space="0" w:color="auto"/>
            </w:tcBorders>
            <w:shd w:val="clear" w:color="000000" w:fill="FFFFFF"/>
            <w:vAlign w:val="bottom"/>
            <w:hideMark/>
          </w:tcPr>
          <w:p w14:paraId="5D0F7083" w14:textId="77777777" w:rsidR="00397AFC" w:rsidRPr="004C5B87" w:rsidRDefault="00397AFC" w:rsidP="004862E0">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66" w:type="pct"/>
            <w:tcBorders>
              <w:top w:val="nil"/>
              <w:left w:val="nil"/>
              <w:bottom w:val="single" w:sz="4" w:space="0" w:color="auto"/>
              <w:right w:val="single" w:sz="4" w:space="0" w:color="auto"/>
            </w:tcBorders>
            <w:shd w:val="clear" w:color="auto" w:fill="auto"/>
            <w:noWrap/>
            <w:vAlign w:val="bottom"/>
            <w:hideMark/>
          </w:tcPr>
          <w:p w14:paraId="345C36E5" w14:textId="77777777" w:rsidR="00397AFC" w:rsidRPr="004C5B87" w:rsidRDefault="00397AFC" w:rsidP="004862E0">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88" w:type="pct"/>
            <w:tcBorders>
              <w:top w:val="nil"/>
              <w:left w:val="nil"/>
              <w:bottom w:val="single" w:sz="4" w:space="0" w:color="auto"/>
              <w:right w:val="single" w:sz="4" w:space="0" w:color="auto"/>
            </w:tcBorders>
            <w:shd w:val="clear" w:color="auto" w:fill="auto"/>
            <w:noWrap/>
            <w:vAlign w:val="bottom"/>
            <w:hideMark/>
          </w:tcPr>
          <w:p w14:paraId="50B2B8D8" w14:textId="77777777" w:rsidR="00397AFC" w:rsidRPr="004C5B87" w:rsidRDefault="00397AFC" w:rsidP="004862E0">
            <w:pPr>
              <w:jc w:val="right"/>
              <w:rPr>
                <w:rFonts w:cs="Calibri"/>
                <w:color w:val="FFFFFF"/>
                <w:sz w:val="18"/>
                <w:szCs w:val="18"/>
                <w:lang w:val="en-GB" w:eastAsia="en-GB"/>
              </w:rPr>
            </w:pPr>
            <w:r w:rsidRPr="004C5B87">
              <w:rPr>
                <w:rFonts w:cs="Calibri"/>
                <w:color w:val="FFFFFF"/>
                <w:sz w:val="18"/>
                <w:szCs w:val="18"/>
                <w:lang w:val="en-GB" w:eastAsia="en-GB"/>
              </w:rPr>
              <w:t>0.00</w:t>
            </w:r>
          </w:p>
        </w:tc>
      </w:tr>
      <w:tr w:rsidR="00397AFC" w:rsidRPr="004C5B87" w14:paraId="27BF770D" w14:textId="77777777" w:rsidTr="004862E0">
        <w:trPr>
          <w:trHeight w:val="288"/>
        </w:trPr>
        <w:tc>
          <w:tcPr>
            <w:tcW w:w="2796" w:type="pct"/>
            <w:tcBorders>
              <w:top w:val="nil"/>
              <w:left w:val="single" w:sz="4" w:space="0" w:color="auto"/>
              <w:bottom w:val="single" w:sz="4" w:space="0" w:color="auto"/>
              <w:right w:val="single" w:sz="4" w:space="0" w:color="auto"/>
            </w:tcBorders>
            <w:shd w:val="clear" w:color="auto" w:fill="auto"/>
            <w:hideMark/>
          </w:tcPr>
          <w:p w14:paraId="4A2DF3C6" w14:textId="77777777" w:rsidR="00397AFC" w:rsidRPr="004C5B87" w:rsidRDefault="00397AFC" w:rsidP="004862E0">
            <w:pPr>
              <w:rPr>
                <w:rFonts w:cs="Calibri"/>
                <w:b/>
                <w:bCs/>
                <w:color w:val="000000"/>
                <w:lang w:val="en-GB" w:eastAsia="en-GB"/>
              </w:rPr>
            </w:pPr>
            <w:r w:rsidRPr="004C5B87">
              <w:rPr>
                <w:rFonts w:cs="Calibri"/>
                <w:b/>
                <w:bCs/>
                <w:color w:val="000000"/>
                <w:lang w:val="en-GB" w:eastAsia="en-GB"/>
              </w:rPr>
              <w:t>SUB TOTAL</w:t>
            </w:r>
          </w:p>
        </w:tc>
        <w:tc>
          <w:tcPr>
            <w:tcW w:w="314" w:type="pct"/>
            <w:tcBorders>
              <w:top w:val="nil"/>
              <w:left w:val="nil"/>
              <w:bottom w:val="single" w:sz="4" w:space="0" w:color="auto"/>
              <w:right w:val="single" w:sz="4" w:space="0" w:color="auto"/>
            </w:tcBorders>
            <w:shd w:val="clear" w:color="auto" w:fill="auto"/>
            <w:hideMark/>
          </w:tcPr>
          <w:p w14:paraId="5FEDBD08" w14:textId="77777777" w:rsidR="00397AFC" w:rsidRPr="004C5B87" w:rsidRDefault="00397AFC" w:rsidP="004862E0">
            <w:pPr>
              <w:rPr>
                <w:rFonts w:cs="Calibri"/>
                <w:color w:val="000000"/>
                <w:lang w:val="en-GB" w:eastAsia="en-GB"/>
              </w:rPr>
            </w:pPr>
            <w:r w:rsidRPr="004C5B87">
              <w:rPr>
                <w:rFonts w:cs="Calibri"/>
                <w:color w:val="000000"/>
                <w:lang w:val="en-GB" w:eastAsia="en-GB"/>
              </w:rPr>
              <w:t> </w:t>
            </w:r>
          </w:p>
        </w:tc>
        <w:tc>
          <w:tcPr>
            <w:tcW w:w="310" w:type="pct"/>
            <w:tcBorders>
              <w:top w:val="nil"/>
              <w:left w:val="nil"/>
              <w:bottom w:val="single" w:sz="4" w:space="0" w:color="auto"/>
              <w:right w:val="single" w:sz="4" w:space="0" w:color="auto"/>
            </w:tcBorders>
            <w:shd w:val="clear" w:color="auto" w:fill="auto"/>
            <w:hideMark/>
          </w:tcPr>
          <w:p w14:paraId="3E79CE66" w14:textId="77777777" w:rsidR="00397AFC" w:rsidRPr="004C5B87" w:rsidRDefault="00397AFC" w:rsidP="004862E0">
            <w:pPr>
              <w:rPr>
                <w:rFonts w:cs="Calibri"/>
                <w:color w:val="000000"/>
                <w:lang w:val="en-GB" w:eastAsia="en-GB"/>
              </w:rPr>
            </w:pPr>
            <w:r w:rsidRPr="004C5B87">
              <w:rPr>
                <w:rFonts w:cs="Calibri"/>
                <w:color w:val="000000"/>
                <w:lang w:val="en-GB" w:eastAsia="en-GB"/>
              </w:rPr>
              <w:t> </w:t>
            </w:r>
          </w:p>
        </w:tc>
        <w:tc>
          <w:tcPr>
            <w:tcW w:w="518" w:type="pct"/>
            <w:tcBorders>
              <w:top w:val="nil"/>
              <w:left w:val="nil"/>
              <w:bottom w:val="single" w:sz="4" w:space="0" w:color="auto"/>
              <w:right w:val="single" w:sz="4" w:space="0" w:color="auto"/>
            </w:tcBorders>
            <w:shd w:val="clear" w:color="auto" w:fill="auto"/>
            <w:noWrap/>
            <w:vAlign w:val="bottom"/>
            <w:hideMark/>
          </w:tcPr>
          <w:p w14:paraId="61EFE782" w14:textId="77777777" w:rsidR="00397AFC" w:rsidRPr="004C5B87" w:rsidRDefault="00397AFC" w:rsidP="004862E0">
            <w:pPr>
              <w:rPr>
                <w:rFonts w:cs="Calibri"/>
                <w:color w:val="FFFFFF"/>
                <w:lang w:val="en-GB" w:eastAsia="en-GB"/>
              </w:rPr>
            </w:pPr>
            <w:r w:rsidRPr="004C5B87">
              <w:rPr>
                <w:rFonts w:cs="Calibri"/>
                <w:color w:val="FFFFFF"/>
                <w:lang w:val="en-GB" w:eastAsia="en-GB"/>
              </w:rPr>
              <w:t> </w:t>
            </w:r>
          </w:p>
        </w:tc>
        <w:tc>
          <w:tcPr>
            <w:tcW w:w="408" w:type="pct"/>
            <w:tcBorders>
              <w:top w:val="nil"/>
              <w:left w:val="nil"/>
              <w:bottom w:val="single" w:sz="4" w:space="0" w:color="auto"/>
              <w:right w:val="single" w:sz="4" w:space="0" w:color="auto"/>
            </w:tcBorders>
            <w:shd w:val="clear" w:color="auto" w:fill="auto"/>
            <w:noWrap/>
            <w:vAlign w:val="bottom"/>
            <w:hideMark/>
          </w:tcPr>
          <w:p w14:paraId="4B9158DE" w14:textId="77777777" w:rsidR="00397AFC" w:rsidRPr="004C5B87" w:rsidRDefault="00397AFC" w:rsidP="004862E0">
            <w:pPr>
              <w:jc w:val="right"/>
              <w:rPr>
                <w:rFonts w:cs="Calibri"/>
                <w:b/>
                <w:bCs/>
                <w:color w:val="FFFFFF"/>
                <w:lang w:val="en-GB" w:eastAsia="en-GB"/>
              </w:rPr>
            </w:pPr>
            <w:r w:rsidRPr="004C5B87">
              <w:rPr>
                <w:rFonts w:cs="Calibri"/>
                <w:b/>
                <w:bCs/>
                <w:color w:val="FFFFFF"/>
                <w:lang w:val="en-GB" w:eastAsia="en-GB"/>
              </w:rPr>
              <w:t>0.00</w:t>
            </w:r>
          </w:p>
        </w:tc>
        <w:tc>
          <w:tcPr>
            <w:tcW w:w="266" w:type="pct"/>
            <w:tcBorders>
              <w:top w:val="nil"/>
              <w:left w:val="nil"/>
              <w:bottom w:val="single" w:sz="4" w:space="0" w:color="auto"/>
              <w:right w:val="single" w:sz="4" w:space="0" w:color="auto"/>
            </w:tcBorders>
            <w:shd w:val="clear" w:color="auto" w:fill="auto"/>
            <w:noWrap/>
            <w:vAlign w:val="bottom"/>
            <w:hideMark/>
          </w:tcPr>
          <w:p w14:paraId="220B130B" w14:textId="77777777" w:rsidR="00397AFC" w:rsidRPr="004C5B87" w:rsidRDefault="00397AFC" w:rsidP="004862E0">
            <w:pPr>
              <w:rPr>
                <w:rFonts w:cs="Calibri"/>
                <w:b/>
                <w:bCs/>
                <w:color w:val="FFFFFF"/>
                <w:lang w:val="en-GB" w:eastAsia="en-GB"/>
              </w:rPr>
            </w:pPr>
            <w:r w:rsidRPr="004C5B87">
              <w:rPr>
                <w:rFonts w:cs="Calibri"/>
                <w:b/>
                <w:bCs/>
                <w:color w:val="FFFFFF"/>
                <w:lang w:val="en-GB" w:eastAsia="en-GB"/>
              </w:rPr>
              <w:t> </w:t>
            </w:r>
          </w:p>
        </w:tc>
        <w:tc>
          <w:tcPr>
            <w:tcW w:w="388" w:type="pct"/>
            <w:tcBorders>
              <w:top w:val="nil"/>
              <w:left w:val="nil"/>
              <w:bottom w:val="single" w:sz="4" w:space="0" w:color="auto"/>
              <w:right w:val="single" w:sz="4" w:space="0" w:color="auto"/>
            </w:tcBorders>
            <w:shd w:val="clear" w:color="auto" w:fill="auto"/>
            <w:noWrap/>
            <w:vAlign w:val="bottom"/>
            <w:hideMark/>
          </w:tcPr>
          <w:p w14:paraId="1DE65109" w14:textId="77777777" w:rsidR="00397AFC" w:rsidRPr="004C5B87" w:rsidRDefault="00397AFC" w:rsidP="004862E0">
            <w:pPr>
              <w:rPr>
                <w:rFonts w:cs="Calibri"/>
                <w:b/>
                <w:bCs/>
                <w:color w:val="FFFFFF"/>
                <w:lang w:val="en-GB" w:eastAsia="en-GB"/>
              </w:rPr>
            </w:pPr>
            <w:r w:rsidRPr="004C5B87">
              <w:rPr>
                <w:rFonts w:cs="Calibri"/>
                <w:b/>
                <w:bCs/>
                <w:color w:val="FFFFFF"/>
                <w:lang w:val="en-GB" w:eastAsia="en-GB"/>
              </w:rPr>
              <w:t> </w:t>
            </w:r>
          </w:p>
        </w:tc>
      </w:tr>
      <w:tr w:rsidR="00397AFC" w:rsidRPr="004C5B87" w14:paraId="528D4719" w14:textId="77777777" w:rsidTr="004862E0">
        <w:trPr>
          <w:trHeight w:val="288"/>
        </w:trPr>
        <w:tc>
          <w:tcPr>
            <w:tcW w:w="2796" w:type="pct"/>
            <w:tcBorders>
              <w:top w:val="nil"/>
              <w:left w:val="single" w:sz="4" w:space="0" w:color="auto"/>
              <w:bottom w:val="single" w:sz="4" w:space="0" w:color="auto"/>
              <w:right w:val="single" w:sz="4" w:space="0" w:color="auto"/>
            </w:tcBorders>
            <w:shd w:val="clear" w:color="auto" w:fill="auto"/>
            <w:hideMark/>
          </w:tcPr>
          <w:p w14:paraId="7746EAB6" w14:textId="77777777" w:rsidR="00397AFC" w:rsidRPr="004C5B87" w:rsidRDefault="00397AFC" w:rsidP="004862E0">
            <w:pPr>
              <w:rPr>
                <w:rFonts w:cs="Calibri"/>
                <w:b/>
                <w:bCs/>
                <w:color w:val="000000"/>
                <w:lang w:val="en-GB" w:eastAsia="en-GB"/>
              </w:rPr>
            </w:pPr>
            <w:r w:rsidRPr="004C5B87">
              <w:rPr>
                <w:rFonts w:cs="Calibri"/>
                <w:b/>
                <w:bCs/>
                <w:color w:val="000000"/>
                <w:lang w:val="en-GB" w:eastAsia="en-GB"/>
              </w:rPr>
              <w:t>VALUE ADDED TAX</w:t>
            </w:r>
          </w:p>
        </w:tc>
        <w:tc>
          <w:tcPr>
            <w:tcW w:w="314" w:type="pct"/>
            <w:tcBorders>
              <w:top w:val="nil"/>
              <w:left w:val="nil"/>
              <w:bottom w:val="single" w:sz="4" w:space="0" w:color="auto"/>
              <w:right w:val="single" w:sz="4" w:space="0" w:color="auto"/>
            </w:tcBorders>
            <w:shd w:val="clear" w:color="auto" w:fill="auto"/>
            <w:hideMark/>
          </w:tcPr>
          <w:p w14:paraId="76A742C6" w14:textId="77777777" w:rsidR="00397AFC" w:rsidRPr="004C5B87" w:rsidRDefault="00397AFC" w:rsidP="004862E0">
            <w:pPr>
              <w:rPr>
                <w:rFonts w:cs="Calibri"/>
                <w:color w:val="000000"/>
                <w:lang w:val="en-GB" w:eastAsia="en-GB"/>
              </w:rPr>
            </w:pPr>
            <w:r w:rsidRPr="004C5B87">
              <w:rPr>
                <w:rFonts w:cs="Calibri"/>
                <w:color w:val="000000"/>
                <w:lang w:val="en-GB" w:eastAsia="en-GB"/>
              </w:rPr>
              <w:t> </w:t>
            </w:r>
          </w:p>
        </w:tc>
        <w:tc>
          <w:tcPr>
            <w:tcW w:w="310" w:type="pct"/>
            <w:tcBorders>
              <w:top w:val="nil"/>
              <w:left w:val="nil"/>
              <w:bottom w:val="single" w:sz="4" w:space="0" w:color="auto"/>
              <w:right w:val="single" w:sz="4" w:space="0" w:color="auto"/>
            </w:tcBorders>
            <w:shd w:val="clear" w:color="auto" w:fill="auto"/>
            <w:hideMark/>
          </w:tcPr>
          <w:p w14:paraId="09B98D1C" w14:textId="77777777" w:rsidR="00397AFC" w:rsidRPr="004C5B87" w:rsidRDefault="00397AFC" w:rsidP="004862E0">
            <w:pPr>
              <w:rPr>
                <w:rFonts w:cs="Calibri"/>
                <w:color w:val="000000"/>
                <w:lang w:val="en-GB" w:eastAsia="en-GB"/>
              </w:rPr>
            </w:pPr>
            <w:r w:rsidRPr="004C5B87">
              <w:rPr>
                <w:rFonts w:cs="Calibri"/>
                <w:color w:val="000000"/>
                <w:lang w:val="en-GB" w:eastAsia="en-GB"/>
              </w:rPr>
              <w:t> </w:t>
            </w:r>
          </w:p>
        </w:tc>
        <w:tc>
          <w:tcPr>
            <w:tcW w:w="518" w:type="pct"/>
            <w:tcBorders>
              <w:top w:val="nil"/>
              <w:left w:val="nil"/>
              <w:bottom w:val="single" w:sz="4" w:space="0" w:color="auto"/>
              <w:right w:val="single" w:sz="4" w:space="0" w:color="auto"/>
            </w:tcBorders>
            <w:shd w:val="clear" w:color="auto" w:fill="auto"/>
            <w:noWrap/>
            <w:vAlign w:val="bottom"/>
            <w:hideMark/>
          </w:tcPr>
          <w:p w14:paraId="2E67234B" w14:textId="77777777" w:rsidR="00397AFC" w:rsidRPr="004C5B87" w:rsidRDefault="00397AFC" w:rsidP="004862E0">
            <w:pPr>
              <w:rPr>
                <w:rFonts w:cs="Calibri"/>
                <w:color w:val="FFFFFF"/>
                <w:lang w:val="en-GB" w:eastAsia="en-GB"/>
              </w:rPr>
            </w:pPr>
            <w:r w:rsidRPr="004C5B87">
              <w:rPr>
                <w:rFonts w:cs="Calibri"/>
                <w:color w:val="FFFFFF"/>
                <w:lang w:val="en-GB" w:eastAsia="en-GB"/>
              </w:rPr>
              <w:t> </w:t>
            </w:r>
          </w:p>
        </w:tc>
        <w:tc>
          <w:tcPr>
            <w:tcW w:w="408" w:type="pct"/>
            <w:tcBorders>
              <w:top w:val="nil"/>
              <w:left w:val="nil"/>
              <w:bottom w:val="single" w:sz="4" w:space="0" w:color="auto"/>
              <w:right w:val="single" w:sz="4" w:space="0" w:color="auto"/>
            </w:tcBorders>
            <w:shd w:val="clear" w:color="auto" w:fill="auto"/>
            <w:noWrap/>
            <w:vAlign w:val="bottom"/>
            <w:hideMark/>
          </w:tcPr>
          <w:p w14:paraId="45C1CFF5" w14:textId="77777777" w:rsidR="00397AFC" w:rsidRPr="004C5B87" w:rsidRDefault="00397AFC" w:rsidP="004862E0">
            <w:pPr>
              <w:rPr>
                <w:rFonts w:cs="Calibri"/>
                <w:color w:val="FFFFFF"/>
                <w:lang w:val="en-GB" w:eastAsia="en-GB"/>
              </w:rPr>
            </w:pPr>
            <w:r w:rsidRPr="004C5B87">
              <w:rPr>
                <w:rFonts w:cs="Calibri"/>
                <w:color w:val="FFFFFF"/>
                <w:lang w:val="en-GB" w:eastAsia="en-GB"/>
              </w:rPr>
              <w:t> </w:t>
            </w:r>
          </w:p>
        </w:tc>
        <w:tc>
          <w:tcPr>
            <w:tcW w:w="266" w:type="pct"/>
            <w:tcBorders>
              <w:top w:val="nil"/>
              <w:left w:val="nil"/>
              <w:bottom w:val="single" w:sz="4" w:space="0" w:color="auto"/>
              <w:right w:val="single" w:sz="4" w:space="0" w:color="auto"/>
            </w:tcBorders>
            <w:shd w:val="clear" w:color="auto" w:fill="auto"/>
            <w:noWrap/>
            <w:vAlign w:val="bottom"/>
            <w:hideMark/>
          </w:tcPr>
          <w:p w14:paraId="3753D06F" w14:textId="77777777" w:rsidR="00397AFC" w:rsidRPr="004C5B87" w:rsidRDefault="00397AFC" w:rsidP="004862E0">
            <w:pPr>
              <w:jc w:val="right"/>
              <w:rPr>
                <w:rFonts w:cs="Calibri"/>
                <w:b/>
                <w:bCs/>
                <w:color w:val="FFFFFF"/>
                <w:lang w:val="en-GB" w:eastAsia="en-GB"/>
              </w:rPr>
            </w:pPr>
            <w:r w:rsidRPr="004C5B87">
              <w:rPr>
                <w:rFonts w:cs="Calibri"/>
                <w:b/>
                <w:bCs/>
                <w:color w:val="FFFFFF"/>
                <w:lang w:val="en-GB" w:eastAsia="en-GB"/>
              </w:rPr>
              <w:t>0.00</w:t>
            </w:r>
          </w:p>
        </w:tc>
        <w:tc>
          <w:tcPr>
            <w:tcW w:w="388" w:type="pct"/>
            <w:tcBorders>
              <w:top w:val="nil"/>
              <w:left w:val="nil"/>
              <w:bottom w:val="single" w:sz="4" w:space="0" w:color="auto"/>
              <w:right w:val="single" w:sz="4" w:space="0" w:color="auto"/>
            </w:tcBorders>
            <w:shd w:val="clear" w:color="auto" w:fill="auto"/>
            <w:noWrap/>
            <w:vAlign w:val="bottom"/>
            <w:hideMark/>
          </w:tcPr>
          <w:p w14:paraId="256FF16A" w14:textId="77777777" w:rsidR="00397AFC" w:rsidRPr="004C5B87" w:rsidRDefault="00397AFC" w:rsidP="004862E0">
            <w:pPr>
              <w:rPr>
                <w:rFonts w:cs="Calibri"/>
                <w:color w:val="FFFFFF"/>
                <w:lang w:val="en-GB" w:eastAsia="en-GB"/>
              </w:rPr>
            </w:pPr>
            <w:r w:rsidRPr="004C5B87">
              <w:rPr>
                <w:rFonts w:cs="Calibri"/>
                <w:color w:val="FFFFFF"/>
                <w:lang w:val="en-GB" w:eastAsia="en-GB"/>
              </w:rPr>
              <w:t> </w:t>
            </w:r>
          </w:p>
        </w:tc>
      </w:tr>
      <w:tr w:rsidR="00397AFC" w:rsidRPr="004C5B87" w14:paraId="58598DF1" w14:textId="77777777" w:rsidTr="004862E0">
        <w:trPr>
          <w:trHeight w:val="576"/>
        </w:trPr>
        <w:tc>
          <w:tcPr>
            <w:tcW w:w="2796" w:type="pct"/>
            <w:tcBorders>
              <w:top w:val="nil"/>
              <w:left w:val="single" w:sz="4" w:space="0" w:color="auto"/>
              <w:bottom w:val="single" w:sz="4" w:space="0" w:color="auto"/>
              <w:right w:val="single" w:sz="4" w:space="0" w:color="auto"/>
            </w:tcBorders>
            <w:shd w:val="clear" w:color="auto" w:fill="auto"/>
            <w:hideMark/>
          </w:tcPr>
          <w:p w14:paraId="10ED70E3" w14:textId="77777777" w:rsidR="00397AFC" w:rsidRPr="004C5B87" w:rsidRDefault="00397AFC" w:rsidP="004862E0">
            <w:pPr>
              <w:rPr>
                <w:rFonts w:cs="Calibri"/>
                <w:b/>
                <w:bCs/>
                <w:color w:val="000000"/>
                <w:lang w:val="en-GB" w:eastAsia="en-GB"/>
              </w:rPr>
            </w:pPr>
            <w:r w:rsidRPr="004C5B87">
              <w:rPr>
                <w:rFonts w:cs="Calibri"/>
                <w:b/>
                <w:bCs/>
                <w:color w:val="000000"/>
                <w:lang w:val="en-GB" w:eastAsia="en-GB"/>
              </w:rPr>
              <w:t>TOTAL CARRIED TO FORM OF OFFER &amp; FRONT PAGE OF TENDER DOCUMENT</w:t>
            </w:r>
          </w:p>
        </w:tc>
        <w:tc>
          <w:tcPr>
            <w:tcW w:w="314" w:type="pct"/>
            <w:tcBorders>
              <w:top w:val="nil"/>
              <w:left w:val="nil"/>
              <w:bottom w:val="single" w:sz="4" w:space="0" w:color="auto"/>
              <w:right w:val="single" w:sz="4" w:space="0" w:color="auto"/>
            </w:tcBorders>
            <w:shd w:val="clear" w:color="auto" w:fill="auto"/>
            <w:hideMark/>
          </w:tcPr>
          <w:p w14:paraId="00107009" w14:textId="77777777" w:rsidR="00397AFC" w:rsidRPr="004C5B87" w:rsidRDefault="00397AFC" w:rsidP="004862E0">
            <w:pPr>
              <w:rPr>
                <w:rFonts w:cs="Calibri"/>
                <w:color w:val="000000"/>
                <w:lang w:val="en-GB" w:eastAsia="en-GB"/>
              </w:rPr>
            </w:pPr>
            <w:r w:rsidRPr="004C5B87">
              <w:rPr>
                <w:rFonts w:cs="Calibri"/>
                <w:color w:val="000000"/>
                <w:lang w:val="en-GB" w:eastAsia="en-GB"/>
              </w:rPr>
              <w:t> </w:t>
            </w:r>
          </w:p>
        </w:tc>
        <w:tc>
          <w:tcPr>
            <w:tcW w:w="310" w:type="pct"/>
            <w:tcBorders>
              <w:top w:val="nil"/>
              <w:left w:val="nil"/>
              <w:bottom w:val="single" w:sz="4" w:space="0" w:color="auto"/>
              <w:right w:val="single" w:sz="4" w:space="0" w:color="auto"/>
            </w:tcBorders>
            <w:shd w:val="clear" w:color="auto" w:fill="auto"/>
            <w:hideMark/>
          </w:tcPr>
          <w:p w14:paraId="11A6CC42" w14:textId="77777777" w:rsidR="00397AFC" w:rsidRPr="004C5B87" w:rsidRDefault="00397AFC" w:rsidP="004862E0">
            <w:pPr>
              <w:rPr>
                <w:rFonts w:cs="Calibri"/>
                <w:color w:val="000000"/>
                <w:lang w:val="en-GB" w:eastAsia="en-GB"/>
              </w:rPr>
            </w:pPr>
            <w:r w:rsidRPr="004C5B87">
              <w:rPr>
                <w:rFonts w:cs="Calibri"/>
                <w:color w:val="000000"/>
                <w:lang w:val="en-GB" w:eastAsia="en-GB"/>
              </w:rPr>
              <w:t> </w:t>
            </w:r>
          </w:p>
        </w:tc>
        <w:tc>
          <w:tcPr>
            <w:tcW w:w="518" w:type="pct"/>
            <w:tcBorders>
              <w:top w:val="nil"/>
              <w:left w:val="nil"/>
              <w:bottom w:val="single" w:sz="4" w:space="0" w:color="auto"/>
              <w:right w:val="single" w:sz="4" w:space="0" w:color="auto"/>
            </w:tcBorders>
            <w:shd w:val="clear" w:color="auto" w:fill="auto"/>
            <w:noWrap/>
            <w:vAlign w:val="bottom"/>
            <w:hideMark/>
          </w:tcPr>
          <w:p w14:paraId="46F6C24A" w14:textId="77777777" w:rsidR="00397AFC" w:rsidRPr="004C5B87" w:rsidRDefault="00397AFC" w:rsidP="004862E0">
            <w:pPr>
              <w:rPr>
                <w:rFonts w:cs="Calibri"/>
                <w:color w:val="FFFFFF"/>
                <w:lang w:val="en-GB" w:eastAsia="en-GB"/>
              </w:rPr>
            </w:pPr>
            <w:r w:rsidRPr="004C5B87">
              <w:rPr>
                <w:rFonts w:cs="Calibri"/>
                <w:color w:val="FFFFFF"/>
                <w:lang w:val="en-GB" w:eastAsia="en-GB"/>
              </w:rPr>
              <w:t> </w:t>
            </w:r>
          </w:p>
        </w:tc>
        <w:tc>
          <w:tcPr>
            <w:tcW w:w="408" w:type="pct"/>
            <w:tcBorders>
              <w:top w:val="nil"/>
              <w:left w:val="nil"/>
              <w:bottom w:val="single" w:sz="4" w:space="0" w:color="auto"/>
              <w:right w:val="single" w:sz="4" w:space="0" w:color="auto"/>
            </w:tcBorders>
            <w:shd w:val="clear" w:color="auto" w:fill="auto"/>
            <w:noWrap/>
            <w:vAlign w:val="bottom"/>
            <w:hideMark/>
          </w:tcPr>
          <w:p w14:paraId="03886EDE" w14:textId="77777777" w:rsidR="00397AFC" w:rsidRPr="004C5B87" w:rsidRDefault="00397AFC" w:rsidP="004862E0">
            <w:pPr>
              <w:rPr>
                <w:rFonts w:cs="Calibri"/>
                <w:color w:val="FFFFFF"/>
                <w:lang w:val="en-GB" w:eastAsia="en-GB"/>
              </w:rPr>
            </w:pPr>
            <w:r w:rsidRPr="004C5B87">
              <w:rPr>
                <w:rFonts w:cs="Calibri"/>
                <w:color w:val="FFFFFF"/>
                <w:lang w:val="en-GB" w:eastAsia="en-GB"/>
              </w:rPr>
              <w:t> </w:t>
            </w:r>
          </w:p>
        </w:tc>
        <w:tc>
          <w:tcPr>
            <w:tcW w:w="266" w:type="pct"/>
            <w:tcBorders>
              <w:top w:val="nil"/>
              <w:left w:val="nil"/>
              <w:bottom w:val="single" w:sz="4" w:space="0" w:color="auto"/>
              <w:right w:val="single" w:sz="4" w:space="0" w:color="auto"/>
            </w:tcBorders>
            <w:shd w:val="clear" w:color="auto" w:fill="auto"/>
            <w:noWrap/>
            <w:vAlign w:val="bottom"/>
            <w:hideMark/>
          </w:tcPr>
          <w:p w14:paraId="2411DDB8" w14:textId="77777777" w:rsidR="00397AFC" w:rsidRPr="004C5B87" w:rsidRDefault="00397AFC" w:rsidP="004862E0">
            <w:pPr>
              <w:rPr>
                <w:rFonts w:cs="Calibri"/>
                <w:color w:val="FFFFFF"/>
                <w:lang w:val="en-GB" w:eastAsia="en-GB"/>
              </w:rPr>
            </w:pPr>
            <w:r w:rsidRPr="004C5B87">
              <w:rPr>
                <w:rFonts w:cs="Calibri"/>
                <w:color w:val="FFFFFF"/>
                <w:lang w:val="en-GB" w:eastAsia="en-GB"/>
              </w:rPr>
              <w:t> </w:t>
            </w:r>
          </w:p>
        </w:tc>
        <w:tc>
          <w:tcPr>
            <w:tcW w:w="388" w:type="pct"/>
            <w:tcBorders>
              <w:top w:val="nil"/>
              <w:left w:val="nil"/>
              <w:bottom w:val="single" w:sz="4" w:space="0" w:color="auto"/>
              <w:right w:val="single" w:sz="4" w:space="0" w:color="auto"/>
            </w:tcBorders>
            <w:shd w:val="clear" w:color="auto" w:fill="auto"/>
            <w:noWrap/>
            <w:vAlign w:val="bottom"/>
            <w:hideMark/>
          </w:tcPr>
          <w:p w14:paraId="5C738F9E" w14:textId="77777777" w:rsidR="00397AFC" w:rsidRPr="004C5B87" w:rsidRDefault="00397AFC" w:rsidP="004862E0">
            <w:pPr>
              <w:jc w:val="right"/>
              <w:rPr>
                <w:rFonts w:cs="Calibri"/>
                <w:b/>
                <w:bCs/>
                <w:color w:val="FFFFFF"/>
                <w:lang w:val="en-GB" w:eastAsia="en-GB"/>
              </w:rPr>
            </w:pPr>
            <w:r w:rsidRPr="004C5B87">
              <w:rPr>
                <w:rFonts w:cs="Calibri"/>
                <w:b/>
                <w:bCs/>
                <w:color w:val="FFFFFF"/>
                <w:lang w:val="en-GB" w:eastAsia="en-GB"/>
              </w:rPr>
              <w:t>0.00</w:t>
            </w:r>
          </w:p>
        </w:tc>
      </w:tr>
      <w:tr w:rsidR="00397AFC" w:rsidRPr="004C5B87" w14:paraId="722E5903" w14:textId="77777777" w:rsidTr="004862E0">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hideMark/>
          </w:tcPr>
          <w:p w14:paraId="7EA745D1" w14:textId="77777777" w:rsidR="00397AFC" w:rsidRPr="004C5B87" w:rsidRDefault="00397AFC" w:rsidP="004862E0">
            <w:pPr>
              <w:jc w:val="center"/>
              <w:rPr>
                <w:rFonts w:cs="Calibri"/>
                <w:i/>
                <w:iCs/>
                <w:color w:val="000000"/>
                <w:sz w:val="18"/>
                <w:szCs w:val="18"/>
                <w:lang w:val="en-GB" w:eastAsia="en-GB"/>
              </w:rPr>
            </w:pPr>
            <w:r w:rsidRPr="004C5B87">
              <w:rPr>
                <w:rFonts w:cs="Calibri"/>
                <w:i/>
                <w:iCs/>
                <w:color w:val="000000"/>
                <w:sz w:val="18"/>
                <w:szCs w:val="18"/>
                <w:lang w:val="en-GB" w:eastAsia="en-GB"/>
              </w:rPr>
              <w:t xml:space="preserve">All escalations should be included in the bid price, </w:t>
            </w:r>
            <w:proofErr w:type="gramStart"/>
            <w:r w:rsidRPr="004C5B87">
              <w:rPr>
                <w:rFonts w:cs="Calibri"/>
                <w:i/>
                <w:iCs/>
                <w:color w:val="000000"/>
                <w:sz w:val="18"/>
                <w:szCs w:val="18"/>
                <w:lang w:val="en-GB" w:eastAsia="en-GB"/>
              </w:rPr>
              <w:t>All</w:t>
            </w:r>
            <w:proofErr w:type="gramEnd"/>
            <w:r w:rsidRPr="004C5B87">
              <w:rPr>
                <w:rFonts w:cs="Calibri"/>
                <w:i/>
                <w:iCs/>
                <w:color w:val="000000"/>
                <w:sz w:val="18"/>
                <w:szCs w:val="18"/>
                <w:lang w:val="en-GB" w:eastAsia="en-GB"/>
              </w:rPr>
              <w:t xml:space="preserve"> pricing to be given in South African Rands.</w:t>
            </w:r>
          </w:p>
        </w:tc>
      </w:tr>
      <w:tr w:rsidR="00397AFC" w:rsidRPr="004C5B87" w14:paraId="2EECE79F" w14:textId="77777777" w:rsidTr="004862E0">
        <w:trPr>
          <w:trHeight w:val="4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hideMark/>
          </w:tcPr>
          <w:p w14:paraId="7719AC1E" w14:textId="77777777" w:rsidR="00397AFC" w:rsidRPr="004C5B87" w:rsidRDefault="00397AFC" w:rsidP="004862E0">
            <w:pPr>
              <w:jc w:val="center"/>
              <w:rPr>
                <w:rFonts w:cs="Calibri"/>
                <w:i/>
                <w:iCs/>
                <w:color w:val="000000"/>
                <w:sz w:val="18"/>
                <w:szCs w:val="18"/>
                <w:lang w:val="en-GB" w:eastAsia="en-GB"/>
              </w:rPr>
            </w:pPr>
            <w:r w:rsidRPr="004C5B87">
              <w:rPr>
                <w:rFonts w:cs="Calibri"/>
                <w:i/>
                <w:iCs/>
                <w:color w:val="000000"/>
                <w:sz w:val="18"/>
                <w:szCs w:val="18"/>
                <w:lang w:val="en-GB" w:eastAsia="en-GB"/>
              </w:rPr>
              <w:t>Bid price must be include the specifications found in the tender specification</w:t>
            </w:r>
          </w:p>
        </w:tc>
      </w:tr>
    </w:tbl>
    <w:p w14:paraId="517E87D1" w14:textId="77777777" w:rsidR="00397AFC" w:rsidRDefault="00397AFC" w:rsidP="00397AFC"/>
    <w:p w14:paraId="7E2D3A95" w14:textId="77777777" w:rsidR="00397AFC" w:rsidRDefault="00397AFC" w:rsidP="00397AFC">
      <w:pPr>
        <w:spacing w:after="160" w:line="259" w:lineRule="auto"/>
      </w:pPr>
      <w:r>
        <w:br w:type="page"/>
      </w:r>
    </w:p>
    <w:p w14:paraId="282D6848" w14:textId="77777777" w:rsidR="00397AFC" w:rsidRDefault="00397AFC" w:rsidP="00397AFC">
      <w:pPr>
        <w:sectPr w:rsidR="00397AFC" w:rsidSect="001A7FD8">
          <w:pgSz w:w="16838" w:h="11906" w:orient="landscape"/>
          <w:pgMar w:top="1440" w:right="1440" w:bottom="1440" w:left="1440" w:header="709" w:footer="709" w:gutter="0"/>
          <w:cols w:space="708"/>
          <w:docGrid w:linePitch="360"/>
        </w:sectPr>
      </w:pPr>
    </w:p>
    <w:p w14:paraId="71065943" w14:textId="77777777" w:rsidR="00397AFC" w:rsidRPr="005F26A1" w:rsidRDefault="00397AFC" w:rsidP="00397AFC">
      <w:pPr>
        <w:numPr>
          <w:ilvl w:val="0"/>
          <w:numId w:val="22"/>
        </w:numPr>
        <w:spacing w:after="200" w:line="276" w:lineRule="auto"/>
        <w:ind w:left="357" w:hanging="357"/>
        <w:jc w:val="both"/>
        <w:rPr>
          <w:rFonts w:cs="Tahoma"/>
          <w:b/>
          <w:u w:val="single"/>
        </w:rPr>
      </w:pPr>
      <w:r w:rsidRPr="005F26A1">
        <w:rPr>
          <w:rFonts w:cs="Tahoma"/>
          <w:b/>
          <w:u w:val="single"/>
        </w:rPr>
        <w:lastRenderedPageBreak/>
        <w:t>DURATION OF CONTRACT:</w:t>
      </w:r>
    </w:p>
    <w:p w14:paraId="1B9B47A4" w14:textId="56F43D4E" w:rsidR="00397AFC" w:rsidRDefault="009A48B6" w:rsidP="00397AFC">
      <w:pPr>
        <w:ind w:left="360"/>
        <w:jc w:val="both"/>
        <w:rPr>
          <w:rFonts w:cs="Tahoma"/>
        </w:rPr>
      </w:pPr>
      <w:r w:rsidRPr="00C379D9">
        <w:rPr>
          <w:rFonts w:cs="Tahoma"/>
        </w:rPr>
        <w:t>5</w:t>
      </w:r>
      <w:r w:rsidR="00397AFC" w:rsidRPr="00C379D9">
        <w:rPr>
          <w:rFonts w:cs="Tahoma"/>
        </w:rPr>
        <w:t xml:space="preserve"> MONTHS, FINISHING BY 30 JUNE 2023</w:t>
      </w:r>
    </w:p>
    <w:p w14:paraId="2F18326D" w14:textId="72E0B259" w:rsidR="00397AFC" w:rsidRDefault="00397AFC" w:rsidP="00397AFC">
      <w:pPr>
        <w:ind w:left="360"/>
        <w:jc w:val="both"/>
        <w:rPr>
          <w:rFonts w:cs="Tahoma"/>
          <w:b/>
          <w:bCs/>
          <w:i/>
          <w:iCs/>
        </w:rPr>
      </w:pPr>
      <w:r w:rsidRPr="006E0C8D">
        <w:rPr>
          <w:rFonts w:cs="Tahoma"/>
          <w:b/>
          <w:bCs/>
          <w:i/>
          <w:iCs/>
        </w:rPr>
        <w:t>(ALL GOODS MUST BE DELIVERED AND INVOICED BY 30 JUNE 2023)</w:t>
      </w:r>
    </w:p>
    <w:p w14:paraId="3126F871" w14:textId="77777777" w:rsidR="009A48B6" w:rsidRPr="006E0C8D" w:rsidRDefault="009A48B6" w:rsidP="00397AFC">
      <w:pPr>
        <w:ind w:left="360"/>
        <w:jc w:val="both"/>
        <w:rPr>
          <w:rFonts w:cs="Tahoma"/>
          <w:b/>
          <w:bCs/>
          <w:i/>
          <w:iCs/>
        </w:rPr>
      </w:pPr>
    </w:p>
    <w:p w14:paraId="4E533CE3" w14:textId="77777777" w:rsidR="00397AFC" w:rsidRPr="005F26A1" w:rsidRDefault="00397AFC" w:rsidP="00397AFC">
      <w:pPr>
        <w:numPr>
          <w:ilvl w:val="0"/>
          <w:numId w:val="22"/>
        </w:numPr>
        <w:spacing w:after="200" w:line="276" w:lineRule="auto"/>
        <w:ind w:left="357" w:hanging="357"/>
        <w:jc w:val="both"/>
        <w:rPr>
          <w:rFonts w:cs="Tahoma"/>
          <w:b/>
          <w:bCs/>
          <w:u w:val="single"/>
        </w:rPr>
      </w:pPr>
      <w:r w:rsidRPr="005F26A1">
        <w:rPr>
          <w:rFonts w:cs="Tahoma"/>
          <w:b/>
          <w:bCs/>
          <w:u w:val="single"/>
        </w:rPr>
        <w:t>NORM / QUALITY</w:t>
      </w:r>
    </w:p>
    <w:p w14:paraId="6A53C0A1" w14:textId="77777777" w:rsidR="00397AFC" w:rsidRPr="005F26A1" w:rsidRDefault="00397AFC" w:rsidP="00397AFC">
      <w:pPr>
        <w:autoSpaceDE w:val="0"/>
        <w:autoSpaceDN w:val="0"/>
        <w:adjustRightInd w:val="0"/>
        <w:ind w:left="1080" w:hanging="360"/>
        <w:jc w:val="both"/>
        <w:rPr>
          <w:rFonts w:cs="Tahoma"/>
        </w:rPr>
      </w:pPr>
      <w:r w:rsidRPr="005F26A1">
        <w:rPr>
          <w:rFonts w:cs="Tahoma"/>
        </w:rPr>
        <w:t>6.1</w:t>
      </w:r>
      <w:r w:rsidRPr="005F26A1">
        <w:rPr>
          <w:rFonts w:cs="Tahoma"/>
        </w:rPr>
        <w:tab/>
        <w:t>The norm / quality of the security service to be rendered, must be in accordance with the acceptable standards of the trade concerned.</w:t>
      </w:r>
    </w:p>
    <w:p w14:paraId="2A11DD78" w14:textId="77777777" w:rsidR="00397AFC" w:rsidRPr="005F26A1" w:rsidRDefault="00397AFC" w:rsidP="00397AFC">
      <w:pPr>
        <w:numPr>
          <w:ilvl w:val="1"/>
          <w:numId w:val="27"/>
        </w:numPr>
        <w:autoSpaceDE w:val="0"/>
        <w:autoSpaceDN w:val="0"/>
        <w:adjustRightInd w:val="0"/>
        <w:jc w:val="both"/>
        <w:rPr>
          <w:rFonts w:cs="Tahoma"/>
        </w:rPr>
      </w:pPr>
      <w:r w:rsidRPr="005F26A1">
        <w:rPr>
          <w:rFonts w:cs="Tahoma"/>
        </w:rPr>
        <w:t>All possible steps must be taken by the Contractor to ensure that the correct intended execution of this agreement will take place. These steps include, inter alia, the following:</w:t>
      </w:r>
    </w:p>
    <w:p w14:paraId="0A6A1D8A" w14:textId="77777777" w:rsidR="00397AFC" w:rsidRPr="005F26A1" w:rsidRDefault="00397AFC" w:rsidP="00397AFC">
      <w:pPr>
        <w:numPr>
          <w:ilvl w:val="1"/>
          <w:numId w:val="27"/>
        </w:numPr>
        <w:autoSpaceDE w:val="0"/>
        <w:autoSpaceDN w:val="0"/>
        <w:adjustRightInd w:val="0"/>
        <w:jc w:val="both"/>
        <w:rPr>
          <w:rFonts w:cs="Tahoma"/>
        </w:rPr>
      </w:pPr>
      <w:r w:rsidRPr="005F26A1">
        <w:rPr>
          <w:rFonts w:cs="Tahoma"/>
        </w:rPr>
        <w:t xml:space="preserve">The protection of property of the Municipality at the intended site and the protection of the said property against theft, </w:t>
      </w:r>
      <w:proofErr w:type="gramStart"/>
      <w:r w:rsidRPr="005F26A1">
        <w:rPr>
          <w:rFonts w:cs="Tahoma"/>
        </w:rPr>
        <w:t>vandalism</w:t>
      </w:r>
      <w:proofErr w:type="gramEnd"/>
      <w:r w:rsidRPr="005F26A1">
        <w:rPr>
          <w:rFonts w:cs="Tahoma"/>
        </w:rPr>
        <w:t xml:space="preserve"> and any other unlawful act.</w:t>
      </w:r>
    </w:p>
    <w:p w14:paraId="23FBDB8D" w14:textId="77777777" w:rsidR="00397AFC" w:rsidRPr="005F26A1" w:rsidRDefault="00397AFC" w:rsidP="00397AFC">
      <w:pPr>
        <w:numPr>
          <w:ilvl w:val="1"/>
          <w:numId w:val="27"/>
        </w:numPr>
        <w:autoSpaceDE w:val="0"/>
        <w:autoSpaceDN w:val="0"/>
        <w:adjustRightInd w:val="0"/>
        <w:jc w:val="both"/>
        <w:rPr>
          <w:rFonts w:cs="Tahoma"/>
        </w:rPr>
      </w:pPr>
      <w:r w:rsidRPr="005F26A1">
        <w:rPr>
          <w:rFonts w:cs="Tahoma"/>
        </w:rPr>
        <w:t>The protection of the Municipality’s officials against unlawful acts, including offences referred to in schedule 1 of the Criminal Procedure Act, 1977 (Act 512 of 1977).</w:t>
      </w:r>
    </w:p>
    <w:p w14:paraId="10226E57" w14:textId="77777777" w:rsidR="00397AFC" w:rsidRPr="005F26A1" w:rsidRDefault="00397AFC" w:rsidP="00397AFC">
      <w:pPr>
        <w:autoSpaceDE w:val="0"/>
        <w:autoSpaceDN w:val="0"/>
        <w:adjustRightInd w:val="0"/>
        <w:ind w:left="1080"/>
        <w:jc w:val="both"/>
        <w:rPr>
          <w:rFonts w:cs="Tahoma"/>
        </w:rPr>
      </w:pPr>
    </w:p>
    <w:p w14:paraId="13EFC957" w14:textId="77777777" w:rsidR="00397AFC" w:rsidRPr="005F26A1" w:rsidRDefault="00397AFC" w:rsidP="00397AFC">
      <w:pPr>
        <w:numPr>
          <w:ilvl w:val="0"/>
          <w:numId w:val="22"/>
        </w:numPr>
        <w:spacing w:after="200" w:line="276" w:lineRule="auto"/>
        <w:ind w:left="357" w:hanging="357"/>
        <w:jc w:val="both"/>
        <w:rPr>
          <w:rFonts w:cs="Tahoma"/>
          <w:b/>
          <w:bCs/>
          <w:u w:val="single"/>
        </w:rPr>
      </w:pPr>
      <w:r w:rsidRPr="005F26A1">
        <w:rPr>
          <w:rFonts w:cs="Tahoma"/>
          <w:b/>
          <w:bCs/>
          <w:u w:val="single"/>
        </w:rPr>
        <w:t>TERMINATION OF SERVICE</w:t>
      </w:r>
    </w:p>
    <w:p w14:paraId="710BB7E3" w14:textId="77777777" w:rsidR="00397AFC" w:rsidRPr="005F26A1" w:rsidRDefault="00397AFC" w:rsidP="00397AFC">
      <w:pPr>
        <w:autoSpaceDE w:val="0"/>
        <w:autoSpaceDN w:val="0"/>
        <w:adjustRightInd w:val="0"/>
        <w:jc w:val="both"/>
        <w:rPr>
          <w:rFonts w:cs="Tahoma"/>
        </w:rPr>
      </w:pPr>
      <w:r w:rsidRPr="005F26A1">
        <w:rPr>
          <w:rFonts w:cs="Tahoma"/>
        </w:rPr>
        <w:t xml:space="preserve">The stipulations of the Supply Chain Management Policies and Procedures and General Conditions of contract apply </w:t>
      </w:r>
      <w:proofErr w:type="gramStart"/>
      <w:r w:rsidRPr="005F26A1">
        <w:rPr>
          <w:rFonts w:cs="Tahoma"/>
        </w:rPr>
        <w:t>in particular to</w:t>
      </w:r>
      <w:proofErr w:type="gramEnd"/>
      <w:r w:rsidRPr="005F26A1">
        <w:rPr>
          <w:rFonts w:cs="Tahoma"/>
        </w:rPr>
        <w:t xml:space="preserve"> cases of any failure with any of the conditions of contract, or where an unsatisfactory service is rendered.    The contracts are </w:t>
      </w:r>
      <w:r w:rsidRPr="005F26A1">
        <w:rPr>
          <w:rFonts w:cs="Tahoma"/>
          <w:b/>
        </w:rPr>
        <w:t>NOT</w:t>
      </w:r>
      <w:r w:rsidRPr="005F26A1">
        <w:rPr>
          <w:rFonts w:cs="Tahoma"/>
        </w:rPr>
        <w:t xml:space="preserve"> automatically renewable upon the end of the 36-month period and should be considered </w:t>
      </w:r>
      <w:r w:rsidRPr="005F26A1">
        <w:rPr>
          <w:rFonts w:cs="Tahoma"/>
          <w:b/>
        </w:rPr>
        <w:t xml:space="preserve">TERMINATED </w:t>
      </w:r>
      <w:r w:rsidRPr="005F26A1">
        <w:rPr>
          <w:rFonts w:cs="Tahoma"/>
        </w:rPr>
        <w:t>at contract expiry.</w:t>
      </w:r>
    </w:p>
    <w:p w14:paraId="699A82E3" w14:textId="1315447A" w:rsidR="00397AFC" w:rsidRDefault="00397AFC" w:rsidP="00397AFC">
      <w:pPr>
        <w:autoSpaceDE w:val="0"/>
        <w:autoSpaceDN w:val="0"/>
        <w:adjustRightInd w:val="0"/>
        <w:jc w:val="both"/>
        <w:rPr>
          <w:rFonts w:cs="Tahoma"/>
        </w:rPr>
      </w:pPr>
      <w:r w:rsidRPr="005F26A1">
        <w:rPr>
          <w:rFonts w:cs="Tahoma"/>
          <w:bCs/>
        </w:rPr>
        <w:t xml:space="preserve">NOTE: </w:t>
      </w:r>
      <w:r w:rsidRPr="005F26A1">
        <w:rPr>
          <w:rFonts w:cs="Tahoma"/>
        </w:rPr>
        <w:t>Any amendment(s) or waiving from the stipulations of this contract must occur in writing by mutual consent with the prior approval of the National Municipal Bid Committee.</w:t>
      </w:r>
    </w:p>
    <w:p w14:paraId="31F0C168" w14:textId="77777777" w:rsidR="00C379D9" w:rsidRPr="005F26A1" w:rsidRDefault="00C379D9" w:rsidP="00397AFC">
      <w:pPr>
        <w:autoSpaceDE w:val="0"/>
        <w:autoSpaceDN w:val="0"/>
        <w:adjustRightInd w:val="0"/>
        <w:jc w:val="both"/>
        <w:rPr>
          <w:rFonts w:cs="Tahoma"/>
        </w:rPr>
      </w:pPr>
    </w:p>
    <w:p w14:paraId="679C2F61" w14:textId="77777777" w:rsidR="00397AFC" w:rsidRPr="005F26A1" w:rsidRDefault="00397AFC" w:rsidP="00397AFC">
      <w:pPr>
        <w:numPr>
          <w:ilvl w:val="0"/>
          <w:numId w:val="22"/>
        </w:numPr>
        <w:spacing w:after="200" w:line="276" w:lineRule="auto"/>
        <w:ind w:left="357" w:hanging="357"/>
        <w:jc w:val="both"/>
        <w:rPr>
          <w:rFonts w:cs="Tahoma"/>
          <w:b/>
          <w:bCs/>
        </w:rPr>
      </w:pPr>
      <w:r w:rsidRPr="005F26A1">
        <w:rPr>
          <w:rFonts w:cs="Tahoma"/>
          <w:b/>
          <w:bCs/>
        </w:rPr>
        <w:t>INDEMINIFACTION</w:t>
      </w:r>
    </w:p>
    <w:p w14:paraId="6DD2922C" w14:textId="7C387863" w:rsidR="00397AFC" w:rsidRDefault="00397AFC" w:rsidP="00397AFC">
      <w:pPr>
        <w:autoSpaceDE w:val="0"/>
        <w:autoSpaceDN w:val="0"/>
        <w:adjustRightInd w:val="0"/>
        <w:jc w:val="both"/>
        <w:rPr>
          <w:rFonts w:cs="Tahoma"/>
        </w:rPr>
      </w:pPr>
      <w:proofErr w:type="spellStart"/>
      <w:r w:rsidRPr="005F26A1">
        <w:rPr>
          <w:rFonts w:cs="Tahoma"/>
        </w:rPr>
        <w:t>Ugu</w:t>
      </w:r>
      <w:proofErr w:type="spellEnd"/>
      <w:r w:rsidRPr="005F26A1">
        <w:rPr>
          <w:rFonts w:cs="Tahoma"/>
        </w:rPr>
        <w:t xml:space="preserve"> District Municipality accepts no responsibility for any loss or damage to the equipment and materials of the contractor and the contractor should ensure that insurance is in place.  </w:t>
      </w:r>
    </w:p>
    <w:p w14:paraId="1D6F645B" w14:textId="77777777" w:rsidR="00C379D9" w:rsidRPr="005F26A1" w:rsidRDefault="00C379D9" w:rsidP="00397AFC">
      <w:pPr>
        <w:autoSpaceDE w:val="0"/>
        <w:autoSpaceDN w:val="0"/>
        <w:adjustRightInd w:val="0"/>
        <w:jc w:val="both"/>
        <w:rPr>
          <w:rFonts w:cs="Tahoma"/>
        </w:rPr>
      </w:pPr>
    </w:p>
    <w:p w14:paraId="423E9E71" w14:textId="77777777" w:rsidR="00397AFC" w:rsidRPr="005F26A1" w:rsidRDefault="00397AFC" w:rsidP="00397AFC">
      <w:pPr>
        <w:numPr>
          <w:ilvl w:val="0"/>
          <w:numId w:val="22"/>
        </w:numPr>
        <w:spacing w:after="200" w:line="276" w:lineRule="auto"/>
        <w:ind w:left="357" w:hanging="357"/>
        <w:jc w:val="both"/>
        <w:rPr>
          <w:rFonts w:cs="Tahoma"/>
          <w:b/>
          <w:bCs/>
        </w:rPr>
      </w:pPr>
      <w:r w:rsidRPr="005F26A1">
        <w:rPr>
          <w:rFonts w:cs="Tahoma"/>
          <w:b/>
          <w:bCs/>
        </w:rPr>
        <w:t>INSURANCE</w:t>
      </w:r>
    </w:p>
    <w:p w14:paraId="775123A6" w14:textId="5569AA3C" w:rsidR="00397AFC" w:rsidRDefault="00397AFC" w:rsidP="00397AFC">
      <w:pPr>
        <w:autoSpaceDE w:val="0"/>
        <w:autoSpaceDN w:val="0"/>
        <w:adjustRightInd w:val="0"/>
        <w:jc w:val="both"/>
        <w:rPr>
          <w:rFonts w:cs="Tahoma"/>
        </w:rPr>
      </w:pPr>
      <w:r w:rsidRPr="005F26A1">
        <w:rPr>
          <w:rFonts w:cs="Tahoma"/>
        </w:rPr>
        <w:t xml:space="preserve">Nil to be included in the </w:t>
      </w:r>
      <w:proofErr w:type="gramStart"/>
      <w:r w:rsidRPr="005F26A1">
        <w:rPr>
          <w:rFonts w:cs="Tahoma"/>
        </w:rPr>
        <w:t>pricing</w:t>
      </w:r>
      <w:proofErr w:type="gramEnd"/>
    </w:p>
    <w:p w14:paraId="51B49BF5" w14:textId="77777777" w:rsidR="00C379D9" w:rsidRPr="005F26A1" w:rsidRDefault="00C379D9" w:rsidP="00397AFC">
      <w:pPr>
        <w:autoSpaceDE w:val="0"/>
        <w:autoSpaceDN w:val="0"/>
        <w:adjustRightInd w:val="0"/>
        <w:jc w:val="both"/>
        <w:rPr>
          <w:rFonts w:cs="Tahoma"/>
        </w:rPr>
      </w:pPr>
    </w:p>
    <w:p w14:paraId="7ED185E5" w14:textId="77777777" w:rsidR="00397AFC" w:rsidRPr="005F26A1" w:rsidRDefault="00397AFC" w:rsidP="00397AFC">
      <w:pPr>
        <w:numPr>
          <w:ilvl w:val="0"/>
          <w:numId w:val="22"/>
        </w:numPr>
        <w:spacing w:after="200" w:line="276" w:lineRule="auto"/>
        <w:ind w:left="357" w:hanging="357"/>
        <w:jc w:val="both"/>
        <w:rPr>
          <w:rFonts w:cs="Tahoma"/>
          <w:b/>
          <w:bCs/>
        </w:rPr>
      </w:pPr>
      <w:r w:rsidRPr="005F26A1">
        <w:rPr>
          <w:rFonts w:cs="Tahoma"/>
          <w:b/>
          <w:bCs/>
        </w:rPr>
        <w:t>MINIMUM SPECIFICATIONS</w:t>
      </w:r>
    </w:p>
    <w:p w14:paraId="470AA64A" w14:textId="18CFEFE1" w:rsidR="00397AFC" w:rsidRDefault="00397AFC" w:rsidP="00397AFC">
      <w:pPr>
        <w:autoSpaceDE w:val="0"/>
        <w:autoSpaceDN w:val="0"/>
        <w:adjustRightInd w:val="0"/>
        <w:jc w:val="both"/>
        <w:rPr>
          <w:rFonts w:cs="Tahoma"/>
          <w:bCs/>
        </w:rPr>
      </w:pPr>
      <w:r w:rsidRPr="005F26A1">
        <w:rPr>
          <w:rFonts w:cs="Tahoma"/>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7C325776" w14:textId="77777777" w:rsidR="00C379D9" w:rsidRPr="005F26A1" w:rsidRDefault="00C379D9" w:rsidP="00397AFC">
      <w:pPr>
        <w:autoSpaceDE w:val="0"/>
        <w:autoSpaceDN w:val="0"/>
        <w:adjustRightInd w:val="0"/>
        <w:jc w:val="both"/>
        <w:rPr>
          <w:rFonts w:cs="Tahoma"/>
          <w:bCs/>
        </w:rPr>
      </w:pPr>
    </w:p>
    <w:p w14:paraId="7E9A47B6" w14:textId="77777777" w:rsidR="00397AFC" w:rsidRPr="005F26A1" w:rsidRDefault="00397AFC" w:rsidP="00397AFC">
      <w:pPr>
        <w:numPr>
          <w:ilvl w:val="0"/>
          <w:numId w:val="22"/>
        </w:numPr>
        <w:spacing w:after="200" w:line="276" w:lineRule="auto"/>
        <w:ind w:left="357" w:hanging="357"/>
        <w:jc w:val="both"/>
        <w:rPr>
          <w:rFonts w:cs="Tahoma"/>
          <w:b/>
          <w:bCs/>
        </w:rPr>
      </w:pPr>
      <w:r w:rsidRPr="005F26A1">
        <w:rPr>
          <w:rFonts w:cs="Tahoma"/>
          <w:b/>
          <w:bCs/>
        </w:rPr>
        <w:t>COMPLIANCE</w:t>
      </w:r>
    </w:p>
    <w:p w14:paraId="7FBE015B" w14:textId="32524A12" w:rsidR="00397AFC" w:rsidRDefault="00397AFC" w:rsidP="00397AFC">
      <w:pPr>
        <w:autoSpaceDE w:val="0"/>
        <w:autoSpaceDN w:val="0"/>
        <w:adjustRightInd w:val="0"/>
        <w:jc w:val="both"/>
        <w:rPr>
          <w:rFonts w:cs="Tahoma"/>
        </w:rPr>
      </w:pPr>
      <w:r w:rsidRPr="005F26A1">
        <w:rPr>
          <w:rFonts w:cs="Tahoma"/>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19F0664A" w14:textId="77777777" w:rsidR="00C379D9" w:rsidRPr="005F26A1" w:rsidRDefault="00C379D9" w:rsidP="00397AFC">
      <w:pPr>
        <w:autoSpaceDE w:val="0"/>
        <w:autoSpaceDN w:val="0"/>
        <w:adjustRightInd w:val="0"/>
        <w:jc w:val="both"/>
        <w:rPr>
          <w:rFonts w:cs="Tahoma"/>
        </w:rPr>
      </w:pPr>
    </w:p>
    <w:p w14:paraId="37470428" w14:textId="77777777" w:rsidR="00397AFC" w:rsidRPr="005F26A1" w:rsidRDefault="00397AFC" w:rsidP="00397AFC">
      <w:pPr>
        <w:numPr>
          <w:ilvl w:val="0"/>
          <w:numId w:val="22"/>
        </w:numPr>
        <w:spacing w:after="200" w:line="276" w:lineRule="auto"/>
        <w:ind w:left="357" w:hanging="357"/>
        <w:jc w:val="both"/>
        <w:rPr>
          <w:rFonts w:cs="Tahoma"/>
          <w:b/>
          <w:bCs/>
        </w:rPr>
      </w:pPr>
      <w:r w:rsidRPr="005F26A1">
        <w:rPr>
          <w:rFonts w:cs="Tahoma"/>
          <w:b/>
          <w:bCs/>
        </w:rPr>
        <w:t>BID PRICE</w:t>
      </w:r>
    </w:p>
    <w:p w14:paraId="3A77555D" w14:textId="77777777" w:rsidR="00397AFC" w:rsidRPr="005F26A1" w:rsidRDefault="00397AFC" w:rsidP="00397AFC">
      <w:pPr>
        <w:autoSpaceDE w:val="0"/>
        <w:autoSpaceDN w:val="0"/>
        <w:adjustRightInd w:val="0"/>
        <w:jc w:val="both"/>
        <w:rPr>
          <w:rFonts w:cs="Tahoma"/>
        </w:rPr>
      </w:pPr>
      <w:r w:rsidRPr="005F26A1">
        <w:rPr>
          <w:rFonts w:cs="Tahoma"/>
        </w:rPr>
        <w:t>Please give all the prices, itemized as far as possible and as indicated in the attached spreadsheet format:</w:t>
      </w:r>
    </w:p>
    <w:p w14:paraId="0F129AAB" w14:textId="3690DEE1" w:rsidR="00397AFC" w:rsidRDefault="00397AFC" w:rsidP="00397AFC">
      <w:pPr>
        <w:autoSpaceDE w:val="0"/>
        <w:autoSpaceDN w:val="0"/>
        <w:adjustRightInd w:val="0"/>
        <w:jc w:val="both"/>
        <w:rPr>
          <w:rFonts w:cs="Tahoma"/>
          <w:b/>
          <w:bCs/>
          <w:i/>
        </w:rPr>
      </w:pPr>
      <w:r w:rsidRPr="005F26A1" w:rsidDel="00FA379E">
        <w:rPr>
          <w:rFonts w:cs="Tahoma"/>
          <w:bCs/>
        </w:rPr>
        <w:t xml:space="preserve"> </w:t>
      </w:r>
      <w:r w:rsidRPr="005F26A1">
        <w:rPr>
          <w:rFonts w:cs="Tahoma"/>
          <w:b/>
          <w:bCs/>
          <w:i/>
        </w:rPr>
        <w:t>(</w:t>
      </w:r>
      <w:proofErr w:type="gramStart"/>
      <w:r w:rsidRPr="005F26A1">
        <w:rPr>
          <w:rFonts w:cs="Tahoma"/>
          <w:b/>
          <w:bCs/>
          <w:i/>
        </w:rPr>
        <w:t>to</w:t>
      </w:r>
      <w:proofErr w:type="gramEnd"/>
      <w:r w:rsidRPr="005F26A1">
        <w:rPr>
          <w:rFonts w:cs="Tahoma"/>
          <w:b/>
          <w:bCs/>
          <w:i/>
        </w:rPr>
        <w:t xml:space="preserve"> be completed on the Price Schedule)</w:t>
      </w:r>
    </w:p>
    <w:p w14:paraId="6EC327D7" w14:textId="77777777" w:rsidR="00C379D9" w:rsidRPr="005F26A1" w:rsidRDefault="00C379D9" w:rsidP="00397AFC">
      <w:pPr>
        <w:autoSpaceDE w:val="0"/>
        <w:autoSpaceDN w:val="0"/>
        <w:adjustRightInd w:val="0"/>
        <w:jc w:val="both"/>
        <w:rPr>
          <w:rFonts w:cs="Tahoma"/>
          <w:b/>
          <w:bCs/>
          <w:i/>
        </w:rPr>
      </w:pPr>
    </w:p>
    <w:p w14:paraId="57C44958" w14:textId="77777777" w:rsidR="00397AFC" w:rsidRPr="005F26A1" w:rsidRDefault="00397AFC" w:rsidP="00397AFC">
      <w:pPr>
        <w:numPr>
          <w:ilvl w:val="0"/>
          <w:numId w:val="22"/>
        </w:numPr>
        <w:spacing w:after="200" w:line="276" w:lineRule="auto"/>
        <w:ind w:left="357" w:hanging="357"/>
        <w:jc w:val="both"/>
        <w:rPr>
          <w:rFonts w:cs="Tahoma"/>
          <w:b/>
          <w:bCs/>
        </w:rPr>
      </w:pPr>
      <w:r w:rsidRPr="005F26A1">
        <w:rPr>
          <w:rFonts w:cs="Tahoma"/>
          <w:b/>
          <w:bCs/>
        </w:rPr>
        <w:t>BID FORMAT</w:t>
      </w:r>
    </w:p>
    <w:p w14:paraId="203E89CA" w14:textId="77777777" w:rsidR="00397AFC" w:rsidRPr="005F26A1" w:rsidRDefault="00397AFC" w:rsidP="00397AFC">
      <w:pPr>
        <w:autoSpaceDE w:val="0"/>
        <w:autoSpaceDN w:val="0"/>
        <w:adjustRightInd w:val="0"/>
        <w:jc w:val="both"/>
        <w:rPr>
          <w:rFonts w:cs="Tahoma"/>
        </w:rPr>
      </w:pPr>
      <w:r w:rsidRPr="005F26A1">
        <w:rPr>
          <w:rFonts w:cs="Tahoma"/>
        </w:rPr>
        <w:t xml:space="preserve">1 (one) original bid must be submitted in the following </w:t>
      </w:r>
      <w:proofErr w:type="gramStart"/>
      <w:r w:rsidRPr="005F26A1">
        <w:rPr>
          <w:rFonts w:cs="Tahoma"/>
        </w:rPr>
        <w:t>format :</w:t>
      </w:r>
      <w:proofErr w:type="gramEnd"/>
      <w:r w:rsidRPr="005F26A1">
        <w:rPr>
          <w:rFonts w:cs="Tahoma"/>
        </w:rPr>
        <w:t>-</w:t>
      </w:r>
    </w:p>
    <w:p w14:paraId="1A38D58A" w14:textId="77777777" w:rsidR="00397AFC" w:rsidRPr="005F26A1" w:rsidRDefault="00397AFC" w:rsidP="00397AFC">
      <w:pPr>
        <w:numPr>
          <w:ilvl w:val="0"/>
          <w:numId w:val="26"/>
        </w:numPr>
        <w:autoSpaceDE w:val="0"/>
        <w:autoSpaceDN w:val="0"/>
        <w:adjustRightInd w:val="0"/>
        <w:jc w:val="both"/>
        <w:rPr>
          <w:rFonts w:cs="Tahoma"/>
        </w:rPr>
      </w:pPr>
      <w:r w:rsidRPr="005F26A1">
        <w:rPr>
          <w:rFonts w:cs="Tahoma"/>
        </w:rPr>
        <w:lastRenderedPageBreak/>
        <w:t xml:space="preserve">must be </w:t>
      </w:r>
      <w:r w:rsidRPr="005F26A1">
        <w:rPr>
          <w:rFonts w:cs="Tahoma"/>
          <w:bCs/>
        </w:rPr>
        <w:t xml:space="preserve">SIGNED IN INK </w:t>
      </w:r>
      <w:r w:rsidRPr="005F26A1">
        <w:rPr>
          <w:rFonts w:cs="Tahoma"/>
        </w:rPr>
        <w:t xml:space="preserve">by an authorized employee, agent or representative of the Bidder and all pages of the Bid must be </w:t>
      </w:r>
      <w:proofErr w:type="spellStart"/>
      <w:proofErr w:type="gramStart"/>
      <w:r w:rsidRPr="005F26A1">
        <w:rPr>
          <w:rFonts w:cs="Tahoma"/>
        </w:rPr>
        <w:t>initialled</w:t>
      </w:r>
      <w:proofErr w:type="spellEnd"/>
      <w:proofErr w:type="gramEnd"/>
    </w:p>
    <w:p w14:paraId="1164C9BB" w14:textId="77777777" w:rsidR="00397AFC" w:rsidRPr="005F26A1" w:rsidRDefault="00397AFC" w:rsidP="00397AFC">
      <w:pPr>
        <w:numPr>
          <w:ilvl w:val="0"/>
          <w:numId w:val="26"/>
        </w:numPr>
        <w:autoSpaceDE w:val="0"/>
        <w:autoSpaceDN w:val="0"/>
        <w:adjustRightInd w:val="0"/>
        <w:jc w:val="both"/>
        <w:rPr>
          <w:rFonts w:cs="Tahoma"/>
        </w:rPr>
      </w:pPr>
      <w:r w:rsidRPr="005F26A1">
        <w:rPr>
          <w:rFonts w:cs="Tahoma"/>
        </w:rPr>
        <w:t>Bid response and supporting documents must be neatly bound in one file.</w:t>
      </w:r>
    </w:p>
    <w:p w14:paraId="629BC00E" w14:textId="77777777" w:rsidR="00397AFC" w:rsidRPr="005F26A1" w:rsidRDefault="00397AFC" w:rsidP="00397AFC">
      <w:pPr>
        <w:numPr>
          <w:ilvl w:val="0"/>
          <w:numId w:val="26"/>
        </w:numPr>
        <w:autoSpaceDE w:val="0"/>
        <w:autoSpaceDN w:val="0"/>
        <w:adjustRightInd w:val="0"/>
        <w:jc w:val="both"/>
        <w:rPr>
          <w:rFonts w:cs="Tahoma"/>
        </w:rPr>
      </w:pPr>
      <w:r w:rsidRPr="005F26A1">
        <w:rPr>
          <w:rFonts w:cs="Tahoma"/>
        </w:rPr>
        <w:t>The written delegation of authority to sign all documents must form part of the Bid.</w:t>
      </w:r>
    </w:p>
    <w:p w14:paraId="0C23D0FA" w14:textId="77777777" w:rsidR="00397AFC" w:rsidRPr="005F26A1" w:rsidRDefault="00397AFC" w:rsidP="00397AFC">
      <w:pPr>
        <w:numPr>
          <w:ilvl w:val="0"/>
          <w:numId w:val="26"/>
        </w:numPr>
        <w:autoSpaceDE w:val="0"/>
        <w:autoSpaceDN w:val="0"/>
        <w:adjustRightInd w:val="0"/>
        <w:jc w:val="both"/>
        <w:rPr>
          <w:rFonts w:cs="Tahoma"/>
        </w:rPr>
      </w:pPr>
      <w:r w:rsidRPr="005F26A1">
        <w:rPr>
          <w:rFonts w:cs="Tahoma"/>
        </w:rPr>
        <w:t xml:space="preserve">All documents as required MUST be included in the bid </w:t>
      </w:r>
      <w:proofErr w:type="gramStart"/>
      <w:r w:rsidRPr="005F26A1">
        <w:rPr>
          <w:rFonts w:cs="Tahoma"/>
        </w:rPr>
        <w:t>in order for</w:t>
      </w:r>
      <w:proofErr w:type="gramEnd"/>
      <w:r w:rsidRPr="005F26A1">
        <w:rPr>
          <w:rFonts w:cs="Tahoma"/>
        </w:rPr>
        <w:t xml:space="preserve"> the bid to be considered.</w:t>
      </w:r>
    </w:p>
    <w:p w14:paraId="5514ABE9" w14:textId="77777777" w:rsidR="00397AFC" w:rsidRDefault="00397AFC" w:rsidP="00397AFC">
      <w:pPr>
        <w:autoSpaceDE w:val="0"/>
        <w:autoSpaceDN w:val="0"/>
        <w:adjustRightInd w:val="0"/>
        <w:ind w:left="720" w:hanging="720"/>
        <w:jc w:val="both"/>
        <w:rPr>
          <w:rFonts w:cs="Tahoma"/>
          <w:b/>
          <w:bCs/>
        </w:rPr>
      </w:pPr>
    </w:p>
    <w:p w14:paraId="7A27816B" w14:textId="77777777" w:rsidR="0095664F" w:rsidRDefault="0095664F" w:rsidP="00397AFC">
      <w:pPr>
        <w:autoSpaceDE w:val="0"/>
        <w:autoSpaceDN w:val="0"/>
        <w:adjustRightInd w:val="0"/>
        <w:ind w:left="720" w:hanging="720"/>
        <w:jc w:val="both"/>
        <w:rPr>
          <w:rFonts w:cs="Tahoma"/>
          <w:b/>
          <w:bCs/>
        </w:rPr>
      </w:pPr>
    </w:p>
    <w:p w14:paraId="138157B1" w14:textId="77777777" w:rsidR="0095664F" w:rsidRDefault="0095664F" w:rsidP="00397AFC">
      <w:pPr>
        <w:autoSpaceDE w:val="0"/>
        <w:autoSpaceDN w:val="0"/>
        <w:adjustRightInd w:val="0"/>
        <w:ind w:left="720" w:hanging="720"/>
        <w:jc w:val="both"/>
        <w:rPr>
          <w:rFonts w:cs="Tahoma"/>
          <w:b/>
          <w:bCs/>
        </w:rPr>
      </w:pPr>
    </w:p>
    <w:p w14:paraId="0160CB34" w14:textId="77777777" w:rsidR="0095664F" w:rsidRDefault="0095664F" w:rsidP="00397AFC">
      <w:pPr>
        <w:autoSpaceDE w:val="0"/>
        <w:autoSpaceDN w:val="0"/>
        <w:adjustRightInd w:val="0"/>
        <w:ind w:left="720" w:hanging="720"/>
        <w:jc w:val="both"/>
        <w:rPr>
          <w:rFonts w:cs="Tahoma"/>
          <w:b/>
          <w:bCs/>
        </w:rPr>
      </w:pPr>
    </w:p>
    <w:p w14:paraId="7A3F066A" w14:textId="77777777" w:rsidR="0095664F" w:rsidRDefault="0095664F" w:rsidP="00397AFC">
      <w:pPr>
        <w:autoSpaceDE w:val="0"/>
        <w:autoSpaceDN w:val="0"/>
        <w:adjustRightInd w:val="0"/>
        <w:ind w:left="720" w:hanging="720"/>
        <w:jc w:val="both"/>
        <w:rPr>
          <w:rFonts w:cs="Tahoma"/>
          <w:b/>
          <w:bCs/>
        </w:rPr>
      </w:pPr>
    </w:p>
    <w:p w14:paraId="3C6F189B" w14:textId="77777777" w:rsidR="0095664F" w:rsidRDefault="0095664F" w:rsidP="00397AFC">
      <w:pPr>
        <w:autoSpaceDE w:val="0"/>
        <w:autoSpaceDN w:val="0"/>
        <w:adjustRightInd w:val="0"/>
        <w:ind w:left="720" w:hanging="720"/>
        <w:jc w:val="both"/>
        <w:rPr>
          <w:rFonts w:cs="Tahoma"/>
          <w:b/>
          <w:bCs/>
        </w:rPr>
      </w:pPr>
    </w:p>
    <w:p w14:paraId="2F2F20F9" w14:textId="77777777" w:rsidR="0095664F" w:rsidRDefault="0095664F" w:rsidP="00397AFC">
      <w:pPr>
        <w:autoSpaceDE w:val="0"/>
        <w:autoSpaceDN w:val="0"/>
        <w:adjustRightInd w:val="0"/>
        <w:ind w:left="720" w:hanging="720"/>
        <w:jc w:val="both"/>
        <w:rPr>
          <w:rFonts w:cs="Tahoma"/>
          <w:b/>
          <w:bCs/>
        </w:rPr>
      </w:pPr>
    </w:p>
    <w:p w14:paraId="2416C3D4" w14:textId="77777777" w:rsidR="0095664F" w:rsidRDefault="0095664F" w:rsidP="00397AFC">
      <w:pPr>
        <w:autoSpaceDE w:val="0"/>
        <w:autoSpaceDN w:val="0"/>
        <w:adjustRightInd w:val="0"/>
        <w:ind w:left="720" w:hanging="720"/>
        <w:jc w:val="both"/>
        <w:rPr>
          <w:rFonts w:cs="Tahoma"/>
          <w:b/>
          <w:bCs/>
        </w:rPr>
      </w:pPr>
    </w:p>
    <w:p w14:paraId="37462B6B" w14:textId="77777777" w:rsidR="0095664F" w:rsidRDefault="0095664F" w:rsidP="00397AFC">
      <w:pPr>
        <w:autoSpaceDE w:val="0"/>
        <w:autoSpaceDN w:val="0"/>
        <w:adjustRightInd w:val="0"/>
        <w:ind w:left="720" w:hanging="720"/>
        <w:jc w:val="both"/>
        <w:rPr>
          <w:rFonts w:cs="Tahoma"/>
          <w:b/>
          <w:bCs/>
        </w:rPr>
      </w:pPr>
    </w:p>
    <w:p w14:paraId="045FB371" w14:textId="77777777" w:rsidR="0095664F" w:rsidRDefault="0095664F" w:rsidP="00397AFC">
      <w:pPr>
        <w:autoSpaceDE w:val="0"/>
        <w:autoSpaceDN w:val="0"/>
        <w:adjustRightInd w:val="0"/>
        <w:ind w:left="720" w:hanging="720"/>
        <w:jc w:val="both"/>
        <w:rPr>
          <w:rFonts w:cs="Tahoma"/>
          <w:b/>
          <w:bCs/>
        </w:rPr>
      </w:pPr>
    </w:p>
    <w:p w14:paraId="00CDB41A" w14:textId="77777777" w:rsidR="0095664F" w:rsidRDefault="0095664F" w:rsidP="00397AFC">
      <w:pPr>
        <w:autoSpaceDE w:val="0"/>
        <w:autoSpaceDN w:val="0"/>
        <w:adjustRightInd w:val="0"/>
        <w:ind w:left="720" w:hanging="720"/>
        <w:jc w:val="both"/>
        <w:rPr>
          <w:rFonts w:cs="Tahoma"/>
          <w:b/>
          <w:bCs/>
        </w:rPr>
      </w:pPr>
    </w:p>
    <w:p w14:paraId="3469C1AC" w14:textId="77777777" w:rsidR="0095664F" w:rsidRDefault="0095664F" w:rsidP="00397AFC">
      <w:pPr>
        <w:autoSpaceDE w:val="0"/>
        <w:autoSpaceDN w:val="0"/>
        <w:adjustRightInd w:val="0"/>
        <w:ind w:left="720" w:hanging="720"/>
        <w:jc w:val="both"/>
        <w:rPr>
          <w:rFonts w:cs="Tahoma"/>
          <w:b/>
          <w:bCs/>
        </w:rPr>
      </w:pPr>
    </w:p>
    <w:p w14:paraId="6CE87083" w14:textId="77777777" w:rsidR="0095664F" w:rsidRDefault="0095664F" w:rsidP="00397AFC">
      <w:pPr>
        <w:autoSpaceDE w:val="0"/>
        <w:autoSpaceDN w:val="0"/>
        <w:adjustRightInd w:val="0"/>
        <w:ind w:left="720" w:hanging="720"/>
        <w:jc w:val="both"/>
        <w:rPr>
          <w:rFonts w:cs="Tahoma"/>
          <w:b/>
          <w:bCs/>
        </w:rPr>
      </w:pPr>
    </w:p>
    <w:p w14:paraId="7977FD5F" w14:textId="77777777" w:rsidR="0095664F" w:rsidRDefault="0095664F" w:rsidP="00397AFC">
      <w:pPr>
        <w:autoSpaceDE w:val="0"/>
        <w:autoSpaceDN w:val="0"/>
        <w:adjustRightInd w:val="0"/>
        <w:ind w:left="720" w:hanging="720"/>
        <w:jc w:val="both"/>
        <w:rPr>
          <w:rFonts w:cs="Tahoma"/>
          <w:b/>
          <w:bCs/>
        </w:rPr>
      </w:pPr>
    </w:p>
    <w:p w14:paraId="361C18DA" w14:textId="77777777" w:rsidR="0095664F" w:rsidRDefault="0095664F" w:rsidP="00397AFC">
      <w:pPr>
        <w:autoSpaceDE w:val="0"/>
        <w:autoSpaceDN w:val="0"/>
        <w:adjustRightInd w:val="0"/>
        <w:ind w:left="720" w:hanging="720"/>
        <w:jc w:val="both"/>
        <w:rPr>
          <w:rFonts w:cs="Tahoma"/>
          <w:b/>
          <w:bCs/>
        </w:rPr>
      </w:pPr>
    </w:p>
    <w:p w14:paraId="5E5E70F7" w14:textId="77777777" w:rsidR="0095664F" w:rsidRDefault="0095664F" w:rsidP="00397AFC">
      <w:pPr>
        <w:autoSpaceDE w:val="0"/>
        <w:autoSpaceDN w:val="0"/>
        <w:adjustRightInd w:val="0"/>
        <w:ind w:left="720" w:hanging="720"/>
        <w:jc w:val="both"/>
        <w:rPr>
          <w:rFonts w:cs="Tahoma"/>
          <w:b/>
          <w:bCs/>
        </w:rPr>
      </w:pPr>
    </w:p>
    <w:p w14:paraId="46E0894F" w14:textId="77777777" w:rsidR="0095664F" w:rsidRDefault="0095664F" w:rsidP="00397AFC">
      <w:pPr>
        <w:autoSpaceDE w:val="0"/>
        <w:autoSpaceDN w:val="0"/>
        <w:adjustRightInd w:val="0"/>
        <w:ind w:left="720" w:hanging="720"/>
        <w:jc w:val="both"/>
        <w:rPr>
          <w:rFonts w:cs="Tahoma"/>
          <w:b/>
          <w:bCs/>
        </w:rPr>
      </w:pPr>
    </w:p>
    <w:p w14:paraId="420B6563" w14:textId="77777777" w:rsidR="0095664F" w:rsidRDefault="0095664F" w:rsidP="00397AFC">
      <w:pPr>
        <w:autoSpaceDE w:val="0"/>
        <w:autoSpaceDN w:val="0"/>
        <w:adjustRightInd w:val="0"/>
        <w:ind w:left="720" w:hanging="720"/>
        <w:jc w:val="both"/>
        <w:rPr>
          <w:rFonts w:cs="Tahoma"/>
          <w:b/>
          <w:bCs/>
        </w:rPr>
      </w:pPr>
    </w:p>
    <w:p w14:paraId="30F3C248" w14:textId="77777777" w:rsidR="0095664F" w:rsidRDefault="0095664F" w:rsidP="00397AFC">
      <w:pPr>
        <w:autoSpaceDE w:val="0"/>
        <w:autoSpaceDN w:val="0"/>
        <w:adjustRightInd w:val="0"/>
        <w:ind w:left="720" w:hanging="720"/>
        <w:jc w:val="both"/>
        <w:rPr>
          <w:rFonts w:cs="Tahoma"/>
          <w:b/>
          <w:bCs/>
        </w:rPr>
      </w:pPr>
    </w:p>
    <w:p w14:paraId="199585EE" w14:textId="77777777" w:rsidR="0095664F" w:rsidRDefault="0095664F" w:rsidP="00397AFC">
      <w:pPr>
        <w:autoSpaceDE w:val="0"/>
        <w:autoSpaceDN w:val="0"/>
        <w:adjustRightInd w:val="0"/>
        <w:ind w:left="720" w:hanging="720"/>
        <w:jc w:val="both"/>
        <w:rPr>
          <w:rFonts w:cs="Tahoma"/>
          <w:b/>
          <w:bCs/>
        </w:rPr>
      </w:pPr>
    </w:p>
    <w:p w14:paraId="613A9B6C" w14:textId="77777777" w:rsidR="0095664F" w:rsidRDefault="0095664F" w:rsidP="00397AFC">
      <w:pPr>
        <w:autoSpaceDE w:val="0"/>
        <w:autoSpaceDN w:val="0"/>
        <w:adjustRightInd w:val="0"/>
        <w:ind w:left="720" w:hanging="720"/>
        <w:jc w:val="both"/>
        <w:rPr>
          <w:rFonts w:cs="Tahoma"/>
          <w:b/>
          <w:bCs/>
        </w:rPr>
      </w:pPr>
    </w:p>
    <w:p w14:paraId="0794FDD9" w14:textId="77777777" w:rsidR="0095664F" w:rsidRDefault="0095664F" w:rsidP="00397AFC">
      <w:pPr>
        <w:autoSpaceDE w:val="0"/>
        <w:autoSpaceDN w:val="0"/>
        <w:adjustRightInd w:val="0"/>
        <w:ind w:left="720" w:hanging="720"/>
        <w:jc w:val="both"/>
        <w:rPr>
          <w:rFonts w:cs="Tahoma"/>
          <w:b/>
          <w:bCs/>
        </w:rPr>
      </w:pPr>
    </w:p>
    <w:p w14:paraId="695CC58E" w14:textId="77777777" w:rsidR="0095664F" w:rsidRDefault="0095664F" w:rsidP="00397AFC">
      <w:pPr>
        <w:autoSpaceDE w:val="0"/>
        <w:autoSpaceDN w:val="0"/>
        <w:adjustRightInd w:val="0"/>
        <w:ind w:left="720" w:hanging="720"/>
        <w:jc w:val="both"/>
        <w:rPr>
          <w:rFonts w:cs="Tahoma"/>
          <w:b/>
          <w:bCs/>
        </w:rPr>
      </w:pPr>
    </w:p>
    <w:p w14:paraId="3CECAC06" w14:textId="77777777" w:rsidR="0095664F" w:rsidRDefault="0095664F" w:rsidP="00397AFC">
      <w:pPr>
        <w:autoSpaceDE w:val="0"/>
        <w:autoSpaceDN w:val="0"/>
        <w:adjustRightInd w:val="0"/>
        <w:ind w:left="720" w:hanging="720"/>
        <w:jc w:val="both"/>
        <w:rPr>
          <w:rFonts w:cs="Tahoma"/>
          <w:b/>
          <w:bCs/>
        </w:rPr>
      </w:pPr>
    </w:p>
    <w:p w14:paraId="5EA61A20" w14:textId="77777777" w:rsidR="0095664F" w:rsidRDefault="0095664F" w:rsidP="00397AFC">
      <w:pPr>
        <w:autoSpaceDE w:val="0"/>
        <w:autoSpaceDN w:val="0"/>
        <w:adjustRightInd w:val="0"/>
        <w:ind w:left="720" w:hanging="720"/>
        <w:jc w:val="both"/>
        <w:rPr>
          <w:rFonts w:cs="Tahoma"/>
          <w:b/>
          <w:bCs/>
        </w:rPr>
      </w:pPr>
    </w:p>
    <w:p w14:paraId="67C174F8" w14:textId="77777777" w:rsidR="0095664F" w:rsidRDefault="0095664F" w:rsidP="00397AFC">
      <w:pPr>
        <w:autoSpaceDE w:val="0"/>
        <w:autoSpaceDN w:val="0"/>
        <w:adjustRightInd w:val="0"/>
        <w:ind w:left="720" w:hanging="720"/>
        <w:jc w:val="both"/>
        <w:rPr>
          <w:rFonts w:cs="Tahoma"/>
          <w:b/>
          <w:bCs/>
        </w:rPr>
      </w:pPr>
    </w:p>
    <w:p w14:paraId="3FBFFD34" w14:textId="77777777" w:rsidR="0095664F" w:rsidRDefault="0095664F" w:rsidP="00397AFC">
      <w:pPr>
        <w:autoSpaceDE w:val="0"/>
        <w:autoSpaceDN w:val="0"/>
        <w:adjustRightInd w:val="0"/>
        <w:ind w:left="720" w:hanging="720"/>
        <w:jc w:val="both"/>
        <w:rPr>
          <w:rFonts w:cs="Tahoma"/>
          <w:b/>
          <w:bCs/>
        </w:rPr>
      </w:pPr>
    </w:p>
    <w:p w14:paraId="0D6234D2" w14:textId="77777777" w:rsidR="0095664F" w:rsidRDefault="0095664F" w:rsidP="00397AFC">
      <w:pPr>
        <w:autoSpaceDE w:val="0"/>
        <w:autoSpaceDN w:val="0"/>
        <w:adjustRightInd w:val="0"/>
        <w:ind w:left="720" w:hanging="720"/>
        <w:jc w:val="both"/>
        <w:rPr>
          <w:rFonts w:cs="Tahoma"/>
          <w:b/>
          <w:bCs/>
        </w:rPr>
      </w:pPr>
    </w:p>
    <w:p w14:paraId="57785F7A" w14:textId="77777777" w:rsidR="0095664F" w:rsidRDefault="0095664F" w:rsidP="00397AFC">
      <w:pPr>
        <w:autoSpaceDE w:val="0"/>
        <w:autoSpaceDN w:val="0"/>
        <w:adjustRightInd w:val="0"/>
        <w:ind w:left="720" w:hanging="720"/>
        <w:jc w:val="both"/>
        <w:rPr>
          <w:rFonts w:cs="Tahoma"/>
          <w:b/>
          <w:bCs/>
        </w:rPr>
      </w:pPr>
    </w:p>
    <w:p w14:paraId="03025154" w14:textId="77777777" w:rsidR="0095664F" w:rsidRDefault="0095664F" w:rsidP="00397AFC">
      <w:pPr>
        <w:autoSpaceDE w:val="0"/>
        <w:autoSpaceDN w:val="0"/>
        <w:adjustRightInd w:val="0"/>
        <w:ind w:left="720" w:hanging="720"/>
        <w:jc w:val="both"/>
        <w:rPr>
          <w:rFonts w:cs="Tahoma"/>
          <w:b/>
          <w:bCs/>
        </w:rPr>
      </w:pPr>
    </w:p>
    <w:p w14:paraId="33086048" w14:textId="77777777" w:rsidR="0095664F" w:rsidRDefault="0095664F" w:rsidP="00397AFC">
      <w:pPr>
        <w:autoSpaceDE w:val="0"/>
        <w:autoSpaceDN w:val="0"/>
        <w:adjustRightInd w:val="0"/>
        <w:ind w:left="720" w:hanging="720"/>
        <w:jc w:val="both"/>
        <w:rPr>
          <w:rFonts w:cs="Tahoma"/>
          <w:b/>
          <w:bCs/>
        </w:rPr>
      </w:pPr>
    </w:p>
    <w:p w14:paraId="523B0831" w14:textId="77777777" w:rsidR="0095664F" w:rsidRDefault="0095664F" w:rsidP="00397AFC">
      <w:pPr>
        <w:autoSpaceDE w:val="0"/>
        <w:autoSpaceDN w:val="0"/>
        <w:adjustRightInd w:val="0"/>
        <w:ind w:left="720" w:hanging="720"/>
        <w:jc w:val="both"/>
        <w:rPr>
          <w:rFonts w:cs="Tahoma"/>
          <w:b/>
          <w:bCs/>
        </w:rPr>
      </w:pPr>
    </w:p>
    <w:p w14:paraId="0ECE9112" w14:textId="77777777" w:rsidR="0095664F" w:rsidRDefault="0095664F" w:rsidP="00397AFC">
      <w:pPr>
        <w:autoSpaceDE w:val="0"/>
        <w:autoSpaceDN w:val="0"/>
        <w:adjustRightInd w:val="0"/>
        <w:ind w:left="720" w:hanging="720"/>
        <w:jc w:val="both"/>
        <w:rPr>
          <w:rFonts w:cs="Tahoma"/>
          <w:b/>
          <w:bCs/>
        </w:rPr>
      </w:pPr>
    </w:p>
    <w:p w14:paraId="0B1A1A34" w14:textId="77777777" w:rsidR="0095664F" w:rsidRDefault="0095664F" w:rsidP="00397AFC">
      <w:pPr>
        <w:autoSpaceDE w:val="0"/>
        <w:autoSpaceDN w:val="0"/>
        <w:adjustRightInd w:val="0"/>
        <w:ind w:left="720" w:hanging="720"/>
        <w:jc w:val="both"/>
        <w:rPr>
          <w:rFonts w:cs="Tahoma"/>
          <w:b/>
          <w:bCs/>
        </w:rPr>
      </w:pPr>
    </w:p>
    <w:p w14:paraId="5F9AB030" w14:textId="77777777" w:rsidR="0095664F" w:rsidRDefault="0095664F" w:rsidP="00397AFC">
      <w:pPr>
        <w:autoSpaceDE w:val="0"/>
        <w:autoSpaceDN w:val="0"/>
        <w:adjustRightInd w:val="0"/>
        <w:ind w:left="720" w:hanging="720"/>
        <w:jc w:val="both"/>
        <w:rPr>
          <w:rFonts w:cs="Tahoma"/>
          <w:b/>
          <w:bCs/>
        </w:rPr>
      </w:pPr>
    </w:p>
    <w:p w14:paraId="0322D967" w14:textId="77777777" w:rsidR="0095664F" w:rsidRDefault="0095664F" w:rsidP="00397AFC">
      <w:pPr>
        <w:autoSpaceDE w:val="0"/>
        <w:autoSpaceDN w:val="0"/>
        <w:adjustRightInd w:val="0"/>
        <w:ind w:left="720" w:hanging="720"/>
        <w:jc w:val="both"/>
        <w:rPr>
          <w:rFonts w:cs="Tahoma"/>
          <w:b/>
          <w:bCs/>
        </w:rPr>
      </w:pPr>
    </w:p>
    <w:p w14:paraId="3A43EF83" w14:textId="77777777" w:rsidR="0095664F" w:rsidRDefault="0095664F" w:rsidP="00397AFC">
      <w:pPr>
        <w:autoSpaceDE w:val="0"/>
        <w:autoSpaceDN w:val="0"/>
        <w:adjustRightInd w:val="0"/>
        <w:ind w:left="720" w:hanging="720"/>
        <w:jc w:val="both"/>
        <w:rPr>
          <w:rFonts w:cs="Tahoma"/>
          <w:b/>
          <w:bCs/>
        </w:rPr>
      </w:pPr>
    </w:p>
    <w:p w14:paraId="7E0739E0" w14:textId="77777777" w:rsidR="0095664F" w:rsidRDefault="0095664F" w:rsidP="00397AFC">
      <w:pPr>
        <w:autoSpaceDE w:val="0"/>
        <w:autoSpaceDN w:val="0"/>
        <w:adjustRightInd w:val="0"/>
        <w:ind w:left="720" w:hanging="720"/>
        <w:jc w:val="both"/>
        <w:rPr>
          <w:rFonts w:cs="Tahoma"/>
          <w:b/>
          <w:bCs/>
        </w:rPr>
      </w:pPr>
    </w:p>
    <w:p w14:paraId="3140D0F3" w14:textId="77777777" w:rsidR="0095664F" w:rsidRDefault="0095664F" w:rsidP="00397AFC">
      <w:pPr>
        <w:autoSpaceDE w:val="0"/>
        <w:autoSpaceDN w:val="0"/>
        <w:adjustRightInd w:val="0"/>
        <w:ind w:left="720" w:hanging="720"/>
        <w:jc w:val="both"/>
        <w:rPr>
          <w:rFonts w:cs="Tahoma"/>
          <w:b/>
          <w:bCs/>
        </w:rPr>
      </w:pPr>
    </w:p>
    <w:p w14:paraId="7F3DAEB1" w14:textId="77777777" w:rsidR="0095664F" w:rsidRDefault="0095664F" w:rsidP="00397AFC">
      <w:pPr>
        <w:autoSpaceDE w:val="0"/>
        <w:autoSpaceDN w:val="0"/>
        <w:adjustRightInd w:val="0"/>
        <w:ind w:left="720" w:hanging="720"/>
        <w:jc w:val="both"/>
        <w:rPr>
          <w:rFonts w:cs="Tahoma"/>
          <w:b/>
          <w:bCs/>
        </w:rPr>
      </w:pPr>
    </w:p>
    <w:p w14:paraId="1777874E" w14:textId="77777777" w:rsidR="0095664F" w:rsidRDefault="0095664F" w:rsidP="00397AFC">
      <w:pPr>
        <w:autoSpaceDE w:val="0"/>
        <w:autoSpaceDN w:val="0"/>
        <w:adjustRightInd w:val="0"/>
        <w:ind w:left="720" w:hanging="720"/>
        <w:jc w:val="both"/>
        <w:rPr>
          <w:rFonts w:cs="Tahoma"/>
          <w:b/>
          <w:bCs/>
        </w:rPr>
      </w:pPr>
    </w:p>
    <w:p w14:paraId="784EDB6F" w14:textId="77777777" w:rsidR="0095664F" w:rsidRDefault="0095664F" w:rsidP="00397AFC">
      <w:pPr>
        <w:autoSpaceDE w:val="0"/>
        <w:autoSpaceDN w:val="0"/>
        <w:adjustRightInd w:val="0"/>
        <w:ind w:left="720" w:hanging="720"/>
        <w:jc w:val="both"/>
        <w:rPr>
          <w:rFonts w:cs="Tahoma"/>
          <w:b/>
          <w:bCs/>
        </w:rPr>
      </w:pPr>
    </w:p>
    <w:p w14:paraId="6ED18B0B" w14:textId="77777777" w:rsidR="0095664F" w:rsidRDefault="0095664F" w:rsidP="00397AFC">
      <w:pPr>
        <w:autoSpaceDE w:val="0"/>
        <w:autoSpaceDN w:val="0"/>
        <w:adjustRightInd w:val="0"/>
        <w:ind w:left="720" w:hanging="720"/>
        <w:jc w:val="both"/>
        <w:rPr>
          <w:rFonts w:cs="Tahoma"/>
          <w:b/>
          <w:bCs/>
        </w:rPr>
      </w:pPr>
    </w:p>
    <w:p w14:paraId="06BFCC3F" w14:textId="77777777" w:rsidR="0095664F" w:rsidRDefault="0095664F" w:rsidP="00397AFC">
      <w:pPr>
        <w:autoSpaceDE w:val="0"/>
        <w:autoSpaceDN w:val="0"/>
        <w:adjustRightInd w:val="0"/>
        <w:ind w:left="720" w:hanging="720"/>
        <w:jc w:val="both"/>
        <w:rPr>
          <w:rFonts w:cs="Tahoma"/>
          <w:b/>
          <w:bCs/>
        </w:rPr>
      </w:pPr>
    </w:p>
    <w:p w14:paraId="56B9758F" w14:textId="77777777" w:rsidR="0095664F" w:rsidRDefault="0095664F" w:rsidP="00397AFC">
      <w:pPr>
        <w:autoSpaceDE w:val="0"/>
        <w:autoSpaceDN w:val="0"/>
        <w:adjustRightInd w:val="0"/>
        <w:ind w:left="720" w:hanging="720"/>
        <w:jc w:val="both"/>
        <w:rPr>
          <w:rFonts w:cs="Tahoma"/>
          <w:b/>
          <w:bCs/>
        </w:rPr>
      </w:pPr>
    </w:p>
    <w:p w14:paraId="5BC1F812" w14:textId="77777777" w:rsidR="0095664F" w:rsidRDefault="0095664F" w:rsidP="00397AFC">
      <w:pPr>
        <w:autoSpaceDE w:val="0"/>
        <w:autoSpaceDN w:val="0"/>
        <w:adjustRightInd w:val="0"/>
        <w:ind w:left="720" w:hanging="720"/>
        <w:jc w:val="both"/>
        <w:rPr>
          <w:rFonts w:cs="Tahoma"/>
          <w:b/>
          <w:bCs/>
        </w:rPr>
      </w:pPr>
    </w:p>
    <w:p w14:paraId="0700E280" w14:textId="77777777" w:rsidR="0095664F" w:rsidRDefault="0095664F" w:rsidP="00397AFC">
      <w:pPr>
        <w:autoSpaceDE w:val="0"/>
        <w:autoSpaceDN w:val="0"/>
        <w:adjustRightInd w:val="0"/>
        <w:ind w:left="720" w:hanging="720"/>
        <w:jc w:val="both"/>
        <w:rPr>
          <w:rFonts w:cs="Tahoma"/>
          <w:b/>
          <w:bCs/>
        </w:rPr>
      </w:pPr>
    </w:p>
    <w:p w14:paraId="73DB4CF5" w14:textId="77777777" w:rsidR="0095664F" w:rsidRDefault="0095664F" w:rsidP="00397AFC">
      <w:pPr>
        <w:autoSpaceDE w:val="0"/>
        <w:autoSpaceDN w:val="0"/>
        <w:adjustRightInd w:val="0"/>
        <w:ind w:left="720" w:hanging="720"/>
        <w:jc w:val="both"/>
        <w:rPr>
          <w:rFonts w:cs="Tahoma"/>
          <w:b/>
          <w:bCs/>
        </w:rPr>
      </w:pPr>
    </w:p>
    <w:p w14:paraId="6E9075E5" w14:textId="77777777" w:rsidR="0095664F" w:rsidRDefault="0095664F" w:rsidP="00397AFC">
      <w:pPr>
        <w:autoSpaceDE w:val="0"/>
        <w:autoSpaceDN w:val="0"/>
        <w:adjustRightInd w:val="0"/>
        <w:ind w:left="720" w:hanging="720"/>
        <w:jc w:val="both"/>
        <w:rPr>
          <w:rFonts w:cs="Tahoma"/>
          <w:b/>
          <w:bCs/>
        </w:rPr>
      </w:pPr>
    </w:p>
    <w:p w14:paraId="426CDB05" w14:textId="77777777" w:rsidR="0095664F" w:rsidRDefault="0095664F" w:rsidP="00397AFC">
      <w:pPr>
        <w:autoSpaceDE w:val="0"/>
        <w:autoSpaceDN w:val="0"/>
        <w:adjustRightInd w:val="0"/>
        <w:ind w:left="720" w:hanging="720"/>
        <w:jc w:val="both"/>
        <w:rPr>
          <w:rFonts w:cs="Tahoma"/>
          <w:b/>
          <w:bCs/>
        </w:rPr>
      </w:pPr>
    </w:p>
    <w:p w14:paraId="1513E01D" w14:textId="3707D46B" w:rsidR="00397AFC" w:rsidRPr="005F26A1" w:rsidRDefault="00397AFC" w:rsidP="00397AFC">
      <w:pPr>
        <w:autoSpaceDE w:val="0"/>
        <w:autoSpaceDN w:val="0"/>
        <w:adjustRightInd w:val="0"/>
        <w:ind w:left="720" w:hanging="720"/>
        <w:jc w:val="both"/>
        <w:rPr>
          <w:rFonts w:cs="Tahoma"/>
          <w:b/>
          <w:bCs/>
        </w:rPr>
      </w:pPr>
      <w:proofErr w:type="spellStart"/>
      <w:r w:rsidRPr="005F26A1">
        <w:rPr>
          <w:rFonts w:cs="Tahoma"/>
          <w:b/>
          <w:bCs/>
        </w:rPr>
        <w:lastRenderedPageBreak/>
        <w:t>Ugu</w:t>
      </w:r>
      <w:proofErr w:type="spellEnd"/>
      <w:r w:rsidRPr="005F26A1">
        <w:rPr>
          <w:rFonts w:cs="Tahoma"/>
          <w:b/>
          <w:bCs/>
        </w:rPr>
        <w:t xml:space="preserve"> District Municipality reserves the right to investigate and verify all the information supplied by the bidder.</w:t>
      </w:r>
    </w:p>
    <w:p w14:paraId="3689838A" w14:textId="77777777" w:rsidR="00397AFC" w:rsidRPr="005F26A1" w:rsidRDefault="00397AFC" w:rsidP="00397AFC">
      <w:pPr>
        <w:autoSpaceDE w:val="0"/>
        <w:autoSpaceDN w:val="0"/>
        <w:adjustRightInd w:val="0"/>
        <w:jc w:val="both"/>
        <w:rPr>
          <w:rFonts w:cs="Tahoma"/>
          <w:b/>
          <w:bCs/>
        </w:rPr>
      </w:pPr>
      <w:r w:rsidRPr="005F26A1">
        <w:rPr>
          <w:rFonts w:cs="Tahoma"/>
          <w:b/>
          <w:bCs/>
        </w:rPr>
        <w:t>DOMICILIUM</w:t>
      </w:r>
    </w:p>
    <w:p w14:paraId="54881827" w14:textId="77777777" w:rsidR="00397AFC" w:rsidRPr="005F26A1" w:rsidRDefault="00397AFC" w:rsidP="00397AFC">
      <w:pPr>
        <w:autoSpaceDE w:val="0"/>
        <w:autoSpaceDN w:val="0"/>
        <w:adjustRightInd w:val="0"/>
        <w:jc w:val="both"/>
        <w:rPr>
          <w:rFonts w:cs="Tahoma"/>
        </w:rPr>
      </w:pPr>
      <w:r w:rsidRPr="005F26A1">
        <w:rPr>
          <w:rFonts w:cs="Tahoma"/>
        </w:rPr>
        <w:t xml:space="preserve">The parties hereby choose as their </w:t>
      </w:r>
      <w:proofErr w:type="spellStart"/>
      <w:r w:rsidRPr="005F26A1">
        <w:rPr>
          <w:rFonts w:cs="Tahoma"/>
        </w:rPr>
        <w:t>domiciluim</w:t>
      </w:r>
      <w:proofErr w:type="spellEnd"/>
      <w:r w:rsidRPr="005F26A1">
        <w:rPr>
          <w:rFonts w:cs="Tahoma"/>
        </w:rPr>
        <w:t xml:space="preserve"> </w:t>
      </w:r>
      <w:proofErr w:type="spellStart"/>
      <w:r w:rsidRPr="005F26A1">
        <w:rPr>
          <w:rFonts w:cs="Tahoma"/>
        </w:rPr>
        <w:t>citandi</w:t>
      </w:r>
      <w:proofErr w:type="spellEnd"/>
      <w:r w:rsidRPr="005F26A1">
        <w:rPr>
          <w:rFonts w:cs="Tahoma"/>
        </w:rPr>
        <w:t xml:space="preserve"> et </w:t>
      </w:r>
      <w:proofErr w:type="spellStart"/>
      <w:r w:rsidRPr="005F26A1">
        <w:rPr>
          <w:rFonts w:cs="Tahoma"/>
        </w:rPr>
        <w:t>executandi</w:t>
      </w:r>
      <w:proofErr w:type="spellEnd"/>
      <w:r w:rsidRPr="005F26A1">
        <w:rPr>
          <w:rFonts w:cs="Tahoma"/>
        </w:rPr>
        <w:t xml:space="preserve"> for the service of notices and legal document the following street addresses:</w:t>
      </w:r>
    </w:p>
    <w:p w14:paraId="041373E7" w14:textId="77777777" w:rsidR="00397AFC" w:rsidRPr="005F26A1" w:rsidRDefault="00397AFC" w:rsidP="00397AFC">
      <w:pPr>
        <w:autoSpaceDE w:val="0"/>
        <w:autoSpaceDN w:val="0"/>
        <w:adjustRightInd w:val="0"/>
        <w:jc w:val="both"/>
        <w:rPr>
          <w:rFonts w:cs="Tahoma"/>
        </w:rPr>
      </w:pPr>
      <w:proofErr w:type="gramStart"/>
      <w:r w:rsidRPr="005F26A1">
        <w:rPr>
          <w:rFonts w:cs="Tahoma"/>
          <w:b/>
        </w:rPr>
        <w:t>Bidder</w:t>
      </w:r>
      <w:r w:rsidRPr="005F26A1">
        <w:rPr>
          <w:rFonts w:cs="Tahoma"/>
        </w:rPr>
        <w:t xml:space="preserve"> :</w:t>
      </w:r>
      <w:proofErr w:type="gramEnd"/>
      <w:r w:rsidRPr="005F26A1">
        <w:rPr>
          <w:rFonts w:cs="Tahoma"/>
        </w:rPr>
        <w:t xml:space="preserve"> </w:t>
      </w:r>
    </w:p>
    <w:p w14:paraId="79520F53" w14:textId="77777777" w:rsidR="00397AFC" w:rsidRPr="005F26A1" w:rsidRDefault="00397AFC" w:rsidP="00397AFC">
      <w:pPr>
        <w:autoSpaceDE w:val="0"/>
        <w:autoSpaceDN w:val="0"/>
        <w:adjustRightInd w:val="0"/>
        <w:jc w:val="both"/>
        <w:rPr>
          <w:rFonts w:cs="Tahoma"/>
        </w:rPr>
      </w:pPr>
      <w:r w:rsidRPr="005F26A1">
        <w:rPr>
          <w:rFonts w:cs="Tahoma"/>
        </w:rPr>
        <w:t>…………………………………………………………………</w:t>
      </w:r>
    </w:p>
    <w:p w14:paraId="5C22DC03" w14:textId="77777777" w:rsidR="00397AFC" w:rsidRPr="005F26A1" w:rsidRDefault="00397AFC" w:rsidP="00397AFC">
      <w:pPr>
        <w:autoSpaceDE w:val="0"/>
        <w:autoSpaceDN w:val="0"/>
        <w:adjustRightInd w:val="0"/>
        <w:jc w:val="both"/>
        <w:rPr>
          <w:rFonts w:cs="Tahoma"/>
        </w:rPr>
      </w:pPr>
      <w:r w:rsidRPr="005F26A1">
        <w:rPr>
          <w:rFonts w:cs="Tahoma"/>
        </w:rPr>
        <w:t>…………………………………………………………………</w:t>
      </w:r>
    </w:p>
    <w:p w14:paraId="405F387B" w14:textId="77777777" w:rsidR="00397AFC" w:rsidRPr="005F26A1" w:rsidRDefault="00397AFC" w:rsidP="00397AFC">
      <w:pPr>
        <w:autoSpaceDE w:val="0"/>
        <w:autoSpaceDN w:val="0"/>
        <w:adjustRightInd w:val="0"/>
        <w:jc w:val="both"/>
        <w:rPr>
          <w:rFonts w:cs="Tahoma"/>
        </w:rPr>
      </w:pPr>
      <w:r w:rsidRPr="005F26A1">
        <w:rPr>
          <w:rFonts w:cs="Tahoma"/>
        </w:rPr>
        <w:t>…………………………………………………………………</w:t>
      </w:r>
    </w:p>
    <w:p w14:paraId="200694E9" w14:textId="77777777" w:rsidR="00397AFC" w:rsidRPr="005F26A1" w:rsidRDefault="00397AFC" w:rsidP="00397AFC">
      <w:pPr>
        <w:autoSpaceDE w:val="0"/>
        <w:autoSpaceDN w:val="0"/>
        <w:adjustRightInd w:val="0"/>
        <w:jc w:val="both"/>
        <w:rPr>
          <w:rFonts w:cs="Tahoma"/>
        </w:rPr>
      </w:pPr>
      <w:r w:rsidRPr="005F26A1">
        <w:rPr>
          <w:rFonts w:cs="Tahoma"/>
        </w:rPr>
        <w:t xml:space="preserve">Tel/Fax </w:t>
      </w:r>
      <w:proofErr w:type="gramStart"/>
      <w:r w:rsidRPr="005F26A1">
        <w:rPr>
          <w:rFonts w:cs="Tahoma"/>
        </w:rPr>
        <w:t>Number:-</w:t>
      </w:r>
      <w:proofErr w:type="gramEnd"/>
      <w:r w:rsidRPr="005F26A1">
        <w:rPr>
          <w:rFonts w:cs="Tahoma"/>
        </w:rPr>
        <w:t xml:space="preserve"> ………………………………</w:t>
      </w:r>
    </w:p>
    <w:p w14:paraId="378B7A66" w14:textId="77777777" w:rsidR="00397AFC" w:rsidRPr="005F26A1" w:rsidRDefault="00397AFC" w:rsidP="00397AFC">
      <w:pPr>
        <w:autoSpaceDE w:val="0"/>
        <w:autoSpaceDN w:val="0"/>
        <w:adjustRightInd w:val="0"/>
        <w:jc w:val="both"/>
        <w:rPr>
          <w:rFonts w:cs="Tahoma"/>
          <w:b/>
        </w:rPr>
      </w:pPr>
      <w:proofErr w:type="spellStart"/>
      <w:r w:rsidRPr="005F26A1">
        <w:rPr>
          <w:rFonts w:cs="Tahoma"/>
          <w:b/>
        </w:rPr>
        <w:t>Ugu</w:t>
      </w:r>
      <w:proofErr w:type="spellEnd"/>
      <w:r w:rsidRPr="005F26A1">
        <w:rPr>
          <w:rFonts w:cs="Tahoma"/>
          <w:b/>
        </w:rPr>
        <w:t xml:space="preserve"> District Municipality</w:t>
      </w:r>
    </w:p>
    <w:p w14:paraId="7CE36707" w14:textId="77777777" w:rsidR="00397AFC" w:rsidRPr="005F26A1" w:rsidRDefault="00397AFC" w:rsidP="00397AFC">
      <w:pPr>
        <w:autoSpaceDE w:val="0"/>
        <w:autoSpaceDN w:val="0"/>
        <w:adjustRightInd w:val="0"/>
        <w:jc w:val="both"/>
        <w:rPr>
          <w:rFonts w:cs="Tahoma"/>
        </w:rPr>
      </w:pPr>
      <w:r w:rsidRPr="005F26A1">
        <w:rPr>
          <w:rFonts w:cs="Tahoma"/>
        </w:rPr>
        <w:t>The Municipal Manager</w:t>
      </w:r>
    </w:p>
    <w:p w14:paraId="3AF47ECA" w14:textId="77777777" w:rsidR="00397AFC" w:rsidRPr="005F26A1" w:rsidRDefault="00397AFC" w:rsidP="00397AFC">
      <w:pPr>
        <w:autoSpaceDE w:val="0"/>
        <w:autoSpaceDN w:val="0"/>
        <w:adjustRightInd w:val="0"/>
        <w:jc w:val="both"/>
        <w:rPr>
          <w:rFonts w:cs="Tahoma"/>
        </w:rPr>
      </w:pPr>
      <w:r w:rsidRPr="005F26A1">
        <w:rPr>
          <w:rFonts w:cs="Tahoma"/>
        </w:rPr>
        <w:t>28 Connor Street</w:t>
      </w:r>
    </w:p>
    <w:p w14:paraId="50B0DFFA" w14:textId="77777777" w:rsidR="00397AFC" w:rsidRPr="005F26A1" w:rsidRDefault="00397AFC" w:rsidP="00397AFC">
      <w:pPr>
        <w:autoSpaceDE w:val="0"/>
        <w:autoSpaceDN w:val="0"/>
        <w:adjustRightInd w:val="0"/>
        <w:jc w:val="both"/>
        <w:rPr>
          <w:rFonts w:cs="Tahoma"/>
        </w:rPr>
      </w:pPr>
      <w:r w:rsidRPr="005F26A1">
        <w:rPr>
          <w:rFonts w:cs="Tahoma"/>
        </w:rPr>
        <w:t>Port Shepstone</w:t>
      </w:r>
    </w:p>
    <w:p w14:paraId="2C8D566F" w14:textId="77777777" w:rsidR="00397AFC" w:rsidRPr="005F26A1" w:rsidRDefault="00397AFC" w:rsidP="00397AFC">
      <w:pPr>
        <w:autoSpaceDE w:val="0"/>
        <w:autoSpaceDN w:val="0"/>
        <w:adjustRightInd w:val="0"/>
        <w:jc w:val="both"/>
        <w:rPr>
          <w:rFonts w:cs="Tahoma"/>
        </w:rPr>
      </w:pPr>
      <w:r w:rsidRPr="005F26A1">
        <w:rPr>
          <w:rFonts w:cs="Tahoma"/>
        </w:rPr>
        <w:t>4240</w:t>
      </w:r>
    </w:p>
    <w:p w14:paraId="4539A748" w14:textId="77777777" w:rsidR="00397AFC" w:rsidRPr="005F26A1" w:rsidRDefault="00397AFC" w:rsidP="00397AFC">
      <w:pPr>
        <w:autoSpaceDE w:val="0"/>
        <w:autoSpaceDN w:val="0"/>
        <w:adjustRightInd w:val="0"/>
        <w:jc w:val="both"/>
        <w:rPr>
          <w:rFonts w:cs="Tahoma"/>
          <w:b/>
          <w:bCs/>
        </w:rPr>
      </w:pPr>
      <w:r w:rsidRPr="005F26A1">
        <w:rPr>
          <w:rFonts w:cs="Tahoma"/>
          <w:b/>
          <w:bCs/>
        </w:rPr>
        <w:t>CONTACT DETAILS</w:t>
      </w:r>
    </w:p>
    <w:p w14:paraId="4FD34F85" w14:textId="77777777" w:rsidR="00397AFC" w:rsidRPr="005F26A1" w:rsidRDefault="00397AFC" w:rsidP="00397AFC">
      <w:pPr>
        <w:autoSpaceDE w:val="0"/>
        <w:autoSpaceDN w:val="0"/>
        <w:adjustRightInd w:val="0"/>
        <w:jc w:val="both"/>
        <w:rPr>
          <w:rFonts w:cs="Tahoma"/>
        </w:rPr>
      </w:pPr>
      <w:r w:rsidRPr="005F26A1">
        <w:rPr>
          <w:rFonts w:cs="Tahoma"/>
        </w:rPr>
        <w:t xml:space="preserve">The following person may be contacted for more </w:t>
      </w:r>
      <w:proofErr w:type="gramStart"/>
      <w:r w:rsidRPr="005F26A1">
        <w:rPr>
          <w:rFonts w:cs="Tahoma"/>
        </w:rPr>
        <w:t>information:-</w:t>
      </w:r>
      <w:proofErr w:type="gramEnd"/>
    </w:p>
    <w:p w14:paraId="789E7D66" w14:textId="6E72ED1D" w:rsidR="00397AFC" w:rsidRPr="005F26A1" w:rsidRDefault="00397AFC" w:rsidP="00397AFC">
      <w:pPr>
        <w:autoSpaceDE w:val="0"/>
        <w:autoSpaceDN w:val="0"/>
        <w:adjustRightInd w:val="0"/>
        <w:rPr>
          <w:rFonts w:cs="Tahoma"/>
        </w:rPr>
      </w:pPr>
      <w:r w:rsidRPr="005F26A1">
        <w:rPr>
          <w:rFonts w:cs="Tahoma"/>
          <w:lang w:val="de-DE"/>
        </w:rPr>
        <w:t>M</w:t>
      </w:r>
      <w:r w:rsidR="0077593A">
        <w:rPr>
          <w:rFonts w:cs="Tahoma"/>
          <w:lang w:val="de-DE"/>
        </w:rPr>
        <w:t>r Michael Bliss</w:t>
      </w:r>
      <w:r w:rsidRPr="005F26A1">
        <w:rPr>
          <w:rFonts w:cs="Tahoma"/>
          <w:lang w:val="de-DE"/>
        </w:rPr>
        <w:br/>
        <w:t xml:space="preserve">E-mail : </w:t>
      </w:r>
      <w:hyperlink r:id="rId18" w:history="1">
        <w:r w:rsidR="0077593A" w:rsidRPr="0000356E">
          <w:rPr>
            <w:rStyle w:val="Hyperlink"/>
          </w:rPr>
          <w:t>Michael.Bliss@ugu.gov.za</w:t>
        </w:r>
      </w:hyperlink>
      <w:r w:rsidR="0077593A">
        <w:t xml:space="preserve"> </w:t>
      </w:r>
      <w:r w:rsidRPr="005F26A1">
        <w:rPr>
          <w:rFonts w:cs="Tahoma"/>
        </w:rPr>
        <w:br/>
        <w:t>Tel:  039 688 3</w:t>
      </w:r>
      <w:r w:rsidR="0077593A">
        <w:rPr>
          <w:rFonts w:cs="Tahoma"/>
        </w:rPr>
        <w:t>533</w:t>
      </w:r>
    </w:p>
    <w:p w14:paraId="733DBB52" w14:textId="77777777" w:rsidR="00397AFC" w:rsidRPr="005F26A1" w:rsidRDefault="00397AFC" w:rsidP="00397AFC">
      <w:pPr>
        <w:autoSpaceDE w:val="0"/>
        <w:autoSpaceDN w:val="0"/>
        <w:adjustRightInd w:val="0"/>
        <w:jc w:val="both"/>
        <w:rPr>
          <w:rFonts w:cs="Tahoma"/>
          <w:b/>
          <w:bCs/>
        </w:rPr>
      </w:pPr>
      <w:r w:rsidRPr="005F26A1">
        <w:rPr>
          <w:rFonts w:cs="Tahoma"/>
          <w:b/>
          <w:bCs/>
        </w:rPr>
        <w:t>I/We hereby declare that all the information supplied is true and exact.</w:t>
      </w:r>
    </w:p>
    <w:p w14:paraId="22483001" w14:textId="77777777" w:rsidR="00397AFC" w:rsidRPr="005F26A1" w:rsidRDefault="00397AFC" w:rsidP="00397AFC">
      <w:pPr>
        <w:autoSpaceDE w:val="0"/>
        <w:autoSpaceDN w:val="0"/>
        <w:adjustRightInd w:val="0"/>
        <w:jc w:val="both"/>
        <w:rPr>
          <w:rFonts w:cs="Tahoma"/>
          <w:bCs/>
        </w:rPr>
      </w:pPr>
      <w:r w:rsidRPr="005F26A1">
        <w:rPr>
          <w:rFonts w:cs="Tahoma"/>
        </w:rPr>
        <w:t>____________________________________________</w:t>
      </w:r>
      <w:r w:rsidRPr="005F26A1">
        <w:rPr>
          <w:rFonts w:cs="Tahoma"/>
          <w:bCs/>
        </w:rPr>
        <w:br/>
        <w:t>SIGNATURE OWNER / MANAGER DIRECTOR</w:t>
      </w:r>
    </w:p>
    <w:p w14:paraId="4666498A" w14:textId="77777777" w:rsidR="00397AFC" w:rsidRPr="005F26A1" w:rsidRDefault="00397AFC" w:rsidP="00397AFC">
      <w:pPr>
        <w:autoSpaceDE w:val="0"/>
        <w:autoSpaceDN w:val="0"/>
        <w:adjustRightInd w:val="0"/>
        <w:jc w:val="both"/>
        <w:rPr>
          <w:rFonts w:cs="Tahoma"/>
          <w:bCs/>
        </w:rPr>
      </w:pPr>
      <w:r w:rsidRPr="005F26A1">
        <w:rPr>
          <w:rFonts w:cs="Tahoma"/>
          <w:bCs/>
        </w:rPr>
        <w:t>DATE: ___________________________</w:t>
      </w:r>
    </w:p>
    <w:p w14:paraId="5D200F4B" w14:textId="77777777" w:rsidR="00397AFC" w:rsidRPr="005F26A1" w:rsidRDefault="00397AFC" w:rsidP="00397AFC">
      <w:pPr>
        <w:autoSpaceDE w:val="0"/>
        <w:autoSpaceDN w:val="0"/>
        <w:adjustRightInd w:val="0"/>
        <w:jc w:val="both"/>
        <w:rPr>
          <w:rFonts w:cs="Tahoma"/>
          <w:bCs/>
        </w:rPr>
      </w:pPr>
      <w:r w:rsidRPr="005F26A1">
        <w:rPr>
          <w:rFonts w:cs="Tahoma"/>
          <w:bCs/>
        </w:rPr>
        <w:t>WITNESS: _______________________</w:t>
      </w:r>
      <w:proofErr w:type="gramStart"/>
      <w:r w:rsidRPr="005F26A1">
        <w:rPr>
          <w:rFonts w:cs="Tahoma"/>
          <w:bCs/>
        </w:rPr>
        <w:t>_(</w:t>
      </w:r>
      <w:proofErr w:type="gramEnd"/>
      <w:r w:rsidRPr="005F26A1">
        <w:rPr>
          <w:rFonts w:cs="Tahoma"/>
          <w:bCs/>
        </w:rPr>
        <w:t>State occupation in company)</w:t>
      </w:r>
    </w:p>
    <w:p w14:paraId="31F79A1F" w14:textId="77777777" w:rsidR="00397AFC" w:rsidRPr="005F26A1" w:rsidRDefault="00397AFC" w:rsidP="00397AFC">
      <w:pPr>
        <w:autoSpaceDE w:val="0"/>
        <w:autoSpaceDN w:val="0"/>
        <w:adjustRightInd w:val="0"/>
        <w:jc w:val="both"/>
        <w:rPr>
          <w:rFonts w:cs="Tahoma"/>
          <w:bCs/>
        </w:rPr>
      </w:pPr>
      <w:r w:rsidRPr="005F26A1">
        <w:rPr>
          <w:rFonts w:cs="Tahoma"/>
          <w:bCs/>
        </w:rPr>
        <w:t>DATE: _____________________________</w:t>
      </w:r>
    </w:p>
    <w:p w14:paraId="02E063FE" w14:textId="77777777" w:rsidR="00397AFC" w:rsidRDefault="00397AFC" w:rsidP="00397AFC">
      <w:r w:rsidRPr="005F26A1">
        <w:rPr>
          <w:rFonts w:cs="Tahoma"/>
          <w:bCs/>
          <w:i/>
        </w:rPr>
        <w:t xml:space="preserve">If it is found that any of the above-mentioned information provided is false, the Municipality reserves the right to terminate this contract with immediate effect. The Municipality may VET the successful </w:t>
      </w:r>
      <w:proofErr w:type="gramStart"/>
      <w:r w:rsidRPr="005F26A1">
        <w:rPr>
          <w:rFonts w:cs="Tahoma"/>
          <w:bCs/>
          <w:i/>
        </w:rPr>
        <w:t>bidder</w:t>
      </w:r>
      <w:proofErr w:type="gramEnd"/>
    </w:p>
    <w:p w14:paraId="7568BABF" w14:textId="77777777" w:rsidR="00397AFC" w:rsidRDefault="00397AFC" w:rsidP="00397AFC"/>
    <w:p w14:paraId="42291818" w14:textId="64F98269" w:rsidR="002C1D85" w:rsidRDefault="002C1D85" w:rsidP="00230E34">
      <w:pPr>
        <w:pStyle w:val="Header"/>
        <w:rPr>
          <w:rFonts w:cs="Tahoma"/>
          <w:b/>
          <w:bCs/>
          <w:sz w:val="20"/>
          <w:szCs w:val="20"/>
        </w:rPr>
      </w:pPr>
    </w:p>
    <w:p w14:paraId="530CE962" w14:textId="31623C61" w:rsidR="00DB1402" w:rsidRDefault="00DB1402" w:rsidP="00230E34">
      <w:pPr>
        <w:pStyle w:val="Header"/>
        <w:rPr>
          <w:rFonts w:cs="Tahoma"/>
          <w:b/>
          <w:bCs/>
          <w:sz w:val="20"/>
          <w:szCs w:val="20"/>
        </w:rPr>
      </w:pPr>
    </w:p>
    <w:p w14:paraId="5CF81EAA" w14:textId="71D73301" w:rsidR="00230E34" w:rsidRPr="00A13969" w:rsidRDefault="003C2CFD" w:rsidP="003F0790">
      <w:pPr>
        <w:pStyle w:val="Header"/>
        <w:rPr>
          <w:rFonts w:cs="Tahoma"/>
          <w:b/>
          <w:i/>
        </w:rPr>
      </w:pPr>
      <w:r>
        <w:rPr>
          <w:rFonts w:cs="Tahoma"/>
          <w:b/>
          <w:bCs/>
          <w:sz w:val="20"/>
          <w:szCs w:val="20"/>
        </w:rPr>
        <w:br w:type="textWrapping" w:clear="all"/>
      </w:r>
      <w:bookmarkStart w:id="18" w:name="_Hlk16074777"/>
    </w:p>
    <w:p w14:paraId="35BD583E" w14:textId="77777777" w:rsidR="00686EB9" w:rsidRPr="00A13969" w:rsidRDefault="00686EB9" w:rsidP="00230E34">
      <w:pPr>
        <w:rPr>
          <w:rFonts w:cs="Tahoma"/>
          <w:b/>
          <w:i/>
        </w:rPr>
      </w:pPr>
    </w:p>
    <w:p w14:paraId="3BEF1F5C" w14:textId="77777777" w:rsidR="00686EB9" w:rsidRPr="00A13969" w:rsidRDefault="00686EB9" w:rsidP="00230E34">
      <w:pPr>
        <w:rPr>
          <w:rFonts w:cs="Tahoma"/>
          <w:b/>
          <w:i/>
        </w:rPr>
      </w:pPr>
    </w:p>
    <w:p w14:paraId="37CD591A" w14:textId="77777777" w:rsidR="00686EB9" w:rsidRPr="00A13969" w:rsidRDefault="00686EB9" w:rsidP="00230E34">
      <w:pPr>
        <w:rPr>
          <w:rFonts w:cs="Tahoma"/>
          <w:b/>
        </w:rPr>
      </w:pPr>
    </w:p>
    <w:p w14:paraId="5BE01C3A" w14:textId="77777777" w:rsidR="00230E34" w:rsidRPr="00A13969" w:rsidRDefault="00230E34" w:rsidP="00230E34">
      <w:pPr>
        <w:rPr>
          <w:rFonts w:asciiTheme="minorHAnsi" w:hAnsiTheme="minorHAnsi" w:cstheme="minorHAnsi"/>
        </w:rPr>
      </w:pPr>
    </w:p>
    <w:p w14:paraId="212AB57C" w14:textId="6EEE4542" w:rsidR="0053746A" w:rsidRDefault="0053746A" w:rsidP="0053746A">
      <w:pPr>
        <w:rPr>
          <w:lang w:val="en-GB" w:eastAsia="en-GB"/>
        </w:rPr>
      </w:pPr>
    </w:p>
    <w:p w14:paraId="45E3EA9D" w14:textId="53AC69C4" w:rsidR="00630013" w:rsidRDefault="00630013" w:rsidP="0053746A">
      <w:pPr>
        <w:rPr>
          <w:lang w:val="en-GB" w:eastAsia="en-GB"/>
        </w:rPr>
      </w:pPr>
    </w:p>
    <w:p w14:paraId="18627127" w14:textId="139B9CB1" w:rsidR="00630013" w:rsidRDefault="00630013" w:rsidP="0053746A">
      <w:pPr>
        <w:rPr>
          <w:lang w:val="en-GB" w:eastAsia="en-GB"/>
        </w:rPr>
      </w:pPr>
    </w:p>
    <w:p w14:paraId="53D6FCA1" w14:textId="79A68D84" w:rsidR="00630013" w:rsidRDefault="00630013" w:rsidP="0053746A">
      <w:pPr>
        <w:rPr>
          <w:lang w:val="en-GB" w:eastAsia="en-GB"/>
        </w:rPr>
      </w:pPr>
    </w:p>
    <w:p w14:paraId="059009C7" w14:textId="01D3BE7C" w:rsidR="00630013" w:rsidRDefault="00630013" w:rsidP="0053746A">
      <w:pPr>
        <w:rPr>
          <w:lang w:val="en-GB" w:eastAsia="en-GB"/>
        </w:rPr>
      </w:pPr>
    </w:p>
    <w:p w14:paraId="333F4E73" w14:textId="770BEBAB" w:rsidR="00630013" w:rsidRDefault="00630013" w:rsidP="0053746A">
      <w:pPr>
        <w:rPr>
          <w:lang w:val="en-GB" w:eastAsia="en-GB"/>
        </w:rPr>
      </w:pPr>
    </w:p>
    <w:p w14:paraId="1F5CF2D0" w14:textId="4BDBE5F6" w:rsidR="00E60DC6" w:rsidRDefault="00E60DC6" w:rsidP="0053746A">
      <w:pPr>
        <w:rPr>
          <w:lang w:val="en-GB" w:eastAsia="en-GB"/>
        </w:rPr>
      </w:pPr>
    </w:p>
    <w:p w14:paraId="4E11E462" w14:textId="1F737186" w:rsidR="00E60DC6" w:rsidRDefault="00E60DC6" w:rsidP="0053746A">
      <w:pPr>
        <w:rPr>
          <w:lang w:val="en-GB" w:eastAsia="en-GB"/>
        </w:rPr>
      </w:pPr>
    </w:p>
    <w:p w14:paraId="2AD6E711" w14:textId="116B324C" w:rsidR="00E60DC6" w:rsidRDefault="00E60DC6" w:rsidP="0053746A">
      <w:pPr>
        <w:rPr>
          <w:lang w:val="en-GB" w:eastAsia="en-GB"/>
        </w:rPr>
      </w:pPr>
    </w:p>
    <w:p w14:paraId="58754D26" w14:textId="271D85D8" w:rsidR="00E60DC6" w:rsidRDefault="00E60DC6" w:rsidP="0053746A">
      <w:pPr>
        <w:rPr>
          <w:lang w:val="en-GB" w:eastAsia="en-GB"/>
        </w:rPr>
      </w:pPr>
    </w:p>
    <w:p w14:paraId="32A47D8C" w14:textId="6B7121AC" w:rsidR="00E60DC6" w:rsidRDefault="00E60DC6" w:rsidP="0053746A">
      <w:pPr>
        <w:rPr>
          <w:lang w:val="en-GB" w:eastAsia="en-GB"/>
        </w:rPr>
      </w:pPr>
    </w:p>
    <w:p w14:paraId="6E25BE11" w14:textId="38F9724F" w:rsidR="00E60DC6" w:rsidRDefault="00E60DC6" w:rsidP="0053746A">
      <w:pPr>
        <w:rPr>
          <w:lang w:val="en-GB" w:eastAsia="en-GB"/>
        </w:rPr>
      </w:pPr>
    </w:p>
    <w:p w14:paraId="54A31C56" w14:textId="1082EEB4" w:rsidR="00E60DC6" w:rsidRDefault="00E60DC6" w:rsidP="0053746A">
      <w:pPr>
        <w:rPr>
          <w:lang w:val="en-GB" w:eastAsia="en-GB"/>
        </w:rPr>
      </w:pPr>
    </w:p>
    <w:p w14:paraId="0A0C329B" w14:textId="10FE152A" w:rsidR="00E60DC6" w:rsidRDefault="00E60DC6" w:rsidP="0053746A">
      <w:pPr>
        <w:rPr>
          <w:lang w:val="en-GB" w:eastAsia="en-GB"/>
        </w:rPr>
      </w:pPr>
    </w:p>
    <w:p w14:paraId="7E7EB037" w14:textId="5D3B2484" w:rsidR="00E60DC6" w:rsidRDefault="00E60DC6" w:rsidP="0053746A">
      <w:pPr>
        <w:rPr>
          <w:lang w:val="en-GB" w:eastAsia="en-GB"/>
        </w:rPr>
      </w:pPr>
    </w:p>
    <w:p w14:paraId="40F4C394" w14:textId="08FFE6A0" w:rsidR="00E60DC6" w:rsidRDefault="00E60DC6" w:rsidP="0053746A">
      <w:pPr>
        <w:rPr>
          <w:lang w:val="en-GB" w:eastAsia="en-GB"/>
        </w:rPr>
      </w:pPr>
    </w:p>
    <w:p w14:paraId="5C3F4424" w14:textId="022605E1" w:rsidR="00E60DC6" w:rsidRDefault="00E60DC6" w:rsidP="0053746A">
      <w:pPr>
        <w:rPr>
          <w:lang w:val="en-GB" w:eastAsia="en-GB"/>
        </w:rPr>
      </w:pPr>
    </w:p>
    <w:p w14:paraId="7E812B76" w14:textId="2AE26C1C" w:rsidR="003D3573" w:rsidRPr="00A13969" w:rsidRDefault="003D3573" w:rsidP="003D3573">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lastRenderedPageBreak/>
        <w:t>CERTIFIED CK DOCUMENT</w:t>
      </w:r>
      <w:r w:rsidR="009655CD">
        <w:rPr>
          <w:rFonts w:ascii="Arial" w:hAnsi="Arial"/>
          <w:b/>
          <w:bCs/>
          <w:kern w:val="32"/>
          <w:lang w:val="en-GB" w:eastAsia="en-GB"/>
        </w:rPr>
        <w:t xml:space="preserve"> OR ID DOCUMENT (FOR </w:t>
      </w:r>
      <w:r w:rsidR="00E60DC6">
        <w:rPr>
          <w:rFonts w:ascii="Arial" w:hAnsi="Arial"/>
          <w:b/>
          <w:bCs/>
          <w:kern w:val="32"/>
          <w:lang w:val="en-GB" w:eastAsia="en-GB"/>
        </w:rPr>
        <w:t>SOLE PROPRIETORS</w:t>
      </w:r>
      <w:r w:rsidR="009655CD">
        <w:rPr>
          <w:rFonts w:ascii="Arial" w:hAnsi="Arial"/>
          <w:b/>
          <w:bCs/>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9"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19"/>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7FF09E4E"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9"/>
          <w:footerReference w:type="default" r:id="rId20"/>
          <w:pgSz w:w="12240" w:h="15840"/>
          <w:pgMar w:top="1440" w:right="1440" w:bottom="1440" w:left="1440" w:header="709" w:footer="709" w:gutter="0"/>
          <w:cols w:space="708"/>
          <w:docGrid w:linePitch="360"/>
        </w:sectPr>
      </w:pPr>
    </w:p>
    <w:p w14:paraId="17DF9D0D" w14:textId="3BA70ED4" w:rsidR="003D3573" w:rsidRDefault="00C97671" w:rsidP="00C97671">
      <w:pPr>
        <w:keepNext/>
        <w:tabs>
          <w:tab w:val="left" w:pos="1605"/>
        </w:tabs>
        <w:spacing w:before="240" w:after="60" w:line="276" w:lineRule="auto"/>
        <w:outlineLvl w:val="0"/>
        <w:rPr>
          <w:rFonts w:ascii="Arial" w:hAnsi="Arial"/>
          <w:b/>
          <w:bCs/>
          <w:kern w:val="32"/>
          <w:lang w:val="en-GB" w:eastAsia="en-GB"/>
        </w:rPr>
      </w:pPr>
      <w:bookmarkStart w:id="22" w:name="_Toc485799776"/>
      <w:bookmarkEnd w:id="18"/>
      <w:r>
        <w:rPr>
          <w:rFonts w:ascii="Arial" w:hAnsi="Arial"/>
          <w:b/>
          <w:bCs/>
          <w:kern w:val="32"/>
          <w:lang w:val="en-GB" w:eastAsia="en-GB"/>
        </w:rPr>
        <w:lastRenderedPageBreak/>
        <w:tab/>
      </w:r>
    </w:p>
    <w:p w14:paraId="12F0ADBD" w14:textId="077E6E8A" w:rsidR="00C97671" w:rsidRDefault="00C97671" w:rsidP="00C97671">
      <w:pPr>
        <w:keepNext/>
        <w:tabs>
          <w:tab w:val="left" w:pos="1605"/>
        </w:tabs>
        <w:spacing w:before="240" w:after="60" w:line="276" w:lineRule="auto"/>
        <w:outlineLvl w:val="0"/>
        <w:rPr>
          <w:rFonts w:ascii="Arial" w:hAnsi="Arial"/>
          <w:b/>
          <w:bCs/>
          <w:kern w:val="32"/>
          <w:lang w:val="en-GB" w:eastAsia="en-GB"/>
        </w:r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p>
    <w:bookmarkEnd w:id="22"/>
    <w:p w14:paraId="7898C633" w14:textId="77777777" w:rsidR="003D3573" w:rsidRDefault="003D3573" w:rsidP="003C2CFD">
      <w:pPr>
        <w:keepNext/>
        <w:spacing w:before="240" w:after="60" w:line="276" w:lineRule="auto"/>
        <w:outlineLvl w:val="0"/>
        <w:rPr>
          <w:rFonts w:ascii="Arial" w:hAnsi="Arial"/>
          <w:b/>
          <w:bCs/>
          <w:kern w:val="32"/>
          <w:lang w:val="en-GB" w:eastAsia="en-GB"/>
        </w:rPr>
      </w:pPr>
      <w:r w:rsidRPr="00B41946">
        <w:rPr>
          <w:rFonts w:ascii="Arial" w:hAnsi="Arial"/>
          <w:b/>
          <w:bCs/>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A13969" w:rsidRDefault="003D3573" w:rsidP="003D3573">
      <w:pPr>
        <w:keepNext/>
        <w:spacing w:before="240" w:after="60" w:line="276" w:lineRule="auto"/>
        <w:outlineLvl w:val="0"/>
        <w:rPr>
          <w:rFonts w:ascii="Arial" w:hAnsi="Arial"/>
          <w:b/>
          <w:bCs/>
          <w:kern w:val="32"/>
          <w:lang w:val="en-GB" w:eastAsia="en-GB"/>
        </w:rPr>
      </w:pPr>
      <w:bookmarkStart w:id="23" w:name="_Toc485799777"/>
      <w:r w:rsidRPr="00A13969">
        <w:rPr>
          <w:rFonts w:ascii="Arial" w:hAnsi="Arial"/>
          <w:b/>
          <w:bCs/>
          <w:kern w:val="32"/>
          <w:lang w:val="en-GB" w:eastAsia="en-GB"/>
        </w:rPr>
        <w:t>JOINT VENTURE</w:t>
      </w:r>
      <w:r w:rsidR="003C2CFD">
        <w:rPr>
          <w:rFonts w:ascii="Arial" w:hAnsi="Arial"/>
          <w:b/>
          <w:bCs/>
          <w:kern w:val="32"/>
          <w:lang w:val="en-GB" w:eastAsia="en-GB"/>
        </w:rPr>
        <w:t xml:space="preserve"> AGREEMENT</w:t>
      </w:r>
      <w:r w:rsidRPr="00A13969">
        <w:rPr>
          <w:rFonts w:ascii="Arial" w:hAnsi="Arial"/>
          <w:b/>
          <w:bCs/>
          <w:kern w:val="32"/>
          <w:lang w:val="en-GB" w:eastAsia="en-GB"/>
        </w:rPr>
        <w:t xml:space="preserve"> (WHERE APPLICABLE)</w:t>
      </w:r>
      <w:bookmarkEnd w:id="23"/>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4E80D7AA" w14:textId="6AF7A25C" w:rsidR="00B7774E" w:rsidRDefault="00B7774E" w:rsidP="00B7774E">
      <w:pPr>
        <w:rPr>
          <w:rFonts w:ascii="Calibri" w:eastAsia="Calibri" w:hAnsi="Calibri" w:cs="Calibri"/>
          <w:b/>
          <w:i/>
          <w:lang w:val="en-ZA"/>
        </w:rPr>
      </w:pPr>
    </w:p>
    <w:p w14:paraId="391CA054" w14:textId="0D9A0EB3" w:rsidR="00366631" w:rsidRDefault="00366631" w:rsidP="00B7774E">
      <w:pPr>
        <w:rPr>
          <w:rFonts w:ascii="Calibri" w:eastAsia="Calibri" w:hAnsi="Calibri" w:cs="Calibri"/>
          <w:b/>
          <w:i/>
          <w:lang w:val="en-ZA"/>
        </w:rPr>
      </w:pPr>
    </w:p>
    <w:p w14:paraId="6A32904A" w14:textId="642B0111" w:rsidR="00366631" w:rsidRDefault="00366631" w:rsidP="00B7774E">
      <w:pPr>
        <w:rPr>
          <w:rFonts w:ascii="Calibri" w:eastAsia="Calibri" w:hAnsi="Calibri" w:cs="Calibri"/>
          <w:b/>
          <w:i/>
          <w:lang w:val="en-ZA"/>
        </w:rPr>
      </w:pPr>
    </w:p>
    <w:p w14:paraId="60D4D9DE" w14:textId="4CE7B886" w:rsidR="00366631" w:rsidRDefault="00366631" w:rsidP="00B7774E">
      <w:pPr>
        <w:rPr>
          <w:rFonts w:ascii="Calibri" w:eastAsia="Calibri" w:hAnsi="Calibri" w:cs="Calibri"/>
          <w:b/>
          <w:i/>
          <w:lang w:val="en-ZA"/>
        </w:rPr>
      </w:pPr>
    </w:p>
    <w:p w14:paraId="15BCFC2C" w14:textId="19AC739B" w:rsidR="00366631" w:rsidRDefault="00366631" w:rsidP="00B7774E">
      <w:pPr>
        <w:rPr>
          <w:rFonts w:ascii="Calibri" w:eastAsia="Calibri" w:hAnsi="Calibri" w:cs="Calibri"/>
          <w:b/>
          <w:i/>
          <w:lang w:val="en-ZA"/>
        </w:rPr>
      </w:pPr>
    </w:p>
    <w:p w14:paraId="07DBBA08" w14:textId="77777777" w:rsidR="00366631" w:rsidRPr="00A13969" w:rsidRDefault="00366631" w:rsidP="00B7774E">
      <w:pPr>
        <w:rPr>
          <w:rFonts w:ascii="Calibri" w:eastAsia="Calibri" w:hAnsi="Calibri" w:cs="Calibri"/>
          <w:b/>
          <w:i/>
          <w:lang w:val="en-ZA"/>
        </w:rPr>
      </w:pPr>
    </w:p>
    <w:p w14:paraId="3FDE7BB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4" w:name="_Toc485799778"/>
      <w:r w:rsidRPr="00A13969">
        <w:rPr>
          <w:rFonts w:ascii="Arial" w:hAnsi="Arial"/>
          <w:b/>
          <w:bCs/>
          <w:kern w:val="32"/>
          <w:lang w:val="en-GB" w:eastAsia="en-GB"/>
        </w:rPr>
        <w:t>CERTIFIED VALID BBBEE CERTIFICATE</w:t>
      </w:r>
      <w:bookmarkEnd w:id="24"/>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5A66716D" w14:textId="773DB9B7" w:rsidR="003D3573" w:rsidRDefault="003D3573" w:rsidP="003D3573">
      <w:pPr>
        <w:keepNext/>
        <w:spacing w:before="240" w:after="60" w:line="276" w:lineRule="auto"/>
        <w:jc w:val="center"/>
        <w:outlineLvl w:val="0"/>
        <w:rPr>
          <w:rFonts w:ascii="Arial" w:hAnsi="Arial"/>
          <w:b/>
          <w:bCs/>
          <w:kern w:val="32"/>
          <w:lang w:val="en-GB" w:eastAsia="en-GB"/>
        </w:rPr>
      </w:pPr>
      <w:bookmarkStart w:id="25" w:name="_Toc485799779"/>
    </w:p>
    <w:p w14:paraId="0B83EEFB" w14:textId="552D6CAD" w:rsidR="00366631" w:rsidRDefault="00366631" w:rsidP="003D3573">
      <w:pPr>
        <w:keepNext/>
        <w:spacing w:before="240" w:after="60" w:line="276" w:lineRule="auto"/>
        <w:jc w:val="center"/>
        <w:outlineLvl w:val="0"/>
        <w:rPr>
          <w:rFonts w:ascii="Arial" w:hAnsi="Arial"/>
          <w:b/>
          <w:bCs/>
          <w:kern w:val="32"/>
          <w:lang w:val="en-GB" w:eastAsia="en-GB"/>
        </w:rPr>
      </w:pP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p>
    <w:p w14:paraId="271A3FF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6" w:name="_Hlk61859291"/>
      <w:r w:rsidRPr="00A13969">
        <w:rPr>
          <w:rFonts w:ascii="Arial" w:hAnsi="Arial"/>
          <w:b/>
          <w:bCs/>
          <w:kern w:val="32"/>
          <w:lang w:val="en-GB" w:eastAsia="en-GB"/>
        </w:rPr>
        <w:t>CENTRAL SUPPLIER DATABASE REGISTRATION</w:t>
      </w:r>
      <w:bookmarkEnd w:id="25"/>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6"/>
    <w:p w14:paraId="443AA35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420687EB" w14:textId="7E5E0199" w:rsidR="00E60DC6" w:rsidRPr="00A13969" w:rsidRDefault="00AE1258" w:rsidP="00E60DC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CV’S AND QUALIFICATIONS OF TECHNICIANS</w:t>
      </w:r>
    </w:p>
    <w:p w14:paraId="0F990DC1" w14:textId="77777777" w:rsidR="00E60DC6" w:rsidRPr="00A13969" w:rsidRDefault="00E60DC6" w:rsidP="00E60DC6">
      <w:pPr>
        <w:keepNext/>
        <w:spacing w:before="240" w:after="60" w:line="276" w:lineRule="auto"/>
        <w:jc w:val="center"/>
        <w:outlineLvl w:val="0"/>
        <w:rPr>
          <w:rFonts w:ascii="Arial" w:hAnsi="Arial"/>
          <w:b/>
          <w:bCs/>
          <w:kern w:val="32"/>
          <w:lang w:val="en-GB" w:eastAsia="en-GB"/>
        </w:rPr>
      </w:pPr>
    </w:p>
    <w:p w14:paraId="7D372ADA" w14:textId="4CDF95BE" w:rsidR="008706E8" w:rsidRPr="00BB2040" w:rsidRDefault="00E60DC6" w:rsidP="008706E8">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eastAsia="Arial" w:hAnsi="Arial" w:cs="Arial"/>
          <w:sz w:val="22"/>
          <w:szCs w:val="22"/>
        </w:rPr>
      </w:pPr>
      <w:r w:rsidRPr="00A13969">
        <w:rPr>
          <w:rFonts w:ascii="Calibri" w:eastAsia="Calibri" w:hAnsi="Calibri" w:cs="Calibri"/>
          <w:b/>
          <w:i/>
          <w:lang w:val="en-ZA"/>
        </w:rPr>
        <w:t>[</w:t>
      </w:r>
      <w:r w:rsidR="00AE1258">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41F3CEBF" w14:textId="0B993925" w:rsidR="001533F6" w:rsidRDefault="001533F6"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CERTIFIED DELL PARTNERSHIP CERTIFICATE </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4969142F" w14:textId="77777777" w:rsidR="001533F6" w:rsidRDefault="001533F6" w:rsidP="001533F6">
      <w:pPr>
        <w:keepNext/>
        <w:spacing w:before="240" w:after="60" w:line="276" w:lineRule="auto"/>
        <w:outlineLvl w:val="0"/>
        <w:rPr>
          <w:rFonts w:ascii="Arial" w:hAnsi="Arial"/>
          <w:b/>
          <w:bCs/>
          <w:kern w:val="32"/>
          <w:lang w:val="en-GB" w:eastAsia="en-GB"/>
        </w:rPr>
      </w:pPr>
    </w:p>
    <w:p w14:paraId="57DE2029" w14:textId="796E1B60" w:rsidR="001533F6" w:rsidRPr="00A13969" w:rsidRDefault="001533F6"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REFERENCE LETTERS </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54E2E77B" w14:textId="31D21D98" w:rsidR="001533F6" w:rsidRDefault="001533F6" w:rsidP="00AE1258">
      <w:pPr>
        <w:keepNext/>
        <w:spacing w:before="240" w:after="60" w:line="276" w:lineRule="auto"/>
        <w:outlineLvl w:val="0"/>
        <w:rPr>
          <w:rFonts w:ascii="Arial" w:hAnsi="Arial"/>
          <w:b/>
          <w:bCs/>
          <w:kern w:val="32"/>
          <w:lang w:val="en-GB" w:eastAsia="en-GB"/>
        </w:rPr>
      </w:pPr>
    </w:p>
    <w:p w14:paraId="64C60DA8" w14:textId="1D06E423" w:rsidR="001533F6" w:rsidRDefault="001533F6" w:rsidP="00AE1258">
      <w:pPr>
        <w:keepNext/>
        <w:spacing w:before="240" w:after="60" w:line="276" w:lineRule="auto"/>
        <w:outlineLvl w:val="0"/>
        <w:rPr>
          <w:rFonts w:ascii="Arial" w:hAnsi="Arial"/>
          <w:b/>
          <w:bCs/>
          <w:kern w:val="32"/>
          <w:lang w:val="en-GB" w:eastAsia="en-GB"/>
        </w:rPr>
      </w:pPr>
    </w:p>
    <w:p w14:paraId="2C6AE117" w14:textId="1B4A090C" w:rsidR="001533F6" w:rsidRDefault="001533F6" w:rsidP="00AE1258">
      <w:pPr>
        <w:keepNext/>
        <w:spacing w:before="240" w:after="60" w:line="276" w:lineRule="auto"/>
        <w:outlineLvl w:val="0"/>
        <w:rPr>
          <w:rFonts w:ascii="Arial" w:hAnsi="Arial"/>
          <w:b/>
          <w:bCs/>
          <w:kern w:val="32"/>
          <w:lang w:val="en-GB" w:eastAsia="en-GB"/>
        </w:rPr>
      </w:pPr>
    </w:p>
    <w:p w14:paraId="0249D519" w14:textId="6580DB59" w:rsidR="001533F6" w:rsidRDefault="001533F6" w:rsidP="00AE1258">
      <w:pPr>
        <w:keepNext/>
        <w:spacing w:before="240" w:after="60" w:line="276" w:lineRule="auto"/>
        <w:outlineLvl w:val="0"/>
        <w:rPr>
          <w:rFonts w:ascii="Arial" w:hAnsi="Arial"/>
          <w:b/>
          <w:bCs/>
          <w:kern w:val="32"/>
          <w:lang w:val="en-GB" w:eastAsia="en-GB"/>
        </w:rPr>
      </w:pPr>
    </w:p>
    <w:p w14:paraId="1B6BD92D" w14:textId="137756C9" w:rsidR="001533F6" w:rsidRDefault="001533F6" w:rsidP="00AE1258">
      <w:pPr>
        <w:keepNext/>
        <w:spacing w:before="240" w:after="60" w:line="276" w:lineRule="auto"/>
        <w:outlineLvl w:val="0"/>
        <w:rPr>
          <w:rFonts w:ascii="Arial" w:hAnsi="Arial"/>
          <w:b/>
          <w:bCs/>
          <w:kern w:val="32"/>
          <w:lang w:val="en-GB" w:eastAsia="en-GB"/>
        </w:rPr>
      </w:pPr>
    </w:p>
    <w:p w14:paraId="644922C7" w14:textId="64C80A40" w:rsidR="001533F6" w:rsidRDefault="001533F6" w:rsidP="00AE1258">
      <w:pPr>
        <w:keepNext/>
        <w:spacing w:before="240" w:after="60" w:line="276" w:lineRule="auto"/>
        <w:outlineLvl w:val="0"/>
        <w:rPr>
          <w:rFonts w:ascii="Arial" w:hAnsi="Arial"/>
          <w:b/>
          <w:bCs/>
          <w:kern w:val="32"/>
          <w:lang w:val="en-GB" w:eastAsia="en-GB"/>
        </w:rPr>
      </w:pPr>
    </w:p>
    <w:p w14:paraId="693E30E9" w14:textId="11E7378F" w:rsidR="001533F6" w:rsidRDefault="001533F6" w:rsidP="00AE1258">
      <w:pPr>
        <w:keepNext/>
        <w:spacing w:before="240" w:after="60" w:line="276" w:lineRule="auto"/>
        <w:outlineLvl w:val="0"/>
        <w:rPr>
          <w:rFonts w:ascii="Arial" w:hAnsi="Arial"/>
          <w:b/>
          <w:bCs/>
          <w:kern w:val="32"/>
          <w:lang w:val="en-GB" w:eastAsia="en-GB"/>
        </w:rPr>
      </w:pPr>
    </w:p>
    <w:p w14:paraId="6E4B256A" w14:textId="53E743C0" w:rsidR="001533F6" w:rsidRDefault="001533F6" w:rsidP="00AE1258">
      <w:pPr>
        <w:keepNext/>
        <w:spacing w:before="240" w:after="60" w:line="276" w:lineRule="auto"/>
        <w:outlineLvl w:val="0"/>
        <w:rPr>
          <w:rFonts w:ascii="Arial" w:hAnsi="Arial"/>
          <w:b/>
          <w:bCs/>
          <w:kern w:val="32"/>
          <w:lang w:val="en-GB" w:eastAsia="en-GB"/>
        </w:rPr>
      </w:pPr>
    </w:p>
    <w:p w14:paraId="6A1EFA7C" w14:textId="77777777" w:rsidR="001533F6" w:rsidRDefault="001533F6" w:rsidP="00AE1258">
      <w:pPr>
        <w:keepNext/>
        <w:spacing w:before="240" w:after="60" w:line="276" w:lineRule="auto"/>
        <w:outlineLvl w:val="0"/>
        <w:rPr>
          <w:rFonts w:ascii="Arial" w:hAnsi="Arial"/>
          <w:b/>
          <w:bCs/>
          <w:kern w:val="32"/>
          <w:lang w:val="en-GB" w:eastAsia="en-GB"/>
        </w:rPr>
      </w:pPr>
    </w:p>
    <w:p w14:paraId="607EAFAD" w14:textId="77777777" w:rsidR="00627950" w:rsidRDefault="00627950" w:rsidP="00627950">
      <w:pPr>
        <w:keepNext/>
        <w:spacing w:before="240" w:after="60" w:line="276" w:lineRule="auto"/>
        <w:outlineLvl w:val="0"/>
        <w:rPr>
          <w:rFonts w:ascii="Arial" w:hAnsi="Arial"/>
          <w:b/>
          <w:bCs/>
          <w:kern w:val="32"/>
          <w:lang w:val="en-GB" w:eastAsia="en-GB"/>
        </w:rPr>
      </w:pPr>
    </w:p>
    <w:p w14:paraId="15F7FEDA" w14:textId="77777777" w:rsidR="00627950" w:rsidRDefault="00627950" w:rsidP="00627950">
      <w:pPr>
        <w:keepNext/>
        <w:spacing w:before="240" w:after="60" w:line="276" w:lineRule="auto"/>
        <w:outlineLvl w:val="0"/>
        <w:rPr>
          <w:rFonts w:ascii="Arial" w:hAnsi="Arial"/>
          <w:b/>
          <w:bCs/>
          <w:kern w:val="32"/>
          <w:lang w:val="en-GB" w:eastAsia="en-GB"/>
        </w:rPr>
      </w:pPr>
    </w:p>
    <w:p w14:paraId="11F707F3" w14:textId="77777777" w:rsidR="00627950" w:rsidRDefault="00627950" w:rsidP="00627950">
      <w:pPr>
        <w:keepNext/>
        <w:spacing w:before="240" w:after="60" w:line="276" w:lineRule="auto"/>
        <w:outlineLvl w:val="0"/>
        <w:rPr>
          <w:rFonts w:ascii="Arial" w:hAnsi="Arial"/>
          <w:b/>
          <w:bCs/>
          <w:kern w:val="32"/>
          <w:lang w:val="en-GB" w:eastAsia="en-GB"/>
        </w:rPr>
      </w:pPr>
    </w:p>
    <w:p w14:paraId="79EA8BBB" w14:textId="77777777" w:rsidR="00627950" w:rsidRDefault="00627950" w:rsidP="00627950">
      <w:pPr>
        <w:keepNext/>
        <w:spacing w:before="240" w:after="60" w:line="276" w:lineRule="auto"/>
        <w:outlineLvl w:val="0"/>
        <w:rPr>
          <w:rFonts w:ascii="Arial" w:hAnsi="Arial"/>
          <w:b/>
          <w:bCs/>
          <w:kern w:val="32"/>
          <w:lang w:val="en-GB" w:eastAsia="en-GB"/>
        </w:rPr>
      </w:pPr>
    </w:p>
    <w:p w14:paraId="263BE61F" w14:textId="77777777" w:rsidR="00627950" w:rsidRDefault="00627950" w:rsidP="00627950">
      <w:pPr>
        <w:keepNext/>
        <w:spacing w:before="240" w:after="60" w:line="276" w:lineRule="auto"/>
        <w:outlineLvl w:val="0"/>
        <w:rPr>
          <w:rFonts w:ascii="Arial" w:hAnsi="Arial"/>
          <w:b/>
          <w:bCs/>
          <w:kern w:val="32"/>
          <w:lang w:val="en-GB" w:eastAsia="en-GB"/>
        </w:rPr>
      </w:pPr>
    </w:p>
    <w:p w14:paraId="5B924FE0" w14:textId="77777777" w:rsidR="00627950" w:rsidRDefault="00627950" w:rsidP="00627950">
      <w:pPr>
        <w:keepNext/>
        <w:spacing w:before="240" w:after="60" w:line="276" w:lineRule="auto"/>
        <w:outlineLvl w:val="0"/>
        <w:rPr>
          <w:rFonts w:ascii="Arial" w:hAnsi="Arial"/>
          <w:b/>
          <w:bCs/>
          <w:kern w:val="32"/>
          <w:lang w:val="en-GB" w:eastAsia="en-GB"/>
        </w:rPr>
      </w:pPr>
    </w:p>
    <w:p w14:paraId="39B95925" w14:textId="02D05241" w:rsidR="00627950" w:rsidRDefault="00627950" w:rsidP="00627950">
      <w:pPr>
        <w:keepNext/>
        <w:spacing w:before="240" w:after="60" w:line="276" w:lineRule="auto"/>
        <w:outlineLvl w:val="0"/>
        <w:rPr>
          <w:rFonts w:ascii="Arial" w:hAnsi="Arial"/>
          <w:b/>
          <w:bCs/>
          <w:kern w:val="32"/>
          <w:lang w:val="en-GB" w:eastAsia="en-GB"/>
        </w:rPr>
      </w:pPr>
    </w:p>
    <w:p w14:paraId="0CF04B94" w14:textId="77777777" w:rsidR="008706E8" w:rsidRDefault="008706E8" w:rsidP="00627950">
      <w:pPr>
        <w:keepNext/>
        <w:spacing w:before="240" w:after="60" w:line="276" w:lineRule="auto"/>
        <w:outlineLvl w:val="0"/>
        <w:rPr>
          <w:rFonts w:ascii="Arial" w:hAnsi="Arial"/>
          <w:b/>
          <w:bCs/>
          <w:kern w:val="32"/>
          <w:lang w:val="en-GB" w:eastAsia="en-GB"/>
        </w:rPr>
      </w:pPr>
    </w:p>
    <w:p w14:paraId="3B5C5533" w14:textId="10FD364B" w:rsidR="00627950" w:rsidRDefault="00627950" w:rsidP="00627950">
      <w:pPr>
        <w:keepNext/>
        <w:spacing w:before="240" w:after="60" w:line="276" w:lineRule="auto"/>
        <w:outlineLvl w:val="0"/>
        <w:rPr>
          <w:rFonts w:ascii="Arial" w:hAnsi="Arial"/>
          <w:b/>
          <w:bCs/>
          <w:kern w:val="32"/>
          <w:lang w:val="en-GB" w:eastAsia="en-GB"/>
        </w:rPr>
      </w:pPr>
    </w:p>
    <w:p w14:paraId="5D18880D" w14:textId="11284C64" w:rsidR="008706E8" w:rsidRDefault="008706E8" w:rsidP="00627950">
      <w:pPr>
        <w:keepNext/>
        <w:spacing w:before="240" w:after="60" w:line="276" w:lineRule="auto"/>
        <w:outlineLvl w:val="0"/>
        <w:rPr>
          <w:rFonts w:ascii="Arial" w:hAnsi="Arial"/>
          <w:b/>
          <w:bCs/>
          <w:kern w:val="32"/>
          <w:lang w:val="en-GB" w:eastAsia="en-GB"/>
        </w:rPr>
      </w:pPr>
    </w:p>
    <w:p w14:paraId="520760DC" w14:textId="001BAB2C" w:rsidR="008706E8" w:rsidRDefault="008706E8" w:rsidP="00627950">
      <w:pPr>
        <w:keepNext/>
        <w:spacing w:before="240" w:after="60" w:line="276" w:lineRule="auto"/>
        <w:outlineLvl w:val="0"/>
        <w:rPr>
          <w:rFonts w:ascii="Arial" w:hAnsi="Arial"/>
          <w:b/>
          <w:bCs/>
          <w:kern w:val="32"/>
          <w:lang w:val="en-GB" w:eastAsia="en-GB"/>
        </w:rPr>
      </w:pPr>
    </w:p>
    <w:p w14:paraId="408262E5" w14:textId="77777777" w:rsidR="008706E8" w:rsidRDefault="008706E8" w:rsidP="00627950">
      <w:pPr>
        <w:keepNext/>
        <w:spacing w:before="240" w:after="60" w:line="276" w:lineRule="auto"/>
        <w:outlineLvl w:val="0"/>
        <w:rPr>
          <w:rFonts w:ascii="Arial" w:hAnsi="Arial"/>
          <w:b/>
          <w:bCs/>
          <w:kern w:val="32"/>
          <w:lang w:val="en-GB" w:eastAsia="en-GB"/>
        </w:rPr>
      </w:pPr>
    </w:p>
    <w:sectPr w:rsidR="008706E8">
      <w:headerReference w:type="default" r:id="rId21"/>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5C588" w14:textId="77777777" w:rsidR="0068442C" w:rsidRDefault="0068442C">
      <w:r>
        <w:separator/>
      </w:r>
    </w:p>
  </w:endnote>
  <w:endnote w:type="continuationSeparator" w:id="0">
    <w:p w14:paraId="1D0208A2" w14:textId="77777777" w:rsidR="0068442C" w:rsidRDefault="00684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Museo For Dell 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A6CF" w14:textId="18CBABC3"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271F8C">
      <w:rPr>
        <w:rFonts w:ascii="Calibri" w:eastAsia="Calibri" w:hAnsi="Calibri"/>
        <w:color w:val="7F7F7F"/>
        <w:spacing w:val="60"/>
        <w:sz w:val="16"/>
        <w:szCs w:val="16"/>
        <w:lang w:val="en-ZA"/>
      </w:rPr>
      <w:t>February 2023</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1" w:name="_Hlk17106418"/>
  <w:p w14:paraId="70B35B9B" w14:textId="5D0B5DB4"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1"/>
    <w:r>
      <w:rPr>
        <w:color w:val="7F7F7F"/>
        <w:spacing w:val="60"/>
        <w:sz w:val="20"/>
        <w:szCs w:val="20"/>
      </w:rPr>
      <w:tab/>
    </w:r>
    <w:r>
      <w:rPr>
        <w:color w:val="7F7F7F"/>
        <w:spacing w:val="60"/>
        <w:sz w:val="20"/>
        <w:szCs w:val="20"/>
      </w:rPr>
      <w:tab/>
    </w:r>
    <w:r w:rsidR="009340B0">
      <w:rPr>
        <w:color w:val="7F7F7F"/>
        <w:spacing w:val="60"/>
        <w:sz w:val="20"/>
        <w:szCs w:val="20"/>
      </w:rPr>
      <w:t>February 2023</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E6572" w14:textId="77777777" w:rsidR="0068442C" w:rsidRDefault="0068442C">
      <w:r>
        <w:separator/>
      </w:r>
    </w:p>
  </w:footnote>
  <w:footnote w:type="continuationSeparator" w:id="0">
    <w:p w14:paraId="4F6EBB97" w14:textId="77777777" w:rsidR="0068442C" w:rsidRDefault="00684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6FC3" w14:textId="03C9A91D" w:rsidR="007B13F0" w:rsidRDefault="00CE38E6" w:rsidP="001949AA">
    <w:pPr>
      <w:tabs>
        <w:tab w:val="left" w:pos="2520"/>
      </w:tabs>
      <w:spacing w:after="200"/>
      <w:contextualSpacing/>
      <w:jc w:val="both"/>
      <w:rPr>
        <w:rFonts w:ascii="Calibri" w:eastAsia="Calibri" w:hAnsi="Calibri" w:cs="Tahoma"/>
        <w:b/>
        <w:sz w:val="16"/>
        <w:szCs w:val="16"/>
        <w:lang w:val="en-ZA"/>
      </w:rPr>
    </w:pPr>
    <w:bookmarkStart w:id="6" w:name="_Hlk17100282"/>
    <w:bookmarkStart w:id="7" w:name="_Hlk17124402"/>
    <w:r>
      <w:rPr>
        <w:rFonts w:ascii="Calibri" w:eastAsia="Calibri" w:hAnsi="Calibri" w:cs="Tahoma"/>
        <w:b/>
        <w:sz w:val="16"/>
        <w:szCs w:val="16"/>
        <w:lang w:val="en-ZA"/>
      </w:rPr>
      <w:t>THE PROVISION OF TAPE LIBRARIES</w:t>
    </w:r>
  </w:p>
  <w:p w14:paraId="3899ABD2" w14:textId="375F205F" w:rsidR="007B13F0" w:rsidRPr="00DB2410" w:rsidRDefault="007B13F0" w:rsidP="001949AA">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6"/>
    <w:r>
      <w:rPr>
        <w:rFonts w:asciiTheme="minorHAnsi" w:hAnsiTheme="minorHAnsi" w:cstheme="minorHAnsi"/>
        <w:b/>
        <w:sz w:val="16"/>
        <w:szCs w:val="16"/>
      </w:rPr>
      <w:t>5-</w:t>
    </w:r>
    <w:r w:rsidR="00584D2D">
      <w:rPr>
        <w:rFonts w:asciiTheme="minorHAnsi" w:hAnsiTheme="minorHAnsi" w:cstheme="minorHAnsi"/>
        <w:b/>
        <w:sz w:val="16"/>
        <w:szCs w:val="16"/>
      </w:rPr>
      <w:t>1623</w:t>
    </w:r>
    <w:r>
      <w:rPr>
        <w:rFonts w:asciiTheme="minorHAnsi" w:hAnsiTheme="minorHAnsi" w:cstheme="minorHAnsi"/>
        <w:b/>
        <w:sz w:val="16"/>
        <w:szCs w:val="16"/>
      </w:rPr>
      <w:t>-2022</w:t>
    </w:r>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7632" w14:textId="63271651" w:rsidR="006848FB" w:rsidRDefault="007F57CA" w:rsidP="006848FB">
    <w:pPr>
      <w:tabs>
        <w:tab w:val="left" w:pos="2520"/>
      </w:tabs>
      <w:spacing w:after="200"/>
      <w:contextualSpacing/>
      <w:jc w:val="both"/>
      <w:rPr>
        <w:rFonts w:ascii="Calibri" w:eastAsia="Calibri" w:hAnsi="Calibri" w:cs="Tahoma"/>
        <w:b/>
        <w:sz w:val="16"/>
        <w:szCs w:val="16"/>
        <w:lang w:val="en-ZA"/>
      </w:rPr>
    </w:pPr>
    <w:r>
      <w:rPr>
        <w:noProof/>
      </w:rPr>
      <mc:AlternateContent>
        <mc:Choice Requires="wps">
          <w:drawing>
            <wp:anchor distT="0" distB="0" distL="114300" distR="114300" simplePos="0" relativeHeight="251657728" behindDoc="1" locked="0" layoutInCell="1" allowOverlap="1" wp14:anchorId="07AFA8AC" wp14:editId="135E1CB7">
              <wp:simplePos x="0" y="0"/>
              <wp:positionH relativeFrom="page">
                <wp:posOffset>6362700</wp:posOffset>
              </wp:positionH>
              <wp:positionV relativeFrom="topMargin">
                <wp:align>bottom</wp:align>
              </wp:positionV>
              <wp:extent cx="673735" cy="579120"/>
              <wp:effectExtent l="0" t="0" r="12065"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73735" cy="579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72C0D" w14:textId="6BD722BF" w:rsidR="007B13F0" w:rsidRDefault="007B13F0">
                          <w:pPr>
                            <w:spacing w:line="260" w:lineRule="exact"/>
                            <w:ind w:left="20" w:right="-36"/>
                            <w:rPr>
                              <w:rFonts w:ascii="Arial" w:eastAsia="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FA8AC" id="_x0000_t202" coordsize="21600,21600" o:spt="202" path="m,l,21600r21600,l21600,xe">
              <v:stroke joinstyle="miter"/>
              <v:path gradientshapeok="t" o:connecttype="rect"/>
            </v:shapetype>
            <v:shape id="Text Box 1" o:spid="_x0000_s1031" type="#_x0000_t202" style="position:absolute;left:0;text-align:left;margin-left:501pt;margin-top:0;width:53.05pt;height:45.6pt;flip:y;z-index:-25165875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" filled="f" stroked="f">
              <v:textbox inset="0,0,0,0">
                <w:txbxContent>
                  <w:p w14:paraId="33372C0D" w14:textId="6BD722BF" w:rsidR="007B13F0" w:rsidRDefault="007B13F0">
                    <w:pPr>
                      <w:spacing w:line="260" w:lineRule="exact"/>
                      <w:ind w:left="20" w:right="-36"/>
                      <w:rPr>
                        <w:rFonts w:ascii="Arial" w:eastAsia="Arial" w:hAnsi="Arial" w:cs="Arial"/>
                        <w:sz w:val="24"/>
                        <w:szCs w:val="24"/>
                      </w:rPr>
                    </w:pPr>
                  </w:p>
                </w:txbxContent>
              </v:textbox>
              <w10:wrap anchorx="page" anchory="margin"/>
            </v:shape>
          </w:pict>
        </mc:Fallback>
      </mc:AlternateContent>
    </w:r>
    <w:r w:rsidR="008F03A5">
      <w:rPr>
        <w:rFonts w:ascii="Calibri" w:eastAsia="Calibri" w:hAnsi="Calibri" w:cs="Tahoma"/>
        <w:b/>
        <w:sz w:val="16"/>
        <w:szCs w:val="16"/>
        <w:lang w:val="en-ZA"/>
      </w:rPr>
      <w:t xml:space="preserve">THE </w:t>
    </w:r>
    <w:r w:rsidR="006848FB">
      <w:rPr>
        <w:rFonts w:ascii="Calibri" w:eastAsia="Calibri" w:hAnsi="Calibri" w:cs="Tahoma"/>
        <w:b/>
        <w:sz w:val="16"/>
        <w:szCs w:val="16"/>
        <w:lang w:val="en-ZA"/>
      </w:rPr>
      <w:t xml:space="preserve">PROVISION OF </w:t>
    </w:r>
    <w:r w:rsidR="008F03A5">
      <w:rPr>
        <w:rFonts w:ascii="Calibri" w:eastAsia="Calibri" w:hAnsi="Calibri" w:cs="Tahoma"/>
        <w:b/>
        <w:sz w:val="16"/>
        <w:szCs w:val="16"/>
        <w:lang w:val="en-ZA"/>
      </w:rPr>
      <w:t>TAPE LIBRARIES</w:t>
    </w:r>
  </w:p>
  <w:p w14:paraId="52091FD3" w14:textId="7BD0E73C" w:rsidR="006848FB" w:rsidRPr="00DB2410" w:rsidRDefault="006848FB" w:rsidP="006848F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CD6A2B">
      <w:rPr>
        <w:rFonts w:asciiTheme="minorHAnsi" w:hAnsiTheme="minorHAnsi" w:cstheme="minorHAnsi"/>
        <w:b/>
        <w:sz w:val="16"/>
        <w:szCs w:val="16"/>
      </w:rPr>
      <w:t>1623</w:t>
    </w:r>
    <w:r>
      <w:rPr>
        <w:rFonts w:asciiTheme="minorHAnsi" w:hAnsiTheme="minorHAnsi" w:cstheme="minorHAnsi"/>
        <w:b/>
        <w:sz w:val="16"/>
        <w:szCs w:val="16"/>
      </w:rPr>
      <w:t>-2022</w:t>
    </w:r>
  </w:p>
  <w:p w14:paraId="0DA009CE" w14:textId="2126A8D1"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23CAF" w14:textId="77777777" w:rsidR="007B13F0" w:rsidRDefault="007B13F0" w:rsidP="003D3573">
    <w:pPr>
      <w:pStyle w:val="Header"/>
      <w:jc w:val="both"/>
      <w:rPr>
        <w:rFonts w:asciiTheme="minorHAnsi" w:hAnsiTheme="minorHAnsi" w:cstheme="minorHAnsi"/>
        <w:b/>
        <w:sz w:val="16"/>
        <w:szCs w:val="16"/>
      </w:rPr>
    </w:pPr>
  </w:p>
  <w:p w14:paraId="0C6D0C14" w14:textId="7B5546FB" w:rsidR="00026AB6" w:rsidRDefault="00026AB6" w:rsidP="00026AB6">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THE PROVISION OF TAPE LIBRARIES</w:t>
    </w:r>
  </w:p>
  <w:p w14:paraId="108C1279" w14:textId="0A88C6B0" w:rsidR="006848FB" w:rsidRPr="00DB2410" w:rsidRDefault="006848FB" w:rsidP="006848F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DA691E">
      <w:rPr>
        <w:rFonts w:asciiTheme="minorHAnsi" w:hAnsiTheme="minorHAnsi" w:cstheme="minorHAnsi"/>
        <w:b/>
        <w:sz w:val="16"/>
        <w:szCs w:val="16"/>
      </w:rPr>
      <w:t>1623</w:t>
    </w:r>
    <w:r>
      <w:rPr>
        <w:rFonts w:asciiTheme="minorHAnsi" w:hAnsiTheme="minorHAnsi" w:cstheme="minorHAnsi"/>
        <w:b/>
        <w:sz w:val="16"/>
        <w:szCs w:val="16"/>
      </w:rPr>
      <w:t>-2022</w:t>
    </w:r>
  </w:p>
  <w:p w14:paraId="65BE5B78" w14:textId="31E9125C" w:rsidR="007B13F0" w:rsidRPr="00DB2410" w:rsidRDefault="007B13F0" w:rsidP="00B73368">
    <w:pPr>
      <w:tabs>
        <w:tab w:val="left" w:pos="2520"/>
      </w:tabs>
      <w:rPr>
        <w:rFonts w:asciiTheme="minorHAnsi" w:hAnsiTheme="minorHAnsi" w:cstheme="minorHAnsi"/>
        <w:b/>
        <w:sz w:val="16"/>
        <w:szCs w:val="16"/>
      </w:rPr>
    </w:pPr>
  </w:p>
  <w:p w14:paraId="0AE19829" w14:textId="77777777" w:rsidR="007B13F0" w:rsidRPr="003D3573" w:rsidRDefault="007B13F0" w:rsidP="003D35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0680" w14:textId="2F812927" w:rsidR="00026AB6" w:rsidRDefault="00026AB6" w:rsidP="00026AB6">
    <w:pPr>
      <w:tabs>
        <w:tab w:val="left" w:pos="2520"/>
      </w:tabs>
      <w:spacing w:after="200"/>
      <w:contextualSpacing/>
      <w:jc w:val="both"/>
      <w:rPr>
        <w:rFonts w:ascii="Calibri" w:eastAsia="Calibri" w:hAnsi="Calibri" w:cs="Tahoma"/>
        <w:b/>
        <w:sz w:val="16"/>
        <w:szCs w:val="16"/>
        <w:lang w:val="en-ZA"/>
      </w:rPr>
    </w:pPr>
    <w:bookmarkStart w:id="20" w:name="_Hlk105574799"/>
    <w:r>
      <w:rPr>
        <w:rFonts w:ascii="Calibri" w:eastAsia="Calibri" w:hAnsi="Calibri" w:cs="Tahoma"/>
        <w:b/>
        <w:sz w:val="16"/>
        <w:szCs w:val="16"/>
        <w:lang w:val="en-ZA"/>
      </w:rPr>
      <w:t>THE PROVISION OF TAPE LIBRARIES</w:t>
    </w:r>
  </w:p>
  <w:p w14:paraId="168A48AC" w14:textId="07AE01AC" w:rsidR="006848FB" w:rsidRPr="006848FB" w:rsidRDefault="006848FB" w:rsidP="006848FB">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UGU-05-</w:t>
    </w:r>
    <w:r w:rsidR="00FA7C2E">
      <w:rPr>
        <w:rFonts w:ascii="Calibri" w:hAnsi="Calibri" w:cs="Calibri"/>
        <w:b/>
        <w:sz w:val="16"/>
        <w:szCs w:val="16"/>
      </w:rPr>
      <w:t>1623</w:t>
    </w:r>
    <w:r w:rsidRPr="006848FB">
      <w:rPr>
        <w:rFonts w:ascii="Calibri" w:hAnsi="Calibri" w:cs="Calibri"/>
        <w:b/>
        <w:sz w:val="16"/>
        <w:szCs w:val="16"/>
      </w:rPr>
      <w:t>-2022</w:t>
    </w:r>
  </w:p>
  <w:bookmarkEnd w:id="20"/>
  <w:p w14:paraId="3C28015D" w14:textId="77777777" w:rsidR="007B13F0" w:rsidRPr="003D3573" w:rsidRDefault="007B13F0" w:rsidP="003D3573">
    <w:pPr>
      <w:pStyle w:val="Header"/>
      <w:jc w:val="both"/>
      <w:rPr>
        <w:b/>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5006" w14:textId="77777777" w:rsidR="007B13F0" w:rsidRPr="003D3573" w:rsidRDefault="007B13F0" w:rsidP="003D3573">
    <w:pPr>
      <w:pStyle w:val="Header"/>
      <w:jc w:val="both"/>
      <w:rPr>
        <w:b/>
        <w:sz w:val="16"/>
        <w:szCs w:val="16"/>
      </w:rPr>
    </w:pPr>
  </w:p>
  <w:p w14:paraId="0CD1BFAB" w14:textId="4573BAFA" w:rsidR="00C16C83" w:rsidRDefault="001533F6" w:rsidP="00E60DC6">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 xml:space="preserve">THE PROVISION OF TAPE </w:t>
    </w:r>
    <w:r w:rsidR="00C16C83">
      <w:rPr>
        <w:rFonts w:ascii="Calibri" w:eastAsia="Calibri" w:hAnsi="Calibri" w:cs="Tahoma"/>
        <w:b/>
        <w:sz w:val="16"/>
        <w:szCs w:val="16"/>
        <w:lang w:val="en-ZA"/>
      </w:rPr>
      <w:t xml:space="preserve">LIBRARIES </w:t>
    </w:r>
  </w:p>
  <w:p w14:paraId="7B08A923" w14:textId="44DD15DE" w:rsidR="00E60DC6" w:rsidRPr="006848FB" w:rsidRDefault="00E60DC6" w:rsidP="00E60DC6">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UGU-05-</w:t>
    </w:r>
    <w:r w:rsidR="002221BB">
      <w:rPr>
        <w:rFonts w:ascii="Calibri" w:hAnsi="Calibri" w:cs="Calibri"/>
        <w:b/>
        <w:sz w:val="16"/>
        <w:szCs w:val="16"/>
      </w:rPr>
      <w:t>1623</w:t>
    </w:r>
    <w:r w:rsidRPr="006848FB">
      <w:rPr>
        <w:rFonts w:ascii="Calibri" w:hAnsi="Calibri" w:cs="Calibri"/>
        <w:b/>
        <w:sz w:val="16"/>
        <w:szCs w:val="16"/>
      </w:rPr>
      <w:t>-2022</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7353873"/>
    <w:multiLevelType w:val="hybridMultilevel"/>
    <w:tmpl w:val="93D4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7" w15:restartNumberingAfterBreak="0">
    <w:nsid w:val="24FC1284"/>
    <w:multiLevelType w:val="hybridMultilevel"/>
    <w:tmpl w:val="0194E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D87914"/>
    <w:multiLevelType w:val="multilevel"/>
    <w:tmpl w:val="AFD86A24"/>
    <w:lvl w:ilvl="0">
      <w:start w:val="1"/>
      <w:numFmt w:val="decimal"/>
      <w:lvlText w:val="%1"/>
      <w:lvlJc w:val="left"/>
      <w:pPr>
        <w:tabs>
          <w:tab w:val="num" w:pos="720"/>
        </w:tabs>
        <w:ind w:left="720" w:hanging="720"/>
      </w:pPr>
    </w:lvl>
    <w:lvl w:ilvl="1">
      <w:start w:val="1"/>
      <w:numFmt w:val="decimal"/>
      <w:lvlText w:val="%1.%2"/>
      <w:lvlJc w:val="left"/>
      <w:pPr>
        <w:tabs>
          <w:tab w:val="num" w:pos="1008"/>
        </w:tabs>
        <w:ind w:left="1008" w:hanging="1008"/>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92066CD"/>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2B3433A4"/>
    <w:multiLevelType w:val="hybridMultilevel"/>
    <w:tmpl w:val="CDA4BF62"/>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30DD52C1"/>
    <w:multiLevelType w:val="hybridMultilevel"/>
    <w:tmpl w:val="3B405EE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310E2608"/>
    <w:multiLevelType w:val="hybridMultilevel"/>
    <w:tmpl w:val="4F840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C87FC7"/>
    <w:multiLevelType w:val="multilevel"/>
    <w:tmpl w:val="177EA77A"/>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1008"/>
        </w:tabs>
        <w:ind w:left="1008" w:hanging="1008"/>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15:restartNumberingAfterBreak="0">
    <w:nsid w:val="3D4A05D3"/>
    <w:multiLevelType w:val="hybridMultilevel"/>
    <w:tmpl w:val="B63A68C4"/>
    <w:lvl w:ilvl="0" w:tplc="8C949144">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D663DEB"/>
    <w:multiLevelType w:val="multilevel"/>
    <w:tmpl w:val="F0441A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8D17C0"/>
    <w:multiLevelType w:val="hybridMultilevel"/>
    <w:tmpl w:val="C36200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4FD5F59"/>
    <w:multiLevelType w:val="multilevel"/>
    <w:tmpl w:val="51D6F95C"/>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6" w15:restartNumberingAfterBreak="0">
    <w:nsid w:val="4BA4199C"/>
    <w:multiLevelType w:val="hybridMultilevel"/>
    <w:tmpl w:val="573612B0"/>
    <w:lvl w:ilvl="0" w:tplc="1C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E514736"/>
    <w:multiLevelType w:val="hybridMultilevel"/>
    <w:tmpl w:val="5D842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B6DE7"/>
    <w:multiLevelType w:val="multilevel"/>
    <w:tmpl w:val="869C9846"/>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08"/>
        </w:tabs>
        <w:ind w:left="1008" w:hanging="1008"/>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9" w15:restartNumberingAfterBreak="0">
    <w:nsid w:val="518B0FD0"/>
    <w:multiLevelType w:val="hybridMultilevel"/>
    <w:tmpl w:val="B5309532"/>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30" w15:restartNumberingAfterBreak="0">
    <w:nsid w:val="52BC4885"/>
    <w:multiLevelType w:val="hybridMultilevel"/>
    <w:tmpl w:val="971481B6"/>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1" w15:restartNumberingAfterBreak="0">
    <w:nsid w:val="546F5C8E"/>
    <w:multiLevelType w:val="hybridMultilevel"/>
    <w:tmpl w:val="D93C622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15:restartNumberingAfterBreak="0">
    <w:nsid w:val="588D5FBA"/>
    <w:multiLevelType w:val="hybridMultilevel"/>
    <w:tmpl w:val="7F623B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797067"/>
    <w:multiLevelType w:val="hybridMultilevel"/>
    <w:tmpl w:val="C7B039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5"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6"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8" w15:restartNumberingAfterBreak="0">
    <w:nsid w:val="64554AF6"/>
    <w:multiLevelType w:val="multilevel"/>
    <w:tmpl w:val="259EAC4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9" w15:restartNumberingAfterBreak="0">
    <w:nsid w:val="6BDD59AE"/>
    <w:multiLevelType w:val="hybridMultilevel"/>
    <w:tmpl w:val="C12C298C"/>
    <w:lvl w:ilvl="0" w:tplc="1C09000B">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74C1699C"/>
    <w:multiLevelType w:val="hybridMultilevel"/>
    <w:tmpl w:val="B27489F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7901EAA"/>
    <w:multiLevelType w:val="singleLevel"/>
    <w:tmpl w:val="447E17A2"/>
    <w:lvl w:ilvl="0">
      <w:start w:val="3"/>
      <w:numFmt w:val="bullet"/>
      <w:lvlText w:val="-"/>
      <w:lvlJc w:val="left"/>
      <w:pPr>
        <w:tabs>
          <w:tab w:val="num" w:pos="1440"/>
        </w:tabs>
        <w:ind w:left="1440" w:hanging="720"/>
      </w:pPr>
      <w:rPr>
        <w:rFonts w:ascii="Times New Roman" w:hAnsi="Times New Roman" w:cs="Times New Roman" w:hint="default"/>
      </w:rPr>
    </w:lvl>
  </w:abstractNum>
  <w:abstractNum w:abstractNumId="43" w15:restartNumberingAfterBreak="0">
    <w:nsid w:val="781474BA"/>
    <w:multiLevelType w:val="hybridMultilevel"/>
    <w:tmpl w:val="BD94695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4" w15:restartNumberingAfterBreak="0">
    <w:nsid w:val="7A5A1265"/>
    <w:multiLevelType w:val="multilevel"/>
    <w:tmpl w:val="B2DA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7608947">
    <w:abstractNumId w:val="25"/>
  </w:num>
  <w:num w:numId="2" w16cid:durableId="1043990297">
    <w:abstractNumId w:val="36"/>
  </w:num>
  <w:num w:numId="3" w16cid:durableId="1814325338">
    <w:abstractNumId w:val="14"/>
  </w:num>
  <w:num w:numId="4" w16cid:durableId="610359437">
    <w:abstractNumId w:val="3"/>
  </w:num>
  <w:num w:numId="5" w16cid:durableId="203957432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808295">
    <w:abstractNumId w:val="19"/>
  </w:num>
  <w:num w:numId="7" w16cid:durableId="526407740">
    <w:abstractNumId w:val="19"/>
    <w:lvlOverride w:ilvl="0"/>
    <w:lvlOverride w:ilvl="1">
      <w:startOverride w:val="1"/>
    </w:lvlOverride>
    <w:lvlOverride w:ilvl="2"/>
    <w:lvlOverride w:ilvl="3"/>
    <w:lvlOverride w:ilvl="4"/>
    <w:lvlOverride w:ilvl="5"/>
    <w:lvlOverride w:ilvl="6"/>
    <w:lvlOverride w:ilvl="7"/>
    <w:lvlOverride w:ilvl="8"/>
  </w:num>
  <w:num w:numId="8" w16cid:durableId="441073602">
    <w:abstractNumId w:val="44"/>
  </w:num>
  <w:num w:numId="9" w16cid:durableId="558055002">
    <w:abstractNumId w:val="34"/>
  </w:num>
  <w:num w:numId="10" w16cid:durableId="1839349371">
    <w:abstractNumId w:val="43"/>
  </w:num>
  <w:num w:numId="11" w16cid:durableId="1420441593">
    <w:abstractNumId w:val="29"/>
  </w:num>
  <w:num w:numId="12" w16cid:durableId="12276868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664487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2882557">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309082">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57520933">
    <w:abstractNumId w:val="20"/>
  </w:num>
  <w:num w:numId="17" w16cid:durableId="744717083">
    <w:abstractNumId w:val="10"/>
    <w:lvlOverride w:ilvl="0">
      <w:startOverride w:val="1"/>
    </w:lvlOverride>
  </w:num>
  <w:num w:numId="18" w16cid:durableId="342972572">
    <w:abstractNumId w:val="15"/>
  </w:num>
  <w:num w:numId="19" w16cid:durableId="1998681189">
    <w:abstractNumId w:val="42"/>
  </w:num>
  <w:num w:numId="20" w16cid:durableId="1809585382">
    <w:abstractNumId w:val="31"/>
  </w:num>
  <w:num w:numId="21" w16cid:durableId="1818305917">
    <w:abstractNumId w:val="32"/>
  </w:num>
  <w:num w:numId="22" w16cid:durableId="1331329846">
    <w:abstractNumId w:val="23"/>
  </w:num>
  <w:num w:numId="23" w16cid:durableId="561327219">
    <w:abstractNumId w:val="18"/>
  </w:num>
  <w:num w:numId="24" w16cid:durableId="1465125265">
    <w:abstractNumId w:val="39"/>
  </w:num>
  <w:num w:numId="25" w16cid:durableId="1677880033">
    <w:abstractNumId w:val="41"/>
  </w:num>
  <w:num w:numId="26" w16cid:durableId="941379372">
    <w:abstractNumId w:val="33"/>
  </w:num>
  <w:num w:numId="27" w16cid:durableId="1275944153">
    <w:abstractNumId w:val="24"/>
  </w:num>
  <w:num w:numId="28" w16cid:durableId="2064132259">
    <w:abstractNumId w:val="30"/>
  </w:num>
  <w:num w:numId="29" w16cid:durableId="1202328379">
    <w:abstractNumId w:val="22"/>
  </w:num>
  <w:num w:numId="30" w16cid:durableId="303051264">
    <w:abstractNumId w:val="26"/>
  </w:num>
  <w:num w:numId="31" w16cid:durableId="1241142096">
    <w:abstractNumId w:val="11"/>
  </w:num>
  <w:num w:numId="32" w16cid:durableId="1083065214">
    <w:abstractNumId w:val="1"/>
  </w:num>
  <w:num w:numId="33" w16cid:durableId="831487637">
    <w:abstractNumId w:val="7"/>
  </w:num>
  <w:num w:numId="34" w16cid:durableId="1649700894">
    <w:abstractNumId w:val="16"/>
  </w:num>
  <w:num w:numId="35" w16cid:durableId="1153177700">
    <w:abstractNumId w:val="27"/>
  </w:num>
  <w:num w:numId="36" w16cid:durableId="187182704">
    <w:abstractNumId w:val="6"/>
  </w:num>
  <w:num w:numId="37" w16cid:durableId="757795061">
    <w:abstractNumId w:val="37"/>
  </w:num>
  <w:num w:numId="38" w16cid:durableId="215508350">
    <w:abstractNumId w:val="35"/>
  </w:num>
  <w:num w:numId="39" w16cid:durableId="1909459323">
    <w:abstractNumId w:val="0"/>
  </w:num>
  <w:num w:numId="40" w16cid:durableId="1907295662">
    <w:abstractNumId w:val="4"/>
  </w:num>
  <w:num w:numId="41" w16cid:durableId="637958092">
    <w:abstractNumId w:val="40"/>
  </w:num>
  <w:num w:numId="42" w16cid:durableId="717317912">
    <w:abstractNumId w:val="2"/>
  </w:num>
  <w:num w:numId="43" w16cid:durableId="1587106454">
    <w:abstractNumId w:val="21"/>
  </w:num>
  <w:num w:numId="44" w16cid:durableId="152526079">
    <w:abstractNumId w:val="13"/>
  </w:num>
  <w:num w:numId="45" w16cid:durableId="1120296161">
    <w:abstractNumId w:val="5"/>
  </w:num>
  <w:num w:numId="46" w16cid:durableId="1485899901">
    <w:abstractNumId w:val="9"/>
  </w:num>
  <w:num w:numId="47" w16cid:durableId="1114515281">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26AB6"/>
    <w:rsid w:val="0004492C"/>
    <w:rsid w:val="00051C40"/>
    <w:rsid w:val="0009034C"/>
    <w:rsid w:val="000D0627"/>
    <w:rsid w:val="000D4D2D"/>
    <w:rsid w:val="000D5334"/>
    <w:rsid w:val="000E2B36"/>
    <w:rsid w:val="000E6D36"/>
    <w:rsid w:val="00114D3D"/>
    <w:rsid w:val="00117AEF"/>
    <w:rsid w:val="001267A3"/>
    <w:rsid w:val="001271EC"/>
    <w:rsid w:val="00135412"/>
    <w:rsid w:val="001533F6"/>
    <w:rsid w:val="00164C06"/>
    <w:rsid w:val="001853CF"/>
    <w:rsid w:val="00185D1A"/>
    <w:rsid w:val="00193759"/>
    <w:rsid w:val="001949AA"/>
    <w:rsid w:val="001A0AF0"/>
    <w:rsid w:val="001B5F8C"/>
    <w:rsid w:val="001B72CA"/>
    <w:rsid w:val="001E0972"/>
    <w:rsid w:val="001F02E4"/>
    <w:rsid w:val="001F303D"/>
    <w:rsid w:val="00217A51"/>
    <w:rsid w:val="00217DC1"/>
    <w:rsid w:val="002221BB"/>
    <w:rsid w:val="00230E34"/>
    <w:rsid w:val="002545D7"/>
    <w:rsid w:val="00256337"/>
    <w:rsid w:val="00267ED0"/>
    <w:rsid w:val="00271F8C"/>
    <w:rsid w:val="00275BBD"/>
    <w:rsid w:val="002A3D41"/>
    <w:rsid w:val="002A55A2"/>
    <w:rsid w:val="002B69F0"/>
    <w:rsid w:val="002B6ABA"/>
    <w:rsid w:val="002C041F"/>
    <w:rsid w:val="002C090A"/>
    <w:rsid w:val="002C1D85"/>
    <w:rsid w:val="002D7F48"/>
    <w:rsid w:val="002F1DE4"/>
    <w:rsid w:val="002F4BC2"/>
    <w:rsid w:val="002F4E81"/>
    <w:rsid w:val="00340DC9"/>
    <w:rsid w:val="003575FC"/>
    <w:rsid w:val="00364520"/>
    <w:rsid w:val="00366631"/>
    <w:rsid w:val="003854A5"/>
    <w:rsid w:val="003969B3"/>
    <w:rsid w:val="00396FC5"/>
    <w:rsid w:val="00397AFC"/>
    <w:rsid w:val="003C2CFD"/>
    <w:rsid w:val="003D3573"/>
    <w:rsid w:val="003F0790"/>
    <w:rsid w:val="003F276E"/>
    <w:rsid w:val="003F4838"/>
    <w:rsid w:val="003F527F"/>
    <w:rsid w:val="003F5F0C"/>
    <w:rsid w:val="00412416"/>
    <w:rsid w:val="00415676"/>
    <w:rsid w:val="004325C2"/>
    <w:rsid w:val="00454761"/>
    <w:rsid w:val="00487C41"/>
    <w:rsid w:val="00491722"/>
    <w:rsid w:val="004A6152"/>
    <w:rsid w:val="004B6806"/>
    <w:rsid w:val="004C045C"/>
    <w:rsid w:val="004E35CB"/>
    <w:rsid w:val="004E4E4B"/>
    <w:rsid w:val="004F253B"/>
    <w:rsid w:val="00507AA5"/>
    <w:rsid w:val="0051545F"/>
    <w:rsid w:val="00524AD8"/>
    <w:rsid w:val="00534090"/>
    <w:rsid w:val="005362F6"/>
    <w:rsid w:val="0053746A"/>
    <w:rsid w:val="00545D44"/>
    <w:rsid w:val="00576E28"/>
    <w:rsid w:val="00584D2D"/>
    <w:rsid w:val="005A4AD1"/>
    <w:rsid w:val="005A4CCA"/>
    <w:rsid w:val="005C50DA"/>
    <w:rsid w:val="005D7C62"/>
    <w:rsid w:val="005E1E18"/>
    <w:rsid w:val="005E32E2"/>
    <w:rsid w:val="005F36F1"/>
    <w:rsid w:val="0060379C"/>
    <w:rsid w:val="00622F16"/>
    <w:rsid w:val="00627950"/>
    <w:rsid w:val="00630013"/>
    <w:rsid w:val="00653F89"/>
    <w:rsid w:val="006669F7"/>
    <w:rsid w:val="0068442C"/>
    <w:rsid w:val="006848FB"/>
    <w:rsid w:val="00686EB9"/>
    <w:rsid w:val="00691D11"/>
    <w:rsid w:val="006A6AB0"/>
    <w:rsid w:val="006A73FF"/>
    <w:rsid w:val="006D70D2"/>
    <w:rsid w:val="006E489C"/>
    <w:rsid w:val="00705D7C"/>
    <w:rsid w:val="00707522"/>
    <w:rsid w:val="00716FB3"/>
    <w:rsid w:val="007561BE"/>
    <w:rsid w:val="007672EB"/>
    <w:rsid w:val="00773197"/>
    <w:rsid w:val="0077593A"/>
    <w:rsid w:val="007A34CC"/>
    <w:rsid w:val="007A6A2B"/>
    <w:rsid w:val="007B13F0"/>
    <w:rsid w:val="007C48EC"/>
    <w:rsid w:val="007D6328"/>
    <w:rsid w:val="007D6F79"/>
    <w:rsid w:val="007E122A"/>
    <w:rsid w:val="007E44B0"/>
    <w:rsid w:val="007F1128"/>
    <w:rsid w:val="007F57CA"/>
    <w:rsid w:val="008039F3"/>
    <w:rsid w:val="00803D5F"/>
    <w:rsid w:val="00824B23"/>
    <w:rsid w:val="00841467"/>
    <w:rsid w:val="008706E8"/>
    <w:rsid w:val="008C5231"/>
    <w:rsid w:val="008C5809"/>
    <w:rsid w:val="008C5882"/>
    <w:rsid w:val="008C5C08"/>
    <w:rsid w:val="008E3728"/>
    <w:rsid w:val="008F03A5"/>
    <w:rsid w:val="008F3877"/>
    <w:rsid w:val="00905B1D"/>
    <w:rsid w:val="009226A3"/>
    <w:rsid w:val="009340B0"/>
    <w:rsid w:val="0093421A"/>
    <w:rsid w:val="00941DA7"/>
    <w:rsid w:val="0095664F"/>
    <w:rsid w:val="009655CD"/>
    <w:rsid w:val="0097018E"/>
    <w:rsid w:val="00970613"/>
    <w:rsid w:val="00971E8C"/>
    <w:rsid w:val="00976C25"/>
    <w:rsid w:val="00984352"/>
    <w:rsid w:val="00994B16"/>
    <w:rsid w:val="0099519E"/>
    <w:rsid w:val="0099555A"/>
    <w:rsid w:val="009A48B6"/>
    <w:rsid w:val="009A79D6"/>
    <w:rsid w:val="009B36E0"/>
    <w:rsid w:val="009C287C"/>
    <w:rsid w:val="009E08D7"/>
    <w:rsid w:val="009E18BD"/>
    <w:rsid w:val="00A10B1E"/>
    <w:rsid w:val="00A13969"/>
    <w:rsid w:val="00A305B0"/>
    <w:rsid w:val="00A45887"/>
    <w:rsid w:val="00A528BB"/>
    <w:rsid w:val="00A97930"/>
    <w:rsid w:val="00AA32ED"/>
    <w:rsid w:val="00AA3469"/>
    <w:rsid w:val="00AC7C17"/>
    <w:rsid w:val="00AE1258"/>
    <w:rsid w:val="00AF2B4D"/>
    <w:rsid w:val="00AF5EA8"/>
    <w:rsid w:val="00B0046D"/>
    <w:rsid w:val="00B0099B"/>
    <w:rsid w:val="00B102D7"/>
    <w:rsid w:val="00B15B74"/>
    <w:rsid w:val="00B25A29"/>
    <w:rsid w:val="00B33E1E"/>
    <w:rsid w:val="00B41946"/>
    <w:rsid w:val="00B41D9E"/>
    <w:rsid w:val="00B42DB2"/>
    <w:rsid w:val="00B558F6"/>
    <w:rsid w:val="00B602B9"/>
    <w:rsid w:val="00B73368"/>
    <w:rsid w:val="00B748C7"/>
    <w:rsid w:val="00B7774E"/>
    <w:rsid w:val="00B81173"/>
    <w:rsid w:val="00B9301C"/>
    <w:rsid w:val="00BA158E"/>
    <w:rsid w:val="00BB2040"/>
    <w:rsid w:val="00BB2BA7"/>
    <w:rsid w:val="00BB35D3"/>
    <w:rsid w:val="00BB740A"/>
    <w:rsid w:val="00BC4C44"/>
    <w:rsid w:val="00BD7899"/>
    <w:rsid w:val="00C14949"/>
    <w:rsid w:val="00C16C83"/>
    <w:rsid w:val="00C330E4"/>
    <w:rsid w:val="00C379D9"/>
    <w:rsid w:val="00C37EBE"/>
    <w:rsid w:val="00C41E39"/>
    <w:rsid w:val="00C82302"/>
    <w:rsid w:val="00C84546"/>
    <w:rsid w:val="00C97671"/>
    <w:rsid w:val="00CB66CE"/>
    <w:rsid w:val="00CB762B"/>
    <w:rsid w:val="00CC375C"/>
    <w:rsid w:val="00CD5A1E"/>
    <w:rsid w:val="00CD6A2B"/>
    <w:rsid w:val="00CE38E6"/>
    <w:rsid w:val="00CF22A3"/>
    <w:rsid w:val="00D017E6"/>
    <w:rsid w:val="00D27457"/>
    <w:rsid w:val="00D93B8A"/>
    <w:rsid w:val="00DA624B"/>
    <w:rsid w:val="00DA691E"/>
    <w:rsid w:val="00DB1402"/>
    <w:rsid w:val="00DB253E"/>
    <w:rsid w:val="00DB28CA"/>
    <w:rsid w:val="00DB7547"/>
    <w:rsid w:val="00DC32B4"/>
    <w:rsid w:val="00DD13B7"/>
    <w:rsid w:val="00DE5832"/>
    <w:rsid w:val="00DF19BC"/>
    <w:rsid w:val="00E005A0"/>
    <w:rsid w:val="00E063E9"/>
    <w:rsid w:val="00E32DFF"/>
    <w:rsid w:val="00E350F1"/>
    <w:rsid w:val="00E3651C"/>
    <w:rsid w:val="00E53A39"/>
    <w:rsid w:val="00E60DC6"/>
    <w:rsid w:val="00E72260"/>
    <w:rsid w:val="00E843D1"/>
    <w:rsid w:val="00E87587"/>
    <w:rsid w:val="00EA0688"/>
    <w:rsid w:val="00EA3B25"/>
    <w:rsid w:val="00EB7447"/>
    <w:rsid w:val="00EC0BB0"/>
    <w:rsid w:val="00EC3169"/>
    <w:rsid w:val="00ED1787"/>
    <w:rsid w:val="00ED37FD"/>
    <w:rsid w:val="00ED5463"/>
    <w:rsid w:val="00F03719"/>
    <w:rsid w:val="00F04AB4"/>
    <w:rsid w:val="00F126C9"/>
    <w:rsid w:val="00F1389C"/>
    <w:rsid w:val="00F329A4"/>
    <w:rsid w:val="00F42BD2"/>
    <w:rsid w:val="00F731A6"/>
    <w:rsid w:val="00F761A7"/>
    <w:rsid w:val="00F83C56"/>
    <w:rsid w:val="00F90AB3"/>
    <w:rsid w:val="00F97D8A"/>
    <w:rsid w:val="00FA7C2E"/>
    <w:rsid w:val="00FB7C2F"/>
    <w:rsid w:val="00FC1090"/>
    <w:rsid w:val="00FD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ichael.Bliss@ugu.gov.za" TargetMode="External"/><Relationship Id="rId18" Type="http://schemas.openxmlformats.org/officeDocument/2006/relationships/hyperlink" Target="mailto:Michael.Bliss@ugu.gov.za"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Norma.Grobler@ugu.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Michael.Bliss@ugu.gov.za"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okozo.Mkhize@ugu.gov.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6568</Words>
  <Characters>37438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5</cp:revision>
  <cp:lastPrinted>2022-11-07T08:59:00Z</cp:lastPrinted>
  <dcterms:created xsi:type="dcterms:W3CDTF">2023-02-28T07:35:00Z</dcterms:created>
  <dcterms:modified xsi:type="dcterms:W3CDTF">2023-02-28T07:37:00Z</dcterms:modified>
</cp:coreProperties>
</file>