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6335F41C" w:rsidR="00825454" w:rsidRDefault="00106621" w:rsidP="00716FB3">
      <w:pPr>
        <w:tabs>
          <w:tab w:val="left" w:pos="2520"/>
        </w:tabs>
        <w:spacing w:after="200" w:line="276" w:lineRule="auto"/>
        <w:jc w:val="center"/>
        <w:rPr>
          <w:rFonts w:ascii="Calibri" w:eastAsia="Calibri" w:hAnsi="Calibri" w:cs="Tahoma"/>
          <w:b/>
          <w:color w:val="FF0000"/>
          <w:sz w:val="24"/>
          <w:szCs w:val="24"/>
          <w:lang w:val="en-ZA"/>
        </w:rPr>
      </w:pPr>
      <w:r>
        <w:rPr>
          <w:rFonts w:ascii="Arial" w:hAnsi="Arial" w:cs="Arial"/>
          <w:b/>
          <w:bCs/>
        </w:rPr>
        <w:t xml:space="preserve">PANEL FOR </w:t>
      </w:r>
      <w:r w:rsidR="003C68D4">
        <w:rPr>
          <w:rFonts w:ascii="Arial" w:hAnsi="Arial" w:cs="Arial"/>
          <w:b/>
          <w:bCs/>
        </w:rPr>
        <w:t>SUPPLY AND DELIVERY OF</w:t>
      </w:r>
      <w:r w:rsidR="005F702E">
        <w:rPr>
          <w:rFonts w:ascii="Arial" w:hAnsi="Arial" w:cs="Arial"/>
          <w:b/>
          <w:bCs/>
        </w:rPr>
        <w:t xml:space="preserve"> TOOLS</w:t>
      </w:r>
      <w:r w:rsidR="00F64A8C">
        <w:rPr>
          <w:rFonts w:ascii="Arial" w:hAnsi="Arial" w:cs="Arial"/>
          <w:b/>
          <w:bCs/>
        </w:rPr>
        <w:t xml:space="preserve"> FOR </w:t>
      </w:r>
      <w:r w:rsidR="00E549D9">
        <w:rPr>
          <w:rFonts w:ascii="Arial" w:hAnsi="Arial" w:cs="Arial"/>
          <w:b/>
          <w:bCs/>
        </w:rPr>
        <w:t>A PERIOD OF THIRTY-SIX (36) MONTHS</w:t>
      </w:r>
    </w:p>
    <w:p w14:paraId="000FAC0F" w14:textId="24FD98E9" w:rsidR="00716FB3"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295345">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sidR="00AF1278">
        <w:rPr>
          <w:rFonts w:ascii="Calibri" w:eastAsia="Calibri" w:hAnsi="Calibri" w:cs="Tahoma"/>
          <w:b/>
          <w:color w:val="FF0000"/>
          <w:sz w:val="24"/>
          <w:szCs w:val="24"/>
          <w:lang w:val="en-ZA"/>
        </w:rPr>
        <w:t>1649</w:t>
      </w:r>
      <w:r w:rsidR="008C5809" w:rsidRPr="001949AA">
        <w:rPr>
          <w:rFonts w:ascii="Calibri" w:eastAsia="Calibri" w:hAnsi="Calibri" w:cs="Tahoma"/>
          <w:b/>
          <w:color w:val="FF0000"/>
          <w:sz w:val="24"/>
          <w:szCs w:val="24"/>
          <w:lang w:val="en-ZA"/>
        </w:rPr>
        <w:t>-202</w:t>
      </w:r>
      <w:r w:rsidR="00EB6F4F">
        <w:rPr>
          <w:rFonts w:ascii="Calibri" w:eastAsia="Calibri" w:hAnsi="Calibri" w:cs="Tahoma"/>
          <w:b/>
          <w:color w:val="FF0000"/>
          <w:sz w:val="24"/>
          <w:szCs w:val="24"/>
          <w:lang w:val="en-ZA"/>
        </w:rPr>
        <w:t>3</w:t>
      </w:r>
    </w:p>
    <w:p w14:paraId="57A467E2" w14:textId="77777777" w:rsidR="006B7B35" w:rsidRPr="001949AA" w:rsidRDefault="006B7B35" w:rsidP="00716FB3">
      <w:pPr>
        <w:tabs>
          <w:tab w:val="left" w:pos="2520"/>
        </w:tabs>
        <w:spacing w:after="200" w:line="276" w:lineRule="auto"/>
        <w:jc w:val="center"/>
        <w:rPr>
          <w:rFonts w:ascii="Calibri" w:eastAsia="Calibri" w:hAnsi="Calibri" w:cs="Tahoma"/>
          <w:b/>
          <w:color w:val="FF0000"/>
          <w:sz w:val="24"/>
          <w:szCs w:val="24"/>
          <w:lang w:val="en-ZA"/>
        </w:rPr>
      </w:pP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5EBFF037"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AF1278">
        <w:rPr>
          <w:rFonts w:ascii="Arial" w:eastAsia="Calibri" w:hAnsi="Arial" w:cs="Arial"/>
          <w:b/>
          <w:sz w:val="24"/>
          <w:szCs w:val="24"/>
          <w:lang w:val="en-ZA"/>
        </w:rPr>
        <w:t>25 OCTOBER</w:t>
      </w:r>
      <w:r w:rsidR="008C5809" w:rsidRPr="001949AA">
        <w:rPr>
          <w:rFonts w:ascii="Arial" w:eastAsia="Calibri" w:hAnsi="Arial" w:cs="Arial"/>
          <w:b/>
          <w:sz w:val="24"/>
          <w:szCs w:val="24"/>
          <w:lang w:val="en-ZA"/>
        </w:rPr>
        <w:t xml:space="preserve"> 20</w:t>
      </w:r>
      <w:r w:rsidR="00AF1278">
        <w:rPr>
          <w:rFonts w:ascii="Arial" w:eastAsia="Calibri" w:hAnsi="Arial" w:cs="Arial"/>
          <w:b/>
          <w:sz w:val="24"/>
          <w:szCs w:val="24"/>
          <w:lang w:val="en-ZA"/>
        </w:rPr>
        <w:t>24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0242AD"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0242AD"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4DB21A80" w:rsidR="00716FB3" w:rsidRPr="008C5809" w:rsidRDefault="000242AD"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726694">
        <w:rPr>
          <w:rFonts w:ascii="Calibri" w:eastAsia="Calibri" w:hAnsi="Calibri"/>
          <w:noProof/>
          <w:sz w:val="22"/>
          <w:szCs w:val="22"/>
          <w:lang w:val="en-ZA"/>
        </w:rPr>
        <w:t>3</w:t>
      </w:r>
    </w:p>
    <w:p w14:paraId="1C26473E" w14:textId="1F0635AD"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6C799A">
        <w:rPr>
          <w:rFonts w:ascii="Calibri" w:eastAsia="Calibri" w:hAnsi="Calibri"/>
          <w:noProof/>
          <w:sz w:val="22"/>
          <w:szCs w:val="22"/>
          <w:lang w:val="en-ZA"/>
        </w:rPr>
        <w:t>28</w:t>
      </w:r>
    </w:p>
    <w:bookmarkStart w:id="3" w:name="_Hlk16519988"/>
    <w:p w14:paraId="0387D285" w14:textId="63CA3F24"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6C799A">
        <w:rPr>
          <w:rFonts w:ascii="Calibri" w:eastAsia="Calibri" w:hAnsi="Calibri"/>
          <w:noProof/>
          <w:sz w:val="22"/>
          <w:szCs w:val="22"/>
          <w:lang w:val="en-ZA"/>
        </w:rPr>
        <w:t>29</w:t>
      </w:r>
    </w:p>
    <w:p w14:paraId="0CA3E640" w14:textId="5535994C"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73B95">
        <w:rPr>
          <w:rFonts w:ascii="Calibri" w:eastAsia="Calibri" w:hAnsi="Calibri"/>
          <w:noProof/>
          <w:sz w:val="22"/>
          <w:szCs w:val="22"/>
          <w:lang w:val="en-ZA"/>
        </w:rPr>
        <w:t>3</w:t>
      </w:r>
      <w:r w:rsidR="006C799A">
        <w:rPr>
          <w:rFonts w:ascii="Calibri" w:eastAsia="Calibri" w:hAnsi="Calibri"/>
          <w:noProof/>
          <w:sz w:val="22"/>
          <w:szCs w:val="22"/>
          <w:lang w:val="en-ZA"/>
        </w:rPr>
        <w:t>0</w:t>
      </w:r>
    </w:p>
    <w:p w14:paraId="06C4E5FE" w14:textId="2AFBE359" w:rsidR="00716FB3" w:rsidRPr="008C5809" w:rsidRDefault="000242AD"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B73B95">
        <w:rPr>
          <w:rFonts w:ascii="Calibri" w:eastAsia="Calibri" w:hAnsi="Calibri"/>
          <w:noProof/>
          <w:sz w:val="22"/>
          <w:szCs w:val="22"/>
          <w:lang w:val="en-ZA"/>
        </w:rPr>
        <w:t>3</w:t>
      </w:r>
      <w:r w:rsidR="006C799A">
        <w:rPr>
          <w:rFonts w:ascii="Calibri" w:eastAsia="Calibri" w:hAnsi="Calibri"/>
          <w:noProof/>
          <w:sz w:val="22"/>
          <w:szCs w:val="22"/>
          <w:lang w:val="en-ZA"/>
        </w:rPr>
        <w:t>1</w:t>
      </w:r>
    </w:p>
    <w:p w14:paraId="4AB7F25A" w14:textId="69555D31" w:rsidR="00716FB3" w:rsidRDefault="000242AD"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B73B95">
        <w:rPr>
          <w:rFonts w:ascii="Calibri" w:eastAsia="Calibri" w:hAnsi="Calibri"/>
          <w:noProof/>
          <w:sz w:val="22"/>
          <w:szCs w:val="22"/>
          <w:lang w:val="en-ZA"/>
        </w:rPr>
        <w:t>3</w:t>
      </w:r>
      <w:r w:rsidR="006C799A">
        <w:rPr>
          <w:rFonts w:ascii="Calibri" w:eastAsia="Calibri" w:hAnsi="Calibri"/>
          <w:noProof/>
          <w:sz w:val="22"/>
          <w:szCs w:val="22"/>
          <w:lang w:val="en-ZA"/>
        </w:rPr>
        <w:t>2</w:t>
      </w:r>
    </w:p>
    <w:p w14:paraId="6E22F115" w14:textId="0DE33215"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EA1931">
        <w:rPr>
          <w:rFonts w:ascii="Calibri" w:eastAsia="Calibri" w:hAnsi="Calibri"/>
          <w:noProof/>
          <w:sz w:val="22"/>
          <w:szCs w:val="22"/>
          <w:lang w:val="en-ZA"/>
        </w:rPr>
        <w:t>…</w:t>
      </w:r>
      <w:r w:rsidR="00CB2A13">
        <w:rPr>
          <w:rFonts w:ascii="Calibri" w:eastAsia="Calibri" w:hAnsi="Calibri"/>
          <w:noProof/>
          <w:sz w:val="22"/>
          <w:szCs w:val="22"/>
          <w:lang w:val="en-ZA"/>
        </w:rPr>
        <w:t>3</w:t>
      </w:r>
      <w:r w:rsidR="006C799A">
        <w:rPr>
          <w:rFonts w:ascii="Calibri" w:eastAsia="Calibri" w:hAnsi="Calibri"/>
          <w:noProof/>
          <w:sz w:val="22"/>
          <w:szCs w:val="22"/>
          <w:lang w:val="en-ZA"/>
        </w:rPr>
        <w:t>3</w:t>
      </w:r>
    </w:p>
    <w:p w14:paraId="5D561816" w14:textId="398EC8EA" w:rsidR="00CB2A13" w:rsidRPr="00CB2A13" w:rsidRDefault="00716FB3" w:rsidP="00CB2A13">
      <w:pPr>
        <w:pStyle w:val="TOC1"/>
        <w:tabs>
          <w:tab w:val="right" w:leader="dot" w:pos="9030"/>
        </w:tabs>
      </w:pPr>
      <w:r w:rsidRPr="008C5809">
        <w:rPr>
          <w:sz w:val="16"/>
          <w:szCs w:val="16"/>
        </w:rPr>
        <w:fldChar w:fldCharType="end"/>
      </w:r>
      <w:r w:rsidR="00CB2A13">
        <w:t>PRICING SCHEDULE…………………………………………………………………………………………………………………………….3</w:t>
      </w:r>
      <w:r w:rsidR="006C799A">
        <w:t>4</w:t>
      </w:r>
    </w:p>
    <w:p w14:paraId="2F5D2EB6" w14:textId="77777777" w:rsidR="002B0450" w:rsidRPr="002B0450" w:rsidRDefault="002B0450" w:rsidP="002B0450">
      <w:pPr>
        <w:rPr>
          <w:rFonts w:eastAsiaTheme="minorEastAsia"/>
          <w:lang w:val="en-ZA"/>
        </w:rPr>
      </w:pPr>
    </w:p>
    <w:p w14:paraId="73C27886" w14:textId="77777777" w:rsidR="00E466A8" w:rsidRPr="00E466A8" w:rsidRDefault="00E466A8" w:rsidP="00E466A8">
      <w:pPr>
        <w:rPr>
          <w:rFonts w:eastAsiaTheme="minorEastAsia"/>
          <w:lang w:val="en-ZA"/>
        </w:rPr>
      </w:pPr>
    </w:p>
    <w:p w14:paraId="16B50EAC" w14:textId="77777777" w:rsidR="006D3766" w:rsidRPr="006D3766" w:rsidRDefault="006D3766" w:rsidP="006D3766">
      <w:pPr>
        <w:rPr>
          <w:rFonts w:eastAsia="Calibri"/>
          <w:lang w:val="en-ZA" w:eastAsia="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03A6825" w14:textId="77777777" w:rsidR="0040386A" w:rsidRDefault="0040386A" w:rsidP="00F97D8A">
      <w:pPr>
        <w:spacing w:after="200"/>
        <w:rPr>
          <w:rFonts w:ascii="Calibri" w:eastAsia="Calibri" w:hAnsi="Calibri"/>
          <w:sz w:val="16"/>
          <w:szCs w:val="16"/>
          <w:lang w:val="en-ZA"/>
        </w:rPr>
      </w:pPr>
    </w:p>
    <w:p w14:paraId="70E38F44" w14:textId="77777777" w:rsidR="0040386A" w:rsidRDefault="0040386A" w:rsidP="00F97D8A">
      <w:pPr>
        <w:spacing w:after="200"/>
        <w:rPr>
          <w:rFonts w:ascii="Calibri" w:eastAsia="Calibri" w:hAnsi="Calibri"/>
          <w:sz w:val="16"/>
          <w:szCs w:val="16"/>
          <w:lang w:val="en-ZA"/>
        </w:rPr>
      </w:pPr>
    </w:p>
    <w:p w14:paraId="3459D6BA" w14:textId="77777777" w:rsidR="0040386A" w:rsidRDefault="0040386A" w:rsidP="00F97D8A">
      <w:pPr>
        <w:spacing w:after="200"/>
        <w:rPr>
          <w:rFonts w:ascii="Calibri" w:eastAsia="Calibri" w:hAnsi="Calibri"/>
          <w:sz w:val="16"/>
          <w:szCs w:val="16"/>
          <w:lang w:val="en-ZA"/>
        </w:rPr>
      </w:pPr>
    </w:p>
    <w:p w14:paraId="1A15FDA4" w14:textId="77777777" w:rsidR="0040386A" w:rsidRDefault="0040386A" w:rsidP="00F97D8A">
      <w:pPr>
        <w:spacing w:after="200"/>
        <w:rPr>
          <w:rFonts w:ascii="Calibri" w:eastAsia="Calibri" w:hAnsi="Calibri"/>
          <w:sz w:val="16"/>
          <w:szCs w:val="16"/>
          <w:lang w:val="en-ZA"/>
        </w:rPr>
      </w:pPr>
    </w:p>
    <w:p w14:paraId="7BD407DF" w14:textId="77777777" w:rsidR="0040386A" w:rsidRDefault="0040386A" w:rsidP="00F97D8A">
      <w:pPr>
        <w:spacing w:after="200"/>
        <w:rPr>
          <w:rFonts w:ascii="Calibri" w:eastAsia="Calibri" w:hAnsi="Calibri"/>
          <w:sz w:val="16"/>
          <w:szCs w:val="16"/>
          <w:lang w:val="en-ZA"/>
        </w:rPr>
      </w:pPr>
    </w:p>
    <w:p w14:paraId="06396D76" w14:textId="0F2CC15A" w:rsidR="00AF1278" w:rsidRPr="00632D0E" w:rsidRDefault="00632D0E" w:rsidP="00AF1278">
      <w:pPr>
        <w:rPr>
          <w:rFonts w:ascii="Calibri" w:eastAsia="Calibri" w:hAnsi="Calibri" w:cs="Arial"/>
          <w:sz w:val="18"/>
          <w:szCs w:val="18"/>
          <w:lang w:val="en-ZA"/>
        </w:rPr>
      </w:pPr>
      <w:r>
        <w:rPr>
          <w:rFonts w:ascii="Calibri" w:eastAsia="Calibri" w:hAnsi="Calibri"/>
          <w:sz w:val="16"/>
          <w:szCs w:val="16"/>
          <w:lang w:val="en-ZA"/>
        </w:rPr>
        <w:lastRenderedPageBreak/>
        <w:t xml:space="preserve">                                                                               </w:t>
      </w:r>
      <w:r w:rsidR="00AF1278">
        <w:rPr>
          <w:rFonts w:ascii="Calibri" w:eastAsia="Calibri" w:hAnsi="Calibri"/>
          <w:sz w:val="16"/>
          <w:szCs w:val="16"/>
          <w:lang w:val="en-ZA"/>
        </w:rPr>
        <w:t xml:space="preserve">                       </w:t>
      </w:r>
      <w:r w:rsidR="00AF1278" w:rsidRPr="00AF1278">
        <w:rPr>
          <w:rFonts w:ascii="Calibri" w:eastAsia="Calibri" w:hAnsi="Calibri"/>
          <w:sz w:val="16"/>
          <w:szCs w:val="16"/>
          <w:lang w:val="en-ZA"/>
        </w:rPr>
        <w:t xml:space="preserve">       </w:t>
      </w:r>
      <w:r w:rsidR="00AF1278" w:rsidRPr="00AF1278">
        <w:rPr>
          <w:rFonts w:ascii="Calibri" w:eastAsia="Calibri" w:hAnsi="Calibri"/>
          <w:noProof/>
          <w:sz w:val="22"/>
          <w:szCs w:val="22"/>
          <w:lang w:val="en-ZA" w:eastAsia="en-ZA"/>
        </w:rPr>
        <w:drawing>
          <wp:inline distT="0" distB="0" distL="0" distR="0" wp14:anchorId="0B9C6C70" wp14:editId="0AF8B8EB">
            <wp:extent cx="1143000" cy="693420"/>
            <wp:effectExtent l="0" t="0" r="0" b="762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93420"/>
                    </a:xfrm>
                    <a:prstGeom prst="rect">
                      <a:avLst/>
                    </a:prstGeom>
                    <a:noFill/>
                    <a:ln>
                      <a:noFill/>
                    </a:ln>
                  </pic:spPr>
                </pic:pic>
              </a:graphicData>
            </a:graphic>
          </wp:inline>
        </w:drawing>
      </w:r>
    </w:p>
    <w:p w14:paraId="6428EBD5" w14:textId="77777777" w:rsidR="00AF1278" w:rsidRPr="00AF1278" w:rsidRDefault="00AF1278" w:rsidP="00AF1278">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AF1278">
        <w:rPr>
          <w:rFonts w:ascii="Calibri" w:hAnsi="Calibri"/>
          <w:b/>
          <w:bCs/>
          <w:kern w:val="32"/>
          <w:sz w:val="16"/>
          <w:szCs w:val="16"/>
          <w:lang w:val="en-GB" w:eastAsia="en-GB"/>
        </w:rPr>
        <w:t>Bid Notice</w:t>
      </w:r>
      <w:bookmarkEnd w:id="4"/>
      <w:bookmarkEnd w:id="5"/>
      <w:bookmarkEnd w:id="6"/>
    </w:p>
    <w:p w14:paraId="10EC2B6A" w14:textId="77777777" w:rsidR="00AF1278" w:rsidRPr="00AF1278" w:rsidRDefault="00AF1278" w:rsidP="00AF1278">
      <w:pPr>
        <w:keepNext/>
        <w:spacing w:before="240" w:after="60"/>
        <w:ind w:left="720"/>
        <w:jc w:val="center"/>
        <w:outlineLvl w:val="0"/>
        <w:rPr>
          <w:rFonts w:ascii="Calibri" w:hAnsi="Calibri" w:cs="Tahoma"/>
          <w:b/>
          <w:bCs/>
          <w:kern w:val="32"/>
          <w:sz w:val="16"/>
          <w:szCs w:val="16"/>
        </w:rPr>
      </w:pPr>
      <w:r w:rsidRPr="00AF1278">
        <w:rPr>
          <w:rFonts w:ascii="Calibri" w:hAnsi="Calibri" w:cs="Tahoma"/>
          <w:b/>
          <w:bCs/>
          <w:kern w:val="32"/>
          <w:sz w:val="16"/>
          <w:szCs w:val="16"/>
        </w:rPr>
        <w:t>PANEL FOR SUPPLY AND DELIVERY OF TOOLS FOR A PERIOD OF THIRTY-SIX (36) MONTHS</w:t>
      </w:r>
    </w:p>
    <w:p w14:paraId="4F4A3D9A" w14:textId="77777777" w:rsidR="00AF1278" w:rsidRPr="00AF1278" w:rsidRDefault="00AF1278" w:rsidP="00AF1278">
      <w:pPr>
        <w:jc w:val="center"/>
        <w:rPr>
          <w:rFonts w:ascii="Calibri" w:hAnsi="Calibri" w:cs="Calibri"/>
          <w:b/>
          <w:sz w:val="18"/>
          <w:szCs w:val="18"/>
        </w:rPr>
      </w:pPr>
      <w:r w:rsidRPr="00AF1278">
        <w:rPr>
          <w:rFonts w:ascii="Calibri" w:hAnsi="Calibri" w:cs="Calibri"/>
          <w:b/>
          <w:sz w:val="18"/>
          <w:szCs w:val="18"/>
        </w:rPr>
        <w:t>Contract NO: UGU-06-1649-2023</w:t>
      </w:r>
    </w:p>
    <w:p w14:paraId="6E2A0A58" w14:textId="77777777" w:rsidR="00AF1278" w:rsidRPr="00AF1278" w:rsidRDefault="00AF1278" w:rsidP="00AF1278">
      <w:pPr>
        <w:spacing w:before="1"/>
        <w:ind w:left="940" w:right="6030"/>
        <w:rPr>
          <w:rFonts w:ascii="Calibri" w:eastAsia="Calibri" w:hAnsi="Calibri"/>
          <w:b/>
          <w:bCs/>
          <w:sz w:val="22"/>
          <w:szCs w:val="22"/>
        </w:rPr>
      </w:pPr>
    </w:p>
    <w:p w14:paraId="5DDBC428" w14:textId="77777777" w:rsidR="00AF1278" w:rsidRPr="00AF1278" w:rsidRDefault="00AF1278" w:rsidP="00AF1278">
      <w:pPr>
        <w:spacing w:after="200" w:line="276" w:lineRule="auto"/>
        <w:jc w:val="both"/>
        <w:rPr>
          <w:rFonts w:ascii="Calibri" w:eastAsia="Calibri" w:hAnsi="Calibri" w:cs="Arial"/>
          <w:sz w:val="18"/>
          <w:szCs w:val="18"/>
          <w:lang w:val="en-ZA"/>
        </w:rPr>
      </w:pPr>
      <w:r w:rsidRPr="00AF1278">
        <w:rPr>
          <w:rFonts w:ascii="Calibri" w:eastAsia="Calibri" w:hAnsi="Calibri" w:cs="Arial"/>
          <w:sz w:val="18"/>
          <w:szCs w:val="18"/>
          <w:lang w:val="en-ZA"/>
        </w:rPr>
        <w:t>Bids are hereby invited from accredited service providers to be included in a Panel for the Supply and Delivery of Tools for a period of thirty-six (36) months.</w:t>
      </w:r>
    </w:p>
    <w:p w14:paraId="53012BD7" w14:textId="77777777" w:rsidR="00AF1278" w:rsidRPr="00AF1278" w:rsidRDefault="00AF1278" w:rsidP="00AF1278">
      <w:pPr>
        <w:spacing w:after="200" w:line="276" w:lineRule="auto"/>
        <w:jc w:val="both"/>
        <w:rPr>
          <w:rFonts w:ascii="Calibri" w:eastAsia="Calibri" w:hAnsi="Calibri" w:cs="Arial"/>
          <w:sz w:val="18"/>
          <w:szCs w:val="18"/>
          <w:lang w:val="en-ZA"/>
        </w:rPr>
      </w:pPr>
      <w:r w:rsidRPr="00AF1278">
        <w:rPr>
          <w:rFonts w:ascii="Calibri" w:eastAsia="Calibri" w:hAnsi="Calibri" w:cs="Arial"/>
          <w:sz w:val="18"/>
          <w:szCs w:val="18"/>
          <w:lang w:val="en-ZA"/>
        </w:rPr>
        <w:t xml:space="preserve">Bid documents are obtainable from the </w:t>
      </w:r>
      <w:proofErr w:type="spellStart"/>
      <w:r w:rsidRPr="00AF1278">
        <w:rPr>
          <w:rFonts w:ascii="Calibri" w:eastAsia="Calibri" w:hAnsi="Calibri" w:cs="Arial"/>
          <w:bCs/>
          <w:sz w:val="18"/>
          <w:szCs w:val="18"/>
          <w:lang w:val="en-ZA"/>
        </w:rPr>
        <w:t>U</w:t>
      </w:r>
      <w:r w:rsidRPr="00AF1278">
        <w:rPr>
          <w:rFonts w:ascii="Calibri" w:eastAsia="Calibri" w:hAnsi="Calibri" w:cs="Arial"/>
          <w:sz w:val="18"/>
          <w:szCs w:val="18"/>
          <w:lang w:val="en-ZA"/>
        </w:rPr>
        <w:t>gu</w:t>
      </w:r>
      <w:proofErr w:type="spellEnd"/>
      <w:r w:rsidRPr="00AF1278">
        <w:rPr>
          <w:rFonts w:ascii="Calibri" w:eastAsia="Calibri" w:hAnsi="Calibri" w:cs="Arial"/>
          <w:sz w:val="18"/>
          <w:szCs w:val="18"/>
          <w:lang w:val="en-ZA"/>
        </w:rPr>
        <w:t xml:space="preserve"> District Municipality office in Port Shepstone at No. 28 Connor Street as </w:t>
      </w:r>
      <w:r w:rsidRPr="00AF1278">
        <w:rPr>
          <w:rFonts w:ascii="Calibri" w:eastAsia="Calibri" w:hAnsi="Calibri" w:cs="Arial"/>
          <w:color w:val="000000"/>
          <w:sz w:val="18"/>
          <w:szCs w:val="18"/>
          <w:lang w:val="en-ZA"/>
        </w:rPr>
        <w:t xml:space="preserve">from </w:t>
      </w:r>
      <w:r w:rsidRPr="00AF1278">
        <w:rPr>
          <w:rFonts w:ascii="Calibri" w:eastAsia="Calibri" w:hAnsi="Calibri" w:cs="Arial"/>
          <w:b/>
          <w:color w:val="000000"/>
          <w:sz w:val="18"/>
          <w:szCs w:val="18"/>
          <w:lang w:val="en-ZA"/>
        </w:rPr>
        <w:t>Monday, 23 September 2024</w:t>
      </w:r>
      <w:r w:rsidRPr="00AF1278">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the e-tender portal, free of charge.</w:t>
      </w:r>
    </w:p>
    <w:p w14:paraId="6EFBB3DD" w14:textId="77777777" w:rsidR="00AF1278" w:rsidRPr="00AF1278" w:rsidRDefault="00AF1278" w:rsidP="00AF1278">
      <w:pPr>
        <w:spacing w:after="200" w:line="276" w:lineRule="auto"/>
        <w:jc w:val="both"/>
        <w:rPr>
          <w:rFonts w:ascii="Calibri" w:eastAsia="Arial" w:hAnsi="Calibri" w:cs="Arial"/>
          <w:b/>
          <w:bCs/>
          <w:position w:val="-1"/>
          <w:sz w:val="18"/>
          <w:szCs w:val="18"/>
          <w:u w:val="thick" w:color="000000"/>
          <w:lang w:val="en-ZA"/>
        </w:rPr>
      </w:pPr>
      <w:r w:rsidRPr="00AF1278">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AF1278">
        <w:rPr>
          <w:rFonts w:ascii="Calibri" w:eastAsia="Calibri" w:hAnsi="Calibri" w:cs="Arial"/>
          <w:sz w:val="18"/>
          <w:szCs w:val="18"/>
          <w:lang w:val="en-ZA"/>
        </w:rPr>
        <w:t>Ugu</w:t>
      </w:r>
      <w:proofErr w:type="spellEnd"/>
      <w:r w:rsidRPr="00AF1278">
        <w:rPr>
          <w:rFonts w:ascii="Calibri" w:eastAsia="Calibri" w:hAnsi="Calibri" w:cs="Arial"/>
          <w:sz w:val="18"/>
          <w:szCs w:val="18"/>
          <w:lang w:val="en-ZA"/>
        </w:rPr>
        <w:t xml:space="preserve"> District Municipality on 96 Marine Drive, Phase 2 Building, Oslo Beach not later than </w:t>
      </w:r>
      <w:r w:rsidRPr="00AF1278">
        <w:rPr>
          <w:rFonts w:ascii="Calibri" w:eastAsia="Calibri" w:hAnsi="Calibri" w:cs="Arial"/>
          <w:b/>
          <w:sz w:val="18"/>
          <w:szCs w:val="18"/>
          <w:lang w:val="en-ZA"/>
        </w:rPr>
        <w:t xml:space="preserve">12h00 on </w:t>
      </w:r>
      <w:r w:rsidRPr="00AF1278">
        <w:rPr>
          <w:rFonts w:ascii="Calibri" w:eastAsia="Calibri" w:hAnsi="Calibri" w:cs="Arial"/>
          <w:b/>
          <w:color w:val="000000"/>
          <w:sz w:val="18"/>
          <w:szCs w:val="18"/>
          <w:lang w:val="en-ZA"/>
        </w:rPr>
        <w:t>Friday, 25 October 2024</w:t>
      </w:r>
      <w:r w:rsidRPr="00AF1278">
        <w:rPr>
          <w:rFonts w:ascii="Calibri" w:eastAsia="Calibri" w:hAnsi="Calibri" w:cs="Arial"/>
          <w:sz w:val="18"/>
          <w:szCs w:val="18"/>
          <w:lang w:val="en-ZA"/>
        </w:rPr>
        <w:t xml:space="preserve">, at which time bids will be opened in public. </w:t>
      </w:r>
      <w:r w:rsidRPr="00AF1278">
        <w:rPr>
          <w:rFonts w:ascii="Calibri" w:eastAsia="Arial" w:hAnsi="Calibri" w:cs="Arial"/>
          <w:spacing w:val="-1"/>
          <w:sz w:val="18"/>
          <w:szCs w:val="18"/>
          <w:lang w:val="en-ZA"/>
        </w:rPr>
        <w:t>Bi</w:t>
      </w:r>
      <w:r w:rsidRPr="00AF1278">
        <w:rPr>
          <w:rFonts w:ascii="Calibri" w:eastAsia="Arial" w:hAnsi="Calibri" w:cs="Arial"/>
          <w:sz w:val="18"/>
          <w:szCs w:val="18"/>
          <w:lang w:val="en-ZA"/>
        </w:rPr>
        <w:t>ds</w:t>
      </w:r>
      <w:r w:rsidRPr="00AF1278">
        <w:rPr>
          <w:rFonts w:ascii="Calibri" w:eastAsia="Arial" w:hAnsi="Calibri" w:cs="Arial"/>
          <w:spacing w:val="13"/>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h</w:t>
      </w:r>
      <w:r w:rsidRPr="00AF1278">
        <w:rPr>
          <w:rFonts w:ascii="Calibri" w:eastAsia="Arial" w:hAnsi="Calibri" w:cs="Arial"/>
          <w:spacing w:val="-1"/>
          <w:sz w:val="18"/>
          <w:szCs w:val="18"/>
          <w:lang w:val="en-ZA"/>
        </w:rPr>
        <w:t>a</w:t>
      </w:r>
      <w:r w:rsidRPr="00AF1278">
        <w:rPr>
          <w:rFonts w:ascii="Calibri" w:eastAsia="Arial" w:hAnsi="Calibri" w:cs="Arial"/>
          <w:sz w:val="18"/>
          <w:szCs w:val="18"/>
          <w:lang w:val="en-ZA"/>
        </w:rPr>
        <w:t>t</w:t>
      </w:r>
      <w:r w:rsidRPr="00AF1278">
        <w:rPr>
          <w:rFonts w:ascii="Calibri" w:eastAsia="Arial" w:hAnsi="Calibri" w:cs="Arial"/>
          <w:spacing w:val="14"/>
          <w:sz w:val="18"/>
          <w:szCs w:val="18"/>
          <w:lang w:val="en-ZA"/>
        </w:rPr>
        <w:t xml:space="preserve"> </w:t>
      </w:r>
      <w:r w:rsidRPr="00AF1278">
        <w:rPr>
          <w:rFonts w:ascii="Calibri" w:eastAsia="Arial" w:hAnsi="Calibri" w:cs="Arial"/>
          <w:sz w:val="18"/>
          <w:szCs w:val="18"/>
          <w:lang w:val="en-ZA"/>
        </w:rPr>
        <w:t>are</w:t>
      </w:r>
      <w:r w:rsidRPr="00AF1278">
        <w:rPr>
          <w:rFonts w:ascii="Calibri" w:eastAsia="Arial" w:hAnsi="Calibri" w:cs="Arial"/>
          <w:spacing w:val="13"/>
          <w:sz w:val="18"/>
          <w:szCs w:val="18"/>
          <w:lang w:val="en-ZA"/>
        </w:rPr>
        <w:t xml:space="preserve"> </w:t>
      </w:r>
      <w:r w:rsidRPr="00AF1278">
        <w:rPr>
          <w:rFonts w:ascii="Calibri" w:eastAsia="Arial" w:hAnsi="Calibri" w:cs="Arial"/>
          <w:sz w:val="18"/>
          <w:szCs w:val="18"/>
          <w:lang w:val="en-ZA"/>
        </w:rPr>
        <w:t>su</w:t>
      </w:r>
      <w:r w:rsidRPr="00AF1278">
        <w:rPr>
          <w:rFonts w:ascii="Calibri" w:eastAsia="Arial" w:hAnsi="Calibri" w:cs="Arial"/>
          <w:spacing w:val="-1"/>
          <w:sz w:val="18"/>
          <w:szCs w:val="18"/>
          <w:lang w:val="en-ZA"/>
        </w:rPr>
        <w:t>b</w:t>
      </w:r>
      <w:r w:rsidRPr="00AF1278">
        <w:rPr>
          <w:rFonts w:ascii="Calibri" w:eastAsia="Arial" w:hAnsi="Calibri" w:cs="Arial"/>
          <w:spacing w:val="1"/>
          <w:sz w:val="18"/>
          <w:szCs w:val="18"/>
          <w:lang w:val="en-ZA"/>
        </w:rPr>
        <w:t>m</w:t>
      </w:r>
      <w:r w:rsidRPr="00AF1278">
        <w:rPr>
          <w:rFonts w:ascii="Calibri" w:eastAsia="Arial" w:hAnsi="Calibri" w:cs="Arial"/>
          <w:spacing w:val="-1"/>
          <w:sz w:val="18"/>
          <w:szCs w:val="18"/>
          <w:lang w:val="en-ZA"/>
        </w:rPr>
        <w:t>i</w:t>
      </w:r>
      <w:r w:rsidRPr="00AF1278">
        <w:rPr>
          <w:rFonts w:ascii="Calibri" w:eastAsia="Arial" w:hAnsi="Calibri" w:cs="Arial"/>
          <w:spacing w:val="1"/>
          <w:sz w:val="18"/>
          <w:szCs w:val="18"/>
          <w:lang w:val="en-ZA"/>
        </w:rPr>
        <w:t>tt</w:t>
      </w:r>
      <w:r w:rsidRPr="00AF1278">
        <w:rPr>
          <w:rFonts w:ascii="Calibri" w:eastAsia="Arial" w:hAnsi="Calibri" w:cs="Arial"/>
          <w:sz w:val="18"/>
          <w:szCs w:val="18"/>
          <w:lang w:val="en-ZA"/>
        </w:rPr>
        <w:t>ed</w:t>
      </w:r>
      <w:r w:rsidRPr="00AF1278">
        <w:rPr>
          <w:rFonts w:ascii="Calibri" w:eastAsia="Arial" w:hAnsi="Calibri" w:cs="Arial"/>
          <w:spacing w:val="12"/>
          <w:sz w:val="18"/>
          <w:szCs w:val="18"/>
          <w:lang w:val="en-ZA"/>
        </w:rPr>
        <w:t xml:space="preserve"> </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ate,</w:t>
      </w:r>
      <w:r w:rsidRPr="00AF1278">
        <w:rPr>
          <w:rFonts w:ascii="Calibri" w:eastAsia="Arial" w:hAnsi="Calibri" w:cs="Arial"/>
          <w:spacing w:val="14"/>
          <w:sz w:val="18"/>
          <w:szCs w:val="18"/>
          <w:lang w:val="en-ZA"/>
        </w:rPr>
        <w:t xml:space="preserve"> </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nc</w:t>
      </w:r>
      <w:r w:rsidRPr="00AF1278">
        <w:rPr>
          <w:rFonts w:ascii="Calibri" w:eastAsia="Arial" w:hAnsi="Calibri" w:cs="Arial"/>
          <w:spacing w:val="-1"/>
          <w:sz w:val="18"/>
          <w:szCs w:val="18"/>
          <w:lang w:val="en-ZA"/>
        </w:rPr>
        <w:t>o</w:t>
      </w:r>
      <w:r w:rsidRPr="00AF1278">
        <w:rPr>
          <w:rFonts w:ascii="Calibri" w:eastAsia="Arial" w:hAnsi="Calibri" w:cs="Arial"/>
          <w:spacing w:val="1"/>
          <w:sz w:val="18"/>
          <w:szCs w:val="18"/>
          <w:lang w:val="en-ZA"/>
        </w:rPr>
        <w:t>m</w:t>
      </w:r>
      <w:r w:rsidRPr="00AF1278">
        <w:rPr>
          <w:rFonts w:ascii="Calibri" w:eastAsia="Arial" w:hAnsi="Calibri" w:cs="Arial"/>
          <w:sz w:val="18"/>
          <w:szCs w:val="18"/>
          <w:lang w:val="en-ZA"/>
        </w:rPr>
        <w:t>p</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et</w:t>
      </w:r>
      <w:r w:rsidRPr="00AF1278">
        <w:rPr>
          <w:rFonts w:ascii="Calibri" w:eastAsia="Arial" w:hAnsi="Calibri" w:cs="Arial"/>
          <w:spacing w:val="-2"/>
          <w:sz w:val="18"/>
          <w:szCs w:val="18"/>
          <w:lang w:val="en-ZA"/>
        </w:rPr>
        <w:t>e</w:t>
      </w:r>
      <w:r w:rsidRPr="00AF1278">
        <w:rPr>
          <w:rFonts w:ascii="Calibri" w:eastAsia="Arial" w:hAnsi="Calibri" w:cs="Arial"/>
          <w:sz w:val="18"/>
          <w:szCs w:val="18"/>
          <w:lang w:val="en-ZA"/>
        </w:rPr>
        <w:t>,</w:t>
      </w:r>
      <w:r w:rsidRPr="00AF1278">
        <w:rPr>
          <w:rFonts w:ascii="Calibri" w:eastAsia="Arial" w:hAnsi="Calibri" w:cs="Arial"/>
          <w:spacing w:val="14"/>
          <w:sz w:val="18"/>
          <w:szCs w:val="18"/>
          <w:lang w:val="en-ZA"/>
        </w:rPr>
        <w:t xml:space="preserve"> </w:t>
      </w:r>
      <w:r w:rsidRPr="00AF1278">
        <w:rPr>
          <w:rFonts w:ascii="Calibri" w:eastAsia="Arial" w:hAnsi="Calibri" w:cs="Arial"/>
          <w:sz w:val="18"/>
          <w:szCs w:val="18"/>
          <w:lang w:val="en-ZA"/>
        </w:rPr>
        <w:t>u</w:t>
      </w:r>
      <w:r w:rsidRPr="00AF1278">
        <w:rPr>
          <w:rFonts w:ascii="Calibri" w:eastAsia="Arial" w:hAnsi="Calibri" w:cs="Arial"/>
          <w:spacing w:val="-1"/>
          <w:sz w:val="18"/>
          <w:szCs w:val="18"/>
          <w:lang w:val="en-ZA"/>
        </w:rPr>
        <w:t>n</w:t>
      </w:r>
      <w:r w:rsidRPr="00AF1278">
        <w:rPr>
          <w:rFonts w:ascii="Calibri" w:eastAsia="Arial" w:hAnsi="Calibri" w:cs="Arial"/>
          <w:sz w:val="18"/>
          <w:szCs w:val="18"/>
          <w:lang w:val="en-ZA"/>
        </w:rPr>
        <w:t>s</w:t>
      </w:r>
      <w:r w:rsidRPr="00AF1278">
        <w:rPr>
          <w:rFonts w:ascii="Calibri" w:eastAsia="Arial" w:hAnsi="Calibri" w:cs="Arial"/>
          <w:spacing w:val="-1"/>
          <w:sz w:val="18"/>
          <w:szCs w:val="18"/>
          <w:lang w:val="en-ZA"/>
        </w:rPr>
        <w:t>i</w:t>
      </w:r>
      <w:r w:rsidRPr="00AF1278">
        <w:rPr>
          <w:rFonts w:ascii="Calibri" w:eastAsia="Arial" w:hAnsi="Calibri" w:cs="Arial"/>
          <w:spacing w:val="2"/>
          <w:sz w:val="18"/>
          <w:szCs w:val="18"/>
          <w:lang w:val="en-ZA"/>
        </w:rPr>
        <w:t>g</w:t>
      </w:r>
      <w:r w:rsidRPr="00AF1278">
        <w:rPr>
          <w:rFonts w:ascii="Calibri" w:eastAsia="Arial" w:hAnsi="Calibri" w:cs="Arial"/>
          <w:sz w:val="18"/>
          <w:szCs w:val="18"/>
          <w:lang w:val="en-ZA"/>
        </w:rPr>
        <w:t>n</w:t>
      </w:r>
      <w:r w:rsidRPr="00AF1278">
        <w:rPr>
          <w:rFonts w:ascii="Calibri" w:eastAsia="Arial" w:hAnsi="Calibri" w:cs="Arial"/>
          <w:spacing w:val="-3"/>
          <w:sz w:val="18"/>
          <w:szCs w:val="18"/>
          <w:lang w:val="en-ZA"/>
        </w:rPr>
        <w:t>e</w:t>
      </w:r>
      <w:r w:rsidRPr="00AF1278">
        <w:rPr>
          <w:rFonts w:ascii="Calibri" w:eastAsia="Arial" w:hAnsi="Calibri" w:cs="Arial"/>
          <w:sz w:val="18"/>
          <w:szCs w:val="18"/>
          <w:lang w:val="en-ZA"/>
        </w:rPr>
        <w:t>d</w:t>
      </w:r>
      <w:r w:rsidRPr="00AF1278">
        <w:rPr>
          <w:rFonts w:ascii="Calibri" w:eastAsia="Arial" w:hAnsi="Calibri" w:cs="Arial"/>
          <w:spacing w:val="13"/>
          <w:sz w:val="18"/>
          <w:szCs w:val="18"/>
          <w:lang w:val="en-ZA"/>
        </w:rPr>
        <w:t xml:space="preserve"> </w:t>
      </w:r>
      <w:r w:rsidRPr="00AF1278">
        <w:rPr>
          <w:rFonts w:ascii="Calibri" w:eastAsia="Arial" w:hAnsi="Calibri" w:cs="Arial"/>
          <w:sz w:val="18"/>
          <w:szCs w:val="18"/>
          <w:lang w:val="en-ZA"/>
        </w:rPr>
        <w:t>or</w:t>
      </w:r>
      <w:r w:rsidRPr="00AF1278">
        <w:rPr>
          <w:rFonts w:ascii="Calibri" w:eastAsia="Arial" w:hAnsi="Calibri" w:cs="Arial"/>
          <w:spacing w:val="13"/>
          <w:sz w:val="18"/>
          <w:szCs w:val="18"/>
          <w:lang w:val="en-ZA"/>
        </w:rPr>
        <w:t xml:space="preserve"> </w:t>
      </w:r>
      <w:r w:rsidRPr="00AF1278">
        <w:rPr>
          <w:rFonts w:ascii="Calibri" w:eastAsia="Arial" w:hAnsi="Calibri" w:cs="Arial"/>
          <w:sz w:val="18"/>
          <w:szCs w:val="18"/>
          <w:lang w:val="en-ZA"/>
        </w:rPr>
        <w:t>by</w:t>
      </w:r>
      <w:r w:rsidRPr="00AF1278">
        <w:rPr>
          <w:rFonts w:ascii="Calibri" w:eastAsia="Arial" w:hAnsi="Calibri" w:cs="Arial"/>
          <w:spacing w:val="13"/>
          <w:sz w:val="18"/>
          <w:szCs w:val="18"/>
          <w:lang w:val="en-ZA"/>
        </w:rPr>
        <w:t xml:space="preserve"> </w:t>
      </w:r>
      <w:r w:rsidRPr="00AF1278">
        <w:rPr>
          <w:rFonts w:ascii="Calibri" w:eastAsia="Arial" w:hAnsi="Calibri" w:cs="Arial"/>
          <w:spacing w:val="3"/>
          <w:sz w:val="18"/>
          <w:szCs w:val="18"/>
          <w:lang w:val="en-ZA"/>
        </w:rPr>
        <w:t>f</w:t>
      </w:r>
      <w:r w:rsidRPr="00AF1278">
        <w:rPr>
          <w:rFonts w:ascii="Calibri" w:eastAsia="Arial" w:hAnsi="Calibri" w:cs="Arial"/>
          <w:sz w:val="18"/>
          <w:szCs w:val="18"/>
          <w:lang w:val="en-ZA"/>
        </w:rPr>
        <w:t>acs</w:t>
      </w:r>
      <w:r w:rsidRPr="00AF1278">
        <w:rPr>
          <w:rFonts w:ascii="Calibri" w:eastAsia="Arial" w:hAnsi="Calibri" w:cs="Arial"/>
          <w:spacing w:val="-1"/>
          <w:sz w:val="18"/>
          <w:szCs w:val="18"/>
          <w:lang w:val="en-ZA"/>
        </w:rPr>
        <w:t>i</w:t>
      </w:r>
      <w:r w:rsidRPr="00AF1278">
        <w:rPr>
          <w:rFonts w:ascii="Calibri" w:eastAsia="Arial" w:hAnsi="Calibri" w:cs="Arial"/>
          <w:spacing w:val="1"/>
          <w:sz w:val="18"/>
          <w:szCs w:val="18"/>
          <w:lang w:val="en-ZA"/>
        </w:rPr>
        <w:t>m</w:t>
      </w:r>
      <w:r w:rsidRPr="00AF1278">
        <w:rPr>
          <w:rFonts w:ascii="Calibri" w:eastAsia="Arial" w:hAnsi="Calibri" w:cs="Arial"/>
          <w:spacing w:val="-1"/>
          <w:sz w:val="18"/>
          <w:szCs w:val="18"/>
          <w:lang w:val="en-ZA"/>
        </w:rPr>
        <w:t>il</w:t>
      </w:r>
      <w:r w:rsidRPr="00AF1278">
        <w:rPr>
          <w:rFonts w:ascii="Calibri" w:eastAsia="Arial" w:hAnsi="Calibri" w:cs="Arial"/>
          <w:sz w:val="18"/>
          <w:szCs w:val="18"/>
          <w:lang w:val="en-ZA"/>
        </w:rPr>
        <w:t>e,</w:t>
      </w:r>
      <w:r w:rsidRPr="00AF1278">
        <w:rPr>
          <w:rFonts w:ascii="Calibri" w:eastAsia="Arial" w:hAnsi="Calibri" w:cs="Arial"/>
          <w:spacing w:val="14"/>
          <w:sz w:val="18"/>
          <w:szCs w:val="18"/>
          <w:lang w:val="en-ZA"/>
        </w:rPr>
        <w:t xml:space="preserve"> </w:t>
      </w:r>
      <w:r w:rsidRPr="00AF1278">
        <w:rPr>
          <w:rFonts w:ascii="Calibri" w:eastAsia="Arial" w:hAnsi="Calibri" w:cs="Arial"/>
          <w:sz w:val="18"/>
          <w:szCs w:val="18"/>
          <w:lang w:val="en-ZA"/>
        </w:rPr>
        <w:t>e</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ect</w:t>
      </w:r>
      <w:r w:rsidRPr="00AF1278">
        <w:rPr>
          <w:rFonts w:ascii="Calibri" w:eastAsia="Arial" w:hAnsi="Calibri" w:cs="Arial"/>
          <w:spacing w:val="-1"/>
          <w:sz w:val="18"/>
          <w:szCs w:val="18"/>
          <w:lang w:val="en-ZA"/>
        </w:rPr>
        <w:t>r</w:t>
      </w:r>
      <w:r w:rsidRPr="00AF1278">
        <w:rPr>
          <w:rFonts w:ascii="Calibri" w:eastAsia="Arial" w:hAnsi="Calibri" w:cs="Arial"/>
          <w:spacing w:val="-3"/>
          <w:sz w:val="18"/>
          <w:szCs w:val="18"/>
          <w:lang w:val="en-ZA"/>
        </w:rPr>
        <w:t>o</w:t>
      </w:r>
      <w:r w:rsidRPr="00AF1278">
        <w:rPr>
          <w:rFonts w:ascii="Calibri" w:eastAsia="Arial" w:hAnsi="Calibri" w:cs="Arial"/>
          <w:sz w:val="18"/>
          <w:szCs w:val="18"/>
          <w:lang w:val="en-ZA"/>
        </w:rPr>
        <w:t>n</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ca</w:t>
      </w:r>
      <w:r w:rsidRPr="00AF1278">
        <w:rPr>
          <w:rFonts w:ascii="Calibri" w:eastAsia="Arial" w:hAnsi="Calibri" w:cs="Arial"/>
          <w:spacing w:val="-1"/>
          <w:sz w:val="18"/>
          <w:szCs w:val="18"/>
          <w:lang w:val="en-ZA"/>
        </w:rPr>
        <w:t>l</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y, couriered</w:t>
      </w:r>
      <w:r w:rsidRPr="00AF1278">
        <w:rPr>
          <w:rFonts w:ascii="Calibri" w:eastAsia="Arial" w:hAnsi="Calibri" w:cs="Arial"/>
          <w:spacing w:val="11"/>
          <w:sz w:val="18"/>
          <w:szCs w:val="18"/>
          <w:lang w:val="en-ZA"/>
        </w:rPr>
        <w:t xml:space="preserve"> </w:t>
      </w:r>
      <w:r w:rsidRPr="00AF1278">
        <w:rPr>
          <w:rFonts w:ascii="Calibri" w:eastAsia="Arial" w:hAnsi="Calibri" w:cs="Arial"/>
          <w:sz w:val="18"/>
          <w:szCs w:val="18"/>
          <w:lang w:val="en-ZA"/>
        </w:rPr>
        <w:t>or</w:t>
      </w:r>
      <w:r w:rsidRPr="00AF1278">
        <w:rPr>
          <w:rFonts w:ascii="Calibri" w:eastAsia="Arial" w:hAnsi="Calibri" w:cs="Arial"/>
          <w:spacing w:val="13"/>
          <w:sz w:val="18"/>
          <w:szCs w:val="18"/>
          <w:lang w:val="en-ZA"/>
        </w:rPr>
        <w:t xml:space="preserve"> </w:t>
      </w:r>
      <w:r w:rsidRPr="00AF1278">
        <w:rPr>
          <w:rFonts w:ascii="Calibri" w:eastAsia="Arial" w:hAnsi="Calibri" w:cs="Arial"/>
          <w:sz w:val="18"/>
          <w:szCs w:val="18"/>
          <w:lang w:val="en-ZA"/>
        </w:rPr>
        <w:t>n</w:t>
      </w:r>
      <w:r w:rsidRPr="00AF1278">
        <w:rPr>
          <w:rFonts w:ascii="Calibri" w:eastAsia="Arial" w:hAnsi="Calibri" w:cs="Arial"/>
          <w:spacing w:val="-1"/>
          <w:sz w:val="18"/>
          <w:szCs w:val="18"/>
          <w:lang w:val="en-ZA"/>
        </w:rPr>
        <w:t>o</w:t>
      </w:r>
      <w:r w:rsidRPr="00AF1278">
        <w:rPr>
          <w:rFonts w:ascii="Calibri" w:eastAsia="Arial" w:hAnsi="Calibri" w:cs="Arial"/>
          <w:sz w:val="18"/>
          <w:szCs w:val="18"/>
          <w:lang w:val="en-ZA"/>
        </w:rPr>
        <w:t>t</w:t>
      </w:r>
      <w:r w:rsidRPr="00AF1278">
        <w:rPr>
          <w:rFonts w:ascii="Calibri" w:eastAsia="Arial" w:hAnsi="Calibri" w:cs="Arial"/>
          <w:spacing w:val="14"/>
          <w:sz w:val="18"/>
          <w:szCs w:val="18"/>
          <w:lang w:val="en-ZA"/>
        </w:rPr>
        <w:t xml:space="preserve"> </w:t>
      </w:r>
      <w:r w:rsidRPr="00AF1278">
        <w:rPr>
          <w:rFonts w:ascii="Calibri" w:eastAsia="Arial" w:hAnsi="Calibri" w:cs="Arial"/>
          <w:sz w:val="18"/>
          <w:szCs w:val="18"/>
          <w:lang w:val="en-ZA"/>
        </w:rPr>
        <w:t>comp</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 xml:space="preserve">eted </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n b</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ack i</w:t>
      </w:r>
      <w:r w:rsidRPr="00AF1278">
        <w:rPr>
          <w:rFonts w:ascii="Calibri" w:eastAsia="Arial" w:hAnsi="Calibri" w:cs="Arial"/>
          <w:spacing w:val="-3"/>
          <w:sz w:val="18"/>
          <w:szCs w:val="18"/>
          <w:lang w:val="en-ZA"/>
        </w:rPr>
        <w:t>n</w:t>
      </w:r>
      <w:r w:rsidRPr="00AF1278">
        <w:rPr>
          <w:rFonts w:ascii="Calibri" w:eastAsia="Arial" w:hAnsi="Calibri" w:cs="Arial"/>
          <w:sz w:val="18"/>
          <w:szCs w:val="18"/>
          <w:lang w:val="en-ZA"/>
        </w:rPr>
        <w:t>k</w:t>
      </w:r>
      <w:r w:rsidRPr="00AF1278">
        <w:rPr>
          <w:rFonts w:ascii="Calibri" w:eastAsia="Arial" w:hAnsi="Calibri" w:cs="Arial"/>
          <w:spacing w:val="3"/>
          <w:sz w:val="18"/>
          <w:szCs w:val="18"/>
          <w:lang w:val="en-ZA"/>
        </w:rPr>
        <w:t xml:space="preserve"> </w:t>
      </w:r>
      <w:r w:rsidRPr="00AF1278">
        <w:rPr>
          <w:rFonts w:ascii="Calibri" w:eastAsia="Arial" w:hAnsi="Calibri" w:cs="Arial"/>
          <w:spacing w:val="-3"/>
          <w:sz w:val="18"/>
          <w:szCs w:val="18"/>
          <w:lang w:val="en-ZA"/>
        </w:rPr>
        <w:t>w</w:t>
      </w:r>
      <w:r w:rsidRPr="00AF1278">
        <w:rPr>
          <w:rFonts w:ascii="Calibri" w:eastAsia="Arial" w:hAnsi="Calibri" w:cs="Arial"/>
          <w:spacing w:val="-1"/>
          <w:sz w:val="18"/>
          <w:szCs w:val="18"/>
          <w:lang w:val="en-ZA"/>
        </w:rPr>
        <w:t>il</w:t>
      </w:r>
      <w:r w:rsidRPr="00AF1278">
        <w:rPr>
          <w:rFonts w:ascii="Calibri" w:eastAsia="Arial" w:hAnsi="Calibri" w:cs="Arial"/>
          <w:sz w:val="18"/>
          <w:szCs w:val="18"/>
          <w:lang w:val="en-ZA"/>
        </w:rPr>
        <w:t xml:space="preserve">l be </w:t>
      </w:r>
      <w:r w:rsidRPr="00AF1278">
        <w:rPr>
          <w:rFonts w:ascii="Calibri" w:eastAsia="Arial" w:hAnsi="Calibri" w:cs="Arial"/>
          <w:spacing w:val="1"/>
          <w:sz w:val="18"/>
          <w:szCs w:val="18"/>
          <w:lang w:val="en-ZA"/>
        </w:rPr>
        <w:t>r</w:t>
      </w:r>
      <w:r w:rsidRPr="00AF1278">
        <w:rPr>
          <w:rFonts w:ascii="Calibri" w:eastAsia="Arial" w:hAnsi="Calibri" w:cs="Arial"/>
          <w:sz w:val="18"/>
          <w:szCs w:val="18"/>
          <w:lang w:val="en-ZA"/>
        </w:rPr>
        <w:t>e</w:t>
      </w:r>
      <w:r w:rsidRPr="00AF1278">
        <w:rPr>
          <w:rFonts w:ascii="Calibri" w:eastAsia="Arial" w:hAnsi="Calibri" w:cs="Arial"/>
          <w:spacing w:val="1"/>
          <w:sz w:val="18"/>
          <w:szCs w:val="18"/>
          <w:lang w:val="en-ZA"/>
        </w:rPr>
        <w:t>j</w:t>
      </w:r>
      <w:r w:rsidRPr="00AF1278">
        <w:rPr>
          <w:rFonts w:ascii="Calibri" w:eastAsia="Arial" w:hAnsi="Calibri" w:cs="Arial"/>
          <w:sz w:val="18"/>
          <w:szCs w:val="18"/>
          <w:lang w:val="en-ZA"/>
        </w:rPr>
        <w:t>e</w:t>
      </w:r>
      <w:r w:rsidRPr="00AF1278">
        <w:rPr>
          <w:rFonts w:ascii="Calibri" w:eastAsia="Arial" w:hAnsi="Calibri" w:cs="Arial"/>
          <w:spacing w:val="-3"/>
          <w:sz w:val="18"/>
          <w:szCs w:val="18"/>
          <w:lang w:val="en-ZA"/>
        </w:rPr>
        <w:t>c</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ed a</w:t>
      </w:r>
      <w:r w:rsidRPr="00AF1278">
        <w:rPr>
          <w:rFonts w:ascii="Calibri" w:eastAsia="Arial" w:hAnsi="Calibri" w:cs="Arial"/>
          <w:spacing w:val="-1"/>
          <w:sz w:val="18"/>
          <w:szCs w:val="18"/>
          <w:lang w:val="en-ZA"/>
        </w:rPr>
        <w:t>n</w:t>
      </w:r>
      <w:r w:rsidRPr="00AF1278">
        <w:rPr>
          <w:rFonts w:ascii="Calibri" w:eastAsia="Arial" w:hAnsi="Calibri" w:cs="Arial"/>
          <w:sz w:val="18"/>
          <w:szCs w:val="18"/>
          <w:lang w:val="en-ZA"/>
        </w:rPr>
        <w:t xml:space="preserve">d </w:t>
      </w:r>
      <w:r w:rsidRPr="00AF1278">
        <w:rPr>
          <w:rFonts w:ascii="Calibri" w:eastAsia="Arial" w:hAnsi="Calibri" w:cs="Arial"/>
          <w:spacing w:val="2"/>
          <w:sz w:val="18"/>
          <w:szCs w:val="18"/>
          <w:lang w:val="en-ZA"/>
        </w:rPr>
        <w:t>n</w:t>
      </w:r>
      <w:r w:rsidRPr="00AF1278">
        <w:rPr>
          <w:rFonts w:ascii="Calibri" w:eastAsia="Arial" w:hAnsi="Calibri" w:cs="Arial"/>
          <w:spacing w:val="-3"/>
          <w:sz w:val="18"/>
          <w:szCs w:val="18"/>
          <w:lang w:val="en-ZA"/>
        </w:rPr>
        <w:t>o</w:t>
      </w:r>
      <w:r w:rsidRPr="00AF1278">
        <w:rPr>
          <w:rFonts w:ascii="Calibri" w:eastAsia="Arial" w:hAnsi="Calibri" w:cs="Arial"/>
          <w:sz w:val="18"/>
          <w:szCs w:val="18"/>
          <w:lang w:val="en-ZA"/>
        </w:rPr>
        <w:t>t</w:t>
      </w:r>
      <w:r w:rsidRPr="00AF1278">
        <w:rPr>
          <w:rFonts w:ascii="Calibri" w:eastAsia="Arial" w:hAnsi="Calibri" w:cs="Arial"/>
          <w:spacing w:val="2"/>
          <w:sz w:val="18"/>
          <w:szCs w:val="18"/>
          <w:lang w:val="en-ZA"/>
        </w:rPr>
        <w:t xml:space="preserve"> </w:t>
      </w:r>
      <w:r w:rsidRPr="00AF1278">
        <w:rPr>
          <w:rFonts w:ascii="Calibri" w:eastAsia="Arial" w:hAnsi="Calibri" w:cs="Arial"/>
          <w:sz w:val="18"/>
          <w:szCs w:val="18"/>
          <w:lang w:val="en-ZA"/>
        </w:rPr>
        <w:t>a</w:t>
      </w:r>
      <w:r w:rsidRPr="00AF1278">
        <w:rPr>
          <w:rFonts w:ascii="Calibri" w:eastAsia="Arial" w:hAnsi="Calibri" w:cs="Arial"/>
          <w:spacing w:val="-3"/>
          <w:sz w:val="18"/>
          <w:szCs w:val="18"/>
          <w:lang w:val="en-ZA"/>
        </w:rPr>
        <w:t>c</w:t>
      </w:r>
      <w:r w:rsidRPr="00AF1278">
        <w:rPr>
          <w:rFonts w:ascii="Calibri" w:eastAsia="Arial" w:hAnsi="Calibri" w:cs="Arial"/>
          <w:sz w:val="18"/>
          <w:szCs w:val="18"/>
          <w:lang w:val="en-ZA"/>
        </w:rPr>
        <w:t>ce</w:t>
      </w:r>
      <w:r w:rsidRPr="00AF1278">
        <w:rPr>
          <w:rFonts w:ascii="Calibri" w:eastAsia="Arial" w:hAnsi="Calibri" w:cs="Arial"/>
          <w:spacing w:val="-1"/>
          <w:sz w:val="18"/>
          <w:szCs w:val="18"/>
          <w:lang w:val="en-ZA"/>
        </w:rPr>
        <w:t>p</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ed</w:t>
      </w:r>
      <w:r w:rsidRPr="00AF1278">
        <w:rPr>
          <w:rFonts w:ascii="Calibri" w:eastAsia="Arial" w:hAnsi="Calibri" w:cs="Arial"/>
          <w:spacing w:val="-4"/>
          <w:sz w:val="18"/>
          <w:szCs w:val="18"/>
          <w:lang w:val="en-ZA"/>
        </w:rPr>
        <w:t xml:space="preserve"> </w:t>
      </w:r>
      <w:r w:rsidRPr="00AF1278">
        <w:rPr>
          <w:rFonts w:ascii="Calibri" w:eastAsia="Arial" w:hAnsi="Calibri" w:cs="Arial"/>
          <w:spacing w:val="3"/>
          <w:sz w:val="18"/>
          <w:szCs w:val="18"/>
          <w:lang w:val="en-ZA"/>
        </w:rPr>
        <w:t>f</w:t>
      </w:r>
      <w:r w:rsidRPr="00AF1278">
        <w:rPr>
          <w:rFonts w:ascii="Calibri" w:eastAsia="Arial" w:hAnsi="Calibri" w:cs="Arial"/>
          <w:spacing w:val="-3"/>
          <w:sz w:val="18"/>
          <w:szCs w:val="18"/>
          <w:lang w:val="en-ZA"/>
        </w:rPr>
        <w:t>o</w:t>
      </w:r>
      <w:r w:rsidRPr="00AF1278">
        <w:rPr>
          <w:rFonts w:ascii="Calibri" w:eastAsia="Arial" w:hAnsi="Calibri" w:cs="Arial"/>
          <w:sz w:val="18"/>
          <w:szCs w:val="18"/>
          <w:lang w:val="en-ZA"/>
        </w:rPr>
        <w:t xml:space="preserve">r </w:t>
      </w:r>
      <w:r w:rsidRPr="00AF1278">
        <w:rPr>
          <w:rFonts w:ascii="Calibri" w:eastAsia="Arial" w:hAnsi="Calibri" w:cs="Arial"/>
          <w:spacing w:val="-1"/>
          <w:sz w:val="18"/>
          <w:szCs w:val="18"/>
          <w:lang w:val="en-ZA"/>
        </w:rPr>
        <w:t>f</w:t>
      </w:r>
      <w:r w:rsidRPr="00AF1278">
        <w:rPr>
          <w:rFonts w:ascii="Calibri" w:eastAsia="Arial" w:hAnsi="Calibri" w:cs="Arial"/>
          <w:sz w:val="18"/>
          <w:szCs w:val="18"/>
          <w:lang w:val="en-ZA"/>
        </w:rPr>
        <w:t>ur</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h</w:t>
      </w:r>
      <w:r w:rsidRPr="00AF1278">
        <w:rPr>
          <w:rFonts w:ascii="Calibri" w:eastAsia="Arial" w:hAnsi="Calibri" w:cs="Arial"/>
          <w:spacing w:val="-3"/>
          <w:sz w:val="18"/>
          <w:szCs w:val="18"/>
          <w:lang w:val="en-ZA"/>
        </w:rPr>
        <w:t>e</w:t>
      </w:r>
      <w:r w:rsidRPr="00AF1278">
        <w:rPr>
          <w:rFonts w:ascii="Calibri" w:eastAsia="Arial" w:hAnsi="Calibri" w:cs="Arial"/>
          <w:sz w:val="18"/>
          <w:szCs w:val="18"/>
          <w:lang w:val="en-ZA"/>
        </w:rPr>
        <w:t>r</w:t>
      </w:r>
      <w:r w:rsidRPr="00AF1278">
        <w:rPr>
          <w:rFonts w:ascii="Calibri" w:eastAsia="Arial" w:hAnsi="Calibri" w:cs="Arial"/>
          <w:spacing w:val="2"/>
          <w:sz w:val="18"/>
          <w:szCs w:val="18"/>
          <w:lang w:val="en-ZA"/>
        </w:rPr>
        <w:t xml:space="preserve"> </w:t>
      </w:r>
      <w:r w:rsidRPr="00AF1278">
        <w:rPr>
          <w:rFonts w:ascii="Calibri" w:eastAsia="Arial" w:hAnsi="Calibri" w:cs="Arial"/>
          <w:sz w:val="18"/>
          <w:szCs w:val="18"/>
          <w:lang w:val="en-ZA"/>
        </w:rPr>
        <w:t>e</w:t>
      </w:r>
      <w:r w:rsidRPr="00AF1278">
        <w:rPr>
          <w:rFonts w:ascii="Calibri" w:eastAsia="Arial" w:hAnsi="Calibri" w:cs="Arial"/>
          <w:spacing w:val="-3"/>
          <w:sz w:val="18"/>
          <w:szCs w:val="18"/>
          <w:lang w:val="en-ZA"/>
        </w:rPr>
        <w:t>v</w:t>
      </w:r>
      <w:r w:rsidRPr="00AF1278">
        <w:rPr>
          <w:rFonts w:ascii="Calibri" w:eastAsia="Arial" w:hAnsi="Calibri" w:cs="Arial"/>
          <w:sz w:val="18"/>
          <w:szCs w:val="18"/>
          <w:lang w:val="en-ZA"/>
        </w:rPr>
        <w:t>a</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u</w:t>
      </w:r>
      <w:r w:rsidRPr="00AF1278">
        <w:rPr>
          <w:rFonts w:ascii="Calibri" w:eastAsia="Arial" w:hAnsi="Calibri" w:cs="Arial"/>
          <w:spacing w:val="-1"/>
          <w:sz w:val="18"/>
          <w:szCs w:val="18"/>
          <w:lang w:val="en-ZA"/>
        </w:rPr>
        <w:t>a</w:t>
      </w:r>
      <w:r w:rsidRPr="00AF1278">
        <w:rPr>
          <w:rFonts w:ascii="Calibri" w:eastAsia="Arial" w:hAnsi="Calibri" w:cs="Arial"/>
          <w:spacing w:val="1"/>
          <w:sz w:val="18"/>
          <w:szCs w:val="18"/>
          <w:lang w:val="en-ZA"/>
        </w:rPr>
        <w:t>t</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o</w:t>
      </w:r>
      <w:r w:rsidRPr="00AF1278">
        <w:rPr>
          <w:rFonts w:ascii="Calibri" w:eastAsia="Arial" w:hAnsi="Calibri" w:cs="Arial"/>
          <w:spacing w:val="-1"/>
          <w:sz w:val="18"/>
          <w:szCs w:val="18"/>
          <w:lang w:val="en-ZA"/>
        </w:rPr>
        <w:t>n</w:t>
      </w:r>
      <w:r w:rsidRPr="00AF1278">
        <w:rPr>
          <w:rFonts w:ascii="Calibri" w:eastAsia="Arial" w:hAnsi="Calibri" w:cs="Arial"/>
          <w:sz w:val="18"/>
          <w:szCs w:val="18"/>
          <w:lang w:val="en-ZA"/>
        </w:rPr>
        <w:t xml:space="preserve">. </w:t>
      </w:r>
      <w:r w:rsidRPr="00AF1278">
        <w:rPr>
          <w:rFonts w:ascii="Calibri" w:eastAsia="Arial" w:hAnsi="Calibri" w:cs="Arial"/>
          <w:spacing w:val="-1"/>
          <w:position w:val="-1"/>
          <w:sz w:val="18"/>
          <w:szCs w:val="18"/>
          <w:lang w:val="en-ZA"/>
        </w:rPr>
        <w:t>Bi</w:t>
      </w:r>
      <w:r w:rsidRPr="00AF1278">
        <w:rPr>
          <w:rFonts w:ascii="Calibri" w:eastAsia="Arial" w:hAnsi="Calibri" w:cs="Arial"/>
          <w:position w:val="-1"/>
          <w:sz w:val="18"/>
          <w:szCs w:val="18"/>
          <w:lang w:val="en-ZA"/>
        </w:rPr>
        <w:t>ds sub</w:t>
      </w:r>
      <w:r w:rsidRPr="00AF1278">
        <w:rPr>
          <w:rFonts w:ascii="Calibri" w:eastAsia="Arial" w:hAnsi="Calibri" w:cs="Arial"/>
          <w:spacing w:val="1"/>
          <w:position w:val="-1"/>
          <w:sz w:val="18"/>
          <w:szCs w:val="18"/>
          <w:lang w:val="en-ZA"/>
        </w:rPr>
        <w:t>m</w:t>
      </w:r>
      <w:r w:rsidRPr="00AF1278">
        <w:rPr>
          <w:rFonts w:ascii="Calibri" w:eastAsia="Arial" w:hAnsi="Calibri" w:cs="Arial"/>
          <w:spacing w:val="-1"/>
          <w:position w:val="-1"/>
          <w:sz w:val="18"/>
          <w:szCs w:val="18"/>
          <w:lang w:val="en-ZA"/>
        </w:rPr>
        <w:t>it</w:t>
      </w:r>
      <w:r w:rsidRPr="00AF1278">
        <w:rPr>
          <w:rFonts w:ascii="Calibri" w:eastAsia="Arial" w:hAnsi="Calibri" w:cs="Arial"/>
          <w:spacing w:val="1"/>
          <w:position w:val="-1"/>
          <w:sz w:val="18"/>
          <w:szCs w:val="18"/>
          <w:lang w:val="en-ZA"/>
        </w:rPr>
        <w:t>t</w:t>
      </w:r>
      <w:r w:rsidRPr="00AF1278">
        <w:rPr>
          <w:rFonts w:ascii="Calibri" w:eastAsia="Arial" w:hAnsi="Calibri" w:cs="Arial"/>
          <w:position w:val="-1"/>
          <w:sz w:val="18"/>
          <w:szCs w:val="18"/>
          <w:lang w:val="en-ZA"/>
        </w:rPr>
        <w:t xml:space="preserve">ed </w:t>
      </w:r>
      <w:r w:rsidRPr="00AF1278">
        <w:rPr>
          <w:rFonts w:ascii="Calibri" w:eastAsia="Arial" w:hAnsi="Calibri" w:cs="Arial"/>
          <w:spacing w:val="-3"/>
          <w:position w:val="-1"/>
          <w:sz w:val="18"/>
          <w:szCs w:val="18"/>
          <w:lang w:val="en-ZA"/>
        </w:rPr>
        <w:t>must be valid</w:t>
      </w:r>
      <w:r w:rsidRPr="00AF1278">
        <w:rPr>
          <w:rFonts w:ascii="Calibri" w:eastAsia="Arial" w:hAnsi="Calibri" w:cs="Arial"/>
          <w:spacing w:val="-2"/>
          <w:position w:val="-1"/>
          <w:sz w:val="18"/>
          <w:szCs w:val="18"/>
          <w:lang w:val="en-ZA"/>
        </w:rPr>
        <w:t xml:space="preserve"> </w:t>
      </w:r>
      <w:r w:rsidRPr="00AF1278">
        <w:rPr>
          <w:rFonts w:ascii="Calibri" w:eastAsia="Arial" w:hAnsi="Calibri" w:cs="Arial"/>
          <w:spacing w:val="1"/>
          <w:position w:val="-1"/>
          <w:sz w:val="18"/>
          <w:szCs w:val="18"/>
          <w:lang w:val="en-ZA"/>
        </w:rPr>
        <w:t>f</w:t>
      </w:r>
      <w:r w:rsidRPr="00AF1278">
        <w:rPr>
          <w:rFonts w:ascii="Calibri" w:eastAsia="Arial" w:hAnsi="Calibri" w:cs="Arial"/>
          <w:position w:val="-1"/>
          <w:sz w:val="18"/>
          <w:szCs w:val="18"/>
          <w:lang w:val="en-ZA"/>
        </w:rPr>
        <w:t>or</w:t>
      </w:r>
      <w:r w:rsidRPr="00AF1278">
        <w:rPr>
          <w:rFonts w:ascii="Calibri" w:eastAsia="Arial" w:hAnsi="Calibri" w:cs="Arial"/>
          <w:spacing w:val="-1"/>
          <w:position w:val="-1"/>
          <w:sz w:val="18"/>
          <w:szCs w:val="18"/>
          <w:lang w:val="en-ZA"/>
        </w:rPr>
        <w:t xml:space="preserve"> </w:t>
      </w:r>
      <w:r w:rsidRPr="00AF1278">
        <w:rPr>
          <w:rFonts w:ascii="Calibri" w:eastAsia="Arial" w:hAnsi="Calibri" w:cs="Arial"/>
          <w:position w:val="-1"/>
          <w:sz w:val="18"/>
          <w:szCs w:val="18"/>
          <w:lang w:val="en-ZA"/>
        </w:rPr>
        <w:t>a p</w:t>
      </w:r>
      <w:r w:rsidRPr="00AF1278">
        <w:rPr>
          <w:rFonts w:ascii="Calibri" w:eastAsia="Arial" w:hAnsi="Calibri" w:cs="Arial"/>
          <w:spacing w:val="-2"/>
          <w:position w:val="-1"/>
          <w:sz w:val="18"/>
          <w:szCs w:val="18"/>
          <w:lang w:val="en-ZA"/>
        </w:rPr>
        <w:t>e</w:t>
      </w:r>
      <w:r w:rsidRPr="00AF1278">
        <w:rPr>
          <w:rFonts w:ascii="Calibri" w:eastAsia="Arial" w:hAnsi="Calibri" w:cs="Arial"/>
          <w:spacing w:val="1"/>
          <w:position w:val="-1"/>
          <w:sz w:val="18"/>
          <w:szCs w:val="18"/>
          <w:lang w:val="en-ZA"/>
        </w:rPr>
        <w:t>r</w:t>
      </w:r>
      <w:r w:rsidRPr="00AF1278">
        <w:rPr>
          <w:rFonts w:ascii="Calibri" w:eastAsia="Arial" w:hAnsi="Calibri" w:cs="Arial"/>
          <w:spacing w:val="-1"/>
          <w:position w:val="-1"/>
          <w:sz w:val="18"/>
          <w:szCs w:val="18"/>
          <w:lang w:val="en-ZA"/>
        </w:rPr>
        <w:t>i</w:t>
      </w:r>
      <w:r w:rsidRPr="00AF1278">
        <w:rPr>
          <w:rFonts w:ascii="Calibri" w:eastAsia="Arial" w:hAnsi="Calibri" w:cs="Arial"/>
          <w:position w:val="-1"/>
          <w:sz w:val="18"/>
          <w:szCs w:val="18"/>
          <w:lang w:val="en-ZA"/>
        </w:rPr>
        <w:t xml:space="preserve">od </w:t>
      </w:r>
      <w:proofErr w:type="gramStart"/>
      <w:r w:rsidRPr="00AF1278">
        <w:rPr>
          <w:rFonts w:ascii="Calibri" w:eastAsia="Arial" w:hAnsi="Calibri" w:cs="Arial"/>
          <w:spacing w:val="-3"/>
          <w:position w:val="-1"/>
          <w:sz w:val="18"/>
          <w:szCs w:val="18"/>
          <w:lang w:val="en-ZA"/>
        </w:rPr>
        <w:t>o</w:t>
      </w:r>
      <w:r w:rsidRPr="00AF1278">
        <w:rPr>
          <w:rFonts w:ascii="Calibri" w:eastAsia="Arial" w:hAnsi="Calibri" w:cs="Arial"/>
          <w:position w:val="-1"/>
          <w:sz w:val="18"/>
          <w:szCs w:val="18"/>
          <w:lang w:val="en-ZA"/>
        </w:rPr>
        <w:t xml:space="preserve">f </w:t>
      </w:r>
      <w:r w:rsidRPr="00AF1278">
        <w:rPr>
          <w:rFonts w:ascii="Calibri" w:eastAsia="Arial" w:hAnsi="Calibri" w:cs="Arial"/>
          <w:b/>
          <w:bCs/>
          <w:spacing w:val="-56"/>
          <w:position w:val="-1"/>
          <w:sz w:val="18"/>
          <w:szCs w:val="18"/>
          <w:lang w:val="en-ZA"/>
        </w:rPr>
        <w:t xml:space="preserve"> </w:t>
      </w:r>
      <w:r w:rsidRPr="00AF1278">
        <w:rPr>
          <w:rFonts w:ascii="Calibri" w:eastAsia="Arial" w:hAnsi="Calibri" w:cs="Arial"/>
          <w:b/>
          <w:bCs/>
          <w:position w:val="-1"/>
          <w:sz w:val="18"/>
          <w:szCs w:val="18"/>
          <w:u w:val="thick" w:color="000000"/>
          <w:lang w:val="en-ZA"/>
        </w:rPr>
        <w:t>90</w:t>
      </w:r>
      <w:proofErr w:type="gramEnd"/>
      <w:r w:rsidRPr="00AF1278">
        <w:rPr>
          <w:rFonts w:ascii="Calibri" w:eastAsia="Arial" w:hAnsi="Calibri" w:cs="Arial"/>
          <w:b/>
          <w:bCs/>
          <w:spacing w:val="-2"/>
          <w:position w:val="-1"/>
          <w:sz w:val="18"/>
          <w:szCs w:val="18"/>
          <w:u w:val="thick" w:color="000000"/>
          <w:lang w:val="en-ZA"/>
        </w:rPr>
        <w:t xml:space="preserve"> </w:t>
      </w:r>
      <w:r w:rsidRPr="00AF1278">
        <w:rPr>
          <w:rFonts w:ascii="Calibri" w:eastAsia="Arial" w:hAnsi="Calibri" w:cs="Arial"/>
          <w:b/>
          <w:bCs/>
          <w:position w:val="-1"/>
          <w:sz w:val="18"/>
          <w:szCs w:val="18"/>
          <w:u w:val="thick" w:color="000000"/>
          <w:lang w:val="en-ZA"/>
        </w:rPr>
        <w:t>d</w:t>
      </w:r>
      <w:r w:rsidRPr="00AF1278">
        <w:rPr>
          <w:rFonts w:ascii="Calibri" w:eastAsia="Arial" w:hAnsi="Calibri" w:cs="Arial"/>
          <w:b/>
          <w:bCs/>
          <w:spacing w:val="-1"/>
          <w:position w:val="-1"/>
          <w:sz w:val="18"/>
          <w:szCs w:val="18"/>
          <w:u w:val="thick" w:color="000000"/>
          <w:lang w:val="en-ZA"/>
        </w:rPr>
        <w:t>a</w:t>
      </w:r>
      <w:r w:rsidRPr="00AF1278">
        <w:rPr>
          <w:rFonts w:ascii="Calibri" w:eastAsia="Arial" w:hAnsi="Calibri" w:cs="Arial"/>
          <w:b/>
          <w:bCs/>
          <w:spacing w:val="-5"/>
          <w:position w:val="-1"/>
          <w:sz w:val="18"/>
          <w:szCs w:val="18"/>
          <w:u w:val="thick" w:color="000000"/>
          <w:lang w:val="en-ZA"/>
        </w:rPr>
        <w:t>y</w:t>
      </w:r>
      <w:r w:rsidRPr="00AF1278">
        <w:rPr>
          <w:rFonts w:ascii="Calibri" w:eastAsia="Arial" w:hAnsi="Calibri" w:cs="Arial"/>
          <w:b/>
          <w:bCs/>
          <w:position w:val="-1"/>
          <w:sz w:val="18"/>
          <w:szCs w:val="18"/>
          <w:u w:val="thick" w:color="000000"/>
          <w:lang w:val="en-ZA"/>
        </w:rPr>
        <w:t>s</w:t>
      </w:r>
    </w:p>
    <w:p w14:paraId="4930208B" w14:textId="77777777" w:rsidR="00AF1278" w:rsidRPr="00AF1278" w:rsidRDefault="00AF1278" w:rsidP="00AF1278">
      <w:pPr>
        <w:spacing w:after="200" w:line="276" w:lineRule="auto"/>
        <w:jc w:val="both"/>
        <w:rPr>
          <w:rFonts w:ascii="Calibri" w:eastAsia="Arial" w:hAnsi="Calibri" w:cs="Arial"/>
          <w:bCs/>
          <w:position w:val="-1"/>
          <w:sz w:val="18"/>
          <w:szCs w:val="18"/>
          <w:u w:color="000000"/>
          <w:lang w:val="en-ZA"/>
        </w:rPr>
      </w:pPr>
      <w:r w:rsidRPr="00AF1278">
        <w:rPr>
          <w:rFonts w:ascii="Calibri" w:eastAsia="Arial" w:hAnsi="Calibri" w:cs="Arial"/>
          <w:bCs/>
          <w:position w:val="-1"/>
          <w:sz w:val="18"/>
          <w:szCs w:val="18"/>
          <w:u w:color="000000"/>
          <w:lang w:val="en-ZA"/>
        </w:rPr>
        <w:t xml:space="preserve">A compulsory briefing session will be held at </w:t>
      </w:r>
      <w:r w:rsidRPr="00AF1278">
        <w:rPr>
          <w:rFonts w:ascii="Calibri" w:hAnsi="Calibri" w:cs="Calibri"/>
          <w:b/>
          <w:bCs/>
          <w:sz w:val="18"/>
          <w:szCs w:val="18"/>
        </w:rPr>
        <w:t>No.6 Lind Road Marburg</w:t>
      </w:r>
      <w:r w:rsidRPr="00AF1278">
        <w:rPr>
          <w:rFonts w:ascii="Calibri" w:eastAsia="Arial" w:hAnsi="Calibri" w:cs="Arial"/>
          <w:bCs/>
          <w:position w:val="-1"/>
          <w:sz w:val="18"/>
          <w:szCs w:val="18"/>
          <w:u w:color="000000"/>
          <w:lang w:val="en-ZA"/>
        </w:rPr>
        <w:t xml:space="preserve"> on </w:t>
      </w:r>
      <w:r w:rsidRPr="00AF1278">
        <w:rPr>
          <w:rFonts w:ascii="Calibri" w:eastAsia="Arial" w:hAnsi="Calibri" w:cs="Arial"/>
          <w:b/>
          <w:position w:val="-1"/>
          <w:sz w:val="18"/>
          <w:szCs w:val="18"/>
          <w:u w:color="000000"/>
          <w:lang w:val="en-ZA"/>
        </w:rPr>
        <w:t>Wednesday, 02 October 2024 at 10: 00.</w:t>
      </w:r>
      <w:r w:rsidRPr="00AF1278">
        <w:rPr>
          <w:rFonts w:ascii="Calibri" w:eastAsia="Arial" w:hAnsi="Calibri" w:cs="Arial"/>
          <w:bCs/>
          <w:position w:val="-1"/>
          <w:sz w:val="18"/>
          <w:szCs w:val="18"/>
          <w:u w:color="000000"/>
          <w:lang w:val="en-ZA"/>
        </w:rPr>
        <w:t xml:space="preserve"> Bidders who fail to attend this compulsory meeting will not be considered for further evaluation.</w:t>
      </w:r>
    </w:p>
    <w:p w14:paraId="565D46B1" w14:textId="77777777" w:rsidR="00AF1278" w:rsidRPr="00AF1278" w:rsidRDefault="00AF1278" w:rsidP="00AF1278">
      <w:pPr>
        <w:spacing w:after="200" w:line="276" w:lineRule="auto"/>
        <w:jc w:val="both"/>
        <w:rPr>
          <w:rFonts w:ascii="Calibri" w:eastAsia="Calibri" w:hAnsi="Calibri" w:cs="Arial"/>
          <w:sz w:val="18"/>
          <w:szCs w:val="18"/>
          <w:lang w:val="en-ZA"/>
        </w:rPr>
      </w:pPr>
      <w:r w:rsidRPr="00AF1278">
        <w:rPr>
          <w:rFonts w:ascii="Calibri" w:eastAsia="Calibri" w:hAnsi="Calibri" w:cs="Arial"/>
          <w:sz w:val="18"/>
          <w:szCs w:val="18"/>
          <w:lang w:val="en-ZA"/>
        </w:rPr>
        <w:t xml:space="preserve">All bid enquiries are to be directed to Inventory Management Officer, Mr Phil </w:t>
      </w:r>
      <w:proofErr w:type="spellStart"/>
      <w:r w:rsidRPr="00AF1278">
        <w:rPr>
          <w:rFonts w:ascii="Calibri" w:eastAsia="Calibri" w:hAnsi="Calibri" w:cs="Arial"/>
          <w:sz w:val="18"/>
          <w:szCs w:val="18"/>
          <w:lang w:val="en-ZA"/>
        </w:rPr>
        <w:t>Kanniappen</w:t>
      </w:r>
      <w:proofErr w:type="spellEnd"/>
      <w:r w:rsidRPr="00AF1278">
        <w:rPr>
          <w:rFonts w:ascii="Calibri" w:eastAsia="Calibri" w:hAnsi="Calibri" w:cs="Arial"/>
          <w:sz w:val="18"/>
          <w:szCs w:val="18"/>
          <w:lang w:val="en-ZA"/>
        </w:rPr>
        <w:t xml:space="preserve"> during office hours on (039) 688 5900 or emailed to </w:t>
      </w:r>
      <w:hyperlink r:id="rId10" w:history="1">
        <w:r w:rsidRPr="00AF1278">
          <w:rPr>
            <w:rFonts w:ascii="Calibri" w:eastAsia="Calibri" w:hAnsi="Calibri" w:cs="Arial"/>
            <w:color w:val="0000FF"/>
            <w:sz w:val="18"/>
            <w:szCs w:val="18"/>
            <w:u w:val="single"/>
            <w:lang w:val="en-ZA"/>
          </w:rPr>
          <w:t>Phil.Kanniappen@ugu.gov.za</w:t>
        </w:r>
      </w:hyperlink>
      <w:r w:rsidRPr="00AF1278">
        <w:rPr>
          <w:rFonts w:ascii="Calibri" w:eastAsia="Calibri" w:hAnsi="Calibri" w:cs="Arial"/>
          <w:color w:val="0000FF"/>
          <w:sz w:val="18"/>
          <w:szCs w:val="18"/>
          <w:u w:val="single"/>
          <w:lang w:val="en-ZA"/>
        </w:rPr>
        <w:t>.</w:t>
      </w:r>
      <w:r w:rsidRPr="00AF1278">
        <w:rPr>
          <w:rFonts w:ascii="Calibri" w:eastAsia="Calibri" w:hAnsi="Calibri" w:cs="Arial"/>
          <w:sz w:val="18"/>
          <w:szCs w:val="18"/>
          <w:lang w:val="en-ZA"/>
        </w:rPr>
        <w:t xml:space="preserve"> </w:t>
      </w:r>
    </w:p>
    <w:p w14:paraId="536DD81B" w14:textId="77777777" w:rsidR="00AF1278" w:rsidRPr="00AF1278" w:rsidRDefault="00AF1278" w:rsidP="00AF1278">
      <w:pPr>
        <w:spacing w:after="200" w:line="276" w:lineRule="auto"/>
        <w:jc w:val="both"/>
        <w:rPr>
          <w:rFonts w:ascii="Calibri" w:eastAsia="Calibri" w:hAnsi="Calibri" w:cs="Arial"/>
          <w:b/>
          <w:sz w:val="18"/>
          <w:szCs w:val="18"/>
          <w:lang w:val="en-ZA"/>
        </w:rPr>
      </w:pPr>
      <w:r w:rsidRPr="00AF1278">
        <w:rPr>
          <w:rFonts w:ascii="Calibri" w:eastAsia="Calibri" w:hAnsi="Calibri" w:cs="Arial"/>
          <w:b/>
          <w:sz w:val="18"/>
          <w:szCs w:val="18"/>
          <w:lang w:val="en-ZA"/>
        </w:rPr>
        <w:t>Functionality, Price and Preference will be used for evaluation.</w:t>
      </w:r>
    </w:p>
    <w:p w14:paraId="38085B8D" w14:textId="77777777" w:rsidR="00AF1278" w:rsidRPr="00AF1278" w:rsidRDefault="00AF1278" w:rsidP="00AF1278">
      <w:pPr>
        <w:spacing w:after="200" w:line="276" w:lineRule="auto"/>
        <w:jc w:val="both"/>
        <w:rPr>
          <w:rFonts w:ascii="Calibri" w:eastAsia="Calibri" w:hAnsi="Calibri" w:cs="Arial"/>
          <w:bCs/>
          <w:sz w:val="18"/>
          <w:szCs w:val="18"/>
          <w:lang w:val="en-ZA"/>
        </w:rPr>
      </w:pPr>
      <w:r w:rsidRPr="00AF1278">
        <w:rPr>
          <w:rFonts w:ascii="Calibri" w:eastAsia="Calibri" w:hAnsi="Calibri" w:cs="Arial"/>
          <w:bCs/>
          <w:sz w:val="18"/>
          <w:szCs w:val="18"/>
          <w:lang w:val="en-ZA"/>
        </w:rPr>
        <w:t>Minimum points of 70% must be obtained for eligibility. Bids scoring less than 70% will not be evaluated further. The following, will form criteria utilised for functionality assessment:</w:t>
      </w:r>
    </w:p>
    <w:tbl>
      <w:tblPr>
        <w:tblStyle w:val="TableGrid"/>
        <w:tblpPr w:leftFromText="180" w:rightFromText="180" w:vertAnchor="text" w:tblpY="1"/>
        <w:tblOverlap w:val="never"/>
        <w:tblW w:w="0" w:type="auto"/>
        <w:tblLook w:val="04A0" w:firstRow="1" w:lastRow="0" w:firstColumn="1" w:lastColumn="0" w:noHBand="0" w:noVBand="1"/>
      </w:tblPr>
      <w:tblGrid>
        <w:gridCol w:w="6512"/>
        <w:gridCol w:w="1581"/>
      </w:tblGrid>
      <w:tr w:rsidR="00AF1278" w:rsidRPr="00AF1278" w14:paraId="12F9FA2B" w14:textId="77777777" w:rsidTr="00712269">
        <w:tc>
          <w:tcPr>
            <w:tcW w:w="6512" w:type="dxa"/>
          </w:tcPr>
          <w:p w14:paraId="33ACFE99" w14:textId="77777777" w:rsidR="00AF1278" w:rsidRPr="00AF1278" w:rsidRDefault="00AF1278" w:rsidP="00AF1278">
            <w:pPr>
              <w:rPr>
                <w:rFonts w:cs="Calibri"/>
                <w:b/>
                <w:bCs/>
                <w:sz w:val="18"/>
                <w:szCs w:val="18"/>
              </w:rPr>
            </w:pPr>
            <w:r w:rsidRPr="00AF1278">
              <w:rPr>
                <w:rFonts w:cs="Calibri"/>
                <w:b/>
                <w:bCs/>
                <w:sz w:val="18"/>
                <w:szCs w:val="18"/>
              </w:rPr>
              <w:t>CRITERIA</w:t>
            </w:r>
          </w:p>
        </w:tc>
        <w:tc>
          <w:tcPr>
            <w:tcW w:w="1581" w:type="dxa"/>
          </w:tcPr>
          <w:p w14:paraId="0EB00D46" w14:textId="77777777" w:rsidR="00AF1278" w:rsidRPr="00AF1278" w:rsidRDefault="00AF1278" w:rsidP="00AF1278">
            <w:pPr>
              <w:rPr>
                <w:rFonts w:cs="Calibri"/>
                <w:b/>
                <w:bCs/>
                <w:sz w:val="18"/>
                <w:szCs w:val="18"/>
              </w:rPr>
            </w:pPr>
            <w:r w:rsidRPr="00AF1278">
              <w:rPr>
                <w:rFonts w:cs="Calibri"/>
                <w:b/>
                <w:bCs/>
                <w:sz w:val="18"/>
                <w:szCs w:val="18"/>
              </w:rPr>
              <w:t xml:space="preserve">POINTS </w:t>
            </w:r>
          </w:p>
        </w:tc>
      </w:tr>
      <w:tr w:rsidR="00AF1278" w:rsidRPr="00AF1278" w14:paraId="69B40921" w14:textId="77777777" w:rsidTr="00712269">
        <w:tc>
          <w:tcPr>
            <w:tcW w:w="6512" w:type="dxa"/>
            <w:shd w:val="clear" w:color="auto" w:fill="auto"/>
          </w:tcPr>
          <w:p w14:paraId="1AFEFEE4" w14:textId="77777777" w:rsidR="00AF1278" w:rsidRPr="00AF1278" w:rsidRDefault="00AF1278" w:rsidP="00AF1278">
            <w:pPr>
              <w:rPr>
                <w:rFonts w:cs="Calibri"/>
                <w:sz w:val="18"/>
                <w:szCs w:val="18"/>
              </w:rPr>
            </w:pPr>
            <w:r w:rsidRPr="00AF1278">
              <w:rPr>
                <w:rFonts w:cs="Calibri"/>
                <w:sz w:val="18"/>
                <w:szCs w:val="18"/>
              </w:rPr>
              <w:t>Provision and delivery of TOOLS</w:t>
            </w:r>
          </w:p>
        </w:tc>
        <w:tc>
          <w:tcPr>
            <w:tcW w:w="1581" w:type="dxa"/>
            <w:shd w:val="clear" w:color="auto" w:fill="auto"/>
          </w:tcPr>
          <w:p w14:paraId="43853E4E" w14:textId="77777777" w:rsidR="00AF1278" w:rsidRPr="00AF1278" w:rsidRDefault="00AF1278" w:rsidP="00AF1278">
            <w:pPr>
              <w:rPr>
                <w:rFonts w:cs="Calibri"/>
                <w:b/>
                <w:bCs/>
                <w:sz w:val="18"/>
                <w:szCs w:val="18"/>
              </w:rPr>
            </w:pPr>
            <w:r w:rsidRPr="00AF1278">
              <w:rPr>
                <w:rFonts w:cs="Calibri"/>
                <w:b/>
                <w:bCs/>
                <w:sz w:val="18"/>
                <w:szCs w:val="18"/>
              </w:rPr>
              <w:t>50</w:t>
            </w:r>
          </w:p>
        </w:tc>
      </w:tr>
      <w:tr w:rsidR="00AF1278" w:rsidRPr="00AF1278" w14:paraId="43E889C0" w14:textId="77777777" w:rsidTr="00712269">
        <w:tc>
          <w:tcPr>
            <w:tcW w:w="6512" w:type="dxa"/>
            <w:shd w:val="clear" w:color="auto" w:fill="auto"/>
          </w:tcPr>
          <w:p w14:paraId="3ACF2C2D" w14:textId="77777777" w:rsidR="00AF1278" w:rsidRPr="00AF1278" w:rsidRDefault="00AF1278" w:rsidP="00AF1278">
            <w:pPr>
              <w:rPr>
                <w:rFonts w:cs="Calibri"/>
                <w:sz w:val="18"/>
                <w:szCs w:val="18"/>
              </w:rPr>
            </w:pPr>
            <w:r w:rsidRPr="00AF1278">
              <w:rPr>
                <w:rFonts w:cs="Calibri"/>
                <w:sz w:val="18"/>
                <w:szCs w:val="18"/>
              </w:rPr>
              <w:t>Service Provider (company) with an experience in Provision and delivery of TOOLS</w:t>
            </w:r>
          </w:p>
        </w:tc>
        <w:tc>
          <w:tcPr>
            <w:tcW w:w="1581" w:type="dxa"/>
            <w:shd w:val="clear" w:color="auto" w:fill="auto"/>
          </w:tcPr>
          <w:p w14:paraId="38DE977C" w14:textId="77777777" w:rsidR="00AF1278" w:rsidRPr="00AF1278" w:rsidRDefault="00AF1278" w:rsidP="00AF1278">
            <w:pPr>
              <w:rPr>
                <w:rFonts w:cs="Calibri"/>
                <w:b/>
                <w:bCs/>
                <w:sz w:val="18"/>
                <w:szCs w:val="18"/>
              </w:rPr>
            </w:pPr>
            <w:r w:rsidRPr="00AF1278">
              <w:rPr>
                <w:rFonts w:cs="Calibri"/>
                <w:b/>
                <w:bCs/>
                <w:sz w:val="18"/>
                <w:szCs w:val="18"/>
              </w:rPr>
              <w:t>30</w:t>
            </w:r>
          </w:p>
          <w:p w14:paraId="4E66416B" w14:textId="77777777" w:rsidR="00AF1278" w:rsidRPr="00AF1278" w:rsidRDefault="00AF1278" w:rsidP="00AF1278">
            <w:pPr>
              <w:rPr>
                <w:rFonts w:cs="Calibri"/>
                <w:b/>
                <w:bCs/>
                <w:sz w:val="18"/>
                <w:szCs w:val="18"/>
              </w:rPr>
            </w:pPr>
          </w:p>
        </w:tc>
      </w:tr>
      <w:tr w:rsidR="00AF1278" w:rsidRPr="00AF1278" w14:paraId="5271E553" w14:textId="77777777" w:rsidTr="00712269">
        <w:tc>
          <w:tcPr>
            <w:tcW w:w="6512" w:type="dxa"/>
            <w:shd w:val="clear" w:color="auto" w:fill="auto"/>
          </w:tcPr>
          <w:p w14:paraId="4AF96976" w14:textId="77777777" w:rsidR="00AF1278" w:rsidRPr="00AF1278" w:rsidRDefault="00AF1278" w:rsidP="00AF1278">
            <w:pPr>
              <w:rPr>
                <w:rFonts w:cs="Calibri"/>
                <w:sz w:val="18"/>
                <w:szCs w:val="18"/>
              </w:rPr>
            </w:pPr>
            <w:r w:rsidRPr="00AF1278">
              <w:rPr>
                <w:rFonts w:cs="Calibri"/>
                <w:sz w:val="18"/>
                <w:szCs w:val="18"/>
              </w:rPr>
              <w:t>Financial capacity to supply and delivery of TOOLS</w:t>
            </w:r>
          </w:p>
        </w:tc>
        <w:tc>
          <w:tcPr>
            <w:tcW w:w="1581" w:type="dxa"/>
            <w:shd w:val="clear" w:color="auto" w:fill="auto"/>
          </w:tcPr>
          <w:p w14:paraId="5D4F9E1F" w14:textId="77777777" w:rsidR="00AF1278" w:rsidRPr="00AF1278" w:rsidRDefault="00AF1278" w:rsidP="00AF1278">
            <w:pPr>
              <w:rPr>
                <w:rFonts w:cs="Calibri"/>
                <w:b/>
                <w:bCs/>
                <w:sz w:val="18"/>
                <w:szCs w:val="18"/>
              </w:rPr>
            </w:pPr>
            <w:r w:rsidRPr="00AF1278">
              <w:rPr>
                <w:rFonts w:cs="Calibri"/>
                <w:b/>
                <w:bCs/>
                <w:sz w:val="18"/>
                <w:szCs w:val="18"/>
              </w:rPr>
              <w:t>20</w:t>
            </w:r>
          </w:p>
        </w:tc>
      </w:tr>
    </w:tbl>
    <w:p w14:paraId="767787BA" w14:textId="77777777" w:rsidR="00AF1278" w:rsidRPr="00AF1278" w:rsidRDefault="00AF1278" w:rsidP="00AF1278">
      <w:pPr>
        <w:spacing w:after="200" w:line="276" w:lineRule="auto"/>
        <w:jc w:val="both"/>
        <w:rPr>
          <w:rFonts w:ascii="Calibri" w:eastAsia="Calibri" w:hAnsi="Calibri" w:cs="Arial"/>
          <w:b/>
          <w:sz w:val="18"/>
          <w:szCs w:val="18"/>
          <w:lang w:val="en-ZA"/>
        </w:rPr>
      </w:pPr>
    </w:p>
    <w:p w14:paraId="629EDDF5" w14:textId="77777777" w:rsidR="00AF1278" w:rsidRPr="00AF1278" w:rsidRDefault="00AF1278" w:rsidP="00AF1278">
      <w:pPr>
        <w:spacing w:after="200" w:line="276" w:lineRule="auto"/>
        <w:jc w:val="both"/>
        <w:rPr>
          <w:rFonts w:ascii="Calibri" w:eastAsia="Calibri" w:hAnsi="Calibri" w:cs="Arial"/>
          <w:sz w:val="18"/>
          <w:szCs w:val="18"/>
          <w:lang w:val="en-ZA"/>
        </w:rPr>
      </w:pPr>
    </w:p>
    <w:p w14:paraId="03B5F5B8" w14:textId="77777777" w:rsidR="00AF1278" w:rsidRPr="00AF1278" w:rsidRDefault="00AF1278" w:rsidP="00AF1278">
      <w:pPr>
        <w:spacing w:after="200" w:line="276" w:lineRule="auto"/>
        <w:jc w:val="both"/>
        <w:rPr>
          <w:rFonts w:ascii="Calibri" w:eastAsia="Calibri" w:hAnsi="Calibri" w:cs="Arial"/>
          <w:sz w:val="18"/>
          <w:szCs w:val="18"/>
          <w:lang w:val="en-ZA"/>
        </w:rPr>
      </w:pPr>
    </w:p>
    <w:p w14:paraId="76A05507" w14:textId="77777777" w:rsidR="00AF1278" w:rsidRPr="00AF1278" w:rsidRDefault="00AF1278" w:rsidP="00AF1278">
      <w:pPr>
        <w:spacing w:after="200" w:line="276" w:lineRule="auto"/>
        <w:jc w:val="both"/>
        <w:rPr>
          <w:rFonts w:ascii="Calibri" w:eastAsia="Calibri" w:hAnsi="Calibri" w:cs="Arial"/>
          <w:sz w:val="18"/>
          <w:szCs w:val="18"/>
          <w:lang w:val="en-ZA"/>
        </w:rPr>
      </w:pPr>
      <w:proofErr w:type="spellStart"/>
      <w:r w:rsidRPr="00AF1278">
        <w:rPr>
          <w:rFonts w:ascii="Calibri" w:eastAsia="Calibri" w:hAnsi="Calibri" w:cs="Arial"/>
          <w:sz w:val="18"/>
          <w:szCs w:val="18"/>
          <w:lang w:val="en-ZA"/>
        </w:rPr>
        <w:t>Ugu</w:t>
      </w:r>
      <w:proofErr w:type="spellEnd"/>
      <w:r w:rsidRPr="00AF1278">
        <w:rPr>
          <w:rFonts w:ascii="Calibri" w:eastAsia="Calibri" w:hAnsi="Calibri" w:cs="Arial"/>
          <w:sz w:val="18"/>
          <w:szCs w:val="18"/>
          <w:lang w:val="en-ZA"/>
        </w:rPr>
        <w:t xml:space="preserve"> District Municipality subscribes to the Preferential Procurement Regulations </w:t>
      </w:r>
      <w:r w:rsidRPr="00AF1278">
        <w:rPr>
          <w:rFonts w:ascii="Calibri" w:eastAsia="Calibri" w:hAnsi="Calibri" w:cs="Arial"/>
          <w:b/>
          <w:bCs/>
          <w:color w:val="FF0000"/>
          <w:sz w:val="18"/>
          <w:szCs w:val="18"/>
          <w:lang w:val="en-ZA"/>
        </w:rPr>
        <w:t>2022</w:t>
      </w:r>
      <w:r w:rsidRPr="00AF1278">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F1278">
        <w:rPr>
          <w:rFonts w:ascii="Calibri" w:eastAsia="Calibri" w:hAnsi="Calibri" w:cs="Arial"/>
          <w:b/>
          <w:bCs/>
          <w:color w:val="FF0000"/>
          <w:sz w:val="18"/>
          <w:szCs w:val="18"/>
          <w:lang w:val="en-ZA"/>
        </w:rPr>
        <w:t>Specific Goals</w:t>
      </w:r>
      <w:r w:rsidRPr="00AF1278">
        <w:rPr>
          <w:rFonts w:ascii="Calibri" w:eastAsia="Calibri" w:hAnsi="Calibri" w:cs="Arial"/>
          <w:sz w:val="18"/>
          <w:szCs w:val="18"/>
          <w:lang w:val="en-ZA"/>
        </w:rPr>
        <w:t xml:space="preserve">. </w:t>
      </w:r>
    </w:p>
    <w:p w14:paraId="7FEAEECA" w14:textId="77777777" w:rsidR="00AF1278" w:rsidRPr="00AF1278" w:rsidRDefault="00AF1278" w:rsidP="00AF1278">
      <w:pPr>
        <w:spacing w:after="200" w:line="276" w:lineRule="auto"/>
        <w:jc w:val="both"/>
        <w:rPr>
          <w:rFonts w:ascii="Calibri" w:eastAsia="Calibri" w:hAnsi="Calibri" w:cs="Arial"/>
          <w:bCs/>
          <w:sz w:val="18"/>
          <w:szCs w:val="18"/>
          <w:lang w:val="en-ZA"/>
        </w:rPr>
      </w:pPr>
      <w:r w:rsidRPr="00AF1278">
        <w:rPr>
          <w:rFonts w:ascii="Calibri" w:eastAsia="Calibri" w:hAnsi="Calibri" w:cs="Arial"/>
          <w:bCs/>
          <w:sz w:val="18"/>
          <w:szCs w:val="18"/>
          <w:lang w:val="en-ZA"/>
        </w:rPr>
        <w:t>Functionality, Price and Preference will be used for evaluation. The 80/20 preferential point system will be applicable, with 80 points for price and 20 points for Specific Goals (</w:t>
      </w:r>
      <w:r w:rsidRPr="00AF1278">
        <w:rPr>
          <w:rFonts w:ascii="Calibri" w:eastAsia="Calibri" w:hAnsi="Calibri" w:cs="Arial"/>
          <w:bCs/>
          <w:i/>
          <w:iCs/>
          <w:sz w:val="18"/>
          <w:szCs w:val="18"/>
          <w:lang w:val="en-ZA"/>
        </w:rPr>
        <w:t>See below table)</w:t>
      </w:r>
      <w:r w:rsidRPr="00AF1278">
        <w:rPr>
          <w:rFonts w:ascii="Calibri" w:eastAsia="Calibri" w:hAnsi="Calibri" w:cs="Arial"/>
          <w:bCs/>
          <w:sz w:val="18"/>
          <w:szCs w:val="18"/>
          <w:lang w:val="en-ZA"/>
        </w:rPr>
        <w:t xml:space="preserve">, in terms of revised Preferential Procurement Regulation in effect from </w:t>
      </w:r>
      <w:r w:rsidRPr="00AF1278">
        <w:rPr>
          <w:rFonts w:ascii="Calibri" w:eastAsia="Calibri" w:hAnsi="Calibri" w:cs="Arial"/>
          <w:bCs/>
          <w:sz w:val="18"/>
          <w:szCs w:val="18"/>
          <w:highlight w:val="yellow"/>
          <w:lang w:val="en-ZA"/>
        </w:rPr>
        <w:t>16 January 2023 Gazette Notice No. 47452 dated 04 November 2022.</w:t>
      </w:r>
    </w:p>
    <w:p w14:paraId="72D7C852" w14:textId="77777777" w:rsidR="00AF1278" w:rsidRDefault="00AF1278" w:rsidP="00AF1278">
      <w:pPr>
        <w:spacing w:after="200" w:line="276" w:lineRule="auto"/>
        <w:jc w:val="both"/>
        <w:rPr>
          <w:rFonts w:ascii="Calibri" w:eastAsia="Calibri" w:hAnsi="Calibri" w:cs="Arial"/>
          <w:bCs/>
          <w:sz w:val="18"/>
          <w:szCs w:val="18"/>
          <w:lang w:val="en-ZA"/>
        </w:rPr>
      </w:pPr>
      <w:r w:rsidRPr="00AF1278">
        <w:rPr>
          <w:rFonts w:ascii="Calibri" w:eastAsia="Calibri" w:hAnsi="Calibri" w:cs="Arial"/>
          <w:bCs/>
          <w:sz w:val="18"/>
          <w:szCs w:val="18"/>
          <w:lang w:val="en-ZA"/>
        </w:rPr>
        <w:t xml:space="preserve"> Points to be allocated as follows:</w:t>
      </w:r>
    </w:p>
    <w:p w14:paraId="77D736A7" w14:textId="77777777" w:rsidR="006B7B35" w:rsidRPr="00AF1278" w:rsidRDefault="006B7B35" w:rsidP="00AF1278">
      <w:pPr>
        <w:spacing w:after="200" w:line="276" w:lineRule="auto"/>
        <w:jc w:val="both"/>
        <w:rPr>
          <w:rFonts w:ascii="Calibri" w:eastAsia="Calibri" w:hAnsi="Calibri" w:cs="Arial"/>
          <w:bCs/>
          <w:sz w:val="18"/>
          <w:szCs w:val="18"/>
          <w:lang w:val="en-ZA"/>
        </w:rPr>
      </w:pP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AF1278" w:rsidRPr="00AF1278" w14:paraId="330AEE6E"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B2CE541" w14:textId="77777777" w:rsidR="00AF1278" w:rsidRPr="00AF1278" w:rsidRDefault="00AF1278" w:rsidP="00AF1278"/>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463C501" w14:textId="77777777" w:rsidR="00AF1278" w:rsidRPr="00AF1278" w:rsidRDefault="00AF1278" w:rsidP="00AF1278">
            <w:pPr>
              <w:tabs>
                <w:tab w:val="left" w:pos="993"/>
                <w:tab w:val="left" w:pos="1134"/>
              </w:tabs>
              <w:rPr>
                <w:rFonts w:ascii="Arial" w:hAnsi="Arial" w:cs="Arial"/>
                <w:b/>
                <w:bCs/>
                <w:color w:val="FFFFFF"/>
                <w:lang w:val="en-GB"/>
              </w:rPr>
            </w:pPr>
            <w:r w:rsidRPr="00AF1278">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289A1C2" w14:textId="77777777" w:rsidR="00AF1278" w:rsidRPr="00AF1278" w:rsidRDefault="00AF1278" w:rsidP="00AF1278">
            <w:pPr>
              <w:tabs>
                <w:tab w:val="left" w:pos="993"/>
                <w:tab w:val="left" w:pos="1134"/>
              </w:tabs>
              <w:jc w:val="center"/>
              <w:rPr>
                <w:rFonts w:ascii="Arial" w:hAnsi="Arial" w:cs="Arial"/>
                <w:b/>
                <w:bCs/>
                <w:color w:val="FFFFFF"/>
                <w:lang w:val="en-GB"/>
              </w:rPr>
            </w:pPr>
            <w:r w:rsidRPr="00AF1278">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50F8CFB" w14:textId="77777777" w:rsidR="00AF1278" w:rsidRPr="00AF1278" w:rsidRDefault="00AF1278" w:rsidP="00AF1278">
            <w:pPr>
              <w:tabs>
                <w:tab w:val="left" w:pos="993"/>
                <w:tab w:val="left" w:pos="1134"/>
              </w:tabs>
              <w:jc w:val="center"/>
              <w:rPr>
                <w:rFonts w:ascii="Arial" w:hAnsi="Arial" w:cs="Arial"/>
                <w:b/>
                <w:bCs/>
                <w:color w:val="FFFFFF"/>
                <w:lang w:val="en-GB"/>
              </w:rPr>
            </w:pPr>
            <w:r w:rsidRPr="00AF1278">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hideMark/>
          </w:tcPr>
          <w:p w14:paraId="50A05C8A" w14:textId="77777777" w:rsidR="00AF1278" w:rsidRPr="00AF1278" w:rsidRDefault="00AF1278" w:rsidP="00AF1278">
            <w:pPr>
              <w:tabs>
                <w:tab w:val="left" w:pos="993"/>
                <w:tab w:val="left" w:pos="1134"/>
              </w:tabs>
              <w:jc w:val="center"/>
              <w:rPr>
                <w:rFonts w:ascii="Arial" w:hAnsi="Arial" w:cs="Arial"/>
                <w:b/>
                <w:bCs/>
                <w:color w:val="FFFFFF"/>
                <w:lang w:val="en-GB"/>
              </w:rPr>
            </w:pPr>
            <w:r w:rsidRPr="00AF1278">
              <w:rPr>
                <w:rFonts w:ascii="Arial" w:hAnsi="Arial" w:cs="Arial"/>
                <w:b/>
                <w:bCs/>
                <w:color w:val="FFFFFF"/>
                <w:lang w:val="en-GB"/>
              </w:rPr>
              <w:t>POE</w:t>
            </w:r>
          </w:p>
        </w:tc>
      </w:tr>
      <w:tr w:rsidR="00AF1278" w:rsidRPr="00AF1278" w14:paraId="29EF186E"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569B2B3"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02F95479"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noWrap/>
            <w:hideMark/>
          </w:tcPr>
          <w:p w14:paraId="322A5876"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noWrap/>
            <w:hideMark/>
          </w:tcPr>
          <w:p w14:paraId="1D906AAF"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48596E73" w14:textId="77777777" w:rsidR="00AF1278" w:rsidRPr="00AF1278" w:rsidRDefault="00AF1278" w:rsidP="00AF1278">
            <w:pPr>
              <w:tabs>
                <w:tab w:val="left" w:pos="993"/>
                <w:tab w:val="left" w:pos="1134"/>
              </w:tabs>
              <w:jc w:val="center"/>
              <w:rPr>
                <w:rFonts w:ascii="Arial" w:hAnsi="Arial" w:cs="Arial"/>
                <w:spacing w:val="1"/>
                <w:sz w:val="18"/>
                <w:szCs w:val="18"/>
                <w:lang w:val="en-GB"/>
              </w:rPr>
            </w:pPr>
          </w:p>
        </w:tc>
      </w:tr>
      <w:tr w:rsidR="00AF1278" w:rsidRPr="00AF1278" w14:paraId="258DE517"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48907F4"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noWrap/>
            <w:hideMark/>
          </w:tcPr>
          <w:p w14:paraId="28030D3C"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noWrap/>
            <w:hideMark/>
          </w:tcPr>
          <w:p w14:paraId="181F785D"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noWrap/>
            <w:hideMark/>
          </w:tcPr>
          <w:p w14:paraId="0A5938CB"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1BE46F48" w14:textId="77777777" w:rsidR="00AF1278" w:rsidRPr="00AF1278" w:rsidRDefault="00AF1278" w:rsidP="00AF1278">
            <w:pPr>
              <w:tabs>
                <w:tab w:val="left" w:pos="993"/>
                <w:tab w:val="left" w:pos="1134"/>
              </w:tabs>
              <w:jc w:val="center"/>
              <w:rPr>
                <w:rFonts w:ascii="Arial" w:hAnsi="Arial" w:cs="Arial"/>
                <w:spacing w:val="1"/>
                <w:sz w:val="18"/>
                <w:szCs w:val="18"/>
                <w:lang w:val="en-GB"/>
              </w:rPr>
            </w:pPr>
          </w:p>
        </w:tc>
      </w:tr>
      <w:tr w:rsidR="00AF1278" w:rsidRPr="00AF1278" w14:paraId="3BC43C12"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F9A6538"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noWrap/>
            <w:hideMark/>
          </w:tcPr>
          <w:p w14:paraId="7129E238"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6ED8661E"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noWrap/>
            <w:hideMark/>
          </w:tcPr>
          <w:p w14:paraId="7ED27CC3"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6C094C62" w14:textId="77777777" w:rsidR="00AF1278" w:rsidRPr="00AF1278" w:rsidRDefault="00AF1278" w:rsidP="00AF1278">
            <w:pPr>
              <w:tabs>
                <w:tab w:val="left" w:pos="993"/>
                <w:tab w:val="left" w:pos="1134"/>
              </w:tabs>
              <w:jc w:val="center"/>
              <w:rPr>
                <w:rFonts w:ascii="Arial" w:hAnsi="Arial" w:cs="Arial"/>
                <w:spacing w:val="1"/>
                <w:sz w:val="18"/>
                <w:szCs w:val="18"/>
                <w:lang w:val="en-GB"/>
              </w:rPr>
            </w:pPr>
          </w:p>
        </w:tc>
      </w:tr>
      <w:tr w:rsidR="00AF1278" w:rsidRPr="00AF1278" w14:paraId="5AFC71D5"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2414ABD"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4DDD2A72" w14:textId="77777777" w:rsidR="00AF1278" w:rsidRPr="00AF1278" w:rsidRDefault="00AF1278" w:rsidP="00AF1278">
            <w:pPr>
              <w:tabs>
                <w:tab w:val="left" w:pos="993"/>
                <w:tab w:val="left" w:pos="1134"/>
              </w:tabs>
              <w:jc w:val="both"/>
              <w:rPr>
                <w:rFonts w:ascii="Arial" w:hAnsi="Arial" w:cs="Arial"/>
                <w:color w:val="000000"/>
                <w:lang w:val="en-GB"/>
              </w:rPr>
            </w:pPr>
            <w:r w:rsidRPr="00AF1278">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8B245EF" w14:textId="77777777" w:rsidR="00AF1278" w:rsidRPr="00AF1278" w:rsidRDefault="00AF1278" w:rsidP="00AF1278">
            <w:pPr>
              <w:tabs>
                <w:tab w:val="left" w:pos="993"/>
                <w:tab w:val="left" w:pos="1134"/>
              </w:tabs>
              <w:jc w:val="center"/>
              <w:rPr>
                <w:rFonts w:ascii="Arial" w:hAnsi="Arial" w:cs="Arial"/>
                <w:b/>
                <w:bCs/>
                <w:color w:val="FFFFFF"/>
                <w:lang w:val="en-GB"/>
              </w:rPr>
            </w:pPr>
            <w:r w:rsidRPr="00AF1278">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A31B898" w14:textId="77777777" w:rsidR="00AF1278" w:rsidRPr="00AF1278" w:rsidRDefault="00AF1278" w:rsidP="00AF1278">
            <w:pPr>
              <w:tabs>
                <w:tab w:val="left" w:pos="993"/>
                <w:tab w:val="left" w:pos="1134"/>
              </w:tabs>
              <w:jc w:val="center"/>
              <w:rPr>
                <w:rFonts w:ascii="Arial" w:hAnsi="Arial" w:cs="Arial"/>
                <w:b/>
                <w:bCs/>
                <w:color w:val="FFFFFF"/>
                <w:lang w:val="en-GB"/>
              </w:rPr>
            </w:pPr>
            <w:r w:rsidRPr="00AF1278">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50835FBB" w14:textId="77777777" w:rsidR="00AF1278" w:rsidRPr="00AF1278" w:rsidRDefault="00AF1278" w:rsidP="00AF1278">
            <w:pPr>
              <w:tabs>
                <w:tab w:val="left" w:pos="993"/>
                <w:tab w:val="left" w:pos="1134"/>
              </w:tabs>
              <w:jc w:val="center"/>
              <w:rPr>
                <w:rFonts w:ascii="Arial" w:hAnsi="Arial" w:cs="Arial"/>
                <w:b/>
                <w:bCs/>
                <w:color w:val="FFFFFF"/>
                <w:sz w:val="18"/>
                <w:szCs w:val="18"/>
                <w:lang w:val="en-GB"/>
              </w:rPr>
            </w:pPr>
          </w:p>
        </w:tc>
      </w:tr>
      <w:tr w:rsidR="00AF1278" w:rsidRPr="00AF1278" w14:paraId="5AE26CB3"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1A7DD9C" w14:textId="77777777" w:rsidR="00AF1278" w:rsidRPr="00AF1278" w:rsidRDefault="00AF1278" w:rsidP="00AF1278">
            <w:pPr>
              <w:tabs>
                <w:tab w:val="left" w:pos="993"/>
                <w:tab w:val="left" w:pos="1134"/>
              </w:tabs>
              <w:jc w:val="both"/>
              <w:rPr>
                <w:rFonts w:ascii="Arial" w:hAnsi="Arial" w:cs="Arial"/>
                <w:b/>
                <w:bCs/>
                <w:color w:val="FFFFFF"/>
                <w:lang w:val="en-GB"/>
              </w:rPr>
            </w:pPr>
            <w:r w:rsidRPr="00AF1278">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FED6C5C" w14:textId="77777777" w:rsidR="00AF1278" w:rsidRPr="00AF1278" w:rsidRDefault="00AF1278" w:rsidP="00AF1278">
            <w:pPr>
              <w:tabs>
                <w:tab w:val="left" w:pos="993"/>
                <w:tab w:val="left" w:pos="1134"/>
              </w:tabs>
              <w:jc w:val="both"/>
              <w:rPr>
                <w:rFonts w:ascii="Arial" w:hAnsi="Arial" w:cs="Arial"/>
                <w:b/>
                <w:bCs/>
                <w:color w:val="FFFFFF"/>
                <w:lang w:val="en-GB"/>
              </w:rPr>
            </w:pPr>
            <w:r w:rsidRPr="00AF1278">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262D23A" w14:textId="77777777" w:rsidR="00AF1278" w:rsidRPr="00AF1278" w:rsidRDefault="00AF1278" w:rsidP="00AF1278">
            <w:pPr>
              <w:tabs>
                <w:tab w:val="left" w:pos="993"/>
                <w:tab w:val="left" w:pos="1134"/>
              </w:tabs>
              <w:jc w:val="center"/>
              <w:rPr>
                <w:rFonts w:ascii="Arial" w:hAnsi="Arial" w:cs="Arial"/>
                <w:b/>
                <w:bCs/>
                <w:color w:val="FFFFFF"/>
                <w:lang w:val="en-GB"/>
              </w:rPr>
            </w:pPr>
            <w:r w:rsidRPr="00AF1278">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427B583" w14:textId="77777777" w:rsidR="00AF1278" w:rsidRPr="00AF1278" w:rsidRDefault="00AF1278" w:rsidP="00AF1278">
            <w:pPr>
              <w:tabs>
                <w:tab w:val="left" w:pos="993"/>
                <w:tab w:val="left" w:pos="1134"/>
              </w:tabs>
              <w:jc w:val="center"/>
              <w:rPr>
                <w:rFonts w:ascii="Arial" w:hAnsi="Arial" w:cs="Arial"/>
                <w:b/>
                <w:bCs/>
                <w:color w:val="FFFFFF"/>
                <w:lang w:val="en-GB"/>
              </w:rPr>
            </w:pPr>
            <w:r w:rsidRPr="00AF1278">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326B5681" w14:textId="77777777" w:rsidR="00AF1278" w:rsidRPr="00AF1278" w:rsidRDefault="00AF1278" w:rsidP="00AF1278">
            <w:pPr>
              <w:tabs>
                <w:tab w:val="left" w:pos="993"/>
                <w:tab w:val="left" w:pos="1134"/>
              </w:tabs>
              <w:jc w:val="center"/>
              <w:rPr>
                <w:rFonts w:ascii="Arial" w:hAnsi="Arial" w:cs="Arial"/>
                <w:b/>
                <w:bCs/>
                <w:color w:val="FFFFFF"/>
                <w:sz w:val="18"/>
                <w:szCs w:val="18"/>
                <w:lang w:val="en-GB"/>
              </w:rPr>
            </w:pPr>
          </w:p>
        </w:tc>
      </w:tr>
      <w:tr w:rsidR="00AF1278" w:rsidRPr="00AF1278" w14:paraId="6DC5E5D2"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B710710"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lastRenderedPageBreak/>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A28CA33"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xml:space="preserve">Ownership </w:t>
            </w:r>
            <w:proofErr w:type="gramStart"/>
            <w:r w:rsidRPr="00AF1278">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noWrap/>
            <w:hideMark/>
          </w:tcPr>
          <w:p w14:paraId="09E1FB1F" w14:textId="77777777" w:rsidR="00AF1278" w:rsidRPr="00AF1278" w:rsidRDefault="00AF1278" w:rsidP="00AF1278">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D6B79A7" w14:textId="77777777" w:rsidR="00AF1278" w:rsidRPr="00AF1278" w:rsidRDefault="00AF1278" w:rsidP="00AF1278">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5F26C7A5" w14:textId="77777777" w:rsidR="00AF1278" w:rsidRPr="00AF1278" w:rsidRDefault="00AF1278" w:rsidP="00AF1278">
            <w:pPr>
              <w:rPr>
                <w:rFonts w:ascii="Arial" w:hAnsi="Arial" w:cs="Arial"/>
                <w:sz w:val="18"/>
                <w:szCs w:val="18"/>
                <w:lang w:val="en-GB"/>
              </w:rPr>
            </w:pPr>
          </w:p>
        </w:tc>
      </w:tr>
      <w:tr w:rsidR="00AF1278" w:rsidRPr="00AF1278" w14:paraId="78AED84B"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C0EA42C"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38BD01A1"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noWrap/>
            <w:hideMark/>
          </w:tcPr>
          <w:p w14:paraId="45F44891" w14:textId="77777777" w:rsidR="00AF1278" w:rsidRPr="00AF1278" w:rsidRDefault="00AF1278" w:rsidP="00AF1278">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4790BCAA" w14:textId="77777777" w:rsidR="00AF1278" w:rsidRPr="00AF1278" w:rsidRDefault="00AF1278" w:rsidP="00AF1278">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16A2A55F" w14:textId="77777777" w:rsidR="00AF1278" w:rsidRPr="00AF1278" w:rsidRDefault="00AF1278" w:rsidP="00AF1278">
            <w:pPr>
              <w:rPr>
                <w:rFonts w:ascii="Arial" w:hAnsi="Arial" w:cs="Arial"/>
                <w:sz w:val="18"/>
                <w:szCs w:val="18"/>
                <w:lang w:val="en-GB"/>
              </w:rPr>
            </w:pPr>
          </w:p>
        </w:tc>
      </w:tr>
      <w:tr w:rsidR="00AF1278" w:rsidRPr="00AF1278" w14:paraId="48E8DFE4"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6ACAA95"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0919015B"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noWrap/>
            <w:hideMark/>
          </w:tcPr>
          <w:p w14:paraId="1F55B0C4"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356B053A"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12</w:t>
            </w:r>
          </w:p>
        </w:tc>
        <w:tc>
          <w:tcPr>
            <w:tcW w:w="1408" w:type="dxa"/>
            <w:vMerge w:val="restart"/>
            <w:tcBorders>
              <w:top w:val="single" w:sz="4" w:space="0" w:color="000000"/>
              <w:left w:val="single" w:sz="4" w:space="0" w:color="000000"/>
              <w:bottom w:val="single" w:sz="4" w:space="0" w:color="000000"/>
              <w:right w:val="single" w:sz="4" w:space="0" w:color="000000"/>
            </w:tcBorders>
          </w:tcPr>
          <w:p w14:paraId="65B45A7C" w14:textId="77777777" w:rsidR="00AF1278" w:rsidRPr="00AF1278" w:rsidRDefault="00AF1278" w:rsidP="00AF1278">
            <w:pPr>
              <w:tabs>
                <w:tab w:val="left" w:pos="993"/>
                <w:tab w:val="left" w:pos="1134"/>
              </w:tabs>
              <w:jc w:val="center"/>
              <w:rPr>
                <w:rFonts w:ascii="Arial" w:hAnsi="Arial" w:cs="Arial"/>
                <w:spacing w:val="1"/>
                <w:sz w:val="18"/>
                <w:szCs w:val="18"/>
                <w:lang w:val="en-GB"/>
              </w:rPr>
            </w:pPr>
          </w:p>
          <w:p w14:paraId="53002DC6" w14:textId="77777777" w:rsidR="00AF1278" w:rsidRPr="00AF1278" w:rsidRDefault="00AF1278" w:rsidP="00AF1278">
            <w:pPr>
              <w:tabs>
                <w:tab w:val="left" w:pos="993"/>
                <w:tab w:val="left" w:pos="1134"/>
              </w:tabs>
              <w:jc w:val="center"/>
              <w:rPr>
                <w:rFonts w:ascii="Arial" w:hAnsi="Arial" w:cs="Arial"/>
                <w:spacing w:val="1"/>
                <w:sz w:val="18"/>
                <w:szCs w:val="18"/>
                <w:lang w:val="en-GB"/>
              </w:rPr>
            </w:pPr>
            <w:r w:rsidRPr="00AF1278">
              <w:rPr>
                <w:rFonts w:ascii="Arial" w:hAnsi="Arial" w:cs="Arial"/>
                <w:spacing w:val="1"/>
                <w:sz w:val="18"/>
                <w:szCs w:val="18"/>
                <w:lang w:val="en-GB"/>
              </w:rPr>
              <w:t>BEE CERTIFICATE</w:t>
            </w:r>
          </w:p>
        </w:tc>
      </w:tr>
      <w:tr w:rsidR="00AF1278" w:rsidRPr="00AF1278" w14:paraId="6E211BE0"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8E21B4D"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053E1AEA"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noWrap/>
            <w:hideMark/>
          </w:tcPr>
          <w:p w14:paraId="3A9B307D"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noWrap/>
            <w:hideMark/>
          </w:tcPr>
          <w:p w14:paraId="6EA00F10"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6EC8FC" w14:textId="77777777" w:rsidR="00AF1278" w:rsidRPr="00AF1278" w:rsidRDefault="00AF1278" w:rsidP="00AF1278">
            <w:pPr>
              <w:rPr>
                <w:rFonts w:ascii="Arial" w:hAnsi="Arial" w:cs="Arial"/>
                <w:spacing w:val="1"/>
                <w:sz w:val="18"/>
                <w:szCs w:val="18"/>
                <w:lang w:val="en-GB"/>
              </w:rPr>
            </w:pPr>
          </w:p>
        </w:tc>
      </w:tr>
      <w:tr w:rsidR="00AF1278" w:rsidRPr="00AF1278" w14:paraId="67873D20"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7374049"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DA9F72D"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noWrap/>
            <w:hideMark/>
          </w:tcPr>
          <w:p w14:paraId="2C7C5E34"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noWrap/>
            <w:hideMark/>
          </w:tcPr>
          <w:p w14:paraId="3A36B740"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20DB3B" w14:textId="77777777" w:rsidR="00AF1278" w:rsidRPr="00AF1278" w:rsidRDefault="00AF1278" w:rsidP="00AF1278">
            <w:pPr>
              <w:rPr>
                <w:rFonts w:ascii="Arial" w:hAnsi="Arial" w:cs="Arial"/>
                <w:spacing w:val="1"/>
                <w:sz w:val="18"/>
                <w:szCs w:val="18"/>
                <w:lang w:val="en-GB"/>
              </w:rPr>
            </w:pPr>
          </w:p>
        </w:tc>
      </w:tr>
      <w:tr w:rsidR="00AF1278" w:rsidRPr="00AF1278" w14:paraId="2737A899"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A40D488"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426526E"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noWrap/>
            <w:hideMark/>
          </w:tcPr>
          <w:p w14:paraId="3D350474" w14:textId="77777777" w:rsidR="00AF1278" w:rsidRPr="00AF1278" w:rsidRDefault="00AF1278" w:rsidP="00AF1278">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5F89C59" w14:textId="77777777" w:rsidR="00AF1278" w:rsidRPr="00AF1278" w:rsidRDefault="00AF1278" w:rsidP="00AF1278">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1D92E3BE" w14:textId="77777777" w:rsidR="00AF1278" w:rsidRPr="00AF1278" w:rsidRDefault="00AF1278" w:rsidP="00AF1278">
            <w:pPr>
              <w:jc w:val="center"/>
              <w:rPr>
                <w:rFonts w:ascii="Arial" w:hAnsi="Arial" w:cs="Arial"/>
                <w:spacing w:val="1"/>
                <w:sz w:val="18"/>
                <w:szCs w:val="18"/>
                <w:lang w:val="en-GB"/>
              </w:rPr>
            </w:pPr>
          </w:p>
        </w:tc>
      </w:tr>
      <w:tr w:rsidR="00AF1278" w:rsidRPr="00AF1278" w14:paraId="581D0A66"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D4BAE61"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7B6D8CF0"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noWrap/>
            <w:hideMark/>
          </w:tcPr>
          <w:p w14:paraId="34C4BAE4"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7A427F49"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6</w:t>
            </w:r>
          </w:p>
        </w:tc>
        <w:tc>
          <w:tcPr>
            <w:tcW w:w="1408" w:type="dxa"/>
            <w:vMerge w:val="restart"/>
            <w:tcBorders>
              <w:top w:val="single" w:sz="4" w:space="0" w:color="000000"/>
              <w:left w:val="single" w:sz="4" w:space="0" w:color="000000"/>
              <w:bottom w:val="single" w:sz="4" w:space="0" w:color="000000"/>
              <w:right w:val="single" w:sz="4" w:space="0" w:color="000000"/>
            </w:tcBorders>
            <w:hideMark/>
          </w:tcPr>
          <w:p w14:paraId="641A1824" w14:textId="77777777" w:rsidR="00AF1278" w:rsidRPr="00AF1278" w:rsidRDefault="00AF1278" w:rsidP="00AF1278">
            <w:pPr>
              <w:tabs>
                <w:tab w:val="left" w:pos="993"/>
                <w:tab w:val="left" w:pos="1134"/>
              </w:tabs>
              <w:jc w:val="center"/>
              <w:rPr>
                <w:rFonts w:ascii="Arial" w:hAnsi="Arial" w:cs="Arial"/>
                <w:spacing w:val="1"/>
                <w:sz w:val="18"/>
                <w:szCs w:val="18"/>
                <w:lang w:val="en-GB"/>
              </w:rPr>
            </w:pPr>
            <w:r w:rsidRPr="00AF1278">
              <w:rPr>
                <w:rFonts w:ascii="Arial" w:hAnsi="Arial" w:cs="Arial"/>
                <w:spacing w:val="1"/>
                <w:sz w:val="18"/>
                <w:szCs w:val="18"/>
                <w:lang w:val="en-GB"/>
              </w:rPr>
              <w:t>MUNICIPAL ACCOUNT/ LEASE AGREEMENT</w:t>
            </w:r>
          </w:p>
        </w:tc>
      </w:tr>
      <w:tr w:rsidR="00AF1278" w:rsidRPr="00AF1278" w14:paraId="5FBC8D8E" w14:textId="77777777" w:rsidTr="00712269">
        <w:trPr>
          <w:trHeight w:val="172"/>
        </w:trPr>
        <w:tc>
          <w:tcPr>
            <w:tcW w:w="630" w:type="dxa"/>
            <w:tcBorders>
              <w:top w:val="single" w:sz="4" w:space="0" w:color="000000"/>
              <w:left w:val="single" w:sz="4" w:space="0" w:color="000000"/>
              <w:bottom w:val="single" w:sz="4" w:space="0" w:color="000000"/>
              <w:right w:val="single" w:sz="4" w:space="0" w:color="000000"/>
            </w:tcBorders>
            <w:noWrap/>
            <w:hideMark/>
          </w:tcPr>
          <w:p w14:paraId="6D24C56A"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6B675F5"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noWrap/>
            <w:hideMark/>
          </w:tcPr>
          <w:p w14:paraId="10D81AFD"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noWrap/>
            <w:hideMark/>
          </w:tcPr>
          <w:p w14:paraId="4D900D5D"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D7E21" w14:textId="77777777" w:rsidR="00AF1278" w:rsidRPr="00AF1278" w:rsidRDefault="00AF1278" w:rsidP="00AF1278">
            <w:pPr>
              <w:rPr>
                <w:rFonts w:ascii="Arial" w:hAnsi="Arial" w:cs="Arial"/>
                <w:spacing w:val="1"/>
                <w:sz w:val="18"/>
                <w:szCs w:val="18"/>
                <w:lang w:val="en-GB"/>
              </w:rPr>
            </w:pPr>
          </w:p>
        </w:tc>
      </w:tr>
      <w:tr w:rsidR="00AF1278" w:rsidRPr="00AF1278" w14:paraId="07447CE4"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F8F6B0F"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1C0AFC90" w14:textId="77777777" w:rsidR="00AF1278" w:rsidRPr="00AF1278" w:rsidRDefault="00AF1278" w:rsidP="00AF1278">
            <w:pPr>
              <w:tabs>
                <w:tab w:val="left" w:pos="993"/>
                <w:tab w:val="left" w:pos="1134"/>
              </w:tabs>
              <w:jc w:val="both"/>
              <w:rPr>
                <w:rFonts w:ascii="Arial" w:hAnsi="Arial" w:cs="Arial"/>
                <w:spacing w:val="1"/>
                <w:lang w:val="en-GB"/>
              </w:rPr>
            </w:pPr>
            <w:r w:rsidRPr="00AF1278">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noWrap/>
            <w:hideMark/>
          </w:tcPr>
          <w:p w14:paraId="6C87D92E"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noWrap/>
            <w:hideMark/>
          </w:tcPr>
          <w:p w14:paraId="32A3B4BF"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9C0C1" w14:textId="77777777" w:rsidR="00AF1278" w:rsidRPr="00AF1278" w:rsidRDefault="00AF1278" w:rsidP="00AF1278">
            <w:pPr>
              <w:rPr>
                <w:rFonts w:ascii="Arial" w:hAnsi="Arial" w:cs="Arial"/>
                <w:spacing w:val="1"/>
                <w:sz w:val="18"/>
                <w:szCs w:val="18"/>
                <w:lang w:val="en-GB"/>
              </w:rPr>
            </w:pPr>
          </w:p>
        </w:tc>
      </w:tr>
      <w:tr w:rsidR="00AF1278" w:rsidRPr="00AF1278" w14:paraId="694F8A62"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977E2F5"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74AD0AF"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4C3490D5" w14:textId="77777777" w:rsidR="00AF1278" w:rsidRPr="00AF1278" w:rsidRDefault="00AF1278" w:rsidP="00AF1278">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17A50B41" w14:textId="77777777" w:rsidR="00AF1278" w:rsidRPr="00AF1278" w:rsidRDefault="00AF1278" w:rsidP="00AF1278">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31AD8838" w14:textId="77777777" w:rsidR="00AF1278" w:rsidRPr="00AF1278" w:rsidRDefault="00AF1278" w:rsidP="00AF1278">
            <w:pPr>
              <w:jc w:val="center"/>
              <w:rPr>
                <w:rFonts w:ascii="Arial" w:hAnsi="Arial" w:cs="Arial"/>
                <w:spacing w:val="1"/>
                <w:sz w:val="18"/>
                <w:szCs w:val="18"/>
                <w:lang w:val="en-GB"/>
              </w:rPr>
            </w:pPr>
          </w:p>
        </w:tc>
      </w:tr>
      <w:tr w:rsidR="00AF1278" w:rsidRPr="00AF1278" w14:paraId="053F636D" w14:textId="77777777" w:rsidTr="00712269">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B7CBABA" w14:textId="77777777" w:rsidR="00AF1278" w:rsidRPr="00AF1278" w:rsidRDefault="00AF1278" w:rsidP="00AF1278">
            <w:pPr>
              <w:tabs>
                <w:tab w:val="left" w:pos="993"/>
                <w:tab w:val="left" w:pos="1134"/>
              </w:tabs>
              <w:jc w:val="both"/>
              <w:rPr>
                <w:rFonts w:ascii="Arial" w:hAnsi="Arial" w:cs="Arial"/>
                <w:b/>
                <w:bCs/>
                <w:color w:val="000000"/>
                <w:lang w:val="en-GB"/>
              </w:rPr>
            </w:pPr>
            <w:r w:rsidRPr="00AF1278">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B144556" w14:textId="77777777" w:rsidR="00AF1278" w:rsidRPr="00AF1278" w:rsidRDefault="00AF1278" w:rsidP="00AF1278">
            <w:pPr>
              <w:tabs>
                <w:tab w:val="left" w:pos="993"/>
                <w:tab w:val="left" w:pos="1134"/>
              </w:tabs>
              <w:jc w:val="both"/>
              <w:rPr>
                <w:rFonts w:ascii="Arial" w:hAnsi="Arial" w:cs="Arial"/>
                <w:color w:val="000000"/>
                <w:lang w:val="en-GB"/>
              </w:rPr>
            </w:pPr>
            <w:r w:rsidRPr="00AF1278">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noWrap/>
            <w:hideMark/>
          </w:tcPr>
          <w:p w14:paraId="03B4F74C"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507FC63F"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hideMark/>
          </w:tcPr>
          <w:p w14:paraId="50E53C19" w14:textId="77777777" w:rsidR="00AF1278" w:rsidRPr="00AF1278" w:rsidRDefault="00AF1278" w:rsidP="00AF1278">
            <w:pPr>
              <w:tabs>
                <w:tab w:val="left" w:pos="993"/>
                <w:tab w:val="left" w:pos="1134"/>
              </w:tabs>
              <w:jc w:val="center"/>
              <w:rPr>
                <w:rFonts w:ascii="Arial" w:hAnsi="Arial" w:cs="Arial"/>
                <w:spacing w:val="1"/>
                <w:lang w:val="en-GB"/>
              </w:rPr>
            </w:pPr>
            <w:r w:rsidRPr="00AF1278">
              <w:rPr>
                <w:rFonts w:ascii="Arial" w:hAnsi="Arial" w:cs="Arial"/>
                <w:spacing w:val="1"/>
                <w:lang w:val="en-GB"/>
              </w:rPr>
              <w:t>CIPC/CSD</w:t>
            </w:r>
          </w:p>
        </w:tc>
      </w:tr>
    </w:tbl>
    <w:p w14:paraId="6BD605FE" w14:textId="77777777" w:rsidR="00AF1278" w:rsidRPr="00AF1278" w:rsidRDefault="00AF1278" w:rsidP="00AF1278">
      <w:pPr>
        <w:jc w:val="both"/>
        <w:rPr>
          <w:rFonts w:ascii="Calibri" w:eastAsia="Calibri" w:hAnsi="Calibri" w:cs="Arial"/>
          <w:sz w:val="16"/>
          <w:szCs w:val="16"/>
          <w:lang w:val="en-ZA"/>
        </w:rPr>
      </w:pPr>
    </w:p>
    <w:p w14:paraId="0CB0C05C" w14:textId="77777777" w:rsidR="00AF1278" w:rsidRPr="00AF1278" w:rsidRDefault="00AF1278" w:rsidP="00AF1278">
      <w:pPr>
        <w:spacing w:after="200" w:line="276" w:lineRule="auto"/>
        <w:jc w:val="both"/>
        <w:rPr>
          <w:rFonts w:ascii="Calibri" w:eastAsia="Arial" w:hAnsi="Calibri" w:cs="Arial"/>
          <w:spacing w:val="1"/>
          <w:sz w:val="18"/>
          <w:szCs w:val="18"/>
          <w:lang w:val="en-ZA"/>
        </w:rPr>
      </w:pPr>
      <w:r w:rsidRPr="00AF1278">
        <w:rPr>
          <w:rFonts w:ascii="Calibri" w:eastAsia="Arial" w:hAnsi="Calibri" w:cs="Arial"/>
          <w:spacing w:val="2"/>
          <w:sz w:val="18"/>
          <w:szCs w:val="18"/>
          <w:lang w:val="en-ZA"/>
        </w:rPr>
        <w:t>T</w:t>
      </w:r>
      <w:r w:rsidRPr="00AF1278">
        <w:rPr>
          <w:rFonts w:ascii="Calibri" w:eastAsia="Arial" w:hAnsi="Calibri" w:cs="Arial"/>
          <w:sz w:val="18"/>
          <w:szCs w:val="18"/>
          <w:lang w:val="en-ZA"/>
        </w:rPr>
        <w:t>he</w:t>
      </w:r>
      <w:r w:rsidRPr="00AF1278">
        <w:rPr>
          <w:rFonts w:ascii="Calibri" w:eastAsia="Arial" w:hAnsi="Calibri" w:cs="Arial"/>
          <w:spacing w:val="27"/>
          <w:sz w:val="18"/>
          <w:szCs w:val="18"/>
          <w:lang w:val="en-ZA"/>
        </w:rPr>
        <w:t xml:space="preserve"> </w:t>
      </w:r>
      <w:r w:rsidRPr="00AF1278">
        <w:rPr>
          <w:rFonts w:ascii="Calibri" w:eastAsia="Arial" w:hAnsi="Calibri" w:cs="Arial"/>
          <w:spacing w:val="-1"/>
          <w:sz w:val="18"/>
          <w:szCs w:val="18"/>
          <w:lang w:val="en-ZA"/>
        </w:rPr>
        <w:t>C</w:t>
      </w:r>
      <w:r w:rsidRPr="00AF1278">
        <w:rPr>
          <w:rFonts w:ascii="Calibri" w:eastAsia="Arial" w:hAnsi="Calibri" w:cs="Arial"/>
          <w:sz w:val="18"/>
          <w:szCs w:val="18"/>
          <w:lang w:val="en-ZA"/>
        </w:rPr>
        <w:t>o</w:t>
      </w:r>
      <w:r w:rsidRPr="00AF1278">
        <w:rPr>
          <w:rFonts w:ascii="Calibri" w:eastAsia="Arial" w:hAnsi="Calibri" w:cs="Arial"/>
          <w:spacing w:val="-1"/>
          <w:sz w:val="18"/>
          <w:szCs w:val="18"/>
          <w:lang w:val="en-ZA"/>
        </w:rPr>
        <w:t>u</w:t>
      </w:r>
      <w:r w:rsidRPr="00AF1278">
        <w:rPr>
          <w:rFonts w:ascii="Calibri" w:eastAsia="Arial" w:hAnsi="Calibri" w:cs="Arial"/>
          <w:sz w:val="18"/>
          <w:szCs w:val="18"/>
          <w:lang w:val="en-ZA"/>
        </w:rPr>
        <w:t>nc</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l</w:t>
      </w:r>
      <w:r w:rsidRPr="00AF1278">
        <w:rPr>
          <w:rFonts w:ascii="Calibri" w:eastAsia="Arial" w:hAnsi="Calibri" w:cs="Arial"/>
          <w:spacing w:val="26"/>
          <w:sz w:val="18"/>
          <w:szCs w:val="18"/>
          <w:lang w:val="en-ZA"/>
        </w:rPr>
        <w:t xml:space="preserve"> </w:t>
      </w:r>
      <w:r w:rsidRPr="00AF1278">
        <w:rPr>
          <w:rFonts w:ascii="Calibri" w:eastAsia="Arial" w:hAnsi="Calibri" w:cs="Arial"/>
          <w:spacing w:val="1"/>
          <w:sz w:val="18"/>
          <w:szCs w:val="18"/>
          <w:lang w:val="en-ZA"/>
        </w:rPr>
        <w:t>r</w:t>
      </w:r>
      <w:r w:rsidRPr="00AF1278">
        <w:rPr>
          <w:rFonts w:ascii="Calibri" w:eastAsia="Arial" w:hAnsi="Calibri" w:cs="Arial"/>
          <w:sz w:val="18"/>
          <w:szCs w:val="18"/>
          <w:lang w:val="en-ZA"/>
        </w:rPr>
        <w:t>es</w:t>
      </w:r>
      <w:r w:rsidRPr="00AF1278">
        <w:rPr>
          <w:rFonts w:ascii="Calibri" w:eastAsia="Arial" w:hAnsi="Calibri" w:cs="Arial"/>
          <w:spacing w:val="-3"/>
          <w:sz w:val="18"/>
          <w:szCs w:val="18"/>
          <w:lang w:val="en-ZA"/>
        </w:rPr>
        <w:t>e</w:t>
      </w:r>
      <w:r w:rsidRPr="00AF1278">
        <w:rPr>
          <w:rFonts w:ascii="Calibri" w:eastAsia="Arial" w:hAnsi="Calibri" w:cs="Arial"/>
          <w:spacing w:val="1"/>
          <w:sz w:val="18"/>
          <w:szCs w:val="18"/>
          <w:lang w:val="en-ZA"/>
        </w:rPr>
        <w:t>r</w:t>
      </w:r>
      <w:r w:rsidRPr="00AF1278">
        <w:rPr>
          <w:rFonts w:ascii="Calibri" w:eastAsia="Arial" w:hAnsi="Calibri" w:cs="Arial"/>
          <w:spacing w:val="-2"/>
          <w:sz w:val="18"/>
          <w:szCs w:val="18"/>
          <w:lang w:val="en-ZA"/>
        </w:rPr>
        <w:t>v</w:t>
      </w:r>
      <w:r w:rsidRPr="00AF1278">
        <w:rPr>
          <w:rFonts w:ascii="Calibri" w:eastAsia="Arial" w:hAnsi="Calibri" w:cs="Arial"/>
          <w:sz w:val="18"/>
          <w:szCs w:val="18"/>
          <w:lang w:val="en-ZA"/>
        </w:rPr>
        <w:t>es</w:t>
      </w:r>
      <w:r w:rsidRPr="00AF1278">
        <w:rPr>
          <w:rFonts w:ascii="Calibri" w:eastAsia="Arial" w:hAnsi="Calibri" w:cs="Arial"/>
          <w:spacing w:val="27"/>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pacing w:val="-3"/>
          <w:sz w:val="18"/>
          <w:szCs w:val="18"/>
          <w:lang w:val="en-ZA"/>
        </w:rPr>
        <w:t>h</w:t>
      </w:r>
      <w:r w:rsidRPr="00AF1278">
        <w:rPr>
          <w:rFonts w:ascii="Calibri" w:eastAsia="Arial" w:hAnsi="Calibri" w:cs="Arial"/>
          <w:sz w:val="18"/>
          <w:szCs w:val="18"/>
          <w:lang w:val="en-ZA"/>
        </w:rPr>
        <w:t>e</w:t>
      </w:r>
      <w:r w:rsidRPr="00AF1278">
        <w:rPr>
          <w:rFonts w:ascii="Calibri" w:eastAsia="Arial" w:hAnsi="Calibri" w:cs="Arial"/>
          <w:spacing w:val="27"/>
          <w:sz w:val="18"/>
          <w:szCs w:val="18"/>
          <w:lang w:val="en-ZA"/>
        </w:rPr>
        <w:t xml:space="preserve"> </w:t>
      </w:r>
      <w:r w:rsidRPr="00AF1278">
        <w:rPr>
          <w:rFonts w:ascii="Calibri" w:eastAsia="Arial" w:hAnsi="Calibri" w:cs="Arial"/>
          <w:spacing w:val="1"/>
          <w:sz w:val="18"/>
          <w:szCs w:val="18"/>
          <w:lang w:val="en-ZA"/>
        </w:rPr>
        <w:t>r</w:t>
      </w:r>
      <w:r w:rsidRPr="00AF1278">
        <w:rPr>
          <w:rFonts w:ascii="Calibri" w:eastAsia="Arial" w:hAnsi="Calibri" w:cs="Arial"/>
          <w:spacing w:val="-1"/>
          <w:sz w:val="18"/>
          <w:szCs w:val="18"/>
          <w:lang w:val="en-ZA"/>
        </w:rPr>
        <w:t>i</w:t>
      </w:r>
      <w:r w:rsidRPr="00AF1278">
        <w:rPr>
          <w:rFonts w:ascii="Calibri" w:eastAsia="Arial" w:hAnsi="Calibri" w:cs="Arial"/>
          <w:spacing w:val="2"/>
          <w:sz w:val="18"/>
          <w:szCs w:val="18"/>
          <w:lang w:val="en-ZA"/>
        </w:rPr>
        <w:t>g</w:t>
      </w:r>
      <w:r w:rsidRPr="00AF1278">
        <w:rPr>
          <w:rFonts w:ascii="Calibri" w:eastAsia="Arial" w:hAnsi="Calibri" w:cs="Arial"/>
          <w:spacing w:val="-3"/>
          <w:sz w:val="18"/>
          <w:szCs w:val="18"/>
          <w:lang w:val="en-ZA"/>
        </w:rPr>
        <w:t>h</w:t>
      </w:r>
      <w:r w:rsidRPr="00AF1278">
        <w:rPr>
          <w:rFonts w:ascii="Calibri" w:eastAsia="Arial" w:hAnsi="Calibri" w:cs="Arial"/>
          <w:sz w:val="18"/>
          <w:szCs w:val="18"/>
          <w:lang w:val="en-ZA"/>
        </w:rPr>
        <w:t>t</w:t>
      </w:r>
      <w:r w:rsidRPr="00AF1278">
        <w:rPr>
          <w:rFonts w:ascii="Calibri" w:eastAsia="Arial" w:hAnsi="Calibri" w:cs="Arial"/>
          <w:spacing w:val="28"/>
          <w:sz w:val="18"/>
          <w:szCs w:val="18"/>
          <w:lang w:val="en-ZA"/>
        </w:rPr>
        <w:t xml:space="preserve"> </w:t>
      </w:r>
      <w:r w:rsidRPr="00AF1278">
        <w:rPr>
          <w:rFonts w:ascii="Calibri" w:eastAsia="Arial" w:hAnsi="Calibri" w:cs="Arial"/>
          <w:sz w:val="18"/>
          <w:szCs w:val="18"/>
          <w:lang w:val="en-ZA"/>
        </w:rPr>
        <w:t>n</w:t>
      </w:r>
      <w:r w:rsidRPr="00AF1278">
        <w:rPr>
          <w:rFonts w:ascii="Calibri" w:eastAsia="Arial" w:hAnsi="Calibri" w:cs="Arial"/>
          <w:spacing w:val="-1"/>
          <w:sz w:val="18"/>
          <w:szCs w:val="18"/>
          <w:lang w:val="en-ZA"/>
        </w:rPr>
        <w:t>o</w:t>
      </w:r>
      <w:r w:rsidRPr="00AF1278">
        <w:rPr>
          <w:rFonts w:ascii="Calibri" w:eastAsia="Arial" w:hAnsi="Calibri" w:cs="Arial"/>
          <w:sz w:val="18"/>
          <w:szCs w:val="18"/>
          <w:lang w:val="en-ZA"/>
        </w:rPr>
        <w:t>t</w:t>
      </w:r>
      <w:r w:rsidRPr="00AF1278">
        <w:rPr>
          <w:rFonts w:ascii="Calibri" w:eastAsia="Arial" w:hAnsi="Calibri" w:cs="Arial"/>
          <w:spacing w:val="26"/>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o</w:t>
      </w:r>
      <w:r w:rsidRPr="00AF1278">
        <w:rPr>
          <w:rFonts w:ascii="Calibri" w:eastAsia="Arial" w:hAnsi="Calibri" w:cs="Arial"/>
          <w:spacing w:val="27"/>
          <w:sz w:val="18"/>
          <w:szCs w:val="18"/>
          <w:lang w:val="en-ZA"/>
        </w:rPr>
        <w:t xml:space="preserve"> </w:t>
      </w:r>
      <w:r w:rsidRPr="00AF1278">
        <w:rPr>
          <w:rFonts w:ascii="Calibri" w:eastAsia="Arial" w:hAnsi="Calibri" w:cs="Arial"/>
          <w:sz w:val="18"/>
          <w:szCs w:val="18"/>
          <w:lang w:val="en-ZA"/>
        </w:rPr>
        <w:t>a</w:t>
      </w:r>
      <w:r w:rsidRPr="00AF1278">
        <w:rPr>
          <w:rFonts w:ascii="Calibri" w:eastAsia="Arial" w:hAnsi="Calibri" w:cs="Arial"/>
          <w:spacing w:val="-3"/>
          <w:sz w:val="18"/>
          <w:szCs w:val="18"/>
          <w:lang w:val="en-ZA"/>
        </w:rPr>
        <w:t>c</w:t>
      </w:r>
      <w:r w:rsidRPr="00AF1278">
        <w:rPr>
          <w:rFonts w:ascii="Calibri" w:eastAsia="Arial" w:hAnsi="Calibri" w:cs="Arial"/>
          <w:sz w:val="18"/>
          <w:szCs w:val="18"/>
          <w:lang w:val="en-ZA"/>
        </w:rPr>
        <w:t>ce</w:t>
      </w:r>
      <w:r w:rsidRPr="00AF1278">
        <w:rPr>
          <w:rFonts w:ascii="Calibri" w:eastAsia="Arial" w:hAnsi="Calibri" w:cs="Arial"/>
          <w:spacing w:val="-1"/>
          <w:sz w:val="18"/>
          <w:szCs w:val="18"/>
          <w:lang w:val="en-ZA"/>
        </w:rPr>
        <w:t>p</w:t>
      </w:r>
      <w:r w:rsidRPr="00AF1278">
        <w:rPr>
          <w:rFonts w:ascii="Calibri" w:eastAsia="Arial" w:hAnsi="Calibri" w:cs="Arial"/>
          <w:sz w:val="18"/>
          <w:szCs w:val="18"/>
          <w:lang w:val="en-ZA"/>
        </w:rPr>
        <w:t>t</w:t>
      </w:r>
      <w:r w:rsidRPr="00AF1278">
        <w:rPr>
          <w:rFonts w:ascii="Calibri" w:eastAsia="Arial" w:hAnsi="Calibri" w:cs="Arial"/>
          <w:spacing w:val="26"/>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he</w:t>
      </w:r>
      <w:r w:rsidRPr="00AF1278">
        <w:rPr>
          <w:rFonts w:ascii="Calibri" w:eastAsia="Arial" w:hAnsi="Calibri" w:cs="Arial"/>
          <w:spacing w:val="24"/>
          <w:sz w:val="18"/>
          <w:szCs w:val="18"/>
          <w:lang w:val="en-ZA"/>
        </w:rPr>
        <w:t xml:space="preserve"> </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o</w:t>
      </w:r>
      <w:r w:rsidRPr="00AF1278">
        <w:rPr>
          <w:rFonts w:ascii="Calibri" w:eastAsia="Arial" w:hAnsi="Calibri" w:cs="Arial"/>
          <w:spacing w:val="-4"/>
          <w:sz w:val="18"/>
          <w:szCs w:val="18"/>
          <w:lang w:val="en-ZA"/>
        </w:rPr>
        <w:t>w</w:t>
      </w:r>
      <w:r w:rsidRPr="00AF1278">
        <w:rPr>
          <w:rFonts w:ascii="Calibri" w:eastAsia="Arial" w:hAnsi="Calibri" w:cs="Arial"/>
          <w:sz w:val="18"/>
          <w:szCs w:val="18"/>
          <w:lang w:val="en-ZA"/>
        </w:rPr>
        <w:t>est</w:t>
      </w:r>
      <w:r w:rsidRPr="00AF1278">
        <w:rPr>
          <w:rFonts w:ascii="Calibri" w:eastAsia="Arial" w:hAnsi="Calibri" w:cs="Arial"/>
          <w:spacing w:val="28"/>
          <w:sz w:val="18"/>
          <w:szCs w:val="18"/>
          <w:lang w:val="en-ZA"/>
        </w:rPr>
        <w:t xml:space="preserve"> </w:t>
      </w:r>
      <w:r w:rsidRPr="00AF1278">
        <w:rPr>
          <w:rFonts w:ascii="Calibri" w:eastAsia="Arial" w:hAnsi="Calibri" w:cs="Arial"/>
          <w:sz w:val="18"/>
          <w:szCs w:val="18"/>
          <w:lang w:val="en-ZA"/>
        </w:rPr>
        <w:t>b</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d</w:t>
      </w:r>
      <w:r w:rsidRPr="00AF1278">
        <w:rPr>
          <w:rFonts w:ascii="Calibri" w:eastAsia="Arial" w:hAnsi="Calibri" w:cs="Arial"/>
          <w:spacing w:val="27"/>
          <w:sz w:val="18"/>
          <w:szCs w:val="18"/>
          <w:lang w:val="en-ZA"/>
        </w:rPr>
        <w:t xml:space="preserve"> </w:t>
      </w:r>
      <w:r w:rsidRPr="00AF1278">
        <w:rPr>
          <w:rFonts w:ascii="Calibri" w:eastAsia="Arial" w:hAnsi="Calibri" w:cs="Arial"/>
          <w:sz w:val="18"/>
          <w:szCs w:val="18"/>
          <w:lang w:val="en-ZA"/>
        </w:rPr>
        <w:t>or</w:t>
      </w:r>
      <w:r w:rsidRPr="00AF1278">
        <w:rPr>
          <w:rFonts w:ascii="Calibri" w:eastAsia="Arial" w:hAnsi="Calibri" w:cs="Arial"/>
          <w:spacing w:val="28"/>
          <w:sz w:val="18"/>
          <w:szCs w:val="18"/>
          <w:lang w:val="en-ZA"/>
        </w:rPr>
        <w:t xml:space="preserve"> </w:t>
      </w:r>
      <w:r w:rsidRPr="00AF1278">
        <w:rPr>
          <w:rFonts w:ascii="Calibri" w:eastAsia="Arial" w:hAnsi="Calibri" w:cs="Arial"/>
          <w:sz w:val="18"/>
          <w:szCs w:val="18"/>
          <w:lang w:val="en-ZA"/>
        </w:rPr>
        <w:t>a</w:t>
      </w:r>
      <w:r w:rsidRPr="00AF1278">
        <w:rPr>
          <w:rFonts w:ascii="Calibri" w:eastAsia="Arial" w:hAnsi="Calibri" w:cs="Arial"/>
          <w:spacing w:val="-1"/>
          <w:sz w:val="18"/>
          <w:szCs w:val="18"/>
          <w:lang w:val="en-ZA"/>
        </w:rPr>
        <w:t>n</w:t>
      </w:r>
      <w:r w:rsidRPr="00AF1278">
        <w:rPr>
          <w:rFonts w:ascii="Calibri" w:eastAsia="Arial" w:hAnsi="Calibri" w:cs="Arial"/>
          <w:sz w:val="18"/>
          <w:szCs w:val="18"/>
          <w:lang w:val="en-ZA"/>
        </w:rPr>
        <w:t>y</w:t>
      </w:r>
      <w:r w:rsidRPr="00AF1278">
        <w:rPr>
          <w:rFonts w:ascii="Calibri" w:eastAsia="Arial" w:hAnsi="Calibri" w:cs="Arial"/>
          <w:spacing w:val="25"/>
          <w:sz w:val="18"/>
          <w:szCs w:val="18"/>
          <w:lang w:val="en-ZA"/>
        </w:rPr>
        <w:t xml:space="preserve"> </w:t>
      </w:r>
      <w:r w:rsidRPr="00AF1278">
        <w:rPr>
          <w:rFonts w:ascii="Calibri" w:eastAsia="Arial" w:hAnsi="Calibri" w:cs="Arial"/>
          <w:spacing w:val="5"/>
          <w:sz w:val="18"/>
          <w:szCs w:val="18"/>
          <w:lang w:val="en-ZA"/>
        </w:rPr>
        <w:t>b</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d</w:t>
      </w:r>
      <w:r w:rsidRPr="00AF1278">
        <w:rPr>
          <w:rFonts w:ascii="Calibri" w:eastAsia="Arial" w:hAnsi="Calibri" w:cs="Arial"/>
          <w:spacing w:val="27"/>
          <w:sz w:val="18"/>
          <w:szCs w:val="18"/>
          <w:lang w:val="en-ZA"/>
        </w:rPr>
        <w:t xml:space="preserve"> </w:t>
      </w:r>
      <w:r w:rsidRPr="00AF1278">
        <w:rPr>
          <w:rFonts w:ascii="Calibri" w:eastAsia="Arial" w:hAnsi="Calibri" w:cs="Arial"/>
          <w:spacing w:val="2"/>
          <w:sz w:val="18"/>
          <w:szCs w:val="18"/>
          <w:lang w:val="en-ZA"/>
        </w:rPr>
        <w:t>a</w:t>
      </w:r>
      <w:r w:rsidRPr="00AF1278">
        <w:rPr>
          <w:rFonts w:ascii="Calibri" w:eastAsia="Arial" w:hAnsi="Calibri" w:cs="Arial"/>
          <w:sz w:val="18"/>
          <w:szCs w:val="18"/>
          <w:lang w:val="en-ZA"/>
        </w:rPr>
        <w:t>nd</w:t>
      </w:r>
      <w:r w:rsidRPr="00AF1278">
        <w:rPr>
          <w:rFonts w:ascii="Calibri" w:eastAsia="Arial" w:hAnsi="Calibri" w:cs="Arial"/>
          <w:spacing w:val="27"/>
          <w:sz w:val="18"/>
          <w:szCs w:val="18"/>
          <w:lang w:val="en-ZA"/>
        </w:rPr>
        <w:t xml:space="preserve"> </w:t>
      </w:r>
      <w:r w:rsidRPr="00AF1278">
        <w:rPr>
          <w:rFonts w:ascii="Calibri" w:eastAsia="Arial" w:hAnsi="Calibri" w:cs="Arial"/>
          <w:spacing w:val="1"/>
          <w:sz w:val="18"/>
          <w:szCs w:val="18"/>
          <w:lang w:val="en-ZA"/>
        </w:rPr>
        <w:t>r</w:t>
      </w:r>
      <w:r w:rsidRPr="00AF1278">
        <w:rPr>
          <w:rFonts w:ascii="Calibri" w:eastAsia="Arial" w:hAnsi="Calibri" w:cs="Arial"/>
          <w:sz w:val="18"/>
          <w:szCs w:val="18"/>
          <w:lang w:val="en-ZA"/>
        </w:rPr>
        <w:t>es</w:t>
      </w:r>
      <w:r w:rsidRPr="00AF1278">
        <w:rPr>
          <w:rFonts w:ascii="Calibri" w:eastAsia="Arial" w:hAnsi="Calibri" w:cs="Arial"/>
          <w:spacing w:val="-1"/>
          <w:sz w:val="18"/>
          <w:szCs w:val="18"/>
          <w:lang w:val="en-ZA"/>
        </w:rPr>
        <w:t>e</w:t>
      </w:r>
      <w:r w:rsidRPr="00AF1278">
        <w:rPr>
          <w:rFonts w:ascii="Calibri" w:eastAsia="Arial" w:hAnsi="Calibri" w:cs="Arial"/>
          <w:spacing w:val="1"/>
          <w:sz w:val="18"/>
          <w:szCs w:val="18"/>
          <w:lang w:val="en-ZA"/>
        </w:rPr>
        <w:t>r</w:t>
      </w:r>
      <w:r w:rsidRPr="00AF1278">
        <w:rPr>
          <w:rFonts w:ascii="Calibri" w:eastAsia="Arial" w:hAnsi="Calibri" w:cs="Arial"/>
          <w:spacing w:val="-2"/>
          <w:sz w:val="18"/>
          <w:szCs w:val="18"/>
          <w:lang w:val="en-ZA"/>
        </w:rPr>
        <w:t>v</w:t>
      </w:r>
      <w:r w:rsidRPr="00AF1278">
        <w:rPr>
          <w:rFonts w:ascii="Calibri" w:eastAsia="Arial" w:hAnsi="Calibri" w:cs="Arial"/>
          <w:sz w:val="18"/>
          <w:szCs w:val="18"/>
          <w:lang w:val="en-ZA"/>
        </w:rPr>
        <w:t>es</w:t>
      </w:r>
      <w:r w:rsidRPr="00AF1278">
        <w:rPr>
          <w:rFonts w:ascii="Calibri" w:eastAsia="Arial" w:hAnsi="Calibri" w:cs="Arial"/>
          <w:spacing w:val="27"/>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he</w:t>
      </w:r>
      <w:r w:rsidRPr="00AF1278">
        <w:rPr>
          <w:rFonts w:ascii="Calibri" w:eastAsia="Arial" w:hAnsi="Calibri" w:cs="Arial"/>
          <w:spacing w:val="24"/>
          <w:sz w:val="18"/>
          <w:szCs w:val="18"/>
          <w:lang w:val="en-ZA"/>
        </w:rPr>
        <w:t xml:space="preserve"> </w:t>
      </w:r>
      <w:r w:rsidRPr="00AF1278">
        <w:rPr>
          <w:rFonts w:ascii="Calibri" w:eastAsia="Arial" w:hAnsi="Calibri" w:cs="Arial"/>
          <w:spacing w:val="1"/>
          <w:sz w:val="18"/>
          <w:szCs w:val="18"/>
          <w:lang w:val="en-ZA"/>
        </w:rPr>
        <w:t>r</w:t>
      </w:r>
      <w:r w:rsidRPr="00AF1278">
        <w:rPr>
          <w:rFonts w:ascii="Calibri" w:eastAsia="Arial" w:hAnsi="Calibri" w:cs="Arial"/>
          <w:spacing w:val="-3"/>
          <w:sz w:val="18"/>
          <w:szCs w:val="18"/>
          <w:lang w:val="en-ZA"/>
        </w:rPr>
        <w:t>i</w:t>
      </w:r>
      <w:r w:rsidRPr="00AF1278">
        <w:rPr>
          <w:rFonts w:ascii="Calibri" w:eastAsia="Arial" w:hAnsi="Calibri" w:cs="Arial"/>
          <w:spacing w:val="2"/>
          <w:sz w:val="18"/>
          <w:szCs w:val="18"/>
          <w:lang w:val="en-ZA"/>
        </w:rPr>
        <w:t>g</w:t>
      </w:r>
      <w:r w:rsidRPr="00AF1278">
        <w:rPr>
          <w:rFonts w:ascii="Calibri" w:eastAsia="Arial" w:hAnsi="Calibri" w:cs="Arial"/>
          <w:sz w:val="18"/>
          <w:szCs w:val="18"/>
          <w:lang w:val="en-ZA"/>
        </w:rPr>
        <w:t>ht</w:t>
      </w:r>
      <w:r w:rsidRPr="00AF1278">
        <w:rPr>
          <w:rFonts w:ascii="Calibri" w:eastAsia="Arial" w:hAnsi="Calibri" w:cs="Arial"/>
          <w:spacing w:val="26"/>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o acc</w:t>
      </w:r>
      <w:r w:rsidRPr="00AF1278">
        <w:rPr>
          <w:rFonts w:ascii="Calibri" w:eastAsia="Arial" w:hAnsi="Calibri" w:cs="Arial"/>
          <w:spacing w:val="-1"/>
          <w:sz w:val="18"/>
          <w:szCs w:val="18"/>
          <w:lang w:val="en-ZA"/>
        </w:rPr>
        <w:t>e</w:t>
      </w:r>
      <w:r w:rsidRPr="00AF1278">
        <w:rPr>
          <w:rFonts w:ascii="Calibri" w:eastAsia="Arial" w:hAnsi="Calibri" w:cs="Arial"/>
          <w:sz w:val="18"/>
          <w:szCs w:val="18"/>
          <w:lang w:val="en-ZA"/>
        </w:rPr>
        <w:t xml:space="preserve">pt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he</w:t>
      </w:r>
      <w:r w:rsidRPr="00AF1278">
        <w:rPr>
          <w:rFonts w:ascii="Calibri" w:eastAsia="Arial" w:hAnsi="Calibri" w:cs="Arial"/>
          <w:spacing w:val="-2"/>
          <w:sz w:val="18"/>
          <w:szCs w:val="18"/>
          <w:lang w:val="en-ZA"/>
        </w:rPr>
        <w:t xml:space="preserve"> </w:t>
      </w:r>
      <w:r w:rsidRPr="00AF1278">
        <w:rPr>
          <w:rFonts w:ascii="Calibri" w:eastAsia="Arial" w:hAnsi="Calibri" w:cs="Arial"/>
          <w:spacing w:val="-3"/>
          <w:sz w:val="18"/>
          <w:szCs w:val="18"/>
          <w:lang w:val="en-ZA"/>
        </w:rPr>
        <w:t>w</w:t>
      </w:r>
      <w:r w:rsidRPr="00AF1278">
        <w:rPr>
          <w:rFonts w:ascii="Calibri" w:eastAsia="Arial" w:hAnsi="Calibri" w:cs="Arial"/>
          <w:sz w:val="18"/>
          <w:szCs w:val="18"/>
          <w:lang w:val="en-ZA"/>
        </w:rPr>
        <w:t>h</w:t>
      </w:r>
      <w:r w:rsidRPr="00AF1278">
        <w:rPr>
          <w:rFonts w:ascii="Calibri" w:eastAsia="Arial" w:hAnsi="Calibri" w:cs="Arial"/>
          <w:spacing w:val="-1"/>
          <w:sz w:val="18"/>
          <w:szCs w:val="18"/>
          <w:lang w:val="en-ZA"/>
        </w:rPr>
        <w:t>ol</w:t>
      </w:r>
      <w:r w:rsidRPr="00AF1278">
        <w:rPr>
          <w:rFonts w:ascii="Calibri" w:eastAsia="Arial" w:hAnsi="Calibri" w:cs="Arial"/>
          <w:sz w:val="18"/>
          <w:szCs w:val="18"/>
          <w:lang w:val="en-ZA"/>
        </w:rPr>
        <w:t>e or</w:t>
      </w:r>
      <w:r w:rsidRPr="00AF1278">
        <w:rPr>
          <w:rFonts w:ascii="Calibri" w:eastAsia="Arial" w:hAnsi="Calibri" w:cs="Arial"/>
          <w:spacing w:val="2"/>
          <w:sz w:val="18"/>
          <w:szCs w:val="18"/>
          <w:lang w:val="en-ZA"/>
        </w:rPr>
        <w:t xml:space="preserve"> </w:t>
      </w:r>
      <w:r w:rsidRPr="00AF1278">
        <w:rPr>
          <w:rFonts w:ascii="Calibri" w:eastAsia="Arial" w:hAnsi="Calibri" w:cs="Arial"/>
          <w:sz w:val="18"/>
          <w:szCs w:val="18"/>
          <w:lang w:val="en-ZA"/>
        </w:rPr>
        <w:t>p</w:t>
      </w:r>
      <w:r w:rsidRPr="00AF1278">
        <w:rPr>
          <w:rFonts w:ascii="Calibri" w:eastAsia="Arial" w:hAnsi="Calibri" w:cs="Arial"/>
          <w:spacing w:val="-1"/>
          <w:sz w:val="18"/>
          <w:szCs w:val="18"/>
          <w:lang w:val="en-ZA"/>
        </w:rPr>
        <w:t>a</w:t>
      </w:r>
      <w:r w:rsidRPr="00AF1278">
        <w:rPr>
          <w:rFonts w:ascii="Calibri" w:eastAsia="Arial" w:hAnsi="Calibri" w:cs="Arial"/>
          <w:spacing w:val="-2"/>
          <w:sz w:val="18"/>
          <w:szCs w:val="18"/>
          <w:lang w:val="en-ZA"/>
        </w:rPr>
        <w:t>r</w:t>
      </w:r>
      <w:r w:rsidRPr="00AF1278">
        <w:rPr>
          <w:rFonts w:ascii="Calibri" w:eastAsia="Arial" w:hAnsi="Calibri" w:cs="Arial"/>
          <w:sz w:val="18"/>
          <w:szCs w:val="18"/>
          <w:lang w:val="en-ZA"/>
        </w:rPr>
        <w:t xml:space="preserve">t </w:t>
      </w:r>
      <w:r w:rsidRPr="00AF1278">
        <w:rPr>
          <w:rFonts w:ascii="Calibri" w:eastAsia="Arial" w:hAnsi="Calibri" w:cs="Arial"/>
          <w:spacing w:val="-3"/>
          <w:sz w:val="18"/>
          <w:szCs w:val="18"/>
          <w:lang w:val="en-ZA"/>
        </w:rPr>
        <w:t>o</w:t>
      </w:r>
      <w:r w:rsidRPr="00AF1278">
        <w:rPr>
          <w:rFonts w:ascii="Calibri" w:eastAsia="Arial" w:hAnsi="Calibri" w:cs="Arial"/>
          <w:sz w:val="18"/>
          <w:szCs w:val="18"/>
          <w:lang w:val="en-ZA"/>
        </w:rPr>
        <w:t>f</w:t>
      </w:r>
      <w:r w:rsidRPr="00AF1278">
        <w:rPr>
          <w:rFonts w:ascii="Calibri" w:eastAsia="Arial" w:hAnsi="Calibri" w:cs="Arial"/>
          <w:spacing w:val="2"/>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he b</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d,</w:t>
      </w:r>
      <w:r w:rsidRPr="00AF1278">
        <w:rPr>
          <w:rFonts w:ascii="Calibri" w:eastAsia="Arial" w:hAnsi="Calibri" w:cs="Arial"/>
          <w:spacing w:val="-1"/>
          <w:sz w:val="18"/>
          <w:szCs w:val="18"/>
          <w:lang w:val="en-ZA"/>
        </w:rPr>
        <w:t xml:space="preserve"> </w:t>
      </w:r>
      <w:r w:rsidRPr="00AF1278">
        <w:rPr>
          <w:rFonts w:ascii="Calibri" w:eastAsia="Arial" w:hAnsi="Calibri" w:cs="Arial"/>
          <w:sz w:val="18"/>
          <w:szCs w:val="18"/>
          <w:lang w:val="en-ZA"/>
        </w:rPr>
        <w:t>or</w:t>
      </w:r>
      <w:r w:rsidRPr="00AF1278">
        <w:rPr>
          <w:rFonts w:ascii="Calibri" w:eastAsia="Arial" w:hAnsi="Calibri" w:cs="Arial"/>
          <w:spacing w:val="-1"/>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o</w:t>
      </w:r>
      <w:r w:rsidRPr="00AF1278">
        <w:rPr>
          <w:rFonts w:ascii="Calibri" w:eastAsia="Arial" w:hAnsi="Calibri" w:cs="Arial"/>
          <w:spacing w:val="-2"/>
          <w:sz w:val="18"/>
          <w:szCs w:val="18"/>
          <w:lang w:val="en-ZA"/>
        </w:rPr>
        <w:t xml:space="preserve"> </w:t>
      </w:r>
      <w:r w:rsidRPr="00AF1278">
        <w:rPr>
          <w:rFonts w:ascii="Calibri" w:eastAsia="Arial" w:hAnsi="Calibri" w:cs="Arial"/>
          <w:spacing w:val="1"/>
          <w:sz w:val="18"/>
          <w:szCs w:val="18"/>
          <w:lang w:val="en-ZA"/>
        </w:rPr>
        <w:t>r</w:t>
      </w:r>
      <w:r w:rsidRPr="00AF1278">
        <w:rPr>
          <w:rFonts w:ascii="Calibri" w:eastAsia="Arial" w:hAnsi="Calibri" w:cs="Arial"/>
          <w:spacing w:val="-3"/>
          <w:sz w:val="18"/>
          <w:szCs w:val="18"/>
          <w:lang w:val="en-ZA"/>
        </w:rPr>
        <w:t>e</w:t>
      </w:r>
      <w:r w:rsidRPr="00AF1278">
        <w:rPr>
          <w:rFonts w:ascii="Calibri" w:eastAsia="Arial" w:hAnsi="Calibri" w:cs="Arial"/>
          <w:spacing w:val="1"/>
          <w:sz w:val="18"/>
          <w:szCs w:val="18"/>
          <w:lang w:val="en-ZA"/>
        </w:rPr>
        <w:t>j</w:t>
      </w:r>
      <w:r w:rsidRPr="00AF1278">
        <w:rPr>
          <w:rFonts w:ascii="Calibri" w:eastAsia="Arial" w:hAnsi="Calibri" w:cs="Arial"/>
          <w:sz w:val="18"/>
          <w:szCs w:val="18"/>
          <w:lang w:val="en-ZA"/>
        </w:rPr>
        <w:t>e</w:t>
      </w:r>
      <w:r w:rsidRPr="00AF1278">
        <w:rPr>
          <w:rFonts w:ascii="Calibri" w:eastAsia="Arial" w:hAnsi="Calibri" w:cs="Arial"/>
          <w:spacing w:val="-3"/>
          <w:sz w:val="18"/>
          <w:szCs w:val="18"/>
          <w:lang w:val="en-ZA"/>
        </w:rPr>
        <w:t>c</w:t>
      </w:r>
      <w:r w:rsidRPr="00AF1278">
        <w:rPr>
          <w:rFonts w:ascii="Calibri" w:eastAsia="Arial" w:hAnsi="Calibri" w:cs="Arial"/>
          <w:sz w:val="18"/>
          <w:szCs w:val="18"/>
          <w:lang w:val="en-ZA"/>
        </w:rPr>
        <w:t>t</w:t>
      </w:r>
      <w:r w:rsidRPr="00AF1278">
        <w:rPr>
          <w:rFonts w:ascii="Calibri" w:eastAsia="Arial" w:hAnsi="Calibri" w:cs="Arial"/>
          <w:spacing w:val="2"/>
          <w:sz w:val="18"/>
          <w:szCs w:val="18"/>
          <w:lang w:val="en-ZA"/>
        </w:rPr>
        <w:t xml:space="preserve"> </w:t>
      </w:r>
      <w:r w:rsidRPr="00AF1278">
        <w:rPr>
          <w:rFonts w:ascii="Calibri" w:eastAsia="Arial" w:hAnsi="Calibri" w:cs="Arial"/>
          <w:sz w:val="18"/>
          <w:szCs w:val="18"/>
          <w:lang w:val="en-ZA"/>
        </w:rPr>
        <w:t>a</w:t>
      </w:r>
      <w:r w:rsidRPr="00AF1278">
        <w:rPr>
          <w:rFonts w:ascii="Calibri" w:eastAsia="Arial" w:hAnsi="Calibri" w:cs="Arial"/>
          <w:spacing w:val="-1"/>
          <w:sz w:val="18"/>
          <w:szCs w:val="18"/>
          <w:lang w:val="en-ZA"/>
        </w:rPr>
        <w:t>l</w:t>
      </w:r>
      <w:r w:rsidRPr="00AF1278">
        <w:rPr>
          <w:rFonts w:ascii="Calibri" w:eastAsia="Arial" w:hAnsi="Calibri" w:cs="Arial"/>
          <w:sz w:val="18"/>
          <w:szCs w:val="18"/>
          <w:lang w:val="en-ZA"/>
        </w:rPr>
        <w:t>l</w:t>
      </w:r>
      <w:r w:rsidRPr="00AF1278">
        <w:rPr>
          <w:rFonts w:ascii="Calibri" w:eastAsia="Arial" w:hAnsi="Calibri" w:cs="Arial"/>
          <w:spacing w:val="-2"/>
          <w:sz w:val="18"/>
          <w:szCs w:val="18"/>
          <w:lang w:val="en-ZA"/>
        </w:rPr>
        <w:t xml:space="preserve"> </w:t>
      </w:r>
      <w:r w:rsidRPr="00AF1278">
        <w:rPr>
          <w:rFonts w:ascii="Calibri" w:eastAsia="Arial" w:hAnsi="Calibri" w:cs="Arial"/>
          <w:sz w:val="18"/>
          <w:szCs w:val="18"/>
          <w:lang w:val="en-ZA"/>
        </w:rPr>
        <w:t>b</w:t>
      </w:r>
      <w:r w:rsidRPr="00AF1278">
        <w:rPr>
          <w:rFonts w:ascii="Calibri" w:eastAsia="Arial" w:hAnsi="Calibri" w:cs="Arial"/>
          <w:spacing w:val="-1"/>
          <w:sz w:val="18"/>
          <w:szCs w:val="18"/>
          <w:lang w:val="en-ZA"/>
        </w:rPr>
        <w:t>i</w:t>
      </w:r>
      <w:r w:rsidRPr="00AF1278">
        <w:rPr>
          <w:rFonts w:ascii="Calibri" w:eastAsia="Arial" w:hAnsi="Calibri" w:cs="Arial"/>
          <w:sz w:val="18"/>
          <w:szCs w:val="18"/>
          <w:lang w:val="en-ZA"/>
        </w:rPr>
        <w:t>ds and cancel</w:t>
      </w:r>
      <w:r w:rsidRPr="00AF1278">
        <w:rPr>
          <w:rFonts w:ascii="Calibri" w:eastAsia="Arial" w:hAnsi="Calibri" w:cs="Arial"/>
          <w:spacing w:val="-3"/>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he</w:t>
      </w:r>
      <w:r w:rsidRPr="00AF1278">
        <w:rPr>
          <w:rFonts w:ascii="Calibri" w:eastAsia="Arial" w:hAnsi="Calibri" w:cs="Arial"/>
          <w:spacing w:val="-2"/>
          <w:sz w:val="18"/>
          <w:szCs w:val="18"/>
          <w:lang w:val="en-ZA"/>
        </w:rPr>
        <w:t xml:space="preserve"> </w:t>
      </w:r>
      <w:r w:rsidRPr="00AF1278">
        <w:rPr>
          <w:rFonts w:ascii="Calibri" w:eastAsia="Arial" w:hAnsi="Calibri" w:cs="Arial"/>
          <w:sz w:val="18"/>
          <w:szCs w:val="18"/>
          <w:lang w:val="en-ZA"/>
        </w:rPr>
        <w:t>n</w:t>
      </w:r>
      <w:r w:rsidRPr="00AF1278">
        <w:rPr>
          <w:rFonts w:ascii="Calibri" w:eastAsia="Arial" w:hAnsi="Calibri" w:cs="Arial"/>
          <w:spacing w:val="-1"/>
          <w:sz w:val="18"/>
          <w:szCs w:val="18"/>
          <w:lang w:val="en-ZA"/>
        </w:rPr>
        <w:t>o</w:t>
      </w:r>
      <w:r w:rsidRPr="00AF1278">
        <w:rPr>
          <w:rFonts w:ascii="Calibri" w:eastAsia="Arial" w:hAnsi="Calibri" w:cs="Arial"/>
          <w:spacing w:val="1"/>
          <w:sz w:val="18"/>
          <w:szCs w:val="18"/>
          <w:lang w:val="en-ZA"/>
        </w:rPr>
        <w:t>t</w:t>
      </w:r>
      <w:r w:rsidRPr="00AF1278">
        <w:rPr>
          <w:rFonts w:ascii="Calibri" w:eastAsia="Arial" w:hAnsi="Calibri" w:cs="Arial"/>
          <w:spacing w:val="-1"/>
          <w:sz w:val="18"/>
          <w:szCs w:val="18"/>
          <w:lang w:val="en-ZA"/>
        </w:rPr>
        <w:t>i</w:t>
      </w:r>
      <w:r w:rsidRPr="00AF1278">
        <w:rPr>
          <w:rFonts w:ascii="Calibri" w:eastAsia="Arial" w:hAnsi="Calibri" w:cs="Arial"/>
          <w:spacing w:val="-2"/>
          <w:sz w:val="18"/>
          <w:szCs w:val="18"/>
          <w:lang w:val="en-ZA"/>
        </w:rPr>
        <w:t>c</w:t>
      </w:r>
      <w:r w:rsidRPr="00AF1278">
        <w:rPr>
          <w:rFonts w:ascii="Calibri" w:eastAsia="Arial" w:hAnsi="Calibri" w:cs="Arial"/>
          <w:sz w:val="18"/>
          <w:szCs w:val="18"/>
          <w:lang w:val="en-ZA"/>
        </w:rPr>
        <w:t xml:space="preserve">e </w:t>
      </w:r>
      <w:r w:rsidRPr="00AF1278">
        <w:rPr>
          <w:rFonts w:ascii="Calibri" w:eastAsia="Arial" w:hAnsi="Calibri" w:cs="Arial"/>
          <w:spacing w:val="2"/>
          <w:sz w:val="18"/>
          <w:szCs w:val="18"/>
          <w:lang w:val="en-ZA"/>
        </w:rPr>
        <w:t>t</w:t>
      </w:r>
      <w:r w:rsidRPr="00AF1278">
        <w:rPr>
          <w:rFonts w:ascii="Calibri" w:eastAsia="Arial" w:hAnsi="Calibri" w:cs="Arial"/>
          <w:sz w:val="18"/>
          <w:szCs w:val="18"/>
          <w:lang w:val="en-ZA"/>
        </w:rPr>
        <w:t>o</w:t>
      </w:r>
      <w:r w:rsidRPr="00AF1278">
        <w:rPr>
          <w:rFonts w:ascii="Calibri" w:eastAsia="Arial" w:hAnsi="Calibri" w:cs="Arial"/>
          <w:spacing w:val="-2"/>
          <w:sz w:val="18"/>
          <w:szCs w:val="18"/>
          <w:lang w:val="en-ZA"/>
        </w:rPr>
        <w:t xml:space="preserve"> </w:t>
      </w:r>
      <w:r w:rsidRPr="00AF1278">
        <w:rPr>
          <w:rFonts w:ascii="Calibri" w:eastAsia="Arial" w:hAnsi="Calibri" w:cs="Arial"/>
          <w:spacing w:val="1"/>
          <w:sz w:val="18"/>
          <w:szCs w:val="18"/>
          <w:lang w:val="en-ZA"/>
        </w:rPr>
        <w:t>t</w:t>
      </w:r>
      <w:r w:rsidRPr="00AF1278">
        <w:rPr>
          <w:rFonts w:ascii="Calibri" w:eastAsia="Arial" w:hAnsi="Calibri" w:cs="Arial"/>
          <w:sz w:val="18"/>
          <w:szCs w:val="18"/>
          <w:lang w:val="en-ZA"/>
        </w:rPr>
        <w:t>e</w:t>
      </w:r>
      <w:r w:rsidRPr="00AF1278">
        <w:rPr>
          <w:rFonts w:ascii="Calibri" w:eastAsia="Arial" w:hAnsi="Calibri" w:cs="Arial"/>
          <w:spacing w:val="-1"/>
          <w:sz w:val="18"/>
          <w:szCs w:val="18"/>
          <w:lang w:val="en-ZA"/>
        </w:rPr>
        <w:t>n</w:t>
      </w:r>
      <w:r w:rsidRPr="00AF1278">
        <w:rPr>
          <w:rFonts w:ascii="Calibri" w:eastAsia="Arial" w:hAnsi="Calibri" w:cs="Arial"/>
          <w:sz w:val="18"/>
          <w:szCs w:val="18"/>
          <w:lang w:val="en-ZA"/>
        </w:rPr>
        <w:t>d</w:t>
      </w:r>
      <w:r w:rsidRPr="00AF1278">
        <w:rPr>
          <w:rFonts w:ascii="Calibri" w:eastAsia="Arial" w:hAnsi="Calibri" w:cs="Arial"/>
          <w:spacing w:val="-3"/>
          <w:sz w:val="18"/>
          <w:szCs w:val="18"/>
          <w:lang w:val="en-ZA"/>
        </w:rPr>
        <w:t>e</w:t>
      </w:r>
      <w:r w:rsidRPr="00AF1278">
        <w:rPr>
          <w:rFonts w:ascii="Calibri" w:eastAsia="Arial" w:hAnsi="Calibri" w:cs="Arial"/>
          <w:spacing w:val="1"/>
          <w:sz w:val="18"/>
          <w:szCs w:val="18"/>
          <w:lang w:val="en-ZA"/>
        </w:rPr>
        <w:t>r.</w:t>
      </w:r>
    </w:p>
    <w:p w14:paraId="73D0503A" w14:textId="77777777" w:rsidR="00AF1278" w:rsidRPr="00AF1278" w:rsidRDefault="00AF1278" w:rsidP="00AF1278">
      <w:pPr>
        <w:jc w:val="both"/>
        <w:rPr>
          <w:rFonts w:ascii="Calibri" w:eastAsia="Calibri" w:hAnsi="Calibri" w:cs="Arial"/>
          <w:sz w:val="16"/>
          <w:szCs w:val="16"/>
          <w:lang w:val="en-ZA"/>
        </w:rPr>
      </w:pPr>
    </w:p>
    <w:p w14:paraId="19A2B3DD" w14:textId="77777777" w:rsidR="00AF1278" w:rsidRPr="00AF1278" w:rsidRDefault="00AF1278" w:rsidP="00AF1278">
      <w:pPr>
        <w:spacing w:after="200" w:line="276" w:lineRule="auto"/>
        <w:rPr>
          <w:rFonts w:ascii="Calibri" w:eastAsia="Calibri" w:hAnsi="Calibri"/>
          <w:b/>
          <w:bCs/>
        </w:rPr>
      </w:pPr>
      <w:r w:rsidRPr="00AF1278">
        <w:rPr>
          <w:rFonts w:ascii="Calibri" w:eastAsia="Calibri" w:hAnsi="Calibri"/>
          <w:b/>
          <w:bCs/>
        </w:rPr>
        <w:t>Kindly note: Regulation 44 of Municipal Supply Chain Management Regulations states that the Municipality may not make any award to a person who is in the service of the state</w:t>
      </w:r>
    </w:p>
    <w:p w14:paraId="11DAE341" w14:textId="77777777" w:rsidR="00AF1278" w:rsidRPr="00AF1278" w:rsidRDefault="00AF1278" w:rsidP="00AF1278">
      <w:pPr>
        <w:spacing w:after="200" w:line="276" w:lineRule="auto"/>
        <w:rPr>
          <w:rFonts w:ascii="Calibri" w:eastAsia="Calibri" w:hAnsi="Calibri"/>
          <w:b/>
          <w:bCs/>
          <w:sz w:val="22"/>
          <w:szCs w:val="22"/>
        </w:rPr>
      </w:pPr>
    </w:p>
    <w:p w14:paraId="154CF069" w14:textId="77777777" w:rsidR="00AF1278" w:rsidRPr="00AF1278" w:rsidRDefault="00AF1278" w:rsidP="00AF1278">
      <w:pPr>
        <w:spacing w:after="200"/>
        <w:contextualSpacing/>
        <w:jc w:val="both"/>
        <w:rPr>
          <w:rFonts w:ascii="Calibri" w:eastAsia="Calibri" w:hAnsi="Calibri" w:cs="Arial"/>
          <w:sz w:val="18"/>
          <w:szCs w:val="18"/>
          <w:lang w:val="en-ZA"/>
        </w:rPr>
      </w:pPr>
    </w:p>
    <w:p w14:paraId="43AF9DAC" w14:textId="77777777" w:rsidR="00AF1278" w:rsidRPr="00AF1278" w:rsidRDefault="00AF1278" w:rsidP="00AF1278">
      <w:pPr>
        <w:spacing w:after="200"/>
        <w:contextualSpacing/>
        <w:jc w:val="both"/>
        <w:rPr>
          <w:rFonts w:ascii="Calibri" w:eastAsia="Calibri" w:hAnsi="Calibri" w:cs="Arial"/>
          <w:sz w:val="18"/>
          <w:szCs w:val="18"/>
          <w:lang w:val="en-ZA"/>
        </w:rPr>
      </w:pPr>
      <w:r w:rsidRPr="00AF1278">
        <w:rPr>
          <w:rFonts w:ascii="Calibri" w:eastAsia="Calibri" w:hAnsi="Calibri" w:cs="Arial"/>
          <w:sz w:val="18"/>
          <w:szCs w:val="18"/>
          <w:lang w:val="en-ZA"/>
        </w:rPr>
        <w:t>VO MAZIBUKO</w:t>
      </w:r>
    </w:p>
    <w:p w14:paraId="4340ABCC" w14:textId="77777777" w:rsidR="00AF1278" w:rsidRPr="00AF1278" w:rsidRDefault="00AF1278" w:rsidP="00AF1278">
      <w:pPr>
        <w:spacing w:after="200"/>
        <w:contextualSpacing/>
        <w:jc w:val="both"/>
        <w:rPr>
          <w:rFonts w:ascii="Calibri" w:eastAsia="Calibri" w:hAnsi="Calibri" w:cs="Arial"/>
          <w:sz w:val="18"/>
          <w:szCs w:val="18"/>
          <w:lang w:val="en-ZA"/>
        </w:rPr>
      </w:pPr>
      <w:r w:rsidRPr="00AF1278">
        <w:rPr>
          <w:rFonts w:ascii="Calibri" w:eastAsia="Calibri" w:hAnsi="Calibri" w:cs="Arial"/>
          <w:sz w:val="18"/>
          <w:szCs w:val="18"/>
          <w:lang w:val="en-ZA"/>
        </w:rPr>
        <w:t>ACTING MUNICIPAL MANAGER</w:t>
      </w:r>
    </w:p>
    <w:p w14:paraId="230B828F" w14:textId="77777777" w:rsidR="00AF1278" w:rsidRPr="00AF1278" w:rsidRDefault="00AF1278" w:rsidP="00AF1278">
      <w:pPr>
        <w:contextualSpacing/>
        <w:jc w:val="both"/>
        <w:rPr>
          <w:rFonts w:ascii="Calibri" w:eastAsia="Calibri" w:hAnsi="Calibri" w:cs="Arial"/>
          <w:sz w:val="18"/>
          <w:szCs w:val="18"/>
          <w:lang w:val="en-ZA"/>
        </w:rPr>
      </w:pPr>
      <w:r w:rsidRPr="00AF1278">
        <w:rPr>
          <w:rFonts w:ascii="Calibri" w:eastAsia="Calibri" w:hAnsi="Calibri" w:cs="Arial"/>
          <w:sz w:val="18"/>
          <w:szCs w:val="18"/>
          <w:lang w:val="en-ZA"/>
        </w:rPr>
        <w:t>UGU DISTRICT MUNICIPALITY</w:t>
      </w:r>
    </w:p>
    <w:p w14:paraId="77A670C1" w14:textId="77777777" w:rsidR="00AF1278" w:rsidRPr="00051C40" w:rsidRDefault="00AF1278" w:rsidP="003F5F0C">
      <w:pPr>
        <w:spacing w:before="1"/>
        <w:ind w:right="6030"/>
        <w:rPr>
          <w:rFonts w:ascii="Calibri" w:eastAsia="Calibri" w:hAnsi="Calibri"/>
          <w:b/>
          <w:bCs/>
          <w:sz w:val="22"/>
          <w:szCs w:val="22"/>
        </w:rPr>
        <w:sectPr w:rsidR="00AF1278"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68C7D0C3"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F1278">
                                    <w:rPr>
                                      <w:rFonts w:ascii="Arial Narrow" w:eastAsia="Arial Narrow" w:hAnsi="Arial Narrow" w:cs="Arial Narrow"/>
                                    </w:rPr>
                                    <w:t>06</w:t>
                                  </w:r>
                                  <w:r>
                                    <w:rPr>
                                      <w:rFonts w:ascii="Arial Narrow" w:eastAsia="Arial Narrow" w:hAnsi="Arial Narrow" w:cs="Arial Narrow"/>
                                    </w:rPr>
                                    <w:t>-</w:t>
                                  </w:r>
                                  <w:r w:rsidR="00AF1278">
                                    <w:rPr>
                                      <w:rFonts w:ascii="Arial Narrow" w:eastAsia="Arial Narrow" w:hAnsi="Arial Narrow" w:cs="Arial Narrow"/>
                                    </w:rPr>
                                    <w:t>1649</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CDAE975" w:rsidR="007B13F0" w:rsidRDefault="00AF1278">
                                  <w:pPr>
                                    <w:spacing w:line="220" w:lineRule="exact"/>
                                    <w:ind w:left="102"/>
                                    <w:rPr>
                                      <w:rFonts w:ascii="Arial Narrow" w:eastAsia="Arial Narrow" w:hAnsi="Arial Narrow" w:cs="Arial Narrow"/>
                                    </w:rPr>
                                  </w:pPr>
                                  <w:r>
                                    <w:rPr>
                                      <w:rFonts w:ascii="Arial Narrow" w:eastAsia="Arial Narrow" w:hAnsi="Arial Narrow" w:cs="Arial Narrow"/>
                                    </w:rPr>
                                    <w:t>25 OCTOBER</w:t>
                                  </w:r>
                                  <w:r w:rsidR="007B13F0">
                                    <w:rPr>
                                      <w:rFonts w:ascii="Arial Narrow" w:eastAsia="Arial Narrow" w:hAnsi="Arial Narrow" w:cs="Arial Narrow"/>
                                    </w:rPr>
                                    <w:t xml:space="preserve"> 202</w:t>
                                  </w:r>
                                  <w:r>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56E128C5" w:rsidR="00C904B7" w:rsidRPr="00C904B7" w:rsidRDefault="005716A1"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 xml:space="preserve">SUPPLY AND DELIVERY OF </w:t>
                                  </w:r>
                                  <w:r w:rsidR="00AF0EA1">
                                    <w:rPr>
                                      <w:rFonts w:ascii="Arial" w:hAnsi="Arial" w:cs="Arial"/>
                                      <w:b/>
                                      <w:bCs/>
                                    </w:rPr>
                                    <w:t>TOOLS</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68C7D0C3"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F1278">
                              <w:rPr>
                                <w:rFonts w:ascii="Arial Narrow" w:eastAsia="Arial Narrow" w:hAnsi="Arial Narrow" w:cs="Arial Narrow"/>
                              </w:rPr>
                              <w:t>06</w:t>
                            </w:r>
                            <w:r>
                              <w:rPr>
                                <w:rFonts w:ascii="Arial Narrow" w:eastAsia="Arial Narrow" w:hAnsi="Arial Narrow" w:cs="Arial Narrow"/>
                              </w:rPr>
                              <w:t>-</w:t>
                            </w:r>
                            <w:r w:rsidR="00AF1278">
                              <w:rPr>
                                <w:rFonts w:ascii="Arial Narrow" w:eastAsia="Arial Narrow" w:hAnsi="Arial Narrow" w:cs="Arial Narrow"/>
                              </w:rPr>
                              <w:t>1649</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CDAE975" w:rsidR="007B13F0" w:rsidRDefault="00AF1278">
                            <w:pPr>
                              <w:spacing w:line="220" w:lineRule="exact"/>
                              <w:ind w:left="102"/>
                              <w:rPr>
                                <w:rFonts w:ascii="Arial Narrow" w:eastAsia="Arial Narrow" w:hAnsi="Arial Narrow" w:cs="Arial Narrow"/>
                              </w:rPr>
                            </w:pPr>
                            <w:r>
                              <w:rPr>
                                <w:rFonts w:ascii="Arial Narrow" w:eastAsia="Arial Narrow" w:hAnsi="Arial Narrow" w:cs="Arial Narrow"/>
                              </w:rPr>
                              <w:t>25 OCTOBER</w:t>
                            </w:r>
                            <w:r w:rsidR="007B13F0">
                              <w:rPr>
                                <w:rFonts w:ascii="Arial Narrow" w:eastAsia="Arial Narrow" w:hAnsi="Arial Narrow" w:cs="Arial Narrow"/>
                              </w:rPr>
                              <w:t xml:space="preserve"> 202</w:t>
                            </w:r>
                            <w:r>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56E128C5" w:rsidR="00C904B7" w:rsidRPr="00C904B7" w:rsidRDefault="005716A1"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 xml:space="preserve">SUPPLY AND DELIVERY OF </w:t>
                            </w:r>
                            <w:r w:rsidR="00AF0EA1">
                              <w:rPr>
                                <w:rFonts w:ascii="Arial" w:hAnsi="Arial" w:cs="Arial"/>
                                <w:b/>
                                <w:bCs/>
                              </w:rPr>
                              <w:t>TOOLS</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rsidP="00AF1278">
      <w:pPr>
        <w:spacing w:line="200" w:lineRule="exact"/>
        <w:ind w:right="-34"/>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1DFD1"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2A95EE"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6CDFE8"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52B394"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E85A3"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1BB07"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CF7070"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7895BD"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63B46DD" w:rsidR="00803D5F" w:rsidRPr="00B7774E" w:rsidRDefault="00CF7D11">
            <w:pPr>
              <w:ind w:left="102"/>
              <w:rPr>
                <w:rFonts w:ascii="Arial Narrow" w:eastAsia="Arial Narrow" w:hAnsi="Arial Narrow" w:cs="Arial Narrow"/>
              </w:rPr>
            </w:pPr>
            <w:r>
              <w:rPr>
                <w:rFonts w:ascii="Arial Narrow" w:eastAsia="Arial Narrow" w:hAnsi="Arial Narrow" w:cs="Arial Narrow"/>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22D9F222" w:rsidR="00803D5F" w:rsidRPr="00B7774E" w:rsidRDefault="00C904B7">
            <w:proofErr w:type="spellStart"/>
            <w:r>
              <w:t>Mr</w:t>
            </w:r>
            <w:proofErr w:type="spellEnd"/>
            <w:r>
              <w:t xml:space="preserve"> </w:t>
            </w:r>
            <w:r w:rsidR="00D93994">
              <w:t xml:space="preserve">P </w:t>
            </w:r>
            <w:proofErr w:type="spellStart"/>
            <w:r w:rsidR="00CF7D11">
              <w:t>Kanniappen</w:t>
            </w:r>
            <w:proofErr w:type="spellEnd"/>
            <w:r w:rsidR="00CF7D11">
              <w:t xml:space="preserve"> </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2BE79F58" w:rsidR="00803D5F" w:rsidRPr="00630013" w:rsidRDefault="00630013">
            <w:r>
              <w:rPr>
                <w:rFonts w:eastAsia="Calibri"/>
                <w:lang w:val="en-ZA"/>
              </w:rPr>
              <w:t>039-</w:t>
            </w:r>
            <w:r w:rsidR="00C904B7">
              <w:rPr>
                <w:rFonts w:eastAsia="Calibri"/>
                <w:lang w:val="en-ZA"/>
              </w:rPr>
              <w:t>68</w:t>
            </w:r>
            <w:r w:rsidR="00AF1278">
              <w:rPr>
                <w:rFonts w:eastAsia="Calibri"/>
                <w:lang w:val="en-ZA"/>
              </w:rPr>
              <w:t>8</w:t>
            </w:r>
            <w:r w:rsidR="003451B0">
              <w:rPr>
                <w:rFonts w:eastAsia="Calibri"/>
                <w:lang w:val="en-ZA"/>
              </w:rPr>
              <w:t xml:space="preserve"> </w:t>
            </w:r>
            <w:r w:rsidR="00AF1278">
              <w:rPr>
                <w:rFonts w:eastAsia="Calibri"/>
                <w:lang w:val="en-ZA"/>
              </w:rPr>
              <w:t>5900</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50DDD1C9" w:rsidR="00803D5F" w:rsidRPr="00B7774E" w:rsidRDefault="000242AD">
            <w:hyperlink r:id="rId13" w:history="1">
              <w:r w:rsidR="00CF7D11" w:rsidRPr="007717B7">
                <w:rPr>
                  <w:rStyle w:val="Hyperlink"/>
                </w:rPr>
                <w:t>Phil.Kanniappen@ugu.gov.za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0242AD"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59ED99C2" w14:textId="52D1B1E8" w:rsidR="00517769" w:rsidRPr="00CF7D11" w:rsidRDefault="00B7774E" w:rsidP="00CF7D1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94708"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6A210"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75E36C"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7" w:name="_Hlk117764996"/>
      <w:r w:rsidRPr="001A7082">
        <w:rPr>
          <w:rFonts w:ascii="Arial" w:hAnsi="Arial" w:cs="Arial"/>
          <w:snapToGrid w:val="0"/>
          <w:lang w:val="en-GB"/>
        </w:rPr>
        <w:sym w:font="Symbol" w:char="F07F"/>
      </w:r>
      <w:bookmarkEnd w:id="7"/>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170AC811" w:rsidR="0060379C" w:rsidRDefault="00E62C49" w:rsidP="00E62C49">
      <w:pPr>
        <w:tabs>
          <w:tab w:val="left" w:pos="3144"/>
        </w:tabs>
        <w:spacing w:before="32" w:line="275" w:lineRule="auto"/>
        <w:ind w:left="1000" w:right="70" w:hanging="900"/>
        <w:jc w:val="both"/>
        <w:rPr>
          <w:rFonts w:ascii="Arial" w:eastAsia="Arial" w:hAnsi="Arial" w:cs="Arial"/>
        </w:rPr>
      </w:pPr>
      <w:r>
        <w:rPr>
          <w:rFonts w:ascii="Arial" w:eastAsia="Arial" w:hAnsi="Arial" w:cs="Arial"/>
        </w:rPr>
        <w:lastRenderedPageBreak/>
        <w:tab/>
      </w:r>
      <w:r>
        <w:rPr>
          <w:rFonts w:ascii="Arial" w:eastAsia="Arial" w:hAnsi="Arial" w:cs="Arial"/>
        </w:rPr>
        <w:tab/>
      </w: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001AE902" w:rsidR="001267A3" w:rsidRDefault="008F7F61">
      <w:pPr>
        <w:spacing w:before="9" w:line="240" w:lineRule="exact"/>
      </w:pPr>
      <w:r w:rsidRPr="00A13969">
        <w:rPr>
          <w:noProof/>
        </w:rPr>
        <mc:AlternateContent>
          <mc:Choice Requires="wpg">
            <w:drawing>
              <wp:anchor distT="0" distB="0" distL="114300" distR="114300" simplePos="0" relativeHeight="251658240" behindDoc="1" locked="0" layoutInCell="1" allowOverlap="1" wp14:anchorId="2DD9B4E9" wp14:editId="2369AEA5">
                <wp:simplePos x="0" y="0"/>
                <wp:positionH relativeFrom="margin">
                  <wp:align>right</wp:align>
                </wp:positionH>
                <wp:positionV relativeFrom="page">
                  <wp:posOffset>8144510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8A1024" id="Group 46" o:spid="_x0000_s1026" style="position:absolute;margin-left:160.6pt;margin-top:641.3pt;width:211.8pt;height:97.9pt;z-index:-251658240;mso-position-horizontal:right;mso-position-horizontal-relative:margin;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margin" anchory="page"/>
              </v:group>
            </w:pict>
          </mc:Fallback>
        </mc:AlternateContent>
      </w: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6DAA1F17" w:rsidR="00803D5F" w:rsidRPr="00A13969" w:rsidRDefault="00803D5F">
      <w:pPr>
        <w:spacing w:before="14" w:line="260" w:lineRule="exact"/>
      </w:pPr>
    </w:p>
    <w:p w14:paraId="4E0D1E17" w14:textId="2953C4F1"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2F5F093" w:rsidR="00803D5F" w:rsidRPr="00A13969" w:rsidRDefault="006A73F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ACCFF7"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786EB9"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8" w:name="_Toc485799769"/>
      <w:bookmarkStart w:id="9" w:name="_Hlk16518483"/>
      <w:r w:rsidRPr="00F42BD2">
        <w:rPr>
          <w:rFonts w:ascii="Arial" w:eastAsia="Calibri" w:hAnsi="Arial"/>
          <w:b/>
          <w:bCs/>
          <w:kern w:val="32"/>
          <w:sz w:val="18"/>
          <w:szCs w:val="18"/>
          <w:lang w:val="en-GB" w:eastAsia="en-GB"/>
        </w:rPr>
        <w:t>CERTIFICATE FOR PAYMENT OF MUNICIPAL SERVICES</w:t>
      </w:r>
      <w:bookmarkEnd w:id="8"/>
    </w:p>
    <w:bookmarkEnd w:id="9"/>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2F32D350"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8F7F61">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0"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0"/>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6BEFB52A" w14:textId="77777777" w:rsidR="00930419" w:rsidRDefault="00930419" w:rsidP="00BA158E">
      <w:pPr>
        <w:keepNext/>
        <w:spacing w:before="240" w:after="60" w:line="276" w:lineRule="auto"/>
        <w:jc w:val="both"/>
        <w:outlineLvl w:val="0"/>
        <w:rPr>
          <w:rFonts w:ascii="Arial" w:hAnsi="Arial"/>
          <w:b/>
          <w:bCs/>
          <w:kern w:val="32"/>
          <w:lang w:val="en-GB" w:eastAsia="en-GB"/>
        </w:rPr>
      </w:pPr>
    </w:p>
    <w:p w14:paraId="2656DEA0" w14:textId="64A0126C"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1" w:name="_Toc348340009"/>
      <w:bookmarkStart w:id="12"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1"/>
      <w:bookmarkEnd w:id="12"/>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543314A4" w:rsidR="00905B1D" w:rsidRPr="00905B1D" w:rsidRDefault="005716A1"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PANEL FOR THE </w:t>
      </w:r>
      <w:r w:rsidR="00471503">
        <w:rPr>
          <w:rFonts w:ascii="Calibri" w:eastAsia="Calibri" w:hAnsi="Calibri" w:cs="Tahoma"/>
          <w:b/>
          <w:lang w:val="en-ZA"/>
        </w:rPr>
        <w:t xml:space="preserve">SUPPLY AND DELIVERY OF </w:t>
      </w:r>
      <w:r w:rsidR="00AF0EA1">
        <w:rPr>
          <w:rFonts w:ascii="Calibri" w:eastAsia="Calibri" w:hAnsi="Calibri" w:cs="Tahoma"/>
          <w:b/>
          <w:lang w:val="en-ZA"/>
        </w:rPr>
        <w:t xml:space="preserve">TOOLS </w:t>
      </w:r>
      <w:r w:rsidR="00BB3302">
        <w:rPr>
          <w:rFonts w:ascii="Calibri" w:eastAsia="Calibri" w:hAnsi="Calibri" w:cs="Tahoma"/>
          <w:b/>
          <w:lang w:val="en-ZA"/>
        </w:rPr>
        <w:t>FOR A PERIOD OF THIRTY-SIX (36) MONTHS</w:t>
      </w:r>
    </w:p>
    <w:p w14:paraId="79EBF66D" w14:textId="556F5627"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223CDB">
        <w:rPr>
          <w:rFonts w:ascii="Calibri" w:eastAsia="Calibri" w:hAnsi="Calibri" w:cs="Calibri"/>
          <w:b/>
          <w:iCs/>
          <w:color w:val="FF0000"/>
          <w:lang w:val="en-ZA"/>
        </w:rPr>
        <w:t>6</w:t>
      </w:r>
      <w:r w:rsidR="005C50DA">
        <w:rPr>
          <w:rFonts w:ascii="Calibri" w:eastAsia="Calibri" w:hAnsi="Calibri" w:cs="Calibri"/>
          <w:b/>
          <w:iCs/>
          <w:color w:val="FF0000"/>
          <w:lang w:val="en-ZA"/>
        </w:rPr>
        <w:t>-</w:t>
      </w:r>
      <w:r w:rsidR="00AF1278">
        <w:rPr>
          <w:rFonts w:ascii="Calibri" w:eastAsia="Calibri" w:hAnsi="Calibri" w:cs="Calibri"/>
          <w:b/>
          <w:iCs/>
          <w:color w:val="FF0000"/>
          <w:lang w:val="en-ZA"/>
        </w:rPr>
        <w:t>1649</w:t>
      </w:r>
      <w:r w:rsidR="007A6A2B">
        <w:rPr>
          <w:rFonts w:ascii="Calibri" w:eastAsia="Calibri" w:hAnsi="Calibri" w:cs="Calibri"/>
          <w:b/>
          <w:iCs/>
          <w:color w:val="FF0000"/>
          <w:lang w:val="en-ZA"/>
        </w:rPr>
        <w:t>-202</w:t>
      </w:r>
      <w:r w:rsidR="00E41161">
        <w:rPr>
          <w:rFonts w:ascii="Calibri" w:eastAsia="Calibri" w:hAnsi="Calibri" w:cs="Calibri"/>
          <w:b/>
          <w:iCs/>
          <w:color w:val="FF0000"/>
          <w:lang w:val="en-ZA"/>
        </w:rPr>
        <w:t>3</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79EC0C92" w:rsidR="00824B23" w:rsidRPr="00C97671" w:rsidRDefault="00B7774E" w:rsidP="003266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326695">
        <w:rPr>
          <w:rFonts w:ascii="Calibri" w:eastAsia="Calibri" w:hAnsi="Calibri" w:cs="Calibri"/>
          <w:bCs/>
          <w:lang w:val="en-ZA"/>
        </w:rPr>
        <w:t xml:space="preserve">               </w:t>
      </w:r>
      <w:r w:rsidR="00326695" w:rsidRPr="00326695">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3" w:name="_Toc348340010"/>
      <w:bookmarkStart w:id="14"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3"/>
      <w:bookmarkEnd w:id="14"/>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3AB2C855" w14:textId="77777777" w:rsidR="004F24D3" w:rsidRPr="004F24D3" w:rsidRDefault="004F24D3" w:rsidP="004F24D3">
      <w:pPr>
        <w:keepNext/>
        <w:numPr>
          <w:ilvl w:val="0"/>
          <w:numId w:val="2"/>
        </w:numPr>
        <w:tabs>
          <w:tab w:val="clear" w:pos="720"/>
        </w:tabs>
        <w:spacing w:before="240" w:after="60" w:line="480" w:lineRule="auto"/>
        <w:ind w:left="0" w:firstLine="0"/>
        <w:outlineLvl w:val="0"/>
        <w:rPr>
          <w:rFonts w:asciiTheme="minorHAnsi" w:hAnsiTheme="minorHAnsi" w:cs="Tahoma"/>
          <w:b/>
          <w:bCs/>
          <w:kern w:val="32"/>
          <w:sz w:val="22"/>
          <w:szCs w:val="22"/>
          <w:lang w:val="en-GB" w:eastAsia="en-GB"/>
        </w:rPr>
      </w:pPr>
      <w:bookmarkStart w:id="15" w:name="_Toc379374176"/>
      <w:bookmarkStart w:id="16" w:name="_Hlk16074777"/>
      <w:r w:rsidRPr="004F24D3">
        <w:rPr>
          <w:rFonts w:asciiTheme="minorHAnsi" w:hAnsiTheme="minorHAnsi" w:cs="Tahoma"/>
          <w:b/>
          <w:bCs/>
          <w:kern w:val="32"/>
          <w:sz w:val="22"/>
          <w:szCs w:val="22"/>
          <w:lang w:val="en-GB" w:eastAsia="en-GB"/>
        </w:rPr>
        <w:t>SPECIFICATION</w:t>
      </w:r>
      <w:bookmarkEnd w:id="15"/>
      <w:r w:rsidRPr="004F24D3">
        <w:rPr>
          <w:rFonts w:asciiTheme="minorHAnsi" w:hAnsiTheme="minorHAnsi" w:cs="Tahoma"/>
          <w:b/>
          <w:bCs/>
          <w:kern w:val="32"/>
          <w:sz w:val="22"/>
          <w:szCs w:val="22"/>
          <w:lang w:val="en-GB" w:eastAsia="en-GB"/>
        </w:rPr>
        <w:t xml:space="preserve"> </w:t>
      </w:r>
    </w:p>
    <w:p w14:paraId="77BC2CE2" w14:textId="77777777" w:rsidR="004F24D3" w:rsidRPr="00C91835" w:rsidRDefault="004F24D3" w:rsidP="004F24D3">
      <w:pPr>
        <w:numPr>
          <w:ilvl w:val="0"/>
          <w:numId w:val="34"/>
        </w:numPr>
        <w:spacing w:after="200" w:line="480" w:lineRule="auto"/>
        <w:contextualSpacing/>
        <w:jc w:val="both"/>
        <w:rPr>
          <w:rFonts w:asciiTheme="minorHAnsi" w:eastAsia="Calibri" w:hAnsiTheme="minorHAnsi"/>
          <w:sz w:val="22"/>
          <w:szCs w:val="22"/>
          <w:u w:val="single"/>
          <w:lang w:val="en-ZA"/>
        </w:rPr>
      </w:pPr>
      <w:r w:rsidRPr="00C91835">
        <w:rPr>
          <w:rFonts w:asciiTheme="minorHAnsi" w:eastAsia="Calibri" w:hAnsiTheme="minorHAnsi"/>
          <w:b/>
          <w:sz w:val="22"/>
          <w:szCs w:val="22"/>
          <w:u w:val="single"/>
          <w:lang w:val="en-ZA"/>
        </w:rPr>
        <w:t>BACKGROUND</w:t>
      </w:r>
    </w:p>
    <w:p w14:paraId="0912C94C" w14:textId="0F35498F" w:rsidR="004F24D3" w:rsidRPr="00C91835" w:rsidRDefault="004F24D3" w:rsidP="004F24D3">
      <w:pPr>
        <w:spacing w:after="200" w:line="360" w:lineRule="auto"/>
        <w:jc w:val="both"/>
        <w:rPr>
          <w:rFonts w:asciiTheme="minorHAnsi" w:eastAsia="Calibri" w:hAnsiTheme="minorHAnsi" w:cstheme="minorHAnsi"/>
          <w:sz w:val="22"/>
          <w:szCs w:val="22"/>
          <w:lang w:val="en-ZA"/>
        </w:rPr>
      </w:pPr>
      <w:r w:rsidRPr="00C91835">
        <w:rPr>
          <w:rFonts w:asciiTheme="minorHAnsi" w:eastAsia="Calibri" w:hAnsiTheme="minorHAnsi" w:cstheme="minorHAnsi"/>
          <w:sz w:val="22"/>
          <w:szCs w:val="22"/>
          <w:lang w:val="en-ZA"/>
        </w:rPr>
        <w:t xml:space="preserve">The </w:t>
      </w:r>
      <w:proofErr w:type="spellStart"/>
      <w:r w:rsidR="009C0CE1" w:rsidRPr="00C91835">
        <w:rPr>
          <w:rFonts w:asciiTheme="minorHAnsi" w:eastAsia="Calibri" w:hAnsiTheme="minorHAnsi" w:cstheme="minorHAnsi"/>
          <w:sz w:val="22"/>
          <w:szCs w:val="22"/>
          <w:lang w:val="en-ZA"/>
        </w:rPr>
        <w:t>Ugu</w:t>
      </w:r>
      <w:proofErr w:type="spellEnd"/>
      <w:r w:rsidRPr="00C91835">
        <w:rPr>
          <w:rFonts w:asciiTheme="minorHAnsi" w:eastAsia="Calibri" w:hAnsiTheme="minorHAnsi" w:cstheme="minorHAnsi"/>
          <w:sz w:val="22"/>
          <w:szCs w:val="22"/>
          <w:lang w:val="en-ZA"/>
        </w:rPr>
        <w:t xml:space="preserve"> District Municipality is hereby requesting service providers </w:t>
      </w:r>
      <w:r w:rsidR="005716A1">
        <w:rPr>
          <w:rFonts w:asciiTheme="minorHAnsi" w:eastAsia="Calibri" w:hAnsiTheme="minorHAnsi" w:cstheme="minorHAnsi"/>
          <w:sz w:val="22"/>
          <w:szCs w:val="22"/>
          <w:lang w:val="en-ZA"/>
        </w:rPr>
        <w:t xml:space="preserve">to be included in a panel for the </w:t>
      </w:r>
      <w:r w:rsidR="00C91835" w:rsidRPr="00C91835">
        <w:rPr>
          <w:rFonts w:asciiTheme="minorHAnsi" w:eastAsia="Calibri" w:hAnsiTheme="minorHAnsi" w:cstheme="minorHAnsi"/>
          <w:sz w:val="22"/>
          <w:szCs w:val="22"/>
          <w:lang w:val="en-ZA"/>
        </w:rPr>
        <w:t>supply and deliver</w:t>
      </w:r>
      <w:r w:rsidR="001E647E">
        <w:rPr>
          <w:rFonts w:asciiTheme="minorHAnsi" w:eastAsia="Calibri" w:hAnsiTheme="minorHAnsi" w:cstheme="minorHAnsi"/>
          <w:sz w:val="22"/>
          <w:szCs w:val="22"/>
          <w:lang w:val="en-ZA"/>
        </w:rPr>
        <w:t>y of</w:t>
      </w:r>
      <w:r w:rsidR="00C91835" w:rsidRPr="00C91835">
        <w:rPr>
          <w:rFonts w:asciiTheme="minorHAnsi" w:eastAsia="Calibri" w:hAnsiTheme="minorHAnsi" w:cstheme="minorHAnsi"/>
          <w:sz w:val="22"/>
          <w:szCs w:val="22"/>
          <w:lang w:val="en-ZA"/>
        </w:rPr>
        <w:t xml:space="preserve"> </w:t>
      </w:r>
      <w:r w:rsidR="00AF0EA1">
        <w:rPr>
          <w:rFonts w:asciiTheme="minorHAnsi" w:eastAsia="Calibri" w:hAnsiTheme="minorHAnsi" w:cstheme="minorHAnsi"/>
          <w:sz w:val="22"/>
          <w:szCs w:val="22"/>
          <w:lang w:val="en-ZA"/>
        </w:rPr>
        <w:t>tools</w:t>
      </w:r>
      <w:r w:rsidR="00C91835" w:rsidRPr="00C91835">
        <w:rPr>
          <w:rFonts w:asciiTheme="minorHAnsi" w:eastAsia="Calibri" w:hAnsiTheme="minorHAnsi" w:cstheme="minorHAnsi"/>
          <w:sz w:val="22"/>
          <w:szCs w:val="22"/>
          <w:lang w:val="en-ZA"/>
        </w:rPr>
        <w:t xml:space="preserve"> to the municipality for a period of thirty-six (36) months.</w:t>
      </w:r>
    </w:p>
    <w:p w14:paraId="290C2324" w14:textId="77777777" w:rsidR="00B1496A" w:rsidRPr="00C91835" w:rsidRDefault="00B1496A" w:rsidP="00B1496A">
      <w:pPr>
        <w:pStyle w:val="ListParagraph"/>
        <w:numPr>
          <w:ilvl w:val="0"/>
          <w:numId w:val="34"/>
        </w:numPr>
        <w:spacing w:after="200" w:line="276" w:lineRule="auto"/>
        <w:jc w:val="both"/>
        <w:rPr>
          <w:rFonts w:asciiTheme="minorHAnsi" w:hAnsiTheme="minorHAnsi" w:cstheme="minorHAnsi"/>
          <w:b/>
          <w:u w:val="single"/>
        </w:rPr>
      </w:pPr>
      <w:r w:rsidRPr="00C91835">
        <w:rPr>
          <w:rFonts w:asciiTheme="minorHAnsi" w:hAnsiTheme="minorHAnsi" w:cstheme="minorHAnsi"/>
          <w:b/>
          <w:u w:val="single"/>
        </w:rPr>
        <w:t>BRIEFING SESSION/SITE INSPECTION</w:t>
      </w:r>
    </w:p>
    <w:p w14:paraId="62402BA3" w14:textId="77777777" w:rsidR="00BF5CED" w:rsidRPr="00910299" w:rsidRDefault="00BF5CED" w:rsidP="00BF5CED">
      <w:pPr>
        <w:pStyle w:val="ListParagraph"/>
        <w:spacing w:after="200" w:line="276" w:lineRule="auto"/>
        <w:jc w:val="both"/>
        <w:rPr>
          <w:rFonts w:cs="Tahoma"/>
          <w:b/>
          <w:u w:val="single"/>
        </w:rPr>
      </w:pPr>
    </w:p>
    <w:p w14:paraId="725BC8BD" w14:textId="1D60F0BE" w:rsidR="00BF5CED" w:rsidRDefault="00BF5CED" w:rsidP="00BF5CED">
      <w:pPr>
        <w:pStyle w:val="ListParagraph"/>
        <w:jc w:val="both"/>
        <w:rPr>
          <w:rFonts w:asciiTheme="minorHAnsi" w:eastAsia="Arial" w:hAnsiTheme="minorHAnsi" w:cstheme="minorHAnsi"/>
          <w:bCs/>
          <w:position w:val="-1"/>
          <w:u w:color="000000"/>
        </w:rPr>
      </w:pPr>
      <w:r w:rsidRPr="00BF5CED">
        <w:rPr>
          <w:rFonts w:asciiTheme="minorHAnsi" w:eastAsia="Arial" w:hAnsiTheme="minorHAnsi" w:cstheme="minorHAnsi"/>
          <w:bCs/>
          <w:position w:val="-1"/>
          <w:u w:color="000000"/>
        </w:rPr>
        <w:t>A compulsory briefing session will be held at</w:t>
      </w:r>
      <w:r w:rsidRPr="008D11F9">
        <w:rPr>
          <w:rFonts w:asciiTheme="minorHAnsi" w:eastAsia="Arial" w:hAnsiTheme="minorHAnsi" w:cstheme="minorHAnsi"/>
          <w:b/>
          <w:position w:val="-1"/>
          <w:u w:color="000000"/>
        </w:rPr>
        <w:t xml:space="preserve"> </w:t>
      </w:r>
      <w:r w:rsidR="00AF1278" w:rsidRPr="008D11F9">
        <w:rPr>
          <w:rFonts w:asciiTheme="minorHAnsi" w:eastAsia="Arial" w:hAnsiTheme="minorHAnsi" w:cstheme="minorHAnsi"/>
          <w:b/>
          <w:position w:val="-1"/>
          <w:u w:color="000000"/>
        </w:rPr>
        <w:t>No.6 Lind Road Marburg</w:t>
      </w:r>
      <w:r w:rsidR="006A7093">
        <w:rPr>
          <w:rFonts w:asciiTheme="minorHAnsi" w:eastAsia="Arial" w:hAnsiTheme="minorHAnsi" w:cstheme="minorHAnsi"/>
          <w:bCs/>
          <w:position w:val="-1"/>
          <w:u w:color="000000"/>
        </w:rPr>
        <w:t xml:space="preserve"> on</w:t>
      </w:r>
      <w:r w:rsidR="002A3F51">
        <w:rPr>
          <w:rFonts w:asciiTheme="minorHAnsi" w:eastAsia="Arial" w:hAnsiTheme="minorHAnsi" w:cstheme="minorHAnsi"/>
          <w:bCs/>
          <w:position w:val="-1"/>
          <w:u w:color="000000"/>
        </w:rPr>
        <w:t xml:space="preserve"> </w:t>
      </w:r>
      <w:r w:rsidR="002A3F51" w:rsidRPr="009A313A">
        <w:rPr>
          <w:rFonts w:asciiTheme="minorHAnsi" w:eastAsia="Arial" w:hAnsiTheme="minorHAnsi" w:cstheme="minorHAnsi"/>
          <w:b/>
          <w:position w:val="-1"/>
          <w:u w:color="000000"/>
        </w:rPr>
        <w:t>We</w:t>
      </w:r>
      <w:r w:rsidR="0065413B" w:rsidRPr="009A313A">
        <w:rPr>
          <w:rFonts w:asciiTheme="minorHAnsi" w:eastAsia="Arial" w:hAnsiTheme="minorHAnsi" w:cstheme="minorHAnsi"/>
          <w:b/>
          <w:position w:val="-1"/>
          <w:u w:color="000000"/>
        </w:rPr>
        <w:t xml:space="preserve">dnesday, 02 </w:t>
      </w:r>
      <w:r w:rsidR="009A313A" w:rsidRPr="009A313A">
        <w:rPr>
          <w:rFonts w:asciiTheme="minorHAnsi" w:eastAsia="Arial" w:hAnsiTheme="minorHAnsi" w:cstheme="minorHAnsi"/>
          <w:b/>
          <w:position w:val="-1"/>
          <w:u w:color="000000"/>
        </w:rPr>
        <w:t>October 2024</w:t>
      </w:r>
      <w:r w:rsidR="00AF1278">
        <w:rPr>
          <w:rFonts w:asciiTheme="minorHAnsi" w:eastAsia="Arial" w:hAnsiTheme="minorHAnsi" w:cstheme="minorHAnsi"/>
          <w:bCs/>
          <w:position w:val="-1"/>
          <w:u w:color="000000"/>
        </w:rPr>
        <w:t xml:space="preserve"> </w:t>
      </w:r>
      <w:r w:rsidRPr="00BF5CED">
        <w:rPr>
          <w:rFonts w:asciiTheme="minorHAnsi" w:eastAsia="Arial" w:hAnsiTheme="minorHAnsi" w:cstheme="minorHAnsi"/>
          <w:bCs/>
          <w:position w:val="-1"/>
          <w:u w:color="000000"/>
        </w:rPr>
        <w:t xml:space="preserve">at </w:t>
      </w:r>
      <w:r w:rsidR="00AF1278" w:rsidRPr="008D11F9">
        <w:rPr>
          <w:rFonts w:asciiTheme="minorHAnsi" w:eastAsia="Arial" w:hAnsiTheme="minorHAnsi" w:cstheme="minorHAnsi"/>
          <w:b/>
          <w:position w:val="-1"/>
          <w:u w:color="000000"/>
        </w:rPr>
        <w:t>10</w:t>
      </w:r>
      <w:r w:rsidRPr="008D11F9">
        <w:rPr>
          <w:rFonts w:asciiTheme="minorHAnsi" w:eastAsia="Arial" w:hAnsiTheme="minorHAnsi" w:cstheme="minorHAnsi"/>
          <w:b/>
          <w:position w:val="-1"/>
          <w:u w:color="000000"/>
        </w:rPr>
        <w:t>: 00.</w:t>
      </w:r>
      <w:r w:rsidRPr="00BF5CED">
        <w:rPr>
          <w:rFonts w:asciiTheme="minorHAnsi" w:eastAsia="Arial" w:hAnsiTheme="minorHAnsi" w:cstheme="minorHAnsi"/>
          <w:bCs/>
          <w:position w:val="-1"/>
          <w:u w:color="000000"/>
        </w:rPr>
        <w:t xml:space="preserve"> Bidders who fail to attend this compulsory meeting will not be considered for further evaluation.</w:t>
      </w:r>
    </w:p>
    <w:p w14:paraId="0E790F75" w14:textId="77777777" w:rsidR="00BF5CED" w:rsidRPr="00BF5CED" w:rsidRDefault="00BF5CED" w:rsidP="00BF5CED">
      <w:pPr>
        <w:pStyle w:val="ListParagraph"/>
        <w:jc w:val="both"/>
        <w:rPr>
          <w:rFonts w:asciiTheme="minorHAnsi" w:eastAsia="Arial" w:hAnsiTheme="minorHAnsi" w:cstheme="minorHAnsi"/>
          <w:bCs/>
          <w:position w:val="-1"/>
          <w:u w:color="000000"/>
        </w:rPr>
      </w:pPr>
    </w:p>
    <w:p w14:paraId="4630EDE6" w14:textId="1304C1B4" w:rsidR="00BF5CED" w:rsidRDefault="00BF5CED" w:rsidP="00BF5CED">
      <w:pPr>
        <w:pStyle w:val="ListParagraph"/>
        <w:jc w:val="both"/>
        <w:rPr>
          <w:rFonts w:asciiTheme="minorHAnsi" w:hAnsiTheme="minorHAnsi" w:cstheme="minorHAnsi"/>
        </w:rPr>
      </w:pPr>
      <w:r w:rsidRPr="00BF5CED">
        <w:rPr>
          <w:rFonts w:asciiTheme="minorHAnsi" w:hAnsiTheme="minorHAnsi" w:cstheme="minorHAnsi"/>
        </w:rPr>
        <w:t xml:space="preserve">All bid enquiries are to be directed to </w:t>
      </w:r>
      <w:r w:rsidR="0001737A">
        <w:rPr>
          <w:rFonts w:asciiTheme="minorHAnsi" w:hAnsiTheme="minorHAnsi" w:cstheme="minorHAnsi"/>
        </w:rPr>
        <w:t xml:space="preserve">Inventory Management Officer, </w:t>
      </w:r>
      <w:proofErr w:type="spellStart"/>
      <w:r w:rsidR="0001737A">
        <w:rPr>
          <w:rFonts w:asciiTheme="minorHAnsi" w:hAnsiTheme="minorHAnsi" w:cstheme="minorHAnsi"/>
        </w:rPr>
        <w:t>Mr</w:t>
      </w:r>
      <w:proofErr w:type="spellEnd"/>
      <w:r w:rsidR="0001737A">
        <w:rPr>
          <w:rFonts w:asciiTheme="minorHAnsi" w:hAnsiTheme="minorHAnsi" w:cstheme="minorHAnsi"/>
        </w:rPr>
        <w:t xml:space="preserve"> Phil </w:t>
      </w:r>
      <w:proofErr w:type="spellStart"/>
      <w:r w:rsidR="0001737A">
        <w:rPr>
          <w:rFonts w:asciiTheme="minorHAnsi" w:hAnsiTheme="minorHAnsi" w:cstheme="minorHAnsi"/>
        </w:rPr>
        <w:t>Kanniappen</w:t>
      </w:r>
      <w:proofErr w:type="spellEnd"/>
      <w:r w:rsidRPr="00BF5CED">
        <w:rPr>
          <w:rFonts w:asciiTheme="minorHAnsi" w:hAnsiTheme="minorHAnsi" w:cstheme="minorHAnsi"/>
        </w:rPr>
        <w:t>, during office hours on (039) 68</w:t>
      </w:r>
      <w:r w:rsidR="00AF1278">
        <w:rPr>
          <w:rFonts w:asciiTheme="minorHAnsi" w:hAnsiTheme="minorHAnsi" w:cstheme="minorHAnsi"/>
        </w:rPr>
        <w:t>8 5900</w:t>
      </w:r>
      <w:r w:rsidRPr="00BF5CED">
        <w:rPr>
          <w:rFonts w:asciiTheme="minorHAnsi" w:hAnsiTheme="minorHAnsi" w:cstheme="minorHAnsi"/>
        </w:rPr>
        <w:t xml:space="preserve"> or emailed to </w:t>
      </w:r>
      <w:hyperlink r:id="rId16" w:history="1">
        <w:r w:rsidR="00A1680A" w:rsidRPr="007717B7">
          <w:rPr>
            <w:rStyle w:val="Hyperlink"/>
            <w:rFonts w:asciiTheme="minorHAnsi" w:eastAsiaTheme="minorEastAsia" w:hAnsiTheme="minorHAnsi" w:cstheme="minorHAnsi"/>
          </w:rPr>
          <w:t>Phil.Kanniappen@ugu.gov.za</w:t>
        </w:r>
      </w:hyperlink>
      <w:r w:rsidRPr="00BF5CED">
        <w:rPr>
          <w:rFonts w:asciiTheme="minorHAnsi" w:hAnsiTheme="minorHAnsi" w:cstheme="minorHAnsi"/>
        </w:rPr>
        <w:t xml:space="preserve"> </w:t>
      </w:r>
    </w:p>
    <w:p w14:paraId="6724DE24" w14:textId="77777777" w:rsidR="00BF5CED" w:rsidRPr="009D0364" w:rsidRDefault="00BF5CED" w:rsidP="00BF5CED">
      <w:pPr>
        <w:pStyle w:val="ListParagraph"/>
        <w:jc w:val="both"/>
        <w:rPr>
          <w:rFonts w:asciiTheme="minorHAnsi" w:hAnsiTheme="minorHAnsi" w:cstheme="minorHAnsi"/>
        </w:rPr>
      </w:pPr>
    </w:p>
    <w:p w14:paraId="327FE502" w14:textId="58B6AA54" w:rsidR="00BF5CED" w:rsidRPr="009D0364" w:rsidRDefault="00BF5CED" w:rsidP="00BF5CED">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GENERAL REQUIREMENTS</w:t>
      </w:r>
    </w:p>
    <w:p w14:paraId="04C90E6F" w14:textId="0C0ADDD1" w:rsidR="00E93A69" w:rsidRDefault="00BF5CED" w:rsidP="00A1680A">
      <w:pPr>
        <w:ind w:left="360" w:firstLine="360"/>
        <w:jc w:val="both"/>
        <w:rPr>
          <w:rFonts w:asciiTheme="minorHAnsi" w:hAnsiTheme="minorHAnsi" w:cstheme="minorHAnsi"/>
          <w:bCs/>
        </w:rPr>
      </w:pPr>
      <w:r w:rsidRPr="009D0364">
        <w:rPr>
          <w:rFonts w:asciiTheme="minorHAnsi" w:hAnsiTheme="minorHAnsi" w:cstheme="minorHAnsi"/>
          <w:bCs/>
        </w:rPr>
        <w:t xml:space="preserve">The service provider must </w:t>
      </w:r>
      <w:r w:rsidR="00483277" w:rsidRPr="009D0364">
        <w:rPr>
          <w:rFonts w:asciiTheme="minorHAnsi" w:hAnsiTheme="minorHAnsi" w:cstheme="minorHAnsi"/>
          <w:bCs/>
        </w:rPr>
        <w:t>p</w:t>
      </w:r>
      <w:r w:rsidR="00A1680A">
        <w:rPr>
          <w:rFonts w:asciiTheme="minorHAnsi" w:hAnsiTheme="minorHAnsi" w:cstheme="minorHAnsi"/>
          <w:bCs/>
        </w:rPr>
        <w:t xml:space="preserve">rovide the </w:t>
      </w:r>
      <w:r w:rsidR="00B05A5C">
        <w:rPr>
          <w:rFonts w:asciiTheme="minorHAnsi" w:hAnsiTheme="minorHAnsi" w:cstheme="minorHAnsi"/>
          <w:bCs/>
        </w:rPr>
        <w:t>goods as per the requirements of the municipality.</w:t>
      </w:r>
    </w:p>
    <w:p w14:paraId="62F82F84" w14:textId="77777777" w:rsidR="00B05A5C" w:rsidRPr="009D0364" w:rsidRDefault="00B05A5C" w:rsidP="00A1680A">
      <w:pPr>
        <w:ind w:left="360" w:firstLine="360"/>
        <w:jc w:val="both"/>
        <w:rPr>
          <w:rFonts w:asciiTheme="minorHAnsi" w:hAnsiTheme="minorHAnsi" w:cstheme="minorHAnsi"/>
          <w:bCs/>
        </w:rPr>
      </w:pPr>
    </w:p>
    <w:p w14:paraId="1D0E0107" w14:textId="0E0287E9" w:rsidR="00E93A69" w:rsidRPr="009D0364" w:rsidRDefault="00E93A69" w:rsidP="00E93A69">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DURATION OF CONTRACT:</w:t>
      </w:r>
    </w:p>
    <w:p w14:paraId="3D4A2230" w14:textId="3AABA54D" w:rsidR="00E93A69" w:rsidRPr="009D0364" w:rsidRDefault="0016018D" w:rsidP="00E93A69">
      <w:pPr>
        <w:ind w:left="360" w:firstLine="360"/>
        <w:jc w:val="both"/>
        <w:rPr>
          <w:rFonts w:asciiTheme="minorHAnsi" w:hAnsiTheme="minorHAnsi" w:cstheme="minorHAnsi"/>
        </w:rPr>
      </w:pPr>
      <w:r w:rsidRPr="009D0364">
        <w:rPr>
          <w:rFonts w:asciiTheme="minorHAnsi" w:hAnsiTheme="minorHAnsi" w:cstheme="minorHAnsi"/>
        </w:rPr>
        <w:t>The contract will be for a period of thirty-six months</w:t>
      </w:r>
      <w:r w:rsidR="00077013" w:rsidRPr="009D0364">
        <w:rPr>
          <w:rFonts w:asciiTheme="minorHAnsi" w:hAnsiTheme="minorHAnsi" w:cstheme="minorHAnsi"/>
        </w:rPr>
        <w:t>.</w:t>
      </w:r>
    </w:p>
    <w:p w14:paraId="75276E8D" w14:textId="77777777" w:rsidR="00077013" w:rsidRPr="009D0364" w:rsidRDefault="00077013" w:rsidP="00E93A69">
      <w:pPr>
        <w:ind w:left="360" w:firstLine="360"/>
        <w:jc w:val="both"/>
        <w:rPr>
          <w:rFonts w:asciiTheme="minorHAnsi" w:hAnsiTheme="minorHAnsi" w:cstheme="minorHAnsi"/>
        </w:rPr>
      </w:pPr>
    </w:p>
    <w:p w14:paraId="11BA82E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MINIMUM SPECIFICATIONS</w:t>
      </w:r>
    </w:p>
    <w:p w14:paraId="3B3BC01D" w14:textId="77777777" w:rsidR="00077013"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7E45F239" w14:textId="77777777" w:rsidR="00077013" w:rsidRDefault="00077013" w:rsidP="00077013">
      <w:pPr>
        <w:autoSpaceDE w:val="0"/>
        <w:autoSpaceDN w:val="0"/>
        <w:adjustRightInd w:val="0"/>
        <w:jc w:val="both"/>
        <w:rPr>
          <w:rFonts w:asciiTheme="minorHAnsi" w:hAnsiTheme="minorHAnsi" w:cstheme="minorHAnsi"/>
          <w:bCs/>
        </w:rPr>
      </w:pPr>
    </w:p>
    <w:p w14:paraId="199BAC65"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MEASURING TAPES 10MTR</w:t>
      </w:r>
    </w:p>
    <w:p w14:paraId="043153BF"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PRESSURE GAUGE 1000KPA</w:t>
      </w:r>
    </w:p>
    <w:p w14:paraId="73666A93"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PIPE WRENCHES 150mm</w:t>
      </w:r>
    </w:p>
    <w:p w14:paraId="3B137F57"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SHIFTING SPANNERS 150mm</w:t>
      </w:r>
    </w:p>
    <w:p w14:paraId="760902D8"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10MM COMBINATION SPANNER</w:t>
      </w:r>
    </w:p>
    <w:p w14:paraId="52BF1B4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10MM X 13MM RATCHET SPANNER</w:t>
      </w:r>
    </w:p>
    <w:p w14:paraId="0886EBC9"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13MM COMBINATION SPANNER</w:t>
      </w:r>
    </w:p>
    <w:p w14:paraId="3B1021D6"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15 MM DRIVE RATCHETS</w:t>
      </w:r>
    </w:p>
    <w:p w14:paraId="74EEE1D6"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PRESSURE GAUGE 0-1600 KPA</w:t>
      </w:r>
    </w:p>
    <w:p w14:paraId="0B5AB972"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VICE GRIPS 175MM</w:t>
      </w:r>
    </w:p>
    <w:p w14:paraId="3288F0B4"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HACKSAW BLADES 18 (TEETH)</w:t>
      </w:r>
    </w:p>
    <w:p w14:paraId="4A86FC43"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17MM COMBINATION SPANNER</w:t>
      </w:r>
    </w:p>
    <w:p w14:paraId="37886C22"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19MM COMBINATION SPANNER</w:t>
      </w:r>
    </w:p>
    <w:p w14:paraId="07A92D5F"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COMBINATION RATCHET SPANNER 19/24</w:t>
      </w:r>
    </w:p>
    <w:p w14:paraId="003E40E6"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200MM SHIFTING SPANNER</w:t>
      </w:r>
    </w:p>
    <w:p w14:paraId="6F4C718C"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20MM 2X2 OSP SOLID DIES</w:t>
      </w:r>
    </w:p>
    <w:p w14:paraId="62ACF854"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24MM COMBINATION SPANNER</w:t>
      </w:r>
    </w:p>
    <w:p w14:paraId="20BF891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HACKSAW BLADES (24 TEETH)</w:t>
      </w:r>
    </w:p>
    <w:p w14:paraId="6EFB9B6F"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250MM PIPE WRENCHES</w:t>
      </w:r>
    </w:p>
    <w:p w14:paraId="4586EE3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250MM SHIFTING SPANNER</w:t>
      </w:r>
    </w:p>
    <w:p w14:paraId="646E1F7A"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lastRenderedPageBreak/>
        <w:t>250MM VICE GRIP</w:t>
      </w:r>
    </w:p>
    <w:p w14:paraId="6FBA878D"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25MM 2X2 OSP SOLID DIES 1</w:t>
      </w:r>
    </w:p>
    <w:p w14:paraId="61EF0C34"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25MM -TIE-DOWN HEAVY DUTY – WITH RATCHET</w:t>
      </w:r>
    </w:p>
    <w:p w14:paraId="2AB41AF5"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30MM COMBINATION SPANNER</w:t>
      </w:r>
    </w:p>
    <w:p w14:paraId="5A7AEA57"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30MM X 32MM RATCHET SPANNER</w:t>
      </w:r>
    </w:p>
    <w:p w14:paraId="387CF46E"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300MM SHIFTING SPANNER</w:t>
      </w:r>
    </w:p>
    <w:p w14:paraId="2CB9FE39"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32MM X 36MM RATCHET SPANNER</w:t>
      </w:r>
    </w:p>
    <w:p w14:paraId="765A9783"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350MM PIPE WRENCH</w:t>
      </w:r>
    </w:p>
    <w:p w14:paraId="0C736F62"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36MM COMBINATION SPANNER</w:t>
      </w:r>
    </w:p>
    <w:p w14:paraId="4384C091"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36 HAMMER HANDLES</w:t>
      </w:r>
    </w:p>
    <w:p w14:paraId="56DC5CD5"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40mm TRI-CIRCLE (BRASS)</w:t>
      </w:r>
    </w:p>
    <w:p w14:paraId="5EE22F45"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40 MM VIRO LOCKS</w:t>
      </w:r>
    </w:p>
    <w:p w14:paraId="263C4661"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450MM PIPE WRENCH</w:t>
      </w:r>
    </w:p>
    <w:p w14:paraId="7164C8AF" w14:textId="1C67A97E"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LB HAMMERS</w:t>
      </w:r>
    </w:p>
    <w:p w14:paraId="4273CC6C"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DANGER TAPE 500MT</w:t>
      </w:r>
    </w:p>
    <w:p w14:paraId="6F7625F8"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50MM TIE- DOWN HEAVY DUTY WITH RATCHET</w:t>
      </w:r>
    </w:p>
    <w:p w14:paraId="229B9A06"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50MM TRI-CIRCLE (BRASS)</w:t>
      </w:r>
    </w:p>
    <w:p w14:paraId="4670A6A1"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50MM UNION LOCKS</w:t>
      </w:r>
    </w:p>
    <w:p w14:paraId="6AB54F25"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6.4 KG HAMMERS</w:t>
      </w:r>
    </w:p>
    <w:p w14:paraId="48AA246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BATTERY AAA 1.5V</w:t>
      </w:r>
    </w:p>
    <w:p w14:paraId="4243FEE1"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AXE HEADS – WITH HANDLE</w:t>
      </w:r>
    </w:p>
    <w:p w14:paraId="4595C7B1"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CANE KNIVES</w:t>
      </w:r>
    </w:p>
    <w:p w14:paraId="1E1AB5D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COLD CHISELS – FLAT 25 X 250MM</w:t>
      </w:r>
    </w:p>
    <w:p w14:paraId="01BF6343"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CELL TORCHES</w:t>
      </w:r>
    </w:p>
    <w:p w14:paraId="264FA682"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18 MM COMBINATION SPANNER</w:t>
      </w:r>
    </w:p>
    <w:p w14:paraId="58B3804D"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FLAT FILES – WITH HANDLE</w:t>
      </w:r>
    </w:p>
    <w:p w14:paraId="794DE7D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GARDEN SPADE</w:t>
      </w:r>
    </w:p>
    <w:p w14:paraId="3CC4AD40"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 xml:space="preserve">HACKSAW FRAMES – HEAVY DUTY </w:t>
      </w:r>
    </w:p>
    <w:p w14:paraId="60375148"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PICK HEADS</w:t>
      </w:r>
    </w:p>
    <w:p w14:paraId="4536199D"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PICK HANDLES - PLASTIC</w:t>
      </w:r>
    </w:p>
    <w:p w14:paraId="47816970"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PVC PIPE CUTTER</w:t>
      </w:r>
    </w:p>
    <w:p w14:paraId="4AB6B984"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PLASTIC RAKES</w:t>
      </w:r>
    </w:p>
    <w:p w14:paraId="5EF7CFE6"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PRESSURE GAUGES KPA 0-600</w:t>
      </w:r>
    </w:p>
    <w:p w14:paraId="63EF8750"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PUTTY KNIFE 20MM</w:t>
      </w:r>
    </w:p>
    <w:p w14:paraId="77270351"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TORCH BATTERIES R20PP</w:t>
      </w:r>
    </w:p>
    <w:p w14:paraId="2EB732E9"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PIPE CUTTER (COPPER)</w:t>
      </w:r>
    </w:p>
    <w:p w14:paraId="4528F17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STEEL PIPE CUTTER (10mm-60mm)</w:t>
      </w:r>
    </w:p>
    <w:p w14:paraId="4EC4D78C"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SCRAPER 60MM</w:t>
      </w:r>
    </w:p>
    <w:p w14:paraId="708DE3DB"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SCREWDRIVER SET</w:t>
      </w:r>
    </w:p>
    <w:p w14:paraId="0E6B4C23"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SHOVELS ROUND NOSE</w:t>
      </w:r>
    </w:p>
    <w:p w14:paraId="45548CB1"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GRASS SLASHERS</w:t>
      </w:r>
    </w:p>
    <w:p w14:paraId="57A6420F"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SPADE</w:t>
      </w:r>
    </w:p>
    <w:p w14:paraId="20411889"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STEEL RAKES</w:t>
      </w:r>
    </w:p>
    <w:p w14:paraId="7C570680"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UNION LOCKS 50MM</w:t>
      </w:r>
    </w:p>
    <w:p w14:paraId="31A14853" w14:textId="77777777" w:rsidR="00E1578A" w:rsidRPr="00E1578A"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WOOD RASPS</w:t>
      </w:r>
    </w:p>
    <w:p w14:paraId="071E6836" w14:textId="08C4909F" w:rsidR="00EF4042" w:rsidRDefault="00E1578A" w:rsidP="00E1578A">
      <w:pPr>
        <w:pStyle w:val="ListParagraph"/>
        <w:numPr>
          <w:ilvl w:val="0"/>
          <w:numId w:val="41"/>
        </w:numPr>
        <w:autoSpaceDE w:val="0"/>
        <w:autoSpaceDN w:val="0"/>
        <w:adjustRightInd w:val="0"/>
        <w:jc w:val="both"/>
        <w:rPr>
          <w:rFonts w:asciiTheme="minorHAnsi" w:hAnsiTheme="minorHAnsi" w:cstheme="minorHAnsi"/>
          <w:bCs/>
        </w:rPr>
      </w:pPr>
      <w:r w:rsidRPr="00E1578A">
        <w:rPr>
          <w:rFonts w:asciiTheme="minorHAnsi" w:hAnsiTheme="minorHAnsi" w:cstheme="minorHAnsi"/>
          <w:bCs/>
        </w:rPr>
        <w:t xml:space="preserve">WIRE BRUSH </w:t>
      </w:r>
      <w:r w:rsidR="00D020F6">
        <w:rPr>
          <w:rFonts w:asciiTheme="minorHAnsi" w:hAnsiTheme="minorHAnsi" w:cstheme="minorHAnsi"/>
          <w:bCs/>
        </w:rPr>
        <w:t>–</w:t>
      </w:r>
      <w:r w:rsidRPr="00E1578A">
        <w:rPr>
          <w:rFonts w:asciiTheme="minorHAnsi" w:hAnsiTheme="minorHAnsi" w:cstheme="minorHAnsi"/>
          <w:bCs/>
        </w:rPr>
        <w:t xml:space="preserve"> BRAZING</w:t>
      </w:r>
    </w:p>
    <w:tbl>
      <w:tblPr>
        <w:tblW w:w="6215" w:type="dxa"/>
        <w:tblLook w:val="04A0" w:firstRow="1" w:lastRow="0" w:firstColumn="1" w:lastColumn="0" w:noHBand="0" w:noVBand="1"/>
      </w:tblPr>
      <w:tblGrid>
        <w:gridCol w:w="6215"/>
      </w:tblGrid>
      <w:tr w:rsidR="00D020F6" w:rsidRPr="00D020F6" w14:paraId="795AFFEE" w14:textId="77777777" w:rsidTr="00D020F6">
        <w:trPr>
          <w:trHeight w:val="383"/>
        </w:trPr>
        <w:tc>
          <w:tcPr>
            <w:tcW w:w="6215" w:type="dxa"/>
            <w:tcBorders>
              <w:top w:val="nil"/>
              <w:left w:val="nil"/>
              <w:bottom w:val="nil"/>
              <w:right w:val="nil"/>
            </w:tcBorders>
            <w:shd w:val="clear" w:color="auto" w:fill="auto"/>
            <w:noWrap/>
            <w:vAlign w:val="center"/>
            <w:hideMark/>
          </w:tcPr>
          <w:p w14:paraId="725D1E29"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13MM X 17MM COMBINATION RATCHET SPANNER</w:t>
            </w:r>
          </w:p>
        </w:tc>
      </w:tr>
      <w:tr w:rsidR="00D020F6" w:rsidRPr="00D020F6" w14:paraId="6B32D69C" w14:textId="77777777" w:rsidTr="00D020F6">
        <w:trPr>
          <w:trHeight w:val="309"/>
        </w:trPr>
        <w:tc>
          <w:tcPr>
            <w:tcW w:w="6215" w:type="dxa"/>
            <w:tcBorders>
              <w:top w:val="nil"/>
              <w:left w:val="nil"/>
              <w:bottom w:val="nil"/>
              <w:right w:val="nil"/>
            </w:tcBorders>
            <w:shd w:val="clear" w:color="auto" w:fill="auto"/>
            <w:noWrap/>
            <w:vAlign w:val="center"/>
            <w:hideMark/>
          </w:tcPr>
          <w:p w14:paraId="3319432D"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19MM X 21MM COMBIANATION RATCHET SPANNER</w:t>
            </w:r>
          </w:p>
        </w:tc>
      </w:tr>
      <w:tr w:rsidR="00D020F6" w:rsidRPr="00D020F6" w14:paraId="36011D93" w14:textId="77777777" w:rsidTr="00D020F6">
        <w:trPr>
          <w:trHeight w:val="309"/>
        </w:trPr>
        <w:tc>
          <w:tcPr>
            <w:tcW w:w="6215" w:type="dxa"/>
            <w:tcBorders>
              <w:top w:val="nil"/>
              <w:left w:val="nil"/>
              <w:bottom w:val="nil"/>
              <w:right w:val="nil"/>
            </w:tcBorders>
            <w:shd w:val="clear" w:color="auto" w:fill="auto"/>
            <w:noWrap/>
            <w:vAlign w:val="center"/>
            <w:hideMark/>
          </w:tcPr>
          <w:p w14:paraId="18600088"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24MM X 30MM COMBINATION RATCHET SPANNER</w:t>
            </w:r>
          </w:p>
        </w:tc>
      </w:tr>
      <w:tr w:rsidR="00D020F6" w:rsidRPr="00D020F6" w14:paraId="7F9EC7A2" w14:textId="77777777" w:rsidTr="00D020F6">
        <w:trPr>
          <w:trHeight w:val="309"/>
        </w:trPr>
        <w:tc>
          <w:tcPr>
            <w:tcW w:w="6215" w:type="dxa"/>
            <w:tcBorders>
              <w:top w:val="nil"/>
              <w:left w:val="nil"/>
              <w:bottom w:val="nil"/>
              <w:right w:val="nil"/>
            </w:tcBorders>
            <w:shd w:val="clear" w:color="auto" w:fill="auto"/>
            <w:noWrap/>
            <w:vAlign w:val="center"/>
            <w:hideMark/>
          </w:tcPr>
          <w:p w14:paraId="63D864C5"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15MM COMBINATION RATCHET SPANNER</w:t>
            </w:r>
          </w:p>
        </w:tc>
      </w:tr>
      <w:tr w:rsidR="00D020F6" w:rsidRPr="00D020F6" w14:paraId="64BEE002" w14:textId="77777777" w:rsidTr="00D020F6">
        <w:trPr>
          <w:trHeight w:val="309"/>
        </w:trPr>
        <w:tc>
          <w:tcPr>
            <w:tcW w:w="6215" w:type="dxa"/>
            <w:tcBorders>
              <w:top w:val="nil"/>
              <w:left w:val="nil"/>
              <w:bottom w:val="nil"/>
              <w:right w:val="nil"/>
            </w:tcBorders>
            <w:shd w:val="clear" w:color="auto" w:fill="auto"/>
            <w:noWrap/>
            <w:vAlign w:val="center"/>
            <w:hideMark/>
          </w:tcPr>
          <w:p w14:paraId="095D8B8A"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 xml:space="preserve">21MM </w:t>
            </w:r>
            <w:proofErr w:type="gramStart"/>
            <w:r w:rsidRPr="00D020F6">
              <w:rPr>
                <w:rFonts w:asciiTheme="minorHAnsi" w:hAnsiTheme="minorHAnsi" w:cstheme="minorHAnsi"/>
                <w:bCs/>
              </w:rPr>
              <w:t>COMBINATION  SPANNER</w:t>
            </w:r>
            <w:proofErr w:type="gramEnd"/>
          </w:p>
        </w:tc>
      </w:tr>
      <w:tr w:rsidR="00D020F6" w:rsidRPr="00D020F6" w14:paraId="09B6C43D" w14:textId="77777777" w:rsidTr="00D020F6">
        <w:trPr>
          <w:trHeight w:val="309"/>
        </w:trPr>
        <w:tc>
          <w:tcPr>
            <w:tcW w:w="6215" w:type="dxa"/>
            <w:tcBorders>
              <w:top w:val="nil"/>
              <w:left w:val="nil"/>
              <w:bottom w:val="nil"/>
              <w:right w:val="nil"/>
            </w:tcBorders>
            <w:shd w:val="clear" w:color="auto" w:fill="auto"/>
            <w:noWrap/>
            <w:vAlign w:val="center"/>
            <w:hideMark/>
          </w:tcPr>
          <w:p w14:paraId="09A49362"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lastRenderedPageBreak/>
              <w:t>22MM COMBINATION SPANNER</w:t>
            </w:r>
          </w:p>
        </w:tc>
      </w:tr>
      <w:tr w:rsidR="00D020F6" w:rsidRPr="00D020F6" w14:paraId="7901B71A" w14:textId="77777777" w:rsidTr="00D020F6">
        <w:trPr>
          <w:trHeight w:val="309"/>
        </w:trPr>
        <w:tc>
          <w:tcPr>
            <w:tcW w:w="6215" w:type="dxa"/>
            <w:tcBorders>
              <w:top w:val="nil"/>
              <w:left w:val="nil"/>
              <w:bottom w:val="nil"/>
              <w:right w:val="nil"/>
            </w:tcBorders>
            <w:shd w:val="clear" w:color="auto" w:fill="auto"/>
            <w:noWrap/>
            <w:vAlign w:val="center"/>
            <w:hideMark/>
          </w:tcPr>
          <w:p w14:paraId="4392FD06"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23MM COMBINATION SPANNER</w:t>
            </w:r>
          </w:p>
        </w:tc>
      </w:tr>
      <w:tr w:rsidR="00D020F6" w:rsidRPr="00D020F6" w14:paraId="415BB665" w14:textId="77777777" w:rsidTr="00D020F6">
        <w:trPr>
          <w:trHeight w:val="309"/>
        </w:trPr>
        <w:tc>
          <w:tcPr>
            <w:tcW w:w="6215" w:type="dxa"/>
            <w:tcBorders>
              <w:top w:val="nil"/>
              <w:left w:val="nil"/>
              <w:bottom w:val="nil"/>
              <w:right w:val="nil"/>
            </w:tcBorders>
            <w:shd w:val="clear" w:color="auto" w:fill="auto"/>
            <w:noWrap/>
            <w:vAlign w:val="center"/>
            <w:hideMark/>
          </w:tcPr>
          <w:p w14:paraId="51DA5E2D"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29MM COMBINATION SPANNER</w:t>
            </w:r>
          </w:p>
        </w:tc>
      </w:tr>
      <w:tr w:rsidR="00D020F6" w:rsidRPr="00D020F6" w14:paraId="6B7B4BEE" w14:textId="77777777" w:rsidTr="00D020F6">
        <w:trPr>
          <w:trHeight w:val="309"/>
        </w:trPr>
        <w:tc>
          <w:tcPr>
            <w:tcW w:w="6215" w:type="dxa"/>
            <w:tcBorders>
              <w:top w:val="nil"/>
              <w:left w:val="nil"/>
              <w:bottom w:val="nil"/>
              <w:right w:val="nil"/>
            </w:tcBorders>
            <w:shd w:val="clear" w:color="auto" w:fill="auto"/>
            <w:noWrap/>
            <w:hideMark/>
          </w:tcPr>
          <w:p w14:paraId="7671168E"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CUTTING DISC METAL 115X1X22.2</w:t>
            </w:r>
          </w:p>
        </w:tc>
      </w:tr>
      <w:tr w:rsidR="00D020F6" w:rsidRPr="00D020F6" w14:paraId="126B4575" w14:textId="77777777" w:rsidTr="00D020F6">
        <w:trPr>
          <w:trHeight w:val="309"/>
        </w:trPr>
        <w:tc>
          <w:tcPr>
            <w:tcW w:w="6215" w:type="dxa"/>
            <w:tcBorders>
              <w:top w:val="nil"/>
              <w:left w:val="nil"/>
              <w:bottom w:val="nil"/>
              <w:right w:val="nil"/>
            </w:tcBorders>
            <w:shd w:val="clear" w:color="auto" w:fill="auto"/>
            <w:noWrap/>
            <w:hideMark/>
          </w:tcPr>
          <w:p w14:paraId="741CDD86"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CUTTING DISC METAL 115X2.5X22.2</w:t>
            </w:r>
          </w:p>
        </w:tc>
      </w:tr>
      <w:tr w:rsidR="00D020F6" w:rsidRPr="00D020F6" w14:paraId="186724D6" w14:textId="77777777" w:rsidTr="00D020F6">
        <w:trPr>
          <w:trHeight w:val="309"/>
        </w:trPr>
        <w:tc>
          <w:tcPr>
            <w:tcW w:w="6215" w:type="dxa"/>
            <w:tcBorders>
              <w:top w:val="nil"/>
              <w:left w:val="nil"/>
              <w:bottom w:val="nil"/>
              <w:right w:val="nil"/>
            </w:tcBorders>
            <w:shd w:val="clear" w:color="auto" w:fill="auto"/>
            <w:noWrap/>
            <w:hideMark/>
          </w:tcPr>
          <w:p w14:paraId="38546302"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CUTTING DISC METAL 230X1.9X22.23</w:t>
            </w:r>
          </w:p>
        </w:tc>
      </w:tr>
      <w:tr w:rsidR="00D020F6" w:rsidRPr="00D020F6" w14:paraId="4C7BF01E" w14:textId="77777777" w:rsidTr="00D020F6">
        <w:trPr>
          <w:trHeight w:val="309"/>
        </w:trPr>
        <w:tc>
          <w:tcPr>
            <w:tcW w:w="6215" w:type="dxa"/>
            <w:tcBorders>
              <w:top w:val="nil"/>
              <w:left w:val="nil"/>
              <w:bottom w:val="nil"/>
              <w:right w:val="nil"/>
            </w:tcBorders>
            <w:shd w:val="clear" w:color="auto" w:fill="auto"/>
            <w:noWrap/>
            <w:hideMark/>
          </w:tcPr>
          <w:p w14:paraId="47FCE8CE"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CUTTING DISC METAL 350X3.2X25.4</w:t>
            </w:r>
          </w:p>
        </w:tc>
      </w:tr>
      <w:tr w:rsidR="00D020F6" w:rsidRPr="00D020F6" w14:paraId="1EFA63DF" w14:textId="77777777" w:rsidTr="00D020F6">
        <w:trPr>
          <w:trHeight w:val="309"/>
        </w:trPr>
        <w:tc>
          <w:tcPr>
            <w:tcW w:w="6215" w:type="dxa"/>
            <w:tcBorders>
              <w:top w:val="nil"/>
              <w:left w:val="nil"/>
              <w:bottom w:val="nil"/>
              <w:right w:val="nil"/>
            </w:tcBorders>
            <w:shd w:val="clear" w:color="auto" w:fill="auto"/>
            <w:noWrap/>
            <w:hideMark/>
          </w:tcPr>
          <w:p w14:paraId="49B77B1A"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GRNDING DISC METAL 115X6X22.2</w:t>
            </w:r>
          </w:p>
        </w:tc>
      </w:tr>
      <w:tr w:rsidR="00D020F6" w:rsidRPr="00D020F6" w14:paraId="611C8A63" w14:textId="77777777" w:rsidTr="00D020F6">
        <w:trPr>
          <w:trHeight w:val="309"/>
        </w:trPr>
        <w:tc>
          <w:tcPr>
            <w:tcW w:w="6215" w:type="dxa"/>
            <w:tcBorders>
              <w:top w:val="nil"/>
              <w:left w:val="nil"/>
              <w:bottom w:val="nil"/>
              <w:right w:val="nil"/>
            </w:tcBorders>
            <w:shd w:val="clear" w:color="auto" w:fill="auto"/>
            <w:noWrap/>
            <w:hideMark/>
          </w:tcPr>
          <w:p w14:paraId="06D62A2C"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GRINDING DISC METAL 230X6X22.23</w:t>
            </w:r>
          </w:p>
        </w:tc>
      </w:tr>
      <w:tr w:rsidR="00D020F6" w:rsidRPr="00D020F6" w14:paraId="5972C701" w14:textId="77777777" w:rsidTr="00D020F6">
        <w:trPr>
          <w:trHeight w:val="309"/>
        </w:trPr>
        <w:tc>
          <w:tcPr>
            <w:tcW w:w="6215" w:type="dxa"/>
            <w:tcBorders>
              <w:top w:val="nil"/>
              <w:left w:val="nil"/>
              <w:bottom w:val="nil"/>
              <w:right w:val="nil"/>
            </w:tcBorders>
            <w:shd w:val="clear" w:color="auto" w:fill="auto"/>
            <w:noWrap/>
            <w:hideMark/>
          </w:tcPr>
          <w:p w14:paraId="1EF5DED8"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WELDING ROD LOW HYDROGEN 2.5MM (7018-1) (KG)</w:t>
            </w:r>
          </w:p>
        </w:tc>
      </w:tr>
      <w:tr w:rsidR="00D020F6" w:rsidRPr="00D020F6" w14:paraId="4F8BC7E8" w14:textId="77777777" w:rsidTr="00D020F6">
        <w:trPr>
          <w:trHeight w:val="309"/>
        </w:trPr>
        <w:tc>
          <w:tcPr>
            <w:tcW w:w="6215" w:type="dxa"/>
            <w:tcBorders>
              <w:top w:val="nil"/>
              <w:left w:val="nil"/>
              <w:bottom w:val="nil"/>
              <w:right w:val="nil"/>
            </w:tcBorders>
            <w:shd w:val="clear" w:color="auto" w:fill="auto"/>
            <w:noWrap/>
            <w:hideMark/>
          </w:tcPr>
          <w:p w14:paraId="23495698"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WELDING ROD LOW HDROGEN 3.15MM (7018-1) (KG)</w:t>
            </w:r>
          </w:p>
        </w:tc>
      </w:tr>
      <w:tr w:rsidR="00D020F6" w:rsidRPr="00D020F6" w14:paraId="2A87F270" w14:textId="77777777" w:rsidTr="00D020F6">
        <w:trPr>
          <w:trHeight w:val="309"/>
        </w:trPr>
        <w:tc>
          <w:tcPr>
            <w:tcW w:w="6215" w:type="dxa"/>
            <w:tcBorders>
              <w:top w:val="nil"/>
              <w:left w:val="nil"/>
              <w:bottom w:val="nil"/>
              <w:right w:val="nil"/>
            </w:tcBorders>
            <w:shd w:val="clear" w:color="auto" w:fill="auto"/>
            <w:noWrap/>
            <w:hideMark/>
          </w:tcPr>
          <w:p w14:paraId="4080DC15"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WELDING ROD MILD STEEL 2.5MM (E6013) (KG)</w:t>
            </w:r>
          </w:p>
        </w:tc>
      </w:tr>
      <w:tr w:rsidR="00D020F6" w:rsidRPr="00D020F6" w14:paraId="29807DED" w14:textId="77777777" w:rsidTr="00D020F6">
        <w:trPr>
          <w:trHeight w:val="309"/>
        </w:trPr>
        <w:tc>
          <w:tcPr>
            <w:tcW w:w="6215" w:type="dxa"/>
            <w:tcBorders>
              <w:top w:val="nil"/>
              <w:left w:val="nil"/>
              <w:bottom w:val="nil"/>
              <w:right w:val="nil"/>
            </w:tcBorders>
            <w:shd w:val="clear" w:color="auto" w:fill="auto"/>
            <w:noWrap/>
            <w:hideMark/>
          </w:tcPr>
          <w:p w14:paraId="3C6C803D"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WELDING ROD MILD STEEL 3.15MM (E6013) (KG)</w:t>
            </w:r>
          </w:p>
        </w:tc>
      </w:tr>
      <w:tr w:rsidR="00D020F6" w:rsidRPr="00D020F6" w14:paraId="5C7710FB" w14:textId="77777777" w:rsidTr="00D020F6">
        <w:trPr>
          <w:trHeight w:val="309"/>
        </w:trPr>
        <w:tc>
          <w:tcPr>
            <w:tcW w:w="6215" w:type="dxa"/>
            <w:tcBorders>
              <w:top w:val="nil"/>
              <w:left w:val="nil"/>
              <w:bottom w:val="nil"/>
              <w:right w:val="nil"/>
            </w:tcBorders>
            <w:shd w:val="clear" w:color="auto" w:fill="auto"/>
            <w:noWrap/>
            <w:hideMark/>
          </w:tcPr>
          <w:p w14:paraId="416BB7CD"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WELDING ROD STAINLESS STEEL 2.5MM (E316L) (KG)</w:t>
            </w:r>
          </w:p>
        </w:tc>
      </w:tr>
      <w:tr w:rsidR="00D020F6" w:rsidRPr="00D020F6" w14:paraId="6E4C5554" w14:textId="77777777" w:rsidTr="00D020F6">
        <w:trPr>
          <w:trHeight w:val="309"/>
        </w:trPr>
        <w:tc>
          <w:tcPr>
            <w:tcW w:w="6215" w:type="dxa"/>
            <w:tcBorders>
              <w:top w:val="nil"/>
              <w:left w:val="nil"/>
              <w:bottom w:val="nil"/>
              <w:right w:val="nil"/>
            </w:tcBorders>
            <w:shd w:val="clear" w:color="auto" w:fill="auto"/>
            <w:noWrap/>
            <w:hideMark/>
          </w:tcPr>
          <w:p w14:paraId="5ED36165" w14:textId="77777777" w:rsidR="00D020F6" w:rsidRPr="00D020F6" w:rsidRDefault="00D020F6" w:rsidP="00D020F6">
            <w:pPr>
              <w:pStyle w:val="ListParagraph"/>
              <w:numPr>
                <w:ilvl w:val="0"/>
                <w:numId w:val="41"/>
              </w:numPr>
              <w:autoSpaceDE w:val="0"/>
              <w:autoSpaceDN w:val="0"/>
              <w:adjustRightInd w:val="0"/>
              <w:jc w:val="both"/>
              <w:rPr>
                <w:rFonts w:asciiTheme="minorHAnsi" w:hAnsiTheme="minorHAnsi" w:cstheme="minorHAnsi"/>
                <w:bCs/>
              </w:rPr>
            </w:pPr>
            <w:r w:rsidRPr="00D020F6">
              <w:rPr>
                <w:rFonts w:asciiTheme="minorHAnsi" w:hAnsiTheme="minorHAnsi" w:cstheme="minorHAnsi"/>
                <w:bCs/>
              </w:rPr>
              <w:t>WELDING ROD STAINLESS STEEL 3.25MM (E316L) (KG)</w:t>
            </w:r>
          </w:p>
        </w:tc>
      </w:tr>
    </w:tbl>
    <w:p w14:paraId="684F8CDD" w14:textId="77777777" w:rsidR="00D020F6" w:rsidRDefault="00D020F6" w:rsidP="0004565B">
      <w:pPr>
        <w:rPr>
          <w:rFonts w:asciiTheme="minorHAnsi" w:hAnsiTheme="minorHAnsi" w:cstheme="minorBidi"/>
          <w:kern w:val="2"/>
          <w:sz w:val="22"/>
          <w:szCs w:val="22"/>
          <w14:ligatures w14:val="standardContextual"/>
        </w:rPr>
      </w:pPr>
    </w:p>
    <w:tbl>
      <w:tblPr>
        <w:tblW w:w="9288" w:type="dxa"/>
        <w:tblLook w:val="04A0" w:firstRow="1" w:lastRow="0" w:firstColumn="1" w:lastColumn="0" w:noHBand="0" w:noVBand="1"/>
      </w:tblPr>
      <w:tblGrid>
        <w:gridCol w:w="5599"/>
        <w:gridCol w:w="3689"/>
      </w:tblGrid>
      <w:tr w:rsidR="00D020F6" w:rsidRPr="001D50E3" w14:paraId="46D9FCA2" w14:textId="77777777" w:rsidTr="00016457">
        <w:trPr>
          <w:trHeight w:val="364"/>
        </w:trPr>
        <w:tc>
          <w:tcPr>
            <w:tcW w:w="9098" w:type="dxa"/>
            <w:gridSpan w:val="2"/>
            <w:tcBorders>
              <w:top w:val="single" w:sz="8" w:space="0" w:color="auto"/>
              <w:left w:val="single" w:sz="8" w:space="0" w:color="auto"/>
              <w:bottom w:val="single" w:sz="8" w:space="0" w:color="auto"/>
              <w:right w:val="single" w:sz="8" w:space="0" w:color="000000"/>
            </w:tcBorders>
            <w:shd w:val="clear" w:color="000000" w:fill="C0C0C0"/>
            <w:vAlign w:val="center"/>
            <w:hideMark/>
          </w:tcPr>
          <w:p w14:paraId="4626500E" w14:textId="77777777" w:rsidR="00D020F6" w:rsidRPr="001D50E3" w:rsidRDefault="00D020F6" w:rsidP="00016457">
            <w:pPr>
              <w:jc w:val="center"/>
              <w:rPr>
                <w:rFonts w:ascii="Arial" w:hAnsi="Arial" w:cs="Arial"/>
                <w:b/>
                <w:bCs/>
                <w:color w:val="000000"/>
                <w:sz w:val="24"/>
                <w:szCs w:val="24"/>
                <w:lang w:eastAsia="en-ZA"/>
              </w:rPr>
            </w:pPr>
            <w:r w:rsidRPr="001D50E3">
              <w:rPr>
                <w:rFonts w:ascii="Arial" w:hAnsi="Arial" w:cs="Arial"/>
                <w:b/>
                <w:bCs/>
                <w:color w:val="000000"/>
                <w:sz w:val="24"/>
                <w:szCs w:val="24"/>
                <w:lang w:eastAsia="en-ZA"/>
              </w:rPr>
              <w:t xml:space="preserve">SPECIFICATION SHEET: </w:t>
            </w:r>
            <w:r>
              <w:rPr>
                <w:rFonts w:ascii="Arial" w:hAnsi="Arial" w:cs="Arial"/>
                <w:b/>
                <w:bCs/>
                <w:color w:val="000000"/>
                <w:sz w:val="24"/>
                <w:szCs w:val="24"/>
                <w:lang w:eastAsia="en-ZA"/>
              </w:rPr>
              <w:t>TOOLS</w:t>
            </w:r>
          </w:p>
        </w:tc>
      </w:tr>
      <w:tr w:rsidR="00D020F6" w:rsidRPr="001D50E3" w14:paraId="7B052132" w14:textId="77777777" w:rsidTr="00016457">
        <w:trPr>
          <w:trHeight w:val="293"/>
        </w:trPr>
        <w:tc>
          <w:tcPr>
            <w:tcW w:w="5484" w:type="dxa"/>
            <w:tcBorders>
              <w:top w:val="nil"/>
              <w:left w:val="single" w:sz="8" w:space="0" w:color="auto"/>
              <w:bottom w:val="nil"/>
              <w:right w:val="single" w:sz="8" w:space="0" w:color="auto"/>
            </w:tcBorders>
            <w:shd w:val="clear" w:color="000000" w:fill="C0C0C0"/>
            <w:noWrap/>
            <w:vAlign w:val="center"/>
            <w:hideMark/>
          </w:tcPr>
          <w:p w14:paraId="33BD9AA2" w14:textId="77777777" w:rsidR="00D020F6" w:rsidRPr="001D50E3" w:rsidRDefault="00D020F6" w:rsidP="00016457">
            <w:pPr>
              <w:jc w:val="center"/>
              <w:rPr>
                <w:rFonts w:ascii="Arial" w:hAnsi="Arial" w:cs="Arial"/>
                <w:b/>
                <w:bCs/>
                <w:color w:val="000000"/>
                <w:lang w:eastAsia="en-ZA"/>
              </w:rPr>
            </w:pPr>
            <w:r w:rsidRPr="001D50E3">
              <w:rPr>
                <w:rFonts w:ascii="Arial" w:hAnsi="Arial" w:cs="Arial"/>
                <w:b/>
                <w:bCs/>
                <w:color w:val="000000"/>
                <w:lang w:eastAsia="en-ZA"/>
              </w:rPr>
              <w:t>TOOLS</w:t>
            </w:r>
          </w:p>
        </w:tc>
        <w:tc>
          <w:tcPr>
            <w:tcW w:w="3613" w:type="dxa"/>
            <w:tcBorders>
              <w:top w:val="nil"/>
              <w:left w:val="nil"/>
              <w:bottom w:val="single" w:sz="8" w:space="0" w:color="auto"/>
              <w:right w:val="single" w:sz="8" w:space="0" w:color="auto"/>
            </w:tcBorders>
            <w:shd w:val="clear" w:color="000000" w:fill="BFBFBF"/>
            <w:noWrap/>
            <w:vAlign w:val="bottom"/>
            <w:hideMark/>
          </w:tcPr>
          <w:p w14:paraId="0BE21325" w14:textId="77777777" w:rsidR="00D020F6" w:rsidRPr="001D50E3" w:rsidRDefault="00D020F6" w:rsidP="00016457">
            <w:pPr>
              <w:rPr>
                <w:rFonts w:ascii="Calibri" w:hAnsi="Calibri" w:cs="Calibri"/>
                <w:color w:val="000000"/>
                <w:lang w:eastAsia="en-ZA"/>
              </w:rPr>
            </w:pPr>
            <w:r w:rsidRPr="001D50E3">
              <w:rPr>
                <w:rFonts w:ascii="Calibri" w:hAnsi="Calibri" w:cs="Calibri"/>
                <w:color w:val="000000"/>
                <w:lang w:eastAsia="en-ZA"/>
              </w:rPr>
              <w:t> </w:t>
            </w:r>
          </w:p>
        </w:tc>
      </w:tr>
      <w:tr w:rsidR="00D020F6" w:rsidRPr="001D50E3" w14:paraId="23CBDC8B" w14:textId="77777777" w:rsidTr="00016457">
        <w:trPr>
          <w:trHeight w:val="450"/>
        </w:trPr>
        <w:tc>
          <w:tcPr>
            <w:tcW w:w="5484"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0ED76232" w14:textId="77777777" w:rsidR="00D020F6" w:rsidRDefault="00D020F6" w:rsidP="00016457">
            <w:pPr>
              <w:jc w:val="center"/>
              <w:rPr>
                <w:rFonts w:ascii="Calibri" w:hAnsi="Calibri" w:cs="Calibri"/>
                <w:color w:val="000000"/>
                <w:lang w:eastAsia="en-ZA"/>
              </w:rPr>
            </w:pPr>
            <w:r w:rsidRPr="001D50E3">
              <w:rPr>
                <w:rFonts w:ascii="Calibri" w:hAnsi="Calibri" w:cs="Calibri"/>
                <w:color w:val="000000"/>
                <w:lang w:eastAsia="en-ZA"/>
              </w:rPr>
              <w:t>LASHER OR EQUIVALENT</w:t>
            </w:r>
          </w:p>
          <w:p w14:paraId="77DEC258" w14:textId="77777777" w:rsidR="00D020F6" w:rsidRDefault="00D020F6" w:rsidP="00016457">
            <w:pPr>
              <w:jc w:val="center"/>
              <w:rPr>
                <w:rFonts w:ascii="Calibri" w:hAnsi="Calibri" w:cs="Calibri"/>
                <w:color w:val="000000"/>
                <w:lang w:eastAsia="en-ZA"/>
              </w:rPr>
            </w:pPr>
            <w:r>
              <w:rPr>
                <w:rFonts w:ascii="Calibri" w:hAnsi="Calibri" w:cs="Calibri"/>
                <w:color w:val="000000"/>
                <w:lang w:eastAsia="en-ZA"/>
              </w:rPr>
              <w:t>WERA, GEDORE OR EQUIVALENT</w:t>
            </w:r>
          </w:p>
          <w:p w14:paraId="37D2B44A" w14:textId="77777777" w:rsidR="00D020F6" w:rsidRDefault="00D020F6" w:rsidP="00016457">
            <w:pPr>
              <w:jc w:val="center"/>
              <w:rPr>
                <w:rFonts w:ascii="Calibri" w:hAnsi="Calibri" w:cs="Calibri"/>
                <w:color w:val="000000"/>
                <w:lang w:eastAsia="en-ZA"/>
              </w:rPr>
            </w:pPr>
            <w:r>
              <w:rPr>
                <w:rFonts w:ascii="Calibri" w:hAnsi="Calibri" w:cs="Calibri"/>
                <w:color w:val="000000"/>
                <w:lang w:eastAsia="en-ZA"/>
              </w:rPr>
              <w:t>AFROX, BOHLER, LINCOLN OR EQUIVALENT (welding rods)</w:t>
            </w:r>
          </w:p>
          <w:p w14:paraId="295B3A59" w14:textId="77777777" w:rsidR="00D020F6" w:rsidRDefault="00D020F6" w:rsidP="00016457">
            <w:pPr>
              <w:jc w:val="center"/>
              <w:rPr>
                <w:rFonts w:ascii="Calibri" w:hAnsi="Calibri" w:cs="Calibri"/>
                <w:color w:val="000000"/>
                <w:lang w:eastAsia="en-ZA"/>
              </w:rPr>
            </w:pPr>
            <w:r>
              <w:rPr>
                <w:rFonts w:ascii="Calibri" w:hAnsi="Calibri" w:cs="Calibri"/>
                <w:color w:val="000000"/>
                <w:lang w:eastAsia="en-ZA"/>
              </w:rPr>
              <w:t>PFERD, SUPERFLEX OR EQUIVALENT (cutting and grinding discs)</w:t>
            </w:r>
          </w:p>
          <w:p w14:paraId="2BDA3C67" w14:textId="77777777" w:rsidR="00D020F6" w:rsidRDefault="00D020F6" w:rsidP="00016457">
            <w:pPr>
              <w:jc w:val="center"/>
              <w:rPr>
                <w:rFonts w:ascii="Calibri" w:hAnsi="Calibri" w:cs="Calibri"/>
                <w:color w:val="000000"/>
                <w:lang w:eastAsia="en-ZA"/>
              </w:rPr>
            </w:pPr>
          </w:p>
          <w:p w14:paraId="6E4C0D9D" w14:textId="77777777" w:rsidR="00D020F6" w:rsidRDefault="00D020F6" w:rsidP="00016457">
            <w:pPr>
              <w:jc w:val="center"/>
              <w:rPr>
                <w:rFonts w:ascii="Calibri" w:hAnsi="Calibri" w:cs="Calibri"/>
                <w:color w:val="000000"/>
                <w:lang w:eastAsia="en-ZA"/>
              </w:rPr>
            </w:pPr>
          </w:p>
          <w:p w14:paraId="76B323D6" w14:textId="77777777" w:rsidR="00D020F6" w:rsidRPr="001D50E3" w:rsidRDefault="00D020F6" w:rsidP="00016457">
            <w:pPr>
              <w:jc w:val="center"/>
              <w:rPr>
                <w:rFonts w:ascii="Calibri" w:hAnsi="Calibri" w:cs="Calibri"/>
                <w:color w:val="000000"/>
                <w:lang w:eastAsia="en-ZA"/>
              </w:rPr>
            </w:pPr>
          </w:p>
        </w:tc>
        <w:tc>
          <w:tcPr>
            <w:tcW w:w="3613" w:type="dxa"/>
            <w:vMerge w:val="restart"/>
            <w:tcBorders>
              <w:top w:val="nil"/>
              <w:left w:val="single" w:sz="8" w:space="0" w:color="auto"/>
              <w:bottom w:val="single" w:sz="8" w:space="0" w:color="000000"/>
              <w:right w:val="single" w:sz="8" w:space="0" w:color="auto"/>
            </w:tcBorders>
            <w:shd w:val="clear" w:color="auto" w:fill="auto"/>
            <w:vAlign w:val="bottom"/>
            <w:hideMark/>
          </w:tcPr>
          <w:p w14:paraId="5172C6D9" w14:textId="77777777" w:rsidR="00D020F6" w:rsidRDefault="00D020F6" w:rsidP="00016457">
            <w:pPr>
              <w:jc w:val="center"/>
              <w:rPr>
                <w:rFonts w:ascii="Calibri" w:hAnsi="Calibri" w:cs="Calibri"/>
                <w:color w:val="000000"/>
                <w:lang w:eastAsia="en-ZA"/>
              </w:rPr>
            </w:pPr>
            <w:r w:rsidRPr="001D50E3">
              <w:rPr>
                <w:rFonts w:ascii="Calibri" w:hAnsi="Calibri" w:cs="Calibri"/>
                <w:color w:val="000000"/>
                <w:lang w:eastAsia="en-ZA"/>
              </w:rPr>
              <w:t xml:space="preserve">SABS STANDARD OF APPROVAL </w:t>
            </w:r>
          </w:p>
          <w:p w14:paraId="3B434148" w14:textId="77777777" w:rsidR="00D020F6" w:rsidRDefault="00D020F6" w:rsidP="00016457">
            <w:pPr>
              <w:jc w:val="center"/>
              <w:rPr>
                <w:rFonts w:ascii="Calibri" w:hAnsi="Calibri" w:cs="Calibri"/>
                <w:color w:val="000000"/>
                <w:lang w:eastAsia="en-ZA"/>
              </w:rPr>
            </w:pPr>
          </w:p>
          <w:p w14:paraId="1E2C47D1" w14:textId="77777777" w:rsidR="00D020F6" w:rsidRPr="001D50E3" w:rsidRDefault="00D020F6" w:rsidP="00016457">
            <w:pPr>
              <w:jc w:val="center"/>
              <w:rPr>
                <w:rFonts w:ascii="Calibri" w:hAnsi="Calibri" w:cs="Calibri"/>
                <w:color w:val="000000"/>
                <w:lang w:eastAsia="en-ZA"/>
              </w:rPr>
            </w:pPr>
            <w:r w:rsidRPr="001D50E3">
              <w:rPr>
                <w:rFonts w:ascii="Calibri" w:hAnsi="Calibri" w:cs="Calibri"/>
                <w:color w:val="000000"/>
                <w:lang w:eastAsia="en-ZA"/>
              </w:rPr>
              <w:t xml:space="preserve">  </w:t>
            </w:r>
          </w:p>
        </w:tc>
      </w:tr>
      <w:tr w:rsidR="00D020F6" w:rsidRPr="001D50E3" w14:paraId="73288675" w14:textId="77777777" w:rsidTr="00016457">
        <w:trPr>
          <w:trHeight w:val="450"/>
        </w:trPr>
        <w:tc>
          <w:tcPr>
            <w:tcW w:w="5484" w:type="dxa"/>
            <w:vMerge/>
            <w:tcBorders>
              <w:top w:val="single" w:sz="8" w:space="0" w:color="auto"/>
              <w:left w:val="single" w:sz="8" w:space="0" w:color="auto"/>
              <w:bottom w:val="single" w:sz="8" w:space="0" w:color="000000"/>
              <w:right w:val="single" w:sz="8" w:space="0" w:color="auto"/>
            </w:tcBorders>
            <w:vAlign w:val="center"/>
            <w:hideMark/>
          </w:tcPr>
          <w:p w14:paraId="5ED87C23" w14:textId="77777777" w:rsidR="00D020F6" w:rsidRPr="001D50E3" w:rsidRDefault="00D020F6" w:rsidP="00016457">
            <w:pPr>
              <w:rPr>
                <w:rFonts w:ascii="Calibri" w:hAnsi="Calibri" w:cs="Calibri"/>
                <w:color w:val="000000"/>
                <w:lang w:eastAsia="en-ZA"/>
              </w:rPr>
            </w:pPr>
          </w:p>
        </w:tc>
        <w:tc>
          <w:tcPr>
            <w:tcW w:w="3613" w:type="dxa"/>
            <w:vMerge/>
            <w:tcBorders>
              <w:top w:val="nil"/>
              <w:left w:val="single" w:sz="8" w:space="0" w:color="auto"/>
              <w:bottom w:val="single" w:sz="8" w:space="0" w:color="000000"/>
              <w:right w:val="single" w:sz="8" w:space="0" w:color="auto"/>
            </w:tcBorders>
            <w:vAlign w:val="center"/>
            <w:hideMark/>
          </w:tcPr>
          <w:p w14:paraId="321F3B09" w14:textId="77777777" w:rsidR="00D020F6" w:rsidRPr="001D50E3" w:rsidRDefault="00D020F6" w:rsidP="00016457">
            <w:pPr>
              <w:rPr>
                <w:rFonts w:ascii="Calibri" w:hAnsi="Calibri" w:cs="Calibri"/>
                <w:color w:val="000000"/>
                <w:lang w:eastAsia="en-ZA"/>
              </w:rPr>
            </w:pPr>
          </w:p>
        </w:tc>
      </w:tr>
      <w:tr w:rsidR="00D020F6" w:rsidRPr="001D50E3" w14:paraId="00B58B47" w14:textId="77777777" w:rsidTr="00016457">
        <w:trPr>
          <w:trHeight w:val="450"/>
        </w:trPr>
        <w:tc>
          <w:tcPr>
            <w:tcW w:w="5484" w:type="dxa"/>
            <w:vMerge/>
            <w:tcBorders>
              <w:top w:val="single" w:sz="8" w:space="0" w:color="auto"/>
              <w:left w:val="single" w:sz="8" w:space="0" w:color="auto"/>
              <w:bottom w:val="single" w:sz="8" w:space="0" w:color="000000"/>
              <w:right w:val="single" w:sz="8" w:space="0" w:color="auto"/>
            </w:tcBorders>
            <w:vAlign w:val="center"/>
            <w:hideMark/>
          </w:tcPr>
          <w:p w14:paraId="74BB2D90" w14:textId="77777777" w:rsidR="00D020F6" w:rsidRPr="001D50E3" w:rsidRDefault="00D020F6" w:rsidP="00016457">
            <w:pPr>
              <w:rPr>
                <w:rFonts w:ascii="Calibri" w:hAnsi="Calibri" w:cs="Calibri"/>
                <w:color w:val="000000"/>
                <w:lang w:eastAsia="en-ZA"/>
              </w:rPr>
            </w:pPr>
          </w:p>
        </w:tc>
        <w:tc>
          <w:tcPr>
            <w:tcW w:w="3613" w:type="dxa"/>
            <w:vMerge/>
            <w:tcBorders>
              <w:top w:val="nil"/>
              <w:left w:val="single" w:sz="8" w:space="0" w:color="auto"/>
              <w:bottom w:val="single" w:sz="8" w:space="0" w:color="000000"/>
              <w:right w:val="single" w:sz="8" w:space="0" w:color="auto"/>
            </w:tcBorders>
            <w:vAlign w:val="center"/>
            <w:hideMark/>
          </w:tcPr>
          <w:p w14:paraId="4BCFDF47" w14:textId="77777777" w:rsidR="00D020F6" w:rsidRPr="001D50E3" w:rsidRDefault="00D020F6" w:rsidP="00016457">
            <w:pPr>
              <w:rPr>
                <w:rFonts w:ascii="Calibri" w:hAnsi="Calibri" w:cs="Calibri"/>
                <w:color w:val="000000"/>
                <w:lang w:eastAsia="en-ZA"/>
              </w:rPr>
            </w:pPr>
          </w:p>
        </w:tc>
      </w:tr>
    </w:tbl>
    <w:p w14:paraId="70E12DA5" w14:textId="77777777" w:rsidR="00987B21" w:rsidRPr="009D0364" w:rsidRDefault="00987B21" w:rsidP="00077013">
      <w:pPr>
        <w:autoSpaceDE w:val="0"/>
        <w:autoSpaceDN w:val="0"/>
        <w:adjustRightInd w:val="0"/>
        <w:jc w:val="both"/>
        <w:rPr>
          <w:rFonts w:asciiTheme="minorHAnsi" w:hAnsiTheme="minorHAnsi" w:cstheme="minorHAnsi"/>
          <w:bCs/>
        </w:rPr>
      </w:pPr>
    </w:p>
    <w:p w14:paraId="5C6A5ECE"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COMPLIANCE</w:t>
      </w:r>
    </w:p>
    <w:p w14:paraId="77C3E677"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386FD0D7" w14:textId="77777777" w:rsidR="00CC687E" w:rsidRPr="009D0364" w:rsidRDefault="00CC687E" w:rsidP="00077013">
      <w:pPr>
        <w:autoSpaceDE w:val="0"/>
        <w:autoSpaceDN w:val="0"/>
        <w:adjustRightInd w:val="0"/>
        <w:jc w:val="both"/>
        <w:rPr>
          <w:rFonts w:asciiTheme="minorHAnsi" w:hAnsiTheme="minorHAnsi" w:cstheme="minorHAnsi"/>
        </w:rPr>
      </w:pPr>
    </w:p>
    <w:p w14:paraId="316D571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PRICE</w:t>
      </w:r>
    </w:p>
    <w:p w14:paraId="4AB2207C"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Please give all the prices, itemized as far as possible and as indicated in the attached spreadsheet format:</w:t>
      </w:r>
    </w:p>
    <w:p w14:paraId="2E9511CF" w14:textId="70F77603" w:rsidR="00077013" w:rsidRPr="009D0364" w:rsidRDefault="00077013" w:rsidP="00077013">
      <w:pPr>
        <w:autoSpaceDE w:val="0"/>
        <w:autoSpaceDN w:val="0"/>
        <w:adjustRightInd w:val="0"/>
        <w:jc w:val="both"/>
        <w:rPr>
          <w:rFonts w:asciiTheme="minorHAnsi" w:hAnsiTheme="minorHAnsi" w:cstheme="minorHAnsi"/>
          <w:b/>
          <w:bCs/>
          <w:i/>
        </w:rPr>
      </w:pPr>
      <w:r w:rsidRPr="009D0364" w:rsidDel="00FA379E">
        <w:rPr>
          <w:rFonts w:asciiTheme="minorHAnsi" w:hAnsiTheme="minorHAnsi" w:cstheme="minorHAnsi"/>
          <w:bCs/>
        </w:rPr>
        <w:t xml:space="preserve"> </w:t>
      </w:r>
    </w:p>
    <w:p w14:paraId="27D90718" w14:textId="77777777" w:rsidR="00077013" w:rsidRPr="009D0364" w:rsidRDefault="00077013" w:rsidP="00077013">
      <w:pPr>
        <w:autoSpaceDE w:val="0"/>
        <w:autoSpaceDN w:val="0"/>
        <w:adjustRightInd w:val="0"/>
        <w:jc w:val="both"/>
        <w:rPr>
          <w:rFonts w:asciiTheme="minorHAnsi" w:hAnsiTheme="minorHAnsi" w:cstheme="minorHAnsi"/>
          <w:b/>
          <w:bCs/>
          <w:i/>
        </w:rPr>
      </w:pPr>
    </w:p>
    <w:p w14:paraId="4BF1F5D7"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FORMAT</w:t>
      </w:r>
    </w:p>
    <w:p w14:paraId="1C7115F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1 (one) original bid must be submitted in the following </w:t>
      </w:r>
      <w:proofErr w:type="gramStart"/>
      <w:r w:rsidRPr="009D0364">
        <w:rPr>
          <w:rFonts w:asciiTheme="minorHAnsi" w:hAnsiTheme="minorHAnsi" w:cstheme="minorHAnsi"/>
        </w:rPr>
        <w:t>format :</w:t>
      </w:r>
      <w:proofErr w:type="gramEnd"/>
      <w:r w:rsidRPr="009D0364">
        <w:rPr>
          <w:rFonts w:asciiTheme="minorHAnsi" w:hAnsiTheme="minorHAnsi" w:cstheme="minorHAnsi"/>
        </w:rPr>
        <w:t>-</w:t>
      </w:r>
    </w:p>
    <w:p w14:paraId="39639A6A" w14:textId="6EFEDBDC"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must be </w:t>
      </w:r>
      <w:r w:rsidRPr="009D0364">
        <w:rPr>
          <w:rFonts w:asciiTheme="minorHAnsi" w:hAnsiTheme="minorHAnsi" w:cstheme="minorHAnsi"/>
          <w:bCs/>
        </w:rPr>
        <w:t xml:space="preserve">SIGNED IN INK </w:t>
      </w:r>
      <w:r w:rsidRPr="009D0364">
        <w:rPr>
          <w:rFonts w:asciiTheme="minorHAnsi" w:hAnsiTheme="minorHAnsi" w:cstheme="minorHAnsi"/>
        </w:rPr>
        <w:t xml:space="preserve">by an authorized employee, agent or representative of the Bidder </w:t>
      </w:r>
    </w:p>
    <w:p w14:paraId="3D27A282"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Bid response and supporting documents must be neatly bound in one file.</w:t>
      </w:r>
    </w:p>
    <w:p w14:paraId="34923270"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The written delegation of authority to sign all documents must form part of the Bid.</w:t>
      </w:r>
    </w:p>
    <w:p w14:paraId="67A5CB07"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All documents as required MUST be included in the bid </w:t>
      </w:r>
      <w:proofErr w:type="gramStart"/>
      <w:r w:rsidRPr="009D0364">
        <w:rPr>
          <w:rFonts w:asciiTheme="minorHAnsi" w:hAnsiTheme="minorHAnsi" w:cstheme="minorHAnsi"/>
        </w:rPr>
        <w:t>in order for</w:t>
      </w:r>
      <w:proofErr w:type="gramEnd"/>
      <w:r w:rsidRPr="009D0364">
        <w:rPr>
          <w:rFonts w:asciiTheme="minorHAnsi" w:hAnsiTheme="minorHAnsi" w:cstheme="minorHAnsi"/>
        </w:rPr>
        <w:t xml:space="preserve"> the bid to be considered.</w:t>
      </w:r>
    </w:p>
    <w:p w14:paraId="2AA15998" w14:textId="555C02BA" w:rsidR="00F85A6D" w:rsidRPr="007568B0" w:rsidRDefault="00077013" w:rsidP="007568B0">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All alterations in the bid must be initialed for.</w:t>
      </w:r>
    </w:p>
    <w:p w14:paraId="3D8CE32B" w14:textId="77777777" w:rsidR="00F85A6D" w:rsidRDefault="00F85A6D" w:rsidP="00077013">
      <w:pPr>
        <w:autoSpaceDE w:val="0"/>
        <w:autoSpaceDN w:val="0"/>
        <w:adjustRightInd w:val="0"/>
        <w:ind w:left="720" w:hanging="720"/>
        <w:jc w:val="both"/>
        <w:rPr>
          <w:rFonts w:asciiTheme="minorHAnsi" w:hAnsiTheme="minorHAnsi" w:cstheme="minorHAnsi"/>
          <w:b/>
          <w:bCs/>
        </w:rPr>
      </w:pPr>
    </w:p>
    <w:p w14:paraId="00643278" w14:textId="77777777" w:rsidR="00F85A6D" w:rsidRDefault="00F85A6D" w:rsidP="00077013">
      <w:pPr>
        <w:autoSpaceDE w:val="0"/>
        <w:autoSpaceDN w:val="0"/>
        <w:adjustRightInd w:val="0"/>
        <w:ind w:left="720" w:hanging="720"/>
        <w:jc w:val="both"/>
        <w:rPr>
          <w:rFonts w:asciiTheme="minorHAnsi" w:hAnsiTheme="minorHAnsi" w:cstheme="minorHAnsi"/>
          <w:b/>
          <w:bCs/>
        </w:rPr>
      </w:pPr>
    </w:p>
    <w:p w14:paraId="1D291A5F" w14:textId="77777777" w:rsidR="007568B0" w:rsidRDefault="00D8300B" w:rsidP="007568B0">
      <w:pPr>
        <w:keepNext/>
        <w:numPr>
          <w:ilvl w:val="0"/>
          <w:numId w:val="42"/>
        </w:numPr>
        <w:spacing w:before="240" w:after="60" w:line="276" w:lineRule="auto"/>
        <w:outlineLvl w:val="0"/>
        <w:rPr>
          <w:rFonts w:ascii="Arial" w:hAnsi="Arial"/>
          <w:b/>
          <w:bCs/>
          <w:kern w:val="32"/>
          <w:lang w:val="en-ZA" w:eastAsia="en-GB"/>
        </w:rPr>
      </w:pPr>
      <w:r w:rsidRPr="004944B0">
        <w:rPr>
          <w:rFonts w:ascii="Arial" w:hAnsi="Arial"/>
          <w:b/>
          <w:bCs/>
          <w:kern w:val="32"/>
          <w:lang w:val="en-ZA" w:eastAsia="en-GB"/>
        </w:rPr>
        <w:lastRenderedPageBreak/>
        <w:t xml:space="preserve">FUNCTIONALITY ASSESSMENT </w:t>
      </w:r>
    </w:p>
    <w:p w14:paraId="247C9C7A" w14:textId="6562DF9B" w:rsidR="00D8300B" w:rsidRPr="007568B0" w:rsidRDefault="00D8300B" w:rsidP="007568B0">
      <w:pPr>
        <w:keepNext/>
        <w:spacing w:before="240" w:after="60" w:line="276" w:lineRule="auto"/>
        <w:outlineLvl w:val="0"/>
        <w:rPr>
          <w:rFonts w:ascii="Arial" w:hAnsi="Arial"/>
          <w:b/>
          <w:bCs/>
          <w:kern w:val="32"/>
          <w:lang w:val="en-ZA" w:eastAsia="en-GB"/>
        </w:rPr>
      </w:pPr>
      <w:r w:rsidRPr="007568B0">
        <w:rPr>
          <w:rFonts w:ascii="Arial" w:hAnsi="Arial"/>
          <w:kern w:val="32"/>
          <w:lang w:val="en-GB" w:eastAsia="en-GB"/>
        </w:rPr>
        <w:t>All Bidders are advised that this Bid is subject to a Functionality Assessment as follows:</w:t>
      </w:r>
    </w:p>
    <w:p w14:paraId="62D9BB3E" w14:textId="6A728233" w:rsidR="00F85A6D" w:rsidRPr="007568B0" w:rsidRDefault="00D8300B" w:rsidP="007568B0">
      <w:pPr>
        <w:jc w:val="both"/>
        <w:rPr>
          <w:rFonts w:ascii="Calibri" w:eastAsia="Calibri" w:hAnsi="Calibri" w:cs="Arial"/>
          <w:b/>
          <w:sz w:val="18"/>
          <w:szCs w:val="18"/>
          <w:lang w:val="en-ZA"/>
        </w:rPr>
      </w:pPr>
      <w:bookmarkStart w:id="17" w:name="_Hlk175644117"/>
      <w:r w:rsidRPr="002E1D1C">
        <w:rPr>
          <w:rFonts w:ascii="Calibri" w:eastAsia="Calibri" w:hAnsi="Calibri" w:cs="Arial"/>
          <w:b/>
          <w:sz w:val="18"/>
          <w:szCs w:val="18"/>
          <w:lang w:val="en-ZA"/>
        </w:rPr>
        <w:t xml:space="preserve">Minimum points of </w:t>
      </w:r>
      <w:r>
        <w:rPr>
          <w:rFonts w:ascii="Calibri" w:eastAsia="Calibri" w:hAnsi="Calibri" w:cs="Arial"/>
          <w:b/>
          <w:sz w:val="18"/>
          <w:szCs w:val="18"/>
          <w:lang w:val="en-ZA"/>
        </w:rPr>
        <w:t>70</w:t>
      </w:r>
      <w:r w:rsidRPr="002E1D1C">
        <w:rPr>
          <w:rFonts w:ascii="Calibri" w:eastAsia="Calibri" w:hAnsi="Calibri" w:cs="Arial"/>
          <w:b/>
          <w:sz w:val="18"/>
          <w:szCs w:val="18"/>
          <w:lang w:val="en-ZA"/>
        </w:rPr>
        <w:t xml:space="preserve">% must be obtained for eligibility. Bids scoring less than </w:t>
      </w:r>
      <w:r>
        <w:rPr>
          <w:rFonts w:ascii="Calibri" w:eastAsia="Calibri" w:hAnsi="Calibri" w:cs="Arial"/>
          <w:b/>
          <w:sz w:val="18"/>
          <w:szCs w:val="18"/>
          <w:lang w:val="en-ZA"/>
        </w:rPr>
        <w:t>70</w:t>
      </w:r>
      <w:r w:rsidRPr="002E1D1C">
        <w:rPr>
          <w:rFonts w:ascii="Calibri" w:eastAsia="Calibri" w:hAnsi="Calibri" w:cs="Arial"/>
          <w:b/>
          <w:sz w:val="18"/>
          <w:szCs w:val="18"/>
          <w:lang w:val="en-ZA"/>
        </w:rPr>
        <w:t>% will not be evaluated further</w:t>
      </w:r>
      <w:r>
        <w:rPr>
          <w:rFonts w:ascii="Calibri" w:eastAsia="Calibri" w:hAnsi="Calibri" w:cs="Arial"/>
          <w:b/>
          <w:sz w:val="18"/>
          <w:szCs w:val="18"/>
          <w:lang w:val="en-ZA"/>
        </w:rPr>
        <w:t>.</w:t>
      </w:r>
      <w:bookmarkEnd w:id="17"/>
    </w:p>
    <w:tbl>
      <w:tblPr>
        <w:tblStyle w:val="TableGrid"/>
        <w:tblW w:w="0" w:type="auto"/>
        <w:tblLook w:val="04A0" w:firstRow="1" w:lastRow="0" w:firstColumn="1" w:lastColumn="0" w:noHBand="0" w:noVBand="1"/>
      </w:tblPr>
      <w:tblGrid>
        <w:gridCol w:w="687"/>
        <w:gridCol w:w="1633"/>
        <w:gridCol w:w="1969"/>
        <w:gridCol w:w="1291"/>
        <w:gridCol w:w="3082"/>
        <w:gridCol w:w="688"/>
      </w:tblGrid>
      <w:tr w:rsidR="00D8300B" w:rsidRPr="00D8300B" w14:paraId="7B18DFE0" w14:textId="77777777" w:rsidTr="00D8300B">
        <w:trPr>
          <w:trHeight w:val="300"/>
        </w:trPr>
        <w:tc>
          <w:tcPr>
            <w:tcW w:w="759" w:type="dxa"/>
            <w:noWrap/>
            <w:hideMark/>
          </w:tcPr>
          <w:p w14:paraId="13B6002D"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w:t>
            </w:r>
          </w:p>
        </w:tc>
        <w:tc>
          <w:tcPr>
            <w:tcW w:w="7831" w:type="dxa"/>
            <w:gridSpan w:val="4"/>
            <w:hideMark/>
          </w:tcPr>
          <w:p w14:paraId="48317FFC"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SUPPLY AND DELIVERY OF TOOLS</w:t>
            </w:r>
          </w:p>
        </w:tc>
        <w:tc>
          <w:tcPr>
            <w:tcW w:w="760" w:type="dxa"/>
            <w:noWrap/>
            <w:hideMark/>
          </w:tcPr>
          <w:p w14:paraId="2E07C4E2"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2FBEE16F" w14:textId="77777777" w:rsidTr="00D8300B">
        <w:trPr>
          <w:trHeight w:val="300"/>
        </w:trPr>
        <w:tc>
          <w:tcPr>
            <w:tcW w:w="2205" w:type="dxa"/>
            <w:gridSpan w:val="2"/>
            <w:noWrap/>
            <w:hideMark/>
          </w:tcPr>
          <w:p w14:paraId="0451830C"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xml:space="preserve">Selection Criteria </w:t>
            </w:r>
          </w:p>
        </w:tc>
        <w:tc>
          <w:tcPr>
            <w:tcW w:w="1694" w:type="dxa"/>
            <w:hideMark/>
          </w:tcPr>
          <w:p w14:paraId="461D21C6"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xml:space="preserve">Evidence Required </w:t>
            </w:r>
          </w:p>
        </w:tc>
        <w:tc>
          <w:tcPr>
            <w:tcW w:w="1169" w:type="dxa"/>
            <w:hideMark/>
          </w:tcPr>
          <w:p w14:paraId="66A58E88"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xml:space="preserve">Scoring Points </w:t>
            </w:r>
          </w:p>
        </w:tc>
        <w:tc>
          <w:tcPr>
            <w:tcW w:w="3522" w:type="dxa"/>
            <w:hideMark/>
          </w:tcPr>
          <w:p w14:paraId="7859DCEE"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xml:space="preserve">Scoring Methodology </w:t>
            </w:r>
          </w:p>
        </w:tc>
        <w:tc>
          <w:tcPr>
            <w:tcW w:w="760" w:type="dxa"/>
            <w:noWrap/>
            <w:hideMark/>
          </w:tcPr>
          <w:p w14:paraId="2A7D9B63"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5E3D6E3B" w14:textId="77777777" w:rsidTr="00D8300B">
        <w:trPr>
          <w:trHeight w:val="300"/>
        </w:trPr>
        <w:tc>
          <w:tcPr>
            <w:tcW w:w="759" w:type="dxa"/>
            <w:noWrap/>
            <w:hideMark/>
          </w:tcPr>
          <w:p w14:paraId="48DB2934"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1</w:t>
            </w:r>
          </w:p>
        </w:tc>
        <w:tc>
          <w:tcPr>
            <w:tcW w:w="7831" w:type="dxa"/>
            <w:gridSpan w:val="4"/>
            <w:noWrap/>
            <w:hideMark/>
          </w:tcPr>
          <w:p w14:paraId="1AC88D7B"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ABILITY</w:t>
            </w:r>
          </w:p>
        </w:tc>
        <w:tc>
          <w:tcPr>
            <w:tcW w:w="760" w:type="dxa"/>
            <w:noWrap/>
            <w:hideMark/>
          </w:tcPr>
          <w:p w14:paraId="1AE85624"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35A86420" w14:textId="77777777" w:rsidTr="00D8300B">
        <w:trPr>
          <w:trHeight w:val="2604"/>
        </w:trPr>
        <w:tc>
          <w:tcPr>
            <w:tcW w:w="759" w:type="dxa"/>
            <w:noWrap/>
            <w:hideMark/>
          </w:tcPr>
          <w:p w14:paraId="75BAAE63"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1.1</w:t>
            </w:r>
          </w:p>
        </w:tc>
        <w:tc>
          <w:tcPr>
            <w:tcW w:w="1446" w:type="dxa"/>
            <w:hideMark/>
          </w:tcPr>
          <w:p w14:paraId="15C10DD2"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Provision and delivery of TOOLS</w:t>
            </w:r>
          </w:p>
        </w:tc>
        <w:tc>
          <w:tcPr>
            <w:tcW w:w="1694" w:type="dxa"/>
            <w:hideMark/>
          </w:tcPr>
          <w:p w14:paraId="2A3BDC86"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Supply of TOOLS                  Appointment letter/Purchase order completed contracts that specifies the quantity delivered and the value in the past five (5) Years.</w:t>
            </w:r>
          </w:p>
        </w:tc>
        <w:tc>
          <w:tcPr>
            <w:tcW w:w="1169" w:type="dxa"/>
            <w:hideMark/>
          </w:tcPr>
          <w:p w14:paraId="5587D31A"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50</w:t>
            </w:r>
          </w:p>
        </w:tc>
        <w:tc>
          <w:tcPr>
            <w:tcW w:w="3522" w:type="dxa"/>
            <w:hideMark/>
          </w:tcPr>
          <w:p w14:paraId="56BA5ECA"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xml:space="preserve">Provide (5) projects for Supply and Delivery of Tools (10 </w:t>
            </w:r>
            <w:proofErr w:type="gramStart"/>
            <w:r w:rsidRPr="00D8300B">
              <w:rPr>
                <w:rFonts w:asciiTheme="minorHAnsi" w:hAnsiTheme="minorHAnsi" w:cstheme="minorHAnsi"/>
                <w:b/>
                <w:bCs/>
              </w:rPr>
              <w:t>points  per</w:t>
            </w:r>
            <w:proofErr w:type="gramEnd"/>
            <w:r w:rsidRPr="00D8300B">
              <w:rPr>
                <w:rFonts w:asciiTheme="minorHAnsi" w:hAnsiTheme="minorHAnsi" w:cstheme="minorHAnsi"/>
                <w:b/>
                <w:bCs/>
              </w:rPr>
              <w:t xml:space="preserve"> project).                                                                                                                                                                                                                                                                                                                                                                                  </w:t>
            </w:r>
            <w:r w:rsidRPr="00D8300B">
              <w:rPr>
                <w:rFonts w:asciiTheme="minorHAnsi" w:hAnsiTheme="minorHAnsi" w:cstheme="minorHAnsi"/>
                <w:b/>
                <w:bCs/>
              </w:rPr>
              <w:br/>
              <w:t xml:space="preserve">Bidder to attach appointment letter or purchase order above R100 000.00 per </w:t>
            </w:r>
            <w:proofErr w:type="gramStart"/>
            <w:r w:rsidRPr="00D8300B">
              <w:rPr>
                <w:rFonts w:asciiTheme="minorHAnsi" w:hAnsiTheme="minorHAnsi" w:cstheme="minorHAnsi"/>
                <w:b/>
                <w:bCs/>
              </w:rPr>
              <w:t>project  to</w:t>
            </w:r>
            <w:proofErr w:type="gramEnd"/>
            <w:r w:rsidRPr="00D8300B">
              <w:rPr>
                <w:rFonts w:asciiTheme="minorHAnsi" w:hAnsiTheme="minorHAnsi" w:cstheme="minorHAnsi"/>
                <w:b/>
                <w:bCs/>
              </w:rPr>
              <w:t xml:space="preserve"> score points.</w:t>
            </w:r>
          </w:p>
        </w:tc>
        <w:tc>
          <w:tcPr>
            <w:tcW w:w="760" w:type="dxa"/>
            <w:noWrap/>
            <w:hideMark/>
          </w:tcPr>
          <w:p w14:paraId="46D35D20"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52F445EE" w14:textId="77777777" w:rsidTr="00D8300B">
        <w:trPr>
          <w:trHeight w:val="300"/>
        </w:trPr>
        <w:tc>
          <w:tcPr>
            <w:tcW w:w="759" w:type="dxa"/>
            <w:noWrap/>
            <w:hideMark/>
          </w:tcPr>
          <w:p w14:paraId="1815EEC1"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2</w:t>
            </w:r>
          </w:p>
        </w:tc>
        <w:tc>
          <w:tcPr>
            <w:tcW w:w="7831" w:type="dxa"/>
            <w:gridSpan w:val="4"/>
            <w:noWrap/>
            <w:hideMark/>
          </w:tcPr>
          <w:p w14:paraId="1C750E66"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Capacity</w:t>
            </w:r>
          </w:p>
        </w:tc>
        <w:tc>
          <w:tcPr>
            <w:tcW w:w="760" w:type="dxa"/>
            <w:noWrap/>
            <w:hideMark/>
          </w:tcPr>
          <w:p w14:paraId="51B61FF1"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5CA800B2" w14:textId="77777777" w:rsidTr="00D8300B">
        <w:trPr>
          <w:trHeight w:val="2892"/>
        </w:trPr>
        <w:tc>
          <w:tcPr>
            <w:tcW w:w="759" w:type="dxa"/>
            <w:noWrap/>
            <w:hideMark/>
          </w:tcPr>
          <w:p w14:paraId="002B8C17"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2.1</w:t>
            </w:r>
          </w:p>
        </w:tc>
        <w:tc>
          <w:tcPr>
            <w:tcW w:w="1446" w:type="dxa"/>
            <w:hideMark/>
          </w:tcPr>
          <w:p w14:paraId="21A9EC8E"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Service Provider (company) with an experience in Provision and delivery of TOOLS</w:t>
            </w:r>
          </w:p>
        </w:tc>
        <w:tc>
          <w:tcPr>
            <w:tcW w:w="1694" w:type="dxa"/>
            <w:hideMark/>
          </w:tcPr>
          <w:p w14:paraId="0EE4BEC9"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Quality of Service                            Reference letters must be linked to the appointment letters or purchase orders, in a company letter head that specify the service rendered.</w:t>
            </w:r>
          </w:p>
        </w:tc>
        <w:tc>
          <w:tcPr>
            <w:tcW w:w="1169" w:type="dxa"/>
            <w:hideMark/>
          </w:tcPr>
          <w:p w14:paraId="7877D38C"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30</w:t>
            </w:r>
          </w:p>
        </w:tc>
        <w:tc>
          <w:tcPr>
            <w:tcW w:w="3522" w:type="dxa"/>
            <w:hideMark/>
          </w:tcPr>
          <w:p w14:paraId="27FB9A59"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xml:space="preserve">30 Points = 5 reference letters and above with experience in supply and delivery of Tools for the past 5 years.                                                                                                                                                                20 Points = 4 reference letters with experience in the supply and delivery of Tools for the past 5 years.                                                                                                                                                                                                                                                                                                                                                   10 Points </w:t>
            </w:r>
            <w:proofErr w:type="gramStart"/>
            <w:r w:rsidRPr="00D8300B">
              <w:rPr>
                <w:rFonts w:asciiTheme="minorHAnsi" w:hAnsiTheme="minorHAnsi" w:cstheme="minorHAnsi"/>
                <w:b/>
                <w:bCs/>
              </w:rPr>
              <w:t>=  3</w:t>
            </w:r>
            <w:proofErr w:type="gramEnd"/>
            <w:r w:rsidRPr="00D8300B">
              <w:rPr>
                <w:rFonts w:asciiTheme="minorHAnsi" w:hAnsiTheme="minorHAnsi" w:cstheme="minorHAnsi"/>
                <w:b/>
                <w:bCs/>
              </w:rPr>
              <w:t xml:space="preserve"> reference letters with experience in the supply and delivery of Tools for the past 5 years.                                                                                                 0 Points = Less than 3 reference letters with experience in the supply and delivery of Tools for the </w:t>
            </w:r>
            <w:proofErr w:type="spellStart"/>
            <w:r w:rsidRPr="00D8300B">
              <w:rPr>
                <w:rFonts w:asciiTheme="minorHAnsi" w:hAnsiTheme="minorHAnsi" w:cstheme="minorHAnsi"/>
                <w:b/>
                <w:bCs/>
              </w:rPr>
              <w:t>pat</w:t>
            </w:r>
            <w:proofErr w:type="spellEnd"/>
            <w:r w:rsidRPr="00D8300B">
              <w:rPr>
                <w:rFonts w:asciiTheme="minorHAnsi" w:hAnsiTheme="minorHAnsi" w:cstheme="minorHAnsi"/>
                <w:b/>
                <w:bCs/>
              </w:rPr>
              <w:t xml:space="preserve"> 5 years.</w:t>
            </w:r>
          </w:p>
        </w:tc>
        <w:tc>
          <w:tcPr>
            <w:tcW w:w="760" w:type="dxa"/>
            <w:noWrap/>
            <w:hideMark/>
          </w:tcPr>
          <w:p w14:paraId="7A5CFECD"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7AA22C4D" w14:textId="77777777" w:rsidTr="00D8300B">
        <w:trPr>
          <w:trHeight w:val="300"/>
        </w:trPr>
        <w:tc>
          <w:tcPr>
            <w:tcW w:w="759" w:type="dxa"/>
            <w:noWrap/>
            <w:hideMark/>
          </w:tcPr>
          <w:p w14:paraId="342FA12E"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3</w:t>
            </w:r>
          </w:p>
        </w:tc>
        <w:tc>
          <w:tcPr>
            <w:tcW w:w="7831" w:type="dxa"/>
            <w:gridSpan w:val="4"/>
            <w:noWrap/>
            <w:hideMark/>
          </w:tcPr>
          <w:p w14:paraId="2247267F"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Financial Capability</w:t>
            </w:r>
          </w:p>
        </w:tc>
        <w:tc>
          <w:tcPr>
            <w:tcW w:w="760" w:type="dxa"/>
            <w:noWrap/>
            <w:hideMark/>
          </w:tcPr>
          <w:p w14:paraId="1E9CA63D"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46CC923F" w14:textId="77777777" w:rsidTr="00D8300B">
        <w:trPr>
          <w:trHeight w:val="1116"/>
        </w:trPr>
        <w:tc>
          <w:tcPr>
            <w:tcW w:w="759" w:type="dxa"/>
            <w:noWrap/>
            <w:hideMark/>
          </w:tcPr>
          <w:p w14:paraId="3A8A8461"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3.1</w:t>
            </w:r>
          </w:p>
        </w:tc>
        <w:tc>
          <w:tcPr>
            <w:tcW w:w="1446" w:type="dxa"/>
            <w:hideMark/>
          </w:tcPr>
          <w:p w14:paraId="6F054132"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Financial capacity to supply and delivery of TOOLS</w:t>
            </w:r>
          </w:p>
        </w:tc>
        <w:tc>
          <w:tcPr>
            <w:tcW w:w="1694" w:type="dxa"/>
            <w:hideMark/>
          </w:tcPr>
          <w:p w14:paraId="37A311B4"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Bank Rating Certificate</w:t>
            </w:r>
          </w:p>
        </w:tc>
        <w:tc>
          <w:tcPr>
            <w:tcW w:w="1169" w:type="dxa"/>
            <w:hideMark/>
          </w:tcPr>
          <w:p w14:paraId="05EAE7A8"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20</w:t>
            </w:r>
          </w:p>
        </w:tc>
        <w:tc>
          <w:tcPr>
            <w:tcW w:w="3522" w:type="dxa"/>
            <w:hideMark/>
          </w:tcPr>
          <w:p w14:paraId="1FC5D387"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20 Points = Bank Rating A                                                                                           10 Points = Bank Rating B                                                                     05 Points = Bank Rating C</w:t>
            </w:r>
            <w:r w:rsidRPr="00D8300B">
              <w:rPr>
                <w:rFonts w:asciiTheme="minorHAnsi" w:hAnsiTheme="minorHAnsi" w:cstheme="minorHAnsi"/>
                <w:b/>
                <w:bCs/>
              </w:rPr>
              <w:br/>
              <w:t>0 Points = Bank Rating Less than C</w:t>
            </w:r>
          </w:p>
        </w:tc>
        <w:tc>
          <w:tcPr>
            <w:tcW w:w="760" w:type="dxa"/>
            <w:noWrap/>
            <w:hideMark/>
          </w:tcPr>
          <w:p w14:paraId="03509E11"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66087217" w14:textId="77777777" w:rsidTr="00D8300B">
        <w:trPr>
          <w:trHeight w:val="300"/>
        </w:trPr>
        <w:tc>
          <w:tcPr>
            <w:tcW w:w="3899" w:type="dxa"/>
            <w:gridSpan w:val="3"/>
            <w:noWrap/>
            <w:hideMark/>
          </w:tcPr>
          <w:p w14:paraId="31134AD7"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lastRenderedPageBreak/>
              <w:t>TOTAL</w:t>
            </w:r>
          </w:p>
        </w:tc>
        <w:tc>
          <w:tcPr>
            <w:tcW w:w="1169" w:type="dxa"/>
            <w:noWrap/>
            <w:hideMark/>
          </w:tcPr>
          <w:p w14:paraId="4C2ADD51"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100</w:t>
            </w:r>
          </w:p>
        </w:tc>
        <w:tc>
          <w:tcPr>
            <w:tcW w:w="3522" w:type="dxa"/>
            <w:noWrap/>
            <w:hideMark/>
          </w:tcPr>
          <w:p w14:paraId="237943A5"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w:t>
            </w:r>
          </w:p>
        </w:tc>
        <w:tc>
          <w:tcPr>
            <w:tcW w:w="760" w:type="dxa"/>
            <w:noWrap/>
            <w:hideMark/>
          </w:tcPr>
          <w:p w14:paraId="7E24D4E6"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5C3BCB31" w14:textId="77777777" w:rsidTr="00D8300B">
        <w:trPr>
          <w:trHeight w:val="300"/>
        </w:trPr>
        <w:tc>
          <w:tcPr>
            <w:tcW w:w="3899" w:type="dxa"/>
            <w:gridSpan w:val="3"/>
            <w:noWrap/>
            <w:hideMark/>
          </w:tcPr>
          <w:p w14:paraId="6D0DC3FB"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Minium Qualifying Score Required</w:t>
            </w:r>
          </w:p>
        </w:tc>
        <w:tc>
          <w:tcPr>
            <w:tcW w:w="1169" w:type="dxa"/>
            <w:hideMark/>
          </w:tcPr>
          <w:p w14:paraId="4424560A"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70</w:t>
            </w:r>
          </w:p>
        </w:tc>
        <w:tc>
          <w:tcPr>
            <w:tcW w:w="3522" w:type="dxa"/>
            <w:hideMark/>
          </w:tcPr>
          <w:p w14:paraId="4105A02A"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r w:rsidRPr="00D8300B">
              <w:rPr>
                <w:rFonts w:asciiTheme="minorHAnsi" w:hAnsiTheme="minorHAnsi" w:cstheme="minorHAnsi"/>
                <w:b/>
                <w:bCs/>
              </w:rPr>
              <w:t> </w:t>
            </w:r>
          </w:p>
        </w:tc>
        <w:tc>
          <w:tcPr>
            <w:tcW w:w="760" w:type="dxa"/>
            <w:noWrap/>
            <w:hideMark/>
          </w:tcPr>
          <w:p w14:paraId="0FDE3FA1"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r w:rsidR="00D8300B" w:rsidRPr="00D8300B" w14:paraId="1747B14C" w14:textId="77777777" w:rsidTr="00D8300B">
        <w:trPr>
          <w:trHeight w:val="288"/>
        </w:trPr>
        <w:tc>
          <w:tcPr>
            <w:tcW w:w="759" w:type="dxa"/>
            <w:noWrap/>
            <w:hideMark/>
          </w:tcPr>
          <w:p w14:paraId="7CEF107B"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c>
          <w:tcPr>
            <w:tcW w:w="1446" w:type="dxa"/>
            <w:noWrap/>
            <w:hideMark/>
          </w:tcPr>
          <w:p w14:paraId="7A583E49"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c>
          <w:tcPr>
            <w:tcW w:w="1694" w:type="dxa"/>
            <w:noWrap/>
            <w:hideMark/>
          </w:tcPr>
          <w:p w14:paraId="265A5D40"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c>
          <w:tcPr>
            <w:tcW w:w="1169" w:type="dxa"/>
            <w:noWrap/>
            <w:hideMark/>
          </w:tcPr>
          <w:p w14:paraId="73B814EC"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c>
          <w:tcPr>
            <w:tcW w:w="3522" w:type="dxa"/>
            <w:noWrap/>
            <w:hideMark/>
          </w:tcPr>
          <w:p w14:paraId="7807962B"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c>
          <w:tcPr>
            <w:tcW w:w="760" w:type="dxa"/>
            <w:noWrap/>
            <w:hideMark/>
          </w:tcPr>
          <w:p w14:paraId="5618FA50" w14:textId="77777777" w:rsidR="00D8300B" w:rsidRPr="00D8300B" w:rsidRDefault="00D8300B" w:rsidP="00D8300B">
            <w:pPr>
              <w:autoSpaceDE w:val="0"/>
              <w:autoSpaceDN w:val="0"/>
              <w:adjustRightInd w:val="0"/>
              <w:ind w:left="720" w:hanging="720"/>
              <w:jc w:val="both"/>
              <w:rPr>
                <w:rFonts w:asciiTheme="minorHAnsi" w:hAnsiTheme="minorHAnsi" w:cstheme="minorHAnsi"/>
                <w:b/>
                <w:bCs/>
              </w:rPr>
            </w:pPr>
          </w:p>
        </w:tc>
      </w:tr>
    </w:tbl>
    <w:p w14:paraId="1D07C262" w14:textId="77777777" w:rsidR="00F85A6D" w:rsidRDefault="00F85A6D" w:rsidP="00077013">
      <w:pPr>
        <w:autoSpaceDE w:val="0"/>
        <w:autoSpaceDN w:val="0"/>
        <w:adjustRightInd w:val="0"/>
        <w:ind w:left="720" w:hanging="720"/>
        <w:jc w:val="both"/>
        <w:rPr>
          <w:rFonts w:asciiTheme="minorHAnsi" w:hAnsiTheme="minorHAnsi" w:cstheme="minorHAnsi"/>
          <w:b/>
          <w:bCs/>
        </w:rPr>
      </w:pPr>
    </w:p>
    <w:p w14:paraId="47ACFDF2" w14:textId="77777777" w:rsidR="00F85A6D" w:rsidRDefault="00F85A6D" w:rsidP="00077013">
      <w:pPr>
        <w:autoSpaceDE w:val="0"/>
        <w:autoSpaceDN w:val="0"/>
        <w:adjustRightInd w:val="0"/>
        <w:ind w:left="720" w:hanging="720"/>
        <w:jc w:val="both"/>
        <w:rPr>
          <w:rFonts w:asciiTheme="minorHAnsi" w:hAnsiTheme="minorHAnsi" w:cstheme="minorHAnsi"/>
          <w:b/>
          <w:bCs/>
        </w:rPr>
      </w:pPr>
    </w:p>
    <w:p w14:paraId="4D58AE5A" w14:textId="77777777" w:rsidR="00F85A6D" w:rsidRDefault="00F85A6D" w:rsidP="00D8300B">
      <w:pPr>
        <w:autoSpaceDE w:val="0"/>
        <w:autoSpaceDN w:val="0"/>
        <w:adjustRightInd w:val="0"/>
        <w:jc w:val="both"/>
        <w:rPr>
          <w:rFonts w:asciiTheme="minorHAnsi" w:hAnsiTheme="minorHAnsi" w:cstheme="minorHAnsi"/>
          <w:b/>
          <w:bCs/>
        </w:rPr>
      </w:pPr>
    </w:p>
    <w:p w14:paraId="09826E2F" w14:textId="3A28E151" w:rsidR="00077013" w:rsidRPr="009D0364" w:rsidRDefault="00077013" w:rsidP="00077013">
      <w:pPr>
        <w:autoSpaceDE w:val="0"/>
        <w:autoSpaceDN w:val="0"/>
        <w:adjustRightInd w:val="0"/>
        <w:ind w:left="720" w:hanging="720"/>
        <w:jc w:val="both"/>
        <w:rPr>
          <w:rFonts w:asciiTheme="minorHAnsi" w:hAnsiTheme="minorHAnsi" w:cstheme="minorHAnsi"/>
          <w:b/>
          <w:bCs/>
        </w:rPr>
      </w:pPr>
      <w:proofErr w:type="spellStart"/>
      <w:r w:rsidRPr="009D0364">
        <w:rPr>
          <w:rFonts w:asciiTheme="minorHAnsi" w:hAnsiTheme="minorHAnsi" w:cstheme="minorHAnsi"/>
          <w:b/>
          <w:bCs/>
        </w:rPr>
        <w:t>Ugu</w:t>
      </w:r>
      <w:proofErr w:type="spellEnd"/>
      <w:r w:rsidRPr="009D0364">
        <w:rPr>
          <w:rFonts w:asciiTheme="minorHAnsi" w:hAnsiTheme="minorHAnsi" w:cstheme="minorHAnsi"/>
          <w:b/>
          <w:bCs/>
        </w:rPr>
        <w:t xml:space="preserve"> District Municipality reserves the right to investigate and verify all the information supplied by the bidder.</w:t>
      </w:r>
    </w:p>
    <w:p w14:paraId="6BC9C688"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DOMICILIUM</w:t>
      </w:r>
    </w:p>
    <w:p w14:paraId="36D237DB" w14:textId="77777777" w:rsidR="00077013" w:rsidRPr="009D0364" w:rsidRDefault="00077013" w:rsidP="00077013">
      <w:pPr>
        <w:autoSpaceDE w:val="0"/>
        <w:autoSpaceDN w:val="0"/>
        <w:adjustRightInd w:val="0"/>
        <w:jc w:val="both"/>
        <w:rPr>
          <w:rFonts w:asciiTheme="minorHAnsi" w:hAnsiTheme="minorHAnsi" w:cstheme="minorHAnsi"/>
          <w:b/>
          <w:bCs/>
        </w:rPr>
      </w:pPr>
    </w:p>
    <w:p w14:paraId="39B5AE7E"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The parties hereby choose as their </w:t>
      </w:r>
      <w:proofErr w:type="spellStart"/>
      <w:r w:rsidRPr="009D0364">
        <w:rPr>
          <w:rFonts w:asciiTheme="minorHAnsi" w:hAnsiTheme="minorHAnsi" w:cstheme="minorHAnsi"/>
        </w:rPr>
        <w:t>domiciluim</w:t>
      </w:r>
      <w:proofErr w:type="spellEnd"/>
      <w:r w:rsidRPr="009D0364">
        <w:rPr>
          <w:rFonts w:asciiTheme="minorHAnsi" w:hAnsiTheme="minorHAnsi" w:cstheme="minorHAnsi"/>
        </w:rPr>
        <w:t xml:space="preserve"> </w:t>
      </w:r>
      <w:proofErr w:type="spellStart"/>
      <w:r w:rsidRPr="009D0364">
        <w:rPr>
          <w:rFonts w:asciiTheme="minorHAnsi" w:hAnsiTheme="minorHAnsi" w:cstheme="minorHAnsi"/>
        </w:rPr>
        <w:t>citandi</w:t>
      </w:r>
      <w:proofErr w:type="spellEnd"/>
      <w:r w:rsidRPr="009D0364">
        <w:rPr>
          <w:rFonts w:asciiTheme="minorHAnsi" w:hAnsiTheme="minorHAnsi" w:cstheme="minorHAnsi"/>
        </w:rPr>
        <w:t xml:space="preserve"> et </w:t>
      </w:r>
      <w:proofErr w:type="spellStart"/>
      <w:r w:rsidRPr="009D0364">
        <w:rPr>
          <w:rFonts w:asciiTheme="minorHAnsi" w:hAnsiTheme="minorHAnsi" w:cstheme="minorHAnsi"/>
        </w:rPr>
        <w:t>executandi</w:t>
      </w:r>
      <w:proofErr w:type="spellEnd"/>
      <w:r w:rsidRPr="009D0364">
        <w:rPr>
          <w:rFonts w:asciiTheme="minorHAnsi" w:hAnsiTheme="minorHAnsi" w:cstheme="minorHAnsi"/>
        </w:rPr>
        <w:t xml:space="preserve"> for the service of notices and legal document the following street addresses:</w:t>
      </w:r>
    </w:p>
    <w:p w14:paraId="09F3DAC3" w14:textId="77777777" w:rsidR="00077013" w:rsidRPr="009D0364" w:rsidRDefault="00077013" w:rsidP="00077013">
      <w:pPr>
        <w:autoSpaceDE w:val="0"/>
        <w:autoSpaceDN w:val="0"/>
        <w:adjustRightInd w:val="0"/>
        <w:jc w:val="both"/>
        <w:rPr>
          <w:rFonts w:asciiTheme="minorHAnsi" w:hAnsiTheme="minorHAnsi" w:cstheme="minorHAnsi"/>
        </w:rPr>
      </w:pPr>
      <w:proofErr w:type="gramStart"/>
      <w:r w:rsidRPr="009D0364">
        <w:rPr>
          <w:rFonts w:asciiTheme="minorHAnsi" w:hAnsiTheme="minorHAnsi" w:cstheme="minorHAnsi"/>
          <w:b/>
        </w:rPr>
        <w:t>Bidder</w:t>
      </w:r>
      <w:r w:rsidRPr="009D0364">
        <w:rPr>
          <w:rFonts w:asciiTheme="minorHAnsi" w:hAnsiTheme="minorHAnsi" w:cstheme="minorHAnsi"/>
        </w:rPr>
        <w:t xml:space="preserve"> :</w:t>
      </w:r>
      <w:proofErr w:type="gramEnd"/>
      <w:r w:rsidRPr="009D0364">
        <w:rPr>
          <w:rFonts w:asciiTheme="minorHAnsi" w:hAnsiTheme="minorHAnsi" w:cstheme="minorHAnsi"/>
        </w:rPr>
        <w:t xml:space="preserve"> </w:t>
      </w:r>
    </w:p>
    <w:p w14:paraId="6B1C2D26"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2FD017E"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2F2F0DD3"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B322355"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Tel/Fax </w:t>
      </w:r>
      <w:proofErr w:type="gramStart"/>
      <w:r w:rsidRPr="009D0364">
        <w:rPr>
          <w:rFonts w:asciiTheme="minorHAnsi" w:hAnsiTheme="minorHAnsi" w:cstheme="minorHAnsi"/>
        </w:rPr>
        <w:t>Number:-</w:t>
      </w:r>
      <w:proofErr w:type="gramEnd"/>
      <w:r w:rsidRPr="009D0364">
        <w:rPr>
          <w:rFonts w:asciiTheme="minorHAnsi" w:hAnsiTheme="minorHAnsi" w:cstheme="minorHAnsi"/>
        </w:rPr>
        <w:t xml:space="preserve"> ………………………………</w:t>
      </w:r>
    </w:p>
    <w:p w14:paraId="0D8238E4" w14:textId="77777777" w:rsidR="00077013" w:rsidRPr="009D0364" w:rsidRDefault="00077013" w:rsidP="00077013">
      <w:pPr>
        <w:autoSpaceDE w:val="0"/>
        <w:autoSpaceDN w:val="0"/>
        <w:adjustRightInd w:val="0"/>
        <w:jc w:val="both"/>
        <w:rPr>
          <w:rFonts w:asciiTheme="minorHAnsi" w:hAnsiTheme="minorHAnsi" w:cstheme="minorHAnsi"/>
          <w:b/>
        </w:rPr>
      </w:pPr>
      <w:proofErr w:type="spellStart"/>
      <w:r w:rsidRPr="009D0364">
        <w:rPr>
          <w:rFonts w:asciiTheme="minorHAnsi" w:hAnsiTheme="minorHAnsi" w:cstheme="minorHAnsi"/>
          <w:b/>
        </w:rPr>
        <w:t>Ugu</w:t>
      </w:r>
      <w:proofErr w:type="spellEnd"/>
      <w:r w:rsidRPr="009D0364">
        <w:rPr>
          <w:rFonts w:asciiTheme="minorHAnsi" w:hAnsiTheme="minorHAnsi" w:cstheme="minorHAnsi"/>
          <w:b/>
        </w:rPr>
        <w:t xml:space="preserve"> District Municipality</w:t>
      </w:r>
    </w:p>
    <w:p w14:paraId="57CD4178"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Municipal Manager</w:t>
      </w:r>
    </w:p>
    <w:p w14:paraId="78556CBC"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28 Connor Street</w:t>
      </w:r>
    </w:p>
    <w:p w14:paraId="003967D4"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Port Shepstone</w:t>
      </w:r>
    </w:p>
    <w:p w14:paraId="3550E97D"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4240</w:t>
      </w:r>
    </w:p>
    <w:p w14:paraId="7C4477A6" w14:textId="77777777" w:rsidR="009D0364" w:rsidRPr="009D0364" w:rsidRDefault="009D0364" w:rsidP="00077013">
      <w:pPr>
        <w:autoSpaceDE w:val="0"/>
        <w:autoSpaceDN w:val="0"/>
        <w:adjustRightInd w:val="0"/>
        <w:jc w:val="both"/>
        <w:rPr>
          <w:rFonts w:asciiTheme="minorHAnsi" w:hAnsiTheme="minorHAnsi" w:cstheme="minorHAnsi"/>
        </w:rPr>
      </w:pPr>
    </w:p>
    <w:p w14:paraId="7C1A2019"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CONTACT DETAILS</w:t>
      </w:r>
    </w:p>
    <w:p w14:paraId="114E567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following person may be contacted for more information: -</w:t>
      </w:r>
    </w:p>
    <w:p w14:paraId="05571488" w14:textId="4DFA695D" w:rsidR="00077013" w:rsidRPr="009D0364" w:rsidRDefault="00077013" w:rsidP="00077013">
      <w:pPr>
        <w:autoSpaceDE w:val="0"/>
        <w:autoSpaceDN w:val="0"/>
        <w:adjustRightInd w:val="0"/>
        <w:rPr>
          <w:rFonts w:asciiTheme="minorHAnsi" w:hAnsiTheme="minorHAnsi" w:cstheme="minorHAnsi"/>
        </w:rPr>
      </w:pPr>
      <w:r w:rsidRPr="009D0364">
        <w:rPr>
          <w:rFonts w:asciiTheme="minorHAnsi" w:hAnsiTheme="minorHAnsi" w:cstheme="minorHAnsi"/>
          <w:lang w:val="de-DE"/>
        </w:rPr>
        <w:t xml:space="preserve">Mr </w:t>
      </w:r>
      <w:r w:rsidR="008C0BFC">
        <w:rPr>
          <w:rFonts w:asciiTheme="minorHAnsi" w:hAnsiTheme="minorHAnsi" w:cstheme="minorHAnsi"/>
          <w:lang w:val="de-DE"/>
        </w:rPr>
        <w:t>Phil Kanniappen</w:t>
      </w:r>
      <w:r w:rsidRPr="009D0364">
        <w:rPr>
          <w:rFonts w:asciiTheme="minorHAnsi" w:hAnsiTheme="minorHAnsi" w:cstheme="minorHAnsi"/>
          <w:lang w:val="de-DE"/>
        </w:rPr>
        <w:br/>
        <w:t>E-mail :</w:t>
      </w:r>
      <w:r w:rsidRPr="009D0364">
        <w:rPr>
          <w:rFonts w:asciiTheme="minorHAnsi" w:hAnsiTheme="minorHAnsi" w:cstheme="minorHAnsi"/>
        </w:rPr>
        <w:t xml:space="preserve"> </w:t>
      </w:r>
      <w:hyperlink r:id="rId17" w:history="1">
        <w:r w:rsidR="008C0BFC" w:rsidRPr="007717B7">
          <w:rPr>
            <w:rStyle w:val="Hyperlink"/>
            <w:rFonts w:asciiTheme="minorHAnsi" w:eastAsiaTheme="minorEastAsia" w:hAnsiTheme="minorHAnsi" w:cstheme="minorHAnsi"/>
          </w:rPr>
          <w:t>Phil.Kanniappen@ugu.gov.za</w:t>
        </w:r>
      </w:hyperlink>
      <w:r w:rsidRPr="009D0364">
        <w:rPr>
          <w:rFonts w:asciiTheme="minorHAnsi" w:hAnsiTheme="minorHAnsi" w:cstheme="minorHAnsi"/>
        </w:rPr>
        <w:t xml:space="preserve"> </w:t>
      </w:r>
      <w:r w:rsidRPr="009D0364">
        <w:rPr>
          <w:rFonts w:asciiTheme="minorHAnsi" w:hAnsiTheme="minorHAnsi" w:cstheme="minorHAnsi"/>
        </w:rPr>
        <w:br/>
      </w:r>
      <w:r w:rsidRPr="009D0364">
        <w:rPr>
          <w:rFonts w:asciiTheme="minorHAnsi" w:hAnsiTheme="minorHAnsi" w:cstheme="minorHAnsi"/>
          <w:color w:val="000000" w:themeColor="text1"/>
          <w:highlight w:val="lightGray"/>
        </w:rPr>
        <w:t>Tel:  039</w:t>
      </w:r>
      <w:r w:rsidR="00AF1278">
        <w:rPr>
          <w:rFonts w:asciiTheme="minorHAnsi" w:hAnsiTheme="minorHAnsi" w:cstheme="minorHAnsi"/>
          <w:color w:val="000000" w:themeColor="text1"/>
          <w:highlight w:val="lightGray"/>
        </w:rPr>
        <w:t> </w:t>
      </w:r>
      <w:r w:rsidRPr="009D0364">
        <w:rPr>
          <w:rFonts w:asciiTheme="minorHAnsi" w:hAnsiTheme="minorHAnsi" w:cstheme="minorHAnsi"/>
          <w:color w:val="000000" w:themeColor="text1"/>
          <w:highlight w:val="lightGray"/>
        </w:rPr>
        <w:t>68</w:t>
      </w:r>
      <w:r w:rsidR="00AF1278">
        <w:rPr>
          <w:rFonts w:asciiTheme="minorHAnsi" w:hAnsiTheme="minorHAnsi" w:cstheme="minorHAnsi"/>
          <w:color w:val="000000" w:themeColor="text1"/>
        </w:rPr>
        <w:t>8 5900</w:t>
      </w:r>
    </w:p>
    <w:p w14:paraId="78BB52F6"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I/We hereby declare that all the information supplied is true and exact.</w:t>
      </w:r>
    </w:p>
    <w:p w14:paraId="456A91F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rPr>
        <w:t>____________________________________________</w:t>
      </w:r>
      <w:r w:rsidRPr="009D0364">
        <w:rPr>
          <w:rFonts w:asciiTheme="minorHAnsi" w:hAnsiTheme="minorHAnsi" w:cstheme="minorHAnsi"/>
          <w:bCs/>
        </w:rPr>
        <w:br/>
        <w:t>SIGNATURE OWNER / MANAGER DIRECTOR</w:t>
      </w:r>
    </w:p>
    <w:p w14:paraId="246F8309"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DATE: ___________________________</w:t>
      </w:r>
    </w:p>
    <w:p w14:paraId="6502A7D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WITNESS: _______________________</w:t>
      </w:r>
      <w:proofErr w:type="gramStart"/>
      <w:r w:rsidRPr="009D0364">
        <w:rPr>
          <w:rFonts w:asciiTheme="minorHAnsi" w:hAnsiTheme="minorHAnsi" w:cstheme="minorHAnsi"/>
          <w:bCs/>
        </w:rPr>
        <w:t>_(</w:t>
      </w:r>
      <w:proofErr w:type="gramEnd"/>
      <w:r w:rsidRPr="009D0364">
        <w:rPr>
          <w:rFonts w:asciiTheme="minorHAnsi" w:hAnsiTheme="minorHAnsi" w:cstheme="minorHAnsi"/>
          <w:bCs/>
        </w:rPr>
        <w:t>State occupation in company)</w:t>
      </w:r>
    </w:p>
    <w:p w14:paraId="31EEC0F2" w14:textId="77777777" w:rsidR="00077013" w:rsidRPr="005F26A1" w:rsidRDefault="00077013" w:rsidP="00077013">
      <w:pPr>
        <w:autoSpaceDE w:val="0"/>
        <w:autoSpaceDN w:val="0"/>
        <w:adjustRightInd w:val="0"/>
        <w:jc w:val="both"/>
        <w:rPr>
          <w:rFonts w:cs="Tahoma"/>
          <w:bCs/>
        </w:rPr>
      </w:pPr>
      <w:r w:rsidRPr="005F26A1">
        <w:rPr>
          <w:rFonts w:cs="Tahoma"/>
          <w:bCs/>
        </w:rPr>
        <w:t>DATE: _____________________________</w:t>
      </w:r>
    </w:p>
    <w:p w14:paraId="2F6CE0D4" w14:textId="77777777" w:rsidR="00077013" w:rsidRDefault="00077013" w:rsidP="00077013">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14F60A77" w14:textId="77777777" w:rsidR="00E93A69" w:rsidRDefault="00E93A69" w:rsidP="00E93A69">
      <w:pPr>
        <w:jc w:val="both"/>
        <w:rPr>
          <w:rFonts w:cs="Tahoma"/>
          <w:bCs/>
        </w:rPr>
      </w:pPr>
    </w:p>
    <w:p w14:paraId="75019892" w14:textId="77777777" w:rsidR="00B73B95" w:rsidRDefault="00B73B95" w:rsidP="003D3573">
      <w:pPr>
        <w:keepNext/>
        <w:spacing w:before="240" w:after="60" w:line="276" w:lineRule="auto"/>
        <w:outlineLvl w:val="0"/>
        <w:rPr>
          <w:rFonts w:ascii="Arial" w:hAnsi="Arial"/>
          <w:kern w:val="32"/>
          <w:lang w:val="en-GB" w:eastAsia="en-GB"/>
        </w:rPr>
      </w:pPr>
    </w:p>
    <w:p w14:paraId="743CA366" w14:textId="77777777" w:rsidR="008657F2" w:rsidRDefault="008657F2" w:rsidP="003D3573">
      <w:pPr>
        <w:keepNext/>
        <w:spacing w:before="240" w:after="60" w:line="276" w:lineRule="auto"/>
        <w:outlineLvl w:val="0"/>
        <w:rPr>
          <w:rFonts w:ascii="Arial" w:hAnsi="Arial"/>
          <w:kern w:val="32"/>
          <w:lang w:val="en-GB" w:eastAsia="en-GB"/>
        </w:rPr>
      </w:pPr>
    </w:p>
    <w:p w14:paraId="10CE021A" w14:textId="77777777" w:rsidR="007568B0" w:rsidRDefault="007568B0" w:rsidP="003D3573">
      <w:pPr>
        <w:keepNext/>
        <w:spacing w:before="240" w:after="60" w:line="276" w:lineRule="auto"/>
        <w:outlineLvl w:val="0"/>
        <w:rPr>
          <w:rFonts w:ascii="Arial" w:hAnsi="Arial"/>
          <w:kern w:val="32"/>
          <w:lang w:val="en-GB" w:eastAsia="en-GB"/>
        </w:rPr>
      </w:pPr>
    </w:p>
    <w:p w14:paraId="2B629A98" w14:textId="77777777" w:rsidR="007568B0" w:rsidRDefault="007568B0" w:rsidP="003D3573">
      <w:pPr>
        <w:keepNext/>
        <w:spacing w:before="240" w:after="60" w:line="276" w:lineRule="auto"/>
        <w:outlineLvl w:val="0"/>
        <w:rPr>
          <w:rFonts w:ascii="Arial" w:hAnsi="Arial"/>
          <w:kern w:val="32"/>
          <w:lang w:val="en-GB" w:eastAsia="en-GB"/>
        </w:rPr>
      </w:pPr>
    </w:p>
    <w:p w14:paraId="006B7600" w14:textId="77777777" w:rsidR="007568B0" w:rsidRDefault="007568B0" w:rsidP="003D3573">
      <w:pPr>
        <w:keepNext/>
        <w:spacing w:before="240" w:after="60" w:line="276" w:lineRule="auto"/>
        <w:outlineLvl w:val="0"/>
        <w:rPr>
          <w:rFonts w:ascii="Arial" w:hAnsi="Arial"/>
          <w:kern w:val="32"/>
          <w:lang w:val="en-GB" w:eastAsia="en-GB"/>
        </w:rPr>
      </w:pPr>
    </w:p>
    <w:p w14:paraId="04A97F8F" w14:textId="77777777" w:rsidR="007568B0" w:rsidRDefault="007568B0" w:rsidP="003D3573">
      <w:pPr>
        <w:keepNext/>
        <w:spacing w:before="240" w:after="60" w:line="276" w:lineRule="auto"/>
        <w:outlineLvl w:val="0"/>
        <w:rPr>
          <w:rFonts w:ascii="Arial" w:hAnsi="Arial"/>
          <w:kern w:val="32"/>
          <w:lang w:val="en-GB" w:eastAsia="en-GB"/>
        </w:rPr>
      </w:pPr>
    </w:p>
    <w:p w14:paraId="7E812B76" w14:textId="379D8E7F"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CK DOCUMENT</w:t>
      </w:r>
      <w:r w:rsidR="009655CD" w:rsidRPr="00D56425">
        <w:rPr>
          <w:rFonts w:ascii="Arial" w:hAnsi="Arial"/>
          <w:kern w:val="32"/>
          <w:lang w:val="en-GB" w:eastAsia="en-GB"/>
        </w:rPr>
        <w:t xml:space="preserve"> OR ID DOCUMENT (FOR </w:t>
      </w:r>
      <w:r w:rsidR="00E60DC6" w:rsidRPr="00D56425">
        <w:rPr>
          <w:rFonts w:ascii="Arial" w:hAnsi="Arial"/>
          <w:kern w:val="32"/>
          <w:lang w:val="en-GB" w:eastAsia="en-GB"/>
        </w:rPr>
        <w:t>SOLE PROPRIETORS</w:t>
      </w:r>
      <w:r w:rsidR="009655CD" w:rsidRPr="00D56425">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D5642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8" w:name="_Hlk50375881"/>
      <w:r w:rsidRPr="00D56425">
        <w:rPr>
          <w:rFonts w:ascii="Calibri" w:eastAsia="Calibri" w:hAnsi="Calibri" w:cs="Calibri"/>
          <w:b/>
          <w:i/>
          <w:lang w:val="en-ZA"/>
        </w:rPr>
        <w:t xml:space="preserve">                                      [Failure of a </w:t>
      </w:r>
      <w:r w:rsidR="004B6806" w:rsidRPr="00D56425">
        <w:rPr>
          <w:rFonts w:ascii="Calibri" w:eastAsia="Calibri" w:hAnsi="Calibri" w:cs="Calibri"/>
          <w:b/>
          <w:i/>
          <w:lang w:val="en-ZA"/>
        </w:rPr>
        <w:t xml:space="preserve">Bidder </w:t>
      </w:r>
      <w:r w:rsidRPr="00D56425">
        <w:rPr>
          <w:rFonts w:ascii="Calibri" w:eastAsia="Calibri" w:hAnsi="Calibri" w:cs="Calibri"/>
          <w:b/>
          <w:i/>
          <w:lang w:val="en-ZA"/>
        </w:rPr>
        <w:t>to submit this will invalidate the</w:t>
      </w:r>
      <w:r w:rsidR="004B6806" w:rsidRPr="00D56425">
        <w:rPr>
          <w:rFonts w:ascii="Calibri" w:eastAsia="Calibri" w:hAnsi="Calibri" w:cs="Calibri"/>
          <w:b/>
          <w:i/>
          <w:lang w:val="en-ZA"/>
        </w:rPr>
        <w:t xml:space="preserve"> bid</w:t>
      </w:r>
      <w:r w:rsidRPr="00D56425">
        <w:rPr>
          <w:rFonts w:ascii="Calibri" w:eastAsia="Calibri" w:hAnsi="Calibri" w:cs="Calibri"/>
          <w:b/>
          <w:i/>
          <w:lang w:val="en-ZA"/>
        </w:rPr>
        <w:t>]</w:t>
      </w:r>
    </w:p>
    <w:bookmarkEnd w:id="18"/>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8"/>
          <w:footerReference w:type="default" r:id="rId19"/>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0" w:name="_Toc485799776"/>
      <w:bookmarkEnd w:id="16"/>
    </w:p>
    <w:bookmarkEnd w:id="20"/>
    <w:p w14:paraId="21D156E7" w14:textId="77777777" w:rsidR="00772E27" w:rsidRDefault="00772E27" w:rsidP="003C2CFD">
      <w:pPr>
        <w:keepNext/>
        <w:spacing w:before="240" w:after="60" w:line="276" w:lineRule="auto"/>
        <w:outlineLvl w:val="0"/>
        <w:rPr>
          <w:rFonts w:ascii="Arial" w:hAnsi="Arial"/>
          <w:kern w:val="32"/>
          <w:lang w:val="en-GB" w:eastAsia="en-GB"/>
        </w:rPr>
      </w:pPr>
    </w:p>
    <w:p w14:paraId="7898C633" w14:textId="1BF1AEF3" w:rsidR="003D3573" w:rsidRPr="00D56425" w:rsidRDefault="003D3573" w:rsidP="003C2CFD">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D56425" w:rsidRDefault="003D3573" w:rsidP="003D3573">
      <w:pPr>
        <w:keepNext/>
        <w:spacing w:before="240" w:after="60" w:line="276" w:lineRule="auto"/>
        <w:outlineLvl w:val="0"/>
        <w:rPr>
          <w:rFonts w:ascii="Arial" w:hAnsi="Arial"/>
          <w:kern w:val="32"/>
          <w:lang w:val="en-GB" w:eastAsia="en-GB"/>
        </w:rPr>
      </w:pPr>
      <w:bookmarkStart w:id="21" w:name="_Toc485799777"/>
      <w:r w:rsidRPr="00D56425">
        <w:rPr>
          <w:rFonts w:ascii="Arial" w:hAnsi="Arial"/>
          <w:kern w:val="32"/>
          <w:lang w:val="en-GB" w:eastAsia="en-GB"/>
        </w:rPr>
        <w:t>JOINT VENTURE</w:t>
      </w:r>
      <w:r w:rsidR="003C2CFD" w:rsidRPr="00D56425">
        <w:rPr>
          <w:rFonts w:ascii="Arial" w:hAnsi="Arial"/>
          <w:kern w:val="32"/>
          <w:lang w:val="en-GB" w:eastAsia="en-GB"/>
        </w:rPr>
        <w:t xml:space="preserve"> AGREEMENT</w:t>
      </w:r>
      <w:r w:rsidRPr="00D56425">
        <w:rPr>
          <w:rFonts w:ascii="Arial" w:hAnsi="Arial"/>
          <w:kern w:val="32"/>
          <w:lang w:val="en-GB" w:eastAsia="en-GB"/>
        </w:rPr>
        <w:t xml:space="preserve"> (WHERE APPLICABLE)</w:t>
      </w:r>
      <w:bookmarkEnd w:id="21"/>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47912BD1" w14:textId="77777777" w:rsidR="00772E27" w:rsidRDefault="00772E27" w:rsidP="003D3573">
      <w:pPr>
        <w:keepNext/>
        <w:spacing w:before="240" w:after="60" w:line="276" w:lineRule="auto"/>
        <w:outlineLvl w:val="0"/>
        <w:rPr>
          <w:rFonts w:ascii="Arial" w:hAnsi="Arial"/>
          <w:kern w:val="32"/>
          <w:lang w:val="en-GB" w:eastAsia="en-GB"/>
        </w:rPr>
      </w:pPr>
      <w:bookmarkStart w:id="22" w:name="_Toc485799778"/>
    </w:p>
    <w:p w14:paraId="3FDE7BB6" w14:textId="76FF9F5A"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VALID BBBEE CERTIFICATE</w:t>
      </w:r>
      <w:bookmarkEnd w:id="22"/>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3" w:name="_Toc485799779"/>
    </w:p>
    <w:p w14:paraId="7BF28BA1" w14:textId="77777777" w:rsidR="00772E27" w:rsidRDefault="00772E27" w:rsidP="003D3573">
      <w:pPr>
        <w:keepNext/>
        <w:spacing w:before="240" w:after="60" w:line="276" w:lineRule="auto"/>
        <w:outlineLvl w:val="0"/>
        <w:rPr>
          <w:rFonts w:ascii="Arial" w:hAnsi="Arial"/>
          <w:kern w:val="32"/>
          <w:lang w:val="en-GB" w:eastAsia="en-GB"/>
        </w:rPr>
      </w:pPr>
      <w:bookmarkStart w:id="24" w:name="_Hlk61859291"/>
    </w:p>
    <w:p w14:paraId="271A3FF6" w14:textId="274ACEF6"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CENTRAL SUPPLIER DATABASE REGISTRATION</w:t>
      </w:r>
      <w:bookmarkEnd w:id="23"/>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4"/>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1149DCDC" w14:textId="77777777" w:rsidR="00772E27" w:rsidRDefault="00772E27" w:rsidP="0063007F">
      <w:pPr>
        <w:keepNext/>
        <w:spacing w:before="240" w:after="60" w:line="276" w:lineRule="auto"/>
        <w:outlineLvl w:val="0"/>
        <w:rPr>
          <w:rFonts w:ascii="Arial" w:hAnsi="Arial"/>
          <w:kern w:val="32"/>
          <w:lang w:val="en-GB" w:eastAsia="en-GB"/>
        </w:rPr>
      </w:pPr>
    </w:p>
    <w:p w14:paraId="2A527C5C" w14:textId="22E39EA5" w:rsidR="0063007F" w:rsidRPr="00D56425" w:rsidRDefault="0063007F" w:rsidP="0063007F">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14FB1434" w14:textId="7F42D984" w:rsidR="00314A3B" w:rsidRDefault="00314A3B"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p w14:paraId="30F8C7AB"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3D9F4A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D98A8D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67697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C4621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8D45A0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B2DD12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9082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00D76D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84799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A091E5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6D712B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A64CB4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DD22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8EB00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9FB171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948385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916596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437381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457B1A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5FC2D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ADD1F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E3756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EFAE0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995893D"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30D70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980D9D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9112C0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9B79B29" w14:textId="619D4C57" w:rsidR="00EB0F54" w:rsidRDefault="00906389"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r>
        <w:rPr>
          <w:rFonts w:ascii="Calibri" w:eastAsia="Calibri" w:hAnsi="Calibri" w:cs="Calibri"/>
          <w:b/>
          <w:i/>
          <w:lang w:val="en-ZA"/>
        </w:rPr>
        <w:t>PRICING SCHEDULE</w:t>
      </w:r>
    </w:p>
    <w:tbl>
      <w:tblPr>
        <w:tblW w:w="9440" w:type="dxa"/>
        <w:tblInd w:w="5" w:type="dxa"/>
        <w:tblLook w:val="04A0" w:firstRow="1" w:lastRow="0" w:firstColumn="1" w:lastColumn="0" w:noHBand="0" w:noVBand="1"/>
      </w:tblPr>
      <w:tblGrid>
        <w:gridCol w:w="4040"/>
        <w:gridCol w:w="1800"/>
        <w:gridCol w:w="1080"/>
        <w:gridCol w:w="1256"/>
        <w:gridCol w:w="1264"/>
      </w:tblGrid>
      <w:tr w:rsidR="00712CAB" w:rsidRPr="001D50E3" w14:paraId="68451783" w14:textId="77777777" w:rsidTr="001F516A">
        <w:trPr>
          <w:trHeight w:val="372"/>
        </w:trPr>
        <w:tc>
          <w:tcPr>
            <w:tcW w:w="9440" w:type="dxa"/>
            <w:gridSpan w:val="5"/>
            <w:tcBorders>
              <w:top w:val="single" w:sz="4" w:space="0" w:color="auto"/>
              <w:left w:val="single" w:sz="4" w:space="0" w:color="auto"/>
              <w:bottom w:val="single" w:sz="8" w:space="0" w:color="auto"/>
              <w:right w:val="single" w:sz="4" w:space="0" w:color="auto"/>
            </w:tcBorders>
            <w:shd w:val="clear" w:color="000000" w:fill="A6A6A6"/>
            <w:vAlign w:val="center"/>
            <w:hideMark/>
          </w:tcPr>
          <w:p w14:paraId="527832E3" w14:textId="77777777" w:rsidR="00712CAB" w:rsidRPr="001D50E3" w:rsidRDefault="00712CAB" w:rsidP="00A052E3">
            <w:pPr>
              <w:jc w:val="center"/>
              <w:rPr>
                <w:rFonts w:ascii="Calibri" w:hAnsi="Calibri" w:cs="Calibri"/>
                <w:b/>
                <w:bCs/>
                <w:color w:val="000000"/>
                <w:sz w:val="28"/>
                <w:szCs w:val="28"/>
                <w:lang w:eastAsia="en-ZA"/>
              </w:rPr>
            </w:pPr>
            <w:r w:rsidRPr="001D50E3">
              <w:rPr>
                <w:rFonts w:ascii="Calibri" w:hAnsi="Calibri" w:cs="Calibri"/>
                <w:b/>
                <w:bCs/>
                <w:color w:val="000000"/>
                <w:sz w:val="28"/>
                <w:szCs w:val="28"/>
                <w:lang w:eastAsia="en-ZA"/>
              </w:rPr>
              <w:t xml:space="preserve">SECTION </w:t>
            </w:r>
            <w:r>
              <w:rPr>
                <w:rFonts w:ascii="Calibri" w:hAnsi="Calibri" w:cs="Calibri"/>
                <w:b/>
                <w:bCs/>
                <w:color w:val="000000"/>
                <w:sz w:val="28"/>
                <w:szCs w:val="28"/>
                <w:lang w:eastAsia="en-ZA"/>
              </w:rPr>
              <w:t>HARDWARE ITEMS</w:t>
            </w:r>
          </w:p>
        </w:tc>
      </w:tr>
      <w:tr w:rsidR="00712CAB" w:rsidRPr="001D50E3" w14:paraId="035056F7" w14:textId="77777777" w:rsidTr="001F516A">
        <w:trPr>
          <w:trHeight w:val="300"/>
        </w:trPr>
        <w:tc>
          <w:tcPr>
            <w:tcW w:w="4040" w:type="dxa"/>
            <w:tcBorders>
              <w:top w:val="nil"/>
              <w:left w:val="single" w:sz="4" w:space="0" w:color="auto"/>
              <w:bottom w:val="single" w:sz="4" w:space="0" w:color="auto"/>
              <w:right w:val="single" w:sz="4" w:space="0" w:color="auto"/>
            </w:tcBorders>
            <w:shd w:val="clear" w:color="000000" w:fill="A6A6A6"/>
            <w:noWrap/>
            <w:hideMark/>
          </w:tcPr>
          <w:p w14:paraId="3DA3EFC1" w14:textId="77777777" w:rsidR="00712CAB" w:rsidRPr="001D50E3" w:rsidRDefault="00712CAB" w:rsidP="00A052E3">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Description: TOOLS</w:t>
            </w:r>
          </w:p>
        </w:tc>
        <w:tc>
          <w:tcPr>
            <w:tcW w:w="1800" w:type="dxa"/>
            <w:tcBorders>
              <w:top w:val="nil"/>
              <w:left w:val="single" w:sz="4" w:space="0" w:color="auto"/>
              <w:bottom w:val="nil"/>
              <w:right w:val="nil"/>
            </w:tcBorders>
            <w:shd w:val="clear" w:color="000000" w:fill="A6A6A6"/>
            <w:noWrap/>
            <w:hideMark/>
          </w:tcPr>
          <w:p w14:paraId="55319FEB" w14:textId="77777777" w:rsidR="00712CAB" w:rsidRPr="001D50E3" w:rsidRDefault="00712CAB" w:rsidP="00A052E3">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QUANTITY</w:t>
            </w:r>
          </w:p>
        </w:tc>
        <w:tc>
          <w:tcPr>
            <w:tcW w:w="1080" w:type="dxa"/>
            <w:tcBorders>
              <w:top w:val="nil"/>
              <w:left w:val="single" w:sz="8" w:space="0" w:color="auto"/>
              <w:bottom w:val="nil"/>
              <w:right w:val="single" w:sz="4" w:space="0" w:color="auto"/>
            </w:tcBorders>
            <w:shd w:val="clear" w:color="000000" w:fill="A6A6A6"/>
            <w:noWrap/>
            <w:hideMark/>
          </w:tcPr>
          <w:p w14:paraId="6BD0EE48" w14:textId="77777777" w:rsidR="00712CAB" w:rsidRPr="001D50E3" w:rsidRDefault="00712CAB" w:rsidP="00A052E3">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1</w:t>
            </w:r>
          </w:p>
        </w:tc>
        <w:tc>
          <w:tcPr>
            <w:tcW w:w="1256" w:type="dxa"/>
            <w:tcBorders>
              <w:top w:val="nil"/>
              <w:left w:val="nil"/>
              <w:bottom w:val="nil"/>
              <w:right w:val="single" w:sz="4" w:space="0" w:color="auto"/>
            </w:tcBorders>
            <w:shd w:val="clear" w:color="000000" w:fill="A6A6A6"/>
            <w:noWrap/>
            <w:hideMark/>
          </w:tcPr>
          <w:p w14:paraId="49524049" w14:textId="77777777" w:rsidR="00712CAB" w:rsidRPr="001D50E3" w:rsidRDefault="00712CAB" w:rsidP="00A052E3">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2</w:t>
            </w:r>
          </w:p>
        </w:tc>
        <w:tc>
          <w:tcPr>
            <w:tcW w:w="1264" w:type="dxa"/>
            <w:tcBorders>
              <w:top w:val="nil"/>
              <w:left w:val="nil"/>
              <w:bottom w:val="nil"/>
              <w:right w:val="single" w:sz="8" w:space="0" w:color="auto"/>
            </w:tcBorders>
            <w:shd w:val="clear" w:color="000000" w:fill="A6A6A6"/>
            <w:noWrap/>
            <w:hideMark/>
          </w:tcPr>
          <w:p w14:paraId="7378FB5F" w14:textId="77777777" w:rsidR="00712CAB" w:rsidRPr="001D50E3" w:rsidRDefault="00712CAB" w:rsidP="00A052E3">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3</w:t>
            </w:r>
          </w:p>
        </w:tc>
      </w:tr>
      <w:tr w:rsidR="00712CAB" w:rsidRPr="001D50E3" w14:paraId="78220664" w14:textId="77777777" w:rsidTr="001F516A">
        <w:trPr>
          <w:trHeight w:val="288"/>
        </w:trPr>
        <w:tc>
          <w:tcPr>
            <w:tcW w:w="4040" w:type="dxa"/>
            <w:tcBorders>
              <w:top w:val="single" w:sz="4" w:space="0" w:color="auto"/>
              <w:left w:val="single" w:sz="8" w:space="0" w:color="auto"/>
              <w:bottom w:val="single" w:sz="4" w:space="0" w:color="auto"/>
              <w:right w:val="single" w:sz="8" w:space="0" w:color="auto"/>
            </w:tcBorders>
            <w:shd w:val="clear" w:color="auto" w:fill="auto"/>
            <w:noWrap/>
            <w:hideMark/>
          </w:tcPr>
          <w:p w14:paraId="3C24E120"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MEASURING TAPES</w:t>
            </w:r>
            <w:r>
              <w:rPr>
                <w:rFonts w:ascii="Arial" w:hAnsi="Arial" w:cs="Arial"/>
                <w:color w:val="000000"/>
                <w:sz w:val="14"/>
                <w:szCs w:val="14"/>
                <w:lang w:eastAsia="en-ZA"/>
              </w:rPr>
              <w:t xml:space="preserve"> 10MTR</w:t>
            </w:r>
          </w:p>
        </w:tc>
        <w:tc>
          <w:tcPr>
            <w:tcW w:w="1800" w:type="dxa"/>
            <w:tcBorders>
              <w:top w:val="single" w:sz="8" w:space="0" w:color="auto"/>
              <w:left w:val="nil"/>
              <w:bottom w:val="single" w:sz="4" w:space="0" w:color="auto"/>
              <w:right w:val="nil"/>
            </w:tcBorders>
            <w:shd w:val="clear" w:color="auto" w:fill="auto"/>
            <w:noWrap/>
            <w:vAlign w:val="bottom"/>
            <w:hideMark/>
          </w:tcPr>
          <w:p w14:paraId="6DDD6696"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1B570C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single" w:sz="8" w:space="0" w:color="auto"/>
              <w:left w:val="nil"/>
              <w:bottom w:val="single" w:sz="4" w:space="0" w:color="auto"/>
              <w:right w:val="single" w:sz="4" w:space="0" w:color="auto"/>
            </w:tcBorders>
            <w:shd w:val="clear" w:color="auto" w:fill="auto"/>
            <w:noWrap/>
            <w:vAlign w:val="bottom"/>
            <w:hideMark/>
          </w:tcPr>
          <w:p w14:paraId="08B4EF9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single" w:sz="8" w:space="0" w:color="auto"/>
              <w:left w:val="nil"/>
              <w:bottom w:val="single" w:sz="4" w:space="0" w:color="auto"/>
              <w:right w:val="single" w:sz="8" w:space="0" w:color="auto"/>
            </w:tcBorders>
            <w:shd w:val="clear" w:color="auto" w:fill="auto"/>
            <w:noWrap/>
            <w:vAlign w:val="bottom"/>
            <w:hideMark/>
          </w:tcPr>
          <w:p w14:paraId="2058578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52DF7F0"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C5C274F"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PRESSURE GAUGE 1000KPA</w:t>
            </w:r>
          </w:p>
        </w:tc>
        <w:tc>
          <w:tcPr>
            <w:tcW w:w="1800" w:type="dxa"/>
            <w:tcBorders>
              <w:top w:val="nil"/>
              <w:left w:val="nil"/>
              <w:bottom w:val="single" w:sz="4" w:space="0" w:color="auto"/>
              <w:right w:val="nil"/>
            </w:tcBorders>
            <w:shd w:val="clear" w:color="auto" w:fill="auto"/>
            <w:noWrap/>
            <w:vAlign w:val="bottom"/>
            <w:hideMark/>
          </w:tcPr>
          <w:p w14:paraId="065CDAA5"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33C905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357AD78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4AB92D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6A5285D" w14:textId="77777777" w:rsidTr="001F516A">
        <w:trPr>
          <w:trHeight w:val="300"/>
        </w:trPr>
        <w:tc>
          <w:tcPr>
            <w:tcW w:w="4040" w:type="dxa"/>
            <w:tcBorders>
              <w:top w:val="nil"/>
              <w:left w:val="single" w:sz="8" w:space="0" w:color="auto"/>
              <w:bottom w:val="single" w:sz="4" w:space="0" w:color="auto"/>
              <w:right w:val="single" w:sz="8" w:space="0" w:color="auto"/>
            </w:tcBorders>
            <w:shd w:val="clear" w:color="auto" w:fill="auto"/>
            <w:noWrap/>
            <w:hideMark/>
          </w:tcPr>
          <w:p w14:paraId="4F8D68E2"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PIPE WRENCHES 150mm</w:t>
            </w:r>
          </w:p>
        </w:tc>
        <w:tc>
          <w:tcPr>
            <w:tcW w:w="1800" w:type="dxa"/>
            <w:tcBorders>
              <w:top w:val="nil"/>
              <w:left w:val="nil"/>
              <w:bottom w:val="single" w:sz="4" w:space="0" w:color="auto"/>
              <w:right w:val="nil"/>
            </w:tcBorders>
            <w:shd w:val="clear" w:color="auto" w:fill="auto"/>
            <w:noWrap/>
            <w:vAlign w:val="bottom"/>
            <w:hideMark/>
          </w:tcPr>
          <w:p w14:paraId="7EFD96DD"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6191AAA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C4C80A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0DEFE15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C86EB91"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90A5C7D"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SHIFTING SPANNERS 150mm</w:t>
            </w:r>
          </w:p>
        </w:tc>
        <w:tc>
          <w:tcPr>
            <w:tcW w:w="1800" w:type="dxa"/>
            <w:tcBorders>
              <w:top w:val="nil"/>
              <w:left w:val="nil"/>
              <w:bottom w:val="single" w:sz="4" w:space="0" w:color="auto"/>
              <w:right w:val="nil"/>
            </w:tcBorders>
            <w:shd w:val="clear" w:color="auto" w:fill="auto"/>
            <w:noWrap/>
            <w:vAlign w:val="bottom"/>
            <w:hideMark/>
          </w:tcPr>
          <w:p w14:paraId="2D8B060C"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973BDA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83F412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DB24ED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7ACCE7B"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F07D744"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10MM COMBINATION SPANNER</w:t>
            </w:r>
          </w:p>
        </w:tc>
        <w:tc>
          <w:tcPr>
            <w:tcW w:w="1800" w:type="dxa"/>
            <w:tcBorders>
              <w:top w:val="nil"/>
              <w:left w:val="nil"/>
              <w:bottom w:val="single" w:sz="4" w:space="0" w:color="auto"/>
              <w:right w:val="nil"/>
            </w:tcBorders>
            <w:shd w:val="clear" w:color="auto" w:fill="auto"/>
            <w:noWrap/>
            <w:vAlign w:val="bottom"/>
            <w:hideMark/>
          </w:tcPr>
          <w:p w14:paraId="7ADA3161"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FA542B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1FE00B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86F0F5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AF890D2"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B7A15E8"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10MM X 13MM RATCHET SPANNER</w:t>
            </w:r>
          </w:p>
        </w:tc>
        <w:tc>
          <w:tcPr>
            <w:tcW w:w="1800" w:type="dxa"/>
            <w:tcBorders>
              <w:top w:val="nil"/>
              <w:left w:val="nil"/>
              <w:bottom w:val="single" w:sz="4" w:space="0" w:color="auto"/>
              <w:right w:val="nil"/>
            </w:tcBorders>
            <w:shd w:val="clear" w:color="auto" w:fill="auto"/>
            <w:noWrap/>
            <w:vAlign w:val="bottom"/>
            <w:hideMark/>
          </w:tcPr>
          <w:p w14:paraId="25A73B3A"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B97E0A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C927CE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0ACE64A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C208762"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CD89192"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13MM COMBINATION SPANNER</w:t>
            </w:r>
          </w:p>
        </w:tc>
        <w:tc>
          <w:tcPr>
            <w:tcW w:w="1800" w:type="dxa"/>
            <w:tcBorders>
              <w:top w:val="nil"/>
              <w:left w:val="nil"/>
              <w:bottom w:val="single" w:sz="4" w:space="0" w:color="auto"/>
              <w:right w:val="nil"/>
            </w:tcBorders>
            <w:shd w:val="clear" w:color="auto" w:fill="auto"/>
            <w:noWrap/>
            <w:vAlign w:val="bottom"/>
            <w:hideMark/>
          </w:tcPr>
          <w:p w14:paraId="3B555A3E"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473CBF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963F16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0A32061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6085B250"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6F68B13"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15 MM DRIVE RATCHETS</w:t>
            </w:r>
          </w:p>
        </w:tc>
        <w:tc>
          <w:tcPr>
            <w:tcW w:w="1800" w:type="dxa"/>
            <w:tcBorders>
              <w:top w:val="nil"/>
              <w:left w:val="nil"/>
              <w:bottom w:val="single" w:sz="4" w:space="0" w:color="auto"/>
              <w:right w:val="nil"/>
            </w:tcBorders>
            <w:shd w:val="clear" w:color="auto" w:fill="auto"/>
            <w:noWrap/>
            <w:vAlign w:val="bottom"/>
            <w:hideMark/>
          </w:tcPr>
          <w:p w14:paraId="7B4234E3"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5F3D24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65D6407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6773CCD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65CA854E"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041683FA"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PRESSURE GAUGE 0-1600 KPA</w:t>
            </w:r>
          </w:p>
        </w:tc>
        <w:tc>
          <w:tcPr>
            <w:tcW w:w="1800" w:type="dxa"/>
            <w:tcBorders>
              <w:top w:val="nil"/>
              <w:left w:val="nil"/>
              <w:bottom w:val="single" w:sz="4" w:space="0" w:color="auto"/>
              <w:right w:val="nil"/>
            </w:tcBorders>
            <w:shd w:val="clear" w:color="auto" w:fill="auto"/>
            <w:noWrap/>
            <w:vAlign w:val="bottom"/>
            <w:hideMark/>
          </w:tcPr>
          <w:p w14:paraId="6ED1CA49"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014A42C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8F0109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CB8BA2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6369482"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568F1BB"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VICE GRIPS 175MM</w:t>
            </w:r>
          </w:p>
        </w:tc>
        <w:tc>
          <w:tcPr>
            <w:tcW w:w="1800" w:type="dxa"/>
            <w:tcBorders>
              <w:top w:val="nil"/>
              <w:left w:val="nil"/>
              <w:bottom w:val="single" w:sz="4" w:space="0" w:color="auto"/>
              <w:right w:val="nil"/>
            </w:tcBorders>
            <w:shd w:val="clear" w:color="auto" w:fill="auto"/>
            <w:noWrap/>
            <w:vAlign w:val="bottom"/>
            <w:hideMark/>
          </w:tcPr>
          <w:p w14:paraId="460E5818"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2F565D4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F45F88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A5B938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94E348F"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6EBEE21"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HACKSAW BLADES 18 (TEETH)</w:t>
            </w:r>
          </w:p>
        </w:tc>
        <w:tc>
          <w:tcPr>
            <w:tcW w:w="1800" w:type="dxa"/>
            <w:tcBorders>
              <w:top w:val="nil"/>
              <w:left w:val="nil"/>
              <w:bottom w:val="single" w:sz="4" w:space="0" w:color="auto"/>
              <w:right w:val="nil"/>
            </w:tcBorders>
            <w:shd w:val="clear" w:color="auto" w:fill="auto"/>
            <w:noWrap/>
            <w:vAlign w:val="bottom"/>
            <w:hideMark/>
          </w:tcPr>
          <w:p w14:paraId="541B5CF3"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8C9C4F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F955C9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100EF80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5DEB9961"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84309C6"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17MM COMBINATION SPANNER</w:t>
            </w:r>
          </w:p>
        </w:tc>
        <w:tc>
          <w:tcPr>
            <w:tcW w:w="1800" w:type="dxa"/>
            <w:tcBorders>
              <w:top w:val="nil"/>
              <w:left w:val="nil"/>
              <w:bottom w:val="single" w:sz="4" w:space="0" w:color="auto"/>
              <w:right w:val="nil"/>
            </w:tcBorders>
            <w:shd w:val="clear" w:color="auto" w:fill="auto"/>
            <w:noWrap/>
            <w:vAlign w:val="bottom"/>
            <w:hideMark/>
          </w:tcPr>
          <w:p w14:paraId="7EDAB0C4"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26BC461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FDAAA9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2CE42F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094B54E"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267F90D"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19MM COMBINATION SPANNER</w:t>
            </w:r>
          </w:p>
        </w:tc>
        <w:tc>
          <w:tcPr>
            <w:tcW w:w="1800" w:type="dxa"/>
            <w:tcBorders>
              <w:top w:val="nil"/>
              <w:left w:val="nil"/>
              <w:bottom w:val="single" w:sz="4" w:space="0" w:color="auto"/>
              <w:right w:val="nil"/>
            </w:tcBorders>
            <w:shd w:val="clear" w:color="auto" w:fill="auto"/>
            <w:noWrap/>
            <w:vAlign w:val="bottom"/>
            <w:hideMark/>
          </w:tcPr>
          <w:p w14:paraId="59CA4741"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01C792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F60C6A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EB0D2D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D924B5E"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3FC4435"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COMBINATION RATCHET SPANNER 19/24</w:t>
            </w:r>
          </w:p>
        </w:tc>
        <w:tc>
          <w:tcPr>
            <w:tcW w:w="1800" w:type="dxa"/>
            <w:tcBorders>
              <w:top w:val="nil"/>
              <w:left w:val="nil"/>
              <w:bottom w:val="single" w:sz="4" w:space="0" w:color="auto"/>
              <w:right w:val="nil"/>
            </w:tcBorders>
            <w:shd w:val="clear" w:color="auto" w:fill="auto"/>
            <w:noWrap/>
            <w:vAlign w:val="bottom"/>
            <w:hideMark/>
          </w:tcPr>
          <w:p w14:paraId="1FD17B0D"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26A546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0433B8A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F3E8C1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1E9F6D5A"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0622146"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200MM SHIFTING SPANNER</w:t>
            </w:r>
          </w:p>
        </w:tc>
        <w:tc>
          <w:tcPr>
            <w:tcW w:w="1800" w:type="dxa"/>
            <w:tcBorders>
              <w:top w:val="nil"/>
              <w:left w:val="nil"/>
              <w:bottom w:val="single" w:sz="4" w:space="0" w:color="auto"/>
              <w:right w:val="nil"/>
            </w:tcBorders>
            <w:shd w:val="clear" w:color="auto" w:fill="auto"/>
            <w:noWrap/>
            <w:vAlign w:val="bottom"/>
            <w:hideMark/>
          </w:tcPr>
          <w:p w14:paraId="2FA36940"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2B09888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7C7797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A8A81B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BC293CE"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532D2AF"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20MM 2X2 OSP SOLID DIES</w:t>
            </w:r>
          </w:p>
        </w:tc>
        <w:tc>
          <w:tcPr>
            <w:tcW w:w="1800" w:type="dxa"/>
            <w:tcBorders>
              <w:top w:val="nil"/>
              <w:left w:val="nil"/>
              <w:bottom w:val="single" w:sz="4" w:space="0" w:color="auto"/>
              <w:right w:val="nil"/>
            </w:tcBorders>
            <w:shd w:val="clear" w:color="auto" w:fill="auto"/>
            <w:noWrap/>
            <w:vAlign w:val="bottom"/>
            <w:hideMark/>
          </w:tcPr>
          <w:p w14:paraId="69C97E3B"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71FC848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F75533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306178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78D4EF14"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2AD0AEB"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24MM COMBINATION SPANNER</w:t>
            </w:r>
          </w:p>
        </w:tc>
        <w:tc>
          <w:tcPr>
            <w:tcW w:w="1800" w:type="dxa"/>
            <w:tcBorders>
              <w:top w:val="nil"/>
              <w:left w:val="nil"/>
              <w:bottom w:val="single" w:sz="4" w:space="0" w:color="auto"/>
              <w:right w:val="nil"/>
            </w:tcBorders>
            <w:shd w:val="clear" w:color="auto" w:fill="auto"/>
            <w:noWrap/>
            <w:vAlign w:val="bottom"/>
            <w:hideMark/>
          </w:tcPr>
          <w:p w14:paraId="2388C558"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10790F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A5239D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F80BCB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26B3179"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BE4C55C"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HACKSAW BLADES (24 TEETH)</w:t>
            </w:r>
          </w:p>
        </w:tc>
        <w:tc>
          <w:tcPr>
            <w:tcW w:w="1800" w:type="dxa"/>
            <w:tcBorders>
              <w:top w:val="nil"/>
              <w:left w:val="nil"/>
              <w:bottom w:val="single" w:sz="4" w:space="0" w:color="auto"/>
              <w:right w:val="nil"/>
            </w:tcBorders>
            <w:shd w:val="clear" w:color="auto" w:fill="auto"/>
            <w:noWrap/>
            <w:vAlign w:val="bottom"/>
            <w:hideMark/>
          </w:tcPr>
          <w:p w14:paraId="32740DE6"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2946023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DD0447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9DF311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61FE502C"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555BAF0"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250MM PIPE WRENCHES</w:t>
            </w:r>
          </w:p>
        </w:tc>
        <w:tc>
          <w:tcPr>
            <w:tcW w:w="1800" w:type="dxa"/>
            <w:tcBorders>
              <w:top w:val="nil"/>
              <w:left w:val="nil"/>
              <w:bottom w:val="single" w:sz="4" w:space="0" w:color="auto"/>
              <w:right w:val="nil"/>
            </w:tcBorders>
            <w:shd w:val="clear" w:color="auto" w:fill="auto"/>
            <w:noWrap/>
            <w:vAlign w:val="bottom"/>
            <w:hideMark/>
          </w:tcPr>
          <w:p w14:paraId="64F143B4"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6BF4B4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3B7921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746BADF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785B7C0B"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45687AA"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250MM SHIFTING SPANNER</w:t>
            </w:r>
          </w:p>
        </w:tc>
        <w:tc>
          <w:tcPr>
            <w:tcW w:w="1800" w:type="dxa"/>
            <w:tcBorders>
              <w:top w:val="nil"/>
              <w:left w:val="nil"/>
              <w:bottom w:val="single" w:sz="4" w:space="0" w:color="auto"/>
              <w:right w:val="nil"/>
            </w:tcBorders>
            <w:shd w:val="clear" w:color="auto" w:fill="auto"/>
            <w:noWrap/>
            <w:vAlign w:val="bottom"/>
            <w:hideMark/>
          </w:tcPr>
          <w:p w14:paraId="369F833D"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207A860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7740C8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A11CFB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7C5A2DF6"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8B2B1E6"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250MM VICE GRIP</w:t>
            </w:r>
          </w:p>
        </w:tc>
        <w:tc>
          <w:tcPr>
            <w:tcW w:w="1800" w:type="dxa"/>
            <w:tcBorders>
              <w:top w:val="nil"/>
              <w:left w:val="nil"/>
              <w:bottom w:val="single" w:sz="4" w:space="0" w:color="auto"/>
              <w:right w:val="nil"/>
            </w:tcBorders>
            <w:shd w:val="clear" w:color="auto" w:fill="auto"/>
            <w:noWrap/>
            <w:vAlign w:val="bottom"/>
            <w:hideMark/>
          </w:tcPr>
          <w:p w14:paraId="2A5FA0CB"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1A8563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200B7A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1093421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3D9F033"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AA22184"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25MM 2X2 OSP SOLID DIES 1</w:t>
            </w:r>
          </w:p>
        </w:tc>
        <w:tc>
          <w:tcPr>
            <w:tcW w:w="1800" w:type="dxa"/>
            <w:tcBorders>
              <w:top w:val="nil"/>
              <w:left w:val="nil"/>
              <w:bottom w:val="single" w:sz="4" w:space="0" w:color="auto"/>
              <w:right w:val="nil"/>
            </w:tcBorders>
            <w:shd w:val="clear" w:color="auto" w:fill="auto"/>
            <w:noWrap/>
            <w:vAlign w:val="bottom"/>
            <w:hideMark/>
          </w:tcPr>
          <w:p w14:paraId="28EC9534"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724B3F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619274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E03D39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C469C77"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AE096EA"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25MM -TIE-DOWN HEAVY DUTY</w:t>
            </w:r>
            <w:r>
              <w:rPr>
                <w:rFonts w:ascii="Arial" w:hAnsi="Arial" w:cs="Arial"/>
                <w:color w:val="000000"/>
                <w:sz w:val="14"/>
                <w:szCs w:val="14"/>
                <w:lang w:eastAsia="en-ZA"/>
              </w:rPr>
              <w:t xml:space="preserve"> – WITH RATCHET</w:t>
            </w:r>
          </w:p>
        </w:tc>
        <w:tc>
          <w:tcPr>
            <w:tcW w:w="1800" w:type="dxa"/>
            <w:tcBorders>
              <w:top w:val="nil"/>
              <w:left w:val="nil"/>
              <w:bottom w:val="single" w:sz="4" w:space="0" w:color="auto"/>
              <w:right w:val="nil"/>
            </w:tcBorders>
            <w:shd w:val="clear" w:color="auto" w:fill="auto"/>
            <w:noWrap/>
            <w:vAlign w:val="bottom"/>
            <w:hideMark/>
          </w:tcPr>
          <w:p w14:paraId="250A664D"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B0362E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6BF603F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80328F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109DF4F2"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0BED3ED3"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30MM COMBINATION SPANNER</w:t>
            </w:r>
          </w:p>
        </w:tc>
        <w:tc>
          <w:tcPr>
            <w:tcW w:w="1800" w:type="dxa"/>
            <w:tcBorders>
              <w:top w:val="nil"/>
              <w:left w:val="nil"/>
              <w:bottom w:val="single" w:sz="4" w:space="0" w:color="auto"/>
              <w:right w:val="nil"/>
            </w:tcBorders>
            <w:shd w:val="clear" w:color="auto" w:fill="auto"/>
            <w:noWrap/>
            <w:vAlign w:val="bottom"/>
            <w:hideMark/>
          </w:tcPr>
          <w:p w14:paraId="278FE3F8"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629673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0D69F68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522BC4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19A00620"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6CA92C7"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30MM X 32MM RATCHET SPANNER</w:t>
            </w:r>
          </w:p>
        </w:tc>
        <w:tc>
          <w:tcPr>
            <w:tcW w:w="1800" w:type="dxa"/>
            <w:tcBorders>
              <w:top w:val="nil"/>
              <w:left w:val="nil"/>
              <w:bottom w:val="single" w:sz="4" w:space="0" w:color="auto"/>
              <w:right w:val="nil"/>
            </w:tcBorders>
            <w:shd w:val="clear" w:color="auto" w:fill="auto"/>
            <w:noWrap/>
            <w:vAlign w:val="bottom"/>
            <w:hideMark/>
          </w:tcPr>
          <w:p w14:paraId="746D8BDF"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299BD0F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59AC5D6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48767A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751D8DD"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B17C3A8"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300MM SHIFTING SPANNER</w:t>
            </w:r>
          </w:p>
        </w:tc>
        <w:tc>
          <w:tcPr>
            <w:tcW w:w="1800" w:type="dxa"/>
            <w:tcBorders>
              <w:top w:val="nil"/>
              <w:left w:val="nil"/>
              <w:bottom w:val="single" w:sz="4" w:space="0" w:color="auto"/>
              <w:right w:val="nil"/>
            </w:tcBorders>
            <w:shd w:val="clear" w:color="auto" w:fill="auto"/>
            <w:noWrap/>
            <w:vAlign w:val="bottom"/>
            <w:hideMark/>
          </w:tcPr>
          <w:p w14:paraId="49B9C931"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7768296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2083A2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0AB511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FAA6FAF"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9F94809"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32MM X 36MM RATCHET SPANNER</w:t>
            </w:r>
          </w:p>
        </w:tc>
        <w:tc>
          <w:tcPr>
            <w:tcW w:w="1800" w:type="dxa"/>
            <w:tcBorders>
              <w:top w:val="nil"/>
              <w:left w:val="nil"/>
              <w:bottom w:val="single" w:sz="4" w:space="0" w:color="auto"/>
              <w:right w:val="nil"/>
            </w:tcBorders>
            <w:shd w:val="clear" w:color="auto" w:fill="auto"/>
            <w:noWrap/>
            <w:vAlign w:val="bottom"/>
            <w:hideMark/>
          </w:tcPr>
          <w:p w14:paraId="1B4D727D"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052DEA7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D89CFB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AF3A26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6010971B"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88B68BD"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350MM PIPE WRENCH</w:t>
            </w:r>
          </w:p>
        </w:tc>
        <w:tc>
          <w:tcPr>
            <w:tcW w:w="1800" w:type="dxa"/>
            <w:tcBorders>
              <w:top w:val="nil"/>
              <w:left w:val="nil"/>
              <w:bottom w:val="single" w:sz="4" w:space="0" w:color="auto"/>
              <w:right w:val="nil"/>
            </w:tcBorders>
            <w:shd w:val="clear" w:color="auto" w:fill="auto"/>
            <w:noWrap/>
            <w:vAlign w:val="bottom"/>
            <w:hideMark/>
          </w:tcPr>
          <w:p w14:paraId="573DDE2B"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7B810AB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084C1F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011A5C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96C2481"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781D746"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36MM COMBINATION SPANNER</w:t>
            </w:r>
          </w:p>
        </w:tc>
        <w:tc>
          <w:tcPr>
            <w:tcW w:w="1800" w:type="dxa"/>
            <w:tcBorders>
              <w:top w:val="nil"/>
              <w:left w:val="nil"/>
              <w:bottom w:val="single" w:sz="4" w:space="0" w:color="auto"/>
              <w:right w:val="nil"/>
            </w:tcBorders>
            <w:shd w:val="clear" w:color="auto" w:fill="auto"/>
            <w:noWrap/>
            <w:vAlign w:val="bottom"/>
            <w:hideMark/>
          </w:tcPr>
          <w:p w14:paraId="4B2C8AEB"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06DA483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F104C1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F4371A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6A5FCB4F"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54C146F9"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36 HAMMER HANDLES</w:t>
            </w:r>
          </w:p>
        </w:tc>
        <w:tc>
          <w:tcPr>
            <w:tcW w:w="1800" w:type="dxa"/>
            <w:tcBorders>
              <w:top w:val="nil"/>
              <w:left w:val="nil"/>
              <w:bottom w:val="single" w:sz="4" w:space="0" w:color="auto"/>
              <w:right w:val="nil"/>
            </w:tcBorders>
            <w:shd w:val="clear" w:color="auto" w:fill="auto"/>
            <w:noWrap/>
            <w:vAlign w:val="bottom"/>
            <w:hideMark/>
          </w:tcPr>
          <w:p w14:paraId="15CC9DB2"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65CA63F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06A04A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1E4223B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CFB3EA7"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80794A0"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40mm TRI-CIRCLE (BRASS)</w:t>
            </w:r>
          </w:p>
        </w:tc>
        <w:tc>
          <w:tcPr>
            <w:tcW w:w="1800" w:type="dxa"/>
            <w:tcBorders>
              <w:top w:val="nil"/>
              <w:left w:val="nil"/>
              <w:bottom w:val="single" w:sz="4" w:space="0" w:color="auto"/>
              <w:right w:val="nil"/>
            </w:tcBorders>
            <w:shd w:val="clear" w:color="auto" w:fill="auto"/>
            <w:noWrap/>
            <w:vAlign w:val="bottom"/>
            <w:hideMark/>
          </w:tcPr>
          <w:p w14:paraId="55DDB2CA"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520C22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4C62D8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01CDBDE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1FFA9F1A"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5D9F708C" w14:textId="77777777" w:rsidR="00712CAB" w:rsidRPr="001D50E3" w:rsidRDefault="00712CAB" w:rsidP="00A052E3">
            <w:pPr>
              <w:rPr>
                <w:rFonts w:ascii="Arial" w:hAnsi="Arial" w:cs="Arial"/>
                <w:sz w:val="14"/>
                <w:szCs w:val="14"/>
                <w:lang w:eastAsia="en-ZA"/>
              </w:rPr>
            </w:pPr>
            <w:r w:rsidRPr="001D50E3">
              <w:rPr>
                <w:rFonts w:ascii="Arial" w:hAnsi="Arial" w:cs="Arial"/>
                <w:sz w:val="14"/>
                <w:szCs w:val="14"/>
                <w:lang w:eastAsia="en-ZA"/>
              </w:rPr>
              <w:t>40 MM VIRO LOCKS</w:t>
            </w:r>
          </w:p>
        </w:tc>
        <w:tc>
          <w:tcPr>
            <w:tcW w:w="1800" w:type="dxa"/>
            <w:tcBorders>
              <w:top w:val="nil"/>
              <w:left w:val="nil"/>
              <w:bottom w:val="single" w:sz="4" w:space="0" w:color="auto"/>
              <w:right w:val="nil"/>
            </w:tcBorders>
            <w:shd w:val="clear" w:color="auto" w:fill="auto"/>
            <w:noWrap/>
            <w:vAlign w:val="bottom"/>
            <w:hideMark/>
          </w:tcPr>
          <w:p w14:paraId="48ADA092"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7F5E89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3FE8C3B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FAA368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19F647BF"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CB67BEA"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450MM PIPE WRENCH</w:t>
            </w:r>
          </w:p>
        </w:tc>
        <w:tc>
          <w:tcPr>
            <w:tcW w:w="1800" w:type="dxa"/>
            <w:tcBorders>
              <w:top w:val="nil"/>
              <w:left w:val="nil"/>
              <w:bottom w:val="single" w:sz="4" w:space="0" w:color="auto"/>
              <w:right w:val="nil"/>
            </w:tcBorders>
            <w:shd w:val="clear" w:color="auto" w:fill="auto"/>
            <w:noWrap/>
            <w:vAlign w:val="bottom"/>
            <w:hideMark/>
          </w:tcPr>
          <w:p w14:paraId="2FBCA72F"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7366948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15E0DA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03EF2D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546F0F68"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82B1B9E"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4 LB HAMMERS</w:t>
            </w:r>
          </w:p>
        </w:tc>
        <w:tc>
          <w:tcPr>
            <w:tcW w:w="1800" w:type="dxa"/>
            <w:tcBorders>
              <w:top w:val="nil"/>
              <w:left w:val="nil"/>
              <w:bottom w:val="single" w:sz="4" w:space="0" w:color="auto"/>
              <w:right w:val="nil"/>
            </w:tcBorders>
            <w:shd w:val="clear" w:color="auto" w:fill="auto"/>
            <w:noWrap/>
            <w:vAlign w:val="bottom"/>
            <w:hideMark/>
          </w:tcPr>
          <w:p w14:paraId="48CF3CD6"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15DBFA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48F12D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FD25E0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6EC2B3C6"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3AEFE32"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DANGER TAPE 500MT</w:t>
            </w:r>
          </w:p>
        </w:tc>
        <w:tc>
          <w:tcPr>
            <w:tcW w:w="1800" w:type="dxa"/>
            <w:tcBorders>
              <w:top w:val="nil"/>
              <w:left w:val="nil"/>
              <w:bottom w:val="single" w:sz="4" w:space="0" w:color="auto"/>
              <w:right w:val="nil"/>
            </w:tcBorders>
            <w:shd w:val="clear" w:color="auto" w:fill="auto"/>
            <w:noWrap/>
            <w:vAlign w:val="bottom"/>
            <w:hideMark/>
          </w:tcPr>
          <w:p w14:paraId="2B5A8FD8"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C4D167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4642B5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1DEE34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6192D74"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E77929D"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50MM TIE- DOWN HEAVY DUTY</w:t>
            </w:r>
            <w:r>
              <w:rPr>
                <w:rFonts w:ascii="Arial" w:hAnsi="Arial" w:cs="Arial"/>
                <w:color w:val="000000"/>
                <w:sz w:val="14"/>
                <w:szCs w:val="14"/>
                <w:lang w:eastAsia="en-ZA"/>
              </w:rPr>
              <w:t xml:space="preserve"> WITH RATCHET</w:t>
            </w:r>
          </w:p>
        </w:tc>
        <w:tc>
          <w:tcPr>
            <w:tcW w:w="1800" w:type="dxa"/>
            <w:tcBorders>
              <w:top w:val="nil"/>
              <w:left w:val="nil"/>
              <w:bottom w:val="single" w:sz="4" w:space="0" w:color="auto"/>
              <w:right w:val="nil"/>
            </w:tcBorders>
            <w:shd w:val="clear" w:color="auto" w:fill="auto"/>
            <w:noWrap/>
            <w:vAlign w:val="bottom"/>
            <w:hideMark/>
          </w:tcPr>
          <w:p w14:paraId="0C40693B"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E11A7E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662BD2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4FF6D8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F181A94"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EF1A670"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50MM TRI-CIRCLE (BRASS)</w:t>
            </w:r>
          </w:p>
        </w:tc>
        <w:tc>
          <w:tcPr>
            <w:tcW w:w="1800" w:type="dxa"/>
            <w:tcBorders>
              <w:top w:val="nil"/>
              <w:left w:val="nil"/>
              <w:bottom w:val="single" w:sz="4" w:space="0" w:color="auto"/>
              <w:right w:val="nil"/>
            </w:tcBorders>
            <w:shd w:val="clear" w:color="auto" w:fill="auto"/>
            <w:noWrap/>
            <w:vAlign w:val="bottom"/>
            <w:hideMark/>
          </w:tcPr>
          <w:p w14:paraId="278AF4B9"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8DB357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C9F3BC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73C3F19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3B9D276"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AC068D3"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50MM UNION LOCKS</w:t>
            </w:r>
          </w:p>
        </w:tc>
        <w:tc>
          <w:tcPr>
            <w:tcW w:w="1800" w:type="dxa"/>
            <w:tcBorders>
              <w:top w:val="nil"/>
              <w:left w:val="nil"/>
              <w:bottom w:val="single" w:sz="4" w:space="0" w:color="auto"/>
              <w:right w:val="nil"/>
            </w:tcBorders>
            <w:shd w:val="clear" w:color="auto" w:fill="auto"/>
            <w:noWrap/>
            <w:vAlign w:val="bottom"/>
            <w:hideMark/>
          </w:tcPr>
          <w:p w14:paraId="62821DF3"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4C3CF1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56EB863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488809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CA010B0"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ACBB5C9"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6.4 KG HAMMERS</w:t>
            </w:r>
          </w:p>
        </w:tc>
        <w:tc>
          <w:tcPr>
            <w:tcW w:w="1800" w:type="dxa"/>
            <w:tcBorders>
              <w:top w:val="nil"/>
              <w:left w:val="nil"/>
              <w:bottom w:val="single" w:sz="4" w:space="0" w:color="auto"/>
              <w:right w:val="nil"/>
            </w:tcBorders>
            <w:shd w:val="clear" w:color="auto" w:fill="auto"/>
            <w:noWrap/>
            <w:vAlign w:val="bottom"/>
            <w:hideMark/>
          </w:tcPr>
          <w:p w14:paraId="6409AD58"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624BF43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6E3D2D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D1D6B0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1A73B3F0"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3ACF04E"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BATTERY AAA 1.5V</w:t>
            </w:r>
          </w:p>
        </w:tc>
        <w:tc>
          <w:tcPr>
            <w:tcW w:w="1800" w:type="dxa"/>
            <w:tcBorders>
              <w:top w:val="nil"/>
              <w:left w:val="nil"/>
              <w:bottom w:val="single" w:sz="4" w:space="0" w:color="auto"/>
              <w:right w:val="nil"/>
            </w:tcBorders>
            <w:shd w:val="clear" w:color="auto" w:fill="auto"/>
            <w:noWrap/>
            <w:vAlign w:val="bottom"/>
            <w:hideMark/>
          </w:tcPr>
          <w:p w14:paraId="6C8B94EF"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1DD824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69DC5F9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64D319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7107831"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3CAC85D"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AXE HEADS</w:t>
            </w:r>
            <w:r>
              <w:rPr>
                <w:rFonts w:ascii="Arial" w:hAnsi="Arial" w:cs="Arial"/>
                <w:color w:val="000000"/>
                <w:sz w:val="14"/>
                <w:szCs w:val="14"/>
                <w:lang w:eastAsia="en-ZA"/>
              </w:rPr>
              <w:t xml:space="preserve"> – WITH HANDLE</w:t>
            </w:r>
          </w:p>
        </w:tc>
        <w:tc>
          <w:tcPr>
            <w:tcW w:w="1800" w:type="dxa"/>
            <w:tcBorders>
              <w:top w:val="nil"/>
              <w:left w:val="nil"/>
              <w:bottom w:val="single" w:sz="4" w:space="0" w:color="auto"/>
              <w:right w:val="nil"/>
            </w:tcBorders>
            <w:shd w:val="clear" w:color="auto" w:fill="auto"/>
            <w:noWrap/>
            <w:vAlign w:val="bottom"/>
            <w:hideMark/>
          </w:tcPr>
          <w:p w14:paraId="7575913E"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A51E23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260715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78E9A94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8DE4158"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0DDFB078"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CANE KNIVES</w:t>
            </w:r>
          </w:p>
        </w:tc>
        <w:tc>
          <w:tcPr>
            <w:tcW w:w="1800" w:type="dxa"/>
            <w:tcBorders>
              <w:top w:val="nil"/>
              <w:left w:val="nil"/>
              <w:bottom w:val="single" w:sz="4" w:space="0" w:color="auto"/>
              <w:right w:val="nil"/>
            </w:tcBorders>
            <w:shd w:val="clear" w:color="auto" w:fill="auto"/>
            <w:noWrap/>
            <w:vAlign w:val="bottom"/>
            <w:hideMark/>
          </w:tcPr>
          <w:p w14:paraId="598195B4"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B58F76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F1707A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18E3D9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480C97A"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17DA53C"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COLD CHISELS</w:t>
            </w:r>
            <w:r>
              <w:rPr>
                <w:rFonts w:ascii="Arial" w:hAnsi="Arial" w:cs="Arial"/>
                <w:color w:val="000000"/>
                <w:sz w:val="14"/>
                <w:szCs w:val="14"/>
                <w:lang w:eastAsia="en-ZA"/>
              </w:rPr>
              <w:t xml:space="preserve"> – FLAT 25 X 250MM</w:t>
            </w:r>
          </w:p>
        </w:tc>
        <w:tc>
          <w:tcPr>
            <w:tcW w:w="1800" w:type="dxa"/>
            <w:tcBorders>
              <w:top w:val="nil"/>
              <w:left w:val="nil"/>
              <w:bottom w:val="single" w:sz="4" w:space="0" w:color="auto"/>
              <w:right w:val="nil"/>
            </w:tcBorders>
            <w:shd w:val="clear" w:color="auto" w:fill="auto"/>
            <w:noWrap/>
            <w:vAlign w:val="bottom"/>
            <w:hideMark/>
          </w:tcPr>
          <w:p w14:paraId="0C38C797"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794DA8B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334DA16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4351C0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12691D9B"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BBE291C"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CELL TORCHES</w:t>
            </w:r>
          </w:p>
        </w:tc>
        <w:tc>
          <w:tcPr>
            <w:tcW w:w="1800" w:type="dxa"/>
            <w:tcBorders>
              <w:top w:val="nil"/>
              <w:left w:val="nil"/>
              <w:bottom w:val="single" w:sz="4" w:space="0" w:color="auto"/>
              <w:right w:val="nil"/>
            </w:tcBorders>
            <w:shd w:val="clear" w:color="auto" w:fill="auto"/>
            <w:noWrap/>
            <w:vAlign w:val="bottom"/>
            <w:hideMark/>
          </w:tcPr>
          <w:p w14:paraId="693BDE34"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8C8523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8072CA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649A5C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9F5F20D" w14:textId="77777777" w:rsidTr="001F516A">
        <w:trPr>
          <w:trHeight w:val="288"/>
        </w:trPr>
        <w:tc>
          <w:tcPr>
            <w:tcW w:w="4040" w:type="dxa"/>
            <w:tcBorders>
              <w:top w:val="single" w:sz="4" w:space="0" w:color="auto"/>
              <w:left w:val="single" w:sz="4" w:space="0" w:color="auto"/>
              <w:bottom w:val="single" w:sz="4" w:space="0" w:color="auto"/>
              <w:right w:val="single" w:sz="8" w:space="0" w:color="auto"/>
            </w:tcBorders>
            <w:shd w:val="clear" w:color="auto" w:fill="auto"/>
            <w:noWrap/>
            <w:hideMark/>
          </w:tcPr>
          <w:p w14:paraId="65A18F22"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18 MM COMBINATION SPANNER</w:t>
            </w:r>
          </w:p>
        </w:tc>
        <w:tc>
          <w:tcPr>
            <w:tcW w:w="1800" w:type="dxa"/>
            <w:tcBorders>
              <w:top w:val="single" w:sz="4" w:space="0" w:color="auto"/>
              <w:left w:val="nil"/>
              <w:bottom w:val="single" w:sz="4" w:space="0" w:color="auto"/>
              <w:right w:val="nil"/>
            </w:tcBorders>
            <w:shd w:val="clear" w:color="auto" w:fill="auto"/>
            <w:noWrap/>
            <w:vAlign w:val="bottom"/>
            <w:hideMark/>
          </w:tcPr>
          <w:p w14:paraId="01FD04AA"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A8A42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7AAE676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single" w:sz="4" w:space="0" w:color="auto"/>
              <w:left w:val="nil"/>
              <w:bottom w:val="single" w:sz="4" w:space="0" w:color="auto"/>
              <w:right w:val="single" w:sz="4" w:space="0" w:color="auto"/>
            </w:tcBorders>
            <w:shd w:val="clear" w:color="auto" w:fill="auto"/>
            <w:noWrap/>
            <w:vAlign w:val="bottom"/>
            <w:hideMark/>
          </w:tcPr>
          <w:p w14:paraId="0FC2A9B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621F536"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B53C061"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lastRenderedPageBreak/>
              <w:t>FLAT FILES</w:t>
            </w:r>
            <w:r>
              <w:rPr>
                <w:rFonts w:ascii="Arial" w:hAnsi="Arial" w:cs="Arial"/>
                <w:color w:val="000000"/>
                <w:sz w:val="14"/>
                <w:szCs w:val="14"/>
                <w:lang w:eastAsia="en-ZA"/>
              </w:rPr>
              <w:t xml:space="preserve"> – WITH HANDLE</w:t>
            </w:r>
          </w:p>
        </w:tc>
        <w:tc>
          <w:tcPr>
            <w:tcW w:w="1800" w:type="dxa"/>
            <w:tcBorders>
              <w:top w:val="nil"/>
              <w:left w:val="nil"/>
              <w:bottom w:val="single" w:sz="4" w:space="0" w:color="auto"/>
              <w:right w:val="nil"/>
            </w:tcBorders>
            <w:shd w:val="clear" w:color="auto" w:fill="auto"/>
            <w:noWrap/>
            <w:vAlign w:val="bottom"/>
            <w:hideMark/>
          </w:tcPr>
          <w:p w14:paraId="4708130B"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BCF639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E2D56F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C6E7F9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CAF133E"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FC8F048"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GARDEN SPADE</w:t>
            </w:r>
          </w:p>
        </w:tc>
        <w:tc>
          <w:tcPr>
            <w:tcW w:w="1800" w:type="dxa"/>
            <w:tcBorders>
              <w:top w:val="nil"/>
              <w:left w:val="nil"/>
              <w:bottom w:val="single" w:sz="4" w:space="0" w:color="auto"/>
              <w:right w:val="nil"/>
            </w:tcBorders>
            <w:shd w:val="clear" w:color="auto" w:fill="auto"/>
            <w:noWrap/>
            <w:vAlign w:val="bottom"/>
            <w:hideMark/>
          </w:tcPr>
          <w:p w14:paraId="5AB6E7ED"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5EC4CF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55229E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7C1D576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546196D"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381D8B6"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HACKSAW FRAMES</w:t>
            </w:r>
            <w:r>
              <w:rPr>
                <w:rFonts w:ascii="Arial" w:hAnsi="Arial" w:cs="Arial"/>
                <w:color w:val="000000"/>
                <w:sz w:val="14"/>
                <w:szCs w:val="14"/>
                <w:lang w:eastAsia="en-ZA"/>
              </w:rPr>
              <w:t xml:space="preserve"> – HEAVY DUTY </w:t>
            </w:r>
          </w:p>
        </w:tc>
        <w:tc>
          <w:tcPr>
            <w:tcW w:w="1800" w:type="dxa"/>
            <w:tcBorders>
              <w:top w:val="nil"/>
              <w:left w:val="nil"/>
              <w:bottom w:val="single" w:sz="4" w:space="0" w:color="auto"/>
              <w:right w:val="nil"/>
            </w:tcBorders>
            <w:shd w:val="clear" w:color="auto" w:fill="auto"/>
            <w:noWrap/>
            <w:vAlign w:val="bottom"/>
            <w:hideMark/>
          </w:tcPr>
          <w:p w14:paraId="176397E2"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62C683C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4BB535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1794B2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FD1206E"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5D4A2BC9"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PICK HEADS</w:t>
            </w:r>
          </w:p>
        </w:tc>
        <w:tc>
          <w:tcPr>
            <w:tcW w:w="1800" w:type="dxa"/>
            <w:tcBorders>
              <w:top w:val="nil"/>
              <w:left w:val="nil"/>
              <w:bottom w:val="single" w:sz="4" w:space="0" w:color="auto"/>
              <w:right w:val="nil"/>
            </w:tcBorders>
            <w:shd w:val="clear" w:color="auto" w:fill="auto"/>
            <w:noWrap/>
            <w:vAlign w:val="bottom"/>
            <w:hideMark/>
          </w:tcPr>
          <w:p w14:paraId="017E98E9"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70BCE2C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954FF1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6CCA815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9A1F93D"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04D5E16C"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PICK HANDLES</w:t>
            </w:r>
            <w:r>
              <w:rPr>
                <w:rFonts w:ascii="Arial" w:hAnsi="Arial" w:cs="Arial"/>
                <w:color w:val="000000"/>
                <w:sz w:val="14"/>
                <w:szCs w:val="14"/>
                <w:lang w:eastAsia="en-ZA"/>
              </w:rPr>
              <w:t xml:space="preserve"> - PLASTIC</w:t>
            </w:r>
          </w:p>
        </w:tc>
        <w:tc>
          <w:tcPr>
            <w:tcW w:w="1800" w:type="dxa"/>
            <w:tcBorders>
              <w:top w:val="nil"/>
              <w:left w:val="nil"/>
              <w:bottom w:val="single" w:sz="4" w:space="0" w:color="auto"/>
              <w:right w:val="nil"/>
            </w:tcBorders>
            <w:shd w:val="clear" w:color="auto" w:fill="auto"/>
            <w:noWrap/>
            <w:vAlign w:val="bottom"/>
            <w:hideMark/>
          </w:tcPr>
          <w:p w14:paraId="1C35AE53"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26D619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944F97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7622A1B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034E07F"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45E36F67"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PVC PIPE CUTTER</w:t>
            </w:r>
          </w:p>
        </w:tc>
        <w:tc>
          <w:tcPr>
            <w:tcW w:w="1800" w:type="dxa"/>
            <w:tcBorders>
              <w:top w:val="nil"/>
              <w:left w:val="nil"/>
              <w:bottom w:val="single" w:sz="4" w:space="0" w:color="auto"/>
              <w:right w:val="nil"/>
            </w:tcBorders>
            <w:shd w:val="clear" w:color="auto" w:fill="auto"/>
            <w:noWrap/>
            <w:vAlign w:val="bottom"/>
            <w:hideMark/>
          </w:tcPr>
          <w:p w14:paraId="41359EE1"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11CFD1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02770D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421CFF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5028331F"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7953BD4"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PLASTIC RAKES</w:t>
            </w:r>
          </w:p>
        </w:tc>
        <w:tc>
          <w:tcPr>
            <w:tcW w:w="1800" w:type="dxa"/>
            <w:tcBorders>
              <w:top w:val="nil"/>
              <w:left w:val="nil"/>
              <w:bottom w:val="single" w:sz="4" w:space="0" w:color="auto"/>
              <w:right w:val="nil"/>
            </w:tcBorders>
            <w:shd w:val="clear" w:color="auto" w:fill="auto"/>
            <w:noWrap/>
            <w:vAlign w:val="bottom"/>
            <w:hideMark/>
          </w:tcPr>
          <w:p w14:paraId="33253019"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4B3012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523F24D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B75C58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4AEBE78"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13E0CFF"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PRESSURE GAUGES KPA 0-600</w:t>
            </w:r>
          </w:p>
        </w:tc>
        <w:tc>
          <w:tcPr>
            <w:tcW w:w="1800" w:type="dxa"/>
            <w:tcBorders>
              <w:top w:val="nil"/>
              <w:left w:val="nil"/>
              <w:bottom w:val="single" w:sz="4" w:space="0" w:color="auto"/>
              <w:right w:val="nil"/>
            </w:tcBorders>
            <w:shd w:val="clear" w:color="auto" w:fill="auto"/>
            <w:noWrap/>
            <w:vAlign w:val="bottom"/>
            <w:hideMark/>
          </w:tcPr>
          <w:p w14:paraId="34855938"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7ABC973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30027CC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6A7925D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51383C4C"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ECDCEFE" w14:textId="77777777" w:rsidR="00712CAB" w:rsidRPr="001D50E3" w:rsidRDefault="00712CAB" w:rsidP="00A052E3">
            <w:pPr>
              <w:rPr>
                <w:rFonts w:ascii="Arial" w:hAnsi="Arial" w:cs="Arial"/>
                <w:sz w:val="14"/>
                <w:szCs w:val="14"/>
                <w:lang w:eastAsia="en-ZA"/>
              </w:rPr>
            </w:pPr>
            <w:r w:rsidRPr="001D50E3">
              <w:rPr>
                <w:rFonts w:ascii="Arial" w:hAnsi="Arial" w:cs="Arial"/>
                <w:sz w:val="14"/>
                <w:szCs w:val="14"/>
                <w:lang w:eastAsia="en-ZA"/>
              </w:rPr>
              <w:t>PUTTY KNIFE 20MM</w:t>
            </w:r>
          </w:p>
        </w:tc>
        <w:tc>
          <w:tcPr>
            <w:tcW w:w="1800" w:type="dxa"/>
            <w:tcBorders>
              <w:top w:val="nil"/>
              <w:left w:val="nil"/>
              <w:bottom w:val="single" w:sz="4" w:space="0" w:color="auto"/>
              <w:right w:val="nil"/>
            </w:tcBorders>
            <w:shd w:val="clear" w:color="auto" w:fill="auto"/>
            <w:noWrap/>
            <w:vAlign w:val="bottom"/>
            <w:hideMark/>
          </w:tcPr>
          <w:p w14:paraId="388AD877"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19F202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0A23B1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AC2761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58E83D22"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56E0C71"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TORCH BATTERIES R20PP</w:t>
            </w:r>
          </w:p>
        </w:tc>
        <w:tc>
          <w:tcPr>
            <w:tcW w:w="1800" w:type="dxa"/>
            <w:tcBorders>
              <w:top w:val="nil"/>
              <w:left w:val="nil"/>
              <w:bottom w:val="single" w:sz="4" w:space="0" w:color="auto"/>
              <w:right w:val="nil"/>
            </w:tcBorders>
            <w:shd w:val="clear" w:color="auto" w:fill="auto"/>
            <w:noWrap/>
            <w:vAlign w:val="bottom"/>
            <w:hideMark/>
          </w:tcPr>
          <w:p w14:paraId="19E04D47"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D016AF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A708AB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A85C52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70CAD79C"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07E1964"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PIPE CUTTER (COPPER)</w:t>
            </w:r>
          </w:p>
        </w:tc>
        <w:tc>
          <w:tcPr>
            <w:tcW w:w="1800" w:type="dxa"/>
            <w:tcBorders>
              <w:top w:val="nil"/>
              <w:left w:val="nil"/>
              <w:bottom w:val="single" w:sz="4" w:space="0" w:color="auto"/>
              <w:right w:val="nil"/>
            </w:tcBorders>
            <w:shd w:val="clear" w:color="auto" w:fill="auto"/>
            <w:noWrap/>
            <w:vAlign w:val="bottom"/>
            <w:hideMark/>
          </w:tcPr>
          <w:p w14:paraId="60A0FB93"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AE025F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241D86B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1BC507D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BF38C30"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0BE7C53"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STEEL PIPE CUTTER (10mm-60mm)</w:t>
            </w:r>
          </w:p>
        </w:tc>
        <w:tc>
          <w:tcPr>
            <w:tcW w:w="1800" w:type="dxa"/>
            <w:tcBorders>
              <w:top w:val="nil"/>
              <w:left w:val="nil"/>
              <w:bottom w:val="single" w:sz="4" w:space="0" w:color="auto"/>
              <w:right w:val="nil"/>
            </w:tcBorders>
            <w:shd w:val="clear" w:color="auto" w:fill="auto"/>
            <w:noWrap/>
            <w:vAlign w:val="bottom"/>
            <w:hideMark/>
          </w:tcPr>
          <w:p w14:paraId="16B45159"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EA18AF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365CF21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6BFECF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7C9B1BA2"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955E4F4" w14:textId="77777777" w:rsidR="00712CAB" w:rsidRPr="001D50E3" w:rsidRDefault="00712CAB" w:rsidP="00A052E3">
            <w:pPr>
              <w:rPr>
                <w:rFonts w:ascii="Arial" w:hAnsi="Arial" w:cs="Arial"/>
                <w:sz w:val="14"/>
                <w:szCs w:val="14"/>
                <w:lang w:eastAsia="en-ZA"/>
              </w:rPr>
            </w:pPr>
            <w:r w:rsidRPr="001D50E3">
              <w:rPr>
                <w:rFonts w:ascii="Arial" w:hAnsi="Arial" w:cs="Arial"/>
                <w:sz w:val="14"/>
                <w:szCs w:val="14"/>
                <w:lang w:eastAsia="en-ZA"/>
              </w:rPr>
              <w:t>SCRAPER 60MM</w:t>
            </w:r>
          </w:p>
        </w:tc>
        <w:tc>
          <w:tcPr>
            <w:tcW w:w="1800" w:type="dxa"/>
            <w:tcBorders>
              <w:top w:val="nil"/>
              <w:left w:val="nil"/>
              <w:bottom w:val="single" w:sz="4" w:space="0" w:color="auto"/>
              <w:right w:val="nil"/>
            </w:tcBorders>
            <w:shd w:val="clear" w:color="auto" w:fill="auto"/>
            <w:noWrap/>
            <w:vAlign w:val="bottom"/>
            <w:hideMark/>
          </w:tcPr>
          <w:p w14:paraId="2F3D447A"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C78BC0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1ED181B4"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66699C3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EF2FF4D"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65800964"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SCREWDRIVER SET</w:t>
            </w:r>
          </w:p>
        </w:tc>
        <w:tc>
          <w:tcPr>
            <w:tcW w:w="1800" w:type="dxa"/>
            <w:tcBorders>
              <w:top w:val="nil"/>
              <w:left w:val="nil"/>
              <w:bottom w:val="single" w:sz="4" w:space="0" w:color="auto"/>
              <w:right w:val="nil"/>
            </w:tcBorders>
            <w:shd w:val="clear" w:color="auto" w:fill="auto"/>
            <w:noWrap/>
            <w:vAlign w:val="bottom"/>
            <w:hideMark/>
          </w:tcPr>
          <w:p w14:paraId="7BF51EC3"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05AA0C1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679E7B8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5F624EA"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22649026"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1B38DBBB"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SHOVELS ROUND NOSE</w:t>
            </w:r>
          </w:p>
        </w:tc>
        <w:tc>
          <w:tcPr>
            <w:tcW w:w="1800" w:type="dxa"/>
            <w:tcBorders>
              <w:top w:val="nil"/>
              <w:left w:val="nil"/>
              <w:bottom w:val="single" w:sz="4" w:space="0" w:color="auto"/>
              <w:right w:val="nil"/>
            </w:tcBorders>
            <w:shd w:val="clear" w:color="auto" w:fill="auto"/>
            <w:noWrap/>
            <w:vAlign w:val="bottom"/>
            <w:hideMark/>
          </w:tcPr>
          <w:p w14:paraId="6F525598"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44AA9F0E"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60A4B93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2A62911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517DA594"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06FABA28"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GRASS SLASHERS</w:t>
            </w:r>
          </w:p>
        </w:tc>
        <w:tc>
          <w:tcPr>
            <w:tcW w:w="1800" w:type="dxa"/>
            <w:tcBorders>
              <w:top w:val="nil"/>
              <w:left w:val="nil"/>
              <w:bottom w:val="single" w:sz="4" w:space="0" w:color="auto"/>
              <w:right w:val="nil"/>
            </w:tcBorders>
            <w:shd w:val="clear" w:color="auto" w:fill="auto"/>
            <w:noWrap/>
            <w:vAlign w:val="bottom"/>
            <w:hideMark/>
          </w:tcPr>
          <w:p w14:paraId="5BC4346C"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111BED4D"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776B632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6DC8F57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A8F074A"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5C460664"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SPADE</w:t>
            </w:r>
          </w:p>
        </w:tc>
        <w:tc>
          <w:tcPr>
            <w:tcW w:w="1800" w:type="dxa"/>
            <w:tcBorders>
              <w:top w:val="nil"/>
              <w:left w:val="nil"/>
              <w:bottom w:val="single" w:sz="4" w:space="0" w:color="auto"/>
              <w:right w:val="nil"/>
            </w:tcBorders>
            <w:shd w:val="clear" w:color="auto" w:fill="auto"/>
            <w:noWrap/>
            <w:vAlign w:val="bottom"/>
            <w:hideMark/>
          </w:tcPr>
          <w:p w14:paraId="05700C30"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690497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585ED3EF"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48F56E2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04880522"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2C175BCE"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STEEL RAKES</w:t>
            </w:r>
          </w:p>
        </w:tc>
        <w:tc>
          <w:tcPr>
            <w:tcW w:w="1800" w:type="dxa"/>
            <w:tcBorders>
              <w:top w:val="nil"/>
              <w:left w:val="nil"/>
              <w:bottom w:val="single" w:sz="4" w:space="0" w:color="auto"/>
              <w:right w:val="nil"/>
            </w:tcBorders>
            <w:shd w:val="clear" w:color="auto" w:fill="auto"/>
            <w:noWrap/>
            <w:vAlign w:val="bottom"/>
            <w:hideMark/>
          </w:tcPr>
          <w:p w14:paraId="1729B0F9"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357710B5"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33C8B7D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36415C8B"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5FD9AF56"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7139AB83" w14:textId="77777777" w:rsidR="00712CAB" w:rsidRPr="001D50E3" w:rsidRDefault="00712CAB" w:rsidP="00A052E3">
            <w:pPr>
              <w:rPr>
                <w:rFonts w:ascii="Arial" w:hAnsi="Arial" w:cs="Arial"/>
                <w:sz w:val="14"/>
                <w:szCs w:val="14"/>
                <w:lang w:eastAsia="en-ZA"/>
              </w:rPr>
            </w:pPr>
            <w:r w:rsidRPr="001D50E3">
              <w:rPr>
                <w:rFonts w:ascii="Arial" w:hAnsi="Arial" w:cs="Arial"/>
                <w:sz w:val="14"/>
                <w:szCs w:val="14"/>
                <w:lang w:eastAsia="en-ZA"/>
              </w:rPr>
              <w:t>UNION LOCKS</w:t>
            </w:r>
            <w:r>
              <w:rPr>
                <w:rFonts w:ascii="Arial" w:hAnsi="Arial" w:cs="Arial"/>
                <w:sz w:val="14"/>
                <w:szCs w:val="14"/>
                <w:lang w:eastAsia="en-ZA"/>
              </w:rPr>
              <w:t xml:space="preserve"> 50MM</w:t>
            </w:r>
          </w:p>
        </w:tc>
        <w:tc>
          <w:tcPr>
            <w:tcW w:w="1800" w:type="dxa"/>
            <w:tcBorders>
              <w:top w:val="nil"/>
              <w:left w:val="nil"/>
              <w:bottom w:val="single" w:sz="4" w:space="0" w:color="auto"/>
              <w:right w:val="nil"/>
            </w:tcBorders>
            <w:shd w:val="clear" w:color="auto" w:fill="auto"/>
            <w:noWrap/>
            <w:vAlign w:val="bottom"/>
            <w:hideMark/>
          </w:tcPr>
          <w:p w14:paraId="4C75A957"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58EE460C"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802133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12A85BE2"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6E67D520" w14:textId="77777777" w:rsidTr="001F516A">
        <w:trPr>
          <w:trHeight w:val="288"/>
        </w:trPr>
        <w:tc>
          <w:tcPr>
            <w:tcW w:w="4040" w:type="dxa"/>
            <w:tcBorders>
              <w:top w:val="nil"/>
              <w:left w:val="single" w:sz="8" w:space="0" w:color="auto"/>
              <w:bottom w:val="single" w:sz="4" w:space="0" w:color="auto"/>
              <w:right w:val="single" w:sz="8" w:space="0" w:color="auto"/>
            </w:tcBorders>
            <w:shd w:val="clear" w:color="auto" w:fill="auto"/>
            <w:noWrap/>
            <w:hideMark/>
          </w:tcPr>
          <w:p w14:paraId="3D2865F6" w14:textId="77777777" w:rsidR="00712CAB" w:rsidRPr="001D50E3" w:rsidRDefault="00712CAB" w:rsidP="00A052E3">
            <w:pPr>
              <w:rPr>
                <w:rFonts w:ascii="Arial" w:hAnsi="Arial" w:cs="Arial"/>
                <w:color w:val="000000"/>
                <w:sz w:val="14"/>
                <w:szCs w:val="14"/>
                <w:lang w:eastAsia="en-ZA"/>
              </w:rPr>
            </w:pPr>
            <w:r w:rsidRPr="001D50E3">
              <w:rPr>
                <w:rFonts w:ascii="Arial" w:hAnsi="Arial" w:cs="Arial"/>
                <w:color w:val="000000"/>
                <w:sz w:val="14"/>
                <w:szCs w:val="14"/>
                <w:lang w:eastAsia="en-ZA"/>
              </w:rPr>
              <w:t>WOOD RASPS</w:t>
            </w:r>
          </w:p>
        </w:tc>
        <w:tc>
          <w:tcPr>
            <w:tcW w:w="1800" w:type="dxa"/>
            <w:tcBorders>
              <w:top w:val="nil"/>
              <w:left w:val="nil"/>
              <w:bottom w:val="single" w:sz="4" w:space="0" w:color="auto"/>
              <w:right w:val="nil"/>
            </w:tcBorders>
            <w:shd w:val="clear" w:color="auto" w:fill="auto"/>
            <w:noWrap/>
            <w:vAlign w:val="bottom"/>
            <w:hideMark/>
          </w:tcPr>
          <w:p w14:paraId="51DC6189"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4" w:space="0" w:color="auto"/>
              <w:right w:val="single" w:sz="4" w:space="0" w:color="auto"/>
            </w:tcBorders>
            <w:shd w:val="clear" w:color="auto" w:fill="auto"/>
            <w:noWrap/>
            <w:vAlign w:val="bottom"/>
            <w:hideMark/>
          </w:tcPr>
          <w:p w14:paraId="0E96B670"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4" w:space="0" w:color="auto"/>
              <w:right w:val="single" w:sz="4" w:space="0" w:color="auto"/>
            </w:tcBorders>
            <w:shd w:val="clear" w:color="auto" w:fill="auto"/>
            <w:noWrap/>
            <w:vAlign w:val="bottom"/>
            <w:hideMark/>
          </w:tcPr>
          <w:p w14:paraId="46E1AF38"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4" w:space="0" w:color="auto"/>
              <w:right w:val="single" w:sz="8" w:space="0" w:color="auto"/>
            </w:tcBorders>
            <w:shd w:val="clear" w:color="auto" w:fill="auto"/>
            <w:noWrap/>
            <w:vAlign w:val="bottom"/>
            <w:hideMark/>
          </w:tcPr>
          <w:p w14:paraId="5B0BCA9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4F333D8C" w14:textId="77777777" w:rsidTr="001F516A">
        <w:trPr>
          <w:trHeight w:val="300"/>
        </w:trPr>
        <w:tc>
          <w:tcPr>
            <w:tcW w:w="4040" w:type="dxa"/>
            <w:tcBorders>
              <w:top w:val="nil"/>
              <w:left w:val="single" w:sz="8" w:space="0" w:color="auto"/>
              <w:bottom w:val="single" w:sz="8" w:space="0" w:color="auto"/>
              <w:right w:val="single" w:sz="8" w:space="0" w:color="auto"/>
            </w:tcBorders>
            <w:shd w:val="clear" w:color="auto" w:fill="auto"/>
            <w:noWrap/>
            <w:hideMark/>
          </w:tcPr>
          <w:p w14:paraId="20681766" w14:textId="77777777" w:rsidR="00712CAB" w:rsidRPr="001D50E3" w:rsidRDefault="00712CAB" w:rsidP="00A052E3">
            <w:pPr>
              <w:rPr>
                <w:rFonts w:ascii="Arial" w:hAnsi="Arial" w:cs="Arial"/>
                <w:sz w:val="14"/>
                <w:szCs w:val="14"/>
                <w:lang w:eastAsia="en-ZA"/>
              </w:rPr>
            </w:pPr>
            <w:r w:rsidRPr="001D50E3">
              <w:rPr>
                <w:rFonts w:ascii="Arial" w:hAnsi="Arial" w:cs="Arial"/>
                <w:sz w:val="14"/>
                <w:szCs w:val="14"/>
                <w:lang w:eastAsia="en-ZA"/>
              </w:rPr>
              <w:t>WIRE BRUSH - BRAZING</w:t>
            </w:r>
          </w:p>
        </w:tc>
        <w:tc>
          <w:tcPr>
            <w:tcW w:w="1800" w:type="dxa"/>
            <w:tcBorders>
              <w:top w:val="nil"/>
              <w:left w:val="nil"/>
              <w:bottom w:val="single" w:sz="8" w:space="0" w:color="auto"/>
              <w:right w:val="nil"/>
            </w:tcBorders>
            <w:shd w:val="clear" w:color="auto" w:fill="auto"/>
            <w:noWrap/>
            <w:vAlign w:val="bottom"/>
            <w:hideMark/>
          </w:tcPr>
          <w:p w14:paraId="545677C0" w14:textId="77777777" w:rsidR="00712CAB" w:rsidRPr="001D50E3" w:rsidRDefault="00712CAB" w:rsidP="00A052E3">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80" w:type="dxa"/>
            <w:tcBorders>
              <w:top w:val="nil"/>
              <w:left w:val="single" w:sz="8" w:space="0" w:color="auto"/>
              <w:bottom w:val="single" w:sz="8" w:space="0" w:color="auto"/>
              <w:right w:val="single" w:sz="4" w:space="0" w:color="auto"/>
            </w:tcBorders>
            <w:shd w:val="clear" w:color="auto" w:fill="auto"/>
            <w:noWrap/>
            <w:vAlign w:val="bottom"/>
            <w:hideMark/>
          </w:tcPr>
          <w:p w14:paraId="143CD679"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nil"/>
              <w:left w:val="nil"/>
              <w:bottom w:val="single" w:sz="8" w:space="0" w:color="auto"/>
              <w:right w:val="single" w:sz="4" w:space="0" w:color="auto"/>
            </w:tcBorders>
            <w:shd w:val="clear" w:color="auto" w:fill="auto"/>
            <w:noWrap/>
            <w:vAlign w:val="bottom"/>
            <w:hideMark/>
          </w:tcPr>
          <w:p w14:paraId="7CFC8BA3"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nil"/>
              <w:left w:val="nil"/>
              <w:bottom w:val="single" w:sz="8" w:space="0" w:color="auto"/>
              <w:right w:val="single" w:sz="8" w:space="0" w:color="auto"/>
            </w:tcBorders>
            <w:shd w:val="clear" w:color="auto" w:fill="auto"/>
            <w:noWrap/>
            <w:vAlign w:val="bottom"/>
            <w:hideMark/>
          </w:tcPr>
          <w:p w14:paraId="7F85E87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r w:rsidR="00712CAB" w:rsidRPr="001D50E3" w14:paraId="3AC0860C" w14:textId="77777777" w:rsidTr="001F516A">
        <w:trPr>
          <w:trHeight w:val="288"/>
        </w:trPr>
        <w:tc>
          <w:tcPr>
            <w:tcW w:w="4040" w:type="dxa"/>
            <w:tcBorders>
              <w:top w:val="nil"/>
              <w:left w:val="nil"/>
              <w:bottom w:val="nil"/>
              <w:right w:val="nil"/>
            </w:tcBorders>
            <w:shd w:val="clear" w:color="auto" w:fill="auto"/>
            <w:noWrap/>
            <w:vAlign w:val="bottom"/>
            <w:hideMark/>
          </w:tcPr>
          <w:p w14:paraId="7BCCFF7E" w14:textId="77777777" w:rsidR="00712CAB" w:rsidRPr="001D50E3" w:rsidRDefault="00712CAB" w:rsidP="00A052E3">
            <w:pPr>
              <w:rPr>
                <w:rFonts w:ascii="Calibri" w:hAnsi="Calibri" w:cs="Calibri"/>
                <w:color w:val="000000"/>
                <w:lang w:eastAsia="en-ZA"/>
              </w:rPr>
            </w:pPr>
          </w:p>
        </w:tc>
        <w:tc>
          <w:tcPr>
            <w:tcW w:w="1800" w:type="dxa"/>
            <w:tcBorders>
              <w:top w:val="nil"/>
              <w:left w:val="nil"/>
              <w:bottom w:val="nil"/>
              <w:right w:val="nil"/>
            </w:tcBorders>
            <w:shd w:val="clear" w:color="auto" w:fill="auto"/>
            <w:noWrap/>
            <w:vAlign w:val="bottom"/>
            <w:hideMark/>
          </w:tcPr>
          <w:p w14:paraId="02728A99" w14:textId="77777777" w:rsidR="00712CAB" w:rsidRPr="001D50E3" w:rsidRDefault="00712CAB" w:rsidP="00A052E3">
            <w:pPr>
              <w:rPr>
                <w:rFonts w:ascii="Calibri" w:hAnsi="Calibri" w:cs="Calibri"/>
                <w:b/>
                <w:bCs/>
                <w:color w:val="000000"/>
                <w:lang w:eastAsia="en-ZA"/>
              </w:rPr>
            </w:pPr>
            <w:r w:rsidRPr="001D50E3">
              <w:rPr>
                <w:rFonts w:ascii="Calibri" w:hAnsi="Calibri" w:cs="Calibri"/>
                <w:b/>
                <w:bCs/>
                <w:color w:val="000000"/>
                <w:lang w:eastAsia="en-ZA"/>
              </w:rPr>
              <w:t>VAT</w:t>
            </w:r>
          </w:p>
        </w:tc>
        <w:tc>
          <w:tcPr>
            <w:tcW w:w="1080" w:type="dxa"/>
            <w:tcBorders>
              <w:top w:val="nil"/>
              <w:left w:val="nil"/>
              <w:bottom w:val="nil"/>
              <w:right w:val="nil"/>
            </w:tcBorders>
            <w:shd w:val="clear" w:color="auto" w:fill="auto"/>
            <w:noWrap/>
            <w:vAlign w:val="bottom"/>
            <w:hideMark/>
          </w:tcPr>
          <w:p w14:paraId="7F3BD2F0" w14:textId="77777777" w:rsidR="00712CAB" w:rsidRPr="001D50E3" w:rsidRDefault="00712CAB" w:rsidP="00A052E3">
            <w:pPr>
              <w:rPr>
                <w:rFonts w:ascii="Calibri" w:hAnsi="Calibri" w:cs="Calibri"/>
                <w:b/>
                <w:bCs/>
                <w:color w:val="000000"/>
                <w:lang w:eastAsia="en-ZA"/>
              </w:rPr>
            </w:pPr>
          </w:p>
        </w:tc>
        <w:tc>
          <w:tcPr>
            <w:tcW w:w="1256" w:type="dxa"/>
            <w:tcBorders>
              <w:top w:val="nil"/>
              <w:left w:val="nil"/>
              <w:bottom w:val="nil"/>
              <w:right w:val="nil"/>
            </w:tcBorders>
            <w:shd w:val="clear" w:color="auto" w:fill="auto"/>
            <w:noWrap/>
            <w:vAlign w:val="bottom"/>
            <w:hideMark/>
          </w:tcPr>
          <w:p w14:paraId="35184CB5" w14:textId="77777777" w:rsidR="00712CAB" w:rsidRPr="001D50E3" w:rsidRDefault="00712CAB" w:rsidP="00A052E3">
            <w:pPr>
              <w:rPr>
                <w:lang w:eastAsia="en-ZA"/>
              </w:rPr>
            </w:pPr>
          </w:p>
        </w:tc>
        <w:tc>
          <w:tcPr>
            <w:tcW w:w="1264" w:type="dxa"/>
            <w:tcBorders>
              <w:top w:val="nil"/>
              <w:left w:val="nil"/>
              <w:bottom w:val="nil"/>
              <w:right w:val="nil"/>
            </w:tcBorders>
            <w:shd w:val="clear" w:color="auto" w:fill="auto"/>
            <w:noWrap/>
            <w:vAlign w:val="bottom"/>
            <w:hideMark/>
          </w:tcPr>
          <w:p w14:paraId="00438E8E" w14:textId="77777777" w:rsidR="00712CAB" w:rsidRPr="001D50E3" w:rsidRDefault="00712CAB" w:rsidP="00A052E3">
            <w:pPr>
              <w:rPr>
                <w:lang w:eastAsia="en-ZA"/>
              </w:rPr>
            </w:pPr>
          </w:p>
        </w:tc>
      </w:tr>
      <w:tr w:rsidR="00712CAB" w:rsidRPr="001D50E3" w14:paraId="478562F3" w14:textId="77777777" w:rsidTr="001F516A">
        <w:trPr>
          <w:trHeight w:val="300"/>
        </w:trPr>
        <w:tc>
          <w:tcPr>
            <w:tcW w:w="4040" w:type="dxa"/>
            <w:tcBorders>
              <w:top w:val="nil"/>
              <w:left w:val="nil"/>
              <w:bottom w:val="nil"/>
              <w:right w:val="nil"/>
            </w:tcBorders>
            <w:shd w:val="clear" w:color="auto" w:fill="auto"/>
            <w:noWrap/>
            <w:vAlign w:val="bottom"/>
            <w:hideMark/>
          </w:tcPr>
          <w:p w14:paraId="06E35780" w14:textId="77777777" w:rsidR="00712CAB" w:rsidRPr="001D50E3" w:rsidRDefault="00712CAB" w:rsidP="00A052E3">
            <w:pPr>
              <w:rPr>
                <w:lang w:eastAsia="en-ZA"/>
              </w:rPr>
            </w:pPr>
          </w:p>
        </w:tc>
        <w:tc>
          <w:tcPr>
            <w:tcW w:w="1800" w:type="dxa"/>
            <w:tcBorders>
              <w:top w:val="nil"/>
              <w:left w:val="nil"/>
              <w:bottom w:val="nil"/>
              <w:right w:val="nil"/>
            </w:tcBorders>
            <w:shd w:val="clear" w:color="auto" w:fill="auto"/>
            <w:noWrap/>
            <w:vAlign w:val="bottom"/>
            <w:hideMark/>
          </w:tcPr>
          <w:p w14:paraId="5AA082E5" w14:textId="77777777" w:rsidR="00712CAB" w:rsidRPr="001D50E3" w:rsidRDefault="00712CAB" w:rsidP="00A052E3">
            <w:pPr>
              <w:rPr>
                <w:rFonts w:ascii="Calibri" w:hAnsi="Calibri" w:cs="Calibri"/>
                <w:b/>
                <w:bCs/>
                <w:color w:val="000000"/>
                <w:lang w:eastAsia="en-ZA"/>
              </w:rPr>
            </w:pPr>
            <w:r w:rsidRPr="001D50E3">
              <w:rPr>
                <w:rFonts w:ascii="Calibri" w:hAnsi="Calibri" w:cs="Calibri"/>
                <w:b/>
                <w:bCs/>
                <w:color w:val="000000"/>
                <w:lang w:eastAsia="en-ZA"/>
              </w:rPr>
              <w:t>TOTAL</w:t>
            </w:r>
          </w:p>
        </w:tc>
        <w:tc>
          <w:tcPr>
            <w:tcW w:w="1080" w:type="dxa"/>
            <w:tcBorders>
              <w:top w:val="single" w:sz="4" w:space="0" w:color="auto"/>
              <w:left w:val="nil"/>
              <w:bottom w:val="double" w:sz="6" w:space="0" w:color="auto"/>
              <w:right w:val="nil"/>
            </w:tcBorders>
            <w:shd w:val="clear" w:color="auto" w:fill="auto"/>
            <w:noWrap/>
            <w:vAlign w:val="bottom"/>
            <w:hideMark/>
          </w:tcPr>
          <w:p w14:paraId="5ACA6A46"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56" w:type="dxa"/>
            <w:tcBorders>
              <w:top w:val="single" w:sz="4" w:space="0" w:color="auto"/>
              <w:left w:val="nil"/>
              <w:bottom w:val="double" w:sz="6" w:space="0" w:color="auto"/>
              <w:right w:val="nil"/>
            </w:tcBorders>
            <w:shd w:val="clear" w:color="auto" w:fill="auto"/>
            <w:noWrap/>
            <w:vAlign w:val="bottom"/>
            <w:hideMark/>
          </w:tcPr>
          <w:p w14:paraId="225BEC87"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c>
          <w:tcPr>
            <w:tcW w:w="1264" w:type="dxa"/>
            <w:tcBorders>
              <w:top w:val="single" w:sz="4" w:space="0" w:color="auto"/>
              <w:left w:val="nil"/>
              <w:bottom w:val="double" w:sz="6" w:space="0" w:color="auto"/>
              <w:right w:val="nil"/>
            </w:tcBorders>
            <w:shd w:val="clear" w:color="auto" w:fill="auto"/>
            <w:noWrap/>
            <w:vAlign w:val="bottom"/>
            <w:hideMark/>
          </w:tcPr>
          <w:p w14:paraId="3B8DBC81" w14:textId="77777777" w:rsidR="00712CAB" w:rsidRPr="001D50E3" w:rsidRDefault="00712CAB" w:rsidP="00A052E3">
            <w:pPr>
              <w:rPr>
                <w:rFonts w:ascii="Calibri" w:hAnsi="Calibri" w:cs="Calibri"/>
                <w:color w:val="000000"/>
                <w:lang w:eastAsia="en-ZA"/>
              </w:rPr>
            </w:pPr>
            <w:r w:rsidRPr="001D50E3">
              <w:rPr>
                <w:rFonts w:ascii="Calibri" w:hAnsi="Calibri" w:cs="Calibri"/>
                <w:color w:val="000000"/>
                <w:lang w:eastAsia="en-ZA"/>
              </w:rPr>
              <w:t> </w:t>
            </w:r>
          </w:p>
        </w:tc>
      </w:tr>
    </w:tbl>
    <w:p w14:paraId="1D52A463" w14:textId="77777777" w:rsidR="00906389" w:rsidRPr="00A13969" w:rsidRDefault="00906389"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p>
    <w:p w14:paraId="443AA351" w14:textId="6F0FC5F3" w:rsidR="00B7774E" w:rsidRPr="00A13969" w:rsidRDefault="00B7774E" w:rsidP="00B7774E">
      <w:pPr>
        <w:rPr>
          <w:rFonts w:ascii="Calibri" w:eastAsia="Calibri" w:hAnsi="Calibri" w:cs="Calibri"/>
          <w:b/>
          <w:i/>
          <w:lang w:val="en-ZA"/>
        </w:rPr>
      </w:pPr>
    </w:p>
    <w:sectPr w:rsidR="00B7774E" w:rsidRPr="00A13969">
      <w:headerReference w:type="default" r:id="rId20"/>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E5F1E6" w14:textId="77777777" w:rsidR="00D66627" w:rsidRDefault="00D66627">
      <w:r>
        <w:separator/>
      </w:r>
    </w:p>
  </w:endnote>
  <w:endnote w:type="continuationSeparator" w:id="0">
    <w:p w14:paraId="28E016F3" w14:textId="77777777" w:rsidR="00D66627" w:rsidRDefault="00D66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79B7EFB2"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AF1278">
      <w:rPr>
        <w:rFonts w:ascii="Calibri" w:eastAsia="Calibri" w:hAnsi="Calibri"/>
        <w:color w:val="7F7F7F"/>
        <w:spacing w:val="60"/>
        <w:sz w:val="16"/>
        <w:szCs w:val="16"/>
        <w:lang w:val="en-ZA"/>
      </w:rPr>
      <w:t>SEPTEMBER</w:t>
    </w:r>
    <w:r w:rsidR="004A5D60">
      <w:rPr>
        <w:rFonts w:ascii="Calibri" w:eastAsia="Calibri" w:hAnsi="Calibri"/>
        <w:color w:val="7F7F7F"/>
        <w:spacing w:val="60"/>
        <w:sz w:val="16"/>
        <w:szCs w:val="16"/>
        <w:lang w:val="en-ZA"/>
      </w:rPr>
      <w:t xml:space="preserve"> 202</w:t>
    </w:r>
    <w:r w:rsidR="00AF1278">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9" w:name="_Hlk17106418"/>
  <w:p w14:paraId="70B35B9B" w14:textId="48F08880"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9"/>
    <w:r>
      <w:rPr>
        <w:color w:val="7F7F7F"/>
        <w:spacing w:val="60"/>
        <w:sz w:val="20"/>
        <w:szCs w:val="20"/>
      </w:rPr>
      <w:tab/>
    </w:r>
    <w:r>
      <w:rPr>
        <w:color w:val="7F7F7F"/>
        <w:spacing w:val="60"/>
        <w:sz w:val="20"/>
        <w:szCs w:val="20"/>
      </w:rPr>
      <w:tab/>
    </w:r>
    <w:r w:rsidR="00AF1278">
      <w:rPr>
        <w:color w:val="7F7F7F"/>
        <w:spacing w:val="60"/>
        <w:sz w:val="20"/>
        <w:szCs w:val="20"/>
      </w:rPr>
      <w:t>September</w:t>
    </w:r>
    <w:r w:rsidR="00B85250">
      <w:rPr>
        <w:color w:val="7F7F7F"/>
        <w:spacing w:val="60"/>
        <w:sz w:val="20"/>
        <w:szCs w:val="20"/>
      </w:rPr>
      <w:t xml:space="preserve"> 202</w:t>
    </w:r>
    <w:r w:rsidR="00450AAD">
      <w:rPr>
        <w:color w:val="7F7F7F"/>
        <w:spacing w:val="60"/>
        <w:sz w:val="20"/>
        <w:szCs w:val="20"/>
      </w:rPr>
      <w:t>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55AB5" w14:textId="77777777" w:rsidR="00D66627" w:rsidRDefault="00D66627">
      <w:r>
        <w:separator/>
      </w:r>
    </w:p>
  </w:footnote>
  <w:footnote w:type="continuationSeparator" w:id="0">
    <w:p w14:paraId="462DE46F" w14:textId="77777777" w:rsidR="00D66627" w:rsidRDefault="00D66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7A4AA" w14:textId="7983957B" w:rsidR="00E549D9" w:rsidRPr="00E549D9" w:rsidRDefault="005716A1" w:rsidP="00E549D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295345">
      <w:rPr>
        <w:rFonts w:ascii="Calibri" w:eastAsia="Calibri" w:hAnsi="Calibri"/>
        <w:b/>
        <w:sz w:val="16"/>
        <w:szCs w:val="16"/>
        <w:lang w:val="en-ZA"/>
      </w:rPr>
      <w:t>SUPPLY AND DELIVERY OF</w:t>
    </w:r>
    <w:r w:rsidR="005F702E">
      <w:rPr>
        <w:rFonts w:ascii="Calibri" w:eastAsia="Calibri" w:hAnsi="Calibri"/>
        <w:b/>
        <w:sz w:val="16"/>
        <w:szCs w:val="16"/>
        <w:lang w:val="en-ZA"/>
      </w:rPr>
      <w:t xml:space="preserve"> TOOLS </w:t>
    </w:r>
    <w:r w:rsidR="00295345" w:rsidRPr="00E549D9">
      <w:rPr>
        <w:rFonts w:ascii="Calibri" w:eastAsia="Calibri" w:hAnsi="Calibri"/>
        <w:b/>
        <w:sz w:val="16"/>
        <w:szCs w:val="16"/>
        <w:lang w:val="en-ZA"/>
      </w:rPr>
      <w:t>FOR</w:t>
    </w:r>
    <w:r w:rsidR="00E549D9" w:rsidRPr="00E549D9">
      <w:rPr>
        <w:rFonts w:ascii="Calibri" w:eastAsia="Calibri" w:hAnsi="Calibri"/>
        <w:b/>
        <w:sz w:val="16"/>
        <w:szCs w:val="16"/>
        <w:lang w:val="en-ZA"/>
      </w:rPr>
      <w:t xml:space="preserve"> A PERIOD OF </w:t>
    </w:r>
    <w:r w:rsidR="00844EB3" w:rsidRPr="00E549D9">
      <w:rPr>
        <w:rFonts w:ascii="Calibri" w:eastAsia="Calibri" w:hAnsi="Calibri"/>
        <w:b/>
        <w:sz w:val="16"/>
        <w:szCs w:val="16"/>
        <w:lang w:val="en-ZA"/>
      </w:rPr>
      <w:t>THIRTY-SIX</w:t>
    </w:r>
    <w:r w:rsidR="00E549D9" w:rsidRPr="00E549D9">
      <w:rPr>
        <w:rFonts w:ascii="Calibri" w:eastAsia="Calibri" w:hAnsi="Calibri"/>
        <w:b/>
        <w:sz w:val="16"/>
        <w:szCs w:val="16"/>
        <w:lang w:val="en-ZA"/>
      </w:rPr>
      <w:t xml:space="preserve"> (36) MONTHS</w:t>
    </w:r>
  </w:p>
  <w:p w14:paraId="7354DB02" w14:textId="1C084EA1" w:rsidR="00E549D9" w:rsidRPr="00E549D9" w:rsidRDefault="00E549D9" w:rsidP="00E549D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295345">
      <w:rPr>
        <w:rFonts w:ascii="Calibri" w:eastAsia="Calibri" w:hAnsi="Calibri" w:cs="Tahoma"/>
        <w:b/>
        <w:sz w:val="16"/>
        <w:szCs w:val="16"/>
        <w:lang w:val="en-ZA"/>
      </w:rPr>
      <w:t>6</w:t>
    </w:r>
    <w:r w:rsidRPr="00E549D9">
      <w:rPr>
        <w:rFonts w:ascii="Calibri" w:eastAsia="Calibri" w:hAnsi="Calibri" w:cs="Tahoma"/>
        <w:b/>
        <w:sz w:val="16"/>
        <w:szCs w:val="16"/>
        <w:lang w:val="en-ZA"/>
      </w:rPr>
      <w:t>-</w:t>
    </w:r>
    <w:r w:rsidR="00AF1278">
      <w:rPr>
        <w:rFonts w:ascii="Calibri" w:eastAsia="Calibri" w:hAnsi="Calibri" w:cs="Tahoma"/>
        <w:b/>
        <w:sz w:val="16"/>
        <w:szCs w:val="16"/>
        <w:lang w:val="en-ZA"/>
      </w:rPr>
      <w:t>1649</w:t>
    </w:r>
    <w:r w:rsidRPr="00E549D9">
      <w:rPr>
        <w:rFonts w:ascii="Calibri" w:eastAsia="Calibri" w:hAnsi="Calibri" w:cs="Tahoma"/>
        <w:b/>
        <w:sz w:val="16"/>
        <w:szCs w:val="16"/>
        <w:lang w:val="en-ZA"/>
      </w:rPr>
      <w:t xml:space="preserve">-2023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A3CD6" w14:textId="2965C338" w:rsidR="00BF06A3" w:rsidRPr="00E549D9" w:rsidRDefault="005716A1" w:rsidP="00BF06A3">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BF06A3">
      <w:rPr>
        <w:rFonts w:ascii="Calibri" w:eastAsia="Calibri" w:hAnsi="Calibri"/>
        <w:b/>
        <w:sz w:val="16"/>
        <w:szCs w:val="16"/>
        <w:lang w:val="en-ZA"/>
      </w:rPr>
      <w:t xml:space="preserve">SUPPLY AND DELIVERY OF TOOLS </w:t>
    </w:r>
    <w:r w:rsidR="00BF06A3" w:rsidRPr="00E549D9">
      <w:rPr>
        <w:rFonts w:ascii="Calibri" w:eastAsia="Calibri" w:hAnsi="Calibri"/>
        <w:b/>
        <w:sz w:val="16"/>
        <w:szCs w:val="16"/>
        <w:lang w:val="en-ZA"/>
      </w:rPr>
      <w:t>FOR A PERIOD OF THIRTY-SIX (36) MONTHS</w:t>
    </w:r>
  </w:p>
  <w:p w14:paraId="0ECCCC91" w14:textId="4C01DD17" w:rsidR="00BF06A3" w:rsidRPr="00E549D9" w:rsidRDefault="00BF06A3" w:rsidP="00BF06A3">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AF1278">
      <w:rPr>
        <w:rFonts w:ascii="Calibri" w:eastAsia="Calibri" w:hAnsi="Calibri" w:cs="Tahoma"/>
        <w:b/>
        <w:sz w:val="16"/>
        <w:szCs w:val="16"/>
        <w:lang w:val="en-ZA"/>
      </w:rPr>
      <w:t>1649</w:t>
    </w:r>
    <w:r w:rsidRPr="00E549D9">
      <w:rPr>
        <w:rFonts w:ascii="Calibri" w:eastAsia="Calibri" w:hAnsi="Calibri" w:cs="Tahoma"/>
        <w:b/>
        <w:sz w:val="16"/>
        <w:szCs w:val="16"/>
        <w:lang w:val="en-ZA"/>
      </w:rPr>
      <w:t xml:space="preserve">-2023 </w:t>
    </w:r>
  </w:p>
  <w:p w14:paraId="425A0907" w14:textId="72A60B3E" w:rsidR="00E62C49" w:rsidRPr="00BF06A3" w:rsidRDefault="00E62C49" w:rsidP="00BF06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220CE" w14:textId="55B3360D" w:rsidR="00E62C49" w:rsidRPr="00E549D9" w:rsidRDefault="005716A1" w:rsidP="00E62C4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1256B1">
      <w:rPr>
        <w:rFonts w:ascii="Calibri" w:eastAsia="Calibri" w:hAnsi="Calibri"/>
        <w:b/>
        <w:sz w:val="16"/>
        <w:szCs w:val="16"/>
        <w:lang w:val="en-ZA"/>
      </w:rPr>
      <w:t xml:space="preserve">SUPPLY AND DELIVERY OF </w:t>
    </w:r>
    <w:r w:rsidR="00AF0EA1">
      <w:rPr>
        <w:rFonts w:ascii="Calibri" w:eastAsia="Calibri" w:hAnsi="Calibri"/>
        <w:b/>
        <w:sz w:val="16"/>
        <w:szCs w:val="16"/>
        <w:lang w:val="en-ZA"/>
      </w:rPr>
      <w:t xml:space="preserve">TOOLS </w:t>
    </w:r>
    <w:r w:rsidR="00E62C49" w:rsidRPr="00E549D9">
      <w:rPr>
        <w:rFonts w:ascii="Calibri" w:eastAsia="Calibri" w:hAnsi="Calibri"/>
        <w:b/>
        <w:sz w:val="16"/>
        <w:szCs w:val="16"/>
        <w:lang w:val="en-ZA"/>
      </w:rPr>
      <w:t>FOR A PERIOD OF THIRTY-SIX (36) MONTHS</w:t>
    </w:r>
  </w:p>
  <w:p w14:paraId="5C917E96" w14:textId="43F976F4" w:rsidR="00E62C49" w:rsidRPr="00E549D9" w:rsidRDefault="00E62C49" w:rsidP="00E62C4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1256B1">
      <w:rPr>
        <w:rFonts w:ascii="Calibri" w:eastAsia="Calibri" w:hAnsi="Calibri" w:cs="Tahoma"/>
        <w:b/>
        <w:sz w:val="16"/>
        <w:szCs w:val="16"/>
        <w:lang w:val="en-ZA"/>
      </w:rPr>
      <w:t>6</w:t>
    </w:r>
    <w:r w:rsidRPr="00E549D9">
      <w:rPr>
        <w:rFonts w:ascii="Calibri" w:eastAsia="Calibri" w:hAnsi="Calibri" w:cs="Tahoma"/>
        <w:b/>
        <w:sz w:val="16"/>
        <w:szCs w:val="16"/>
        <w:lang w:val="en-ZA"/>
      </w:rPr>
      <w:t>-</w:t>
    </w:r>
    <w:r w:rsidR="00AF1278">
      <w:rPr>
        <w:rFonts w:ascii="Calibri" w:eastAsia="Calibri" w:hAnsi="Calibri" w:cs="Tahoma"/>
        <w:b/>
        <w:sz w:val="16"/>
        <w:szCs w:val="16"/>
        <w:lang w:val="en-ZA"/>
      </w:rPr>
      <w:t>1649</w:t>
    </w:r>
    <w:r w:rsidRPr="00E549D9">
      <w:rPr>
        <w:rFonts w:ascii="Calibri" w:eastAsia="Calibri" w:hAnsi="Calibri" w:cs="Tahoma"/>
        <w:b/>
        <w:sz w:val="16"/>
        <w:szCs w:val="16"/>
        <w:lang w:val="en-ZA"/>
      </w:rPr>
      <w:t xml:space="preserve">-2023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4DFA5699" w14:textId="0505DCE1" w:rsidR="001256B1" w:rsidRPr="00E549D9" w:rsidRDefault="001E647E" w:rsidP="001256B1">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1256B1">
      <w:rPr>
        <w:rFonts w:ascii="Calibri" w:eastAsia="Calibri" w:hAnsi="Calibri"/>
        <w:b/>
        <w:sz w:val="16"/>
        <w:szCs w:val="16"/>
        <w:lang w:val="en-ZA"/>
      </w:rPr>
      <w:t xml:space="preserve">SUPPLY AND DELIVERY OF </w:t>
    </w:r>
    <w:r w:rsidR="00BF06A3">
      <w:rPr>
        <w:rFonts w:ascii="Calibri" w:eastAsia="Calibri" w:hAnsi="Calibri"/>
        <w:b/>
        <w:sz w:val="16"/>
        <w:szCs w:val="16"/>
        <w:lang w:val="en-ZA"/>
      </w:rPr>
      <w:t>TOOLS</w:t>
    </w:r>
    <w:r w:rsidR="001256B1" w:rsidRPr="00E549D9">
      <w:rPr>
        <w:rFonts w:ascii="Calibri" w:eastAsia="Calibri" w:hAnsi="Calibri"/>
        <w:b/>
        <w:sz w:val="16"/>
        <w:szCs w:val="16"/>
        <w:lang w:val="en-ZA"/>
      </w:rPr>
      <w:t xml:space="preserve"> FOR A PERIOD OF THIRTY-SIX (36) MONTHS</w:t>
    </w:r>
  </w:p>
  <w:p w14:paraId="17D9154F" w14:textId="78871A38" w:rsidR="001256B1" w:rsidRPr="00E549D9" w:rsidRDefault="001256B1" w:rsidP="001256B1">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D8300B">
      <w:rPr>
        <w:rFonts w:ascii="Calibri" w:eastAsia="Calibri" w:hAnsi="Calibri" w:cs="Tahoma"/>
        <w:b/>
        <w:sz w:val="16"/>
        <w:szCs w:val="16"/>
        <w:lang w:val="en-ZA"/>
      </w:rPr>
      <w:t>1649</w:t>
    </w:r>
    <w:r w:rsidRPr="00E549D9">
      <w:rPr>
        <w:rFonts w:ascii="Calibri" w:eastAsia="Calibri" w:hAnsi="Calibri" w:cs="Tahoma"/>
        <w:b/>
        <w:sz w:val="16"/>
        <w:szCs w:val="16"/>
        <w:lang w:val="en-ZA"/>
      </w:rPr>
      <w:t xml:space="preserve">-2023 </w:t>
    </w:r>
  </w:p>
  <w:p w14:paraId="3BD11B57" w14:textId="6614FB52" w:rsidR="006641C7" w:rsidRPr="00E549D9" w:rsidRDefault="006641C7" w:rsidP="001256B1">
    <w:pPr>
      <w:widowControl w:val="0"/>
      <w:tabs>
        <w:tab w:val="center" w:pos="4513"/>
        <w:tab w:val="right" w:pos="9026"/>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5"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EF2672"/>
    <w:multiLevelType w:val="hybridMultilevel"/>
    <w:tmpl w:val="0F769F10"/>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4"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465C77"/>
    <w:multiLevelType w:val="hybridMultilevel"/>
    <w:tmpl w:val="D92860CE"/>
    <w:lvl w:ilvl="0" w:tplc="1C09000F">
      <w:start w:val="1"/>
      <w:numFmt w:val="decimal"/>
      <w:lvlText w:val="%1."/>
      <w:lvlJc w:val="left"/>
      <w:pPr>
        <w:ind w:left="765" w:hanging="360"/>
      </w:pPr>
      <w:rPr>
        <w:rFonts w:hint="default"/>
      </w:r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18"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5"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6" w15:restartNumberingAfterBreak="0">
    <w:nsid w:val="522521DD"/>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74741D"/>
    <w:multiLevelType w:val="hybridMultilevel"/>
    <w:tmpl w:val="97424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7A2EEB"/>
    <w:multiLevelType w:val="hybridMultilevel"/>
    <w:tmpl w:val="51FEEA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2"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4" w15:restartNumberingAfterBreak="0">
    <w:nsid w:val="628F661E"/>
    <w:multiLevelType w:val="hybridMultilevel"/>
    <w:tmpl w:val="C69019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6"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73B401EB"/>
    <w:multiLevelType w:val="hybridMultilevel"/>
    <w:tmpl w:val="4080B8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336"/>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497E3B"/>
    <w:multiLevelType w:val="hybridMultilevel"/>
    <w:tmpl w:val="01684A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F470D5C"/>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7608947">
    <w:abstractNumId w:val="24"/>
  </w:num>
  <w:num w:numId="2" w16cid:durableId="1043990297">
    <w:abstractNumId w:val="32"/>
  </w:num>
  <w:num w:numId="3" w16cid:durableId="1814325338">
    <w:abstractNumId w:val="13"/>
  </w:num>
  <w:num w:numId="4" w16cid:durableId="610359437">
    <w:abstractNumId w:val="4"/>
  </w:num>
  <w:num w:numId="5" w16cid:durableId="1331329846">
    <w:abstractNumId w:val="22"/>
  </w:num>
  <w:num w:numId="6" w16cid:durableId="941379372">
    <w:abstractNumId w:val="28"/>
  </w:num>
  <w:num w:numId="7" w16cid:durableId="1275944153">
    <w:abstractNumId w:val="23"/>
  </w:num>
  <w:num w:numId="8" w16cid:durableId="187182704">
    <w:abstractNumId w:val="8"/>
  </w:num>
  <w:num w:numId="9" w16cid:durableId="757795061">
    <w:abstractNumId w:val="33"/>
  </w:num>
  <w:num w:numId="10" w16cid:durableId="215508350">
    <w:abstractNumId w:val="31"/>
  </w:num>
  <w:num w:numId="11" w16cid:durableId="1909459323">
    <w:abstractNumId w:val="0"/>
  </w:num>
  <w:num w:numId="12" w16cid:durableId="1907295662">
    <w:abstractNumId w:val="6"/>
  </w:num>
  <w:num w:numId="13" w16cid:durableId="637958092">
    <w:abstractNumId w:val="37"/>
  </w:num>
  <w:num w:numId="14" w16cid:durableId="717317912">
    <w:abstractNumId w:val="2"/>
  </w:num>
  <w:num w:numId="15" w16cid:durableId="1587106454">
    <w:abstractNumId w:val="21"/>
  </w:num>
  <w:num w:numId="16" w16cid:durableId="152526079">
    <w:abstractNumId w:val="12"/>
  </w:num>
  <w:num w:numId="17" w16cid:durableId="1120296161">
    <w:abstractNumId w:val="7"/>
  </w:num>
  <w:num w:numId="18" w16cid:durableId="1485899901">
    <w:abstractNumId w:val="9"/>
  </w:num>
  <w:num w:numId="19" w16cid:durableId="1114515281">
    <w:abstractNumId w:val="11"/>
  </w:num>
  <w:num w:numId="20" w16cid:durableId="126044727">
    <w:abstractNumId w:val="38"/>
  </w:num>
  <w:num w:numId="21" w16cid:durableId="1883129543">
    <w:abstractNumId w:val="20"/>
  </w:num>
  <w:num w:numId="22" w16cid:durableId="153500101">
    <w:abstractNumId w:val="18"/>
  </w:num>
  <w:num w:numId="23" w16cid:durableId="1948584335">
    <w:abstractNumId w:val="15"/>
  </w:num>
  <w:num w:numId="24" w16cid:durableId="1869755621">
    <w:abstractNumId w:val="1"/>
  </w:num>
  <w:num w:numId="25" w16cid:durableId="1936358064">
    <w:abstractNumId w:val="19"/>
  </w:num>
  <w:num w:numId="26" w16cid:durableId="2138259668">
    <w:abstractNumId w:val="14"/>
  </w:num>
  <w:num w:numId="27" w16cid:durableId="866989770">
    <w:abstractNumId w:val="35"/>
  </w:num>
  <w:num w:numId="28" w16cid:durableId="502472655">
    <w:abstractNumId w:val="25"/>
  </w:num>
  <w:num w:numId="29" w16cid:durableId="2145269580">
    <w:abstractNumId w:val="36"/>
  </w:num>
  <w:num w:numId="30" w16cid:durableId="282809914">
    <w:abstractNumId w:val="5"/>
  </w:num>
  <w:num w:numId="31" w16cid:durableId="2124033538">
    <w:abstractNumId w:val="16"/>
  </w:num>
  <w:num w:numId="32" w16cid:durableId="1359236552">
    <w:abstractNumId w:val="3"/>
  </w:num>
  <w:num w:numId="33" w16cid:durableId="1230307636">
    <w:abstractNumId w:val="30"/>
  </w:num>
  <w:num w:numId="34" w16cid:durableId="1685282757">
    <w:abstractNumId w:val="10"/>
  </w:num>
  <w:num w:numId="35" w16cid:durableId="1585604940">
    <w:abstractNumId w:val="40"/>
  </w:num>
  <w:num w:numId="36" w16cid:durableId="1357732940">
    <w:abstractNumId w:val="39"/>
  </w:num>
  <w:num w:numId="37" w16cid:durableId="1574271450">
    <w:abstractNumId w:val="26"/>
  </w:num>
  <w:num w:numId="38" w16cid:durableId="1365518594">
    <w:abstractNumId w:val="27"/>
  </w:num>
  <w:num w:numId="39" w16cid:durableId="1100762726">
    <w:abstractNumId w:val="41"/>
  </w:num>
  <w:num w:numId="40" w16cid:durableId="979724360">
    <w:abstractNumId w:val="29"/>
  </w:num>
  <w:num w:numId="41" w16cid:durableId="934020665">
    <w:abstractNumId w:val="34"/>
  </w:num>
  <w:num w:numId="42" w16cid:durableId="1608925285">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1737A"/>
    <w:rsid w:val="000242AD"/>
    <w:rsid w:val="00026AB6"/>
    <w:rsid w:val="0003593B"/>
    <w:rsid w:val="0004492C"/>
    <w:rsid w:val="0004565B"/>
    <w:rsid w:val="000474DD"/>
    <w:rsid w:val="000510F1"/>
    <w:rsid w:val="00051C40"/>
    <w:rsid w:val="00065BFC"/>
    <w:rsid w:val="00066BAB"/>
    <w:rsid w:val="000739AF"/>
    <w:rsid w:val="000766D9"/>
    <w:rsid w:val="00077013"/>
    <w:rsid w:val="0009034C"/>
    <w:rsid w:val="00096E69"/>
    <w:rsid w:val="000B5075"/>
    <w:rsid w:val="000C21C2"/>
    <w:rsid w:val="000D0627"/>
    <w:rsid w:val="000D1E34"/>
    <w:rsid w:val="000D4D2D"/>
    <w:rsid w:val="000D5334"/>
    <w:rsid w:val="000E2B36"/>
    <w:rsid w:val="000E6D36"/>
    <w:rsid w:val="000F4F39"/>
    <w:rsid w:val="00104EC2"/>
    <w:rsid w:val="00106621"/>
    <w:rsid w:val="00112710"/>
    <w:rsid w:val="00114D3D"/>
    <w:rsid w:val="00115B5F"/>
    <w:rsid w:val="00117AEF"/>
    <w:rsid w:val="001256B1"/>
    <w:rsid w:val="001267A3"/>
    <w:rsid w:val="001271EC"/>
    <w:rsid w:val="0013046E"/>
    <w:rsid w:val="00135412"/>
    <w:rsid w:val="00135C5B"/>
    <w:rsid w:val="00142CA3"/>
    <w:rsid w:val="00147853"/>
    <w:rsid w:val="001517B9"/>
    <w:rsid w:val="001533F6"/>
    <w:rsid w:val="0016018D"/>
    <w:rsid w:val="001620C8"/>
    <w:rsid w:val="0017111E"/>
    <w:rsid w:val="00181F95"/>
    <w:rsid w:val="001853CF"/>
    <w:rsid w:val="00185D1A"/>
    <w:rsid w:val="00193759"/>
    <w:rsid w:val="001949AA"/>
    <w:rsid w:val="00197EE0"/>
    <w:rsid w:val="001A0AF0"/>
    <w:rsid w:val="001A35A2"/>
    <w:rsid w:val="001B5F8C"/>
    <w:rsid w:val="001B72CA"/>
    <w:rsid w:val="001C0FE5"/>
    <w:rsid w:val="001D7D96"/>
    <w:rsid w:val="001E0972"/>
    <w:rsid w:val="001E647E"/>
    <w:rsid w:val="001F02E4"/>
    <w:rsid w:val="001F28BD"/>
    <w:rsid w:val="001F303D"/>
    <w:rsid w:val="001F516A"/>
    <w:rsid w:val="00201DC5"/>
    <w:rsid w:val="00204955"/>
    <w:rsid w:val="00205584"/>
    <w:rsid w:val="002107D1"/>
    <w:rsid w:val="00217A51"/>
    <w:rsid w:val="00217DC1"/>
    <w:rsid w:val="00223CDB"/>
    <w:rsid w:val="00230735"/>
    <w:rsid w:val="00230E34"/>
    <w:rsid w:val="00232145"/>
    <w:rsid w:val="0023238B"/>
    <w:rsid w:val="00251193"/>
    <w:rsid w:val="00254500"/>
    <w:rsid w:val="002545D7"/>
    <w:rsid w:val="00256337"/>
    <w:rsid w:val="00261207"/>
    <w:rsid w:val="00267ED0"/>
    <w:rsid w:val="00275BBD"/>
    <w:rsid w:val="00292E49"/>
    <w:rsid w:val="00295345"/>
    <w:rsid w:val="002A3D41"/>
    <w:rsid w:val="002A3F51"/>
    <w:rsid w:val="002A55A2"/>
    <w:rsid w:val="002B0450"/>
    <w:rsid w:val="002B69F0"/>
    <w:rsid w:val="002B6ABA"/>
    <w:rsid w:val="002C041F"/>
    <w:rsid w:val="002C1D85"/>
    <w:rsid w:val="002C2ACE"/>
    <w:rsid w:val="002D43F0"/>
    <w:rsid w:val="002D7F48"/>
    <w:rsid w:val="002E21B2"/>
    <w:rsid w:val="002F1DE4"/>
    <w:rsid w:val="002F4BC2"/>
    <w:rsid w:val="002F4E81"/>
    <w:rsid w:val="00314A3B"/>
    <w:rsid w:val="00326695"/>
    <w:rsid w:val="003451B0"/>
    <w:rsid w:val="00364520"/>
    <w:rsid w:val="00366631"/>
    <w:rsid w:val="0037528D"/>
    <w:rsid w:val="003778EF"/>
    <w:rsid w:val="00380FD0"/>
    <w:rsid w:val="003854A5"/>
    <w:rsid w:val="003969B3"/>
    <w:rsid w:val="00396FC5"/>
    <w:rsid w:val="00397AFC"/>
    <w:rsid w:val="003A6C1A"/>
    <w:rsid w:val="003B4818"/>
    <w:rsid w:val="003B69A8"/>
    <w:rsid w:val="003C2CFD"/>
    <w:rsid w:val="003C68D4"/>
    <w:rsid w:val="003D3308"/>
    <w:rsid w:val="003D3573"/>
    <w:rsid w:val="003D50D5"/>
    <w:rsid w:val="003D6EF6"/>
    <w:rsid w:val="003D7FEB"/>
    <w:rsid w:val="003E3676"/>
    <w:rsid w:val="003E5C62"/>
    <w:rsid w:val="003F0790"/>
    <w:rsid w:val="003F276E"/>
    <w:rsid w:val="003F5F0C"/>
    <w:rsid w:val="003F6C2F"/>
    <w:rsid w:val="0040386A"/>
    <w:rsid w:val="00405A1D"/>
    <w:rsid w:val="00412416"/>
    <w:rsid w:val="00415676"/>
    <w:rsid w:val="004169CF"/>
    <w:rsid w:val="004266C4"/>
    <w:rsid w:val="004268B9"/>
    <w:rsid w:val="00431D74"/>
    <w:rsid w:val="00436768"/>
    <w:rsid w:val="004410CA"/>
    <w:rsid w:val="00450AAD"/>
    <w:rsid w:val="00454761"/>
    <w:rsid w:val="0046440F"/>
    <w:rsid w:val="00470D03"/>
    <w:rsid w:val="00471503"/>
    <w:rsid w:val="004717D1"/>
    <w:rsid w:val="00483277"/>
    <w:rsid w:val="00487C41"/>
    <w:rsid w:val="00495DD8"/>
    <w:rsid w:val="004A5D60"/>
    <w:rsid w:val="004A6152"/>
    <w:rsid w:val="004B63AE"/>
    <w:rsid w:val="004B6806"/>
    <w:rsid w:val="004C045C"/>
    <w:rsid w:val="004C4891"/>
    <w:rsid w:val="004E1C66"/>
    <w:rsid w:val="004E35CB"/>
    <w:rsid w:val="004E4E4B"/>
    <w:rsid w:val="004F24D3"/>
    <w:rsid w:val="004F253B"/>
    <w:rsid w:val="004F41C9"/>
    <w:rsid w:val="00507AA5"/>
    <w:rsid w:val="00512945"/>
    <w:rsid w:val="0051545F"/>
    <w:rsid w:val="00515C8E"/>
    <w:rsid w:val="00517769"/>
    <w:rsid w:val="00524AD8"/>
    <w:rsid w:val="0052559B"/>
    <w:rsid w:val="00530E8C"/>
    <w:rsid w:val="00534090"/>
    <w:rsid w:val="005362F6"/>
    <w:rsid w:val="00536EBE"/>
    <w:rsid w:val="0053746A"/>
    <w:rsid w:val="00541FE0"/>
    <w:rsid w:val="00545D44"/>
    <w:rsid w:val="005502FD"/>
    <w:rsid w:val="0055687B"/>
    <w:rsid w:val="0056240C"/>
    <w:rsid w:val="005716A1"/>
    <w:rsid w:val="0057518A"/>
    <w:rsid w:val="00576E28"/>
    <w:rsid w:val="005A4AD1"/>
    <w:rsid w:val="005A4CCA"/>
    <w:rsid w:val="005A6181"/>
    <w:rsid w:val="005A7B26"/>
    <w:rsid w:val="005B1B19"/>
    <w:rsid w:val="005C50DA"/>
    <w:rsid w:val="005D7C62"/>
    <w:rsid w:val="005E1E18"/>
    <w:rsid w:val="005F36F1"/>
    <w:rsid w:val="005F3E48"/>
    <w:rsid w:val="005F702E"/>
    <w:rsid w:val="0060379C"/>
    <w:rsid w:val="00614F1D"/>
    <w:rsid w:val="00622F16"/>
    <w:rsid w:val="006252A1"/>
    <w:rsid w:val="00627950"/>
    <w:rsid w:val="00630013"/>
    <w:rsid w:val="0063007F"/>
    <w:rsid w:val="00632D0E"/>
    <w:rsid w:val="00634E0D"/>
    <w:rsid w:val="00653F89"/>
    <w:rsid w:val="0065413B"/>
    <w:rsid w:val="006553B9"/>
    <w:rsid w:val="006614F7"/>
    <w:rsid w:val="006641C7"/>
    <w:rsid w:val="006663CA"/>
    <w:rsid w:val="006669F7"/>
    <w:rsid w:val="006744BE"/>
    <w:rsid w:val="006751CC"/>
    <w:rsid w:val="006848FB"/>
    <w:rsid w:val="00686EB9"/>
    <w:rsid w:val="00687565"/>
    <w:rsid w:val="00691D11"/>
    <w:rsid w:val="00694B2F"/>
    <w:rsid w:val="006A6AB0"/>
    <w:rsid w:val="006A7093"/>
    <w:rsid w:val="006A725F"/>
    <w:rsid w:val="006A73FF"/>
    <w:rsid w:val="006B6EA1"/>
    <w:rsid w:val="006B7B35"/>
    <w:rsid w:val="006C799A"/>
    <w:rsid w:val="006D3766"/>
    <w:rsid w:val="006D70D2"/>
    <w:rsid w:val="006E1C97"/>
    <w:rsid w:val="006E489C"/>
    <w:rsid w:val="006F0BB5"/>
    <w:rsid w:val="0070447D"/>
    <w:rsid w:val="00705D7C"/>
    <w:rsid w:val="00707522"/>
    <w:rsid w:val="00712CAB"/>
    <w:rsid w:val="00716FB3"/>
    <w:rsid w:val="007179B1"/>
    <w:rsid w:val="007220C4"/>
    <w:rsid w:val="00722ACC"/>
    <w:rsid w:val="00726694"/>
    <w:rsid w:val="0074672B"/>
    <w:rsid w:val="00750944"/>
    <w:rsid w:val="007561BE"/>
    <w:rsid w:val="007568B0"/>
    <w:rsid w:val="00757930"/>
    <w:rsid w:val="00761B82"/>
    <w:rsid w:val="007672EB"/>
    <w:rsid w:val="00772E27"/>
    <w:rsid w:val="00773197"/>
    <w:rsid w:val="00775706"/>
    <w:rsid w:val="0077593A"/>
    <w:rsid w:val="00775C7B"/>
    <w:rsid w:val="00784FFB"/>
    <w:rsid w:val="007A34CC"/>
    <w:rsid w:val="007A6A2B"/>
    <w:rsid w:val="007B0238"/>
    <w:rsid w:val="007B13F0"/>
    <w:rsid w:val="007B29D3"/>
    <w:rsid w:val="007B52CF"/>
    <w:rsid w:val="007C48EC"/>
    <w:rsid w:val="007D6328"/>
    <w:rsid w:val="007D6F79"/>
    <w:rsid w:val="007E122A"/>
    <w:rsid w:val="007F03AE"/>
    <w:rsid w:val="007F05DF"/>
    <w:rsid w:val="007F1128"/>
    <w:rsid w:val="007F1E90"/>
    <w:rsid w:val="008039F3"/>
    <w:rsid w:val="00803D5F"/>
    <w:rsid w:val="00805F57"/>
    <w:rsid w:val="00824B23"/>
    <w:rsid w:val="00825454"/>
    <w:rsid w:val="008369E0"/>
    <w:rsid w:val="00841467"/>
    <w:rsid w:val="00844EB3"/>
    <w:rsid w:val="00850379"/>
    <w:rsid w:val="008657F2"/>
    <w:rsid w:val="008706E8"/>
    <w:rsid w:val="00874AD4"/>
    <w:rsid w:val="008773CF"/>
    <w:rsid w:val="00883A3B"/>
    <w:rsid w:val="00886E2A"/>
    <w:rsid w:val="00893033"/>
    <w:rsid w:val="00896C12"/>
    <w:rsid w:val="008A0A17"/>
    <w:rsid w:val="008A7C64"/>
    <w:rsid w:val="008C0BFC"/>
    <w:rsid w:val="008C35ED"/>
    <w:rsid w:val="008C5231"/>
    <w:rsid w:val="008C5809"/>
    <w:rsid w:val="008C5882"/>
    <w:rsid w:val="008D11F9"/>
    <w:rsid w:val="008E3728"/>
    <w:rsid w:val="008F03A5"/>
    <w:rsid w:val="008F3877"/>
    <w:rsid w:val="008F7F61"/>
    <w:rsid w:val="00903EF6"/>
    <w:rsid w:val="00905B1D"/>
    <w:rsid w:val="00906389"/>
    <w:rsid w:val="009066E0"/>
    <w:rsid w:val="00920406"/>
    <w:rsid w:val="009226A3"/>
    <w:rsid w:val="00922F42"/>
    <w:rsid w:val="00930419"/>
    <w:rsid w:val="0093421A"/>
    <w:rsid w:val="0093453E"/>
    <w:rsid w:val="00936355"/>
    <w:rsid w:val="00941DA7"/>
    <w:rsid w:val="00957AC3"/>
    <w:rsid w:val="009655CD"/>
    <w:rsid w:val="0097018E"/>
    <w:rsid w:val="00971E8C"/>
    <w:rsid w:val="00974EB9"/>
    <w:rsid w:val="009750EC"/>
    <w:rsid w:val="00976C25"/>
    <w:rsid w:val="00982A3F"/>
    <w:rsid w:val="00984352"/>
    <w:rsid w:val="00987B21"/>
    <w:rsid w:val="00994B16"/>
    <w:rsid w:val="0099519E"/>
    <w:rsid w:val="0099555A"/>
    <w:rsid w:val="00995A24"/>
    <w:rsid w:val="009A313A"/>
    <w:rsid w:val="009A48B6"/>
    <w:rsid w:val="009A4D3F"/>
    <w:rsid w:val="009A79D6"/>
    <w:rsid w:val="009B36E0"/>
    <w:rsid w:val="009B67D8"/>
    <w:rsid w:val="009C0CE1"/>
    <w:rsid w:val="009C287C"/>
    <w:rsid w:val="009D0364"/>
    <w:rsid w:val="009D41A0"/>
    <w:rsid w:val="009E18BD"/>
    <w:rsid w:val="009E4AE0"/>
    <w:rsid w:val="00A06CC1"/>
    <w:rsid w:val="00A1059A"/>
    <w:rsid w:val="00A10B1E"/>
    <w:rsid w:val="00A13969"/>
    <w:rsid w:val="00A1680A"/>
    <w:rsid w:val="00A23F8D"/>
    <w:rsid w:val="00A45887"/>
    <w:rsid w:val="00A47F87"/>
    <w:rsid w:val="00A528BB"/>
    <w:rsid w:val="00A60CCD"/>
    <w:rsid w:val="00A6179C"/>
    <w:rsid w:val="00A6495F"/>
    <w:rsid w:val="00A703AB"/>
    <w:rsid w:val="00A81ACC"/>
    <w:rsid w:val="00A97930"/>
    <w:rsid w:val="00AA32ED"/>
    <w:rsid w:val="00AA3469"/>
    <w:rsid w:val="00AC237B"/>
    <w:rsid w:val="00AC410B"/>
    <w:rsid w:val="00AC7C17"/>
    <w:rsid w:val="00AD1E1F"/>
    <w:rsid w:val="00AD4848"/>
    <w:rsid w:val="00AE1258"/>
    <w:rsid w:val="00AF0EA1"/>
    <w:rsid w:val="00AF1278"/>
    <w:rsid w:val="00AF2B4D"/>
    <w:rsid w:val="00AF5EA8"/>
    <w:rsid w:val="00B0046D"/>
    <w:rsid w:val="00B0099B"/>
    <w:rsid w:val="00B03D3A"/>
    <w:rsid w:val="00B05A5C"/>
    <w:rsid w:val="00B102D7"/>
    <w:rsid w:val="00B1496A"/>
    <w:rsid w:val="00B15B74"/>
    <w:rsid w:val="00B25A29"/>
    <w:rsid w:val="00B33E1E"/>
    <w:rsid w:val="00B41719"/>
    <w:rsid w:val="00B41946"/>
    <w:rsid w:val="00B41D9E"/>
    <w:rsid w:val="00B42DB2"/>
    <w:rsid w:val="00B45B6C"/>
    <w:rsid w:val="00B4761D"/>
    <w:rsid w:val="00B477BC"/>
    <w:rsid w:val="00B558F6"/>
    <w:rsid w:val="00B57174"/>
    <w:rsid w:val="00B602B9"/>
    <w:rsid w:val="00B73368"/>
    <w:rsid w:val="00B73B95"/>
    <w:rsid w:val="00B7774E"/>
    <w:rsid w:val="00B81173"/>
    <w:rsid w:val="00B811BC"/>
    <w:rsid w:val="00B82ED4"/>
    <w:rsid w:val="00B838CF"/>
    <w:rsid w:val="00B85250"/>
    <w:rsid w:val="00B9301C"/>
    <w:rsid w:val="00BA158E"/>
    <w:rsid w:val="00BA1B55"/>
    <w:rsid w:val="00BA5609"/>
    <w:rsid w:val="00BA6B7E"/>
    <w:rsid w:val="00BA77A7"/>
    <w:rsid w:val="00BB194D"/>
    <w:rsid w:val="00BB2040"/>
    <w:rsid w:val="00BB2072"/>
    <w:rsid w:val="00BB2BA7"/>
    <w:rsid w:val="00BB2E12"/>
    <w:rsid w:val="00BB3302"/>
    <w:rsid w:val="00BB35D3"/>
    <w:rsid w:val="00BB740A"/>
    <w:rsid w:val="00BC4C44"/>
    <w:rsid w:val="00BD50B4"/>
    <w:rsid w:val="00BD7899"/>
    <w:rsid w:val="00BF06A3"/>
    <w:rsid w:val="00BF253B"/>
    <w:rsid w:val="00BF5CED"/>
    <w:rsid w:val="00C14949"/>
    <w:rsid w:val="00C16C83"/>
    <w:rsid w:val="00C16CCC"/>
    <w:rsid w:val="00C24FBF"/>
    <w:rsid w:val="00C330E4"/>
    <w:rsid w:val="00C379D9"/>
    <w:rsid w:val="00C41E39"/>
    <w:rsid w:val="00C475A1"/>
    <w:rsid w:val="00C475C5"/>
    <w:rsid w:val="00C475D5"/>
    <w:rsid w:val="00C82302"/>
    <w:rsid w:val="00C82E1D"/>
    <w:rsid w:val="00C84546"/>
    <w:rsid w:val="00C863BC"/>
    <w:rsid w:val="00C904B7"/>
    <w:rsid w:val="00C91835"/>
    <w:rsid w:val="00C97671"/>
    <w:rsid w:val="00CA62F7"/>
    <w:rsid w:val="00CB2A13"/>
    <w:rsid w:val="00CB66CE"/>
    <w:rsid w:val="00CB762B"/>
    <w:rsid w:val="00CC375C"/>
    <w:rsid w:val="00CC53B5"/>
    <w:rsid w:val="00CC687E"/>
    <w:rsid w:val="00CD5A1E"/>
    <w:rsid w:val="00CE38E6"/>
    <w:rsid w:val="00CE70C2"/>
    <w:rsid w:val="00CF0237"/>
    <w:rsid w:val="00CF22A3"/>
    <w:rsid w:val="00CF7BF3"/>
    <w:rsid w:val="00CF7D11"/>
    <w:rsid w:val="00D017E6"/>
    <w:rsid w:val="00D020F6"/>
    <w:rsid w:val="00D27457"/>
    <w:rsid w:val="00D27BB3"/>
    <w:rsid w:val="00D4126C"/>
    <w:rsid w:val="00D47A6C"/>
    <w:rsid w:val="00D47CBA"/>
    <w:rsid w:val="00D53E5A"/>
    <w:rsid w:val="00D56425"/>
    <w:rsid w:val="00D66627"/>
    <w:rsid w:val="00D707C6"/>
    <w:rsid w:val="00D8300B"/>
    <w:rsid w:val="00D93994"/>
    <w:rsid w:val="00D93B8A"/>
    <w:rsid w:val="00DA02EE"/>
    <w:rsid w:val="00DA624B"/>
    <w:rsid w:val="00DB0533"/>
    <w:rsid w:val="00DB1402"/>
    <w:rsid w:val="00DB253E"/>
    <w:rsid w:val="00DB28CA"/>
    <w:rsid w:val="00DB7547"/>
    <w:rsid w:val="00DC24E4"/>
    <w:rsid w:val="00DC32B4"/>
    <w:rsid w:val="00DC3D2A"/>
    <w:rsid w:val="00DD020B"/>
    <w:rsid w:val="00DD13B7"/>
    <w:rsid w:val="00DE05F4"/>
    <w:rsid w:val="00DE49B0"/>
    <w:rsid w:val="00DE5832"/>
    <w:rsid w:val="00E005A0"/>
    <w:rsid w:val="00E063E9"/>
    <w:rsid w:val="00E06E44"/>
    <w:rsid w:val="00E10091"/>
    <w:rsid w:val="00E1578A"/>
    <w:rsid w:val="00E31712"/>
    <w:rsid w:val="00E32DFF"/>
    <w:rsid w:val="00E350F1"/>
    <w:rsid w:val="00E3651C"/>
    <w:rsid w:val="00E41161"/>
    <w:rsid w:val="00E461EF"/>
    <w:rsid w:val="00E466A8"/>
    <w:rsid w:val="00E50906"/>
    <w:rsid w:val="00E53A39"/>
    <w:rsid w:val="00E549D9"/>
    <w:rsid w:val="00E60DC6"/>
    <w:rsid w:val="00E62C49"/>
    <w:rsid w:val="00E72260"/>
    <w:rsid w:val="00E757BA"/>
    <w:rsid w:val="00E843D1"/>
    <w:rsid w:val="00E87587"/>
    <w:rsid w:val="00E93A69"/>
    <w:rsid w:val="00E95836"/>
    <w:rsid w:val="00E96B7C"/>
    <w:rsid w:val="00EA0688"/>
    <w:rsid w:val="00EA1931"/>
    <w:rsid w:val="00EA3B25"/>
    <w:rsid w:val="00EB0F54"/>
    <w:rsid w:val="00EB6F4F"/>
    <w:rsid w:val="00EB7447"/>
    <w:rsid w:val="00EC0BB0"/>
    <w:rsid w:val="00EC3169"/>
    <w:rsid w:val="00EC4F4E"/>
    <w:rsid w:val="00ED1787"/>
    <w:rsid w:val="00ED37FD"/>
    <w:rsid w:val="00ED3C2A"/>
    <w:rsid w:val="00ED5463"/>
    <w:rsid w:val="00EE22E7"/>
    <w:rsid w:val="00EE2DAA"/>
    <w:rsid w:val="00EF2AD8"/>
    <w:rsid w:val="00EF4042"/>
    <w:rsid w:val="00EF5A5A"/>
    <w:rsid w:val="00F03719"/>
    <w:rsid w:val="00F03E8A"/>
    <w:rsid w:val="00F04AB4"/>
    <w:rsid w:val="00F126C9"/>
    <w:rsid w:val="00F1389C"/>
    <w:rsid w:val="00F2258E"/>
    <w:rsid w:val="00F329A4"/>
    <w:rsid w:val="00F42BD2"/>
    <w:rsid w:val="00F438D9"/>
    <w:rsid w:val="00F64A8C"/>
    <w:rsid w:val="00F73106"/>
    <w:rsid w:val="00F731A6"/>
    <w:rsid w:val="00F761A7"/>
    <w:rsid w:val="00F8391B"/>
    <w:rsid w:val="00F83C56"/>
    <w:rsid w:val="00F85A6D"/>
    <w:rsid w:val="00F90AB3"/>
    <w:rsid w:val="00F9297D"/>
    <w:rsid w:val="00F97D8A"/>
    <w:rsid w:val="00FA2F60"/>
    <w:rsid w:val="00FB03EA"/>
    <w:rsid w:val="00FB3A41"/>
    <w:rsid w:val="00FB656E"/>
    <w:rsid w:val="00FB727B"/>
    <w:rsid w:val="00FC1090"/>
    <w:rsid w:val="00FD0250"/>
    <w:rsid w:val="00FD0D56"/>
    <w:rsid w:val="00FD0D6A"/>
    <w:rsid w:val="00FE2B21"/>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516846648">
      <w:bodyDiv w:val="1"/>
      <w:marLeft w:val="0"/>
      <w:marRight w:val="0"/>
      <w:marTop w:val="0"/>
      <w:marBottom w:val="0"/>
      <w:divBdr>
        <w:top w:val="none" w:sz="0" w:space="0" w:color="auto"/>
        <w:left w:val="none" w:sz="0" w:space="0" w:color="auto"/>
        <w:bottom w:val="none" w:sz="0" w:space="0" w:color="auto"/>
        <w:right w:val="none" w:sz="0" w:space="0" w:color="auto"/>
      </w:divBdr>
    </w:div>
    <w:div w:id="929655840">
      <w:bodyDiv w:val="1"/>
      <w:marLeft w:val="0"/>
      <w:marRight w:val="0"/>
      <w:marTop w:val="0"/>
      <w:marBottom w:val="0"/>
      <w:divBdr>
        <w:top w:val="none" w:sz="0" w:space="0" w:color="auto"/>
        <w:left w:val="none" w:sz="0" w:space="0" w:color="auto"/>
        <w:bottom w:val="none" w:sz="0" w:space="0" w:color="auto"/>
        <w:right w:val="none" w:sz="0" w:space="0" w:color="auto"/>
      </w:divBdr>
    </w:div>
    <w:div w:id="1276332009">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hil.Kanniappen@ugu.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Phil.Kanniappen@ugu.gov.za" TargetMode="External"/><Relationship Id="rId2" Type="http://schemas.openxmlformats.org/officeDocument/2006/relationships/numbering" Target="numbering.xml"/><Relationship Id="rId16" Type="http://schemas.openxmlformats.org/officeDocument/2006/relationships/hyperlink" Target="mailto:Phil.Kanniappen@ugu.gov.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hil.Kanniappen@ugu.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35</Pages>
  <Words>7194</Words>
  <Characters>41008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2024-09-25T06:28:00Z</cp:lastPrinted>
  <dcterms:created xsi:type="dcterms:W3CDTF">2024-09-25T09:33:00Z</dcterms:created>
  <dcterms:modified xsi:type="dcterms:W3CDTF">2024-09-25T09:33:00Z</dcterms:modified>
</cp:coreProperties>
</file>