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2EB96D62" w14:textId="35FB2286" w:rsidR="007C45E4" w:rsidRPr="00A73659" w:rsidRDefault="00CE1309" w:rsidP="00716FB3">
      <w:pPr>
        <w:tabs>
          <w:tab w:val="left" w:pos="2520"/>
        </w:tabs>
        <w:spacing w:after="200" w:line="276" w:lineRule="auto"/>
        <w:jc w:val="center"/>
        <w:rPr>
          <w:rFonts w:ascii="Arial" w:hAnsi="Arial" w:cs="Arial"/>
          <w:b/>
          <w:bCs/>
        </w:rPr>
      </w:pPr>
      <w:r>
        <w:rPr>
          <w:rFonts w:ascii="Arial" w:hAnsi="Arial" w:cs="Arial"/>
          <w:b/>
        </w:rPr>
        <w:t>LICENSE RENEWAL FOR VEEAM APPLICATION SOFTWARE</w:t>
      </w:r>
      <w:r w:rsidR="00435C18">
        <w:rPr>
          <w:rFonts w:ascii="Arial" w:hAnsi="Arial" w:cs="Arial"/>
          <w:b/>
        </w:rPr>
        <w:t xml:space="preserve"> FOR A PERIOD OF THIRTY-SIX (36) MONTHS</w:t>
      </w:r>
    </w:p>
    <w:p w14:paraId="000FAC0F" w14:textId="36B6498D"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435C18">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3547C3">
        <w:rPr>
          <w:rFonts w:ascii="Calibri" w:eastAsia="Calibri" w:hAnsi="Calibri" w:cs="Tahoma"/>
          <w:b/>
          <w:color w:val="FF0000"/>
          <w:sz w:val="24"/>
          <w:szCs w:val="24"/>
          <w:lang w:val="en-ZA"/>
        </w:rPr>
        <w:t>1698</w:t>
      </w:r>
      <w:r w:rsidR="008C5809" w:rsidRPr="001949AA">
        <w:rPr>
          <w:rFonts w:ascii="Calibri" w:eastAsia="Calibri" w:hAnsi="Calibri" w:cs="Tahoma"/>
          <w:b/>
          <w:color w:val="FF0000"/>
          <w:sz w:val="24"/>
          <w:szCs w:val="24"/>
          <w:lang w:val="en-ZA"/>
        </w:rPr>
        <w:t>-202</w:t>
      </w:r>
      <w:r w:rsidR="00AD7805">
        <w:rPr>
          <w:rFonts w:ascii="Calibri" w:eastAsia="Calibri" w:hAnsi="Calibri" w:cs="Tahoma"/>
          <w:b/>
          <w:color w:val="FF0000"/>
          <w:sz w:val="24"/>
          <w:szCs w:val="24"/>
          <w:lang w:val="en-ZA"/>
        </w:rPr>
        <w:t>5</w:t>
      </w: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6462EC6F" w14:textId="77777777" w:rsidR="00435C18" w:rsidRDefault="00435C18" w:rsidP="00716FB3">
            <w:pPr>
              <w:tabs>
                <w:tab w:val="center" w:pos="4513"/>
              </w:tabs>
              <w:spacing w:after="200" w:line="276" w:lineRule="auto"/>
              <w:jc w:val="both"/>
              <w:rPr>
                <w:rFonts w:ascii="Arial" w:eastAsia="Calibri" w:hAnsi="Arial" w:cs="Arial"/>
                <w:spacing w:val="-2"/>
                <w:sz w:val="22"/>
                <w:szCs w:val="22"/>
                <w:lang w:val="en-ZA"/>
              </w:rPr>
            </w:pPr>
          </w:p>
          <w:p w14:paraId="181C7F8F" w14:textId="579759F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0310B588"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3547C3">
        <w:rPr>
          <w:rFonts w:ascii="Arial" w:eastAsia="Calibri" w:hAnsi="Arial" w:cs="Arial"/>
          <w:b/>
          <w:sz w:val="24"/>
          <w:szCs w:val="24"/>
          <w:lang w:val="en-ZA"/>
        </w:rPr>
        <w:t>08 AUGUST</w:t>
      </w:r>
      <w:r w:rsidR="008C5809" w:rsidRPr="001949AA">
        <w:rPr>
          <w:rFonts w:ascii="Arial" w:eastAsia="Calibri" w:hAnsi="Arial" w:cs="Arial"/>
          <w:b/>
          <w:sz w:val="24"/>
          <w:szCs w:val="24"/>
          <w:lang w:val="en-ZA"/>
        </w:rPr>
        <w:t xml:space="preserve"> 202</w:t>
      </w:r>
      <w:r w:rsidR="00AD7805">
        <w:rPr>
          <w:rFonts w:ascii="Arial" w:eastAsia="Calibri" w:hAnsi="Arial" w:cs="Arial"/>
          <w:b/>
          <w:sz w:val="24"/>
          <w:szCs w:val="24"/>
          <w:lang w:val="en-ZA"/>
        </w:rPr>
        <w:t>5</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384002E3" w14:textId="77777777" w:rsidR="00F35D59" w:rsidRDefault="00F35D59"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0D4D5558" w14:textId="77777777" w:rsidR="00944341" w:rsidRDefault="00944341"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8C5809">
          <w:rPr>
            <w:rFonts w:ascii="Calibri" w:eastAsia="Arial" w:hAnsi="Calibri"/>
            <w:noProof/>
            <w:sz w:val="22"/>
            <w:szCs w:val="22"/>
            <w:lang w:val="en-ZA"/>
          </w:rPr>
          <w:t>UDM</w:t>
        </w:r>
        <w:r w:rsidRPr="008C5809">
          <w:rPr>
            <w:rFonts w:ascii="Calibri" w:eastAsia="Arial" w:hAnsi="Calibri"/>
            <w:noProof/>
            <w:spacing w:val="-4"/>
            <w:sz w:val="22"/>
            <w:szCs w:val="22"/>
            <w:lang w:val="en-ZA"/>
          </w:rPr>
          <w:t xml:space="preserve"> </w:t>
        </w:r>
        <w:r w:rsidRPr="008C5809">
          <w:rPr>
            <w:rFonts w:ascii="Calibri" w:eastAsia="Arial" w:hAnsi="Calibri"/>
            <w:noProof/>
            <w:sz w:val="22"/>
            <w:szCs w:val="22"/>
            <w:lang w:val="en-ZA"/>
          </w:rPr>
          <w:t>/</w:t>
        </w:r>
        <w:r w:rsidRPr="008C5809">
          <w:rPr>
            <w:rFonts w:ascii="Calibri" w:eastAsia="Arial" w:hAnsi="Calibri"/>
            <w:noProof/>
            <w:spacing w:val="-1"/>
            <w:sz w:val="22"/>
            <w:szCs w:val="22"/>
            <w:lang w:val="en-ZA"/>
          </w:rPr>
          <w:t xml:space="preserve"> </w:t>
        </w:r>
        <w:r w:rsidRPr="008C5809">
          <w:rPr>
            <w:rFonts w:ascii="Calibri" w:eastAsia="Arial" w:hAnsi="Calibri"/>
            <w:noProof/>
            <w:spacing w:val="2"/>
            <w:sz w:val="22"/>
            <w:szCs w:val="22"/>
            <w:lang w:val="en-ZA"/>
          </w:rPr>
          <w:t>M</w:t>
        </w:r>
        <w:r w:rsidRPr="008C5809">
          <w:rPr>
            <w:rFonts w:ascii="Calibri" w:eastAsia="Arial" w:hAnsi="Calibri"/>
            <w:noProof/>
            <w:sz w:val="22"/>
            <w:szCs w:val="22"/>
            <w:lang w:val="en-ZA"/>
          </w:rPr>
          <w:t>BD</w:t>
        </w:r>
        <w:r w:rsidRPr="008C5809">
          <w:rPr>
            <w:rFonts w:ascii="Calibri" w:eastAsia="Arial" w:hAnsi="Calibri"/>
            <w:noProof/>
            <w:spacing w:val="-6"/>
            <w:sz w:val="22"/>
            <w:szCs w:val="22"/>
            <w:lang w:val="en-ZA"/>
          </w:rPr>
          <w:t xml:space="preserve"> </w:t>
        </w:r>
        <w:r w:rsidRPr="008C5809">
          <w:rPr>
            <w:rFonts w:ascii="Calibri" w:eastAsia="Arial" w:hAnsi="Calibri"/>
            <w:noProof/>
            <w:w w:val="99"/>
            <w:sz w:val="22"/>
            <w:szCs w:val="22"/>
            <w:lang w:val="en-ZA"/>
          </w:rPr>
          <w:t>1</w:t>
        </w:r>
        <w:r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045AB4DE"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8C5809">
          <w:rPr>
            <w:rFonts w:ascii="Calibri" w:eastAsia="Arial" w:hAnsi="Calibri"/>
            <w:noProof/>
            <w:spacing w:val="-1"/>
            <w:position w:val="-1"/>
            <w:sz w:val="22"/>
            <w:szCs w:val="22"/>
            <w:lang w:val="en-ZA"/>
          </w:rPr>
          <w:t>UDM</w:t>
        </w:r>
        <w:r w:rsidRPr="008C5809">
          <w:rPr>
            <w:rFonts w:ascii="Calibri" w:eastAsia="Arial" w:hAnsi="Calibri"/>
            <w:noProof/>
            <w:position w:val="-1"/>
            <w:sz w:val="22"/>
            <w:szCs w:val="22"/>
            <w:lang w:val="en-ZA"/>
          </w:rPr>
          <w:t xml:space="preserve"> /</w:t>
        </w:r>
        <w:r w:rsidR="00B6372F">
          <w:rPr>
            <w:rFonts w:ascii="Calibri" w:eastAsia="Arial" w:hAnsi="Calibri"/>
            <w:noProof/>
            <w:position w:val="-1"/>
            <w:sz w:val="22"/>
            <w:szCs w:val="22"/>
            <w:lang w:val="en-ZA"/>
          </w:rPr>
          <w:t>S</w:t>
        </w:r>
        <w:r w:rsidRPr="008C5809">
          <w:rPr>
            <w:rFonts w:ascii="Calibri" w:eastAsia="Arial" w:hAnsi="Calibri"/>
            <w:noProof/>
            <w:spacing w:val="-1"/>
            <w:position w:val="-1"/>
            <w:sz w:val="22"/>
            <w:szCs w:val="22"/>
            <w:lang w:val="en-ZA"/>
          </w:rPr>
          <w:t>B</w:t>
        </w:r>
        <w:r w:rsidRPr="008C5809">
          <w:rPr>
            <w:rFonts w:ascii="Calibri" w:eastAsia="Arial" w:hAnsi="Calibri"/>
            <w:noProof/>
            <w:position w:val="-1"/>
            <w:sz w:val="22"/>
            <w:szCs w:val="22"/>
            <w:lang w:val="en-ZA"/>
          </w:rPr>
          <w:t>D 4</w:t>
        </w:r>
        <w:r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8C5809">
          <w:rPr>
            <w:rFonts w:ascii="Calibri" w:eastAsia="Arial" w:hAnsi="Calibri"/>
            <w:noProof/>
            <w:spacing w:val="-1"/>
            <w:sz w:val="22"/>
            <w:szCs w:val="22"/>
            <w:lang w:val="en-ZA"/>
          </w:rPr>
          <w:t>UDM</w:t>
        </w:r>
        <w:r w:rsidRPr="008C5809">
          <w:rPr>
            <w:rFonts w:ascii="Calibri" w:eastAsia="Arial" w:hAnsi="Calibri"/>
            <w:noProof/>
            <w:sz w:val="22"/>
            <w:szCs w:val="22"/>
            <w:lang w:val="en-ZA"/>
          </w:rPr>
          <w:t xml:space="preserve">/ </w:t>
        </w:r>
        <w:r w:rsidRPr="008C5809">
          <w:rPr>
            <w:rFonts w:ascii="Calibri" w:eastAsia="Arial" w:hAnsi="Calibri"/>
            <w:noProof/>
            <w:spacing w:val="1"/>
            <w:sz w:val="22"/>
            <w:szCs w:val="22"/>
            <w:lang w:val="en-ZA"/>
          </w:rPr>
          <w:t>M</w:t>
        </w:r>
        <w:r w:rsidRPr="008C5809">
          <w:rPr>
            <w:rFonts w:ascii="Calibri" w:eastAsia="Arial" w:hAnsi="Calibri"/>
            <w:noProof/>
            <w:spacing w:val="-1"/>
            <w:sz w:val="22"/>
            <w:szCs w:val="22"/>
            <w:lang w:val="en-ZA"/>
          </w:rPr>
          <w:t>B</w:t>
        </w:r>
        <w:r w:rsidRPr="008C5809">
          <w:rPr>
            <w:rFonts w:ascii="Calibri" w:eastAsia="Arial" w:hAnsi="Calibri"/>
            <w:noProof/>
            <w:sz w:val="22"/>
            <w:szCs w:val="22"/>
            <w:lang w:val="en-ZA"/>
          </w:rPr>
          <w:t xml:space="preserve">D </w:t>
        </w:r>
        <w:r w:rsidRPr="008C5809">
          <w:rPr>
            <w:rFonts w:ascii="Calibri" w:eastAsia="Arial" w:hAnsi="Calibri"/>
            <w:noProof/>
            <w:spacing w:val="-3"/>
            <w:sz w:val="22"/>
            <w:szCs w:val="22"/>
            <w:lang w:val="en-ZA"/>
          </w:rPr>
          <w:t>6</w:t>
        </w:r>
        <w:r w:rsidRPr="008C5809">
          <w:rPr>
            <w:rFonts w:ascii="Calibri" w:eastAsia="Arial" w:hAnsi="Calibri"/>
            <w:noProof/>
            <w:spacing w:val="1"/>
            <w:sz w:val="22"/>
            <w:szCs w:val="22"/>
            <w:lang w:val="en-ZA"/>
          </w:rPr>
          <w:t>.</w:t>
        </w:r>
        <w:r w:rsidRPr="008C5809">
          <w:rPr>
            <w:rFonts w:ascii="Calibri" w:eastAsia="Arial" w:hAnsi="Calibri"/>
            <w:noProof/>
            <w:sz w:val="22"/>
            <w:szCs w:val="22"/>
            <w:lang w:val="en-ZA"/>
          </w:rPr>
          <w:t>1</w:t>
        </w:r>
        <w:r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8C5809">
          <w:rPr>
            <w:rFonts w:ascii="Calibri" w:eastAsia="Arial" w:hAnsi="Calibri"/>
            <w:noProof/>
            <w:spacing w:val="-1"/>
            <w:position w:val="-1"/>
            <w:sz w:val="22"/>
            <w:szCs w:val="22"/>
            <w:lang w:val="en-ZA"/>
          </w:rPr>
          <w:t>UDM</w:t>
        </w:r>
        <w:r w:rsidRPr="008C5809">
          <w:rPr>
            <w:rFonts w:ascii="Calibri" w:eastAsia="Arial" w:hAnsi="Calibri"/>
            <w:noProof/>
            <w:spacing w:val="1"/>
            <w:position w:val="-1"/>
            <w:sz w:val="22"/>
            <w:szCs w:val="22"/>
            <w:lang w:val="en-ZA"/>
          </w:rPr>
          <w:t>/M</w:t>
        </w:r>
        <w:r w:rsidRPr="008C5809">
          <w:rPr>
            <w:rFonts w:ascii="Calibri" w:eastAsia="Arial" w:hAnsi="Calibri"/>
            <w:noProof/>
            <w:spacing w:val="-1"/>
            <w:position w:val="-1"/>
            <w:sz w:val="22"/>
            <w:szCs w:val="22"/>
            <w:lang w:val="en-ZA"/>
          </w:rPr>
          <w:t>B</w:t>
        </w:r>
        <w:r w:rsidRPr="008C5809">
          <w:rPr>
            <w:rFonts w:ascii="Calibri" w:eastAsia="Arial" w:hAnsi="Calibri"/>
            <w:noProof/>
            <w:position w:val="-1"/>
            <w:sz w:val="22"/>
            <w:szCs w:val="22"/>
            <w:lang w:val="en-ZA"/>
          </w:rPr>
          <w:t>D</w:t>
        </w:r>
        <w:r w:rsidRPr="008C5809">
          <w:rPr>
            <w:rFonts w:ascii="Calibri" w:eastAsia="Arial" w:hAnsi="Calibri"/>
            <w:noProof/>
            <w:spacing w:val="-2"/>
            <w:position w:val="-1"/>
            <w:sz w:val="22"/>
            <w:szCs w:val="22"/>
            <w:lang w:val="en-ZA"/>
          </w:rPr>
          <w:t xml:space="preserve"> </w:t>
        </w:r>
        <w:r w:rsidRPr="008C5809">
          <w:rPr>
            <w:rFonts w:ascii="Calibri" w:eastAsia="Arial" w:hAnsi="Calibri"/>
            <w:noProof/>
            <w:position w:val="-1"/>
            <w:sz w:val="22"/>
            <w:szCs w:val="22"/>
            <w:lang w:val="en-ZA"/>
          </w:rPr>
          <w:t>7.2</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8C5809">
          <w:rPr>
            <w:rFonts w:ascii="Calibri" w:eastAsia="Arial" w:hAnsi="Calibri"/>
            <w:noProof/>
            <w:position w:val="-1"/>
            <w:sz w:val="22"/>
            <w:szCs w:val="22"/>
            <w:lang w:val="en-ZA"/>
          </w:rPr>
          <w:t>UDM</w:t>
        </w:r>
        <w:r w:rsidRPr="008C5809">
          <w:rPr>
            <w:rFonts w:ascii="Calibri" w:eastAsia="Arial" w:hAnsi="Calibri"/>
            <w:noProof/>
            <w:spacing w:val="-3"/>
            <w:position w:val="-1"/>
            <w:sz w:val="22"/>
            <w:szCs w:val="22"/>
            <w:lang w:val="en-ZA"/>
          </w:rPr>
          <w:t>/</w:t>
        </w:r>
        <w:r w:rsidRPr="008C5809">
          <w:rPr>
            <w:rFonts w:ascii="Calibri" w:eastAsia="Arial" w:hAnsi="Calibri"/>
            <w:noProof/>
            <w:spacing w:val="4"/>
            <w:position w:val="-1"/>
            <w:sz w:val="22"/>
            <w:szCs w:val="22"/>
            <w:lang w:val="en-ZA"/>
          </w:rPr>
          <w:t>M</w:t>
        </w:r>
        <w:r w:rsidRPr="008C5809">
          <w:rPr>
            <w:rFonts w:ascii="Calibri" w:eastAsia="Arial" w:hAnsi="Calibri"/>
            <w:noProof/>
            <w:position w:val="-1"/>
            <w:sz w:val="22"/>
            <w:szCs w:val="22"/>
            <w:lang w:val="en-ZA"/>
          </w:rPr>
          <w:t>BD</w:t>
        </w:r>
        <w:r w:rsidRPr="008C5809">
          <w:rPr>
            <w:rFonts w:ascii="Calibri" w:eastAsia="Arial" w:hAnsi="Calibri"/>
            <w:noProof/>
            <w:spacing w:val="-10"/>
            <w:position w:val="-1"/>
            <w:sz w:val="22"/>
            <w:szCs w:val="22"/>
            <w:lang w:val="en-ZA"/>
          </w:rPr>
          <w:t xml:space="preserve"> </w:t>
        </w:r>
        <w:r w:rsidRPr="008C5809">
          <w:rPr>
            <w:rFonts w:ascii="Calibri" w:eastAsia="Arial" w:hAnsi="Calibri"/>
            <w:noProof/>
            <w:w w:val="99"/>
            <w:position w:val="-1"/>
            <w:sz w:val="22"/>
            <w:szCs w:val="22"/>
            <w:lang w:val="en-ZA"/>
          </w:rPr>
          <w:t>7.2</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8C5809">
          <w:rPr>
            <w:rFonts w:ascii="Calibri" w:eastAsia="Calibri" w:hAnsi="Calibri"/>
            <w:noProof/>
            <w:sz w:val="22"/>
            <w:szCs w:val="22"/>
            <w:lang w:val="en-ZA"/>
          </w:rPr>
          <w:t>CERTIFICATE FOR PAYMENT OF MUNICIPAL SERVICES</w:t>
        </w:r>
        <w:r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8C5809">
          <w:rPr>
            <w:rFonts w:ascii="Calibri" w:eastAsia="Calibri" w:hAnsi="Calibri"/>
            <w:noProof/>
            <w:sz w:val="22"/>
            <w:szCs w:val="22"/>
            <w:lang w:val="en-ZA"/>
          </w:rPr>
          <w:t>COPY OF THE LATEST MUNICIPAL ACCOUNT OR AFFIDAVIT OR LEASE AGREEMENT</w:t>
        </w:r>
        <w:r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8C5809">
          <w:rPr>
            <w:rFonts w:ascii="Calibri" w:eastAsia="Calibri" w:hAnsi="Calibri"/>
            <w:noProof/>
            <w:sz w:val="22"/>
            <w:szCs w:val="22"/>
            <w:lang w:val="en-ZA"/>
          </w:rPr>
          <w:t>A.</w:t>
        </w:r>
        <w:r w:rsidRPr="008C5809">
          <w:rPr>
            <w:rFonts w:asciiTheme="minorHAnsi" w:eastAsiaTheme="minorEastAsia" w:hAnsiTheme="minorHAnsi" w:cstheme="minorBidi"/>
            <w:noProof/>
            <w:sz w:val="22"/>
            <w:szCs w:val="22"/>
            <w:lang w:val="en-ZA" w:eastAsia="en-ZA"/>
          </w:rPr>
          <w:tab/>
        </w:r>
        <w:r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8C5809">
          <w:rPr>
            <w:rFonts w:ascii="Calibri" w:eastAsia="Calibri" w:hAnsi="Calibri"/>
            <w:noProof/>
            <w:sz w:val="22"/>
            <w:szCs w:val="22"/>
            <w:lang w:val="en-ZA"/>
          </w:rPr>
          <w:t>B.</w:t>
        </w:r>
        <w:r w:rsidRPr="008C5809">
          <w:rPr>
            <w:rFonts w:asciiTheme="minorHAnsi" w:eastAsiaTheme="minorEastAsia" w:hAnsiTheme="minorHAnsi" w:cstheme="minorBidi"/>
            <w:noProof/>
            <w:sz w:val="22"/>
            <w:szCs w:val="22"/>
            <w:lang w:val="en-ZA" w:eastAsia="en-ZA"/>
          </w:rPr>
          <w:tab/>
        </w:r>
        <w:r w:rsidRPr="008C5809">
          <w:rPr>
            <w:rFonts w:ascii="Calibri" w:eastAsia="Calibri" w:hAnsi="Calibri"/>
            <w:noProof/>
            <w:sz w:val="22"/>
            <w:szCs w:val="22"/>
            <w:lang w:val="en-ZA"/>
          </w:rPr>
          <w:t>ACCEPTANCE</w:t>
        </w:r>
        <w:r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0F72A337" w:rsidR="00716FB3" w:rsidRPr="008C5809" w:rsidRDefault="00716FB3" w:rsidP="00716FB3">
      <w:pPr>
        <w:tabs>
          <w:tab w:val="right" w:leader="dot" w:pos="9030"/>
        </w:tabs>
        <w:spacing w:after="200" w:line="276" w:lineRule="auto"/>
        <w:rPr>
          <w:rFonts w:ascii="Calibri" w:eastAsia="Calibri" w:hAnsi="Calibri"/>
          <w:noProof/>
          <w:sz w:val="22"/>
          <w:szCs w:val="22"/>
          <w:lang w:val="en-ZA"/>
        </w:rPr>
      </w:pPr>
      <w:hyperlink w:anchor="_Toc485799773" w:history="1">
        <w:r w:rsidRPr="008C5809">
          <w:rPr>
            <w:rFonts w:ascii="Calibri" w:eastAsia="Calibri" w:hAnsi="Calibri"/>
            <w:noProof/>
            <w:sz w:val="22"/>
            <w:szCs w:val="22"/>
            <w:lang w:val="en-ZA"/>
          </w:rPr>
          <w:t>TERMS OF REFERENCE</w:t>
        </w:r>
        <w:r w:rsidR="00DC5FB0">
          <w:rPr>
            <w:rFonts w:ascii="Calibri" w:eastAsia="Calibri" w:hAnsi="Calibri"/>
            <w:noProof/>
            <w:sz w:val="22"/>
            <w:szCs w:val="22"/>
            <w:lang w:val="en-ZA"/>
          </w:rPr>
          <w:t xml:space="preserve"> &amp;</w:t>
        </w:r>
        <w:r w:rsidR="00FD648F">
          <w:rPr>
            <w:rFonts w:ascii="Calibri" w:eastAsia="Calibri" w:hAnsi="Calibri"/>
            <w:noProof/>
            <w:sz w:val="22"/>
            <w:szCs w:val="22"/>
            <w:lang w:val="en-ZA"/>
          </w:rPr>
          <w:t xml:space="preserve"> PRICING SCHEDULE</w:t>
        </w:r>
        <w:r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5502FD">
        <w:rPr>
          <w:rFonts w:ascii="Calibri" w:eastAsia="Calibri" w:hAnsi="Calibri"/>
          <w:noProof/>
          <w:sz w:val="22"/>
          <w:szCs w:val="22"/>
          <w:lang w:val="en-ZA"/>
        </w:rPr>
        <w:t>3</w:t>
      </w:r>
    </w:p>
    <w:p w14:paraId="1C26473E" w14:textId="0C0BF63B"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5502FD">
        <w:rPr>
          <w:rFonts w:ascii="Calibri" w:eastAsia="Calibri" w:hAnsi="Calibri"/>
          <w:noProof/>
          <w:sz w:val="22"/>
          <w:szCs w:val="22"/>
          <w:lang w:val="en-ZA"/>
        </w:rPr>
        <w:t>2</w:t>
      </w:r>
      <w:r w:rsidR="00C310E4">
        <w:rPr>
          <w:rFonts w:ascii="Calibri" w:eastAsia="Calibri" w:hAnsi="Calibri"/>
          <w:noProof/>
          <w:sz w:val="22"/>
          <w:szCs w:val="22"/>
          <w:lang w:val="en-ZA"/>
        </w:rPr>
        <w:t>7</w:t>
      </w:r>
    </w:p>
    <w:bookmarkStart w:id="3" w:name="_Hlk16519988"/>
    <w:p w14:paraId="0387D285" w14:textId="3DE5ABDC"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C310E4">
        <w:rPr>
          <w:rFonts w:ascii="Calibri" w:eastAsia="Calibri" w:hAnsi="Calibri"/>
          <w:noProof/>
          <w:sz w:val="22"/>
          <w:szCs w:val="22"/>
          <w:lang w:val="en-ZA"/>
        </w:rPr>
        <w:t>28</w:t>
      </w:r>
    </w:p>
    <w:p w14:paraId="0CA3E640" w14:textId="72E75EDF"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310E4">
        <w:rPr>
          <w:rFonts w:ascii="Calibri" w:eastAsia="Calibri" w:hAnsi="Calibri"/>
          <w:noProof/>
          <w:sz w:val="22"/>
          <w:szCs w:val="22"/>
          <w:lang w:val="en-ZA"/>
        </w:rPr>
        <w:t>29</w:t>
      </w:r>
    </w:p>
    <w:p w14:paraId="06C4E5FE" w14:textId="07646E02"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C310E4">
        <w:rPr>
          <w:rFonts w:ascii="Calibri" w:eastAsia="Calibri" w:hAnsi="Calibri"/>
          <w:noProof/>
          <w:sz w:val="22"/>
          <w:szCs w:val="22"/>
          <w:lang w:val="en-ZA"/>
        </w:rPr>
        <w:t>0</w:t>
      </w:r>
    </w:p>
    <w:p w14:paraId="4AB7F25A" w14:textId="5FCA327C" w:rsidR="00716FB3" w:rsidRDefault="00716FB3" w:rsidP="00716FB3">
      <w:pPr>
        <w:tabs>
          <w:tab w:val="right" w:leader="dot" w:pos="9030"/>
        </w:tabs>
        <w:spacing w:after="200" w:line="276" w:lineRule="auto"/>
        <w:rPr>
          <w:rFonts w:ascii="Calibri" w:eastAsia="Calibri" w:hAnsi="Calibri"/>
          <w:noProof/>
          <w:sz w:val="22"/>
          <w:szCs w:val="22"/>
          <w:lang w:val="en-ZA"/>
        </w:rPr>
      </w:pPr>
      <w:hyperlink w:anchor="_Toc485799779" w:history="1">
        <w:r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C310E4">
        <w:rPr>
          <w:rFonts w:ascii="Calibri" w:eastAsia="Calibri" w:hAnsi="Calibri"/>
          <w:noProof/>
          <w:sz w:val="22"/>
          <w:szCs w:val="22"/>
          <w:lang w:val="en-ZA"/>
        </w:rPr>
        <w:t>1</w:t>
      </w:r>
    </w:p>
    <w:p w14:paraId="6E22F115" w14:textId="6F8CB51A"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S…………………………………………………………………………………….3</w:t>
      </w:r>
      <w:r w:rsidR="00C310E4">
        <w:rPr>
          <w:rFonts w:ascii="Calibri" w:eastAsia="Calibri" w:hAnsi="Calibri"/>
          <w:noProof/>
          <w:sz w:val="22"/>
          <w:szCs w:val="22"/>
          <w:lang w:val="en-ZA"/>
        </w:rPr>
        <w:t>2</w:t>
      </w:r>
    </w:p>
    <w:p w14:paraId="7F32609C" w14:textId="722E9966" w:rsidR="00374F4E" w:rsidRDefault="001E69DA"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VEEAM ACCREDITED PARTNERSHIP CERTIFICATE</w:t>
      </w:r>
      <w:r w:rsidR="00073D79">
        <w:rPr>
          <w:rFonts w:ascii="Calibri" w:eastAsia="Calibri" w:hAnsi="Calibri"/>
          <w:noProof/>
          <w:sz w:val="22"/>
          <w:szCs w:val="22"/>
          <w:lang w:val="en-ZA"/>
        </w:rPr>
        <w:t>..</w:t>
      </w:r>
      <w:r w:rsidR="00491D5C">
        <w:rPr>
          <w:rFonts w:ascii="Calibri" w:eastAsia="Calibri" w:hAnsi="Calibri"/>
          <w:noProof/>
          <w:sz w:val="22"/>
          <w:szCs w:val="22"/>
          <w:lang w:val="en-ZA"/>
        </w:rPr>
        <w:t>…………………………………………………………..</w:t>
      </w:r>
      <w:r w:rsidR="004D2A14">
        <w:rPr>
          <w:rFonts w:ascii="Calibri" w:eastAsia="Calibri" w:hAnsi="Calibri"/>
          <w:noProof/>
          <w:sz w:val="22"/>
          <w:szCs w:val="22"/>
          <w:lang w:val="en-ZA"/>
        </w:rPr>
        <w:t xml:space="preserve"> ………………</w:t>
      </w:r>
      <w:r w:rsidR="00612630">
        <w:rPr>
          <w:rFonts w:ascii="Calibri" w:eastAsia="Calibri" w:hAnsi="Calibri"/>
          <w:noProof/>
          <w:sz w:val="22"/>
          <w:szCs w:val="22"/>
          <w:lang w:val="en-ZA"/>
        </w:rPr>
        <w:t>3</w:t>
      </w:r>
      <w:r w:rsidR="00C310E4">
        <w:rPr>
          <w:rFonts w:ascii="Calibri" w:eastAsia="Calibri" w:hAnsi="Calibri"/>
          <w:noProof/>
          <w:sz w:val="22"/>
          <w:szCs w:val="22"/>
          <w:lang w:val="en-ZA"/>
        </w:rPr>
        <w:t>3</w:t>
      </w:r>
    </w:p>
    <w:p w14:paraId="064BFD80" w14:textId="1346422D" w:rsidR="005B1079"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5D9B9BBF" w14:textId="77777777" w:rsidR="00073D79" w:rsidRDefault="00073D79" w:rsidP="00F97D8A">
      <w:pPr>
        <w:spacing w:after="200"/>
        <w:rPr>
          <w:rFonts w:ascii="Calibri" w:eastAsia="Calibri" w:hAnsi="Calibri"/>
          <w:sz w:val="16"/>
          <w:szCs w:val="16"/>
          <w:lang w:val="en-ZA"/>
        </w:rPr>
      </w:pPr>
    </w:p>
    <w:p w14:paraId="26C969F8" w14:textId="77777777" w:rsidR="00073D79" w:rsidRDefault="00073D79" w:rsidP="00F97D8A">
      <w:pPr>
        <w:spacing w:after="200"/>
        <w:rPr>
          <w:rFonts w:ascii="Calibri" w:eastAsia="Calibri" w:hAnsi="Calibri"/>
          <w:sz w:val="16"/>
          <w:szCs w:val="16"/>
          <w:lang w:val="en-ZA"/>
        </w:rPr>
      </w:pPr>
    </w:p>
    <w:p w14:paraId="62B055F3" w14:textId="77777777" w:rsidR="00073D79" w:rsidRPr="00051C40" w:rsidRDefault="00073D79" w:rsidP="00F97D8A">
      <w:pPr>
        <w:spacing w:after="200"/>
        <w:rPr>
          <w:rFonts w:ascii="Calibri" w:eastAsia="Calibri" w:hAnsi="Calibri"/>
          <w:sz w:val="16"/>
          <w:szCs w:val="16"/>
          <w:lang w:val="en-ZA"/>
        </w:rPr>
      </w:pPr>
    </w:p>
    <w:p w14:paraId="04A4B6FC" w14:textId="77777777" w:rsidR="007D6F79" w:rsidRDefault="007D6F79" w:rsidP="003F5F0C">
      <w:pPr>
        <w:spacing w:before="1"/>
        <w:ind w:right="6030"/>
        <w:rPr>
          <w:rFonts w:ascii="Calibri" w:eastAsia="Calibri" w:hAnsi="Calibri"/>
          <w:b/>
          <w:bCs/>
          <w:sz w:val="22"/>
          <w:szCs w:val="22"/>
        </w:rPr>
      </w:pPr>
    </w:p>
    <w:p w14:paraId="1F805065" w14:textId="77777777" w:rsidR="00A31E2D" w:rsidRDefault="00A31E2D" w:rsidP="003F5F0C">
      <w:pPr>
        <w:spacing w:before="1"/>
        <w:ind w:right="6030"/>
        <w:rPr>
          <w:rFonts w:ascii="Calibri" w:eastAsia="Calibri" w:hAnsi="Calibri"/>
          <w:b/>
          <w:bCs/>
          <w:sz w:val="22"/>
          <w:szCs w:val="22"/>
        </w:rPr>
      </w:pPr>
    </w:p>
    <w:p w14:paraId="041F1BB1" w14:textId="77777777" w:rsidR="00A31E2D" w:rsidRDefault="00A31E2D" w:rsidP="003F5F0C">
      <w:pPr>
        <w:spacing w:before="1"/>
        <w:ind w:right="6030"/>
        <w:rPr>
          <w:rFonts w:ascii="Calibri" w:eastAsia="Calibri" w:hAnsi="Calibri"/>
          <w:b/>
          <w:bCs/>
          <w:sz w:val="22"/>
          <w:szCs w:val="22"/>
        </w:rPr>
      </w:pPr>
    </w:p>
    <w:p w14:paraId="5007FE7A" w14:textId="7E41F298" w:rsidR="00A31E2D" w:rsidRPr="00A31E2D" w:rsidRDefault="00A31E2D" w:rsidP="00A31E2D">
      <w:pPr>
        <w:rPr>
          <w:rFonts w:ascii="Calibri" w:eastAsia="Calibri" w:hAnsi="Calibri"/>
          <w:sz w:val="16"/>
          <w:szCs w:val="16"/>
          <w:lang w:val="en-ZA"/>
        </w:rPr>
      </w:pPr>
      <w:r w:rsidRPr="00A31E2D">
        <w:rPr>
          <w:rFonts w:ascii="Calibri" w:eastAsia="Calibri" w:hAnsi="Calibri"/>
          <w:sz w:val="16"/>
          <w:szCs w:val="16"/>
          <w:lang w:val="en-ZA"/>
        </w:rPr>
        <w:lastRenderedPageBreak/>
        <w:t xml:space="preserve">                                                                                           </w:t>
      </w:r>
      <w:r>
        <w:rPr>
          <w:rFonts w:ascii="Calibri" w:eastAsia="Calibri" w:hAnsi="Calibri"/>
          <w:sz w:val="16"/>
          <w:szCs w:val="16"/>
          <w:lang w:val="en-ZA"/>
        </w:rPr>
        <w:t xml:space="preserve">                </w:t>
      </w:r>
      <w:r w:rsidRPr="00A31E2D">
        <w:rPr>
          <w:rFonts w:ascii="Calibri" w:eastAsia="Calibri" w:hAnsi="Calibri"/>
          <w:sz w:val="16"/>
          <w:szCs w:val="16"/>
          <w:lang w:val="en-ZA"/>
        </w:rPr>
        <w:t xml:space="preserve">     </w:t>
      </w:r>
      <w:r w:rsidRPr="00A31E2D">
        <w:rPr>
          <w:rFonts w:ascii="Calibri" w:eastAsia="Calibri" w:hAnsi="Calibri"/>
          <w:noProof/>
          <w:sz w:val="22"/>
          <w:szCs w:val="22"/>
          <w:lang w:val="en-ZA" w:eastAsia="en-ZA"/>
        </w:rPr>
        <w:drawing>
          <wp:inline distT="0" distB="0" distL="0" distR="0" wp14:anchorId="4D60A224" wp14:editId="0F39121A">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5DBA6BC1" w14:textId="77777777" w:rsidR="00A31E2D" w:rsidRPr="00A31E2D" w:rsidRDefault="00A31E2D" w:rsidP="00A31E2D">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A31E2D">
        <w:rPr>
          <w:rFonts w:ascii="Calibri" w:hAnsi="Calibri"/>
          <w:b/>
          <w:bCs/>
          <w:kern w:val="32"/>
          <w:sz w:val="16"/>
          <w:szCs w:val="16"/>
          <w:lang w:val="en-GB" w:eastAsia="en-GB"/>
        </w:rPr>
        <w:t>Bid Notice</w:t>
      </w:r>
      <w:bookmarkEnd w:id="4"/>
      <w:bookmarkEnd w:id="5"/>
      <w:bookmarkEnd w:id="6"/>
    </w:p>
    <w:p w14:paraId="53C4B85C" w14:textId="77777777" w:rsidR="00A31E2D" w:rsidRPr="00A31E2D" w:rsidRDefault="00A31E2D" w:rsidP="00A31E2D">
      <w:pPr>
        <w:jc w:val="center"/>
        <w:rPr>
          <w:rFonts w:ascii="Calibri" w:hAnsi="Calibri" w:cs="Tahoma"/>
          <w:b/>
          <w:bCs/>
          <w:kern w:val="32"/>
          <w:sz w:val="16"/>
          <w:szCs w:val="16"/>
        </w:rPr>
      </w:pPr>
      <w:r w:rsidRPr="00A31E2D">
        <w:rPr>
          <w:rFonts w:ascii="Calibri" w:hAnsi="Calibri" w:cs="Tahoma"/>
          <w:b/>
          <w:bCs/>
          <w:kern w:val="32"/>
          <w:sz w:val="16"/>
          <w:szCs w:val="16"/>
        </w:rPr>
        <w:t>LICENSE RENEWAL FOR VEEAM APPLICATION SOFTWARE FOR A PERIOD OF THIRTY-SIX (36) MONTHS</w:t>
      </w:r>
    </w:p>
    <w:p w14:paraId="3CE174D1" w14:textId="77777777" w:rsidR="00A31E2D" w:rsidRPr="00A31E2D" w:rsidRDefault="00A31E2D" w:rsidP="00A31E2D">
      <w:pPr>
        <w:jc w:val="center"/>
        <w:rPr>
          <w:rFonts w:ascii="Calibri" w:hAnsi="Calibri" w:cs="Tahoma"/>
          <w:b/>
          <w:bCs/>
          <w:kern w:val="32"/>
          <w:sz w:val="16"/>
          <w:szCs w:val="16"/>
        </w:rPr>
      </w:pPr>
    </w:p>
    <w:p w14:paraId="304B5623" w14:textId="77777777" w:rsidR="00A31E2D" w:rsidRPr="00A31E2D" w:rsidRDefault="00A31E2D" w:rsidP="00A31E2D">
      <w:pPr>
        <w:jc w:val="center"/>
        <w:rPr>
          <w:rFonts w:ascii="Calibri" w:hAnsi="Calibri" w:cs="Calibri"/>
          <w:b/>
          <w:sz w:val="18"/>
          <w:szCs w:val="18"/>
        </w:rPr>
      </w:pPr>
      <w:r w:rsidRPr="00A31E2D">
        <w:rPr>
          <w:rFonts w:ascii="Calibri" w:hAnsi="Calibri" w:cs="Calibri"/>
          <w:b/>
          <w:sz w:val="18"/>
          <w:szCs w:val="18"/>
        </w:rPr>
        <w:t>Contract No: UGU-05-1698-2025</w:t>
      </w:r>
    </w:p>
    <w:p w14:paraId="553438E2" w14:textId="77777777" w:rsidR="00A31E2D" w:rsidRPr="00A31E2D" w:rsidRDefault="00A31E2D" w:rsidP="00A31E2D">
      <w:pPr>
        <w:spacing w:before="1"/>
        <w:ind w:left="940" w:right="6030"/>
        <w:rPr>
          <w:rFonts w:ascii="Calibri" w:eastAsia="Calibri" w:hAnsi="Calibri"/>
          <w:b/>
          <w:bCs/>
          <w:sz w:val="22"/>
          <w:szCs w:val="22"/>
        </w:rPr>
      </w:pPr>
    </w:p>
    <w:p w14:paraId="4F770A78" w14:textId="77777777" w:rsidR="00A31E2D" w:rsidRPr="00A31E2D" w:rsidRDefault="00A31E2D" w:rsidP="00A31E2D">
      <w:pPr>
        <w:spacing w:after="200" w:line="276" w:lineRule="auto"/>
        <w:jc w:val="both"/>
        <w:rPr>
          <w:rFonts w:ascii="Calibri" w:eastAsia="Calibri" w:hAnsi="Calibri" w:cs="Arial"/>
          <w:sz w:val="18"/>
          <w:szCs w:val="18"/>
          <w:lang w:val="en-ZA"/>
        </w:rPr>
      </w:pPr>
      <w:r w:rsidRPr="00A31E2D">
        <w:rPr>
          <w:rFonts w:ascii="Calibri" w:eastAsia="Calibri" w:hAnsi="Calibri" w:cs="Arial"/>
          <w:sz w:val="18"/>
          <w:szCs w:val="18"/>
          <w:lang w:val="en-ZA"/>
        </w:rPr>
        <w:t>Bids are hereby invited from accredited service providers for License Renewal for Veeam Application Software for a period of thirty-six (36) months.</w:t>
      </w:r>
    </w:p>
    <w:p w14:paraId="24D98BAA" w14:textId="77777777" w:rsidR="00A31E2D" w:rsidRPr="00A31E2D" w:rsidRDefault="00A31E2D" w:rsidP="00A31E2D">
      <w:pPr>
        <w:spacing w:after="200" w:line="276" w:lineRule="auto"/>
        <w:jc w:val="both"/>
        <w:rPr>
          <w:rFonts w:ascii="Calibri" w:eastAsia="Calibri" w:hAnsi="Calibri" w:cs="Arial"/>
          <w:sz w:val="18"/>
          <w:szCs w:val="18"/>
          <w:lang w:val="en-ZA"/>
        </w:rPr>
      </w:pPr>
      <w:r w:rsidRPr="00A31E2D">
        <w:rPr>
          <w:rFonts w:ascii="Calibri" w:eastAsia="Calibri" w:hAnsi="Calibri" w:cs="Arial"/>
          <w:sz w:val="18"/>
          <w:szCs w:val="18"/>
          <w:lang w:val="en-ZA"/>
        </w:rPr>
        <w:t xml:space="preserve">Bid documents are obtainable from the </w:t>
      </w:r>
      <w:proofErr w:type="spellStart"/>
      <w:r w:rsidRPr="00A31E2D">
        <w:rPr>
          <w:rFonts w:ascii="Calibri" w:eastAsia="Calibri" w:hAnsi="Calibri" w:cs="Arial"/>
          <w:bCs/>
          <w:sz w:val="18"/>
          <w:szCs w:val="18"/>
          <w:lang w:val="en-ZA"/>
        </w:rPr>
        <w:t>U</w:t>
      </w:r>
      <w:r w:rsidRPr="00A31E2D">
        <w:rPr>
          <w:rFonts w:ascii="Calibri" w:eastAsia="Calibri" w:hAnsi="Calibri" w:cs="Arial"/>
          <w:sz w:val="18"/>
          <w:szCs w:val="18"/>
          <w:lang w:val="en-ZA"/>
        </w:rPr>
        <w:t>gu</w:t>
      </w:r>
      <w:proofErr w:type="spellEnd"/>
      <w:r w:rsidRPr="00A31E2D">
        <w:rPr>
          <w:rFonts w:ascii="Calibri" w:eastAsia="Calibri" w:hAnsi="Calibri" w:cs="Arial"/>
          <w:sz w:val="18"/>
          <w:szCs w:val="18"/>
          <w:lang w:val="en-ZA"/>
        </w:rPr>
        <w:t xml:space="preserve"> District Municipality office in Port Shepstone at No. 28 Connor Street as </w:t>
      </w:r>
      <w:r w:rsidRPr="00A31E2D">
        <w:rPr>
          <w:rFonts w:ascii="Calibri" w:eastAsia="Calibri" w:hAnsi="Calibri" w:cs="Arial"/>
          <w:color w:val="000000"/>
          <w:sz w:val="18"/>
          <w:szCs w:val="18"/>
          <w:lang w:val="en-ZA"/>
        </w:rPr>
        <w:t xml:space="preserve">from </w:t>
      </w:r>
      <w:r w:rsidRPr="00A31E2D">
        <w:rPr>
          <w:rFonts w:ascii="Calibri" w:eastAsia="Calibri" w:hAnsi="Calibri" w:cs="Arial"/>
          <w:b/>
          <w:color w:val="000000"/>
          <w:sz w:val="18"/>
          <w:szCs w:val="18"/>
          <w:lang w:val="en-ZA"/>
        </w:rPr>
        <w:t>Tuesday, 08 July 2025</w:t>
      </w:r>
      <w:r w:rsidRPr="00A31E2D">
        <w:rPr>
          <w:rFonts w:ascii="Calibri" w:eastAsia="Calibri" w:hAnsi="Calibri" w:cs="Arial"/>
          <w:sz w:val="18"/>
          <w:szCs w:val="18"/>
          <w:lang w:val="en-ZA"/>
        </w:rPr>
        <w:t>, at a non-refundable payment of R1000.00 (No cheques will be accepted). The bid will also be advertised on the municipality’s website and documents can be downloaded from the website or the e-tender portal, free of charge.</w:t>
      </w:r>
    </w:p>
    <w:p w14:paraId="48CFCC14" w14:textId="77777777" w:rsidR="00A31E2D" w:rsidRPr="00A31E2D" w:rsidRDefault="00A31E2D" w:rsidP="00A31E2D">
      <w:pPr>
        <w:spacing w:after="200" w:line="276" w:lineRule="auto"/>
        <w:jc w:val="both"/>
        <w:rPr>
          <w:rFonts w:ascii="Calibri" w:eastAsia="Arial" w:hAnsi="Calibri" w:cs="Arial"/>
          <w:b/>
          <w:bCs/>
          <w:position w:val="-1"/>
          <w:sz w:val="18"/>
          <w:szCs w:val="18"/>
          <w:u w:val="thick" w:color="000000"/>
          <w:lang w:val="en-ZA"/>
        </w:rPr>
      </w:pPr>
      <w:r w:rsidRPr="00A31E2D">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A31E2D">
        <w:rPr>
          <w:rFonts w:ascii="Calibri" w:eastAsia="Calibri" w:hAnsi="Calibri" w:cs="Arial"/>
          <w:sz w:val="18"/>
          <w:szCs w:val="18"/>
          <w:lang w:val="en-ZA"/>
        </w:rPr>
        <w:t>Ugu</w:t>
      </w:r>
      <w:proofErr w:type="spellEnd"/>
      <w:r w:rsidRPr="00A31E2D">
        <w:rPr>
          <w:rFonts w:ascii="Calibri" w:eastAsia="Calibri" w:hAnsi="Calibri" w:cs="Arial"/>
          <w:sz w:val="18"/>
          <w:szCs w:val="18"/>
          <w:lang w:val="en-ZA"/>
        </w:rPr>
        <w:t xml:space="preserve"> District Municipality on 96 Marine Drive, Phase 2 Building, Oslo Beach not later than </w:t>
      </w:r>
      <w:r w:rsidRPr="00A31E2D">
        <w:rPr>
          <w:rFonts w:ascii="Calibri" w:eastAsia="Calibri" w:hAnsi="Calibri" w:cs="Arial"/>
          <w:b/>
          <w:sz w:val="18"/>
          <w:szCs w:val="18"/>
          <w:lang w:val="en-ZA"/>
        </w:rPr>
        <w:t xml:space="preserve">12h00 on </w:t>
      </w:r>
      <w:r w:rsidRPr="00A31E2D">
        <w:rPr>
          <w:rFonts w:ascii="Calibri" w:eastAsia="Calibri" w:hAnsi="Calibri" w:cs="Arial"/>
          <w:b/>
          <w:color w:val="000000"/>
          <w:sz w:val="18"/>
          <w:szCs w:val="18"/>
          <w:lang w:val="en-ZA"/>
        </w:rPr>
        <w:t>Friday, 08 August 2025</w:t>
      </w:r>
      <w:r w:rsidRPr="00A31E2D">
        <w:rPr>
          <w:rFonts w:ascii="Calibri" w:eastAsia="Calibri" w:hAnsi="Calibri" w:cs="Arial"/>
          <w:sz w:val="18"/>
          <w:szCs w:val="18"/>
          <w:lang w:val="en-ZA"/>
        </w:rPr>
        <w:t xml:space="preserve">, at which time bids will be opened in public. </w:t>
      </w:r>
      <w:r w:rsidRPr="00A31E2D">
        <w:rPr>
          <w:rFonts w:ascii="Calibri" w:eastAsia="Arial" w:hAnsi="Calibri" w:cs="Arial"/>
          <w:spacing w:val="-1"/>
          <w:sz w:val="18"/>
          <w:szCs w:val="18"/>
          <w:lang w:val="en-ZA"/>
        </w:rPr>
        <w:t>Bi</w:t>
      </w:r>
      <w:r w:rsidRPr="00A31E2D">
        <w:rPr>
          <w:rFonts w:ascii="Calibri" w:eastAsia="Arial" w:hAnsi="Calibri" w:cs="Arial"/>
          <w:sz w:val="18"/>
          <w:szCs w:val="18"/>
          <w:lang w:val="en-ZA"/>
        </w:rPr>
        <w:t>ds</w:t>
      </w:r>
      <w:r w:rsidRPr="00A31E2D">
        <w:rPr>
          <w:rFonts w:ascii="Calibri" w:eastAsia="Arial" w:hAnsi="Calibri" w:cs="Arial"/>
          <w:spacing w:val="13"/>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h</w:t>
      </w:r>
      <w:r w:rsidRPr="00A31E2D">
        <w:rPr>
          <w:rFonts w:ascii="Calibri" w:eastAsia="Arial" w:hAnsi="Calibri" w:cs="Arial"/>
          <w:spacing w:val="-1"/>
          <w:sz w:val="18"/>
          <w:szCs w:val="18"/>
          <w:lang w:val="en-ZA"/>
        </w:rPr>
        <w:t>a</w:t>
      </w:r>
      <w:r w:rsidRPr="00A31E2D">
        <w:rPr>
          <w:rFonts w:ascii="Calibri" w:eastAsia="Arial" w:hAnsi="Calibri" w:cs="Arial"/>
          <w:sz w:val="18"/>
          <w:szCs w:val="18"/>
          <w:lang w:val="en-ZA"/>
        </w:rPr>
        <w:t>t</w:t>
      </w:r>
      <w:r w:rsidRPr="00A31E2D">
        <w:rPr>
          <w:rFonts w:ascii="Calibri" w:eastAsia="Arial" w:hAnsi="Calibri" w:cs="Arial"/>
          <w:spacing w:val="14"/>
          <w:sz w:val="18"/>
          <w:szCs w:val="18"/>
          <w:lang w:val="en-ZA"/>
        </w:rPr>
        <w:t xml:space="preserve"> </w:t>
      </w:r>
      <w:r w:rsidRPr="00A31E2D">
        <w:rPr>
          <w:rFonts w:ascii="Calibri" w:eastAsia="Arial" w:hAnsi="Calibri" w:cs="Arial"/>
          <w:sz w:val="18"/>
          <w:szCs w:val="18"/>
          <w:lang w:val="en-ZA"/>
        </w:rPr>
        <w:t>are</w:t>
      </w:r>
      <w:r w:rsidRPr="00A31E2D">
        <w:rPr>
          <w:rFonts w:ascii="Calibri" w:eastAsia="Arial" w:hAnsi="Calibri" w:cs="Arial"/>
          <w:spacing w:val="13"/>
          <w:sz w:val="18"/>
          <w:szCs w:val="18"/>
          <w:lang w:val="en-ZA"/>
        </w:rPr>
        <w:t xml:space="preserve"> </w:t>
      </w:r>
      <w:r w:rsidRPr="00A31E2D">
        <w:rPr>
          <w:rFonts w:ascii="Calibri" w:eastAsia="Arial" w:hAnsi="Calibri" w:cs="Arial"/>
          <w:sz w:val="18"/>
          <w:szCs w:val="18"/>
          <w:lang w:val="en-ZA"/>
        </w:rPr>
        <w:t>su</w:t>
      </w:r>
      <w:r w:rsidRPr="00A31E2D">
        <w:rPr>
          <w:rFonts w:ascii="Calibri" w:eastAsia="Arial" w:hAnsi="Calibri" w:cs="Arial"/>
          <w:spacing w:val="-1"/>
          <w:sz w:val="18"/>
          <w:szCs w:val="18"/>
          <w:lang w:val="en-ZA"/>
        </w:rPr>
        <w:t>b</w:t>
      </w:r>
      <w:r w:rsidRPr="00A31E2D">
        <w:rPr>
          <w:rFonts w:ascii="Calibri" w:eastAsia="Arial" w:hAnsi="Calibri" w:cs="Arial"/>
          <w:spacing w:val="1"/>
          <w:sz w:val="18"/>
          <w:szCs w:val="18"/>
          <w:lang w:val="en-ZA"/>
        </w:rPr>
        <w:t>m</w:t>
      </w:r>
      <w:r w:rsidRPr="00A31E2D">
        <w:rPr>
          <w:rFonts w:ascii="Calibri" w:eastAsia="Arial" w:hAnsi="Calibri" w:cs="Arial"/>
          <w:spacing w:val="-1"/>
          <w:sz w:val="18"/>
          <w:szCs w:val="18"/>
          <w:lang w:val="en-ZA"/>
        </w:rPr>
        <w:t>i</w:t>
      </w:r>
      <w:r w:rsidRPr="00A31E2D">
        <w:rPr>
          <w:rFonts w:ascii="Calibri" w:eastAsia="Arial" w:hAnsi="Calibri" w:cs="Arial"/>
          <w:spacing w:val="1"/>
          <w:sz w:val="18"/>
          <w:szCs w:val="18"/>
          <w:lang w:val="en-ZA"/>
        </w:rPr>
        <w:t>tt</w:t>
      </w:r>
      <w:r w:rsidRPr="00A31E2D">
        <w:rPr>
          <w:rFonts w:ascii="Calibri" w:eastAsia="Arial" w:hAnsi="Calibri" w:cs="Arial"/>
          <w:sz w:val="18"/>
          <w:szCs w:val="18"/>
          <w:lang w:val="en-ZA"/>
        </w:rPr>
        <w:t>ed</w:t>
      </w:r>
      <w:r w:rsidRPr="00A31E2D">
        <w:rPr>
          <w:rFonts w:ascii="Calibri" w:eastAsia="Arial" w:hAnsi="Calibri" w:cs="Arial"/>
          <w:spacing w:val="12"/>
          <w:sz w:val="18"/>
          <w:szCs w:val="18"/>
          <w:lang w:val="en-ZA"/>
        </w:rPr>
        <w:t xml:space="preserve"> </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ate,</w:t>
      </w:r>
      <w:r w:rsidRPr="00A31E2D">
        <w:rPr>
          <w:rFonts w:ascii="Calibri" w:eastAsia="Arial" w:hAnsi="Calibri" w:cs="Arial"/>
          <w:spacing w:val="14"/>
          <w:sz w:val="18"/>
          <w:szCs w:val="18"/>
          <w:lang w:val="en-ZA"/>
        </w:rPr>
        <w:t xml:space="preserve"> </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nc</w:t>
      </w:r>
      <w:r w:rsidRPr="00A31E2D">
        <w:rPr>
          <w:rFonts w:ascii="Calibri" w:eastAsia="Arial" w:hAnsi="Calibri" w:cs="Arial"/>
          <w:spacing w:val="-1"/>
          <w:sz w:val="18"/>
          <w:szCs w:val="18"/>
          <w:lang w:val="en-ZA"/>
        </w:rPr>
        <w:t>o</w:t>
      </w:r>
      <w:r w:rsidRPr="00A31E2D">
        <w:rPr>
          <w:rFonts w:ascii="Calibri" w:eastAsia="Arial" w:hAnsi="Calibri" w:cs="Arial"/>
          <w:spacing w:val="1"/>
          <w:sz w:val="18"/>
          <w:szCs w:val="18"/>
          <w:lang w:val="en-ZA"/>
        </w:rPr>
        <w:t>m</w:t>
      </w:r>
      <w:r w:rsidRPr="00A31E2D">
        <w:rPr>
          <w:rFonts w:ascii="Calibri" w:eastAsia="Arial" w:hAnsi="Calibri" w:cs="Arial"/>
          <w:sz w:val="18"/>
          <w:szCs w:val="18"/>
          <w:lang w:val="en-ZA"/>
        </w:rPr>
        <w:t>p</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et</w:t>
      </w:r>
      <w:r w:rsidRPr="00A31E2D">
        <w:rPr>
          <w:rFonts w:ascii="Calibri" w:eastAsia="Arial" w:hAnsi="Calibri" w:cs="Arial"/>
          <w:spacing w:val="-2"/>
          <w:sz w:val="18"/>
          <w:szCs w:val="18"/>
          <w:lang w:val="en-ZA"/>
        </w:rPr>
        <w:t>e</w:t>
      </w:r>
      <w:r w:rsidRPr="00A31E2D">
        <w:rPr>
          <w:rFonts w:ascii="Calibri" w:eastAsia="Arial" w:hAnsi="Calibri" w:cs="Arial"/>
          <w:sz w:val="18"/>
          <w:szCs w:val="18"/>
          <w:lang w:val="en-ZA"/>
        </w:rPr>
        <w:t>,</w:t>
      </w:r>
      <w:r w:rsidRPr="00A31E2D">
        <w:rPr>
          <w:rFonts w:ascii="Calibri" w:eastAsia="Arial" w:hAnsi="Calibri" w:cs="Arial"/>
          <w:spacing w:val="14"/>
          <w:sz w:val="18"/>
          <w:szCs w:val="18"/>
          <w:lang w:val="en-ZA"/>
        </w:rPr>
        <w:t xml:space="preserve"> </w:t>
      </w:r>
      <w:r w:rsidRPr="00A31E2D">
        <w:rPr>
          <w:rFonts w:ascii="Calibri" w:eastAsia="Arial" w:hAnsi="Calibri" w:cs="Arial"/>
          <w:sz w:val="18"/>
          <w:szCs w:val="18"/>
          <w:lang w:val="en-ZA"/>
        </w:rPr>
        <w:t>u</w:t>
      </w:r>
      <w:r w:rsidRPr="00A31E2D">
        <w:rPr>
          <w:rFonts w:ascii="Calibri" w:eastAsia="Arial" w:hAnsi="Calibri" w:cs="Arial"/>
          <w:spacing w:val="-1"/>
          <w:sz w:val="18"/>
          <w:szCs w:val="18"/>
          <w:lang w:val="en-ZA"/>
        </w:rPr>
        <w:t>n</w:t>
      </w:r>
      <w:r w:rsidRPr="00A31E2D">
        <w:rPr>
          <w:rFonts w:ascii="Calibri" w:eastAsia="Arial" w:hAnsi="Calibri" w:cs="Arial"/>
          <w:sz w:val="18"/>
          <w:szCs w:val="18"/>
          <w:lang w:val="en-ZA"/>
        </w:rPr>
        <w:t>s</w:t>
      </w:r>
      <w:r w:rsidRPr="00A31E2D">
        <w:rPr>
          <w:rFonts w:ascii="Calibri" w:eastAsia="Arial" w:hAnsi="Calibri" w:cs="Arial"/>
          <w:spacing w:val="-1"/>
          <w:sz w:val="18"/>
          <w:szCs w:val="18"/>
          <w:lang w:val="en-ZA"/>
        </w:rPr>
        <w:t>i</w:t>
      </w:r>
      <w:r w:rsidRPr="00A31E2D">
        <w:rPr>
          <w:rFonts w:ascii="Calibri" w:eastAsia="Arial" w:hAnsi="Calibri" w:cs="Arial"/>
          <w:spacing w:val="2"/>
          <w:sz w:val="18"/>
          <w:szCs w:val="18"/>
          <w:lang w:val="en-ZA"/>
        </w:rPr>
        <w:t>g</w:t>
      </w:r>
      <w:r w:rsidRPr="00A31E2D">
        <w:rPr>
          <w:rFonts w:ascii="Calibri" w:eastAsia="Arial" w:hAnsi="Calibri" w:cs="Arial"/>
          <w:sz w:val="18"/>
          <w:szCs w:val="18"/>
          <w:lang w:val="en-ZA"/>
        </w:rPr>
        <w:t>n</w:t>
      </w:r>
      <w:r w:rsidRPr="00A31E2D">
        <w:rPr>
          <w:rFonts w:ascii="Calibri" w:eastAsia="Arial" w:hAnsi="Calibri" w:cs="Arial"/>
          <w:spacing w:val="-3"/>
          <w:sz w:val="18"/>
          <w:szCs w:val="18"/>
          <w:lang w:val="en-ZA"/>
        </w:rPr>
        <w:t>e</w:t>
      </w:r>
      <w:r w:rsidRPr="00A31E2D">
        <w:rPr>
          <w:rFonts w:ascii="Calibri" w:eastAsia="Arial" w:hAnsi="Calibri" w:cs="Arial"/>
          <w:sz w:val="18"/>
          <w:szCs w:val="18"/>
          <w:lang w:val="en-ZA"/>
        </w:rPr>
        <w:t>d</w:t>
      </w:r>
      <w:r w:rsidRPr="00A31E2D">
        <w:rPr>
          <w:rFonts w:ascii="Calibri" w:eastAsia="Arial" w:hAnsi="Calibri" w:cs="Arial"/>
          <w:spacing w:val="13"/>
          <w:sz w:val="18"/>
          <w:szCs w:val="18"/>
          <w:lang w:val="en-ZA"/>
        </w:rPr>
        <w:t xml:space="preserve"> </w:t>
      </w:r>
      <w:r w:rsidRPr="00A31E2D">
        <w:rPr>
          <w:rFonts w:ascii="Calibri" w:eastAsia="Arial" w:hAnsi="Calibri" w:cs="Arial"/>
          <w:sz w:val="18"/>
          <w:szCs w:val="18"/>
          <w:lang w:val="en-ZA"/>
        </w:rPr>
        <w:t>or</w:t>
      </w:r>
      <w:r w:rsidRPr="00A31E2D">
        <w:rPr>
          <w:rFonts w:ascii="Calibri" w:eastAsia="Arial" w:hAnsi="Calibri" w:cs="Arial"/>
          <w:spacing w:val="13"/>
          <w:sz w:val="18"/>
          <w:szCs w:val="18"/>
          <w:lang w:val="en-ZA"/>
        </w:rPr>
        <w:t xml:space="preserve"> </w:t>
      </w:r>
      <w:r w:rsidRPr="00A31E2D">
        <w:rPr>
          <w:rFonts w:ascii="Calibri" w:eastAsia="Arial" w:hAnsi="Calibri" w:cs="Arial"/>
          <w:sz w:val="18"/>
          <w:szCs w:val="18"/>
          <w:lang w:val="en-ZA"/>
        </w:rPr>
        <w:t>by</w:t>
      </w:r>
      <w:r w:rsidRPr="00A31E2D">
        <w:rPr>
          <w:rFonts w:ascii="Calibri" w:eastAsia="Arial" w:hAnsi="Calibri" w:cs="Arial"/>
          <w:spacing w:val="13"/>
          <w:sz w:val="18"/>
          <w:szCs w:val="18"/>
          <w:lang w:val="en-ZA"/>
        </w:rPr>
        <w:t xml:space="preserve"> </w:t>
      </w:r>
      <w:r w:rsidRPr="00A31E2D">
        <w:rPr>
          <w:rFonts w:ascii="Calibri" w:eastAsia="Arial" w:hAnsi="Calibri" w:cs="Arial"/>
          <w:spacing w:val="3"/>
          <w:sz w:val="18"/>
          <w:szCs w:val="18"/>
          <w:lang w:val="en-ZA"/>
        </w:rPr>
        <w:t>f</w:t>
      </w:r>
      <w:r w:rsidRPr="00A31E2D">
        <w:rPr>
          <w:rFonts w:ascii="Calibri" w:eastAsia="Arial" w:hAnsi="Calibri" w:cs="Arial"/>
          <w:sz w:val="18"/>
          <w:szCs w:val="18"/>
          <w:lang w:val="en-ZA"/>
        </w:rPr>
        <w:t>acs</w:t>
      </w:r>
      <w:r w:rsidRPr="00A31E2D">
        <w:rPr>
          <w:rFonts w:ascii="Calibri" w:eastAsia="Arial" w:hAnsi="Calibri" w:cs="Arial"/>
          <w:spacing w:val="-1"/>
          <w:sz w:val="18"/>
          <w:szCs w:val="18"/>
          <w:lang w:val="en-ZA"/>
        </w:rPr>
        <w:t>i</w:t>
      </w:r>
      <w:r w:rsidRPr="00A31E2D">
        <w:rPr>
          <w:rFonts w:ascii="Calibri" w:eastAsia="Arial" w:hAnsi="Calibri" w:cs="Arial"/>
          <w:spacing w:val="1"/>
          <w:sz w:val="18"/>
          <w:szCs w:val="18"/>
          <w:lang w:val="en-ZA"/>
        </w:rPr>
        <w:t>m</w:t>
      </w:r>
      <w:r w:rsidRPr="00A31E2D">
        <w:rPr>
          <w:rFonts w:ascii="Calibri" w:eastAsia="Arial" w:hAnsi="Calibri" w:cs="Arial"/>
          <w:spacing w:val="-1"/>
          <w:sz w:val="18"/>
          <w:szCs w:val="18"/>
          <w:lang w:val="en-ZA"/>
        </w:rPr>
        <w:t>il</w:t>
      </w:r>
      <w:r w:rsidRPr="00A31E2D">
        <w:rPr>
          <w:rFonts w:ascii="Calibri" w:eastAsia="Arial" w:hAnsi="Calibri" w:cs="Arial"/>
          <w:sz w:val="18"/>
          <w:szCs w:val="18"/>
          <w:lang w:val="en-ZA"/>
        </w:rPr>
        <w:t>e,</w:t>
      </w:r>
      <w:r w:rsidRPr="00A31E2D">
        <w:rPr>
          <w:rFonts w:ascii="Calibri" w:eastAsia="Arial" w:hAnsi="Calibri" w:cs="Arial"/>
          <w:spacing w:val="14"/>
          <w:sz w:val="18"/>
          <w:szCs w:val="18"/>
          <w:lang w:val="en-ZA"/>
        </w:rPr>
        <w:t xml:space="preserve"> </w:t>
      </w:r>
      <w:r w:rsidRPr="00A31E2D">
        <w:rPr>
          <w:rFonts w:ascii="Calibri" w:eastAsia="Arial" w:hAnsi="Calibri" w:cs="Arial"/>
          <w:sz w:val="18"/>
          <w:szCs w:val="18"/>
          <w:lang w:val="en-ZA"/>
        </w:rPr>
        <w:t>e</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ect</w:t>
      </w:r>
      <w:r w:rsidRPr="00A31E2D">
        <w:rPr>
          <w:rFonts w:ascii="Calibri" w:eastAsia="Arial" w:hAnsi="Calibri" w:cs="Arial"/>
          <w:spacing w:val="-1"/>
          <w:sz w:val="18"/>
          <w:szCs w:val="18"/>
          <w:lang w:val="en-ZA"/>
        </w:rPr>
        <w:t>r</w:t>
      </w:r>
      <w:r w:rsidRPr="00A31E2D">
        <w:rPr>
          <w:rFonts w:ascii="Calibri" w:eastAsia="Arial" w:hAnsi="Calibri" w:cs="Arial"/>
          <w:spacing w:val="-3"/>
          <w:sz w:val="18"/>
          <w:szCs w:val="18"/>
          <w:lang w:val="en-ZA"/>
        </w:rPr>
        <w:t>o</w:t>
      </w:r>
      <w:r w:rsidRPr="00A31E2D">
        <w:rPr>
          <w:rFonts w:ascii="Calibri" w:eastAsia="Arial" w:hAnsi="Calibri" w:cs="Arial"/>
          <w:sz w:val="18"/>
          <w:szCs w:val="18"/>
          <w:lang w:val="en-ZA"/>
        </w:rPr>
        <w:t>n</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ca</w:t>
      </w:r>
      <w:r w:rsidRPr="00A31E2D">
        <w:rPr>
          <w:rFonts w:ascii="Calibri" w:eastAsia="Arial" w:hAnsi="Calibri" w:cs="Arial"/>
          <w:spacing w:val="-1"/>
          <w:sz w:val="18"/>
          <w:szCs w:val="18"/>
          <w:lang w:val="en-ZA"/>
        </w:rPr>
        <w:t>l</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y, couriered</w:t>
      </w:r>
      <w:r w:rsidRPr="00A31E2D">
        <w:rPr>
          <w:rFonts w:ascii="Calibri" w:eastAsia="Arial" w:hAnsi="Calibri" w:cs="Arial"/>
          <w:spacing w:val="11"/>
          <w:sz w:val="18"/>
          <w:szCs w:val="18"/>
          <w:lang w:val="en-ZA"/>
        </w:rPr>
        <w:t xml:space="preserve"> </w:t>
      </w:r>
      <w:r w:rsidRPr="00A31E2D">
        <w:rPr>
          <w:rFonts w:ascii="Calibri" w:eastAsia="Arial" w:hAnsi="Calibri" w:cs="Arial"/>
          <w:sz w:val="18"/>
          <w:szCs w:val="18"/>
          <w:lang w:val="en-ZA"/>
        </w:rPr>
        <w:t>or</w:t>
      </w:r>
      <w:r w:rsidRPr="00A31E2D">
        <w:rPr>
          <w:rFonts w:ascii="Calibri" w:eastAsia="Arial" w:hAnsi="Calibri" w:cs="Arial"/>
          <w:spacing w:val="13"/>
          <w:sz w:val="18"/>
          <w:szCs w:val="18"/>
          <w:lang w:val="en-ZA"/>
        </w:rPr>
        <w:t xml:space="preserve"> </w:t>
      </w:r>
      <w:r w:rsidRPr="00A31E2D">
        <w:rPr>
          <w:rFonts w:ascii="Calibri" w:eastAsia="Arial" w:hAnsi="Calibri" w:cs="Arial"/>
          <w:sz w:val="18"/>
          <w:szCs w:val="18"/>
          <w:lang w:val="en-ZA"/>
        </w:rPr>
        <w:t>n</w:t>
      </w:r>
      <w:r w:rsidRPr="00A31E2D">
        <w:rPr>
          <w:rFonts w:ascii="Calibri" w:eastAsia="Arial" w:hAnsi="Calibri" w:cs="Arial"/>
          <w:spacing w:val="-1"/>
          <w:sz w:val="18"/>
          <w:szCs w:val="18"/>
          <w:lang w:val="en-ZA"/>
        </w:rPr>
        <w:t>o</w:t>
      </w:r>
      <w:r w:rsidRPr="00A31E2D">
        <w:rPr>
          <w:rFonts w:ascii="Calibri" w:eastAsia="Arial" w:hAnsi="Calibri" w:cs="Arial"/>
          <w:sz w:val="18"/>
          <w:szCs w:val="18"/>
          <w:lang w:val="en-ZA"/>
        </w:rPr>
        <w:t>t</w:t>
      </w:r>
      <w:r w:rsidRPr="00A31E2D">
        <w:rPr>
          <w:rFonts w:ascii="Calibri" w:eastAsia="Arial" w:hAnsi="Calibri" w:cs="Arial"/>
          <w:spacing w:val="14"/>
          <w:sz w:val="18"/>
          <w:szCs w:val="18"/>
          <w:lang w:val="en-ZA"/>
        </w:rPr>
        <w:t xml:space="preserve"> </w:t>
      </w:r>
      <w:r w:rsidRPr="00A31E2D">
        <w:rPr>
          <w:rFonts w:ascii="Calibri" w:eastAsia="Arial" w:hAnsi="Calibri" w:cs="Arial"/>
          <w:sz w:val="18"/>
          <w:szCs w:val="18"/>
          <w:lang w:val="en-ZA"/>
        </w:rPr>
        <w:t>comp</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 xml:space="preserve">eted </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n b</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ack i</w:t>
      </w:r>
      <w:r w:rsidRPr="00A31E2D">
        <w:rPr>
          <w:rFonts w:ascii="Calibri" w:eastAsia="Arial" w:hAnsi="Calibri" w:cs="Arial"/>
          <w:spacing w:val="-3"/>
          <w:sz w:val="18"/>
          <w:szCs w:val="18"/>
          <w:lang w:val="en-ZA"/>
        </w:rPr>
        <w:t>n</w:t>
      </w:r>
      <w:r w:rsidRPr="00A31E2D">
        <w:rPr>
          <w:rFonts w:ascii="Calibri" w:eastAsia="Arial" w:hAnsi="Calibri" w:cs="Arial"/>
          <w:sz w:val="18"/>
          <w:szCs w:val="18"/>
          <w:lang w:val="en-ZA"/>
        </w:rPr>
        <w:t>k</w:t>
      </w:r>
      <w:r w:rsidRPr="00A31E2D">
        <w:rPr>
          <w:rFonts w:ascii="Calibri" w:eastAsia="Arial" w:hAnsi="Calibri" w:cs="Arial"/>
          <w:spacing w:val="3"/>
          <w:sz w:val="18"/>
          <w:szCs w:val="18"/>
          <w:lang w:val="en-ZA"/>
        </w:rPr>
        <w:t xml:space="preserve"> </w:t>
      </w:r>
      <w:r w:rsidRPr="00A31E2D">
        <w:rPr>
          <w:rFonts w:ascii="Calibri" w:eastAsia="Arial" w:hAnsi="Calibri" w:cs="Arial"/>
          <w:spacing w:val="-3"/>
          <w:sz w:val="18"/>
          <w:szCs w:val="18"/>
          <w:lang w:val="en-ZA"/>
        </w:rPr>
        <w:t>w</w:t>
      </w:r>
      <w:r w:rsidRPr="00A31E2D">
        <w:rPr>
          <w:rFonts w:ascii="Calibri" w:eastAsia="Arial" w:hAnsi="Calibri" w:cs="Arial"/>
          <w:spacing w:val="-1"/>
          <w:sz w:val="18"/>
          <w:szCs w:val="18"/>
          <w:lang w:val="en-ZA"/>
        </w:rPr>
        <w:t>il</w:t>
      </w:r>
      <w:r w:rsidRPr="00A31E2D">
        <w:rPr>
          <w:rFonts w:ascii="Calibri" w:eastAsia="Arial" w:hAnsi="Calibri" w:cs="Arial"/>
          <w:sz w:val="18"/>
          <w:szCs w:val="18"/>
          <w:lang w:val="en-ZA"/>
        </w:rPr>
        <w:t xml:space="preserve">l be </w:t>
      </w:r>
      <w:r w:rsidRPr="00A31E2D">
        <w:rPr>
          <w:rFonts w:ascii="Calibri" w:eastAsia="Arial" w:hAnsi="Calibri" w:cs="Arial"/>
          <w:spacing w:val="1"/>
          <w:sz w:val="18"/>
          <w:szCs w:val="18"/>
          <w:lang w:val="en-ZA"/>
        </w:rPr>
        <w:t>r</w:t>
      </w:r>
      <w:r w:rsidRPr="00A31E2D">
        <w:rPr>
          <w:rFonts w:ascii="Calibri" w:eastAsia="Arial" w:hAnsi="Calibri" w:cs="Arial"/>
          <w:sz w:val="18"/>
          <w:szCs w:val="18"/>
          <w:lang w:val="en-ZA"/>
        </w:rPr>
        <w:t>e</w:t>
      </w:r>
      <w:r w:rsidRPr="00A31E2D">
        <w:rPr>
          <w:rFonts w:ascii="Calibri" w:eastAsia="Arial" w:hAnsi="Calibri" w:cs="Arial"/>
          <w:spacing w:val="1"/>
          <w:sz w:val="18"/>
          <w:szCs w:val="18"/>
          <w:lang w:val="en-ZA"/>
        </w:rPr>
        <w:t>j</w:t>
      </w:r>
      <w:r w:rsidRPr="00A31E2D">
        <w:rPr>
          <w:rFonts w:ascii="Calibri" w:eastAsia="Arial" w:hAnsi="Calibri" w:cs="Arial"/>
          <w:sz w:val="18"/>
          <w:szCs w:val="18"/>
          <w:lang w:val="en-ZA"/>
        </w:rPr>
        <w:t>e</w:t>
      </w:r>
      <w:r w:rsidRPr="00A31E2D">
        <w:rPr>
          <w:rFonts w:ascii="Calibri" w:eastAsia="Arial" w:hAnsi="Calibri" w:cs="Arial"/>
          <w:spacing w:val="-3"/>
          <w:sz w:val="18"/>
          <w:szCs w:val="18"/>
          <w:lang w:val="en-ZA"/>
        </w:rPr>
        <w:t>c</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ed a</w:t>
      </w:r>
      <w:r w:rsidRPr="00A31E2D">
        <w:rPr>
          <w:rFonts w:ascii="Calibri" w:eastAsia="Arial" w:hAnsi="Calibri" w:cs="Arial"/>
          <w:spacing w:val="-1"/>
          <w:sz w:val="18"/>
          <w:szCs w:val="18"/>
          <w:lang w:val="en-ZA"/>
        </w:rPr>
        <w:t>n</w:t>
      </w:r>
      <w:r w:rsidRPr="00A31E2D">
        <w:rPr>
          <w:rFonts w:ascii="Calibri" w:eastAsia="Arial" w:hAnsi="Calibri" w:cs="Arial"/>
          <w:sz w:val="18"/>
          <w:szCs w:val="18"/>
          <w:lang w:val="en-ZA"/>
        </w:rPr>
        <w:t xml:space="preserve">d </w:t>
      </w:r>
      <w:r w:rsidRPr="00A31E2D">
        <w:rPr>
          <w:rFonts w:ascii="Calibri" w:eastAsia="Arial" w:hAnsi="Calibri" w:cs="Arial"/>
          <w:spacing w:val="2"/>
          <w:sz w:val="18"/>
          <w:szCs w:val="18"/>
          <w:lang w:val="en-ZA"/>
        </w:rPr>
        <w:t>n</w:t>
      </w:r>
      <w:r w:rsidRPr="00A31E2D">
        <w:rPr>
          <w:rFonts w:ascii="Calibri" w:eastAsia="Arial" w:hAnsi="Calibri" w:cs="Arial"/>
          <w:spacing w:val="-3"/>
          <w:sz w:val="18"/>
          <w:szCs w:val="18"/>
          <w:lang w:val="en-ZA"/>
        </w:rPr>
        <w:t>o</w:t>
      </w:r>
      <w:r w:rsidRPr="00A31E2D">
        <w:rPr>
          <w:rFonts w:ascii="Calibri" w:eastAsia="Arial" w:hAnsi="Calibri" w:cs="Arial"/>
          <w:sz w:val="18"/>
          <w:szCs w:val="18"/>
          <w:lang w:val="en-ZA"/>
        </w:rPr>
        <w:t>t</w:t>
      </w:r>
      <w:r w:rsidRPr="00A31E2D">
        <w:rPr>
          <w:rFonts w:ascii="Calibri" w:eastAsia="Arial" w:hAnsi="Calibri" w:cs="Arial"/>
          <w:spacing w:val="2"/>
          <w:sz w:val="18"/>
          <w:szCs w:val="18"/>
          <w:lang w:val="en-ZA"/>
        </w:rPr>
        <w:t xml:space="preserve"> </w:t>
      </w:r>
      <w:r w:rsidRPr="00A31E2D">
        <w:rPr>
          <w:rFonts w:ascii="Calibri" w:eastAsia="Arial" w:hAnsi="Calibri" w:cs="Arial"/>
          <w:sz w:val="18"/>
          <w:szCs w:val="18"/>
          <w:lang w:val="en-ZA"/>
        </w:rPr>
        <w:t>a</w:t>
      </w:r>
      <w:r w:rsidRPr="00A31E2D">
        <w:rPr>
          <w:rFonts w:ascii="Calibri" w:eastAsia="Arial" w:hAnsi="Calibri" w:cs="Arial"/>
          <w:spacing w:val="-3"/>
          <w:sz w:val="18"/>
          <w:szCs w:val="18"/>
          <w:lang w:val="en-ZA"/>
        </w:rPr>
        <w:t>c</w:t>
      </w:r>
      <w:r w:rsidRPr="00A31E2D">
        <w:rPr>
          <w:rFonts w:ascii="Calibri" w:eastAsia="Arial" w:hAnsi="Calibri" w:cs="Arial"/>
          <w:sz w:val="18"/>
          <w:szCs w:val="18"/>
          <w:lang w:val="en-ZA"/>
        </w:rPr>
        <w:t>ce</w:t>
      </w:r>
      <w:r w:rsidRPr="00A31E2D">
        <w:rPr>
          <w:rFonts w:ascii="Calibri" w:eastAsia="Arial" w:hAnsi="Calibri" w:cs="Arial"/>
          <w:spacing w:val="-1"/>
          <w:sz w:val="18"/>
          <w:szCs w:val="18"/>
          <w:lang w:val="en-ZA"/>
        </w:rPr>
        <w:t>p</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ed</w:t>
      </w:r>
      <w:r w:rsidRPr="00A31E2D">
        <w:rPr>
          <w:rFonts w:ascii="Calibri" w:eastAsia="Arial" w:hAnsi="Calibri" w:cs="Arial"/>
          <w:spacing w:val="-4"/>
          <w:sz w:val="18"/>
          <w:szCs w:val="18"/>
          <w:lang w:val="en-ZA"/>
        </w:rPr>
        <w:t xml:space="preserve"> </w:t>
      </w:r>
      <w:r w:rsidRPr="00A31E2D">
        <w:rPr>
          <w:rFonts w:ascii="Calibri" w:eastAsia="Arial" w:hAnsi="Calibri" w:cs="Arial"/>
          <w:spacing w:val="3"/>
          <w:sz w:val="18"/>
          <w:szCs w:val="18"/>
          <w:lang w:val="en-ZA"/>
        </w:rPr>
        <w:t>f</w:t>
      </w:r>
      <w:r w:rsidRPr="00A31E2D">
        <w:rPr>
          <w:rFonts w:ascii="Calibri" w:eastAsia="Arial" w:hAnsi="Calibri" w:cs="Arial"/>
          <w:spacing w:val="-3"/>
          <w:sz w:val="18"/>
          <w:szCs w:val="18"/>
          <w:lang w:val="en-ZA"/>
        </w:rPr>
        <w:t>o</w:t>
      </w:r>
      <w:r w:rsidRPr="00A31E2D">
        <w:rPr>
          <w:rFonts w:ascii="Calibri" w:eastAsia="Arial" w:hAnsi="Calibri" w:cs="Arial"/>
          <w:sz w:val="18"/>
          <w:szCs w:val="18"/>
          <w:lang w:val="en-ZA"/>
        </w:rPr>
        <w:t xml:space="preserve">r </w:t>
      </w:r>
      <w:r w:rsidRPr="00A31E2D">
        <w:rPr>
          <w:rFonts w:ascii="Calibri" w:eastAsia="Arial" w:hAnsi="Calibri" w:cs="Arial"/>
          <w:spacing w:val="-1"/>
          <w:sz w:val="18"/>
          <w:szCs w:val="18"/>
          <w:lang w:val="en-ZA"/>
        </w:rPr>
        <w:t>f</w:t>
      </w:r>
      <w:r w:rsidRPr="00A31E2D">
        <w:rPr>
          <w:rFonts w:ascii="Calibri" w:eastAsia="Arial" w:hAnsi="Calibri" w:cs="Arial"/>
          <w:sz w:val="18"/>
          <w:szCs w:val="18"/>
          <w:lang w:val="en-ZA"/>
        </w:rPr>
        <w:t>ur</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h</w:t>
      </w:r>
      <w:r w:rsidRPr="00A31E2D">
        <w:rPr>
          <w:rFonts w:ascii="Calibri" w:eastAsia="Arial" w:hAnsi="Calibri" w:cs="Arial"/>
          <w:spacing w:val="-3"/>
          <w:sz w:val="18"/>
          <w:szCs w:val="18"/>
          <w:lang w:val="en-ZA"/>
        </w:rPr>
        <w:t>e</w:t>
      </w:r>
      <w:r w:rsidRPr="00A31E2D">
        <w:rPr>
          <w:rFonts w:ascii="Calibri" w:eastAsia="Arial" w:hAnsi="Calibri" w:cs="Arial"/>
          <w:sz w:val="18"/>
          <w:szCs w:val="18"/>
          <w:lang w:val="en-ZA"/>
        </w:rPr>
        <w:t>r</w:t>
      </w:r>
      <w:r w:rsidRPr="00A31E2D">
        <w:rPr>
          <w:rFonts w:ascii="Calibri" w:eastAsia="Arial" w:hAnsi="Calibri" w:cs="Arial"/>
          <w:spacing w:val="2"/>
          <w:sz w:val="18"/>
          <w:szCs w:val="18"/>
          <w:lang w:val="en-ZA"/>
        </w:rPr>
        <w:t xml:space="preserve"> </w:t>
      </w:r>
      <w:r w:rsidRPr="00A31E2D">
        <w:rPr>
          <w:rFonts w:ascii="Calibri" w:eastAsia="Arial" w:hAnsi="Calibri" w:cs="Arial"/>
          <w:sz w:val="18"/>
          <w:szCs w:val="18"/>
          <w:lang w:val="en-ZA"/>
        </w:rPr>
        <w:t>e</w:t>
      </w:r>
      <w:r w:rsidRPr="00A31E2D">
        <w:rPr>
          <w:rFonts w:ascii="Calibri" w:eastAsia="Arial" w:hAnsi="Calibri" w:cs="Arial"/>
          <w:spacing w:val="-3"/>
          <w:sz w:val="18"/>
          <w:szCs w:val="18"/>
          <w:lang w:val="en-ZA"/>
        </w:rPr>
        <w:t>v</w:t>
      </w:r>
      <w:r w:rsidRPr="00A31E2D">
        <w:rPr>
          <w:rFonts w:ascii="Calibri" w:eastAsia="Arial" w:hAnsi="Calibri" w:cs="Arial"/>
          <w:sz w:val="18"/>
          <w:szCs w:val="18"/>
          <w:lang w:val="en-ZA"/>
        </w:rPr>
        <w:t>a</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u</w:t>
      </w:r>
      <w:r w:rsidRPr="00A31E2D">
        <w:rPr>
          <w:rFonts w:ascii="Calibri" w:eastAsia="Arial" w:hAnsi="Calibri" w:cs="Arial"/>
          <w:spacing w:val="-1"/>
          <w:sz w:val="18"/>
          <w:szCs w:val="18"/>
          <w:lang w:val="en-ZA"/>
        </w:rPr>
        <w:t>a</w:t>
      </w:r>
      <w:r w:rsidRPr="00A31E2D">
        <w:rPr>
          <w:rFonts w:ascii="Calibri" w:eastAsia="Arial" w:hAnsi="Calibri" w:cs="Arial"/>
          <w:spacing w:val="1"/>
          <w:sz w:val="18"/>
          <w:szCs w:val="18"/>
          <w:lang w:val="en-ZA"/>
        </w:rPr>
        <w:t>t</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o</w:t>
      </w:r>
      <w:r w:rsidRPr="00A31E2D">
        <w:rPr>
          <w:rFonts w:ascii="Calibri" w:eastAsia="Arial" w:hAnsi="Calibri" w:cs="Arial"/>
          <w:spacing w:val="-1"/>
          <w:sz w:val="18"/>
          <w:szCs w:val="18"/>
          <w:lang w:val="en-ZA"/>
        </w:rPr>
        <w:t>n</w:t>
      </w:r>
      <w:r w:rsidRPr="00A31E2D">
        <w:rPr>
          <w:rFonts w:ascii="Calibri" w:eastAsia="Arial" w:hAnsi="Calibri" w:cs="Arial"/>
          <w:sz w:val="18"/>
          <w:szCs w:val="18"/>
          <w:lang w:val="en-ZA"/>
        </w:rPr>
        <w:t xml:space="preserve">. </w:t>
      </w:r>
      <w:r w:rsidRPr="00A31E2D">
        <w:rPr>
          <w:rFonts w:ascii="Calibri" w:eastAsia="Arial" w:hAnsi="Calibri" w:cs="Arial"/>
          <w:spacing w:val="-1"/>
          <w:position w:val="-1"/>
          <w:sz w:val="18"/>
          <w:szCs w:val="18"/>
          <w:lang w:val="en-ZA"/>
        </w:rPr>
        <w:t>Bi</w:t>
      </w:r>
      <w:r w:rsidRPr="00A31E2D">
        <w:rPr>
          <w:rFonts w:ascii="Calibri" w:eastAsia="Arial" w:hAnsi="Calibri" w:cs="Arial"/>
          <w:position w:val="-1"/>
          <w:sz w:val="18"/>
          <w:szCs w:val="18"/>
          <w:lang w:val="en-ZA"/>
        </w:rPr>
        <w:t>ds sub</w:t>
      </w:r>
      <w:r w:rsidRPr="00A31E2D">
        <w:rPr>
          <w:rFonts w:ascii="Calibri" w:eastAsia="Arial" w:hAnsi="Calibri" w:cs="Arial"/>
          <w:spacing w:val="1"/>
          <w:position w:val="-1"/>
          <w:sz w:val="18"/>
          <w:szCs w:val="18"/>
          <w:lang w:val="en-ZA"/>
        </w:rPr>
        <w:t>m</w:t>
      </w:r>
      <w:r w:rsidRPr="00A31E2D">
        <w:rPr>
          <w:rFonts w:ascii="Calibri" w:eastAsia="Arial" w:hAnsi="Calibri" w:cs="Arial"/>
          <w:spacing w:val="-1"/>
          <w:position w:val="-1"/>
          <w:sz w:val="18"/>
          <w:szCs w:val="18"/>
          <w:lang w:val="en-ZA"/>
        </w:rPr>
        <w:t>it</w:t>
      </w:r>
      <w:r w:rsidRPr="00A31E2D">
        <w:rPr>
          <w:rFonts w:ascii="Calibri" w:eastAsia="Arial" w:hAnsi="Calibri" w:cs="Arial"/>
          <w:spacing w:val="1"/>
          <w:position w:val="-1"/>
          <w:sz w:val="18"/>
          <w:szCs w:val="18"/>
          <w:lang w:val="en-ZA"/>
        </w:rPr>
        <w:t>t</w:t>
      </w:r>
      <w:r w:rsidRPr="00A31E2D">
        <w:rPr>
          <w:rFonts w:ascii="Calibri" w:eastAsia="Arial" w:hAnsi="Calibri" w:cs="Arial"/>
          <w:position w:val="-1"/>
          <w:sz w:val="18"/>
          <w:szCs w:val="18"/>
          <w:lang w:val="en-ZA"/>
        </w:rPr>
        <w:t xml:space="preserve">ed </w:t>
      </w:r>
      <w:r w:rsidRPr="00A31E2D">
        <w:rPr>
          <w:rFonts w:ascii="Calibri" w:eastAsia="Arial" w:hAnsi="Calibri" w:cs="Arial"/>
          <w:spacing w:val="-3"/>
          <w:position w:val="-1"/>
          <w:sz w:val="18"/>
          <w:szCs w:val="18"/>
          <w:lang w:val="en-ZA"/>
        </w:rPr>
        <w:t>must be valid</w:t>
      </w:r>
      <w:r w:rsidRPr="00A31E2D">
        <w:rPr>
          <w:rFonts w:ascii="Calibri" w:eastAsia="Arial" w:hAnsi="Calibri" w:cs="Arial"/>
          <w:spacing w:val="-2"/>
          <w:position w:val="-1"/>
          <w:sz w:val="18"/>
          <w:szCs w:val="18"/>
          <w:lang w:val="en-ZA"/>
        </w:rPr>
        <w:t xml:space="preserve"> </w:t>
      </w:r>
      <w:r w:rsidRPr="00A31E2D">
        <w:rPr>
          <w:rFonts w:ascii="Calibri" w:eastAsia="Arial" w:hAnsi="Calibri" w:cs="Arial"/>
          <w:spacing w:val="1"/>
          <w:position w:val="-1"/>
          <w:sz w:val="18"/>
          <w:szCs w:val="18"/>
          <w:lang w:val="en-ZA"/>
        </w:rPr>
        <w:t>f</w:t>
      </w:r>
      <w:r w:rsidRPr="00A31E2D">
        <w:rPr>
          <w:rFonts w:ascii="Calibri" w:eastAsia="Arial" w:hAnsi="Calibri" w:cs="Arial"/>
          <w:position w:val="-1"/>
          <w:sz w:val="18"/>
          <w:szCs w:val="18"/>
          <w:lang w:val="en-ZA"/>
        </w:rPr>
        <w:t>or</w:t>
      </w:r>
      <w:r w:rsidRPr="00A31E2D">
        <w:rPr>
          <w:rFonts w:ascii="Calibri" w:eastAsia="Arial" w:hAnsi="Calibri" w:cs="Arial"/>
          <w:spacing w:val="-1"/>
          <w:position w:val="-1"/>
          <w:sz w:val="18"/>
          <w:szCs w:val="18"/>
          <w:lang w:val="en-ZA"/>
        </w:rPr>
        <w:t xml:space="preserve"> </w:t>
      </w:r>
      <w:r w:rsidRPr="00A31E2D">
        <w:rPr>
          <w:rFonts w:ascii="Calibri" w:eastAsia="Arial" w:hAnsi="Calibri" w:cs="Arial"/>
          <w:position w:val="-1"/>
          <w:sz w:val="18"/>
          <w:szCs w:val="18"/>
          <w:lang w:val="en-ZA"/>
        </w:rPr>
        <w:t>a p</w:t>
      </w:r>
      <w:r w:rsidRPr="00A31E2D">
        <w:rPr>
          <w:rFonts w:ascii="Calibri" w:eastAsia="Arial" w:hAnsi="Calibri" w:cs="Arial"/>
          <w:spacing w:val="-2"/>
          <w:position w:val="-1"/>
          <w:sz w:val="18"/>
          <w:szCs w:val="18"/>
          <w:lang w:val="en-ZA"/>
        </w:rPr>
        <w:t>e</w:t>
      </w:r>
      <w:r w:rsidRPr="00A31E2D">
        <w:rPr>
          <w:rFonts w:ascii="Calibri" w:eastAsia="Arial" w:hAnsi="Calibri" w:cs="Arial"/>
          <w:spacing w:val="1"/>
          <w:position w:val="-1"/>
          <w:sz w:val="18"/>
          <w:szCs w:val="18"/>
          <w:lang w:val="en-ZA"/>
        </w:rPr>
        <w:t>r</w:t>
      </w:r>
      <w:r w:rsidRPr="00A31E2D">
        <w:rPr>
          <w:rFonts w:ascii="Calibri" w:eastAsia="Arial" w:hAnsi="Calibri" w:cs="Arial"/>
          <w:spacing w:val="-1"/>
          <w:position w:val="-1"/>
          <w:sz w:val="18"/>
          <w:szCs w:val="18"/>
          <w:lang w:val="en-ZA"/>
        </w:rPr>
        <w:t>i</w:t>
      </w:r>
      <w:r w:rsidRPr="00A31E2D">
        <w:rPr>
          <w:rFonts w:ascii="Calibri" w:eastAsia="Arial" w:hAnsi="Calibri" w:cs="Arial"/>
          <w:position w:val="-1"/>
          <w:sz w:val="18"/>
          <w:szCs w:val="18"/>
          <w:lang w:val="en-ZA"/>
        </w:rPr>
        <w:t xml:space="preserve">od </w:t>
      </w:r>
      <w:proofErr w:type="gramStart"/>
      <w:r w:rsidRPr="00A31E2D">
        <w:rPr>
          <w:rFonts w:ascii="Calibri" w:eastAsia="Arial" w:hAnsi="Calibri" w:cs="Arial"/>
          <w:spacing w:val="-3"/>
          <w:position w:val="-1"/>
          <w:sz w:val="18"/>
          <w:szCs w:val="18"/>
          <w:lang w:val="en-ZA"/>
        </w:rPr>
        <w:t>o</w:t>
      </w:r>
      <w:r w:rsidRPr="00A31E2D">
        <w:rPr>
          <w:rFonts w:ascii="Calibri" w:eastAsia="Arial" w:hAnsi="Calibri" w:cs="Arial"/>
          <w:position w:val="-1"/>
          <w:sz w:val="18"/>
          <w:szCs w:val="18"/>
          <w:lang w:val="en-ZA"/>
        </w:rPr>
        <w:t xml:space="preserve">f </w:t>
      </w:r>
      <w:r w:rsidRPr="00A31E2D">
        <w:rPr>
          <w:rFonts w:ascii="Calibri" w:eastAsia="Arial" w:hAnsi="Calibri" w:cs="Arial"/>
          <w:b/>
          <w:bCs/>
          <w:spacing w:val="-56"/>
          <w:position w:val="-1"/>
          <w:sz w:val="18"/>
          <w:szCs w:val="18"/>
          <w:lang w:val="en-ZA"/>
        </w:rPr>
        <w:t xml:space="preserve"> </w:t>
      </w:r>
      <w:r w:rsidRPr="00A31E2D">
        <w:rPr>
          <w:rFonts w:ascii="Calibri" w:eastAsia="Arial" w:hAnsi="Calibri" w:cs="Arial"/>
          <w:b/>
          <w:bCs/>
          <w:position w:val="-1"/>
          <w:sz w:val="18"/>
          <w:szCs w:val="18"/>
          <w:u w:val="thick" w:color="000000"/>
          <w:lang w:val="en-ZA"/>
        </w:rPr>
        <w:t>90</w:t>
      </w:r>
      <w:proofErr w:type="gramEnd"/>
      <w:r w:rsidRPr="00A31E2D">
        <w:rPr>
          <w:rFonts w:ascii="Calibri" w:eastAsia="Arial" w:hAnsi="Calibri" w:cs="Arial"/>
          <w:b/>
          <w:bCs/>
          <w:spacing w:val="-2"/>
          <w:position w:val="-1"/>
          <w:sz w:val="18"/>
          <w:szCs w:val="18"/>
          <w:u w:val="thick" w:color="000000"/>
          <w:lang w:val="en-ZA"/>
        </w:rPr>
        <w:t xml:space="preserve"> </w:t>
      </w:r>
      <w:r w:rsidRPr="00A31E2D">
        <w:rPr>
          <w:rFonts w:ascii="Calibri" w:eastAsia="Arial" w:hAnsi="Calibri" w:cs="Arial"/>
          <w:b/>
          <w:bCs/>
          <w:position w:val="-1"/>
          <w:sz w:val="18"/>
          <w:szCs w:val="18"/>
          <w:u w:val="thick" w:color="000000"/>
          <w:lang w:val="en-ZA"/>
        </w:rPr>
        <w:t>d</w:t>
      </w:r>
      <w:r w:rsidRPr="00A31E2D">
        <w:rPr>
          <w:rFonts w:ascii="Calibri" w:eastAsia="Arial" w:hAnsi="Calibri" w:cs="Arial"/>
          <w:b/>
          <w:bCs/>
          <w:spacing w:val="-1"/>
          <w:position w:val="-1"/>
          <w:sz w:val="18"/>
          <w:szCs w:val="18"/>
          <w:u w:val="thick" w:color="000000"/>
          <w:lang w:val="en-ZA"/>
        </w:rPr>
        <w:t>a</w:t>
      </w:r>
      <w:r w:rsidRPr="00A31E2D">
        <w:rPr>
          <w:rFonts w:ascii="Calibri" w:eastAsia="Arial" w:hAnsi="Calibri" w:cs="Arial"/>
          <w:b/>
          <w:bCs/>
          <w:spacing w:val="-5"/>
          <w:position w:val="-1"/>
          <w:sz w:val="18"/>
          <w:szCs w:val="18"/>
          <w:u w:val="thick" w:color="000000"/>
          <w:lang w:val="en-ZA"/>
        </w:rPr>
        <w:t>y</w:t>
      </w:r>
      <w:r w:rsidRPr="00A31E2D">
        <w:rPr>
          <w:rFonts w:ascii="Calibri" w:eastAsia="Arial" w:hAnsi="Calibri" w:cs="Arial"/>
          <w:b/>
          <w:bCs/>
          <w:position w:val="-1"/>
          <w:sz w:val="18"/>
          <w:szCs w:val="18"/>
          <w:u w:val="thick" w:color="000000"/>
          <w:lang w:val="en-ZA"/>
        </w:rPr>
        <w:t>s.</w:t>
      </w:r>
    </w:p>
    <w:p w14:paraId="66D4F481" w14:textId="77777777" w:rsidR="00A31E2D" w:rsidRPr="00A31E2D" w:rsidRDefault="00A31E2D" w:rsidP="00A31E2D">
      <w:pPr>
        <w:spacing w:after="200" w:line="276" w:lineRule="auto"/>
        <w:jc w:val="both"/>
        <w:rPr>
          <w:rFonts w:ascii="Calibri" w:eastAsia="Arial" w:hAnsi="Calibri" w:cs="Arial"/>
          <w:bCs/>
          <w:position w:val="-1"/>
          <w:sz w:val="18"/>
          <w:szCs w:val="18"/>
          <w:u w:color="000000"/>
          <w:lang w:val="en-ZA"/>
        </w:rPr>
      </w:pPr>
      <w:r w:rsidRPr="00A31E2D">
        <w:rPr>
          <w:rFonts w:ascii="Calibri" w:eastAsia="Arial" w:hAnsi="Calibri" w:cs="Arial"/>
          <w:bCs/>
          <w:position w:val="-1"/>
          <w:sz w:val="18"/>
          <w:szCs w:val="18"/>
          <w:u w:color="000000"/>
          <w:lang w:val="en-ZA"/>
        </w:rPr>
        <w:t>No briefing session will be held for this bid.</w:t>
      </w:r>
    </w:p>
    <w:p w14:paraId="12B4DF85" w14:textId="77777777" w:rsidR="00A31E2D" w:rsidRPr="00A31E2D" w:rsidRDefault="00A31E2D" w:rsidP="00A31E2D">
      <w:pPr>
        <w:spacing w:after="200" w:line="276" w:lineRule="auto"/>
        <w:jc w:val="both"/>
        <w:rPr>
          <w:rFonts w:ascii="Calibri" w:hAnsi="Calibri" w:cs="Calibri"/>
          <w:sz w:val="18"/>
          <w:szCs w:val="18"/>
        </w:rPr>
      </w:pPr>
      <w:r w:rsidRPr="00A31E2D">
        <w:rPr>
          <w:rFonts w:ascii="Calibri" w:eastAsia="Calibri" w:hAnsi="Calibri" w:cs="Calibri"/>
          <w:sz w:val="18"/>
          <w:szCs w:val="18"/>
          <w:lang w:val="en-ZA"/>
        </w:rPr>
        <w:t xml:space="preserve">All bid enquiries are to be directed to </w:t>
      </w:r>
      <w:r w:rsidRPr="00A31E2D">
        <w:rPr>
          <w:rFonts w:ascii="Calibri" w:hAnsi="Calibri" w:cs="Calibri"/>
          <w:sz w:val="18"/>
          <w:szCs w:val="18"/>
        </w:rPr>
        <w:t xml:space="preserve">Manager:  ICT, </w:t>
      </w:r>
      <w:proofErr w:type="spellStart"/>
      <w:r w:rsidRPr="00A31E2D">
        <w:rPr>
          <w:rFonts w:ascii="Calibri" w:hAnsi="Calibri" w:cs="Calibri"/>
          <w:sz w:val="18"/>
          <w:szCs w:val="18"/>
        </w:rPr>
        <w:t>Ms</w:t>
      </w:r>
      <w:proofErr w:type="spellEnd"/>
      <w:r w:rsidRPr="00A31E2D">
        <w:rPr>
          <w:rFonts w:ascii="Calibri" w:hAnsi="Calibri" w:cs="Calibri"/>
          <w:sz w:val="18"/>
          <w:szCs w:val="18"/>
        </w:rPr>
        <w:t xml:space="preserve"> Norma Grobler at </w:t>
      </w:r>
      <w:hyperlink r:id="rId10" w:history="1">
        <w:r w:rsidRPr="00A31E2D">
          <w:rPr>
            <w:rFonts w:ascii="Calibri" w:hAnsi="Calibri" w:cs="Calibri"/>
            <w:color w:val="0000FF"/>
            <w:sz w:val="18"/>
            <w:szCs w:val="18"/>
            <w:u w:val="single"/>
          </w:rPr>
          <w:t>Norma.Grobler@ugu.gov.za</w:t>
        </w:r>
      </w:hyperlink>
      <w:r w:rsidRPr="00A31E2D">
        <w:rPr>
          <w:rFonts w:ascii="Calibri" w:hAnsi="Calibri" w:cs="Calibri"/>
          <w:sz w:val="18"/>
          <w:szCs w:val="18"/>
        </w:rPr>
        <w:t xml:space="preserve"> or ICT Officer: </w:t>
      </w:r>
      <w:proofErr w:type="spellStart"/>
      <w:r w:rsidRPr="00A31E2D">
        <w:rPr>
          <w:rFonts w:ascii="Calibri" w:hAnsi="Calibri" w:cs="Calibri"/>
          <w:sz w:val="18"/>
          <w:szCs w:val="18"/>
        </w:rPr>
        <w:t>Mr</w:t>
      </w:r>
      <w:proofErr w:type="spellEnd"/>
      <w:r w:rsidRPr="00A31E2D">
        <w:rPr>
          <w:rFonts w:ascii="Calibri" w:hAnsi="Calibri" w:cs="Calibri"/>
          <w:sz w:val="18"/>
          <w:szCs w:val="18"/>
        </w:rPr>
        <w:t xml:space="preserve"> Michael Bliss at </w:t>
      </w:r>
      <w:hyperlink r:id="rId11" w:history="1">
        <w:r w:rsidRPr="00A31E2D">
          <w:rPr>
            <w:rFonts w:ascii="Calibri" w:hAnsi="Calibri" w:cs="Calibri"/>
            <w:color w:val="0000FF"/>
            <w:sz w:val="18"/>
            <w:szCs w:val="18"/>
            <w:u w:val="single"/>
          </w:rPr>
          <w:t>Michael.Bliss@ugu.gov.za</w:t>
        </w:r>
      </w:hyperlink>
      <w:r w:rsidRPr="00A31E2D">
        <w:rPr>
          <w:rFonts w:ascii="Calibri" w:hAnsi="Calibri" w:cs="Calibri"/>
          <w:sz w:val="18"/>
          <w:szCs w:val="18"/>
        </w:rPr>
        <w:t xml:space="preserve">. </w:t>
      </w:r>
    </w:p>
    <w:p w14:paraId="3FEF9EF3" w14:textId="77777777" w:rsidR="00A31E2D" w:rsidRPr="00A31E2D" w:rsidRDefault="00A31E2D" w:rsidP="00A31E2D">
      <w:pPr>
        <w:spacing w:after="200" w:line="276" w:lineRule="auto"/>
        <w:jc w:val="both"/>
        <w:rPr>
          <w:rFonts w:ascii="Calibri" w:eastAsia="Calibri" w:hAnsi="Calibri" w:cs="Arial"/>
          <w:b/>
          <w:sz w:val="18"/>
          <w:szCs w:val="18"/>
          <w:lang w:val="en-ZA"/>
        </w:rPr>
      </w:pPr>
      <w:r w:rsidRPr="00A31E2D">
        <w:rPr>
          <w:rFonts w:ascii="Calibri" w:eastAsia="Calibri" w:hAnsi="Calibri" w:cs="Arial"/>
          <w:b/>
          <w:sz w:val="18"/>
          <w:szCs w:val="18"/>
          <w:lang w:val="en-ZA"/>
        </w:rPr>
        <w:t>The bid will be evaluated on Price and Preference.</w:t>
      </w:r>
    </w:p>
    <w:p w14:paraId="66B19B81" w14:textId="77777777" w:rsidR="00A31E2D" w:rsidRPr="00A31E2D" w:rsidRDefault="00A31E2D" w:rsidP="00A31E2D">
      <w:pPr>
        <w:spacing w:after="200" w:line="276" w:lineRule="auto"/>
        <w:jc w:val="both"/>
        <w:rPr>
          <w:rFonts w:ascii="Calibri" w:eastAsia="Calibri" w:hAnsi="Calibri" w:cs="Arial"/>
          <w:sz w:val="18"/>
          <w:szCs w:val="18"/>
          <w:lang w:val="en-ZA"/>
        </w:rPr>
      </w:pPr>
      <w:proofErr w:type="spellStart"/>
      <w:r w:rsidRPr="00A31E2D">
        <w:rPr>
          <w:rFonts w:ascii="Calibri" w:eastAsia="Calibri" w:hAnsi="Calibri" w:cs="Arial"/>
          <w:sz w:val="18"/>
          <w:szCs w:val="18"/>
          <w:lang w:val="en-ZA"/>
        </w:rPr>
        <w:t>Ugu</w:t>
      </w:r>
      <w:proofErr w:type="spellEnd"/>
      <w:r w:rsidRPr="00A31E2D">
        <w:rPr>
          <w:rFonts w:ascii="Calibri" w:eastAsia="Calibri" w:hAnsi="Calibri" w:cs="Arial"/>
          <w:sz w:val="18"/>
          <w:szCs w:val="18"/>
          <w:lang w:val="en-ZA"/>
        </w:rPr>
        <w:t xml:space="preserve"> District Municipality subscribes to the Preferential Procurement Regulations </w:t>
      </w:r>
      <w:r w:rsidRPr="00A31E2D">
        <w:rPr>
          <w:rFonts w:ascii="Calibri" w:eastAsia="Calibri" w:hAnsi="Calibri" w:cs="Arial"/>
          <w:b/>
          <w:bCs/>
          <w:color w:val="FF0000"/>
          <w:sz w:val="18"/>
          <w:szCs w:val="18"/>
          <w:lang w:val="en-ZA"/>
        </w:rPr>
        <w:t>2022</w:t>
      </w:r>
      <w:r w:rsidRPr="00A31E2D">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31E2D">
        <w:rPr>
          <w:rFonts w:ascii="Calibri" w:eastAsia="Calibri" w:hAnsi="Calibri" w:cs="Arial"/>
          <w:b/>
          <w:bCs/>
          <w:color w:val="FF0000"/>
          <w:sz w:val="18"/>
          <w:szCs w:val="18"/>
          <w:lang w:val="en-ZA"/>
        </w:rPr>
        <w:t>Specific Goals</w:t>
      </w:r>
      <w:r w:rsidRPr="00A31E2D">
        <w:rPr>
          <w:rFonts w:ascii="Calibri" w:eastAsia="Calibri" w:hAnsi="Calibri" w:cs="Arial"/>
          <w:sz w:val="18"/>
          <w:szCs w:val="18"/>
          <w:lang w:val="en-ZA"/>
        </w:rPr>
        <w:t xml:space="preserve">. </w:t>
      </w:r>
    </w:p>
    <w:p w14:paraId="46A78BCA" w14:textId="77777777" w:rsidR="00A31E2D" w:rsidRPr="00A31E2D" w:rsidRDefault="00A31E2D" w:rsidP="00A31E2D">
      <w:pPr>
        <w:spacing w:after="200" w:line="276" w:lineRule="auto"/>
        <w:jc w:val="both"/>
        <w:rPr>
          <w:rFonts w:ascii="Calibri" w:eastAsia="Calibri" w:hAnsi="Calibri" w:cs="Arial"/>
          <w:bCs/>
          <w:sz w:val="18"/>
          <w:szCs w:val="18"/>
          <w:lang w:val="en-ZA"/>
        </w:rPr>
      </w:pPr>
      <w:r w:rsidRPr="00A31E2D">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A31E2D">
        <w:rPr>
          <w:rFonts w:ascii="Calibri" w:eastAsia="Calibri" w:hAnsi="Calibri" w:cs="Arial"/>
          <w:bCs/>
          <w:i/>
          <w:iCs/>
          <w:sz w:val="18"/>
          <w:szCs w:val="18"/>
          <w:lang w:val="en-ZA"/>
        </w:rPr>
        <w:t>See below table)</w:t>
      </w:r>
      <w:r w:rsidRPr="00A31E2D">
        <w:rPr>
          <w:rFonts w:ascii="Calibri" w:eastAsia="Calibri" w:hAnsi="Calibri" w:cs="Arial"/>
          <w:bCs/>
          <w:sz w:val="18"/>
          <w:szCs w:val="18"/>
          <w:lang w:val="en-ZA"/>
        </w:rPr>
        <w:t xml:space="preserve">, in terms of revised Preferential Procurement Regulation in effect from </w:t>
      </w:r>
      <w:r w:rsidRPr="00A31E2D">
        <w:rPr>
          <w:rFonts w:ascii="Calibri" w:eastAsia="Calibri" w:hAnsi="Calibri" w:cs="Arial"/>
          <w:bCs/>
          <w:sz w:val="18"/>
          <w:szCs w:val="18"/>
          <w:highlight w:val="yellow"/>
          <w:lang w:val="en-ZA"/>
        </w:rPr>
        <w:t>16 January 2023 Gazette Notice No. 47452 dated 04 November 2022.</w:t>
      </w:r>
    </w:p>
    <w:p w14:paraId="24AA9BC0" w14:textId="77777777" w:rsidR="00A31E2D" w:rsidRPr="00A31E2D" w:rsidRDefault="00A31E2D" w:rsidP="00A31E2D">
      <w:pPr>
        <w:spacing w:after="200" w:line="276" w:lineRule="auto"/>
        <w:jc w:val="both"/>
        <w:rPr>
          <w:rFonts w:ascii="Calibri" w:eastAsia="Calibri" w:hAnsi="Calibri" w:cs="Arial"/>
          <w:bCs/>
          <w:sz w:val="16"/>
          <w:szCs w:val="16"/>
          <w:lang w:val="en-ZA"/>
        </w:rPr>
      </w:pPr>
      <w:r w:rsidRPr="00A31E2D">
        <w:rPr>
          <w:rFonts w:ascii="Calibri" w:eastAsia="Calibri" w:hAnsi="Calibri" w:cs="Arial"/>
          <w:bCs/>
          <w:sz w:val="18"/>
          <w:szCs w:val="18"/>
          <w:lang w:val="en-ZA"/>
        </w:rPr>
        <w:t xml:space="preserve"> Points to be allocated as follows:</w:t>
      </w:r>
    </w:p>
    <w:tbl>
      <w:tblPr>
        <w:tblStyle w:val="TableGrid"/>
        <w:tblW w:w="9584" w:type="dxa"/>
        <w:tblLook w:val="04A0" w:firstRow="1" w:lastRow="0" w:firstColumn="1" w:lastColumn="0" w:noHBand="0" w:noVBand="1"/>
      </w:tblPr>
      <w:tblGrid>
        <w:gridCol w:w="630"/>
        <w:gridCol w:w="6584"/>
        <w:gridCol w:w="1325"/>
        <w:gridCol w:w="1045"/>
      </w:tblGrid>
      <w:tr w:rsidR="00A31E2D" w:rsidRPr="00A31E2D" w14:paraId="4A11ABDD"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025E6A6" w14:textId="77777777" w:rsidR="00A31E2D" w:rsidRPr="00A31E2D" w:rsidRDefault="00A31E2D" w:rsidP="00A31E2D"/>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90E363D" w14:textId="77777777" w:rsidR="00A31E2D" w:rsidRPr="00A31E2D" w:rsidRDefault="00A31E2D" w:rsidP="00A31E2D">
            <w:pPr>
              <w:tabs>
                <w:tab w:val="left" w:pos="993"/>
                <w:tab w:val="left" w:pos="1134"/>
              </w:tabs>
              <w:rPr>
                <w:rFonts w:cs="Calibri"/>
                <w:b/>
                <w:bCs/>
                <w:color w:val="FFFFFF"/>
              </w:rPr>
            </w:pPr>
            <w:r w:rsidRPr="00A31E2D">
              <w:rPr>
                <w:rFonts w:cs="Calibri"/>
                <w:b/>
                <w:bCs/>
                <w:color w:val="FFFFFF"/>
              </w:rPr>
              <w:t>Categories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1438407" w14:textId="77777777" w:rsidR="00A31E2D" w:rsidRPr="00A31E2D" w:rsidRDefault="00A31E2D" w:rsidP="00A31E2D">
            <w:pPr>
              <w:tabs>
                <w:tab w:val="left" w:pos="993"/>
                <w:tab w:val="left" w:pos="1134"/>
              </w:tabs>
              <w:rPr>
                <w:rFonts w:cs="Calibri"/>
                <w:b/>
                <w:bCs/>
                <w:color w:val="FFFFFF"/>
              </w:rPr>
            </w:pPr>
            <w:r w:rsidRPr="00A31E2D">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62CA70F" w14:textId="77777777" w:rsidR="00A31E2D" w:rsidRPr="00A31E2D" w:rsidRDefault="00A31E2D" w:rsidP="00A31E2D">
            <w:pPr>
              <w:tabs>
                <w:tab w:val="left" w:pos="993"/>
                <w:tab w:val="left" w:pos="1134"/>
              </w:tabs>
              <w:rPr>
                <w:rFonts w:cs="Calibri"/>
                <w:b/>
                <w:bCs/>
                <w:color w:val="FFFFFF"/>
              </w:rPr>
            </w:pPr>
            <w:r w:rsidRPr="00A31E2D">
              <w:rPr>
                <w:rFonts w:cs="Calibri"/>
                <w:b/>
                <w:bCs/>
                <w:color w:val="FFFFFF"/>
              </w:rPr>
              <w:t>80|20</w:t>
            </w:r>
          </w:p>
        </w:tc>
      </w:tr>
      <w:tr w:rsidR="00A31E2D" w:rsidRPr="00A31E2D" w14:paraId="35D2CD0E"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2FB1238"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14F6B0BC"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Ownership</w:t>
            </w:r>
          </w:p>
        </w:tc>
        <w:tc>
          <w:tcPr>
            <w:tcW w:w="1325" w:type="dxa"/>
            <w:tcBorders>
              <w:top w:val="single" w:sz="4" w:space="0" w:color="000000"/>
              <w:left w:val="single" w:sz="4" w:space="0" w:color="000000"/>
              <w:bottom w:val="single" w:sz="4" w:space="0" w:color="000000"/>
              <w:right w:val="single" w:sz="4" w:space="0" w:color="000000"/>
            </w:tcBorders>
            <w:noWrap/>
            <w:hideMark/>
          </w:tcPr>
          <w:p w14:paraId="56E6CD39"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60%</w:t>
            </w:r>
          </w:p>
        </w:tc>
        <w:tc>
          <w:tcPr>
            <w:tcW w:w="1045" w:type="dxa"/>
            <w:tcBorders>
              <w:top w:val="single" w:sz="4" w:space="0" w:color="000000"/>
              <w:left w:val="single" w:sz="4" w:space="0" w:color="000000"/>
              <w:bottom w:val="single" w:sz="4" w:space="0" w:color="000000"/>
              <w:right w:val="single" w:sz="4" w:space="0" w:color="000000"/>
            </w:tcBorders>
            <w:noWrap/>
            <w:hideMark/>
          </w:tcPr>
          <w:p w14:paraId="6F5BF4FF"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12</w:t>
            </w:r>
          </w:p>
        </w:tc>
      </w:tr>
      <w:tr w:rsidR="00A31E2D" w:rsidRPr="00A31E2D" w14:paraId="3918E649"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31153A5"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noWrap/>
            <w:hideMark/>
          </w:tcPr>
          <w:p w14:paraId="7AC2DEAB"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Reconstruction &amp; Development Programme</w:t>
            </w:r>
          </w:p>
        </w:tc>
        <w:tc>
          <w:tcPr>
            <w:tcW w:w="1325" w:type="dxa"/>
            <w:tcBorders>
              <w:top w:val="single" w:sz="4" w:space="0" w:color="000000"/>
              <w:left w:val="single" w:sz="4" w:space="0" w:color="000000"/>
              <w:bottom w:val="single" w:sz="4" w:space="0" w:color="000000"/>
              <w:right w:val="single" w:sz="4" w:space="0" w:color="000000"/>
            </w:tcBorders>
            <w:noWrap/>
            <w:hideMark/>
          </w:tcPr>
          <w:p w14:paraId="20E53E88"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30%</w:t>
            </w:r>
          </w:p>
        </w:tc>
        <w:tc>
          <w:tcPr>
            <w:tcW w:w="1045" w:type="dxa"/>
            <w:tcBorders>
              <w:top w:val="single" w:sz="4" w:space="0" w:color="000000"/>
              <w:left w:val="single" w:sz="4" w:space="0" w:color="000000"/>
              <w:bottom w:val="single" w:sz="4" w:space="0" w:color="000000"/>
              <w:right w:val="single" w:sz="4" w:space="0" w:color="000000"/>
            </w:tcBorders>
            <w:noWrap/>
            <w:hideMark/>
          </w:tcPr>
          <w:p w14:paraId="159CBD5A"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6</w:t>
            </w:r>
          </w:p>
        </w:tc>
      </w:tr>
      <w:tr w:rsidR="00A31E2D" w:rsidRPr="00A31E2D" w14:paraId="3EA90F5E"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B474807"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noWrap/>
            <w:hideMark/>
          </w:tcPr>
          <w:p w14:paraId="48A2EF49"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Other Specific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2DC2ACF2"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10%</w:t>
            </w:r>
          </w:p>
        </w:tc>
        <w:tc>
          <w:tcPr>
            <w:tcW w:w="1045" w:type="dxa"/>
            <w:tcBorders>
              <w:top w:val="single" w:sz="4" w:space="0" w:color="000000"/>
              <w:left w:val="single" w:sz="4" w:space="0" w:color="000000"/>
              <w:bottom w:val="single" w:sz="4" w:space="0" w:color="000000"/>
              <w:right w:val="single" w:sz="4" w:space="0" w:color="000000"/>
            </w:tcBorders>
            <w:noWrap/>
            <w:hideMark/>
          </w:tcPr>
          <w:p w14:paraId="20718932"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2</w:t>
            </w:r>
          </w:p>
        </w:tc>
      </w:tr>
      <w:tr w:rsidR="00A31E2D" w:rsidRPr="00A31E2D" w14:paraId="7E7963D8"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6BF5892"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25B5C78F" w14:textId="77777777" w:rsidR="00A31E2D" w:rsidRPr="00A31E2D" w:rsidRDefault="00A31E2D" w:rsidP="00A31E2D">
            <w:pPr>
              <w:tabs>
                <w:tab w:val="left" w:pos="993"/>
                <w:tab w:val="left" w:pos="1134"/>
              </w:tabs>
              <w:jc w:val="both"/>
              <w:rPr>
                <w:rFonts w:cs="Calibri"/>
                <w:color w:val="000000"/>
              </w:rPr>
            </w:pPr>
            <w:r w:rsidRPr="00A31E2D">
              <w:rPr>
                <w:rFonts w:cs="Calibri"/>
                <w:color w:val="000000"/>
              </w:rPr>
              <w:t> </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9B58FCA" w14:textId="77777777" w:rsidR="00A31E2D" w:rsidRPr="00A31E2D" w:rsidRDefault="00A31E2D" w:rsidP="00A31E2D">
            <w:pPr>
              <w:tabs>
                <w:tab w:val="left" w:pos="993"/>
                <w:tab w:val="left" w:pos="1134"/>
              </w:tabs>
              <w:rPr>
                <w:rFonts w:cs="Calibri"/>
                <w:b/>
                <w:bCs/>
                <w:color w:val="FFFFFF"/>
              </w:rPr>
            </w:pPr>
            <w:r w:rsidRPr="00A31E2D">
              <w:rPr>
                <w:rFonts w:cs="Calibri"/>
                <w:b/>
                <w:bCs/>
                <w:color w:val="FFFFFF"/>
              </w:rPr>
              <w:t>100%</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55A263A" w14:textId="77777777" w:rsidR="00A31E2D" w:rsidRPr="00A31E2D" w:rsidRDefault="00A31E2D" w:rsidP="00A31E2D">
            <w:pPr>
              <w:tabs>
                <w:tab w:val="left" w:pos="993"/>
                <w:tab w:val="left" w:pos="1134"/>
              </w:tabs>
              <w:rPr>
                <w:rFonts w:cs="Calibri"/>
                <w:b/>
                <w:bCs/>
                <w:color w:val="FFFFFF"/>
              </w:rPr>
            </w:pPr>
            <w:r w:rsidRPr="00A31E2D">
              <w:rPr>
                <w:rFonts w:cs="Calibri"/>
                <w:b/>
                <w:bCs/>
                <w:color w:val="FFFFFF"/>
              </w:rPr>
              <w:t>20</w:t>
            </w:r>
          </w:p>
        </w:tc>
      </w:tr>
      <w:tr w:rsidR="00A31E2D" w:rsidRPr="00A31E2D" w14:paraId="72AE948D"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1F86170" w14:textId="77777777" w:rsidR="00A31E2D" w:rsidRPr="00A31E2D" w:rsidRDefault="00A31E2D" w:rsidP="00A31E2D">
            <w:pPr>
              <w:tabs>
                <w:tab w:val="left" w:pos="993"/>
                <w:tab w:val="left" w:pos="1134"/>
              </w:tabs>
              <w:jc w:val="both"/>
              <w:rPr>
                <w:rFonts w:cs="Calibri"/>
                <w:b/>
                <w:bCs/>
                <w:color w:val="FFFFFF"/>
              </w:rPr>
            </w:pPr>
            <w:r w:rsidRPr="00A31E2D">
              <w:rPr>
                <w:rFonts w:cs="Calibri"/>
                <w:b/>
                <w:bCs/>
                <w:color w:val="FFFFFF"/>
              </w:rPr>
              <w:t>#</w:t>
            </w:r>
          </w:p>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0BEC4DB" w14:textId="77777777" w:rsidR="00A31E2D" w:rsidRPr="00A31E2D" w:rsidRDefault="00A31E2D" w:rsidP="00A31E2D">
            <w:pPr>
              <w:tabs>
                <w:tab w:val="left" w:pos="993"/>
                <w:tab w:val="left" w:pos="1134"/>
              </w:tabs>
              <w:jc w:val="both"/>
              <w:rPr>
                <w:rFonts w:cs="Calibri"/>
                <w:b/>
                <w:bCs/>
                <w:color w:val="FFFFFF"/>
              </w:rPr>
            </w:pPr>
            <w:r w:rsidRPr="00A31E2D">
              <w:rPr>
                <w:rFonts w:cs="Calibri"/>
                <w:b/>
                <w:bCs/>
                <w:color w:val="FFFFFF"/>
              </w:rPr>
              <w:t>Specific Goal(s)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192BDC2" w14:textId="77777777" w:rsidR="00A31E2D" w:rsidRPr="00A31E2D" w:rsidRDefault="00A31E2D" w:rsidP="00A31E2D">
            <w:pPr>
              <w:tabs>
                <w:tab w:val="left" w:pos="993"/>
                <w:tab w:val="left" w:pos="1134"/>
              </w:tabs>
              <w:rPr>
                <w:rFonts w:cs="Calibri"/>
                <w:b/>
                <w:bCs/>
                <w:color w:val="FFFFFF"/>
              </w:rPr>
            </w:pPr>
            <w:r w:rsidRPr="00A31E2D">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58677CB" w14:textId="77777777" w:rsidR="00A31E2D" w:rsidRPr="00A31E2D" w:rsidRDefault="00A31E2D" w:rsidP="00A31E2D">
            <w:pPr>
              <w:tabs>
                <w:tab w:val="left" w:pos="993"/>
                <w:tab w:val="left" w:pos="1134"/>
              </w:tabs>
              <w:rPr>
                <w:rFonts w:cs="Calibri"/>
                <w:b/>
                <w:bCs/>
                <w:color w:val="FFFFFF"/>
              </w:rPr>
            </w:pPr>
            <w:r w:rsidRPr="00A31E2D">
              <w:rPr>
                <w:rFonts w:cs="Calibri"/>
                <w:b/>
                <w:bCs/>
                <w:color w:val="FFFFFF"/>
              </w:rPr>
              <w:t>80|20 PP</w:t>
            </w:r>
          </w:p>
        </w:tc>
      </w:tr>
      <w:tr w:rsidR="00A31E2D" w:rsidRPr="00A31E2D" w14:paraId="0D08032A"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E85D9AA"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FFC0CB9"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xml:space="preserve">Ownership </w:t>
            </w:r>
            <w:proofErr w:type="gramStart"/>
            <w:r w:rsidRPr="00A31E2D">
              <w:rPr>
                <w:rFonts w:cs="Calibri"/>
                <w:b/>
                <w:bCs/>
                <w:color w:val="000000"/>
              </w:rPr>
              <w:t>Categories :</w:t>
            </w:r>
            <w:proofErr w:type="gramEnd"/>
          </w:p>
        </w:tc>
        <w:tc>
          <w:tcPr>
            <w:tcW w:w="1325" w:type="dxa"/>
            <w:tcBorders>
              <w:top w:val="single" w:sz="4" w:space="0" w:color="000000"/>
              <w:left w:val="single" w:sz="4" w:space="0" w:color="000000"/>
              <w:bottom w:val="single" w:sz="4" w:space="0" w:color="000000"/>
              <w:right w:val="single" w:sz="4" w:space="0" w:color="000000"/>
            </w:tcBorders>
            <w:noWrap/>
            <w:hideMark/>
          </w:tcPr>
          <w:p w14:paraId="6380F75C" w14:textId="77777777" w:rsidR="00A31E2D" w:rsidRPr="00A31E2D" w:rsidRDefault="00A31E2D" w:rsidP="00A31E2D">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659E82AD" w14:textId="77777777" w:rsidR="00A31E2D" w:rsidRPr="00A31E2D" w:rsidRDefault="00A31E2D" w:rsidP="00A31E2D"/>
        </w:tc>
      </w:tr>
      <w:tr w:rsidR="00A31E2D" w:rsidRPr="00A31E2D" w14:paraId="4B1477DB"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76E0D58"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2402AD75"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Broad Based Black Economic Empowerment:</w:t>
            </w:r>
          </w:p>
        </w:tc>
        <w:tc>
          <w:tcPr>
            <w:tcW w:w="1325" w:type="dxa"/>
            <w:tcBorders>
              <w:top w:val="single" w:sz="4" w:space="0" w:color="000000"/>
              <w:left w:val="single" w:sz="4" w:space="0" w:color="000000"/>
              <w:bottom w:val="single" w:sz="4" w:space="0" w:color="000000"/>
              <w:right w:val="single" w:sz="4" w:space="0" w:color="000000"/>
            </w:tcBorders>
            <w:noWrap/>
            <w:hideMark/>
          </w:tcPr>
          <w:p w14:paraId="15C515BB" w14:textId="77777777" w:rsidR="00A31E2D" w:rsidRPr="00A31E2D" w:rsidRDefault="00A31E2D" w:rsidP="00A31E2D">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44DF7190" w14:textId="77777777" w:rsidR="00A31E2D" w:rsidRPr="00A31E2D" w:rsidRDefault="00A31E2D" w:rsidP="00A31E2D"/>
        </w:tc>
      </w:tr>
      <w:tr w:rsidR="00A31E2D" w:rsidRPr="00A31E2D" w14:paraId="01F7861F"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B46DE87"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18D3D64F"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1. BBBEE Level 1</w:t>
            </w:r>
          </w:p>
        </w:tc>
        <w:tc>
          <w:tcPr>
            <w:tcW w:w="1325" w:type="dxa"/>
            <w:tcBorders>
              <w:top w:val="single" w:sz="4" w:space="0" w:color="000000"/>
              <w:left w:val="single" w:sz="4" w:space="0" w:color="000000"/>
              <w:bottom w:val="single" w:sz="4" w:space="0" w:color="000000"/>
              <w:right w:val="single" w:sz="4" w:space="0" w:color="000000"/>
            </w:tcBorders>
            <w:noWrap/>
            <w:hideMark/>
          </w:tcPr>
          <w:p w14:paraId="11D15285"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2657662D"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12</w:t>
            </w:r>
          </w:p>
        </w:tc>
      </w:tr>
      <w:tr w:rsidR="00A31E2D" w:rsidRPr="00A31E2D" w14:paraId="65C52FEB"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FE10877"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470E6F5C"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2.BBBEE Level 2</w:t>
            </w:r>
          </w:p>
        </w:tc>
        <w:tc>
          <w:tcPr>
            <w:tcW w:w="1325" w:type="dxa"/>
            <w:tcBorders>
              <w:top w:val="single" w:sz="4" w:space="0" w:color="000000"/>
              <w:left w:val="single" w:sz="4" w:space="0" w:color="000000"/>
              <w:bottom w:val="single" w:sz="4" w:space="0" w:color="000000"/>
              <w:right w:val="single" w:sz="4" w:space="0" w:color="000000"/>
            </w:tcBorders>
            <w:noWrap/>
            <w:hideMark/>
          </w:tcPr>
          <w:p w14:paraId="0FD2FAC3"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80%</w:t>
            </w:r>
          </w:p>
        </w:tc>
        <w:tc>
          <w:tcPr>
            <w:tcW w:w="1045" w:type="dxa"/>
            <w:tcBorders>
              <w:top w:val="single" w:sz="4" w:space="0" w:color="000000"/>
              <w:left w:val="single" w:sz="4" w:space="0" w:color="000000"/>
              <w:bottom w:val="single" w:sz="4" w:space="0" w:color="000000"/>
              <w:right w:val="single" w:sz="4" w:space="0" w:color="000000"/>
            </w:tcBorders>
            <w:noWrap/>
            <w:hideMark/>
          </w:tcPr>
          <w:p w14:paraId="2BEAB241"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10</w:t>
            </w:r>
          </w:p>
        </w:tc>
      </w:tr>
      <w:tr w:rsidR="00A31E2D" w:rsidRPr="00A31E2D" w14:paraId="3469954A"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8CC2F13"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2C36CA8A"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3. BBBEE Level 3 to 8</w:t>
            </w:r>
          </w:p>
        </w:tc>
        <w:tc>
          <w:tcPr>
            <w:tcW w:w="1325" w:type="dxa"/>
            <w:tcBorders>
              <w:top w:val="single" w:sz="4" w:space="0" w:color="000000"/>
              <w:left w:val="single" w:sz="4" w:space="0" w:color="000000"/>
              <w:bottom w:val="single" w:sz="4" w:space="0" w:color="000000"/>
              <w:right w:val="single" w:sz="4" w:space="0" w:color="000000"/>
            </w:tcBorders>
            <w:noWrap/>
            <w:hideMark/>
          </w:tcPr>
          <w:p w14:paraId="4D04D36B"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40%</w:t>
            </w:r>
          </w:p>
        </w:tc>
        <w:tc>
          <w:tcPr>
            <w:tcW w:w="1045" w:type="dxa"/>
            <w:tcBorders>
              <w:top w:val="single" w:sz="4" w:space="0" w:color="000000"/>
              <w:left w:val="single" w:sz="4" w:space="0" w:color="000000"/>
              <w:bottom w:val="single" w:sz="4" w:space="0" w:color="000000"/>
              <w:right w:val="single" w:sz="4" w:space="0" w:color="000000"/>
            </w:tcBorders>
            <w:noWrap/>
            <w:hideMark/>
          </w:tcPr>
          <w:p w14:paraId="4D2F8E0E"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6</w:t>
            </w:r>
          </w:p>
        </w:tc>
      </w:tr>
      <w:tr w:rsidR="00A31E2D" w:rsidRPr="00A31E2D" w14:paraId="4B9CE3FA"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191086E"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3FD47EA"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Promotion of Local Business(s)</w:t>
            </w:r>
          </w:p>
        </w:tc>
        <w:tc>
          <w:tcPr>
            <w:tcW w:w="1325" w:type="dxa"/>
            <w:tcBorders>
              <w:top w:val="single" w:sz="4" w:space="0" w:color="000000"/>
              <w:left w:val="single" w:sz="4" w:space="0" w:color="000000"/>
              <w:bottom w:val="single" w:sz="4" w:space="0" w:color="000000"/>
              <w:right w:val="single" w:sz="4" w:space="0" w:color="000000"/>
            </w:tcBorders>
            <w:noWrap/>
            <w:hideMark/>
          </w:tcPr>
          <w:p w14:paraId="66BCC1AF" w14:textId="77777777" w:rsidR="00A31E2D" w:rsidRPr="00A31E2D" w:rsidRDefault="00A31E2D" w:rsidP="00A31E2D">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725F4311" w14:textId="77777777" w:rsidR="00A31E2D" w:rsidRPr="00A31E2D" w:rsidRDefault="00A31E2D" w:rsidP="00A31E2D">
            <w:pPr>
              <w:rPr>
                <w:rFonts w:cs="Arial"/>
                <w:spacing w:val="1"/>
                <w:sz w:val="18"/>
                <w:szCs w:val="18"/>
              </w:rPr>
            </w:pPr>
          </w:p>
        </w:tc>
      </w:tr>
      <w:tr w:rsidR="00A31E2D" w:rsidRPr="00A31E2D" w14:paraId="0B56A06E"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CE2D0F3"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0476E009"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1. Enterprise Located within the District Municipality - Rural</w:t>
            </w:r>
          </w:p>
        </w:tc>
        <w:tc>
          <w:tcPr>
            <w:tcW w:w="1325" w:type="dxa"/>
            <w:tcBorders>
              <w:top w:val="single" w:sz="4" w:space="0" w:color="000000"/>
              <w:left w:val="single" w:sz="4" w:space="0" w:color="000000"/>
              <w:bottom w:val="single" w:sz="4" w:space="0" w:color="000000"/>
              <w:right w:val="single" w:sz="4" w:space="0" w:color="000000"/>
            </w:tcBorders>
            <w:noWrap/>
            <w:hideMark/>
          </w:tcPr>
          <w:p w14:paraId="5F7D6002"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67D9030B"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6</w:t>
            </w:r>
          </w:p>
        </w:tc>
      </w:tr>
      <w:tr w:rsidR="00A31E2D" w:rsidRPr="00A31E2D" w14:paraId="01E03526"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55550DD"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050BEAE8"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2. Enterprise Located within the District Municipality - Urban</w:t>
            </w:r>
          </w:p>
        </w:tc>
        <w:tc>
          <w:tcPr>
            <w:tcW w:w="1325" w:type="dxa"/>
            <w:tcBorders>
              <w:top w:val="single" w:sz="4" w:space="0" w:color="000000"/>
              <w:left w:val="single" w:sz="4" w:space="0" w:color="000000"/>
              <w:bottom w:val="single" w:sz="4" w:space="0" w:color="000000"/>
              <w:right w:val="single" w:sz="4" w:space="0" w:color="000000"/>
            </w:tcBorders>
            <w:noWrap/>
            <w:hideMark/>
          </w:tcPr>
          <w:p w14:paraId="353F77BC"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67.7%</w:t>
            </w:r>
          </w:p>
        </w:tc>
        <w:tc>
          <w:tcPr>
            <w:tcW w:w="1045" w:type="dxa"/>
            <w:tcBorders>
              <w:top w:val="single" w:sz="4" w:space="0" w:color="000000"/>
              <w:left w:val="single" w:sz="4" w:space="0" w:color="000000"/>
              <w:bottom w:val="single" w:sz="4" w:space="0" w:color="000000"/>
              <w:right w:val="single" w:sz="4" w:space="0" w:color="000000"/>
            </w:tcBorders>
            <w:noWrap/>
            <w:hideMark/>
          </w:tcPr>
          <w:p w14:paraId="5EE13CA3"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4</w:t>
            </w:r>
          </w:p>
        </w:tc>
      </w:tr>
      <w:tr w:rsidR="00A31E2D" w:rsidRPr="00A31E2D" w14:paraId="1581C7D5"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163B6EB"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96D0D1F" w14:textId="77777777" w:rsidR="00A31E2D" w:rsidRPr="00A31E2D" w:rsidRDefault="00A31E2D" w:rsidP="00A31E2D">
            <w:pPr>
              <w:tabs>
                <w:tab w:val="left" w:pos="993"/>
                <w:tab w:val="left" w:pos="1134"/>
              </w:tabs>
              <w:jc w:val="both"/>
              <w:rPr>
                <w:rFonts w:cs="Arial"/>
                <w:spacing w:val="1"/>
                <w:sz w:val="18"/>
                <w:szCs w:val="18"/>
              </w:rPr>
            </w:pPr>
            <w:r w:rsidRPr="00A31E2D">
              <w:rPr>
                <w:rFonts w:cs="Arial"/>
                <w:spacing w:val="1"/>
                <w:sz w:val="18"/>
                <w:szCs w:val="18"/>
              </w:rPr>
              <w:t>2. Enterprise Located within the Province</w:t>
            </w:r>
          </w:p>
        </w:tc>
        <w:tc>
          <w:tcPr>
            <w:tcW w:w="1325" w:type="dxa"/>
            <w:tcBorders>
              <w:top w:val="single" w:sz="4" w:space="0" w:color="000000"/>
              <w:left w:val="single" w:sz="4" w:space="0" w:color="000000"/>
              <w:bottom w:val="single" w:sz="4" w:space="0" w:color="000000"/>
              <w:right w:val="single" w:sz="4" w:space="0" w:color="000000"/>
            </w:tcBorders>
            <w:noWrap/>
            <w:hideMark/>
          </w:tcPr>
          <w:p w14:paraId="279D2E23"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33.3%</w:t>
            </w:r>
          </w:p>
        </w:tc>
        <w:tc>
          <w:tcPr>
            <w:tcW w:w="1045" w:type="dxa"/>
            <w:tcBorders>
              <w:top w:val="single" w:sz="4" w:space="0" w:color="000000"/>
              <w:left w:val="single" w:sz="4" w:space="0" w:color="000000"/>
              <w:bottom w:val="single" w:sz="4" w:space="0" w:color="000000"/>
              <w:right w:val="single" w:sz="4" w:space="0" w:color="000000"/>
            </w:tcBorders>
            <w:noWrap/>
            <w:hideMark/>
          </w:tcPr>
          <w:p w14:paraId="53FFC051"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2</w:t>
            </w:r>
          </w:p>
        </w:tc>
      </w:tr>
      <w:tr w:rsidR="00A31E2D" w:rsidRPr="00A31E2D" w14:paraId="5600F6C4"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EDBF924"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7F1ADD9"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Other Specified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1DA73A85" w14:textId="77777777" w:rsidR="00A31E2D" w:rsidRPr="00A31E2D" w:rsidRDefault="00A31E2D" w:rsidP="00A31E2D">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337CCE3E" w14:textId="77777777" w:rsidR="00A31E2D" w:rsidRPr="00A31E2D" w:rsidRDefault="00A31E2D" w:rsidP="00A31E2D">
            <w:pPr>
              <w:rPr>
                <w:rFonts w:cs="Arial"/>
                <w:spacing w:val="1"/>
                <w:sz w:val="18"/>
                <w:szCs w:val="18"/>
              </w:rPr>
            </w:pPr>
          </w:p>
        </w:tc>
      </w:tr>
      <w:tr w:rsidR="00A31E2D" w:rsidRPr="00A31E2D" w14:paraId="576FE77C" w14:textId="77777777" w:rsidTr="00C07F1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E0799A9" w14:textId="77777777" w:rsidR="00A31E2D" w:rsidRPr="00A31E2D" w:rsidRDefault="00A31E2D" w:rsidP="00A31E2D">
            <w:pPr>
              <w:tabs>
                <w:tab w:val="left" w:pos="993"/>
                <w:tab w:val="left" w:pos="1134"/>
              </w:tabs>
              <w:jc w:val="both"/>
              <w:rPr>
                <w:rFonts w:cs="Calibri"/>
                <w:b/>
                <w:bCs/>
                <w:color w:val="000000"/>
              </w:rPr>
            </w:pPr>
            <w:r w:rsidRPr="00A31E2D">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049EEE25" w14:textId="77777777" w:rsidR="00A31E2D" w:rsidRPr="00A31E2D" w:rsidRDefault="00A31E2D" w:rsidP="00A31E2D">
            <w:pPr>
              <w:tabs>
                <w:tab w:val="left" w:pos="993"/>
                <w:tab w:val="left" w:pos="1134"/>
              </w:tabs>
              <w:jc w:val="both"/>
              <w:rPr>
                <w:rFonts w:cs="Calibri"/>
                <w:color w:val="000000"/>
              </w:rPr>
            </w:pPr>
            <w:r w:rsidRPr="00A31E2D">
              <w:rPr>
                <w:rFonts w:cs="Arial"/>
                <w:sz w:val="18"/>
                <w:szCs w:val="18"/>
              </w:rPr>
              <w:t>1. Enterprise 100% owned by Youth/Women/Disabled/ Military V</w:t>
            </w:r>
          </w:p>
        </w:tc>
        <w:tc>
          <w:tcPr>
            <w:tcW w:w="1325" w:type="dxa"/>
            <w:tcBorders>
              <w:top w:val="single" w:sz="4" w:space="0" w:color="000000"/>
              <w:left w:val="single" w:sz="4" w:space="0" w:color="000000"/>
              <w:bottom w:val="single" w:sz="4" w:space="0" w:color="000000"/>
              <w:right w:val="single" w:sz="4" w:space="0" w:color="000000"/>
            </w:tcBorders>
            <w:noWrap/>
            <w:hideMark/>
          </w:tcPr>
          <w:p w14:paraId="6022BDC2"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2FD69DC9" w14:textId="77777777" w:rsidR="00A31E2D" w:rsidRPr="00A31E2D" w:rsidRDefault="00A31E2D" w:rsidP="00A31E2D">
            <w:pPr>
              <w:tabs>
                <w:tab w:val="left" w:pos="993"/>
                <w:tab w:val="left" w:pos="1134"/>
              </w:tabs>
              <w:rPr>
                <w:rFonts w:cs="Arial"/>
                <w:spacing w:val="1"/>
                <w:sz w:val="18"/>
                <w:szCs w:val="18"/>
              </w:rPr>
            </w:pPr>
            <w:r w:rsidRPr="00A31E2D">
              <w:rPr>
                <w:rFonts w:cs="Arial"/>
                <w:spacing w:val="1"/>
                <w:sz w:val="18"/>
                <w:szCs w:val="18"/>
              </w:rPr>
              <w:t>2</w:t>
            </w:r>
          </w:p>
        </w:tc>
      </w:tr>
    </w:tbl>
    <w:p w14:paraId="7B10541D" w14:textId="77777777" w:rsidR="00A31E2D" w:rsidRPr="00A31E2D" w:rsidRDefault="00A31E2D" w:rsidP="00A31E2D">
      <w:pPr>
        <w:jc w:val="both"/>
        <w:rPr>
          <w:rFonts w:ascii="Calibri" w:eastAsia="Calibri" w:hAnsi="Calibri" w:cs="Arial"/>
          <w:sz w:val="16"/>
          <w:szCs w:val="16"/>
          <w:lang w:val="en-ZA"/>
        </w:rPr>
      </w:pPr>
    </w:p>
    <w:p w14:paraId="3C77D518" w14:textId="77777777" w:rsidR="00A31E2D" w:rsidRPr="00A31E2D" w:rsidRDefault="00A31E2D" w:rsidP="00A31E2D">
      <w:pPr>
        <w:spacing w:after="200" w:line="276" w:lineRule="auto"/>
        <w:jc w:val="both"/>
        <w:rPr>
          <w:rFonts w:ascii="Calibri" w:eastAsia="Arial" w:hAnsi="Calibri" w:cs="Arial"/>
          <w:spacing w:val="1"/>
          <w:sz w:val="18"/>
          <w:szCs w:val="18"/>
          <w:lang w:val="en-ZA"/>
        </w:rPr>
      </w:pPr>
      <w:r w:rsidRPr="00A31E2D">
        <w:rPr>
          <w:rFonts w:ascii="Calibri" w:eastAsia="Arial" w:hAnsi="Calibri" w:cs="Arial"/>
          <w:spacing w:val="2"/>
          <w:sz w:val="18"/>
          <w:szCs w:val="18"/>
          <w:lang w:val="en-ZA"/>
        </w:rPr>
        <w:lastRenderedPageBreak/>
        <w:t>T</w:t>
      </w:r>
      <w:r w:rsidRPr="00A31E2D">
        <w:rPr>
          <w:rFonts w:ascii="Calibri" w:eastAsia="Arial" w:hAnsi="Calibri" w:cs="Arial"/>
          <w:sz w:val="18"/>
          <w:szCs w:val="18"/>
          <w:lang w:val="en-ZA"/>
        </w:rPr>
        <w:t>he</w:t>
      </w:r>
      <w:r w:rsidRPr="00A31E2D">
        <w:rPr>
          <w:rFonts w:ascii="Calibri" w:eastAsia="Arial" w:hAnsi="Calibri" w:cs="Arial"/>
          <w:spacing w:val="27"/>
          <w:sz w:val="18"/>
          <w:szCs w:val="18"/>
          <w:lang w:val="en-ZA"/>
        </w:rPr>
        <w:t xml:space="preserve"> </w:t>
      </w:r>
      <w:r w:rsidRPr="00A31E2D">
        <w:rPr>
          <w:rFonts w:ascii="Calibri" w:eastAsia="Arial" w:hAnsi="Calibri" w:cs="Arial"/>
          <w:spacing w:val="-1"/>
          <w:sz w:val="18"/>
          <w:szCs w:val="18"/>
          <w:lang w:val="en-ZA"/>
        </w:rPr>
        <w:t>C</w:t>
      </w:r>
      <w:r w:rsidRPr="00A31E2D">
        <w:rPr>
          <w:rFonts w:ascii="Calibri" w:eastAsia="Arial" w:hAnsi="Calibri" w:cs="Arial"/>
          <w:sz w:val="18"/>
          <w:szCs w:val="18"/>
          <w:lang w:val="en-ZA"/>
        </w:rPr>
        <w:t>o</w:t>
      </w:r>
      <w:r w:rsidRPr="00A31E2D">
        <w:rPr>
          <w:rFonts w:ascii="Calibri" w:eastAsia="Arial" w:hAnsi="Calibri" w:cs="Arial"/>
          <w:spacing w:val="-1"/>
          <w:sz w:val="18"/>
          <w:szCs w:val="18"/>
          <w:lang w:val="en-ZA"/>
        </w:rPr>
        <w:t>u</w:t>
      </w:r>
      <w:r w:rsidRPr="00A31E2D">
        <w:rPr>
          <w:rFonts w:ascii="Calibri" w:eastAsia="Arial" w:hAnsi="Calibri" w:cs="Arial"/>
          <w:sz w:val="18"/>
          <w:szCs w:val="18"/>
          <w:lang w:val="en-ZA"/>
        </w:rPr>
        <w:t>nc</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l</w:t>
      </w:r>
      <w:r w:rsidRPr="00A31E2D">
        <w:rPr>
          <w:rFonts w:ascii="Calibri" w:eastAsia="Arial" w:hAnsi="Calibri" w:cs="Arial"/>
          <w:spacing w:val="26"/>
          <w:sz w:val="18"/>
          <w:szCs w:val="18"/>
          <w:lang w:val="en-ZA"/>
        </w:rPr>
        <w:t xml:space="preserve"> </w:t>
      </w:r>
      <w:r w:rsidRPr="00A31E2D">
        <w:rPr>
          <w:rFonts w:ascii="Calibri" w:eastAsia="Arial" w:hAnsi="Calibri" w:cs="Arial"/>
          <w:spacing w:val="1"/>
          <w:sz w:val="18"/>
          <w:szCs w:val="18"/>
          <w:lang w:val="en-ZA"/>
        </w:rPr>
        <w:t>r</w:t>
      </w:r>
      <w:r w:rsidRPr="00A31E2D">
        <w:rPr>
          <w:rFonts w:ascii="Calibri" w:eastAsia="Arial" w:hAnsi="Calibri" w:cs="Arial"/>
          <w:sz w:val="18"/>
          <w:szCs w:val="18"/>
          <w:lang w:val="en-ZA"/>
        </w:rPr>
        <w:t>es</w:t>
      </w:r>
      <w:r w:rsidRPr="00A31E2D">
        <w:rPr>
          <w:rFonts w:ascii="Calibri" w:eastAsia="Arial" w:hAnsi="Calibri" w:cs="Arial"/>
          <w:spacing w:val="-3"/>
          <w:sz w:val="18"/>
          <w:szCs w:val="18"/>
          <w:lang w:val="en-ZA"/>
        </w:rPr>
        <w:t>e</w:t>
      </w:r>
      <w:r w:rsidRPr="00A31E2D">
        <w:rPr>
          <w:rFonts w:ascii="Calibri" w:eastAsia="Arial" w:hAnsi="Calibri" w:cs="Arial"/>
          <w:spacing w:val="1"/>
          <w:sz w:val="18"/>
          <w:szCs w:val="18"/>
          <w:lang w:val="en-ZA"/>
        </w:rPr>
        <w:t>r</w:t>
      </w:r>
      <w:r w:rsidRPr="00A31E2D">
        <w:rPr>
          <w:rFonts w:ascii="Calibri" w:eastAsia="Arial" w:hAnsi="Calibri" w:cs="Arial"/>
          <w:spacing w:val="-2"/>
          <w:sz w:val="18"/>
          <w:szCs w:val="18"/>
          <w:lang w:val="en-ZA"/>
        </w:rPr>
        <w:t>v</w:t>
      </w:r>
      <w:r w:rsidRPr="00A31E2D">
        <w:rPr>
          <w:rFonts w:ascii="Calibri" w:eastAsia="Arial" w:hAnsi="Calibri" w:cs="Arial"/>
          <w:sz w:val="18"/>
          <w:szCs w:val="18"/>
          <w:lang w:val="en-ZA"/>
        </w:rPr>
        <w:t>es</w:t>
      </w:r>
      <w:r w:rsidRPr="00A31E2D">
        <w:rPr>
          <w:rFonts w:ascii="Calibri" w:eastAsia="Arial" w:hAnsi="Calibri" w:cs="Arial"/>
          <w:spacing w:val="27"/>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pacing w:val="-3"/>
          <w:sz w:val="18"/>
          <w:szCs w:val="18"/>
          <w:lang w:val="en-ZA"/>
        </w:rPr>
        <w:t>h</w:t>
      </w:r>
      <w:r w:rsidRPr="00A31E2D">
        <w:rPr>
          <w:rFonts w:ascii="Calibri" w:eastAsia="Arial" w:hAnsi="Calibri" w:cs="Arial"/>
          <w:sz w:val="18"/>
          <w:szCs w:val="18"/>
          <w:lang w:val="en-ZA"/>
        </w:rPr>
        <w:t>e</w:t>
      </w:r>
      <w:r w:rsidRPr="00A31E2D">
        <w:rPr>
          <w:rFonts w:ascii="Calibri" w:eastAsia="Arial" w:hAnsi="Calibri" w:cs="Arial"/>
          <w:spacing w:val="27"/>
          <w:sz w:val="18"/>
          <w:szCs w:val="18"/>
          <w:lang w:val="en-ZA"/>
        </w:rPr>
        <w:t xml:space="preserve"> </w:t>
      </w:r>
      <w:r w:rsidRPr="00A31E2D">
        <w:rPr>
          <w:rFonts w:ascii="Calibri" w:eastAsia="Arial" w:hAnsi="Calibri" w:cs="Arial"/>
          <w:spacing w:val="1"/>
          <w:sz w:val="18"/>
          <w:szCs w:val="18"/>
          <w:lang w:val="en-ZA"/>
        </w:rPr>
        <w:t>r</w:t>
      </w:r>
      <w:r w:rsidRPr="00A31E2D">
        <w:rPr>
          <w:rFonts w:ascii="Calibri" w:eastAsia="Arial" w:hAnsi="Calibri" w:cs="Arial"/>
          <w:spacing w:val="-1"/>
          <w:sz w:val="18"/>
          <w:szCs w:val="18"/>
          <w:lang w:val="en-ZA"/>
        </w:rPr>
        <w:t>i</w:t>
      </w:r>
      <w:r w:rsidRPr="00A31E2D">
        <w:rPr>
          <w:rFonts w:ascii="Calibri" w:eastAsia="Arial" w:hAnsi="Calibri" w:cs="Arial"/>
          <w:spacing w:val="2"/>
          <w:sz w:val="18"/>
          <w:szCs w:val="18"/>
          <w:lang w:val="en-ZA"/>
        </w:rPr>
        <w:t>g</w:t>
      </w:r>
      <w:r w:rsidRPr="00A31E2D">
        <w:rPr>
          <w:rFonts w:ascii="Calibri" w:eastAsia="Arial" w:hAnsi="Calibri" w:cs="Arial"/>
          <w:spacing w:val="-3"/>
          <w:sz w:val="18"/>
          <w:szCs w:val="18"/>
          <w:lang w:val="en-ZA"/>
        </w:rPr>
        <w:t>h</w:t>
      </w:r>
      <w:r w:rsidRPr="00A31E2D">
        <w:rPr>
          <w:rFonts w:ascii="Calibri" w:eastAsia="Arial" w:hAnsi="Calibri" w:cs="Arial"/>
          <w:sz w:val="18"/>
          <w:szCs w:val="18"/>
          <w:lang w:val="en-ZA"/>
        </w:rPr>
        <w:t>t</w:t>
      </w:r>
      <w:r w:rsidRPr="00A31E2D">
        <w:rPr>
          <w:rFonts w:ascii="Calibri" w:eastAsia="Arial" w:hAnsi="Calibri" w:cs="Arial"/>
          <w:spacing w:val="28"/>
          <w:sz w:val="18"/>
          <w:szCs w:val="18"/>
          <w:lang w:val="en-ZA"/>
        </w:rPr>
        <w:t xml:space="preserve"> </w:t>
      </w:r>
      <w:r w:rsidRPr="00A31E2D">
        <w:rPr>
          <w:rFonts w:ascii="Calibri" w:eastAsia="Arial" w:hAnsi="Calibri" w:cs="Arial"/>
          <w:sz w:val="18"/>
          <w:szCs w:val="18"/>
          <w:lang w:val="en-ZA"/>
        </w:rPr>
        <w:t>n</w:t>
      </w:r>
      <w:r w:rsidRPr="00A31E2D">
        <w:rPr>
          <w:rFonts w:ascii="Calibri" w:eastAsia="Arial" w:hAnsi="Calibri" w:cs="Arial"/>
          <w:spacing w:val="-1"/>
          <w:sz w:val="18"/>
          <w:szCs w:val="18"/>
          <w:lang w:val="en-ZA"/>
        </w:rPr>
        <w:t>o</w:t>
      </w:r>
      <w:r w:rsidRPr="00A31E2D">
        <w:rPr>
          <w:rFonts w:ascii="Calibri" w:eastAsia="Arial" w:hAnsi="Calibri" w:cs="Arial"/>
          <w:sz w:val="18"/>
          <w:szCs w:val="18"/>
          <w:lang w:val="en-ZA"/>
        </w:rPr>
        <w:t>t</w:t>
      </w:r>
      <w:r w:rsidRPr="00A31E2D">
        <w:rPr>
          <w:rFonts w:ascii="Calibri" w:eastAsia="Arial" w:hAnsi="Calibri" w:cs="Arial"/>
          <w:spacing w:val="26"/>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o</w:t>
      </w:r>
      <w:r w:rsidRPr="00A31E2D">
        <w:rPr>
          <w:rFonts w:ascii="Calibri" w:eastAsia="Arial" w:hAnsi="Calibri" w:cs="Arial"/>
          <w:spacing w:val="27"/>
          <w:sz w:val="18"/>
          <w:szCs w:val="18"/>
          <w:lang w:val="en-ZA"/>
        </w:rPr>
        <w:t xml:space="preserve"> </w:t>
      </w:r>
      <w:r w:rsidRPr="00A31E2D">
        <w:rPr>
          <w:rFonts w:ascii="Calibri" w:eastAsia="Arial" w:hAnsi="Calibri" w:cs="Arial"/>
          <w:sz w:val="18"/>
          <w:szCs w:val="18"/>
          <w:lang w:val="en-ZA"/>
        </w:rPr>
        <w:t>a</w:t>
      </w:r>
      <w:r w:rsidRPr="00A31E2D">
        <w:rPr>
          <w:rFonts w:ascii="Calibri" w:eastAsia="Arial" w:hAnsi="Calibri" w:cs="Arial"/>
          <w:spacing w:val="-3"/>
          <w:sz w:val="18"/>
          <w:szCs w:val="18"/>
          <w:lang w:val="en-ZA"/>
        </w:rPr>
        <w:t>c</w:t>
      </w:r>
      <w:r w:rsidRPr="00A31E2D">
        <w:rPr>
          <w:rFonts w:ascii="Calibri" w:eastAsia="Arial" w:hAnsi="Calibri" w:cs="Arial"/>
          <w:sz w:val="18"/>
          <w:szCs w:val="18"/>
          <w:lang w:val="en-ZA"/>
        </w:rPr>
        <w:t>ce</w:t>
      </w:r>
      <w:r w:rsidRPr="00A31E2D">
        <w:rPr>
          <w:rFonts w:ascii="Calibri" w:eastAsia="Arial" w:hAnsi="Calibri" w:cs="Arial"/>
          <w:spacing w:val="-1"/>
          <w:sz w:val="18"/>
          <w:szCs w:val="18"/>
          <w:lang w:val="en-ZA"/>
        </w:rPr>
        <w:t>p</w:t>
      </w:r>
      <w:r w:rsidRPr="00A31E2D">
        <w:rPr>
          <w:rFonts w:ascii="Calibri" w:eastAsia="Arial" w:hAnsi="Calibri" w:cs="Arial"/>
          <w:sz w:val="18"/>
          <w:szCs w:val="18"/>
          <w:lang w:val="en-ZA"/>
        </w:rPr>
        <w:t>t</w:t>
      </w:r>
      <w:r w:rsidRPr="00A31E2D">
        <w:rPr>
          <w:rFonts w:ascii="Calibri" w:eastAsia="Arial" w:hAnsi="Calibri" w:cs="Arial"/>
          <w:spacing w:val="26"/>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he</w:t>
      </w:r>
      <w:r w:rsidRPr="00A31E2D">
        <w:rPr>
          <w:rFonts w:ascii="Calibri" w:eastAsia="Arial" w:hAnsi="Calibri" w:cs="Arial"/>
          <w:spacing w:val="24"/>
          <w:sz w:val="18"/>
          <w:szCs w:val="18"/>
          <w:lang w:val="en-ZA"/>
        </w:rPr>
        <w:t xml:space="preserve"> </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o</w:t>
      </w:r>
      <w:r w:rsidRPr="00A31E2D">
        <w:rPr>
          <w:rFonts w:ascii="Calibri" w:eastAsia="Arial" w:hAnsi="Calibri" w:cs="Arial"/>
          <w:spacing w:val="-4"/>
          <w:sz w:val="18"/>
          <w:szCs w:val="18"/>
          <w:lang w:val="en-ZA"/>
        </w:rPr>
        <w:t>w</w:t>
      </w:r>
      <w:r w:rsidRPr="00A31E2D">
        <w:rPr>
          <w:rFonts w:ascii="Calibri" w:eastAsia="Arial" w:hAnsi="Calibri" w:cs="Arial"/>
          <w:sz w:val="18"/>
          <w:szCs w:val="18"/>
          <w:lang w:val="en-ZA"/>
        </w:rPr>
        <w:t>est</w:t>
      </w:r>
      <w:r w:rsidRPr="00A31E2D">
        <w:rPr>
          <w:rFonts w:ascii="Calibri" w:eastAsia="Arial" w:hAnsi="Calibri" w:cs="Arial"/>
          <w:spacing w:val="28"/>
          <w:sz w:val="18"/>
          <w:szCs w:val="18"/>
          <w:lang w:val="en-ZA"/>
        </w:rPr>
        <w:t xml:space="preserve"> </w:t>
      </w:r>
      <w:r w:rsidRPr="00A31E2D">
        <w:rPr>
          <w:rFonts w:ascii="Calibri" w:eastAsia="Arial" w:hAnsi="Calibri" w:cs="Arial"/>
          <w:sz w:val="18"/>
          <w:szCs w:val="18"/>
          <w:lang w:val="en-ZA"/>
        </w:rPr>
        <w:t>b</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d</w:t>
      </w:r>
      <w:r w:rsidRPr="00A31E2D">
        <w:rPr>
          <w:rFonts w:ascii="Calibri" w:eastAsia="Arial" w:hAnsi="Calibri" w:cs="Arial"/>
          <w:spacing w:val="27"/>
          <w:sz w:val="18"/>
          <w:szCs w:val="18"/>
          <w:lang w:val="en-ZA"/>
        </w:rPr>
        <w:t xml:space="preserve"> </w:t>
      </w:r>
      <w:r w:rsidRPr="00A31E2D">
        <w:rPr>
          <w:rFonts w:ascii="Calibri" w:eastAsia="Arial" w:hAnsi="Calibri" w:cs="Arial"/>
          <w:sz w:val="18"/>
          <w:szCs w:val="18"/>
          <w:lang w:val="en-ZA"/>
        </w:rPr>
        <w:t>or</w:t>
      </w:r>
      <w:r w:rsidRPr="00A31E2D">
        <w:rPr>
          <w:rFonts w:ascii="Calibri" w:eastAsia="Arial" w:hAnsi="Calibri" w:cs="Arial"/>
          <w:spacing w:val="28"/>
          <w:sz w:val="18"/>
          <w:szCs w:val="18"/>
          <w:lang w:val="en-ZA"/>
        </w:rPr>
        <w:t xml:space="preserve"> </w:t>
      </w:r>
      <w:r w:rsidRPr="00A31E2D">
        <w:rPr>
          <w:rFonts w:ascii="Calibri" w:eastAsia="Arial" w:hAnsi="Calibri" w:cs="Arial"/>
          <w:sz w:val="18"/>
          <w:szCs w:val="18"/>
          <w:lang w:val="en-ZA"/>
        </w:rPr>
        <w:t>a</w:t>
      </w:r>
      <w:r w:rsidRPr="00A31E2D">
        <w:rPr>
          <w:rFonts w:ascii="Calibri" w:eastAsia="Arial" w:hAnsi="Calibri" w:cs="Arial"/>
          <w:spacing w:val="-1"/>
          <w:sz w:val="18"/>
          <w:szCs w:val="18"/>
          <w:lang w:val="en-ZA"/>
        </w:rPr>
        <w:t>n</w:t>
      </w:r>
      <w:r w:rsidRPr="00A31E2D">
        <w:rPr>
          <w:rFonts w:ascii="Calibri" w:eastAsia="Arial" w:hAnsi="Calibri" w:cs="Arial"/>
          <w:sz w:val="18"/>
          <w:szCs w:val="18"/>
          <w:lang w:val="en-ZA"/>
        </w:rPr>
        <w:t>y</w:t>
      </w:r>
      <w:r w:rsidRPr="00A31E2D">
        <w:rPr>
          <w:rFonts w:ascii="Calibri" w:eastAsia="Arial" w:hAnsi="Calibri" w:cs="Arial"/>
          <w:spacing w:val="25"/>
          <w:sz w:val="18"/>
          <w:szCs w:val="18"/>
          <w:lang w:val="en-ZA"/>
        </w:rPr>
        <w:t xml:space="preserve"> </w:t>
      </w:r>
      <w:r w:rsidRPr="00A31E2D">
        <w:rPr>
          <w:rFonts w:ascii="Calibri" w:eastAsia="Arial" w:hAnsi="Calibri" w:cs="Arial"/>
          <w:spacing w:val="5"/>
          <w:sz w:val="18"/>
          <w:szCs w:val="18"/>
          <w:lang w:val="en-ZA"/>
        </w:rPr>
        <w:t>b</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d</w:t>
      </w:r>
      <w:r w:rsidRPr="00A31E2D">
        <w:rPr>
          <w:rFonts w:ascii="Calibri" w:eastAsia="Arial" w:hAnsi="Calibri" w:cs="Arial"/>
          <w:spacing w:val="27"/>
          <w:sz w:val="18"/>
          <w:szCs w:val="18"/>
          <w:lang w:val="en-ZA"/>
        </w:rPr>
        <w:t xml:space="preserve"> </w:t>
      </w:r>
      <w:r w:rsidRPr="00A31E2D">
        <w:rPr>
          <w:rFonts w:ascii="Calibri" w:eastAsia="Arial" w:hAnsi="Calibri" w:cs="Arial"/>
          <w:spacing w:val="2"/>
          <w:sz w:val="18"/>
          <w:szCs w:val="18"/>
          <w:lang w:val="en-ZA"/>
        </w:rPr>
        <w:t>a</w:t>
      </w:r>
      <w:r w:rsidRPr="00A31E2D">
        <w:rPr>
          <w:rFonts w:ascii="Calibri" w:eastAsia="Arial" w:hAnsi="Calibri" w:cs="Arial"/>
          <w:sz w:val="18"/>
          <w:szCs w:val="18"/>
          <w:lang w:val="en-ZA"/>
        </w:rPr>
        <w:t>nd</w:t>
      </w:r>
      <w:r w:rsidRPr="00A31E2D">
        <w:rPr>
          <w:rFonts w:ascii="Calibri" w:eastAsia="Arial" w:hAnsi="Calibri" w:cs="Arial"/>
          <w:spacing w:val="27"/>
          <w:sz w:val="18"/>
          <w:szCs w:val="18"/>
          <w:lang w:val="en-ZA"/>
        </w:rPr>
        <w:t xml:space="preserve"> </w:t>
      </w:r>
      <w:r w:rsidRPr="00A31E2D">
        <w:rPr>
          <w:rFonts w:ascii="Calibri" w:eastAsia="Arial" w:hAnsi="Calibri" w:cs="Arial"/>
          <w:spacing w:val="1"/>
          <w:sz w:val="18"/>
          <w:szCs w:val="18"/>
          <w:lang w:val="en-ZA"/>
        </w:rPr>
        <w:t>r</w:t>
      </w:r>
      <w:r w:rsidRPr="00A31E2D">
        <w:rPr>
          <w:rFonts w:ascii="Calibri" w:eastAsia="Arial" w:hAnsi="Calibri" w:cs="Arial"/>
          <w:sz w:val="18"/>
          <w:szCs w:val="18"/>
          <w:lang w:val="en-ZA"/>
        </w:rPr>
        <w:t>es</w:t>
      </w:r>
      <w:r w:rsidRPr="00A31E2D">
        <w:rPr>
          <w:rFonts w:ascii="Calibri" w:eastAsia="Arial" w:hAnsi="Calibri" w:cs="Arial"/>
          <w:spacing w:val="-1"/>
          <w:sz w:val="18"/>
          <w:szCs w:val="18"/>
          <w:lang w:val="en-ZA"/>
        </w:rPr>
        <w:t>e</w:t>
      </w:r>
      <w:r w:rsidRPr="00A31E2D">
        <w:rPr>
          <w:rFonts w:ascii="Calibri" w:eastAsia="Arial" w:hAnsi="Calibri" w:cs="Arial"/>
          <w:spacing w:val="1"/>
          <w:sz w:val="18"/>
          <w:szCs w:val="18"/>
          <w:lang w:val="en-ZA"/>
        </w:rPr>
        <w:t>r</w:t>
      </w:r>
      <w:r w:rsidRPr="00A31E2D">
        <w:rPr>
          <w:rFonts w:ascii="Calibri" w:eastAsia="Arial" w:hAnsi="Calibri" w:cs="Arial"/>
          <w:spacing w:val="-2"/>
          <w:sz w:val="18"/>
          <w:szCs w:val="18"/>
          <w:lang w:val="en-ZA"/>
        </w:rPr>
        <w:t>v</w:t>
      </w:r>
      <w:r w:rsidRPr="00A31E2D">
        <w:rPr>
          <w:rFonts w:ascii="Calibri" w:eastAsia="Arial" w:hAnsi="Calibri" w:cs="Arial"/>
          <w:sz w:val="18"/>
          <w:szCs w:val="18"/>
          <w:lang w:val="en-ZA"/>
        </w:rPr>
        <w:t>es</w:t>
      </w:r>
      <w:r w:rsidRPr="00A31E2D">
        <w:rPr>
          <w:rFonts w:ascii="Calibri" w:eastAsia="Arial" w:hAnsi="Calibri" w:cs="Arial"/>
          <w:spacing w:val="27"/>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he</w:t>
      </w:r>
      <w:r w:rsidRPr="00A31E2D">
        <w:rPr>
          <w:rFonts w:ascii="Calibri" w:eastAsia="Arial" w:hAnsi="Calibri" w:cs="Arial"/>
          <w:spacing w:val="24"/>
          <w:sz w:val="18"/>
          <w:szCs w:val="18"/>
          <w:lang w:val="en-ZA"/>
        </w:rPr>
        <w:t xml:space="preserve"> </w:t>
      </w:r>
      <w:r w:rsidRPr="00A31E2D">
        <w:rPr>
          <w:rFonts w:ascii="Calibri" w:eastAsia="Arial" w:hAnsi="Calibri" w:cs="Arial"/>
          <w:spacing w:val="1"/>
          <w:sz w:val="18"/>
          <w:szCs w:val="18"/>
          <w:lang w:val="en-ZA"/>
        </w:rPr>
        <w:t>r</w:t>
      </w:r>
      <w:r w:rsidRPr="00A31E2D">
        <w:rPr>
          <w:rFonts w:ascii="Calibri" w:eastAsia="Arial" w:hAnsi="Calibri" w:cs="Arial"/>
          <w:spacing w:val="-3"/>
          <w:sz w:val="18"/>
          <w:szCs w:val="18"/>
          <w:lang w:val="en-ZA"/>
        </w:rPr>
        <w:t>i</w:t>
      </w:r>
      <w:r w:rsidRPr="00A31E2D">
        <w:rPr>
          <w:rFonts w:ascii="Calibri" w:eastAsia="Arial" w:hAnsi="Calibri" w:cs="Arial"/>
          <w:spacing w:val="2"/>
          <w:sz w:val="18"/>
          <w:szCs w:val="18"/>
          <w:lang w:val="en-ZA"/>
        </w:rPr>
        <w:t>g</w:t>
      </w:r>
      <w:r w:rsidRPr="00A31E2D">
        <w:rPr>
          <w:rFonts w:ascii="Calibri" w:eastAsia="Arial" w:hAnsi="Calibri" w:cs="Arial"/>
          <w:sz w:val="18"/>
          <w:szCs w:val="18"/>
          <w:lang w:val="en-ZA"/>
        </w:rPr>
        <w:t>ht</w:t>
      </w:r>
      <w:r w:rsidRPr="00A31E2D">
        <w:rPr>
          <w:rFonts w:ascii="Calibri" w:eastAsia="Arial" w:hAnsi="Calibri" w:cs="Arial"/>
          <w:spacing w:val="26"/>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o acc</w:t>
      </w:r>
      <w:r w:rsidRPr="00A31E2D">
        <w:rPr>
          <w:rFonts w:ascii="Calibri" w:eastAsia="Arial" w:hAnsi="Calibri" w:cs="Arial"/>
          <w:spacing w:val="-1"/>
          <w:sz w:val="18"/>
          <w:szCs w:val="18"/>
          <w:lang w:val="en-ZA"/>
        </w:rPr>
        <w:t>e</w:t>
      </w:r>
      <w:r w:rsidRPr="00A31E2D">
        <w:rPr>
          <w:rFonts w:ascii="Calibri" w:eastAsia="Arial" w:hAnsi="Calibri" w:cs="Arial"/>
          <w:sz w:val="18"/>
          <w:szCs w:val="18"/>
          <w:lang w:val="en-ZA"/>
        </w:rPr>
        <w:t xml:space="preserve">pt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he</w:t>
      </w:r>
      <w:r w:rsidRPr="00A31E2D">
        <w:rPr>
          <w:rFonts w:ascii="Calibri" w:eastAsia="Arial" w:hAnsi="Calibri" w:cs="Arial"/>
          <w:spacing w:val="-2"/>
          <w:sz w:val="18"/>
          <w:szCs w:val="18"/>
          <w:lang w:val="en-ZA"/>
        </w:rPr>
        <w:t xml:space="preserve"> </w:t>
      </w:r>
      <w:r w:rsidRPr="00A31E2D">
        <w:rPr>
          <w:rFonts w:ascii="Calibri" w:eastAsia="Arial" w:hAnsi="Calibri" w:cs="Arial"/>
          <w:spacing w:val="-3"/>
          <w:sz w:val="18"/>
          <w:szCs w:val="18"/>
          <w:lang w:val="en-ZA"/>
        </w:rPr>
        <w:t>w</w:t>
      </w:r>
      <w:r w:rsidRPr="00A31E2D">
        <w:rPr>
          <w:rFonts w:ascii="Calibri" w:eastAsia="Arial" w:hAnsi="Calibri" w:cs="Arial"/>
          <w:sz w:val="18"/>
          <w:szCs w:val="18"/>
          <w:lang w:val="en-ZA"/>
        </w:rPr>
        <w:t>h</w:t>
      </w:r>
      <w:r w:rsidRPr="00A31E2D">
        <w:rPr>
          <w:rFonts w:ascii="Calibri" w:eastAsia="Arial" w:hAnsi="Calibri" w:cs="Arial"/>
          <w:spacing w:val="-1"/>
          <w:sz w:val="18"/>
          <w:szCs w:val="18"/>
          <w:lang w:val="en-ZA"/>
        </w:rPr>
        <w:t>ol</w:t>
      </w:r>
      <w:r w:rsidRPr="00A31E2D">
        <w:rPr>
          <w:rFonts w:ascii="Calibri" w:eastAsia="Arial" w:hAnsi="Calibri" w:cs="Arial"/>
          <w:sz w:val="18"/>
          <w:szCs w:val="18"/>
          <w:lang w:val="en-ZA"/>
        </w:rPr>
        <w:t>e or</w:t>
      </w:r>
      <w:r w:rsidRPr="00A31E2D">
        <w:rPr>
          <w:rFonts w:ascii="Calibri" w:eastAsia="Arial" w:hAnsi="Calibri" w:cs="Arial"/>
          <w:spacing w:val="2"/>
          <w:sz w:val="18"/>
          <w:szCs w:val="18"/>
          <w:lang w:val="en-ZA"/>
        </w:rPr>
        <w:t xml:space="preserve"> </w:t>
      </w:r>
      <w:r w:rsidRPr="00A31E2D">
        <w:rPr>
          <w:rFonts w:ascii="Calibri" w:eastAsia="Arial" w:hAnsi="Calibri" w:cs="Arial"/>
          <w:sz w:val="18"/>
          <w:szCs w:val="18"/>
          <w:lang w:val="en-ZA"/>
        </w:rPr>
        <w:t>p</w:t>
      </w:r>
      <w:r w:rsidRPr="00A31E2D">
        <w:rPr>
          <w:rFonts w:ascii="Calibri" w:eastAsia="Arial" w:hAnsi="Calibri" w:cs="Arial"/>
          <w:spacing w:val="-1"/>
          <w:sz w:val="18"/>
          <w:szCs w:val="18"/>
          <w:lang w:val="en-ZA"/>
        </w:rPr>
        <w:t>a</w:t>
      </w:r>
      <w:r w:rsidRPr="00A31E2D">
        <w:rPr>
          <w:rFonts w:ascii="Calibri" w:eastAsia="Arial" w:hAnsi="Calibri" w:cs="Arial"/>
          <w:spacing w:val="-2"/>
          <w:sz w:val="18"/>
          <w:szCs w:val="18"/>
          <w:lang w:val="en-ZA"/>
        </w:rPr>
        <w:t>r</w:t>
      </w:r>
      <w:r w:rsidRPr="00A31E2D">
        <w:rPr>
          <w:rFonts w:ascii="Calibri" w:eastAsia="Arial" w:hAnsi="Calibri" w:cs="Arial"/>
          <w:sz w:val="18"/>
          <w:szCs w:val="18"/>
          <w:lang w:val="en-ZA"/>
        </w:rPr>
        <w:t xml:space="preserve">t </w:t>
      </w:r>
      <w:r w:rsidRPr="00A31E2D">
        <w:rPr>
          <w:rFonts w:ascii="Calibri" w:eastAsia="Arial" w:hAnsi="Calibri" w:cs="Arial"/>
          <w:spacing w:val="-3"/>
          <w:sz w:val="18"/>
          <w:szCs w:val="18"/>
          <w:lang w:val="en-ZA"/>
        </w:rPr>
        <w:t>o</w:t>
      </w:r>
      <w:r w:rsidRPr="00A31E2D">
        <w:rPr>
          <w:rFonts w:ascii="Calibri" w:eastAsia="Arial" w:hAnsi="Calibri" w:cs="Arial"/>
          <w:sz w:val="18"/>
          <w:szCs w:val="18"/>
          <w:lang w:val="en-ZA"/>
        </w:rPr>
        <w:t>f</w:t>
      </w:r>
      <w:r w:rsidRPr="00A31E2D">
        <w:rPr>
          <w:rFonts w:ascii="Calibri" w:eastAsia="Arial" w:hAnsi="Calibri" w:cs="Arial"/>
          <w:spacing w:val="2"/>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he b</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d,</w:t>
      </w:r>
      <w:r w:rsidRPr="00A31E2D">
        <w:rPr>
          <w:rFonts w:ascii="Calibri" w:eastAsia="Arial" w:hAnsi="Calibri" w:cs="Arial"/>
          <w:spacing w:val="-1"/>
          <w:sz w:val="18"/>
          <w:szCs w:val="18"/>
          <w:lang w:val="en-ZA"/>
        </w:rPr>
        <w:t xml:space="preserve"> </w:t>
      </w:r>
      <w:r w:rsidRPr="00A31E2D">
        <w:rPr>
          <w:rFonts w:ascii="Calibri" w:eastAsia="Arial" w:hAnsi="Calibri" w:cs="Arial"/>
          <w:sz w:val="18"/>
          <w:szCs w:val="18"/>
          <w:lang w:val="en-ZA"/>
        </w:rPr>
        <w:t>or</w:t>
      </w:r>
      <w:r w:rsidRPr="00A31E2D">
        <w:rPr>
          <w:rFonts w:ascii="Calibri" w:eastAsia="Arial" w:hAnsi="Calibri" w:cs="Arial"/>
          <w:spacing w:val="-1"/>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o</w:t>
      </w:r>
      <w:r w:rsidRPr="00A31E2D">
        <w:rPr>
          <w:rFonts w:ascii="Calibri" w:eastAsia="Arial" w:hAnsi="Calibri" w:cs="Arial"/>
          <w:spacing w:val="-2"/>
          <w:sz w:val="18"/>
          <w:szCs w:val="18"/>
          <w:lang w:val="en-ZA"/>
        </w:rPr>
        <w:t xml:space="preserve"> </w:t>
      </w:r>
      <w:r w:rsidRPr="00A31E2D">
        <w:rPr>
          <w:rFonts w:ascii="Calibri" w:eastAsia="Arial" w:hAnsi="Calibri" w:cs="Arial"/>
          <w:spacing w:val="1"/>
          <w:sz w:val="18"/>
          <w:szCs w:val="18"/>
          <w:lang w:val="en-ZA"/>
        </w:rPr>
        <w:t>r</w:t>
      </w:r>
      <w:r w:rsidRPr="00A31E2D">
        <w:rPr>
          <w:rFonts w:ascii="Calibri" w:eastAsia="Arial" w:hAnsi="Calibri" w:cs="Arial"/>
          <w:spacing w:val="-3"/>
          <w:sz w:val="18"/>
          <w:szCs w:val="18"/>
          <w:lang w:val="en-ZA"/>
        </w:rPr>
        <w:t>e</w:t>
      </w:r>
      <w:r w:rsidRPr="00A31E2D">
        <w:rPr>
          <w:rFonts w:ascii="Calibri" w:eastAsia="Arial" w:hAnsi="Calibri" w:cs="Arial"/>
          <w:spacing w:val="1"/>
          <w:sz w:val="18"/>
          <w:szCs w:val="18"/>
          <w:lang w:val="en-ZA"/>
        </w:rPr>
        <w:t>j</w:t>
      </w:r>
      <w:r w:rsidRPr="00A31E2D">
        <w:rPr>
          <w:rFonts w:ascii="Calibri" w:eastAsia="Arial" w:hAnsi="Calibri" w:cs="Arial"/>
          <w:sz w:val="18"/>
          <w:szCs w:val="18"/>
          <w:lang w:val="en-ZA"/>
        </w:rPr>
        <w:t>e</w:t>
      </w:r>
      <w:r w:rsidRPr="00A31E2D">
        <w:rPr>
          <w:rFonts w:ascii="Calibri" w:eastAsia="Arial" w:hAnsi="Calibri" w:cs="Arial"/>
          <w:spacing w:val="-3"/>
          <w:sz w:val="18"/>
          <w:szCs w:val="18"/>
          <w:lang w:val="en-ZA"/>
        </w:rPr>
        <w:t>c</w:t>
      </w:r>
      <w:r w:rsidRPr="00A31E2D">
        <w:rPr>
          <w:rFonts w:ascii="Calibri" w:eastAsia="Arial" w:hAnsi="Calibri" w:cs="Arial"/>
          <w:sz w:val="18"/>
          <w:szCs w:val="18"/>
          <w:lang w:val="en-ZA"/>
        </w:rPr>
        <w:t>t</w:t>
      </w:r>
      <w:r w:rsidRPr="00A31E2D">
        <w:rPr>
          <w:rFonts w:ascii="Calibri" w:eastAsia="Arial" w:hAnsi="Calibri" w:cs="Arial"/>
          <w:spacing w:val="2"/>
          <w:sz w:val="18"/>
          <w:szCs w:val="18"/>
          <w:lang w:val="en-ZA"/>
        </w:rPr>
        <w:t xml:space="preserve"> </w:t>
      </w:r>
      <w:r w:rsidRPr="00A31E2D">
        <w:rPr>
          <w:rFonts w:ascii="Calibri" w:eastAsia="Arial" w:hAnsi="Calibri" w:cs="Arial"/>
          <w:sz w:val="18"/>
          <w:szCs w:val="18"/>
          <w:lang w:val="en-ZA"/>
        </w:rPr>
        <w:t>a</w:t>
      </w:r>
      <w:r w:rsidRPr="00A31E2D">
        <w:rPr>
          <w:rFonts w:ascii="Calibri" w:eastAsia="Arial" w:hAnsi="Calibri" w:cs="Arial"/>
          <w:spacing w:val="-1"/>
          <w:sz w:val="18"/>
          <w:szCs w:val="18"/>
          <w:lang w:val="en-ZA"/>
        </w:rPr>
        <w:t>l</w:t>
      </w:r>
      <w:r w:rsidRPr="00A31E2D">
        <w:rPr>
          <w:rFonts w:ascii="Calibri" w:eastAsia="Arial" w:hAnsi="Calibri" w:cs="Arial"/>
          <w:sz w:val="18"/>
          <w:szCs w:val="18"/>
          <w:lang w:val="en-ZA"/>
        </w:rPr>
        <w:t>l</w:t>
      </w:r>
      <w:r w:rsidRPr="00A31E2D">
        <w:rPr>
          <w:rFonts w:ascii="Calibri" w:eastAsia="Arial" w:hAnsi="Calibri" w:cs="Arial"/>
          <w:spacing w:val="-2"/>
          <w:sz w:val="18"/>
          <w:szCs w:val="18"/>
          <w:lang w:val="en-ZA"/>
        </w:rPr>
        <w:t xml:space="preserve"> </w:t>
      </w:r>
      <w:r w:rsidRPr="00A31E2D">
        <w:rPr>
          <w:rFonts w:ascii="Calibri" w:eastAsia="Arial" w:hAnsi="Calibri" w:cs="Arial"/>
          <w:sz w:val="18"/>
          <w:szCs w:val="18"/>
          <w:lang w:val="en-ZA"/>
        </w:rPr>
        <w:t>b</w:t>
      </w:r>
      <w:r w:rsidRPr="00A31E2D">
        <w:rPr>
          <w:rFonts w:ascii="Calibri" w:eastAsia="Arial" w:hAnsi="Calibri" w:cs="Arial"/>
          <w:spacing w:val="-1"/>
          <w:sz w:val="18"/>
          <w:szCs w:val="18"/>
          <w:lang w:val="en-ZA"/>
        </w:rPr>
        <w:t>i</w:t>
      </w:r>
      <w:r w:rsidRPr="00A31E2D">
        <w:rPr>
          <w:rFonts w:ascii="Calibri" w:eastAsia="Arial" w:hAnsi="Calibri" w:cs="Arial"/>
          <w:sz w:val="18"/>
          <w:szCs w:val="18"/>
          <w:lang w:val="en-ZA"/>
        </w:rPr>
        <w:t>ds and cancel</w:t>
      </w:r>
      <w:r w:rsidRPr="00A31E2D">
        <w:rPr>
          <w:rFonts w:ascii="Calibri" w:eastAsia="Arial" w:hAnsi="Calibri" w:cs="Arial"/>
          <w:spacing w:val="-3"/>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he</w:t>
      </w:r>
      <w:r w:rsidRPr="00A31E2D">
        <w:rPr>
          <w:rFonts w:ascii="Calibri" w:eastAsia="Arial" w:hAnsi="Calibri" w:cs="Arial"/>
          <w:spacing w:val="-2"/>
          <w:sz w:val="18"/>
          <w:szCs w:val="18"/>
          <w:lang w:val="en-ZA"/>
        </w:rPr>
        <w:t xml:space="preserve"> </w:t>
      </w:r>
      <w:r w:rsidRPr="00A31E2D">
        <w:rPr>
          <w:rFonts w:ascii="Calibri" w:eastAsia="Arial" w:hAnsi="Calibri" w:cs="Arial"/>
          <w:sz w:val="18"/>
          <w:szCs w:val="18"/>
          <w:lang w:val="en-ZA"/>
        </w:rPr>
        <w:t>n</w:t>
      </w:r>
      <w:r w:rsidRPr="00A31E2D">
        <w:rPr>
          <w:rFonts w:ascii="Calibri" w:eastAsia="Arial" w:hAnsi="Calibri" w:cs="Arial"/>
          <w:spacing w:val="-1"/>
          <w:sz w:val="18"/>
          <w:szCs w:val="18"/>
          <w:lang w:val="en-ZA"/>
        </w:rPr>
        <w:t>o</w:t>
      </w:r>
      <w:r w:rsidRPr="00A31E2D">
        <w:rPr>
          <w:rFonts w:ascii="Calibri" w:eastAsia="Arial" w:hAnsi="Calibri" w:cs="Arial"/>
          <w:spacing w:val="1"/>
          <w:sz w:val="18"/>
          <w:szCs w:val="18"/>
          <w:lang w:val="en-ZA"/>
        </w:rPr>
        <w:t>t</w:t>
      </w:r>
      <w:r w:rsidRPr="00A31E2D">
        <w:rPr>
          <w:rFonts w:ascii="Calibri" w:eastAsia="Arial" w:hAnsi="Calibri" w:cs="Arial"/>
          <w:spacing w:val="-1"/>
          <w:sz w:val="18"/>
          <w:szCs w:val="18"/>
          <w:lang w:val="en-ZA"/>
        </w:rPr>
        <w:t>i</w:t>
      </w:r>
      <w:r w:rsidRPr="00A31E2D">
        <w:rPr>
          <w:rFonts w:ascii="Calibri" w:eastAsia="Arial" w:hAnsi="Calibri" w:cs="Arial"/>
          <w:spacing w:val="-2"/>
          <w:sz w:val="18"/>
          <w:szCs w:val="18"/>
          <w:lang w:val="en-ZA"/>
        </w:rPr>
        <w:t>c</w:t>
      </w:r>
      <w:r w:rsidRPr="00A31E2D">
        <w:rPr>
          <w:rFonts w:ascii="Calibri" w:eastAsia="Arial" w:hAnsi="Calibri" w:cs="Arial"/>
          <w:sz w:val="18"/>
          <w:szCs w:val="18"/>
          <w:lang w:val="en-ZA"/>
        </w:rPr>
        <w:t xml:space="preserve">e </w:t>
      </w:r>
      <w:r w:rsidRPr="00A31E2D">
        <w:rPr>
          <w:rFonts w:ascii="Calibri" w:eastAsia="Arial" w:hAnsi="Calibri" w:cs="Arial"/>
          <w:spacing w:val="2"/>
          <w:sz w:val="18"/>
          <w:szCs w:val="18"/>
          <w:lang w:val="en-ZA"/>
        </w:rPr>
        <w:t>t</w:t>
      </w:r>
      <w:r w:rsidRPr="00A31E2D">
        <w:rPr>
          <w:rFonts w:ascii="Calibri" w:eastAsia="Arial" w:hAnsi="Calibri" w:cs="Arial"/>
          <w:sz w:val="18"/>
          <w:szCs w:val="18"/>
          <w:lang w:val="en-ZA"/>
        </w:rPr>
        <w:t>o</w:t>
      </w:r>
      <w:r w:rsidRPr="00A31E2D">
        <w:rPr>
          <w:rFonts w:ascii="Calibri" w:eastAsia="Arial" w:hAnsi="Calibri" w:cs="Arial"/>
          <w:spacing w:val="-2"/>
          <w:sz w:val="18"/>
          <w:szCs w:val="18"/>
          <w:lang w:val="en-ZA"/>
        </w:rPr>
        <w:t xml:space="preserve"> </w:t>
      </w:r>
      <w:r w:rsidRPr="00A31E2D">
        <w:rPr>
          <w:rFonts w:ascii="Calibri" w:eastAsia="Arial" w:hAnsi="Calibri" w:cs="Arial"/>
          <w:spacing w:val="1"/>
          <w:sz w:val="18"/>
          <w:szCs w:val="18"/>
          <w:lang w:val="en-ZA"/>
        </w:rPr>
        <w:t>t</w:t>
      </w:r>
      <w:r w:rsidRPr="00A31E2D">
        <w:rPr>
          <w:rFonts w:ascii="Calibri" w:eastAsia="Arial" w:hAnsi="Calibri" w:cs="Arial"/>
          <w:sz w:val="18"/>
          <w:szCs w:val="18"/>
          <w:lang w:val="en-ZA"/>
        </w:rPr>
        <w:t>e</w:t>
      </w:r>
      <w:r w:rsidRPr="00A31E2D">
        <w:rPr>
          <w:rFonts w:ascii="Calibri" w:eastAsia="Arial" w:hAnsi="Calibri" w:cs="Arial"/>
          <w:spacing w:val="-1"/>
          <w:sz w:val="18"/>
          <w:szCs w:val="18"/>
          <w:lang w:val="en-ZA"/>
        </w:rPr>
        <w:t>n</w:t>
      </w:r>
      <w:r w:rsidRPr="00A31E2D">
        <w:rPr>
          <w:rFonts w:ascii="Calibri" w:eastAsia="Arial" w:hAnsi="Calibri" w:cs="Arial"/>
          <w:sz w:val="18"/>
          <w:szCs w:val="18"/>
          <w:lang w:val="en-ZA"/>
        </w:rPr>
        <w:t>d</w:t>
      </w:r>
      <w:r w:rsidRPr="00A31E2D">
        <w:rPr>
          <w:rFonts w:ascii="Calibri" w:eastAsia="Arial" w:hAnsi="Calibri" w:cs="Arial"/>
          <w:spacing w:val="-3"/>
          <w:sz w:val="18"/>
          <w:szCs w:val="18"/>
          <w:lang w:val="en-ZA"/>
        </w:rPr>
        <w:t>e</w:t>
      </w:r>
      <w:r w:rsidRPr="00A31E2D">
        <w:rPr>
          <w:rFonts w:ascii="Calibri" w:eastAsia="Arial" w:hAnsi="Calibri" w:cs="Arial"/>
          <w:spacing w:val="1"/>
          <w:sz w:val="18"/>
          <w:szCs w:val="18"/>
          <w:lang w:val="en-ZA"/>
        </w:rPr>
        <w:t>r.</w:t>
      </w:r>
    </w:p>
    <w:p w14:paraId="5C36DD99" w14:textId="77777777" w:rsidR="00A31E2D" w:rsidRPr="00A31E2D" w:rsidRDefault="00A31E2D" w:rsidP="00A31E2D">
      <w:pPr>
        <w:jc w:val="both"/>
        <w:rPr>
          <w:rFonts w:ascii="Calibri" w:eastAsia="Calibri" w:hAnsi="Calibri" w:cs="Arial"/>
          <w:sz w:val="16"/>
          <w:szCs w:val="16"/>
          <w:lang w:val="en-ZA"/>
        </w:rPr>
      </w:pPr>
    </w:p>
    <w:p w14:paraId="3FE0154B" w14:textId="77777777" w:rsidR="00A31E2D" w:rsidRPr="00A31E2D" w:rsidRDefault="00A31E2D" w:rsidP="00A31E2D">
      <w:pPr>
        <w:spacing w:after="200" w:line="276" w:lineRule="auto"/>
        <w:rPr>
          <w:rFonts w:ascii="Calibri" w:eastAsia="Calibri" w:hAnsi="Calibri"/>
          <w:b/>
          <w:bCs/>
        </w:rPr>
      </w:pPr>
      <w:r w:rsidRPr="00A31E2D">
        <w:rPr>
          <w:rFonts w:ascii="Calibri" w:eastAsia="Calibri" w:hAnsi="Calibri"/>
          <w:b/>
          <w:bCs/>
        </w:rPr>
        <w:t>Kindly note: Regulation 44 of Municipal Supply Chain Management Regulations states that the Municipality may not make any award to a person who is in the service of the state.</w:t>
      </w:r>
    </w:p>
    <w:p w14:paraId="129DA881" w14:textId="77777777" w:rsidR="00A31E2D" w:rsidRPr="00A31E2D" w:rsidRDefault="00A31E2D" w:rsidP="00A31E2D">
      <w:pPr>
        <w:spacing w:after="200"/>
        <w:contextualSpacing/>
        <w:jc w:val="both"/>
        <w:rPr>
          <w:rFonts w:ascii="Calibri" w:eastAsia="Calibri" w:hAnsi="Calibri" w:cs="Arial"/>
          <w:sz w:val="18"/>
          <w:szCs w:val="18"/>
          <w:lang w:val="en-ZA"/>
        </w:rPr>
      </w:pPr>
    </w:p>
    <w:p w14:paraId="45561090" w14:textId="77777777" w:rsidR="00A31E2D" w:rsidRPr="00A31E2D" w:rsidRDefault="00A31E2D" w:rsidP="00A31E2D">
      <w:pPr>
        <w:spacing w:after="200"/>
        <w:contextualSpacing/>
        <w:jc w:val="both"/>
        <w:rPr>
          <w:rFonts w:ascii="Calibri" w:eastAsia="Calibri" w:hAnsi="Calibri" w:cs="Arial"/>
          <w:sz w:val="18"/>
          <w:szCs w:val="18"/>
          <w:lang w:val="en-ZA"/>
        </w:rPr>
      </w:pPr>
      <w:r w:rsidRPr="00A31E2D">
        <w:rPr>
          <w:rFonts w:ascii="Calibri" w:eastAsia="Calibri" w:hAnsi="Calibri" w:cs="Arial"/>
          <w:sz w:val="18"/>
          <w:szCs w:val="18"/>
          <w:lang w:val="en-ZA"/>
        </w:rPr>
        <w:t>VO MAZIBUKO</w:t>
      </w:r>
    </w:p>
    <w:p w14:paraId="11C64AE4" w14:textId="77777777" w:rsidR="00A31E2D" w:rsidRPr="00A31E2D" w:rsidRDefault="00A31E2D" w:rsidP="00A31E2D">
      <w:pPr>
        <w:spacing w:after="200"/>
        <w:contextualSpacing/>
        <w:jc w:val="both"/>
        <w:rPr>
          <w:rFonts w:ascii="Calibri" w:eastAsia="Calibri" w:hAnsi="Calibri" w:cs="Arial"/>
          <w:sz w:val="18"/>
          <w:szCs w:val="18"/>
          <w:lang w:val="en-ZA"/>
        </w:rPr>
      </w:pPr>
      <w:r w:rsidRPr="00A31E2D">
        <w:rPr>
          <w:rFonts w:ascii="Calibri" w:eastAsia="Calibri" w:hAnsi="Calibri" w:cs="Arial"/>
          <w:sz w:val="18"/>
          <w:szCs w:val="18"/>
          <w:lang w:val="en-ZA"/>
        </w:rPr>
        <w:t>MUNICIPAL MANAGER</w:t>
      </w:r>
    </w:p>
    <w:p w14:paraId="7F33D9DA" w14:textId="77777777" w:rsidR="00A31E2D" w:rsidRPr="00A31E2D" w:rsidRDefault="00A31E2D" w:rsidP="00A31E2D">
      <w:pPr>
        <w:contextualSpacing/>
        <w:jc w:val="both"/>
        <w:rPr>
          <w:rFonts w:ascii="Calibri" w:eastAsia="Calibri" w:hAnsi="Calibri" w:cs="Arial"/>
          <w:sz w:val="18"/>
          <w:szCs w:val="18"/>
          <w:lang w:val="en-ZA"/>
        </w:rPr>
      </w:pPr>
      <w:r w:rsidRPr="00A31E2D">
        <w:rPr>
          <w:rFonts w:ascii="Calibri" w:eastAsia="Calibri" w:hAnsi="Calibri" w:cs="Arial"/>
          <w:sz w:val="18"/>
          <w:szCs w:val="18"/>
          <w:lang w:val="en-ZA"/>
        </w:rPr>
        <w:t>UGU DISTRICT MUNICIPALITY</w:t>
      </w:r>
    </w:p>
    <w:p w14:paraId="033975E9" w14:textId="77777777" w:rsidR="00A31E2D" w:rsidRPr="00A31E2D" w:rsidRDefault="00A31E2D" w:rsidP="00A31E2D">
      <w:pPr>
        <w:spacing w:after="200"/>
        <w:contextualSpacing/>
        <w:jc w:val="both"/>
        <w:rPr>
          <w:rFonts w:ascii="Calibri" w:eastAsia="Calibri" w:hAnsi="Calibri" w:cs="Arial"/>
          <w:sz w:val="18"/>
          <w:szCs w:val="18"/>
          <w:lang w:val="en-ZA"/>
        </w:rPr>
      </w:pPr>
    </w:p>
    <w:p w14:paraId="4E6D2CE8" w14:textId="77777777" w:rsidR="00A31E2D" w:rsidRPr="00A31E2D" w:rsidRDefault="00A31E2D" w:rsidP="00A31E2D">
      <w:pPr>
        <w:spacing w:after="160" w:line="278" w:lineRule="auto"/>
        <w:rPr>
          <w:rFonts w:ascii="Aptos" w:eastAsia="Aptos" w:hAnsi="Aptos"/>
          <w:kern w:val="2"/>
          <w:sz w:val="24"/>
          <w:szCs w:val="24"/>
          <w:lang w:val="en-ZA"/>
          <w14:ligatures w14:val="standardContextual"/>
        </w:rPr>
      </w:pPr>
    </w:p>
    <w:p w14:paraId="77A670C1" w14:textId="77777777" w:rsidR="00A31E2D" w:rsidRPr="00051C40" w:rsidRDefault="00A31E2D" w:rsidP="003F5F0C">
      <w:pPr>
        <w:spacing w:before="1"/>
        <w:ind w:right="6030"/>
        <w:rPr>
          <w:rFonts w:ascii="Calibri" w:eastAsia="Calibri" w:hAnsi="Calibri"/>
          <w:b/>
          <w:bCs/>
          <w:sz w:val="22"/>
          <w:szCs w:val="22"/>
        </w:rPr>
        <w:sectPr w:rsidR="00A31E2D" w:rsidRPr="00051C40" w:rsidSect="003476C8">
          <w:headerReference w:type="default" r:id="rId12"/>
          <w:footerReference w:type="default" r:id="rId13"/>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3DD3E376"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31E2D">
                                    <w:rPr>
                                      <w:rFonts w:ascii="Arial Narrow" w:eastAsia="Arial Narrow" w:hAnsi="Arial Narrow" w:cs="Arial Narrow"/>
                                    </w:rPr>
                                    <w:t>-05-1698</w:t>
                                  </w:r>
                                  <w:r>
                                    <w:rPr>
                                      <w:rFonts w:ascii="Arial Narrow" w:eastAsia="Arial Narrow" w:hAnsi="Arial Narrow" w:cs="Arial Narrow"/>
                                    </w:rPr>
                                    <w:t>-202</w:t>
                                  </w:r>
                                  <w:r w:rsidR="00337999">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0093235D" w:rsidR="007B13F0" w:rsidRDefault="00A31E2D">
                                  <w:pPr>
                                    <w:spacing w:line="220" w:lineRule="exact"/>
                                    <w:ind w:left="102"/>
                                    <w:rPr>
                                      <w:rFonts w:ascii="Arial Narrow" w:eastAsia="Arial Narrow" w:hAnsi="Arial Narrow" w:cs="Arial Narrow"/>
                                    </w:rPr>
                                  </w:pPr>
                                  <w:r>
                                    <w:rPr>
                                      <w:rFonts w:ascii="Arial Narrow" w:eastAsia="Arial Narrow" w:hAnsi="Arial Narrow" w:cs="Arial Narrow"/>
                                    </w:rPr>
                                    <w:t>08 AUGUST</w:t>
                                  </w:r>
                                  <w:r w:rsidR="007B13F0">
                                    <w:rPr>
                                      <w:rFonts w:ascii="Arial Narrow" w:eastAsia="Arial Narrow" w:hAnsi="Arial Narrow" w:cs="Arial Narrow"/>
                                    </w:rPr>
                                    <w:t xml:space="preserve"> 202</w:t>
                                  </w:r>
                                  <w:r w:rsidR="00337999">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60129F07" w:rsidR="002130F1" w:rsidRPr="002130F1" w:rsidRDefault="00B26409" w:rsidP="002130F1">
                                  <w:pPr>
                                    <w:tabs>
                                      <w:tab w:val="left" w:pos="2520"/>
                                    </w:tabs>
                                    <w:spacing w:after="200"/>
                                    <w:contextualSpacing/>
                                    <w:rPr>
                                      <w:rFonts w:ascii="Arial" w:eastAsia="Calibri" w:hAnsi="Arial" w:cs="Arial"/>
                                      <w:b/>
                                      <w:color w:val="FF0000"/>
                                      <w:lang w:val="en-ZA"/>
                                    </w:rPr>
                                  </w:pPr>
                                  <w:r>
                                    <w:rPr>
                                      <w:rFonts w:ascii="Arial" w:hAnsi="Arial" w:cs="Arial"/>
                                      <w:b/>
                                      <w:bCs/>
                                    </w:rPr>
                                    <w:t>LICENSE RENEWAL FOR VEEAM APPLICATION SOFTWARE</w:t>
                                  </w:r>
                                  <w:r w:rsidR="00F360EC">
                                    <w:rPr>
                                      <w:rFonts w:ascii="Arial" w:hAnsi="Arial" w:cs="Arial"/>
                                      <w:b/>
                                      <w:bCs/>
                                    </w:rPr>
                                    <w:t xml:space="preserve"> </w:t>
                                  </w:r>
                                  <w:r w:rsidR="001F15D6">
                                    <w:rPr>
                                      <w:rFonts w:ascii="Arial" w:hAnsi="Arial" w:cs="Arial"/>
                                      <w:b/>
                                      <w:bCs/>
                                    </w:rPr>
                                    <w:t>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3DD3E376"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31E2D">
                              <w:rPr>
                                <w:rFonts w:ascii="Arial Narrow" w:eastAsia="Arial Narrow" w:hAnsi="Arial Narrow" w:cs="Arial Narrow"/>
                              </w:rPr>
                              <w:t>-05-1698</w:t>
                            </w:r>
                            <w:r>
                              <w:rPr>
                                <w:rFonts w:ascii="Arial Narrow" w:eastAsia="Arial Narrow" w:hAnsi="Arial Narrow" w:cs="Arial Narrow"/>
                              </w:rPr>
                              <w:t>-202</w:t>
                            </w:r>
                            <w:r w:rsidR="00337999">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0093235D" w:rsidR="007B13F0" w:rsidRDefault="00A31E2D">
                            <w:pPr>
                              <w:spacing w:line="220" w:lineRule="exact"/>
                              <w:ind w:left="102"/>
                              <w:rPr>
                                <w:rFonts w:ascii="Arial Narrow" w:eastAsia="Arial Narrow" w:hAnsi="Arial Narrow" w:cs="Arial Narrow"/>
                              </w:rPr>
                            </w:pPr>
                            <w:r>
                              <w:rPr>
                                <w:rFonts w:ascii="Arial Narrow" w:eastAsia="Arial Narrow" w:hAnsi="Arial Narrow" w:cs="Arial Narrow"/>
                              </w:rPr>
                              <w:t>08 AUGUST</w:t>
                            </w:r>
                            <w:r w:rsidR="007B13F0">
                              <w:rPr>
                                <w:rFonts w:ascii="Arial Narrow" w:eastAsia="Arial Narrow" w:hAnsi="Arial Narrow" w:cs="Arial Narrow"/>
                              </w:rPr>
                              <w:t xml:space="preserve"> 202</w:t>
                            </w:r>
                            <w:r w:rsidR="00337999">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60129F07" w:rsidR="002130F1" w:rsidRPr="002130F1" w:rsidRDefault="00B26409" w:rsidP="002130F1">
                            <w:pPr>
                              <w:tabs>
                                <w:tab w:val="left" w:pos="2520"/>
                              </w:tabs>
                              <w:spacing w:after="200"/>
                              <w:contextualSpacing/>
                              <w:rPr>
                                <w:rFonts w:ascii="Arial" w:eastAsia="Calibri" w:hAnsi="Arial" w:cs="Arial"/>
                                <w:b/>
                                <w:color w:val="FF0000"/>
                                <w:lang w:val="en-ZA"/>
                              </w:rPr>
                            </w:pPr>
                            <w:r>
                              <w:rPr>
                                <w:rFonts w:ascii="Arial" w:hAnsi="Arial" w:cs="Arial"/>
                                <w:b/>
                                <w:bCs/>
                              </w:rPr>
                              <w:t>LICENSE RENEWAL FOR VEEAM APPLICATION SOFTWARE</w:t>
                            </w:r>
                            <w:r w:rsidR="00F360EC">
                              <w:rPr>
                                <w:rFonts w:ascii="Arial" w:hAnsi="Arial" w:cs="Arial"/>
                                <w:b/>
                                <w:bCs/>
                              </w:rPr>
                              <w:t xml:space="preserve"> </w:t>
                            </w:r>
                            <w:r w:rsidR="001F15D6">
                              <w:rPr>
                                <w:rFonts w:ascii="Arial" w:hAnsi="Arial" w:cs="Arial"/>
                                <w:b/>
                                <w:bCs/>
                              </w:rPr>
                              <w:t>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rsidSect="003476C8">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47303A"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782F6C"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C187FD"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27499"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0752F5"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7076C5"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6912C"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3715B"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67320800" w:rsidR="00803D5F" w:rsidRPr="00212AEA" w:rsidRDefault="00803D5F">
            <w:pPr>
              <w:ind w:left="102"/>
              <w:rPr>
                <w:rFonts w:ascii="Arial Narrow" w:eastAsia="Arial Narrow" w:hAnsi="Arial Narrow" w:cs="Arial Narrow"/>
                <w:b/>
                <w:bCs/>
                <w:i/>
                <w:iCs/>
              </w:rPr>
            </w:pP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2B3C3EA5" w:rsidR="00803D5F" w:rsidRPr="00B7774E" w:rsidRDefault="00337999">
            <w:proofErr w:type="spellStart"/>
            <w:r>
              <w:t>Ms</w:t>
            </w:r>
            <w:proofErr w:type="spellEnd"/>
            <w:r>
              <w:t xml:space="preserve"> N. Grobler</w:t>
            </w:r>
            <w:r w:rsidR="00D7576F">
              <w:t xml:space="preserve"> </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09219527" w:rsidR="00803D5F" w:rsidRPr="00630013" w:rsidRDefault="00630013">
            <w:r>
              <w:rPr>
                <w:rFonts w:eastAsia="Calibri"/>
                <w:lang w:val="en-ZA"/>
              </w:rPr>
              <w:t>039-</w:t>
            </w:r>
            <w:r w:rsidR="00C904B7">
              <w:rPr>
                <w:rFonts w:eastAsia="Calibri"/>
                <w:lang w:val="en-ZA"/>
              </w:rPr>
              <w:t>688</w:t>
            </w:r>
            <w:r w:rsidR="003547C3">
              <w:rPr>
                <w:rFonts w:eastAsia="Calibri"/>
                <w:lang w:val="en-ZA"/>
              </w:rPr>
              <w:t xml:space="preserve"> 3465</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338B6669" w:rsidR="00803D5F" w:rsidRPr="00B7774E" w:rsidRDefault="00403953">
            <w:hyperlink r:id="rId14" w:history="1">
              <w:r w:rsidRPr="00E72D5D">
                <w:rPr>
                  <w:rStyle w:val="Hyperlink"/>
                </w:rPr>
                <w:t>Norma.Grobler@ugu.gov.za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C904B7" w:rsidP="005F36F1">
            <w:pPr>
              <w:spacing w:before="8"/>
              <w:rPr>
                <w:rFonts w:ascii="Arial Narrow" w:eastAsia="Arial Narrow" w:hAnsi="Arial Narrow" w:cs="Arial Narrow"/>
              </w:rPr>
            </w:pPr>
            <w:hyperlink r:id="rId15" w:history="1">
              <w:r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rsidSect="003476C8">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6CD42D43" w14:textId="05C6A2D8" w:rsidR="005C6F11" w:rsidRPr="00965B4D" w:rsidRDefault="00C8359A"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Veeam Accredit</w:t>
      </w:r>
      <w:r w:rsidR="00DD5FE0">
        <w:rPr>
          <w:rFonts w:ascii="Calibri" w:eastAsia="Arial" w:hAnsi="Calibri" w:cs="Arial"/>
          <w:b/>
          <w:lang w:val="en-ZA"/>
        </w:rPr>
        <w:t>ed</w:t>
      </w:r>
      <w:r>
        <w:rPr>
          <w:rFonts w:ascii="Calibri" w:eastAsia="Arial" w:hAnsi="Calibri" w:cs="Arial"/>
          <w:b/>
          <w:lang w:val="en-ZA"/>
        </w:rPr>
        <w:t xml:space="preserve"> Partnership Certificate</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B57E78D" w14:textId="77777777" w:rsidR="00B7774E" w:rsidRDefault="00B7774E">
      <w:pPr>
        <w:spacing w:line="480" w:lineRule="auto"/>
        <w:ind w:left="220" w:right="678"/>
        <w:jc w:val="both"/>
        <w:rPr>
          <w:rFonts w:ascii="Arial Narrow" w:eastAsia="Arial Narrow" w:hAnsi="Arial Narrow" w:cs="Arial Narrow"/>
        </w:rPr>
      </w:pPr>
    </w:p>
    <w:p w14:paraId="2445A24F" w14:textId="77777777" w:rsidR="00C711C9" w:rsidRDefault="00C711C9">
      <w:pPr>
        <w:spacing w:before="68"/>
        <w:ind w:left="4528" w:right="4679"/>
        <w:jc w:val="center"/>
        <w:rPr>
          <w:rFonts w:ascii="Tahoma" w:hAnsi="Tahoma" w:cs="Tahoma"/>
          <w:color w:val="000000" w:themeColor="text1"/>
        </w:rPr>
      </w:pPr>
    </w:p>
    <w:p w14:paraId="5D4C0FA4" w14:textId="77777777" w:rsidR="00C711C9" w:rsidRDefault="00C711C9">
      <w:pPr>
        <w:spacing w:before="68"/>
        <w:ind w:left="4528" w:right="4679"/>
        <w:jc w:val="center"/>
        <w:rPr>
          <w:rFonts w:ascii="Tahoma" w:hAnsi="Tahoma" w:cs="Tahoma"/>
          <w:color w:val="000000" w:themeColor="text1"/>
        </w:rPr>
      </w:pPr>
    </w:p>
    <w:p w14:paraId="21743A9A" w14:textId="77777777" w:rsidR="00C711C9" w:rsidRDefault="00C711C9">
      <w:pPr>
        <w:spacing w:before="68"/>
        <w:ind w:left="4528" w:right="4679"/>
        <w:jc w:val="center"/>
        <w:rPr>
          <w:rFonts w:ascii="Tahoma" w:hAnsi="Tahoma" w:cs="Tahoma"/>
          <w:color w:val="000000" w:themeColor="text1"/>
        </w:rPr>
      </w:pPr>
    </w:p>
    <w:p w14:paraId="225797C7" w14:textId="77777777" w:rsidR="00C711C9" w:rsidRDefault="00C711C9">
      <w:pPr>
        <w:spacing w:before="68"/>
        <w:ind w:left="4528" w:right="4679"/>
        <w:jc w:val="center"/>
        <w:rPr>
          <w:rFonts w:ascii="Tahoma" w:hAnsi="Tahoma" w:cs="Tahoma"/>
          <w:color w:val="000000" w:themeColor="text1"/>
        </w:rPr>
      </w:pPr>
    </w:p>
    <w:p w14:paraId="135EF0F6" w14:textId="77777777" w:rsidR="00C711C9" w:rsidRDefault="00C711C9">
      <w:pPr>
        <w:spacing w:before="68"/>
        <w:ind w:left="4528" w:right="4679"/>
        <w:jc w:val="center"/>
        <w:rPr>
          <w:rFonts w:ascii="Tahoma" w:hAnsi="Tahoma" w:cs="Tahoma"/>
          <w:color w:val="000000" w:themeColor="text1"/>
        </w:rPr>
      </w:pPr>
    </w:p>
    <w:p w14:paraId="7213E8B3" w14:textId="77777777" w:rsidR="0011113E" w:rsidRDefault="0011113E">
      <w:pPr>
        <w:spacing w:before="68"/>
        <w:ind w:left="4528" w:right="4679"/>
        <w:jc w:val="center"/>
        <w:rPr>
          <w:rFonts w:ascii="Tahoma" w:hAnsi="Tahoma" w:cs="Tahoma"/>
          <w:color w:val="000000" w:themeColor="text1"/>
        </w:rPr>
      </w:pPr>
    </w:p>
    <w:p w14:paraId="34546FA0" w14:textId="77777777" w:rsidR="00C711C9" w:rsidRDefault="00C711C9">
      <w:pPr>
        <w:spacing w:before="68"/>
        <w:ind w:left="4528" w:right="4679"/>
        <w:jc w:val="center"/>
        <w:rPr>
          <w:rFonts w:ascii="Tahoma" w:hAnsi="Tahoma" w:cs="Tahoma"/>
          <w:color w:val="000000" w:themeColor="text1"/>
        </w:rPr>
      </w:pPr>
    </w:p>
    <w:p w14:paraId="4CF63D2D" w14:textId="3C4EC125"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F74A08">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F74A08">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F74A08">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F74A08">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F74A08">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F74A08">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3183E"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rsidSect="003476C8">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F74A08">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F74A08">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F74A08">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F74A08">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F74A08">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F74A08">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F74A08">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F74A08">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F74A08">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F74A08">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2FDFE"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rsidSect="003476C8">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F74A08">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rsidSect="003476C8">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353CC909"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965B4D" w:rsidRPr="00A13969">
        <w:rPr>
          <w:rFonts w:ascii="Arial" w:eastAsia="Arial" w:hAnsi="Arial" w:cs="Arial"/>
          <w:b/>
          <w:spacing w:val="-1"/>
        </w:rPr>
        <w:t>BE</w:t>
      </w:r>
      <w:r w:rsidR="00965B4D" w:rsidRPr="00A13969">
        <w:rPr>
          <w:rFonts w:ascii="Arial" w:eastAsia="Arial" w:hAnsi="Arial" w:cs="Arial"/>
          <w:b/>
        </w:rPr>
        <w:t xml:space="preserve">FORE </w:t>
      </w:r>
      <w:proofErr w:type="gramStart"/>
      <w:r w:rsidR="00965B4D" w:rsidRPr="00A13969">
        <w:rPr>
          <w:rFonts w:ascii="Arial" w:eastAsia="Arial" w:hAnsi="Arial" w:cs="Arial"/>
          <w:b/>
          <w:spacing w:val="33"/>
        </w:rPr>
        <w:t>COMPLETING</w:t>
      </w:r>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L</w:t>
      </w:r>
      <w:proofErr w:type="gramEnd"/>
      <w:r w:rsidRPr="00A13969">
        <w:rPr>
          <w:rFonts w:ascii="Arial" w:eastAsia="Arial" w:hAnsi="Arial" w:cs="Arial"/>
          <w:b/>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rsidSect="003476C8">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6737A"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F74A08">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F74A08">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F74A08">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F74A08">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F74A08">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F74A08">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F74A08">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F74A08">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F74A08">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F74A08">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F74A08">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rsidSect="003476C8">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F74A08">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F74A08">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F74A08">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F74A08">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F74A08">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F74A08">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F74A08">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1CF83A96" w14:textId="77777777" w:rsidR="0060379C" w:rsidRPr="00F03139" w:rsidRDefault="0060379C" w:rsidP="00F74A08">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F74A08">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F74A08">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F74A08">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F74A08">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F74A08">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F74A08">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F74A08">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F74A08">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F74A08">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F74A08">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E7646E4"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5789FA4D" w14:textId="0A114837"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12</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1A8A8BC5"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5</w:t>
            </w:r>
          </w:p>
        </w:tc>
        <w:tc>
          <w:tcPr>
            <w:tcW w:w="1790" w:type="dxa"/>
            <w:shd w:val="clear" w:color="auto" w:fill="auto"/>
          </w:tcPr>
          <w:p w14:paraId="4AD54068" w14:textId="033FBC0D"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10</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5020D09E" w:rsidR="009C287C" w:rsidRPr="001A7082" w:rsidRDefault="00965B4D"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3</w:t>
            </w:r>
          </w:p>
        </w:tc>
        <w:tc>
          <w:tcPr>
            <w:tcW w:w="1790" w:type="dxa"/>
            <w:shd w:val="clear" w:color="auto" w:fill="auto"/>
          </w:tcPr>
          <w:p w14:paraId="3FD4327D" w14:textId="3F1DF233"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588B58E5"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5ADCE345" w14:textId="78875DA8"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4DE4006"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33E49727" w14:textId="7C20DE8E"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0D4B2988"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7C1675A" w14:textId="1406D66A"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15F02540"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3</w:t>
            </w:r>
          </w:p>
        </w:tc>
        <w:tc>
          <w:tcPr>
            <w:tcW w:w="1790" w:type="dxa"/>
            <w:shd w:val="clear" w:color="auto" w:fill="auto"/>
          </w:tcPr>
          <w:p w14:paraId="7B2DF64B" w14:textId="540C28AA"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38D1D8A6"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6CF0C458" w14:textId="7AE16033"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4</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65712E52"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w:t>
            </w:r>
          </w:p>
        </w:tc>
        <w:tc>
          <w:tcPr>
            <w:tcW w:w="1790" w:type="dxa"/>
            <w:shd w:val="clear" w:color="auto" w:fill="auto"/>
          </w:tcPr>
          <w:p w14:paraId="4290618B" w14:textId="333474EC"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420AEDB6"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w:t>
            </w:r>
          </w:p>
        </w:tc>
        <w:tc>
          <w:tcPr>
            <w:tcW w:w="1790" w:type="dxa"/>
            <w:shd w:val="clear" w:color="auto" w:fill="auto"/>
          </w:tcPr>
          <w:p w14:paraId="7B8C1F82" w14:textId="7180F4EB"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F74A08">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F74A08">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F74A08">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11" w:name="_Hlk117764996"/>
      <w:r w:rsidRPr="001A7082">
        <w:rPr>
          <w:rFonts w:ascii="Arial" w:hAnsi="Arial" w:cs="Arial"/>
          <w:snapToGrid w:val="0"/>
          <w:lang w:val="en-GB"/>
        </w:rPr>
        <w:sym w:font="Symbol" w:char="F07F"/>
      </w:r>
      <w:bookmarkEnd w:id="11"/>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F74A08">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F74A08">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F74A08">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F74A08">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F74A08">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rsidSect="003476C8">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rsidSect="003476C8">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668C47C5"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r w:rsidR="00BE627D" w:rsidRPr="00A13969">
        <w:rPr>
          <w:rFonts w:ascii="Arial" w:eastAsia="Arial" w:hAnsi="Arial" w:cs="Arial"/>
          <w:spacing w:val="1"/>
        </w:rPr>
        <w:t>d</w:t>
      </w:r>
      <w:r w:rsidR="00BE627D" w:rsidRPr="00A13969">
        <w:rPr>
          <w:rFonts w:ascii="Arial" w:eastAsia="Arial" w:hAnsi="Arial" w:cs="Arial"/>
        </w:rPr>
        <w:t>i</w:t>
      </w:r>
      <w:r w:rsidR="00BE627D" w:rsidRPr="00A13969">
        <w:rPr>
          <w:rFonts w:ascii="Arial" w:eastAsia="Arial" w:hAnsi="Arial" w:cs="Arial"/>
          <w:spacing w:val="-1"/>
        </w:rPr>
        <w:t>r</w:t>
      </w:r>
      <w:r w:rsidR="00BE627D" w:rsidRPr="00A13969">
        <w:rPr>
          <w:rFonts w:ascii="Arial" w:eastAsia="Arial" w:hAnsi="Arial" w:cs="Arial"/>
          <w:spacing w:val="1"/>
        </w:rPr>
        <w:t>e</w:t>
      </w:r>
      <w:r w:rsidR="00BE627D" w:rsidRPr="00A13969">
        <w:rPr>
          <w:rFonts w:ascii="Arial" w:eastAsia="Arial" w:hAnsi="Arial" w:cs="Arial"/>
        </w:rPr>
        <w:t>cti</w:t>
      </w:r>
      <w:r w:rsidR="00BE627D" w:rsidRPr="00A13969">
        <w:rPr>
          <w:rFonts w:ascii="Arial" w:eastAsia="Arial" w:hAnsi="Arial" w:cs="Arial"/>
          <w:spacing w:val="-2"/>
        </w:rPr>
        <w:t>v</w:t>
      </w:r>
      <w:r w:rsidR="00BE627D" w:rsidRPr="00A13969">
        <w:rPr>
          <w:rFonts w:ascii="Arial" w:eastAsia="Arial" w:hAnsi="Arial" w:cs="Arial"/>
          <w:spacing w:val="1"/>
        </w:rPr>
        <w:t>e</w:t>
      </w:r>
      <w:r w:rsidR="00BE627D" w:rsidRPr="00A13969">
        <w:rPr>
          <w:rFonts w:ascii="Arial" w:eastAsia="Arial" w:hAnsi="Arial" w:cs="Arial"/>
        </w:rPr>
        <w:t xml:space="preserve"> </w:t>
      </w:r>
      <w:proofErr w:type="gramStart"/>
      <w:r w:rsidR="00BE627D" w:rsidRPr="00A13969">
        <w:rPr>
          <w:rFonts w:ascii="Arial" w:eastAsia="Arial" w:hAnsi="Arial" w:cs="Arial"/>
          <w:spacing w:val="1"/>
        </w:rPr>
        <w:t>p</w:t>
      </w:r>
      <w:r w:rsidR="00BE627D" w:rsidRPr="00A13969">
        <w:rPr>
          <w:rFonts w:ascii="Arial" w:eastAsia="Arial" w:hAnsi="Arial" w:cs="Arial"/>
        </w:rPr>
        <w:t>ro</w:t>
      </w:r>
      <w:r w:rsidR="00BE627D" w:rsidRPr="00A13969">
        <w:rPr>
          <w:rFonts w:ascii="Arial" w:eastAsia="Arial" w:hAnsi="Arial" w:cs="Arial"/>
          <w:spacing w:val="1"/>
        </w:rPr>
        <w:t>po</w:t>
      </w:r>
      <w:r w:rsidR="00BE627D" w:rsidRPr="00A13969">
        <w:rPr>
          <w:rFonts w:ascii="Arial" w:eastAsia="Arial" w:hAnsi="Arial" w:cs="Arial"/>
          <w:spacing w:val="-2"/>
        </w:rPr>
        <w:t>s</w:t>
      </w:r>
      <w:r w:rsidR="00BE627D" w:rsidRPr="00A13969">
        <w:rPr>
          <w:rFonts w:ascii="Arial" w:eastAsia="Arial" w:hAnsi="Arial" w:cs="Arial"/>
          <w:spacing w:val="1"/>
        </w:rPr>
        <w:t>a</w:t>
      </w:r>
      <w:r w:rsidR="00BE627D" w:rsidRPr="00A13969">
        <w:rPr>
          <w:rFonts w:ascii="Arial" w:eastAsia="Arial" w:hAnsi="Arial" w:cs="Arial"/>
        </w:rPr>
        <w:t>l</w:t>
      </w:r>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rsidSect="003476C8">
          <w:headerReference w:type="default" r:id="rId16"/>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rsidSect="003476C8">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282071"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29A9C2"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94EF4D"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rsidSect="003476C8">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3" w:name="_Toc485799769"/>
      <w:bookmarkStart w:id="14" w:name="_Hlk16518483"/>
      <w:r w:rsidRPr="00F42BD2">
        <w:rPr>
          <w:rFonts w:ascii="Arial" w:eastAsia="Calibri" w:hAnsi="Arial"/>
          <w:b/>
          <w:bCs/>
          <w:kern w:val="32"/>
          <w:sz w:val="18"/>
          <w:szCs w:val="18"/>
          <w:lang w:val="en-GB" w:eastAsia="en-GB"/>
        </w:rPr>
        <w:t>CERTIFICATE FOR PAYMENT OF MUNICIPAL SERVICES</w:t>
      </w:r>
      <w:bookmarkEnd w:id="13"/>
    </w:p>
    <w:bookmarkEnd w:id="14"/>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63E7A9FA"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004E4038">
        <w:rPr>
          <w:rFonts w:ascii="Arial" w:eastAsia="Calibri" w:hAnsi="Arial" w:cs="Arial"/>
          <w:bCs/>
          <w:sz w:val="18"/>
          <w:szCs w:val="18"/>
          <w:lang w:val="en-ZA"/>
        </w:rPr>
        <w:t>…………………………</w:t>
      </w:r>
    </w:p>
    <w:p w14:paraId="742E265B" w14:textId="4970D98D"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5C043502" w14:textId="26E5889D"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B97D58">
        <w:rPr>
          <w:rFonts w:ascii="Arial" w:eastAsia="Calibri" w:hAnsi="Arial" w:cs="Arial"/>
          <w:sz w:val="18"/>
          <w:szCs w:val="18"/>
          <w:lang w:val="en-ZA"/>
        </w:rPr>
        <w:t>5</w:t>
      </w:r>
      <w:r w:rsidR="00D44E8F">
        <w:rPr>
          <w:rFonts w:ascii="Arial" w:eastAsia="Calibri" w:hAnsi="Arial" w:cs="Arial"/>
          <w:sz w:val="18"/>
          <w:szCs w:val="18"/>
          <w:lang w:val="en-ZA"/>
        </w:rPr>
        <w:t xml:space="preserve"> </w:t>
      </w: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5"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5"/>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9D77C4C"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C2D46B2"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ED8B0BE"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122EBEB5" w14:textId="1FFE037E"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6" w:name="_Toc348340009"/>
      <w:bookmarkStart w:id="17"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6"/>
      <w:bookmarkEnd w:id="17"/>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51A5360" w14:textId="2B9091D0" w:rsidR="00F230FB" w:rsidRDefault="005C1F8D" w:rsidP="00F230FB">
      <w:pPr>
        <w:tabs>
          <w:tab w:val="left" w:pos="2520"/>
        </w:tabs>
        <w:spacing w:after="200"/>
        <w:contextualSpacing/>
        <w:jc w:val="center"/>
        <w:rPr>
          <w:rFonts w:ascii="Arial" w:hAnsi="Arial" w:cs="Arial"/>
          <w:b/>
          <w:bCs/>
        </w:rPr>
      </w:pPr>
      <w:r>
        <w:rPr>
          <w:rFonts w:ascii="Arial" w:hAnsi="Arial" w:cs="Arial"/>
          <w:b/>
          <w:bCs/>
        </w:rPr>
        <w:t>LICENSE RENEWAL FOR VEEAM APPLICATION SOFTWARE</w:t>
      </w:r>
      <w:r w:rsidR="009A6645">
        <w:rPr>
          <w:rFonts w:ascii="Arial" w:hAnsi="Arial" w:cs="Arial"/>
          <w:b/>
          <w:bCs/>
        </w:rPr>
        <w:t xml:space="preserve"> </w:t>
      </w:r>
      <w:r w:rsidR="00D44E8F">
        <w:rPr>
          <w:rFonts w:ascii="Arial" w:hAnsi="Arial" w:cs="Arial"/>
          <w:b/>
          <w:bCs/>
        </w:rPr>
        <w:t>FOR A PERIOD OF THIRTY-SIX (36) MONTHS</w:t>
      </w:r>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10E2ABF3"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D44E8F">
        <w:rPr>
          <w:rFonts w:ascii="Calibri" w:eastAsia="Calibri" w:hAnsi="Calibri" w:cs="Calibri"/>
          <w:b/>
          <w:iCs/>
          <w:color w:val="FF0000"/>
          <w:lang w:val="en-ZA"/>
        </w:rPr>
        <w:t>5</w:t>
      </w:r>
      <w:r w:rsidR="00A82B84">
        <w:rPr>
          <w:rFonts w:ascii="Calibri" w:eastAsia="Calibri" w:hAnsi="Calibri" w:cs="Calibri"/>
          <w:b/>
          <w:iCs/>
          <w:color w:val="FF0000"/>
          <w:lang w:val="en-ZA"/>
        </w:rPr>
        <w:t>-</w:t>
      </w:r>
      <w:r w:rsidR="006A7487">
        <w:rPr>
          <w:rFonts w:ascii="Calibri" w:eastAsia="Calibri" w:hAnsi="Calibri" w:cs="Calibri"/>
          <w:b/>
          <w:iCs/>
          <w:color w:val="FF0000"/>
          <w:lang w:val="en-ZA"/>
        </w:rPr>
        <w:t>1698</w:t>
      </w:r>
      <w:r w:rsidR="007A6A2B">
        <w:rPr>
          <w:rFonts w:ascii="Calibri" w:eastAsia="Calibri" w:hAnsi="Calibri" w:cs="Calibri"/>
          <w:b/>
          <w:iCs/>
          <w:color w:val="FF0000"/>
          <w:lang w:val="en-ZA"/>
        </w:rPr>
        <w:t>-202</w:t>
      </w:r>
      <w:r w:rsidR="00220180">
        <w:rPr>
          <w:rFonts w:ascii="Calibri" w:eastAsia="Calibri" w:hAnsi="Calibri" w:cs="Calibri"/>
          <w:b/>
          <w:iCs/>
          <w:color w:val="FF0000"/>
          <w:lang w:val="en-ZA"/>
        </w:rPr>
        <w:t>5</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B2EDE7C" w14:textId="0302A309" w:rsidR="006B1219" w:rsidRPr="00C97671" w:rsidRDefault="00B7774E" w:rsidP="00220180">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 xml:space="preserve"> </w:t>
      </w:r>
      <w:r w:rsidR="00220180" w:rsidRPr="00220180">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8" w:name="_Toc348340010"/>
      <w:bookmarkStart w:id="19"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8"/>
      <w:bookmarkEnd w:id="19"/>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6FCCFEB5" w14:textId="77777777" w:rsidR="00857B2B" w:rsidRDefault="00857B2B" w:rsidP="00857B2B">
      <w:pPr>
        <w:keepNext/>
        <w:spacing w:before="240" w:after="60"/>
        <w:outlineLvl w:val="0"/>
        <w:rPr>
          <w:rFonts w:cs="Tahoma"/>
          <w:b/>
          <w:bCs/>
          <w:kern w:val="32"/>
          <w:sz w:val="28"/>
          <w:szCs w:val="28"/>
          <w:lang w:val="en-GB" w:eastAsia="en-GB"/>
        </w:rPr>
      </w:pPr>
    </w:p>
    <w:p w14:paraId="76E8C24F" w14:textId="75DE64C6" w:rsidR="00857B2B" w:rsidRDefault="00857B2B" w:rsidP="00857B2B">
      <w:pPr>
        <w:keepNext/>
        <w:spacing w:before="240" w:after="60"/>
        <w:outlineLvl w:val="0"/>
        <w:rPr>
          <w:rFonts w:cs="Tahoma"/>
          <w:b/>
          <w:bCs/>
          <w:kern w:val="32"/>
          <w:sz w:val="28"/>
          <w:szCs w:val="28"/>
          <w:lang w:val="en-GB" w:eastAsia="en-GB"/>
        </w:rPr>
      </w:pPr>
      <w:r w:rsidRPr="00211EEF">
        <w:rPr>
          <w:rFonts w:cs="Tahoma"/>
          <w:b/>
          <w:bCs/>
          <w:kern w:val="32"/>
          <w:sz w:val="28"/>
          <w:szCs w:val="28"/>
          <w:lang w:val="en-GB" w:eastAsia="en-GB"/>
        </w:rPr>
        <w:t>TERMS OF REFERENCE</w:t>
      </w:r>
      <w:r>
        <w:rPr>
          <w:rFonts w:cs="Tahoma"/>
          <w:b/>
          <w:bCs/>
          <w:kern w:val="32"/>
          <w:sz w:val="28"/>
          <w:szCs w:val="28"/>
          <w:lang w:val="en-GB" w:eastAsia="en-GB"/>
        </w:rPr>
        <w:t xml:space="preserve"> FOR THE </w:t>
      </w:r>
      <w:r w:rsidRPr="00211EEF">
        <w:rPr>
          <w:rFonts w:cs="Tahoma"/>
          <w:b/>
          <w:bCs/>
          <w:kern w:val="32"/>
          <w:sz w:val="28"/>
          <w:szCs w:val="28"/>
          <w:lang w:val="en-GB" w:eastAsia="en-GB"/>
        </w:rPr>
        <w:t>LICENCE RENEWAL FOR VEEAM APPLICATION SOFTWARE FOR A PERIOD OF 36 MONTHS</w:t>
      </w:r>
    </w:p>
    <w:p w14:paraId="5A735133" w14:textId="77777777" w:rsidR="00857B2B" w:rsidRPr="00211EEF" w:rsidRDefault="00857B2B" w:rsidP="00857B2B">
      <w:pPr>
        <w:keepNext/>
        <w:spacing w:before="240" w:after="60"/>
        <w:outlineLvl w:val="0"/>
        <w:rPr>
          <w:rFonts w:cs="Tahoma"/>
          <w:b/>
          <w:bCs/>
          <w:kern w:val="32"/>
          <w:sz w:val="28"/>
          <w:szCs w:val="28"/>
          <w:lang w:val="en-GB" w:eastAsia="en-GB"/>
        </w:rPr>
      </w:pPr>
    </w:p>
    <w:p w14:paraId="14FEFF26" w14:textId="77777777" w:rsidR="00857B2B" w:rsidRPr="00211EEF" w:rsidRDefault="00857B2B" w:rsidP="00857B2B">
      <w:pPr>
        <w:numPr>
          <w:ilvl w:val="0"/>
          <w:numId w:val="5"/>
        </w:numPr>
        <w:spacing w:after="200" w:line="276" w:lineRule="auto"/>
        <w:ind w:left="357" w:hanging="357"/>
        <w:jc w:val="both"/>
        <w:rPr>
          <w:rFonts w:cs="Tahoma"/>
          <w:b/>
          <w:u w:val="single"/>
        </w:rPr>
      </w:pPr>
      <w:r w:rsidRPr="00211EEF">
        <w:rPr>
          <w:rFonts w:cs="Tahoma"/>
          <w:b/>
          <w:u w:val="single"/>
        </w:rPr>
        <w:t>INTRODUCTION:</w:t>
      </w:r>
    </w:p>
    <w:p w14:paraId="158F24AE" w14:textId="77777777" w:rsidR="00857B2B" w:rsidRDefault="00857B2B" w:rsidP="00857B2B">
      <w:pPr>
        <w:jc w:val="both"/>
        <w:rPr>
          <w:rFonts w:cs="Tahoma"/>
          <w:bCs/>
        </w:rPr>
      </w:pPr>
      <w:r w:rsidRPr="00211EEF">
        <w:rPr>
          <w:rFonts w:cs="Tahoma"/>
        </w:rPr>
        <w:t xml:space="preserve">Ugu District Municipality seeks the provision of the annual renewal of the </w:t>
      </w:r>
      <w:r w:rsidRPr="00914AF3">
        <w:rPr>
          <w:rFonts w:cs="Tahoma"/>
          <w:bCs/>
        </w:rPr>
        <w:t xml:space="preserve">Veeam Basic Maintenance Renewal – </w:t>
      </w:r>
      <w:r w:rsidRPr="004310CE">
        <w:rPr>
          <w:rFonts w:cs="Tahoma"/>
          <w:bCs/>
        </w:rPr>
        <w:t>Veeam Data</w:t>
      </w:r>
      <w:r>
        <w:rPr>
          <w:rFonts w:cs="Tahoma"/>
          <w:bCs/>
        </w:rPr>
        <w:t xml:space="preserve"> </w:t>
      </w:r>
      <w:r w:rsidRPr="004310CE">
        <w:rPr>
          <w:rFonts w:cs="Tahoma"/>
          <w:bCs/>
        </w:rPr>
        <w:t>Platform Advanced Enterprise Plus</w:t>
      </w:r>
    </w:p>
    <w:p w14:paraId="0B06E5BA" w14:textId="77777777" w:rsidR="00857B2B" w:rsidRPr="00914AF3" w:rsidRDefault="00857B2B" w:rsidP="00857B2B">
      <w:pPr>
        <w:jc w:val="both"/>
        <w:rPr>
          <w:rFonts w:cs="Tahoma"/>
        </w:rPr>
      </w:pPr>
    </w:p>
    <w:p w14:paraId="2F7EF2D1" w14:textId="77777777" w:rsidR="00857B2B" w:rsidRPr="00914AF3" w:rsidRDefault="00857B2B" w:rsidP="00857B2B">
      <w:pPr>
        <w:numPr>
          <w:ilvl w:val="0"/>
          <w:numId w:val="5"/>
        </w:numPr>
        <w:spacing w:after="200" w:line="276" w:lineRule="auto"/>
        <w:ind w:left="357" w:hanging="357"/>
        <w:contextualSpacing/>
        <w:jc w:val="both"/>
        <w:rPr>
          <w:rFonts w:cs="Tahoma"/>
          <w:b/>
          <w:u w:val="single"/>
        </w:rPr>
      </w:pPr>
      <w:r w:rsidRPr="00914AF3">
        <w:rPr>
          <w:rFonts w:cs="Tahoma"/>
          <w:b/>
          <w:u w:val="single"/>
        </w:rPr>
        <w:t>BRIEFING SESSION/SITE INSPECTION</w:t>
      </w:r>
    </w:p>
    <w:p w14:paraId="3435F9F8" w14:textId="77777777" w:rsidR="00857B2B" w:rsidRPr="00914AF3" w:rsidRDefault="00857B2B" w:rsidP="00857B2B">
      <w:pPr>
        <w:numPr>
          <w:ilvl w:val="1"/>
          <w:numId w:val="5"/>
        </w:numPr>
        <w:autoSpaceDE w:val="0"/>
        <w:autoSpaceDN w:val="0"/>
        <w:adjustRightInd w:val="0"/>
        <w:spacing w:after="200" w:line="276" w:lineRule="auto"/>
        <w:jc w:val="both"/>
        <w:rPr>
          <w:rFonts w:cs="Tahoma"/>
          <w:bCs/>
        </w:rPr>
      </w:pPr>
      <w:r w:rsidRPr="00914AF3">
        <w:rPr>
          <w:rFonts w:cs="Tahoma"/>
          <w:bCs/>
        </w:rPr>
        <w:t xml:space="preserve">Briefing session will not be held for this tender as indicated on the advertisement. </w:t>
      </w:r>
    </w:p>
    <w:p w14:paraId="15C361DC" w14:textId="77777777" w:rsidR="00857B2B" w:rsidRPr="00914AF3" w:rsidRDefault="00857B2B" w:rsidP="00857B2B">
      <w:pPr>
        <w:numPr>
          <w:ilvl w:val="1"/>
          <w:numId w:val="5"/>
        </w:numPr>
        <w:autoSpaceDE w:val="0"/>
        <w:autoSpaceDN w:val="0"/>
        <w:adjustRightInd w:val="0"/>
        <w:spacing w:after="200" w:line="276" w:lineRule="auto"/>
        <w:jc w:val="both"/>
        <w:rPr>
          <w:rFonts w:cs="Tahoma"/>
          <w:bCs/>
        </w:rPr>
      </w:pPr>
      <w:r w:rsidRPr="00914AF3">
        <w:rPr>
          <w:rFonts w:cs="Tahoma"/>
          <w:bCs/>
        </w:rPr>
        <w:t xml:space="preserve">All questions must be e-mailed to: Michael Bliss at </w:t>
      </w:r>
      <w:hyperlink r:id="rId17" w:history="1">
        <w:r w:rsidRPr="00914AF3">
          <w:rPr>
            <w:rFonts w:cs="Tahoma"/>
            <w:bCs/>
            <w:color w:val="0000FF"/>
            <w:u w:val="single"/>
          </w:rPr>
          <w:t>Michael.Bliss@ugu.gov.za</w:t>
        </w:r>
      </w:hyperlink>
      <w:r w:rsidRPr="00914AF3">
        <w:rPr>
          <w:rFonts w:cs="Tahoma"/>
          <w:bCs/>
        </w:rPr>
        <w:t xml:space="preserve"> </w:t>
      </w:r>
    </w:p>
    <w:p w14:paraId="038DE255" w14:textId="77777777" w:rsidR="00857B2B" w:rsidRPr="00914AF3" w:rsidRDefault="00857B2B" w:rsidP="00857B2B">
      <w:pPr>
        <w:numPr>
          <w:ilvl w:val="0"/>
          <w:numId w:val="5"/>
        </w:numPr>
        <w:spacing w:after="200" w:line="276" w:lineRule="auto"/>
        <w:ind w:left="357" w:hanging="357"/>
        <w:jc w:val="both"/>
        <w:rPr>
          <w:rFonts w:cs="Tahoma"/>
          <w:b/>
          <w:u w:val="single"/>
        </w:rPr>
      </w:pPr>
      <w:r w:rsidRPr="00914AF3">
        <w:rPr>
          <w:rFonts w:cs="Tahoma"/>
          <w:b/>
          <w:u w:val="single"/>
        </w:rPr>
        <w:t>SPECIFICATION</w:t>
      </w:r>
    </w:p>
    <w:p w14:paraId="75308D33" w14:textId="77777777" w:rsidR="00857B2B" w:rsidRPr="004310CE" w:rsidRDefault="00857B2B" w:rsidP="00857B2B">
      <w:pPr>
        <w:numPr>
          <w:ilvl w:val="1"/>
          <w:numId w:val="5"/>
        </w:numPr>
        <w:spacing w:after="200" w:line="276" w:lineRule="auto"/>
        <w:jc w:val="both"/>
        <w:rPr>
          <w:rFonts w:cs="Tahoma"/>
          <w:bCs/>
        </w:rPr>
      </w:pPr>
      <w:r w:rsidRPr="004310CE">
        <w:rPr>
          <w:rFonts w:cs="Tahoma"/>
          <w:bCs/>
        </w:rPr>
        <w:t xml:space="preserve">Basic maintenance </w:t>
      </w:r>
      <w:r>
        <w:rPr>
          <w:rFonts w:cs="Tahoma"/>
          <w:bCs/>
        </w:rPr>
        <w:t>renewal</w:t>
      </w:r>
      <w:r w:rsidRPr="004310CE">
        <w:rPr>
          <w:rFonts w:cs="Tahoma"/>
          <w:bCs/>
        </w:rPr>
        <w:t xml:space="preserve"> for Veeam Data</w:t>
      </w:r>
      <w:r>
        <w:rPr>
          <w:rFonts w:cs="Tahoma"/>
          <w:bCs/>
        </w:rPr>
        <w:t xml:space="preserve"> </w:t>
      </w:r>
      <w:r w:rsidRPr="004310CE">
        <w:rPr>
          <w:rFonts w:cs="Tahoma"/>
          <w:bCs/>
        </w:rPr>
        <w:t>Platform Advanced Enterprise Plus</w:t>
      </w:r>
      <w:r>
        <w:rPr>
          <w:rFonts w:cs="Tahoma"/>
          <w:bCs/>
        </w:rPr>
        <w:t xml:space="preserve">, based on </w:t>
      </w:r>
      <w:r w:rsidRPr="004310CE">
        <w:rPr>
          <w:rFonts w:cs="Tahoma"/>
          <w:bCs/>
        </w:rPr>
        <w:t>21 Sockets for a period of 36 Months</w:t>
      </w:r>
    </w:p>
    <w:p w14:paraId="62A5D1D0" w14:textId="77777777" w:rsidR="00857B2B" w:rsidRPr="00914AF3" w:rsidRDefault="00857B2B" w:rsidP="00857B2B">
      <w:pPr>
        <w:numPr>
          <w:ilvl w:val="0"/>
          <w:numId w:val="5"/>
        </w:numPr>
        <w:spacing w:after="200" w:line="276" w:lineRule="auto"/>
        <w:ind w:left="357" w:hanging="357"/>
        <w:jc w:val="both"/>
        <w:rPr>
          <w:rFonts w:cs="Tahoma"/>
          <w:b/>
          <w:u w:val="single"/>
        </w:rPr>
      </w:pPr>
      <w:r w:rsidRPr="00914AF3">
        <w:rPr>
          <w:rFonts w:cs="Tahoma"/>
          <w:b/>
          <w:u w:val="single"/>
        </w:rPr>
        <w:t>GENERAL REQUIREMENTS</w:t>
      </w:r>
    </w:p>
    <w:p w14:paraId="0E6F152C" w14:textId="77777777" w:rsidR="00857B2B" w:rsidRPr="00914AF3" w:rsidRDefault="00857B2B" w:rsidP="00857B2B">
      <w:pPr>
        <w:autoSpaceDE w:val="0"/>
        <w:autoSpaceDN w:val="0"/>
        <w:adjustRightInd w:val="0"/>
        <w:rPr>
          <w:rFonts w:cs="Arial"/>
          <w:lang w:eastAsia="en-ZA"/>
        </w:rPr>
      </w:pPr>
      <w:r w:rsidRPr="00914AF3">
        <w:rPr>
          <w:rFonts w:cs="Arial"/>
          <w:lang w:eastAsia="en-ZA"/>
        </w:rPr>
        <w:t>Please provide the following together with your response:</w:t>
      </w:r>
    </w:p>
    <w:p w14:paraId="568BEF15" w14:textId="77777777" w:rsidR="00857B2B" w:rsidRDefault="00857B2B" w:rsidP="00857B2B">
      <w:pPr>
        <w:numPr>
          <w:ilvl w:val="0"/>
          <w:numId w:val="37"/>
        </w:numPr>
        <w:autoSpaceDE w:val="0"/>
        <w:autoSpaceDN w:val="0"/>
        <w:adjustRightInd w:val="0"/>
        <w:spacing w:line="276" w:lineRule="auto"/>
        <w:rPr>
          <w:rFonts w:cs="Arial"/>
          <w:lang w:eastAsia="en-ZA"/>
        </w:rPr>
      </w:pPr>
      <w:r w:rsidRPr="00914AF3">
        <w:rPr>
          <w:rFonts w:cs="Arial"/>
          <w:lang w:eastAsia="en-ZA"/>
        </w:rPr>
        <w:t>Post support requirements</w:t>
      </w:r>
    </w:p>
    <w:p w14:paraId="515FD803" w14:textId="77777777" w:rsidR="00857B2B" w:rsidRPr="00914AF3" w:rsidRDefault="00857B2B" w:rsidP="00857B2B">
      <w:pPr>
        <w:numPr>
          <w:ilvl w:val="0"/>
          <w:numId w:val="37"/>
        </w:numPr>
        <w:autoSpaceDE w:val="0"/>
        <w:autoSpaceDN w:val="0"/>
        <w:adjustRightInd w:val="0"/>
        <w:spacing w:line="276" w:lineRule="auto"/>
        <w:rPr>
          <w:rFonts w:cs="Arial"/>
          <w:lang w:eastAsia="en-ZA"/>
        </w:rPr>
      </w:pPr>
      <w:r>
        <w:rPr>
          <w:rFonts w:cs="Arial"/>
          <w:lang w:eastAsia="en-ZA"/>
        </w:rPr>
        <w:t>Billing must be split into 3 annual payments over the 36-month period, as per the Pricing Schedule.</w:t>
      </w:r>
    </w:p>
    <w:p w14:paraId="64EECDB2" w14:textId="77777777" w:rsidR="00857B2B" w:rsidRDefault="00857B2B" w:rsidP="00857B2B">
      <w:pPr>
        <w:rPr>
          <w:rFonts w:asciiTheme="minorHAnsi" w:hAnsiTheme="minorHAnsi" w:cstheme="minorHAnsi"/>
        </w:rPr>
      </w:pPr>
    </w:p>
    <w:p w14:paraId="38560101" w14:textId="77777777" w:rsidR="00857B2B" w:rsidRDefault="00857B2B" w:rsidP="00857B2B">
      <w:pPr>
        <w:rPr>
          <w:rFonts w:asciiTheme="minorHAnsi" w:hAnsiTheme="minorHAnsi" w:cstheme="minorHAnsi"/>
        </w:rPr>
      </w:pPr>
    </w:p>
    <w:p w14:paraId="567146F3" w14:textId="77777777" w:rsidR="00857B2B" w:rsidRDefault="00857B2B" w:rsidP="00857B2B">
      <w:pPr>
        <w:rPr>
          <w:rFonts w:asciiTheme="minorHAnsi" w:hAnsiTheme="minorHAnsi" w:cstheme="minorHAnsi"/>
        </w:rPr>
      </w:pPr>
    </w:p>
    <w:p w14:paraId="52BBABF9" w14:textId="77777777" w:rsidR="00857B2B" w:rsidRDefault="00857B2B" w:rsidP="00857B2B">
      <w:pPr>
        <w:rPr>
          <w:rFonts w:asciiTheme="minorHAnsi" w:hAnsiTheme="minorHAnsi" w:cstheme="minorHAnsi"/>
        </w:rPr>
      </w:pPr>
    </w:p>
    <w:p w14:paraId="04C1452E" w14:textId="77777777" w:rsidR="00857B2B" w:rsidRDefault="00857B2B" w:rsidP="00857B2B">
      <w:pPr>
        <w:rPr>
          <w:rFonts w:asciiTheme="minorHAnsi" w:hAnsiTheme="minorHAnsi" w:cstheme="minorHAnsi"/>
        </w:rPr>
      </w:pPr>
    </w:p>
    <w:p w14:paraId="0587A166" w14:textId="77777777" w:rsidR="00857B2B" w:rsidRDefault="00857B2B" w:rsidP="00857B2B">
      <w:pPr>
        <w:rPr>
          <w:rFonts w:asciiTheme="minorHAnsi" w:hAnsiTheme="minorHAnsi" w:cstheme="minorHAnsi"/>
        </w:rPr>
      </w:pPr>
    </w:p>
    <w:p w14:paraId="3F47758F" w14:textId="77777777" w:rsidR="00857B2B" w:rsidRDefault="00857B2B" w:rsidP="00857B2B">
      <w:pPr>
        <w:rPr>
          <w:rFonts w:asciiTheme="minorHAnsi" w:hAnsiTheme="minorHAnsi" w:cstheme="minorHAnsi"/>
        </w:rPr>
      </w:pPr>
    </w:p>
    <w:p w14:paraId="3375CEEF" w14:textId="77777777" w:rsidR="00857B2B" w:rsidRDefault="00857B2B" w:rsidP="00857B2B">
      <w:pPr>
        <w:rPr>
          <w:rFonts w:asciiTheme="minorHAnsi" w:hAnsiTheme="minorHAnsi" w:cstheme="minorHAnsi"/>
        </w:rPr>
      </w:pPr>
    </w:p>
    <w:p w14:paraId="49907473" w14:textId="77777777" w:rsidR="00857B2B" w:rsidRDefault="00857B2B" w:rsidP="00857B2B">
      <w:pPr>
        <w:rPr>
          <w:rFonts w:asciiTheme="minorHAnsi" w:hAnsiTheme="minorHAnsi" w:cstheme="minorHAnsi"/>
        </w:rPr>
      </w:pPr>
    </w:p>
    <w:p w14:paraId="45D04082" w14:textId="77777777" w:rsidR="00857B2B" w:rsidRDefault="00857B2B" w:rsidP="00857B2B">
      <w:pPr>
        <w:rPr>
          <w:rFonts w:asciiTheme="minorHAnsi" w:hAnsiTheme="minorHAnsi" w:cstheme="minorHAnsi"/>
        </w:rPr>
      </w:pPr>
    </w:p>
    <w:p w14:paraId="6147A82C" w14:textId="77777777" w:rsidR="00857B2B" w:rsidRDefault="00857B2B" w:rsidP="00857B2B">
      <w:pPr>
        <w:rPr>
          <w:rFonts w:asciiTheme="minorHAnsi" w:hAnsiTheme="minorHAnsi" w:cstheme="minorHAnsi"/>
        </w:rPr>
      </w:pPr>
    </w:p>
    <w:p w14:paraId="150B7DDF" w14:textId="77777777" w:rsidR="00857B2B" w:rsidRDefault="00857B2B" w:rsidP="00857B2B">
      <w:pPr>
        <w:rPr>
          <w:rFonts w:asciiTheme="minorHAnsi" w:hAnsiTheme="minorHAnsi" w:cstheme="minorHAnsi"/>
        </w:rPr>
      </w:pPr>
    </w:p>
    <w:p w14:paraId="74E89E56" w14:textId="77777777" w:rsidR="00857B2B" w:rsidRDefault="00857B2B" w:rsidP="00857B2B">
      <w:pPr>
        <w:rPr>
          <w:rFonts w:asciiTheme="minorHAnsi" w:hAnsiTheme="minorHAnsi" w:cstheme="minorHAnsi"/>
        </w:rPr>
      </w:pPr>
    </w:p>
    <w:p w14:paraId="1B0F50A4" w14:textId="77777777" w:rsidR="00857B2B" w:rsidRDefault="00857B2B" w:rsidP="00857B2B">
      <w:pPr>
        <w:rPr>
          <w:rFonts w:cs="Tahoma"/>
          <w:b/>
          <w:i/>
        </w:rPr>
        <w:sectPr w:rsidR="00857B2B" w:rsidSect="00857B2B">
          <w:pgSz w:w="11906" w:h="16838"/>
          <w:pgMar w:top="1440" w:right="1440" w:bottom="1440" w:left="1440" w:header="708" w:footer="708" w:gutter="0"/>
          <w:cols w:space="708"/>
          <w:docGrid w:linePitch="360"/>
        </w:sectPr>
      </w:pPr>
    </w:p>
    <w:p w14:paraId="35955FBF" w14:textId="77777777" w:rsidR="00857B2B" w:rsidRPr="005F26A1" w:rsidRDefault="00857B2B" w:rsidP="00857B2B">
      <w:pPr>
        <w:rPr>
          <w:rFonts w:ascii="Arial" w:hAnsi="Arial"/>
          <w:b/>
          <w:bCs/>
          <w:kern w:val="32"/>
          <w:lang w:val="en-GB" w:eastAsia="en-GB"/>
        </w:rPr>
      </w:pPr>
      <w:r w:rsidRPr="005F26A1">
        <w:rPr>
          <w:rFonts w:ascii="Arial" w:hAnsi="Arial"/>
          <w:b/>
          <w:bCs/>
          <w:kern w:val="32"/>
          <w:lang w:val="en-GB" w:eastAsia="en-GB"/>
        </w:rPr>
        <w:lastRenderedPageBreak/>
        <w:t>PRICING SCHEDULE</w:t>
      </w:r>
    </w:p>
    <w:tbl>
      <w:tblPr>
        <w:tblW w:w="5031" w:type="pct"/>
        <w:tblLook w:val="04A0" w:firstRow="1" w:lastRow="0" w:firstColumn="1" w:lastColumn="0" w:noHBand="0" w:noVBand="1"/>
      </w:tblPr>
      <w:tblGrid>
        <w:gridCol w:w="4215"/>
        <w:gridCol w:w="983"/>
        <w:gridCol w:w="938"/>
        <w:gridCol w:w="1100"/>
        <w:gridCol w:w="1100"/>
        <w:gridCol w:w="1100"/>
        <w:gridCol w:w="1333"/>
        <w:gridCol w:w="1100"/>
        <w:gridCol w:w="1100"/>
        <w:gridCol w:w="1100"/>
        <w:gridCol w:w="1200"/>
      </w:tblGrid>
      <w:tr w:rsidR="00857B2B" w:rsidRPr="001E7CEF" w14:paraId="700DA507" w14:textId="77777777" w:rsidTr="001E7CEF">
        <w:trPr>
          <w:trHeight w:val="312"/>
        </w:trPr>
        <w:tc>
          <w:tcPr>
            <w:tcW w:w="1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86F6C2"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DESCRIPTION</w:t>
            </w:r>
          </w:p>
        </w:tc>
        <w:tc>
          <w:tcPr>
            <w:tcW w:w="322" w:type="pct"/>
            <w:tcBorders>
              <w:top w:val="single" w:sz="4" w:space="0" w:color="auto"/>
              <w:left w:val="nil"/>
              <w:bottom w:val="single" w:sz="4" w:space="0" w:color="auto"/>
              <w:right w:val="single" w:sz="4" w:space="0" w:color="auto"/>
            </w:tcBorders>
            <w:shd w:val="clear" w:color="auto" w:fill="auto"/>
            <w:vAlign w:val="center"/>
            <w:hideMark/>
          </w:tcPr>
          <w:p w14:paraId="5AB5382E" w14:textId="77777777" w:rsidR="00857B2B" w:rsidRPr="001E7CEF" w:rsidRDefault="00857B2B" w:rsidP="00420DB0">
            <w:pPr>
              <w:rPr>
                <w:rFonts w:cs="Calibri"/>
                <w:b/>
                <w:bCs/>
                <w:color w:val="000000"/>
                <w:lang w:val="en-GB" w:eastAsia="en-GB"/>
              </w:rPr>
            </w:pPr>
            <w:r w:rsidRPr="001E7CEF">
              <w:rPr>
                <w:rFonts w:cs="Calibri"/>
                <w:b/>
                <w:bCs/>
                <w:color w:val="000000"/>
                <w:lang w:eastAsia="en-GB"/>
              </w:rPr>
              <w:t> </w:t>
            </w:r>
          </w:p>
        </w:tc>
        <w:tc>
          <w:tcPr>
            <w:tcW w:w="308" w:type="pct"/>
            <w:tcBorders>
              <w:top w:val="single" w:sz="4" w:space="0" w:color="auto"/>
              <w:left w:val="nil"/>
              <w:bottom w:val="single" w:sz="4" w:space="0" w:color="auto"/>
              <w:right w:val="single" w:sz="4" w:space="0" w:color="auto"/>
            </w:tcBorders>
            <w:shd w:val="clear" w:color="auto" w:fill="auto"/>
            <w:vAlign w:val="center"/>
            <w:hideMark/>
          </w:tcPr>
          <w:p w14:paraId="75393664" w14:textId="77777777" w:rsidR="00857B2B" w:rsidRPr="001E7CEF" w:rsidRDefault="00857B2B" w:rsidP="00420DB0">
            <w:pPr>
              <w:rPr>
                <w:rFonts w:cs="Calibri"/>
                <w:b/>
                <w:bCs/>
                <w:color w:val="000000"/>
                <w:lang w:val="en-GB" w:eastAsia="en-GB"/>
              </w:rPr>
            </w:pPr>
            <w:r w:rsidRPr="001E7CEF">
              <w:rPr>
                <w:rFonts w:cs="Calibri"/>
                <w:b/>
                <w:bCs/>
                <w:color w:val="000000"/>
                <w:lang w:eastAsia="en-GB"/>
              </w:rPr>
              <w:t> </w:t>
            </w:r>
          </w:p>
        </w:tc>
        <w:tc>
          <w:tcPr>
            <w:tcW w:w="719" w:type="pct"/>
            <w:gridSpan w:val="2"/>
            <w:tcBorders>
              <w:top w:val="single" w:sz="4" w:space="0" w:color="auto"/>
              <w:left w:val="nil"/>
              <w:bottom w:val="single" w:sz="4" w:space="0" w:color="auto"/>
              <w:right w:val="nil"/>
            </w:tcBorders>
            <w:shd w:val="clear" w:color="000000" w:fill="FFFFFF"/>
            <w:vAlign w:val="center"/>
            <w:hideMark/>
          </w:tcPr>
          <w:p w14:paraId="2EE899EF"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YEAR 1</w:t>
            </w:r>
          </w:p>
        </w:tc>
        <w:tc>
          <w:tcPr>
            <w:tcW w:w="794"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2C662630" w14:textId="77777777" w:rsidR="00857B2B" w:rsidRPr="001E7CEF" w:rsidRDefault="00857B2B" w:rsidP="00420DB0">
            <w:pPr>
              <w:jc w:val="center"/>
              <w:rPr>
                <w:rFonts w:cs="Calibri"/>
                <w:b/>
                <w:bCs/>
                <w:color w:val="000000"/>
                <w:lang w:val="en-GB" w:eastAsia="en-GB"/>
              </w:rPr>
            </w:pPr>
            <w:r w:rsidRPr="001E7CEF">
              <w:rPr>
                <w:rFonts w:cs="Calibri"/>
                <w:b/>
                <w:bCs/>
                <w:color w:val="000000"/>
                <w:lang w:val="en-GB" w:eastAsia="en-GB"/>
              </w:rPr>
              <w:t>YEAR 2</w:t>
            </w:r>
          </w:p>
        </w:tc>
        <w:tc>
          <w:tcPr>
            <w:tcW w:w="719" w:type="pct"/>
            <w:gridSpan w:val="2"/>
            <w:tcBorders>
              <w:top w:val="single" w:sz="4" w:space="0" w:color="auto"/>
              <w:left w:val="nil"/>
              <w:bottom w:val="single" w:sz="4" w:space="0" w:color="auto"/>
              <w:right w:val="single" w:sz="4" w:space="0" w:color="000000"/>
            </w:tcBorders>
            <w:shd w:val="clear" w:color="000000" w:fill="FFFFFF"/>
            <w:vAlign w:val="center"/>
            <w:hideMark/>
          </w:tcPr>
          <w:p w14:paraId="65D3DA66" w14:textId="77777777" w:rsidR="00857B2B" w:rsidRPr="001E7CEF" w:rsidRDefault="00857B2B" w:rsidP="00420DB0">
            <w:pPr>
              <w:jc w:val="center"/>
              <w:rPr>
                <w:rFonts w:cs="Calibri"/>
                <w:b/>
                <w:bCs/>
                <w:color w:val="000000"/>
                <w:lang w:val="en-GB" w:eastAsia="en-GB"/>
              </w:rPr>
            </w:pPr>
            <w:r w:rsidRPr="001E7CEF">
              <w:rPr>
                <w:rFonts w:cs="Calibri"/>
                <w:b/>
                <w:bCs/>
                <w:color w:val="000000"/>
                <w:lang w:val="en-GB" w:eastAsia="en-GB"/>
              </w:rPr>
              <w:t>YEAR 3</w:t>
            </w:r>
          </w:p>
        </w:tc>
        <w:tc>
          <w:tcPr>
            <w:tcW w:w="359" w:type="pct"/>
            <w:tcBorders>
              <w:top w:val="single" w:sz="4" w:space="0" w:color="auto"/>
              <w:left w:val="nil"/>
              <w:bottom w:val="single" w:sz="4" w:space="0" w:color="auto"/>
              <w:right w:val="single" w:sz="4" w:space="0" w:color="auto"/>
            </w:tcBorders>
            <w:shd w:val="clear" w:color="000000" w:fill="FFFFFF"/>
            <w:vAlign w:val="center"/>
            <w:hideMark/>
          </w:tcPr>
          <w:p w14:paraId="0B6E6887" w14:textId="77777777" w:rsidR="00857B2B" w:rsidRPr="001E7CEF" w:rsidRDefault="00857B2B" w:rsidP="00420DB0">
            <w:pPr>
              <w:rPr>
                <w:rFonts w:cs="Calibri"/>
                <w:b/>
                <w:bCs/>
                <w:color w:val="000000"/>
                <w:lang w:val="en-GB" w:eastAsia="en-GB"/>
              </w:rPr>
            </w:pPr>
            <w:r w:rsidRPr="001E7CEF">
              <w:rPr>
                <w:rFonts w:cs="Calibri"/>
                <w:b/>
                <w:bCs/>
                <w:color w:val="000000"/>
                <w:lang w:val="en-GB" w:eastAsia="en-GB"/>
              </w:rPr>
              <w:t> </w:t>
            </w:r>
          </w:p>
        </w:tc>
        <w:tc>
          <w:tcPr>
            <w:tcW w:w="423" w:type="pct"/>
            <w:tcBorders>
              <w:top w:val="single" w:sz="4" w:space="0" w:color="auto"/>
              <w:left w:val="nil"/>
              <w:bottom w:val="single" w:sz="4" w:space="0" w:color="auto"/>
              <w:right w:val="single" w:sz="4" w:space="0" w:color="auto"/>
            </w:tcBorders>
            <w:shd w:val="clear" w:color="000000" w:fill="FFFFFF"/>
            <w:vAlign w:val="center"/>
            <w:hideMark/>
          </w:tcPr>
          <w:p w14:paraId="25ACC4FB" w14:textId="77777777" w:rsidR="00857B2B" w:rsidRPr="001E7CEF" w:rsidRDefault="00857B2B" w:rsidP="00420DB0">
            <w:pPr>
              <w:rPr>
                <w:rFonts w:cs="Calibri"/>
                <w:b/>
                <w:bCs/>
                <w:color w:val="000000"/>
                <w:lang w:val="en-GB" w:eastAsia="en-GB"/>
              </w:rPr>
            </w:pPr>
            <w:r w:rsidRPr="001E7CEF">
              <w:rPr>
                <w:rFonts w:cs="Calibri"/>
                <w:b/>
                <w:bCs/>
                <w:color w:val="000000"/>
                <w:lang w:val="en-GB" w:eastAsia="en-GB"/>
              </w:rPr>
              <w:t> </w:t>
            </w:r>
          </w:p>
        </w:tc>
      </w:tr>
      <w:tr w:rsidR="001E7CEF" w:rsidRPr="001E7CEF" w14:paraId="0E5AABC3" w14:textId="77777777" w:rsidTr="001E7CEF">
        <w:trPr>
          <w:trHeight w:val="936"/>
        </w:trPr>
        <w:tc>
          <w:tcPr>
            <w:tcW w:w="1356" w:type="pct"/>
            <w:tcBorders>
              <w:top w:val="nil"/>
              <w:left w:val="single" w:sz="4" w:space="0" w:color="auto"/>
              <w:bottom w:val="single" w:sz="4" w:space="0" w:color="auto"/>
              <w:right w:val="single" w:sz="4" w:space="0" w:color="auto"/>
            </w:tcBorders>
            <w:shd w:val="clear" w:color="auto" w:fill="auto"/>
            <w:noWrap/>
            <w:vAlign w:val="center"/>
            <w:hideMark/>
          </w:tcPr>
          <w:p w14:paraId="5680E132"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Item</w:t>
            </w:r>
          </w:p>
        </w:tc>
        <w:tc>
          <w:tcPr>
            <w:tcW w:w="322" w:type="pct"/>
            <w:tcBorders>
              <w:top w:val="nil"/>
              <w:left w:val="nil"/>
              <w:bottom w:val="single" w:sz="4" w:space="0" w:color="auto"/>
              <w:right w:val="single" w:sz="4" w:space="0" w:color="auto"/>
            </w:tcBorders>
            <w:shd w:val="clear" w:color="000000" w:fill="FFFFFF"/>
            <w:vAlign w:val="center"/>
            <w:hideMark/>
          </w:tcPr>
          <w:p w14:paraId="294C2B7C"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Quantity  </w:t>
            </w:r>
          </w:p>
        </w:tc>
        <w:tc>
          <w:tcPr>
            <w:tcW w:w="308" w:type="pct"/>
            <w:tcBorders>
              <w:top w:val="nil"/>
              <w:left w:val="nil"/>
              <w:bottom w:val="single" w:sz="4" w:space="0" w:color="auto"/>
              <w:right w:val="single" w:sz="4" w:space="0" w:color="auto"/>
            </w:tcBorders>
            <w:shd w:val="clear" w:color="000000" w:fill="FFFFFF"/>
            <w:vAlign w:val="center"/>
            <w:hideMark/>
          </w:tcPr>
          <w:p w14:paraId="6A2CF23C"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Unit of measure </w:t>
            </w:r>
          </w:p>
        </w:tc>
        <w:tc>
          <w:tcPr>
            <w:tcW w:w="359" w:type="pct"/>
            <w:tcBorders>
              <w:top w:val="nil"/>
              <w:left w:val="nil"/>
              <w:bottom w:val="single" w:sz="4" w:space="0" w:color="auto"/>
              <w:right w:val="single" w:sz="4" w:space="0" w:color="auto"/>
            </w:tcBorders>
            <w:shd w:val="clear" w:color="000000" w:fill="FFFFFF"/>
            <w:vAlign w:val="center"/>
            <w:hideMark/>
          </w:tcPr>
          <w:p w14:paraId="5955DEDB"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Price each  </w:t>
            </w:r>
          </w:p>
        </w:tc>
        <w:tc>
          <w:tcPr>
            <w:tcW w:w="359" w:type="pct"/>
            <w:tcBorders>
              <w:top w:val="nil"/>
              <w:left w:val="nil"/>
              <w:bottom w:val="single" w:sz="4" w:space="0" w:color="auto"/>
              <w:right w:val="single" w:sz="4" w:space="0" w:color="auto"/>
            </w:tcBorders>
            <w:shd w:val="clear" w:color="000000" w:fill="FFFFFF"/>
            <w:vAlign w:val="center"/>
            <w:hideMark/>
          </w:tcPr>
          <w:p w14:paraId="4E536973"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w:t>
            </w:r>
            <w:proofErr w:type="gramStart"/>
            <w:r w:rsidRPr="001E7CEF">
              <w:rPr>
                <w:rFonts w:cs="Calibri"/>
                <w:b/>
                <w:bCs/>
                <w:color w:val="000000"/>
                <w:lang w:eastAsia="en-GB"/>
              </w:rPr>
              <w:t>Total  Excl</w:t>
            </w:r>
            <w:proofErr w:type="gramEnd"/>
            <w:r w:rsidRPr="001E7CEF">
              <w:rPr>
                <w:rFonts w:cs="Calibri"/>
                <w:b/>
                <w:bCs/>
                <w:color w:val="000000"/>
                <w:lang w:eastAsia="en-GB"/>
              </w:rPr>
              <w:t xml:space="preserve"> VAT </w:t>
            </w:r>
          </w:p>
        </w:tc>
        <w:tc>
          <w:tcPr>
            <w:tcW w:w="359" w:type="pct"/>
            <w:tcBorders>
              <w:top w:val="nil"/>
              <w:left w:val="nil"/>
              <w:bottom w:val="single" w:sz="4" w:space="0" w:color="auto"/>
              <w:right w:val="single" w:sz="4" w:space="0" w:color="auto"/>
            </w:tcBorders>
            <w:shd w:val="clear" w:color="000000" w:fill="FFFFFF"/>
            <w:vAlign w:val="center"/>
            <w:hideMark/>
          </w:tcPr>
          <w:p w14:paraId="71013E36"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Price each  </w:t>
            </w:r>
          </w:p>
        </w:tc>
        <w:tc>
          <w:tcPr>
            <w:tcW w:w="434" w:type="pct"/>
            <w:tcBorders>
              <w:top w:val="nil"/>
              <w:left w:val="nil"/>
              <w:bottom w:val="single" w:sz="4" w:space="0" w:color="auto"/>
              <w:right w:val="single" w:sz="4" w:space="0" w:color="auto"/>
            </w:tcBorders>
            <w:shd w:val="clear" w:color="000000" w:fill="FFFFFF"/>
            <w:vAlign w:val="center"/>
            <w:hideMark/>
          </w:tcPr>
          <w:p w14:paraId="57BC8ADD"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w:t>
            </w:r>
            <w:proofErr w:type="gramStart"/>
            <w:r w:rsidRPr="001E7CEF">
              <w:rPr>
                <w:rFonts w:cs="Calibri"/>
                <w:b/>
                <w:bCs/>
                <w:color w:val="000000"/>
                <w:lang w:eastAsia="en-GB"/>
              </w:rPr>
              <w:t>Total  Excl</w:t>
            </w:r>
            <w:proofErr w:type="gramEnd"/>
            <w:r w:rsidRPr="001E7CEF">
              <w:rPr>
                <w:rFonts w:cs="Calibri"/>
                <w:b/>
                <w:bCs/>
                <w:color w:val="000000"/>
                <w:lang w:eastAsia="en-GB"/>
              </w:rPr>
              <w:t xml:space="preserve"> VAT </w:t>
            </w:r>
          </w:p>
        </w:tc>
        <w:tc>
          <w:tcPr>
            <w:tcW w:w="359" w:type="pct"/>
            <w:tcBorders>
              <w:top w:val="nil"/>
              <w:left w:val="nil"/>
              <w:bottom w:val="single" w:sz="4" w:space="0" w:color="auto"/>
              <w:right w:val="single" w:sz="4" w:space="0" w:color="auto"/>
            </w:tcBorders>
            <w:shd w:val="clear" w:color="000000" w:fill="FFFFFF"/>
            <w:vAlign w:val="center"/>
            <w:hideMark/>
          </w:tcPr>
          <w:p w14:paraId="772813D4"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Price each  </w:t>
            </w:r>
          </w:p>
        </w:tc>
        <w:tc>
          <w:tcPr>
            <w:tcW w:w="359" w:type="pct"/>
            <w:tcBorders>
              <w:top w:val="nil"/>
              <w:left w:val="nil"/>
              <w:bottom w:val="single" w:sz="4" w:space="0" w:color="auto"/>
              <w:right w:val="single" w:sz="4" w:space="0" w:color="auto"/>
            </w:tcBorders>
            <w:shd w:val="clear" w:color="000000" w:fill="FFFFFF"/>
            <w:vAlign w:val="center"/>
            <w:hideMark/>
          </w:tcPr>
          <w:p w14:paraId="578D9A29"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w:t>
            </w:r>
            <w:proofErr w:type="gramStart"/>
            <w:r w:rsidRPr="001E7CEF">
              <w:rPr>
                <w:rFonts w:cs="Calibri"/>
                <w:b/>
                <w:bCs/>
                <w:color w:val="000000"/>
                <w:lang w:eastAsia="en-GB"/>
              </w:rPr>
              <w:t>Total  Excl</w:t>
            </w:r>
            <w:proofErr w:type="gramEnd"/>
            <w:r w:rsidRPr="001E7CEF">
              <w:rPr>
                <w:rFonts w:cs="Calibri"/>
                <w:b/>
                <w:bCs/>
                <w:color w:val="000000"/>
                <w:lang w:eastAsia="en-GB"/>
              </w:rPr>
              <w:t xml:space="preserve"> VAT </w:t>
            </w:r>
          </w:p>
        </w:tc>
        <w:tc>
          <w:tcPr>
            <w:tcW w:w="359" w:type="pct"/>
            <w:tcBorders>
              <w:top w:val="nil"/>
              <w:left w:val="nil"/>
              <w:bottom w:val="single" w:sz="4" w:space="0" w:color="auto"/>
              <w:right w:val="single" w:sz="4" w:space="0" w:color="auto"/>
            </w:tcBorders>
            <w:shd w:val="clear" w:color="000000" w:fill="FFFFFF"/>
            <w:vAlign w:val="center"/>
            <w:hideMark/>
          </w:tcPr>
          <w:p w14:paraId="6E5FF155"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VAT 15% </w:t>
            </w:r>
          </w:p>
        </w:tc>
        <w:tc>
          <w:tcPr>
            <w:tcW w:w="423" w:type="pct"/>
            <w:tcBorders>
              <w:top w:val="nil"/>
              <w:left w:val="nil"/>
              <w:bottom w:val="single" w:sz="4" w:space="0" w:color="auto"/>
              <w:right w:val="single" w:sz="4" w:space="0" w:color="auto"/>
            </w:tcBorders>
            <w:shd w:val="clear" w:color="000000" w:fill="FFFFFF"/>
            <w:vAlign w:val="center"/>
            <w:hideMark/>
          </w:tcPr>
          <w:p w14:paraId="71BA2CEE" w14:textId="77777777" w:rsidR="00857B2B" w:rsidRPr="001E7CEF" w:rsidRDefault="00857B2B" w:rsidP="00420DB0">
            <w:pPr>
              <w:jc w:val="center"/>
              <w:rPr>
                <w:rFonts w:cs="Calibri"/>
                <w:b/>
                <w:bCs/>
                <w:color w:val="000000"/>
                <w:lang w:val="en-GB" w:eastAsia="en-GB"/>
              </w:rPr>
            </w:pPr>
            <w:r w:rsidRPr="001E7CEF">
              <w:rPr>
                <w:rFonts w:cs="Calibri"/>
                <w:b/>
                <w:bCs/>
                <w:color w:val="000000"/>
                <w:lang w:eastAsia="en-GB"/>
              </w:rPr>
              <w:t xml:space="preserve"> GRAND TOTAL </w:t>
            </w:r>
          </w:p>
        </w:tc>
      </w:tr>
      <w:tr w:rsidR="00857B2B" w:rsidRPr="001E7CEF" w14:paraId="72891102" w14:textId="77777777" w:rsidTr="001E7CEF">
        <w:trPr>
          <w:trHeight w:val="312"/>
        </w:trPr>
        <w:tc>
          <w:tcPr>
            <w:tcW w:w="1356" w:type="pct"/>
            <w:tcBorders>
              <w:top w:val="nil"/>
              <w:left w:val="single" w:sz="4" w:space="0" w:color="auto"/>
              <w:bottom w:val="single" w:sz="4" w:space="0" w:color="auto"/>
              <w:right w:val="single" w:sz="4" w:space="0" w:color="auto"/>
            </w:tcBorders>
            <w:shd w:val="clear" w:color="auto" w:fill="auto"/>
            <w:noWrap/>
            <w:vAlign w:val="center"/>
            <w:hideMark/>
          </w:tcPr>
          <w:p w14:paraId="477C10B6" w14:textId="77777777" w:rsidR="00857B2B" w:rsidRPr="001E7CEF" w:rsidRDefault="00857B2B" w:rsidP="00420DB0">
            <w:pPr>
              <w:jc w:val="both"/>
              <w:rPr>
                <w:rFonts w:cs="Calibri"/>
                <w:color w:val="000000"/>
                <w:lang w:val="en-GB" w:eastAsia="en-GB"/>
              </w:rPr>
            </w:pPr>
            <w:r w:rsidRPr="001E7CEF">
              <w:rPr>
                <w:rFonts w:cs="Tahoma"/>
                <w:bCs/>
                <w:color w:val="000000"/>
                <w:lang w:eastAsia="en-GB"/>
              </w:rPr>
              <w:t>Veeam Annual Basic Maintenance Renewal</w:t>
            </w:r>
          </w:p>
        </w:tc>
        <w:tc>
          <w:tcPr>
            <w:tcW w:w="322" w:type="pct"/>
            <w:tcBorders>
              <w:top w:val="nil"/>
              <w:left w:val="nil"/>
              <w:bottom w:val="single" w:sz="4" w:space="0" w:color="auto"/>
              <w:right w:val="single" w:sz="4" w:space="0" w:color="auto"/>
            </w:tcBorders>
            <w:shd w:val="clear" w:color="000000" w:fill="FFFFFF"/>
            <w:vAlign w:val="center"/>
            <w:hideMark/>
          </w:tcPr>
          <w:p w14:paraId="7D99EAC8" w14:textId="77777777" w:rsidR="00857B2B" w:rsidRPr="001E7CEF" w:rsidRDefault="00857B2B" w:rsidP="00420DB0">
            <w:pPr>
              <w:jc w:val="right"/>
              <w:rPr>
                <w:rFonts w:cs="Calibri"/>
                <w:b/>
                <w:bCs/>
                <w:color w:val="000000"/>
                <w:lang w:val="en-GB" w:eastAsia="en-GB"/>
              </w:rPr>
            </w:pPr>
            <w:r w:rsidRPr="001E7CEF">
              <w:rPr>
                <w:rFonts w:cs="Calibri"/>
                <w:b/>
                <w:bCs/>
                <w:color w:val="000000"/>
                <w:lang w:eastAsia="en-GB"/>
              </w:rPr>
              <w:t>21</w:t>
            </w:r>
          </w:p>
        </w:tc>
        <w:tc>
          <w:tcPr>
            <w:tcW w:w="308" w:type="pct"/>
            <w:tcBorders>
              <w:top w:val="nil"/>
              <w:left w:val="nil"/>
              <w:bottom w:val="single" w:sz="4" w:space="0" w:color="auto"/>
              <w:right w:val="single" w:sz="4" w:space="0" w:color="auto"/>
            </w:tcBorders>
            <w:shd w:val="clear" w:color="000000" w:fill="FFFFFF"/>
            <w:vAlign w:val="center"/>
            <w:hideMark/>
          </w:tcPr>
          <w:p w14:paraId="14D1049A" w14:textId="77777777" w:rsidR="00857B2B" w:rsidRPr="001E7CEF" w:rsidRDefault="00857B2B" w:rsidP="00420DB0">
            <w:pPr>
              <w:rPr>
                <w:rFonts w:cs="Calibri"/>
                <w:b/>
                <w:bCs/>
                <w:color w:val="000000"/>
                <w:lang w:val="en-GB" w:eastAsia="en-GB"/>
              </w:rPr>
            </w:pPr>
            <w:r w:rsidRPr="001E7CEF">
              <w:rPr>
                <w:rFonts w:cs="Calibri"/>
                <w:b/>
                <w:bCs/>
                <w:color w:val="000000"/>
                <w:lang w:eastAsia="en-GB"/>
              </w:rPr>
              <w:t xml:space="preserve"> each </w:t>
            </w:r>
          </w:p>
        </w:tc>
        <w:tc>
          <w:tcPr>
            <w:tcW w:w="359" w:type="pct"/>
            <w:tcBorders>
              <w:top w:val="nil"/>
              <w:left w:val="nil"/>
              <w:bottom w:val="single" w:sz="4" w:space="0" w:color="auto"/>
              <w:right w:val="single" w:sz="4" w:space="0" w:color="auto"/>
            </w:tcBorders>
            <w:shd w:val="clear" w:color="auto" w:fill="auto"/>
            <w:noWrap/>
            <w:vAlign w:val="center"/>
            <w:hideMark/>
          </w:tcPr>
          <w:p w14:paraId="31AA4ADC"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000000" w:fill="FFFFFF"/>
            <w:vAlign w:val="center"/>
            <w:hideMark/>
          </w:tcPr>
          <w:p w14:paraId="6D069543" w14:textId="77777777" w:rsidR="00857B2B" w:rsidRPr="001E7CEF" w:rsidRDefault="00857B2B" w:rsidP="00420DB0">
            <w:pPr>
              <w:rPr>
                <w:rFonts w:cs="Calibri"/>
                <w:color w:val="FFFFFF"/>
                <w:lang w:val="en-GB" w:eastAsia="en-GB"/>
              </w:rPr>
            </w:pPr>
            <w:r w:rsidRPr="001E7CEF">
              <w:rPr>
                <w:rFonts w:cs="Calibri"/>
                <w:color w:val="FFFFFF"/>
                <w:lang w:eastAsia="en-GB"/>
              </w:rPr>
              <w:t xml:space="preserve">            -   </w:t>
            </w:r>
          </w:p>
        </w:tc>
        <w:tc>
          <w:tcPr>
            <w:tcW w:w="359" w:type="pct"/>
            <w:tcBorders>
              <w:top w:val="nil"/>
              <w:left w:val="nil"/>
              <w:bottom w:val="single" w:sz="4" w:space="0" w:color="auto"/>
              <w:right w:val="single" w:sz="4" w:space="0" w:color="auto"/>
            </w:tcBorders>
            <w:shd w:val="clear" w:color="000000" w:fill="FFFFFF"/>
            <w:vAlign w:val="center"/>
            <w:hideMark/>
          </w:tcPr>
          <w:p w14:paraId="30992626"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434" w:type="pct"/>
            <w:tcBorders>
              <w:top w:val="nil"/>
              <w:left w:val="nil"/>
              <w:bottom w:val="single" w:sz="4" w:space="0" w:color="auto"/>
              <w:right w:val="single" w:sz="4" w:space="0" w:color="auto"/>
            </w:tcBorders>
            <w:shd w:val="clear" w:color="000000" w:fill="FFFFFF"/>
            <w:vAlign w:val="center"/>
            <w:hideMark/>
          </w:tcPr>
          <w:p w14:paraId="7E594E8D" w14:textId="77777777" w:rsidR="00857B2B" w:rsidRPr="001E7CEF" w:rsidRDefault="00857B2B" w:rsidP="00420DB0">
            <w:pPr>
              <w:rPr>
                <w:rFonts w:cs="Calibri"/>
                <w:color w:val="FFFFFF"/>
                <w:lang w:val="en-GB" w:eastAsia="en-GB"/>
              </w:rPr>
            </w:pPr>
            <w:r w:rsidRPr="001E7CEF">
              <w:rPr>
                <w:rFonts w:cs="Calibri"/>
                <w:color w:val="FFFFFF"/>
                <w:lang w:val="en-GB" w:eastAsia="en-GB"/>
              </w:rPr>
              <w:t xml:space="preserve">                     -   </w:t>
            </w:r>
          </w:p>
        </w:tc>
        <w:tc>
          <w:tcPr>
            <w:tcW w:w="359" w:type="pct"/>
            <w:tcBorders>
              <w:top w:val="nil"/>
              <w:left w:val="nil"/>
              <w:bottom w:val="single" w:sz="4" w:space="0" w:color="auto"/>
              <w:right w:val="single" w:sz="4" w:space="0" w:color="auto"/>
            </w:tcBorders>
            <w:shd w:val="clear" w:color="000000" w:fill="FFFFFF"/>
            <w:vAlign w:val="center"/>
            <w:hideMark/>
          </w:tcPr>
          <w:p w14:paraId="432773C1"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000000" w:fill="FFFFFF"/>
            <w:vAlign w:val="center"/>
            <w:hideMark/>
          </w:tcPr>
          <w:p w14:paraId="5B9088C1" w14:textId="77777777" w:rsidR="00857B2B" w:rsidRPr="001E7CEF" w:rsidRDefault="00857B2B" w:rsidP="00420DB0">
            <w:pPr>
              <w:rPr>
                <w:rFonts w:cs="Calibri"/>
                <w:color w:val="FFFFFF"/>
                <w:lang w:val="en-GB" w:eastAsia="en-GB"/>
              </w:rPr>
            </w:pPr>
            <w:r w:rsidRPr="001E7CEF">
              <w:rPr>
                <w:rFonts w:cs="Calibri"/>
                <w:color w:val="FFFFFF"/>
                <w:lang w:val="en-GB" w:eastAsia="en-GB"/>
              </w:rPr>
              <w:t xml:space="preserve">                -   </w:t>
            </w:r>
          </w:p>
        </w:tc>
        <w:tc>
          <w:tcPr>
            <w:tcW w:w="359" w:type="pct"/>
            <w:tcBorders>
              <w:top w:val="nil"/>
              <w:left w:val="nil"/>
              <w:bottom w:val="single" w:sz="4" w:space="0" w:color="auto"/>
              <w:right w:val="single" w:sz="4" w:space="0" w:color="auto"/>
            </w:tcBorders>
            <w:shd w:val="clear" w:color="auto" w:fill="auto"/>
            <w:noWrap/>
            <w:vAlign w:val="center"/>
            <w:hideMark/>
          </w:tcPr>
          <w:p w14:paraId="52DB458E" w14:textId="77777777" w:rsidR="00857B2B" w:rsidRPr="001E7CEF" w:rsidRDefault="00857B2B" w:rsidP="00420DB0">
            <w:pPr>
              <w:rPr>
                <w:rFonts w:cs="Calibri"/>
                <w:color w:val="FFFFFF"/>
                <w:lang w:val="en-GB" w:eastAsia="en-GB"/>
              </w:rPr>
            </w:pPr>
            <w:r w:rsidRPr="001E7CEF">
              <w:rPr>
                <w:rFonts w:cs="Calibri"/>
                <w:color w:val="FFFFFF"/>
                <w:lang w:eastAsia="en-GB"/>
              </w:rPr>
              <w:t xml:space="preserve">          -   </w:t>
            </w:r>
          </w:p>
        </w:tc>
        <w:tc>
          <w:tcPr>
            <w:tcW w:w="423" w:type="pct"/>
            <w:tcBorders>
              <w:top w:val="nil"/>
              <w:left w:val="nil"/>
              <w:bottom w:val="single" w:sz="4" w:space="0" w:color="auto"/>
              <w:right w:val="single" w:sz="4" w:space="0" w:color="auto"/>
            </w:tcBorders>
            <w:shd w:val="clear" w:color="auto" w:fill="auto"/>
            <w:noWrap/>
            <w:vAlign w:val="center"/>
            <w:hideMark/>
          </w:tcPr>
          <w:p w14:paraId="41083293" w14:textId="77777777" w:rsidR="00857B2B" w:rsidRPr="001E7CEF" w:rsidRDefault="00857B2B" w:rsidP="00420DB0">
            <w:pPr>
              <w:rPr>
                <w:rFonts w:cs="Calibri"/>
                <w:color w:val="FFFFFF"/>
                <w:lang w:val="en-GB" w:eastAsia="en-GB"/>
              </w:rPr>
            </w:pPr>
            <w:r w:rsidRPr="001E7CEF">
              <w:rPr>
                <w:rFonts w:cs="Calibri"/>
                <w:color w:val="FFFFFF"/>
                <w:lang w:eastAsia="en-GB"/>
              </w:rPr>
              <w:t xml:space="preserve">            -   </w:t>
            </w:r>
          </w:p>
        </w:tc>
      </w:tr>
      <w:tr w:rsidR="00857B2B" w:rsidRPr="001E7CEF" w14:paraId="30A009D9" w14:textId="77777777" w:rsidTr="001E7CEF">
        <w:trPr>
          <w:trHeight w:val="312"/>
        </w:trPr>
        <w:tc>
          <w:tcPr>
            <w:tcW w:w="1356" w:type="pct"/>
            <w:tcBorders>
              <w:top w:val="nil"/>
              <w:left w:val="single" w:sz="4" w:space="0" w:color="auto"/>
              <w:bottom w:val="single" w:sz="4" w:space="0" w:color="auto"/>
              <w:right w:val="single" w:sz="4" w:space="0" w:color="auto"/>
            </w:tcBorders>
            <w:shd w:val="clear" w:color="auto" w:fill="auto"/>
            <w:noWrap/>
            <w:vAlign w:val="center"/>
          </w:tcPr>
          <w:p w14:paraId="0F5E713E" w14:textId="77777777" w:rsidR="00857B2B" w:rsidRPr="001E7CEF" w:rsidRDefault="00857B2B" w:rsidP="00420DB0">
            <w:pPr>
              <w:jc w:val="both"/>
              <w:rPr>
                <w:rFonts w:cs="Tahoma"/>
                <w:bCs/>
                <w:color w:val="000000"/>
                <w:lang w:eastAsia="en-GB"/>
              </w:rPr>
            </w:pPr>
            <w:r w:rsidRPr="001E7CEF">
              <w:rPr>
                <w:rFonts w:cs="Tahoma"/>
                <w:bCs/>
                <w:color w:val="000000"/>
                <w:lang w:eastAsia="en-GB"/>
              </w:rPr>
              <w:t>Exchange Rate Contingency sum</w:t>
            </w:r>
          </w:p>
          <w:p w14:paraId="352B0036" w14:textId="77777777" w:rsidR="00857B2B" w:rsidRPr="001E7CEF" w:rsidRDefault="00857B2B" w:rsidP="00420DB0">
            <w:pPr>
              <w:jc w:val="both"/>
              <w:rPr>
                <w:rFonts w:cs="Tahoma"/>
                <w:bCs/>
                <w:i/>
                <w:iCs/>
                <w:color w:val="000000"/>
                <w:lang w:eastAsia="en-GB"/>
              </w:rPr>
            </w:pPr>
            <w:r w:rsidRPr="001E7CEF">
              <w:rPr>
                <w:rFonts w:cs="Tahoma"/>
                <w:bCs/>
                <w:i/>
                <w:iCs/>
                <w:color w:val="000000"/>
                <w:lang w:eastAsia="en-GB"/>
              </w:rPr>
              <w:t>Only to be used on agreement by the Municipality</w:t>
            </w:r>
          </w:p>
        </w:tc>
        <w:tc>
          <w:tcPr>
            <w:tcW w:w="322" w:type="pct"/>
            <w:tcBorders>
              <w:top w:val="nil"/>
              <w:left w:val="nil"/>
              <w:bottom w:val="single" w:sz="4" w:space="0" w:color="auto"/>
              <w:right w:val="single" w:sz="4" w:space="0" w:color="auto"/>
            </w:tcBorders>
            <w:shd w:val="clear" w:color="000000" w:fill="FFFFFF"/>
            <w:vAlign w:val="center"/>
          </w:tcPr>
          <w:p w14:paraId="4DB3E34B" w14:textId="77777777" w:rsidR="00857B2B" w:rsidRPr="001E7CEF" w:rsidRDefault="00857B2B" w:rsidP="00420DB0">
            <w:pPr>
              <w:jc w:val="right"/>
              <w:rPr>
                <w:rFonts w:cs="Calibri"/>
                <w:b/>
                <w:bCs/>
                <w:color w:val="000000"/>
                <w:lang w:eastAsia="en-GB"/>
              </w:rPr>
            </w:pPr>
            <w:r w:rsidRPr="001E7CEF">
              <w:rPr>
                <w:rFonts w:cs="Calibri"/>
                <w:b/>
                <w:bCs/>
                <w:color w:val="000000"/>
                <w:lang w:eastAsia="en-GB"/>
              </w:rPr>
              <w:t>1</w:t>
            </w:r>
          </w:p>
        </w:tc>
        <w:tc>
          <w:tcPr>
            <w:tcW w:w="308" w:type="pct"/>
            <w:tcBorders>
              <w:top w:val="nil"/>
              <w:left w:val="nil"/>
              <w:bottom w:val="single" w:sz="4" w:space="0" w:color="auto"/>
              <w:right w:val="single" w:sz="4" w:space="0" w:color="auto"/>
            </w:tcBorders>
            <w:shd w:val="clear" w:color="000000" w:fill="FFFFFF"/>
            <w:vAlign w:val="center"/>
          </w:tcPr>
          <w:p w14:paraId="09239F9F" w14:textId="77777777" w:rsidR="00857B2B" w:rsidRPr="001E7CEF" w:rsidRDefault="00857B2B" w:rsidP="00420DB0">
            <w:pPr>
              <w:rPr>
                <w:rFonts w:cs="Calibri"/>
                <w:b/>
                <w:bCs/>
                <w:color w:val="000000"/>
                <w:lang w:eastAsia="en-GB"/>
              </w:rPr>
            </w:pPr>
            <w:r w:rsidRPr="001E7CEF">
              <w:rPr>
                <w:rFonts w:cs="Calibri"/>
                <w:b/>
                <w:bCs/>
                <w:color w:val="000000"/>
                <w:lang w:eastAsia="en-GB"/>
              </w:rPr>
              <w:t>Each</w:t>
            </w:r>
          </w:p>
        </w:tc>
        <w:tc>
          <w:tcPr>
            <w:tcW w:w="359" w:type="pct"/>
            <w:tcBorders>
              <w:top w:val="nil"/>
              <w:left w:val="nil"/>
              <w:bottom w:val="single" w:sz="4" w:space="0" w:color="auto"/>
              <w:right w:val="single" w:sz="4" w:space="0" w:color="auto"/>
            </w:tcBorders>
            <w:shd w:val="clear" w:color="auto" w:fill="auto"/>
            <w:noWrap/>
            <w:vAlign w:val="center"/>
          </w:tcPr>
          <w:p w14:paraId="36AF5567" w14:textId="77777777" w:rsidR="00857B2B" w:rsidRPr="001E7CEF" w:rsidRDefault="00857B2B" w:rsidP="00420DB0">
            <w:pPr>
              <w:rPr>
                <w:rFonts w:cs="Calibri"/>
                <w:color w:val="FFFFFF"/>
                <w:lang w:val="en-GB" w:eastAsia="en-GB"/>
              </w:rPr>
            </w:pPr>
            <w:r w:rsidRPr="001E7CEF">
              <w:rPr>
                <w:rFonts w:cs="Calibri"/>
                <w:lang w:val="en-GB" w:eastAsia="en-GB"/>
              </w:rPr>
              <w:t>R50000.00</w:t>
            </w:r>
          </w:p>
        </w:tc>
        <w:tc>
          <w:tcPr>
            <w:tcW w:w="359" w:type="pct"/>
            <w:tcBorders>
              <w:top w:val="nil"/>
              <w:left w:val="nil"/>
              <w:bottom w:val="single" w:sz="4" w:space="0" w:color="auto"/>
              <w:right w:val="single" w:sz="4" w:space="0" w:color="auto"/>
            </w:tcBorders>
            <w:shd w:val="clear" w:color="000000" w:fill="FFFFFF"/>
            <w:vAlign w:val="center"/>
          </w:tcPr>
          <w:p w14:paraId="7F6C248F" w14:textId="77777777" w:rsidR="00857B2B" w:rsidRPr="001E7CEF" w:rsidRDefault="00857B2B" w:rsidP="00420DB0">
            <w:pPr>
              <w:rPr>
                <w:rFonts w:cs="Calibri"/>
                <w:color w:val="FFFFFF"/>
                <w:lang w:eastAsia="en-GB"/>
              </w:rPr>
            </w:pPr>
            <w:r w:rsidRPr="001E7CEF">
              <w:rPr>
                <w:rFonts w:cs="Calibri"/>
                <w:lang w:val="en-GB" w:eastAsia="en-GB"/>
              </w:rPr>
              <w:t>R50000.00</w:t>
            </w:r>
          </w:p>
        </w:tc>
        <w:tc>
          <w:tcPr>
            <w:tcW w:w="359" w:type="pct"/>
            <w:tcBorders>
              <w:top w:val="nil"/>
              <w:left w:val="nil"/>
              <w:bottom w:val="single" w:sz="4" w:space="0" w:color="auto"/>
              <w:right w:val="single" w:sz="4" w:space="0" w:color="auto"/>
            </w:tcBorders>
            <w:shd w:val="clear" w:color="000000" w:fill="FFFFFF"/>
            <w:vAlign w:val="center"/>
          </w:tcPr>
          <w:p w14:paraId="72C38179" w14:textId="77777777" w:rsidR="00857B2B" w:rsidRPr="001E7CEF" w:rsidRDefault="00857B2B" w:rsidP="00420DB0">
            <w:pPr>
              <w:rPr>
                <w:rFonts w:cs="Calibri"/>
                <w:color w:val="FFFFFF"/>
                <w:lang w:val="en-GB" w:eastAsia="en-GB"/>
              </w:rPr>
            </w:pPr>
            <w:r w:rsidRPr="001E7CEF">
              <w:rPr>
                <w:rFonts w:cs="Calibri"/>
                <w:lang w:val="en-GB" w:eastAsia="en-GB"/>
              </w:rPr>
              <w:t>R50000.00</w:t>
            </w:r>
          </w:p>
        </w:tc>
        <w:tc>
          <w:tcPr>
            <w:tcW w:w="434" w:type="pct"/>
            <w:tcBorders>
              <w:top w:val="nil"/>
              <w:left w:val="nil"/>
              <w:bottom w:val="single" w:sz="4" w:space="0" w:color="auto"/>
              <w:right w:val="single" w:sz="4" w:space="0" w:color="auto"/>
            </w:tcBorders>
            <w:shd w:val="clear" w:color="000000" w:fill="FFFFFF"/>
            <w:vAlign w:val="center"/>
          </w:tcPr>
          <w:p w14:paraId="514B0527" w14:textId="77777777" w:rsidR="00857B2B" w:rsidRPr="001E7CEF" w:rsidRDefault="00857B2B" w:rsidP="00420DB0">
            <w:pPr>
              <w:rPr>
                <w:rFonts w:cs="Calibri"/>
                <w:color w:val="FFFFFF"/>
                <w:lang w:val="en-GB" w:eastAsia="en-GB"/>
              </w:rPr>
            </w:pPr>
            <w:r w:rsidRPr="001E7CEF">
              <w:rPr>
                <w:rFonts w:cs="Calibri"/>
                <w:lang w:val="en-GB" w:eastAsia="en-GB"/>
              </w:rPr>
              <w:t>R50000.00</w:t>
            </w:r>
          </w:p>
        </w:tc>
        <w:tc>
          <w:tcPr>
            <w:tcW w:w="359" w:type="pct"/>
            <w:tcBorders>
              <w:top w:val="nil"/>
              <w:left w:val="nil"/>
              <w:bottom w:val="single" w:sz="4" w:space="0" w:color="auto"/>
              <w:right w:val="single" w:sz="4" w:space="0" w:color="auto"/>
            </w:tcBorders>
            <w:shd w:val="clear" w:color="000000" w:fill="FFFFFF"/>
            <w:vAlign w:val="center"/>
          </w:tcPr>
          <w:p w14:paraId="46118F4C" w14:textId="77777777" w:rsidR="00857B2B" w:rsidRPr="001E7CEF" w:rsidRDefault="00857B2B" w:rsidP="00420DB0">
            <w:pPr>
              <w:rPr>
                <w:rFonts w:cs="Calibri"/>
                <w:color w:val="FFFFFF"/>
                <w:lang w:val="en-GB" w:eastAsia="en-GB"/>
              </w:rPr>
            </w:pPr>
            <w:r w:rsidRPr="001E7CEF">
              <w:rPr>
                <w:rFonts w:cs="Calibri"/>
                <w:lang w:val="en-GB" w:eastAsia="en-GB"/>
              </w:rPr>
              <w:t>R50000.00</w:t>
            </w:r>
          </w:p>
        </w:tc>
        <w:tc>
          <w:tcPr>
            <w:tcW w:w="359" w:type="pct"/>
            <w:tcBorders>
              <w:top w:val="nil"/>
              <w:left w:val="nil"/>
              <w:bottom w:val="single" w:sz="4" w:space="0" w:color="auto"/>
              <w:right w:val="single" w:sz="4" w:space="0" w:color="auto"/>
            </w:tcBorders>
            <w:shd w:val="clear" w:color="000000" w:fill="FFFFFF"/>
            <w:vAlign w:val="center"/>
          </w:tcPr>
          <w:p w14:paraId="2AB32031" w14:textId="77777777" w:rsidR="00857B2B" w:rsidRPr="001E7CEF" w:rsidRDefault="00857B2B" w:rsidP="00420DB0">
            <w:pPr>
              <w:rPr>
                <w:rFonts w:cs="Calibri"/>
                <w:color w:val="FFFFFF"/>
                <w:lang w:val="en-GB" w:eastAsia="en-GB"/>
              </w:rPr>
            </w:pPr>
            <w:r w:rsidRPr="001E7CEF">
              <w:rPr>
                <w:rFonts w:cs="Calibri"/>
                <w:lang w:val="en-GB" w:eastAsia="en-GB"/>
              </w:rPr>
              <w:t>R50000.00</w:t>
            </w:r>
          </w:p>
        </w:tc>
        <w:tc>
          <w:tcPr>
            <w:tcW w:w="359" w:type="pct"/>
            <w:tcBorders>
              <w:top w:val="nil"/>
              <w:left w:val="nil"/>
              <w:bottom w:val="single" w:sz="4" w:space="0" w:color="auto"/>
              <w:right w:val="single" w:sz="4" w:space="0" w:color="auto"/>
            </w:tcBorders>
            <w:shd w:val="clear" w:color="auto" w:fill="auto"/>
            <w:noWrap/>
            <w:vAlign w:val="center"/>
          </w:tcPr>
          <w:p w14:paraId="34E6B984" w14:textId="77777777" w:rsidR="00857B2B" w:rsidRPr="001E7CEF" w:rsidRDefault="00857B2B" w:rsidP="00420DB0">
            <w:pPr>
              <w:rPr>
                <w:rFonts w:cs="Calibri"/>
                <w:lang w:eastAsia="en-GB"/>
              </w:rPr>
            </w:pPr>
            <w:r w:rsidRPr="001E7CEF">
              <w:rPr>
                <w:rFonts w:cs="Calibri"/>
                <w:lang w:eastAsia="en-GB"/>
              </w:rPr>
              <w:t>R22500.00</w:t>
            </w:r>
          </w:p>
        </w:tc>
        <w:tc>
          <w:tcPr>
            <w:tcW w:w="423" w:type="pct"/>
            <w:tcBorders>
              <w:top w:val="nil"/>
              <w:left w:val="nil"/>
              <w:bottom w:val="single" w:sz="4" w:space="0" w:color="auto"/>
              <w:right w:val="single" w:sz="4" w:space="0" w:color="auto"/>
            </w:tcBorders>
            <w:shd w:val="clear" w:color="auto" w:fill="auto"/>
            <w:noWrap/>
            <w:vAlign w:val="center"/>
          </w:tcPr>
          <w:p w14:paraId="1267BBE5" w14:textId="77777777" w:rsidR="00857B2B" w:rsidRPr="001E7CEF" w:rsidRDefault="00857B2B" w:rsidP="00420DB0">
            <w:pPr>
              <w:rPr>
                <w:rFonts w:cs="Calibri"/>
                <w:lang w:eastAsia="en-GB"/>
              </w:rPr>
            </w:pPr>
            <w:r w:rsidRPr="001E7CEF">
              <w:rPr>
                <w:rFonts w:cs="Calibri"/>
                <w:lang w:eastAsia="en-GB"/>
              </w:rPr>
              <w:t>R172500.00</w:t>
            </w:r>
          </w:p>
        </w:tc>
      </w:tr>
      <w:tr w:rsidR="00857B2B" w:rsidRPr="001E7CEF" w14:paraId="2CE0818F" w14:textId="77777777" w:rsidTr="001E7CEF">
        <w:trPr>
          <w:trHeight w:val="312"/>
        </w:trPr>
        <w:tc>
          <w:tcPr>
            <w:tcW w:w="1356" w:type="pct"/>
            <w:tcBorders>
              <w:top w:val="nil"/>
              <w:left w:val="single" w:sz="4" w:space="0" w:color="auto"/>
              <w:bottom w:val="single" w:sz="4" w:space="0" w:color="auto"/>
              <w:right w:val="single" w:sz="4" w:space="0" w:color="auto"/>
            </w:tcBorders>
            <w:shd w:val="clear" w:color="auto" w:fill="auto"/>
            <w:noWrap/>
            <w:vAlign w:val="center"/>
          </w:tcPr>
          <w:p w14:paraId="06A69284" w14:textId="77777777" w:rsidR="00857B2B" w:rsidRPr="001E7CEF" w:rsidRDefault="00857B2B" w:rsidP="00420DB0">
            <w:pPr>
              <w:jc w:val="both"/>
              <w:rPr>
                <w:rFonts w:cs="Tahoma"/>
                <w:bCs/>
                <w:color w:val="000000"/>
                <w:lang w:eastAsia="en-GB"/>
              </w:rPr>
            </w:pPr>
            <w:r w:rsidRPr="001E7CEF">
              <w:rPr>
                <w:rFonts w:cs="Tahoma"/>
                <w:bCs/>
                <w:color w:val="000000"/>
                <w:lang w:eastAsia="en-GB"/>
              </w:rPr>
              <w:t>Indicate exchange rate at time of Bidding</w:t>
            </w:r>
          </w:p>
        </w:tc>
        <w:tc>
          <w:tcPr>
            <w:tcW w:w="322" w:type="pct"/>
            <w:tcBorders>
              <w:top w:val="nil"/>
              <w:left w:val="nil"/>
              <w:bottom w:val="single" w:sz="4" w:space="0" w:color="auto"/>
              <w:right w:val="single" w:sz="4" w:space="0" w:color="auto"/>
            </w:tcBorders>
            <w:shd w:val="clear" w:color="000000" w:fill="FFFFFF"/>
            <w:vAlign w:val="center"/>
          </w:tcPr>
          <w:p w14:paraId="3F4F8CC6" w14:textId="77777777" w:rsidR="00857B2B" w:rsidRPr="001E7CEF" w:rsidRDefault="00857B2B" w:rsidP="00420DB0">
            <w:pPr>
              <w:jc w:val="right"/>
              <w:rPr>
                <w:rFonts w:cs="Calibri"/>
                <w:b/>
                <w:bCs/>
                <w:color w:val="000000"/>
                <w:lang w:eastAsia="en-GB"/>
              </w:rPr>
            </w:pPr>
          </w:p>
        </w:tc>
        <w:tc>
          <w:tcPr>
            <w:tcW w:w="308" w:type="pct"/>
            <w:tcBorders>
              <w:top w:val="nil"/>
              <w:left w:val="nil"/>
              <w:bottom w:val="single" w:sz="4" w:space="0" w:color="auto"/>
              <w:right w:val="single" w:sz="4" w:space="0" w:color="auto"/>
            </w:tcBorders>
            <w:shd w:val="clear" w:color="000000" w:fill="FFFFFF"/>
            <w:vAlign w:val="center"/>
          </w:tcPr>
          <w:p w14:paraId="69D851F5" w14:textId="77777777" w:rsidR="00857B2B" w:rsidRPr="001E7CEF" w:rsidRDefault="00857B2B" w:rsidP="00420DB0">
            <w:pPr>
              <w:rPr>
                <w:rFonts w:cs="Calibri"/>
                <w:b/>
                <w:bCs/>
                <w:color w:val="000000"/>
                <w:lang w:eastAsia="en-GB"/>
              </w:rPr>
            </w:pPr>
          </w:p>
        </w:tc>
        <w:tc>
          <w:tcPr>
            <w:tcW w:w="359" w:type="pct"/>
            <w:tcBorders>
              <w:top w:val="nil"/>
              <w:left w:val="nil"/>
              <w:bottom w:val="single" w:sz="4" w:space="0" w:color="auto"/>
              <w:right w:val="single" w:sz="4" w:space="0" w:color="auto"/>
            </w:tcBorders>
            <w:shd w:val="clear" w:color="auto" w:fill="auto"/>
            <w:noWrap/>
            <w:vAlign w:val="center"/>
          </w:tcPr>
          <w:p w14:paraId="2ACD0F87" w14:textId="77777777" w:rsidR="00857B2B" w:rsidRPr="001E7CEF" w:rsidRDefault="00857B2B" w:rsidP="00420DB0">
            <w:pPr>
              <w:rPr>
                <w:rFonts w:cs="Calibri"/>
                <w:lang w:val="en-GB" w:eastAsia="en-GB"/>
              </w:rPr>
            </w:pPr>
          </w:p>
        </w:tc>
        <w:tc>
          <w:tcPr>
            <w:tcW w:w="359" w:type="pct"/>
            <w:tcBorders>
              <w:top w:val="nil"/>
              <w:left w:val="nil"/>
              <w:bottom w:val="single" w:sz="4" w:space="0" w:color="auto"/>
              <w:right w:val="single" w:sz="4" w:space="0" w:color="auto"/>
            </w:tcBorders>
            <w:shd w:val="clear" w:color="000000" w:fill="FFFFFF"/>
            <w:vAlign w:val="center"/>
          </w:tcPr>
          <w:p w14:paraId="17D97A9F" w14:textId="77777777" w:rsidR="00857B2B" w:rsidRPr="001E7CEF" w:rsidRDefault="00857B2B" w:rsidP="00420DB0">
            <w:pPr>
              <w:rPr>
                <w:rFonts w:cs="Calibri"/>
                <w:lang w:val="en-GB" w:eastAsia="en-GB"/>
              </w:rPr>
            </w:pPr>
          </w:p>
        </w:tc>
        <w:tc>
          <w:tcPr>
            <w:tcW w:w="359" w:type="pct"/>
            <w:tcBorders>
              <w:top w:val="nil"/>
              <w:left w:val="nil"/>
              <w:bottom w:val="single" w:sz="4" w:space="0" w:color="auto"/>
              <w:right w:val="single" w:sz="4" w:space="0" w:color="auto"/>
            </w:tcBorders>
            <w:shd w:val="clear" w:color="000000" w:fill="FFFFFF"/>
            <w:vAlign w:val="center"/>
          </w:tcPr>
          <w:p w14:paraId="0D41F1AB" w14:textId="77777777" w:rsidR="00857B2B" w:rsidRPr="001E7CEF" w:rsidRDefault="00857B2B" w:rsidP="00420DB0">
            <w:pPr>
              <w:rPr>
                <w:rFonts w:cs="Calibri"/>
                <w:lang w:val="en-GB" w:eastAsia="en-GB"/>
              </w:rPr>
            </w:pPr>
          </w:p>
        </w:tc>
        <w:tc>
          <w:tcPr>
            <w:tcW w:w="434" w:type="pct"/>
            <w:tcBorders>
              <w:top w:val="nil"/>
              <w:left w:val="nil"/>
              <w:bottom w:val="single" w:sz="4" w:space="0" w:color="auto"/>
              <w:right w:val="single" w:sz="4" w:space="0" w:color="auto"/>
            </w:tcBorders>
            <w:shd w:val="clear" w:color="000000" w:fill="FFFFFF"/>
            <w:vAlign w:val="center"/>
          </w:tcPr>
          <w:p w14:paraId="35E0E0AC" w14:textId="77777777" w:rsidR="00857B2B" w:rsidRPr="001E7CEF" w:rsidRDefault="00857B2B" w:rsidP="00420DB0">
            <w:pPr>
              <w:rPr>
                <w:rFonts w:cs="Calibri"/>
                <w:lang w:val="en-GB" w:eastAsia="en-GB"/>
              </w:rPr>
            </w:pPr>
          </w:p>
        </w:tc>
        <w:tc>
          <w:tcPr>
            <w:tcW w:w="359" w:type="pct"/>
            <w:tcBorders>
              <w:top w:val="nil"/>
              <w:left w:val="nil"/>
              <w:bottom w:val="single" w:sz="4" w:space="0" w:color="auto"/>
              <w:right w:val="single" w:sz="4" w:space="0" w:color="auto"/>
            </w:tcBorders>
            <w:shd w:val="clear" w:color="000000" w:fill="FFFFFF"/>
            <w:vAlign w:val="center"/>
          </w:tcPr>
          <w:p w14:paraId="0F17FF21" w14:textId="77777777" w:rsidR="00857B2B" w:rsidRPr="001E7CEF" w:rsidRDefault="00857B2B" w:rsidP="00420DB0">
            <w:pPr>
              <w:rPr>
                <w:rFonts w:cs="Calibri"/>
                <w:lang w:val="en-GB" w:eastAsia="en-GB"/>
              </w:rPr>
            </w:pPr>
          </w:p>
        </w:tc>
        <w:tc>
          <w:tcPr>
            <w:tcW w:w="359" w:type="pct"/>
            <w:tcBorders>
              <w:top w:val="nil"/>
              <w:left w:val="nil"/>
              <w:bottom w:val="single" w:sz="4" w:space="0" w:color="auto"/>
              <w:right w:val="single" w:sz="4" w:space="0" w:color="auto"/>
            </w:tcBorders>
            <w:shd w:val="clear" w:color="000000" w:fill="FFFFFF"/>
            <w:vAlign w:val="center"/>
          </w:tcPr>
          <w:p w14:paraId="26A343E5" w14:textId="77777777" w:rsidR="00857B2B" w:rsidRPr="001E7CEF" w:rsidRDefault="00857B2B" w:rsidP="00420DB0">
            <w:pPr>
              <w:rPr>
                <w:rFonts w:cs="Calibri"/>
                <w:lang w:val="en-GB" w:eastAsia="en-GB"/>
              </w:rPr>
            </w:pPr>
          </w:p>
        </w:tc>
        <w:tc>
          <w:tcPr>
            <w:tcW w:w="359" w:type="pct"/>
            <w:tcBorders>
              <w:top w:val="nil"/>
              <w:left w:val="nil"/>
              <w:bottom w:val="single" w:sz="4" w:space="0" w:color="auto"/>
              <w:right w:val="single" w:sz="4" w:space="0" w:color="auto"/>
            </w:tcBorders>
            <w:shd w:val="clear" w:color="auto" w:fill="auto"/>
            <w:noWrap/>
            <w:vAlign w:val="center"/>
          </w:tcPr>
          <w:p w14:paraId="607076CA" w14:textId="77777777" w:rsidR="00857B2B" w:rsidRPr="001E7CEF" w:rsidRDefault="00857B2B" w:rsidP="00420DB0">
            <w:pPr>
              <w:rPr>
                <w:rFonts w:cs="Calibri"/>
                <w:lang w:eastAsia="en-GB"/>
              </w:rPr>
            </w:pPr>
          </w:p>
        </w:tc>
        <w:tc>
          <w:tcPr>
            <w:tcW w:w="423" w:type="pct"/>
            <w:tcBorders>
              <w:top w:val="nil"/>
              <w:left w:val="nil"/>
              <w:bottom w:val="single" w:sz="4" w:space="0" w:color="auto"/>
              <w:right w:val="single" w:sz="4" w:space="0" w:color="auto"/>
            </w:tcBorders>
            <w:shd w:val="clear" w:color="auto" w:fill="auto"/>
            <w:noWrap/>
            <w:vAlign w:val="center"/>
          </w:tcPr>
          <w:p w14:paraId="558A11FA" w14:textId="77777777" w:rsidR="00857B2B" w:rsidRPr="001E7CEF" w:rsidRDefault="00857B2B" w:rsidP="00420DB0">
            <w:pPr>
              <w:rPr>
                <w:rFonts w:cs="Calibri"/>
                <w:lang w:eastAsia="en-GB"/>
              </w:rPr>
            </w:pPr>
          </w:p>
        </w:tc>
      </w:tr>
      <w:tr w:rsidR="00857B2B" w:rsidRPr="001E7CEF" w14:paraId="2EA37CCE" w14:textId="77777777" w:rsidTr="001E7CEF">
        <w:trPr>
          <w:trHeight w:val="312"/>
        </w:trPr>
        <w:tc>
          <w:tcPr>
            <w:tcW w:w="1356" w:type="pct"/>
            <w:tcBorders>
              <w:top w:val="nil"/>
              <w:left w:val="single" w:sz="4" w:space="0" w:color="auto"/>
              <w:bottom w:val="single" w:sz="4" w:space="0" w:color="auto"/>
              <w:right w:val="single" w:sz="4" w:space="0" w:color="auto"/>
            </w:tcBorders>
            <w:shd w:val="clear" w:color="auto" w:fill="auto"/>
            <w:vAlign w:val="center"/>
            <w:hideMark/>
          </w:tcPr>
          <w:p w14:paraId="3BD70758" w14:textId="77777777" w:rsidR="00857B2B" w:rsidRPr="001E7CEF" w:rsidRDefault="00857B2B" w:rsidP="00420DB0">
            <w:pPr>
              <w:rPr>
                <w:rFonts w:cs="Calibri"/>
                <w:b/>
                <w:bCs/>
                <w:color w:val="000000"/>
                <w:lang w:val="en-GB" w:eastAsia="en-GB"/>
              </w:rPr>
            </w:pPr>
            <w:r w:rsidRPr="001E7CEF">
              <w:rPr>
                <w:rFonts w:cs="Calibri"/>
                <w:b/>
                <w:bCs/>
                <w:color w:val="000000"/>
                <w:lang w:eastAsia="en-GB"/>
              </w:rPr>
              <w:t>SUB TOTAL</w:t>
            </w:r>
          </w:p>
        </w:tc>
        <w:tc>
          <w:tcPr>
            <w:tcW w:w="322" w:type="pct"/>
            <w:tcBorders>
              <w:top w:val="nil"/>
              <w:left w:val="nil"/>
              <w:bottom w:val="single" w:sz="4" w:space="0" w:color="auto"/>
              <w:right w:val="single" w:sz="4" w:space="0" w:color="auto"/>
            </w:tcBorders>
            <w:shd w:val="clear" w:color="auto" w:fill="auto"/>
            <w:vAlign w:val="center"/>
            <w:hideMark/>
          </w:tcPr>
          <w:p w14:paraId="43417DE1" w14:textId="77777777" w:rsidR="00857B2B" w:rsidRPr="001E7CEF" w:rsidRDefault="00857B2B" w:rsidP="00420DB0">
            <w:pPr>
              <w:rPr>
                <w:rFonts w:cs="Calibri"/>
                <w:color w:val="000000"/>
                <w:lang w:val="en-GB" w:eastAsia="en-GB"/>
              </w:rPr>
            </w:pPr>
            <w:r w:rsidRPr="001E7CEF">
              <w:rPr>
                <w:rFonts w:cs="Calibri"/>
                <w:color w:val="000000"/>
                <w:lang w:val="en-GB" w:eastAsia="en-GB"/>
              </w:rPr>
              <w:t> </w:t>
            </w:r>
          </w:p>
        </w:tc>
        <w:tc>
          <w:tcPr>
            <w:tcW w:w="308" w:type="pct"/>
            <w:tcBorders>
              <w:top w:val="nil"/>
              <w:left w:val="nil"/>
              <w:bottom w:val="single" w:sz="4" w:space="0" w:color="auto"/>
              <w:right w:val="single" w:sz="4" w:space="0" w:color="auto"/>
            </w:tcBorders>
            <w:shd w:val="clear" w:color="auto" w:fill="auto"/>
            <w:vAlign w:val="center"/>
            <w:hideMark/>
          </w:tcPr>
          <w:p w14:paraId="42870272" w14:textId="77777777" w:rsidR="00857B2B" w:rsidRPr="001E7CEF" w:rsidRDefault="00857B2B" w:rsidP="00420DB0">
            <w:pPr>
              <w:rPr>
                <w:rFonts w:cs="Calibri"/>
                <w:color w:val="000000"/>
                <w:lang w:val="en-GB" w:eastAsia="en-GB"/>
              </w:rPr>
            </w:pPr>
            <w:r w:rsidRPr="001E7CEF">
              <w:rPr>
                <w:rFonts w:cs="Calibri"/>
                <w:color w:val="000000"/>
                <w:lang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5075A3DC" w14:textId="77777777" w:rsidR="00857B2B" w:rsidRPr="001E7CEF" w:rsidRDefault="00857B2B" w:rsidP="00420DB0">
            <w:pPr>
              <w:rPr>
                <w:rFonts w:cs="Calibri"/>
                <w:color w:val="FFFFFF"/>
                <w:lang w:val="en-GB" w:eastAsia="en-GB"/>
              </w:rPr>
            </w:pPr>
            <w:r w:rsidRPr="001E7CEF">
              <w:rPr>
                <w:rFonts w:cs="Calibri"/>
                <w:color w:val="FFFFFF"/>
                <w:lang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4C1BFD99" w14:textId="77777777" w:rsidR="00857B2B" w:rsidRPr="001E7CEF" w:rsidRDefault="00857B2B" w:rsidP="00420DB0">
            <w:pPr>
              <w:rPr>
                <w:rFonts w:cs="Calibri"/>
                <w:color w:val="FFFFFF"/>
                <w:lang w:val="en-GB" w:eastAsia="en-GB"/>
              </w:rPr>
            </w:pPr>
            <w:r w:rsidRPr="001E7CEF">
              <w:rPr>
                <w:rFonts w:cs="Calibri"/>
                <w:color w:val="FFFFFF"/>
                <w:lang w:eastAsia="en-GB"/>
              </w:rPr>
              <w:t xml:space="preserve">            -   </w:t>
            </w:r>
          </w:p>
        </w:tc>
        <w:tc>
          <w:tcPr>
            <w:tcW w:w="359" w:type="pct"/>
            <w:tcBorders>
              <w:top w:val="nil"/>
              <w:left w:val="nil"/>
              <w:bottom w:val="single" w:sz="4" w:space="0" w:color="auto"/>
              <w:right w:val="single" w:sz="4" w:space="0" w:color="auto"/>
            </w:tcBorders>
            <w:shd w:val="clear" w:color="auto" w:fill="auto"/>
            <w:noWrap/>
            <w:vAlign w:val="center"/>
            <w:hideMark/>
          </w:tcPr>
          <w:p w14:paraId="68DCA5C7"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434" w:type="pct"/>
            <w:tcBorders>
              <w:top w:val="nil"/>
              <w:left w:val="nil"/>
              <w:bottom w:val="single" w:sz="4" w:space="0" w:color="auto"/>
              <w:right w:val="single" w:sz="4" w:space="0" w:color="auto"/>
            </w:tcBorders>
            <w:shd w:val="clear" w:color="auto" w:fill="auto"/>
            <w:noWrap/>
            <w:vAlign w:val="center"/>
            <w:hideMark/>
          </w:tcPr>
          <w:p w14:paraId="73D0C345" w14:textId="77777777" w:rsidR="00857B2B" w:rsidRPr="001E7CEF" w:rsidRDefault="00857B2B" w:rsidP="00420DB0">
            <w:pPr>
              <w:rPr>
                <w:rFonts w:cs="Calibri"/>
                <w:color w:val="FFFFFF"/>
                <w:lang w:val="en-GB" w:eastAsia="en-GB"/>
              </w:rPr>
            </w:pPr>
            <w:r w:rsidRPr="001E7CEF">
              <w:rPr>
                <w:rFonts w:cs="Calibri"/>
                <w:color w:val="FFFFFF"/>
                <w:lang w:val="en-GB" w:eastAsia="en-GB"/>
              </w:rPr>
              <w:t xml:space="preserve">                     -   </w:t>
            </w:r>
          </w:p>
        </w:tc>
        <w:tc>
          <w:tcPr>
            <w:tcW w:w="359" w:type="pct"/>
            <w:tcBorders>
              <w:top w:val="nil"/>
              <w:left w:val="nil"/>
              <w:bottom w:val="single" w:sz="4" w:space="0" w:color="auto"/>
              <w:right w:val="single" w:sz="4" w:space="0" w:color="auto"/>
            </w:tcBorders>
            <w:shd w:val="clear" w:color="auto" w:fill="auto"/>
            <w:noWrap/>
            <w:vAlign w:val="center"/>
            <w:hideMark/>
          </w:tcPr>
          <w:p w14:paraId="2AE01133"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710090FD" w14:textId="77777777" w:rsidR="00857B2B" w:rsidRPr="001E7CEF" w:rsidRDefault="00857B2B" w:rsidP="00420DB0">
            <w:pPr>
              <w:rPr>
                <w:rFonts w:cs="Calibri"/>
                <w:color w:val="FFFFFF"/>
                <w:lang w:val="en-GB" w:eastAsia="en-GB"/>
              </w:rPr>
            </w:pPr>
            <w:r w:rsidRPr="001E7CEF">
              <w:rPr>
                <w:rFonts w:cs="Calibri"/>
                <w:color w:val="FFFFFF"/>
                <w:lang w:val="en-GB" w:eastAsia="en-GB"/>
              </w:rPr>
              <w:t xml:space="preserve">                -   </w:t>
            </w:r>
          </w:p>
        </w:tc>
        <w:tc>
          <w:tcPr>
            <w:tcW w:w="359" w:type="pct"/>
            <w:tcBorders>
              <w:top w:val="nil"/>
              <w:left w:val="nil"/>
              <w:bottom w:val="single" w:sz="4" w:space="0" w:color="auto"/>
              <w:right w:val="single" w:sz="4" w:space="0" w:color="auto"/>
            </w:tcBorders>
            <w:shd w:val="clear" w:color="auto" w:fill="auto"/>
            <w:noWrap/>
            <w:vAlign w:val="center"/>
            <w:hideMark/>
          </w:tcPr>
          <w:p w14:paraId="3DC73458"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423" w:type="pct"/>
            <w:tcBorders>
              <w:top w:val="nil"/>
              <w:left w:val="nil"/>
              <w:bottom w:val="single" w:sz="4" w:space="0" w:color="auto"/>
              <w:right w:val="single" w:sz="4" w:space="0" w:color="auto"/>
            </w:tcBorders>
            <w:shd w:val="clear" w:color="auto" w:fill="auto"/>
            <w:noWrap/>
            <w:vAlign w:val="center"/>
            <w:hideMark/>
          </w:tcPr>
          <w:p w14:paraId="1E2FE651" w14:textId="77777777" w:rsidR="00857B2B" w:rsidRPr="001E7CEF" w:rsidRDefault="00857B2B" w:rsidP="00420DB0">
            <w:pPr>
              <w:rPr>
                <w:rFonts w:cs="Calibri"/>
                <w:color w:val="FFFFFF"/>
                <w:lang w:val="en-GB" w:eastAsia="en-GB"/>
              </w:rPr>
            </w:pPr>
            <w:r w:rsidRPr="001E7CEF">
              <w:rPr>
                <w:rFonts w:cs="Calibri"/>
                <w:color w:val="FFFFFF"/>
                <w:lang w:eastAsia="en-GB"/>
              </w:rPr>
              <w:t> </w:t>
            </w:r>
          </w:p>
        </w:tc>
      </w:tr>
      <w:tr w:rsidR="00857B2B" w:rsidRPr="001E7CEF" w14:paraId="07688C6D" w14:textId="77777777" w:rsidTr="001E7CEF">
        <w:trPr>
          <w:trHeight w:val="312"/>
        </w:trPr>
        <w:tc>
          <w:tcPr>
            <w:tcW w:w="1356" w:type="pct"/>
            <w:tcBorders>
              <w:top w:val="nil"/>
              <w:left w:val="single" w:sz="4" w:space="0" w:color="auto"/>
              <w:bottom w:val="single" w:sz="4" w:space="0" w:color="auto"/>
              <w:right w:val="single" w:sz="4" w:space="0" w:color="auto"/>
            </w:tcBorders>
            <w:shd w:val="clear" w:color="auto" w:fill="auto"/>
            <w:vAlign w:val="center"/>
            <w:hideMark/>
          </w:tcPr>
          <w:p w14:paraId="50F7BA56" w14:textId="77777777" w:rsidR="00857B2B" w:rsidRPr="001E7CEF" w:rsidRDefault="00857B2B" w:rsidP="00420DB0">
            <w:pPr>
              <w:rPr>
                <w:rFonts w:cs="Calibri"/>
                <w:b/>
                <w:bCs/>
                <w:color w:val="000000"/>
                <w:lang w:val="en-GB" w:eastAsia="en-GB"/>
              </w:rPr>
            </w:pPr>
            <w:r w:rsidRPr="001E7CEF">
              <w:rPr>
                <w:rFonts w:cs="Calibri"/>
                <w:b/>
                <w:bCs/>
                <w:color w:val="000000"/>
                <w:lang w:eastAsia="en-GB"/>
              </w:rPr>
              <w:t>VALUE ADDED TAX</w:t>
            </w:r>
          </w:p>
        </w:tc>
        <w:tc>
          <w:tcPr>
            <w:tcW w:w="322" w:type="pct"/>
            <w:tcBorders>
              <w:top w:val="nil"/>
              <w:left w:val="nil"/>
              <w:bottom w:val="single" w:sz="4" w:space="0" w:color="auto"/>
              <w:right w:val="single" w:sz="4" w:space="0" w:color="auto"/>
            </w:tcBorders>
            <w:shd w:val="clear" w:color="auto" w:fill="auto"/>
            <w:vAlign w:val="center"/>
            <w:hideMark/>
          </w:tcPr>
          <w:p w14:paraId="4AB4445E" w14:textId="77777777" w:rsidR="00857B2B" w:rsidRPr="001E7CEF" w:rsidRDefault="00857B2B" w:rsidP="00420DB0">
            <w:pPr>
              <w:rPr>
                <w:rFonts w:cs="Calibri"/>
                <w:color w:val="000000"/>
                <w:lang w:val="en-GB" w:eastAsia="en-GB"/>
              </w:rPr>
            </w:pPr>
            <w:r w:rsidRPr="001E7CEF">
              <w:rPr>
                <w:rFonts w:cs="Calibri"/>
                <w:color w:val="000000"/>
                <w:lang w:eastAsia="en-GB"/>
              </w:rPr>
              <w:t> </w:t>
            </w:r>
          </w:p>
        </w:tc>
        <w:tc>
          <w:tcPr>
            <w:tcW w:w="308" w:type="pct"/>
            <w:tcBorders>
              <w:top w:val="nil"/>
              <w:left w:val="nil"/>
              <w:bottom w:val="single" w:sz="4" w:space="0" w:color="auto"/>
              <w:right w:val="single" w:sz="4" w:space="0" w:color="auto"/>
            </w:tcBorders>
            <w:shd w:val="clear" w:color="auto" w:fill="auto"/>
            <w:vAlign w:val="center"/>
            <w:hideMark/>
          </w:tcPr>
          <w:p w14:paraId="00AF9CCC" w14:textId="77777777" w:rsidR="00857B2B" w:rsidRPr="001E7CEF" w:rsidRDefault="00857B2B" w:rsidP="00420DB0">
            <w:pPr>
              <w:rPr>
                <w:rFonts w:cs="Calibri"/>
                <w:color w:val="000000"/>
                <w:lang w:val="en-GB" w:eastAsia="en-GB"/>
              </w:rPr>
            </w:pPr>
            <w:r w:rsidRPr="001E7CEF">
              <w:rPr>
                <w:rFonts w:cs="Calibri"/>
                <w:color w:val="000000"/>
                <w:lang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6C1EFEFF" w14:textId="77777777" w:rsidR="00857B2B" w:rsidRPr="001E7CEF" w:rsidRDefault="00857B2B" w:rsidP="00420DB0">
            <w:pPr>
              <w:rPr>
                <w:rFonts w:cs="Calibri"/>
                <w:color w:val="FFFFFF"/>
                <w:lang w:val="en-GB" w:eastAsia="en-GB"/>
              </w:rPr>
            </w:pPr>
            <w:r w:rsidRPr="001E7CEF">
              <w:rPr>
                <w:rFonts w:cs="Calibri"/>
                <w:color w:val="FFFFFF"/>
                <w:lang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7C296203" w14:textId="77777777" w:rsidR="00857B2B" w:rsidRPr="001E7CEF" w:rsidRDefault="00857B2B" w:rsidP="00420DB0">
            <w:pPr>
              <w:rPr>
                <w:rFonts w:cs="Calibri"/>
                <w:color w:val="FFFFFF"/>
                <w:lang w:val="en-GB" w:eastAsia="en-GB"/>
              </w:rPr>
            </w:pPr>
            <w:r w:rsidRPr="001E7CEF">
              <w:rPr>
                <w:rFonts w:cs="Calibri"/>
                <w:color w:val="FFFFFF"/>
                <w:lang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5AA20FB0"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434" w:type="pct"/>
            <w:tcBorders>
              <w:top w:val="nil"/>
              <w:left w:val="nil"/>
              <w:bottom w:val="single" w:sz="4" w:space="0" w:color="auto"/>
              <w:right w:val="single" w:sz="4" w:space="0" w:color="auto"/>
            </w:tcBorders>
            <w:shd w:val="clear" w:color="auto" w:fill="auto"/>
            <w:noWrap/>
            <w:vAlign w:val="center"/>
            <w:hideMark/>
          </w:tcPr>
          <w:p w14:paraId="1640C3DB"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4DA67822"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065B8673"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004191F1" w14:textId="77777777" w:rsidR="00857B2B" w:rsidRPr="001E7CEF" w:rsidRDefault="00857B2B" w:rsidP="00420DB0">
            <w:pPr>
              <w:rPr>
                <w:rFonts w:cs="Calibri"/>
                <w:color w:val="FFFFFF"/>
                <w:lang w:val="en-GB" w:eastAsia="en-GB"/>
              </w:rPr>
            </w:pPr>
            <w:r w:rsidRPr="001E7CEF">
              <w:rPr>
                <w:rFonts w:cs="Calibri"/>
                <w:color w:val="FFFFFF"/>
                <w:lang w:eastAsia="en-GB"/>
              </w:rPr>
              <w:t xml:space="preserve">          -   </w:t>
            </w:r>
          </w:p>
        </w:tc>
        <w:tc>
          <w:tcPr>
            <w:tcW w:w="423" w:type="pct"/>
            <w:tcBorders>
              <w:top w:val="nil"/>
              <w:left w:val="nil"/>
              <w:bottom w:val="single" w:sz="4" w:space="0" w:color="auto"/>
              <w:right w:val="single" w:sz="4" w:space="0" w:color="auto"/>
            </w:tcBorders>
            <w:shd w:val="clear" w:color="auto" w:fill="auto"/>
            <w:noWrap/>
            <w:vAlign w:val="center"/>
            <w:hideMark/>
          </w:tcPr>
          <w:p w14:paraId="6E888BD0" w14:textId="77777777" w:rsidR="00857B2B" w:rsidRPr="001E7CEF" w:rsidRDefault="00857B2B" w:rsidP="00420DB0">
            <w:pPr>
              <w:rPr>
                <w:rFonts w:cs="Calibri"/>
                <w:color w:val="FFFFFF"/>
                <w:lang w:val="en-GB" w:eastAsia="en-GB"/>
              </w:rPr>
            </w:pPr>
            <w:r w:rsidRPr="001E7CEF">
              <w:rPr>
                <w:rFonts w:cs="Calibri"/>
                <w:color w:val="FFFFFF"/>
                <w:lang w:eastAsia="en-GB"/>
              </w:rPr>
              <w:t> </w:t>
            </w:r>
          </w:p>
        </w:tc>
      </w:tr>
      <w:tr w:rsidR="00857B2B" w:rsidRPr="001E7CEF" w14:paraId="7512101B" w14:textId="77777777" w:rsidTr="001E7CEF">
        <w:trPr>
          <w:trHeight w:val="624"/>
        </w:trPr>
        <w:tc>
          <w:tcPr>
            <w:tcW w:w="1356" w:type="pct"/>
            <w:tcBorders>
              <w:top w:val="nil"/>
              <w:left w:val="single" w:sz="4" w:space="0" w:color="auto"/>
              <w:bottom w:val="single" w:sz="4" w:space="0" w:color="auto"/>
              <w:right w:val="single" w:sz="4" w:space="0" w:color="auto"/>
            </w:tcBorders>
            <w:shd w:val="clear" w:color="auto" w:fill="auto"/>
            <w:vAlign w:val="center"/>
            <w:hideMark/>
          </w:tcPr>
          <w:p w14:paraId="50DFD5A3" w14:textId="77777777" w:rsidR="00857B2B" w:rsidRPr="001E7CEF" w:rsidRDefault="00857B2B" w:rsidP="00420DB0">
            <w:pPr>
              <w:rPr>
                <w:rFonts w:cs="Calibri"/>
                <w:b/>
                <w:bCs/>
                <w:color w:val="000000"/>
                <w:lang w:val="en-GB" w:eastAsia="en-GB"/>
              </w:rPr>
            </w:pPr>
            <w:r w:rsidRPr="001E7CEF">
              <w:rPr>
                <w:rFonts w:cs="Calibri"/>
                <w:b/>
                <w:bCs/>
                <w:color w:val="000000"/>
                <w:lang w:eastAsia="en-GB"/>
              </w:rPr>
              <w:t>TOTAL CARRIED TO FORM OF OFFER &amp; FRONT PAGE OF TENDER DOCUMENT</w:t>
            </w:r>
          </w:p>
        </w:tc>
        <w:tc>
          <w:tcPr>
            <w:tcW w:w="322" w:type="pct"/>
            <w:tcBorders>
              <w:top w:val="nil"/>
              <w:left w:val="nil"/>
              <w:bottom w:val="single" w:sz="4" w:space="0" w:color="auto"/>
              <w:right w:val="single" w:sz="4" w:space="0" w:color="auto"/>
            </w:tcBorders>
            <w:shd w:val="clear" w:color="auto" w:fill="auto"/>
            <w:vAlign w:val="center"/>
            <w:hideMark/>
          </w:tcPr>
          <w:p w14:paraId="3613B637" w14:textId="77777777" w:rsidR="00857B2B" w:rsidRPr="001E7CEF" w:rsidRDefault="00857B2B" w:rsidP="00420DB0">
            <w:pPr>
              <w:rPr>
                <w:rFonts w:cs="Calibri"/>
                <w:color w:val="000000"/>
                <w:lang w:val="en-GB" w:eastAsia="en-GB"/>
              </w:rPr>
            </w:pPr>
            <w:r w:rsidRPr="001E7CEF">
              <w:rPr>
                <w:rFonts w:cs="Calibri"/>
                <w:color w:val="000000"/>
                <w:lang w:eastAsia="en-GB"/>
              </w:rPr>
              <w:t> </w:t>
            </w:r>
          </w:p>
        </w:tc>
        <w:tc>
          <w:tcPr>
            <w:tcW w:w="308" w:type="pct"/>
            <w:tcBorders>
              <w:top w:val="nil"/>
              <w:left w:val="nil"/>
              <w:bottom w:val="single" w:sz="4" w:space="0" w:color="auto"/>
              <w:right w:val="single" w:sz="4" w:space="0" w:color="auto"/>
            </w:tcBorders>
            <w:shd w:val="clear" w:color="auto" w:fill="auto"/>
            <w:vAlign w:val="center"/>
            <w:hideMark/>
          </w:tcPr>
          <w:p w14:paraId="2D423A51" w14:textId="77777777" w:rsidR="00857B2B" w:rsidRPr="001E7CEF" w:rsidRDefault="00857B2B" w:rsidP="00420DB0">
            <w:pPr>
              <w:rPr>
                <w:rFonts w:cs="Calibri"/>
                <w:color w:val="000000"/>
                <w:lang w:val="en-GB" w:eastAsia="en-GB"/>
              </w:rPr>
            </w:pPr>
            <w:r w:rsidRPr="001E7CEF">
              <w:rPr>
                <w:rFonts w:cs="Calibri"/>
                <w:color w:val="000000"/>
                <w:lang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60C40333" w14:textId="77777777" w:rsidR="00857B2B" w:rsidRPr="001E7CEF" w:rsidRDefault="00857B2B" w:rsidP="00420DB0">
            <w:pPr>
              <w:rPr>
                <w:rFonts w:cs="Calibri"/>
                <w:color w:val="FFFFFF"/>
                <w:lang w:val="en-GB" w:eastAsia="en-GB"/>
              </w:rPr>
            </w:pPr>
            <w:r w:rsidRPr="001E7CEF">
              <w:rPr>
                <w:rFonts w:cs="Calibri"/>
                <w:color w:val="FFFFFF"/>
                <w:lang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5ABBAA32" w14:textId="77777777" w:rsidR="00857B2B" w:rsidRPr="001E7CEF" w:rsidRDefault="00857B2B" w:rsidP="00420DB0">
            <w:pPr>
              <w:rPr>
                <w:rFonts w:cs="Calibri"/>
                <w:color w:val="FFFFFF"/>
                <w:lang w:val="en-GB" w:eastAsia="en-GB"/>
              </w:rPr>
            </w:pPr>
            <w:r w:rsidRPr="001E7CEF">
              <w:rPr>
                <w:rFonts w:cs="Calibri"/>
                <w:color w:val="FFFFFF"/>
                <w:lang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6C7D24DE"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434" w:type="pct"/>
            <w:tcBorders>
              <w:top w:val="nil"/>
              <w:left w:val="nil"/>
              <w:bottom w:val="single" w:sz="4" w:space="0" w:color="auto"/>
              <w:right w:val="single" w:sz="4" w:space="0" w:color="auto"/>
            </w:tcBorders>
            <w:shd w:val="clear" w:color="auto" w:fill="auto"/>
            <w:noWrap/>
            <w:vAlign w:val="center"/>
            <w:hideMark/>
          </w:tcPr>
          <w:p w14:paraId="17FC3749"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41E1AEE1"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09FED2E5" w14:textId="77777777" w:rsidR="00857B2B" w:rsidRPr="001E7CEF" w:rsidRDefault="00857B2B" w:rsidP="00420DB0">
            <w:pPr>
              <w:rPr>
                <w:rFonts w:cs="Calibri"/>
                <w:color w:val="FFFFFF"/>
                <w:lang w:val="en-GB" w:eastAsia="en-GB"/>
              </w:rPr>
            </w:pPr>
            <w:r w:rsidRPr="001E7CEF">
              <w:rPr>
                <w:rFonts w:cs="Calibri"/>
                <w:color w:val="FFFFFF"/>
                <w:lang w:val="en-GB" w:eastAsia="en-GB"/>
              </w:rPr>
              <w:t> </w:t>
            </w:r>
          </w:p>
        </w:tc>
        <w:tc>
          <w:tcPr>
            <w:tcW w:w="359" w:type="pct"/>
            <w:tcBorders>
              <w:top w:val="nil"/>
              <w:left w:val="nil"/>
              <w:bottom w:val="single" w:sz="4" w:space="0" w:color="auto"/>
              <w:right w:val="single" w:sz="4" w:space="0" w:color="auto"/>
            </w:tcBorders>
            <w:shd w:val="clear" w:color="auto" w:fill="auto"/>
            <w:noWrap/>
            <w:vAlign w:val="center"/>
            <w:hideMark/>
          </w:tcPr>
          <w:p w14:paraId="0FED56EA" w14:textId="77777777" w:rsidR="00857B2B" w:rsidRPr="001E7CEF" w:rsidRDefault="00857B2B" w:rsidP="00420DB0">
            <w:pPr>
              <w:rPr>
                <w:rFonts w:cs="Calibri"/>
                <w:color w:val="FFFFFF"/>
                <w:lang w:val="en-GB" w:eastAsia="en-GB"/>
              </w:rPr>
            </w:pPr>
            <w:r w:rsidRPr="001E7CEF">
              <w:rPr>
                <w:rFonts w:cs="Calibri"/>
                <w:color w:val="FFFFFF"/>
                <w:lang w:eastAsia="en-GB"/>
              </w:rPr>
              <w:t> </w:t>
            </w:r>
          </w:p>
        </w:tc>
        <w:tc>
          <w:tcPr>
            <w:tcW w:w="423" w:type="pct"/>
            <w:tcBorders>
              <w:top w:val="nil"/>
              <w:left w:val="nil"/>
              <w:bottom w:val="single" w:sz="4" w:space="0" w:color="auto"/>
              <w:right w:val="single" w:sz="4" w:space="0" w:color="auto"/>
            </w:tcBorders>
            <w:shd w:val="clear" w:color="auto" w:fill="auto"/>
            <w:noWrap/>
            <w:vAlign w:val="center"/>
            <w:hideMark/>
          </w:tcPr>
          <w:p w14:paraId="1F2BF992" w14:textId="77777777" w:rsidR="00857B2B" w:rsidRPr="001E7CEF" w:rsidRDefault="00857B2B" w:rsidP="00420DB0">
            <w:pPr>
              <w:rPr>
                <w:rFonts w:cs="Calibri"/>
                <w:color w:val="FFFFFF"/>
                <w:lang w:val="en-GB" w:eastAsia="en-GB"/>
              </w:rPr>
            </w:pPr>
            <w:r w:rsidRPr="001E7CEF">
              <w:rPr>
                <w:rFonts w:cs="Calibri"/>
                <w:color w:val="FFFFFF"/>
                <w:lang w:eastAsia="en-GB"/>
              </w:rPr>
              <w:t xml:space="preserve">            -   </w:t>
            </w:r>
          </w:p>
        </w:tc>
      </w:tr>
      <w:tr w:rsidR="00857B2B" w:rsidRPr="001E7CEF" w14:paraId="27B4E00B" w14:textId="77777777" w:rsidTr="001E7CEF">
        <w:trPr>
          <w:trHeight w:val="312"/>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5100D33E" w14:textId="77777777" w:rsidR="00857B2B" w:rsidRPr="001E7CEF" w:rsidRDefault="00857B2B" w:rsidP="00420DB0">
            <w:pPr>
              <w:jc w:val="center"/>
              <w:rPr>
                <w:rFonts w:cs="Calibri"/>
                <w:i/>
                <w:iCs/>
                <w:color w:val="000000"/>
                <w:lang w:val="en-GB" w:eastAsia="en-GB"/>
              </w:rPr>
            </w:pPr>
            <w:r w:rsidRPr="001E7CEF">
              <w:rPr>
                <w:rFonts w:cs="Calibri"/>
                <w:i/>
                <w:iCs/>
                <w:color w:val="000000"/>
                <w:lang w:eastAsia="en-GB"/>
              </w:rPr>
              <w:t xml:space="preserve">All escalations should be included in the bid price, </w:t>
            </w:r>
            <w:proofErr w:type="gramStart"/>
            <w:r w:rsidRPr="001E7CEF">
              <w:rPr>
                <w:rFonts w:cs="Calibri"/>
                <w:i/>
                <w:iCs/>
                <w:color w:val="000000"/>
                <w:lang w:eastAsia="en-GB"/>
              </w:rPr>
              <w:t>All</w:t>
            </w:r>
            <w:proofErr w:type="gramEnd"/>
            <w:r w:rsidRPr="001E7CEF">
              <w:rPr>
                <w:rFonts w:cs="Calibri"/>
                <w:i/>
                <w:iCs/>
                <w:color w:val="000000"/>
                <w:lang w:eastAsia="en-GB"/>
              </w:rPr>
              <w:t xml:space="preserve"> pricing to be given in South African Rands.</w:t>
            </w:r>
          </w:p>
        </w:tc>
      </w:tr>
      <w:tr w:rsidR="00857B2B" w:rsidRPr="001E7CEF" w14:paraId="6C390BB7" w14:textId="77777777" w:rsidTr="001E7CEF">
        <w:trPr>
          <w:trHeight w:val="312"/>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6103DCC3" w14:textId="77777777" w:rsidR="00857B2B" w:rsidRPr="001E7CEF" w:rsidRDefault="00857B2B" w:rsidP="00420DB0">
            <w:pPr>
              <w:jc w:val="center"/>
              <w:rPr>
                <w:rFonts w:cs="Calibri"/>
                <w:i/>
                <w:iCs/>
                <w:color w:val="000000"/>
                <w:lang w:val="en-GB" w:eastAsia="en-GB"/>
              </w:rPr>
            </w:pPr>
            <w:r w:rsidRPr="001E7CEF">
              <w:rPr>
                <w:rFonts w:cs="Calibri"/>
                <w:i/>
                <w:iCs/>
                <w:color w:val="000000"/>
                <w:lang w:eastAsia="en-GB"/>
              </w:rPr>
              <w:t>Bid price must be include the specifications found in the tender specification</w:t>
            </w:r>
          </w:p>
        </w:tc>
      </w:tr>
    </w:tbl>
    <w:p w14:paraId="63835461" w14:textId="77777777" w:rsidR="00857B2B" w:rsidRPr="005F26A1" w:rsidRDefault="00857B2B" w:rsidP="00857B2B"/>
    <w:p w14:paraId="4048F277" w14:textId="77777777" w:rsidR="00857B2B" w:rsidRDefault="00857B2B" w:rsidP="00857B2B">
      <w:pPr>
        <w:sectPr w:rsidR="00857B2B" w:rsidSect="00857B2B">
          <w:headerReference w:type="default" r:id="rId18"/>
          <w:footerReference w:type="default" r:id="rId19"/>
          <w:pgSz w:w="16838" w:h="11906" w:orient="landscape"/>
          <w:pgMar w:top="1440" w:right="1440" w:bottom="1440" w:left="1440" w:header="709" w:footer="709" w:gutter="0"/>
          <w:cols w:space="708"/>
          <w:docGrid w:linePitch="360"/>
        </w:sectPr>
      </w:pPr>
    </w:p>
    <w:p w14:paraId="498AA848" w14:textId="77777777" w:rsidR="00857B2B" w:rsidRPr="005F26A1" w:rsidRDefault="00857B2B" w:rsidP="00857B2B">
      <w:pPr>
        <w:numPr>
          <w:ilvl w:val="0"/>
          <w:numId w:val="5"/>
        </w:numPr>
        <w:spacing w:after="200" w:line="276" w:lineRule="auto"/>
        <w:ind w:left="357" w:hanging="357"/>
        <w:jc w:val="both"/>
        <w:rPr>
          <w:rFonts w:cs="Tahoma"/>
          <w:b/>
          <w:u w:val="single"/>
        </w:rPr>
      </w:pPr>
      <w:r w:rsidRPr="005F26A1">
        <w:rPr>
          <w:rFonts w:cs="Tahoma"/>
          <w:b/>
          <w:u w:val="single"/>
        </w:rPr>
        <w:lastRenderedPageBreak/>
        <w:t>DURATION OF CONTRACT:</w:t>
      </w:r>
    </w:p>
    <w:p w14:paraId="67669EF5" w14:textId="77777777" w:rsidR="00857B2B" w:rsidRPr="005F26A1" w:rsidRDefault="00857B2B" w:rsidP="00857B2B">
      <w:pPr>
        <w:ind w:left="360"/>
        <w:jc w:val="both"/>
        <w:rPr>
          <w:rFonts w:cs="Tahoma"/>
        </w:rPr>
      </w:pPr>
      <w:r w:rsidRPr="005F26A1">
        <w:rPr>
          <w:rFonts w:cs="Tahoma"/>
        </w:rPr>
        <w:t>36 MONTHS, payable annually</w:t>
      </w:r>
    </w:p>
    <w:p w14:paraId="66ECFDCF" w14:textId="77777777" w:rsidR="00857B2B" w:rsidRPr="005F26A1" w:rsidRDefault="00857B2B" w:rsidP="00857B2B">
      <w:pPr>
        <w:numPr>
          <w:ilvl w:val="0"/>
          <w:numId w:val="5"/>
        </w:numPr>
        <w:spacing w:after="200" w:line="276" w:lineRule="auto"/>
        <w:ind w:left="357" w:hanging="357"/>
        <w:jc w:val="both"/>
        <w:rPr>
          <w:rFonts w:cs="Tahoma"/>
          <w:b/>
          <w:bCs/>
          <w:u w:val="single"/>
        </w:rPr>
      </w:pPr>
      <w:r w:rsidRPr="005F26A1">
        <w:rPr>
          <w:rFonts w:cs="Tahoma"/>
          <w:b/>
          <w:bCs/>
          <w:u w:val="single"/>
        </w:rPr>
        <w:t>NORM / QUALITY</w:t>
      </w:r>
    </w:p>
    <w:p w14:paraId="2CD1E21D" w14:textId="77777777" w:rsidR="00857B2B" w:rsidRPr="005F26A1" w:rsidRDefault="00857B2B" w:rsidP="00857B2B">
      <w:pPr>
        <w:autoSpaceDE w:val="0"/>
        <w:autoSpaceDN w:val="0"/>
        <w:adjustRightInd w:val="0"/>
        <w:ind w:left="1080" w:hanging="360"/>
        <w:jc w:val="both"/>
        <w:rPr>
          <w:rFonts w:cs="Tahoma"/>
        </w:rPr>
      </w:pPr>
      <w:r w:rsidRPr="005F26A1">
        <w:rPr>
          <w:rFonts w:cs="Tahoma"/>
        </w:rPr>
        <w:t>6.1</w:t>
      </w:r>
      <w:r w:rsidRPr="005F26A1">
        <w:rPr>
          <w:rFonts w:cs="Tahoma"/>
        </w:rPr>
        <w:tab/>
        <w:t>The norm / quality of the security service to be rendered, must be in accordance with the acceptable standards of the trade concerned.</w:t>
      </w:r>
    </w:p>
    <w:p w14:paraId="0ADC4C4E" w14:textId="77777777" w:rsidR="00857B2B" w:rsidRPr="005F26A1" w:rsidRDefault="00857B2B" w:rsidP="00857B2B">
      <w:pPr>
        <w:numPr>
          <w:ilvl w:val="1"/>
          <w:numId w:val="38"/>
        </w:numPr>
        <w:autoSpaceDE w:val="0"/>
        <w:autoSpaceDN w:val="0"/>
        <w:adjustRightInd w:val="0"/>
        <w:jc w:val="both"/>
        <w:rPr>
          <w:rFonts w:cs="Tahoma"/>
        </w:rPr>
      </w:pPr>
      <w:r w:rsidRPr="005F26A1">
        <w:rPr>
          <w:rFonts w:cs="Tahoma"/>
        </w:rPr>
        <w:t>All possible steps must be taken by the Contractor to ensure that the correct intended execution of this agreement will take place. These steps include, inter alia, the following:</w:t>
      </w:r>
    </w:p>
    <w:p w14:paraId="4067F0AD" w14:textId="77777777" w:rsidR="00857B2B" w:rsidRPr="005F26A1" w:rsidRDefault="00857B2B" w:rsidP="00857B2B">
      <w:pPr>
        <w:numPr>
          <w:ilvl w:val="1"/>
          <w:numId w:val="38"/>
        </w:numPr>
        <w:autoSpaceDE w:val="0"/>
        <w:autoSpaceDN w:val="0"/>
        <w:adjustRightInd w:val="0"/>
        <w:jc w:val="both"/>
        <w:rPr>
          <w:rFonts w:cs="Tahoma"/>
        </w:rPr>
      </w:pPr>
      <w:r w:rsidRPr="005F26A1">
        <w:rPr>
          <w:rFonts w:cs="Tahoma"/>
        </w:rPr>
        <w:t>The protection of property of the Municipality at the intended site and the protection of the said property against theft, vandalism and any other unlawful act.</w:t>
      </w:r>
    </w:p>
    <w:p w14:paraId="6E88FA5B" w14:textId="77777777" w:rsidR="00857B2B" w:rsidRPr="005F26A1" w:rsidRDefault="00857B2B" w:rsidP="00857B2B">
      <w:pPr>
        <w:numPr>
          <w:ilvl w:val="1"/>
          <w:numId w:val="38"/>
        </w:numPr>
        <w:autoSpaceDE w:val="0"/>
        <w:autoSpaceDN w:val="0"/>
        <w:adjustRightInd w:val="0"/>
        <w:jc w:val="both"/>
        <w:rPr>
          <w:rFonts w:cs="Tahoma"/>
        </w:rPr>
      </w:pPr>
      <w:r w:rsidRPr="005F26A1">
        <w:rPr>
          <w:rFonts w:cs="Tahoma"/>
        </w:rPr>
        <w:t>The protection of the Municipality’s officials against unlawful acts, including offences referred to in schedule 1 of the Criminal Procedure Act, 1977 (Act 512 of 1977).</w:t>
      </w:r>
    </w:p>
    <w:p w14:paraId="17F96946" w14:textId="77777777" w:rsidR="00857B2B" w:rsidRPr="005F26A1" w:rsidRDefault="00857B2B" w:rsidP="00857B2B">
      <w:pPr>
        <w:autoSpaceDE w:val="0"/>
        <w:autoSpaceDN w:val="0"/>
        <w:adjustRightInd w:val="0"/>
        <w:ind w:left="1080"/>
        <w:jc w:val="both"/>
        <w:rPr>
          <w:rFonts w:cs="Tahoma"/>
        </w:rPr>
      </w:pPr>
    </w:p>
    <w:p w14:paraId="564871C7" w14:textId="77777777" w:rsidR="00857B2B" w:rsidRPr="005F26A1" w:rsidRDefault="00857B2B" w:rsidP="00857B2B">
      <w:pPr>
        <w:numPr>
          <w:ilvl w:val="0"/>
          <w:numId w:val="5"/>
        </w:numPr>
        <w:spacing w:after="200" w:line="276" w:lineRule="auto"/>
        <w:ind w:left="357" w:hanging="357"/>
        <w:jc w:val="both"/>
        <w:rPr>
          <w:rFonts w:cs="Tahoma"/>
          <w:b/>
          <w:bCs/>
          <w:u w:val="single"/>
        </w:rPr>
      </w:pPr>
      <w:r w:rsidRPr="005F26A1">
        <w:rPr>
          <w:rFonts w:cs="Tahoma"/>
          <w:b/>
          <w:bCs/>
          <w:u w:val="single"/>
        </w:rPr>
        <w:t>TERMINATION OF SERVICE</w:t>
      </w:r>
    </w:p>
    <w:p w14:paraId="3441C6D8" w14:textId="77777777" w:rsidR="00857B2B" w:rsidRPr="005F26A1" w:rsidRDefault="00857B2B" w:rsidP="00857B2B">
      <w:pPr>
        <w:autoSpaceDE w:val="0"/>
        <w:autoSpaceDN w:val="0"/>
        <w:adjustRightInd w:val="0"/>
        <w:jc w:val="both"/>
        <w:rPr>
          <w:rFonts w:cs="Tahoma"/>
        </w:rPr>
      </w:pPr>
      <w:r w:rsidRPr="005F26A1">
        <w:rPr>
          <w:rFonts w:cs="Tahoma"/>
        </w:rPr>
        <w:t xml:space="preserve">The stipulations of the Supply Chain Management Policies and Procedures and General Conditions of contract apply </w:t>
      </w:r>
      <w:proofErr w:type="gramStart"/>
      <w:r w:rsidRPr="005F26A1">
        <w:rPr>
          <w:rFonts w:cs="Tahoma"/>
        </w:rPr>
        <w:t>in particular to</w:t>
      </w:r>
      <w:proofErr w:type="gramEnd"/>
      <w:r w:rsidRPr="005F26A1">
        <w:rPr>
          <w:rFonts w:cs="Tahoma"/>
        </w:rPr>
        <w:t xml:space="preserve"> cases of any failure with any of the conditions of contract, or where an unsatisfactory service is rendered.    The contracts are </w:t>
      </w:r>
      <w:r w:rsidRPr="005F26A1">
        <w:rPr>
          <w:rFonts w:cs="Tahoma"/>
          <w:b/>
        </w:rPr>
        <w:t>NOT</w:t>
      </w:r>
      <w:r w:rsidRPr="005F26A1">
        <w:rPr>
          <w:rFonts w:cs="Tahoma"/>
        </w:rPr>
        <w:t xml:space="preserve"> automatically renewable upon the end of the 36-month period and should be considered </w:t>
      </w:r>
      <w:r w:rsidRPr="005F26A1">
        <w:rPr>
          <w:rFonts w:cs="Tahoma"/>
          <w:b/>
        </w:rPr>
        <w:t xml:space="preserve">TERMINATED </w:t>
      </w:r>
      <w:r w:rsidRPr="005F26A1">
        <w:rPr>
          <w:rFonts w:cs="Tahoma"/>
        </w:rPr>
        <w:t>at contract expiry.</w:t>
      </w:r>
    </w:p>
    <w:p w14:paraId="5A76275B" w14:textId="77777777" w:rsidR="00857B2B" w:rsidRPr="005F26A1" w:rsidRDefault="00857B2B" w:rsidP="00857B2B">
      <w:pPr>
        <w:autoSpaceDE w:val="0"/>
        <w:autoSpaceDN w:val="0"/>
        <w:adjustRightInd w:val="0"/>
        <w:jc w:val="both"/>
        <w:rPr>
          <w:rFonts w:cs="Tahoma"/>
        </w:rPr>
      </w:pPr>
      <w:r w:rsidRPr="005F26A1">
        <w:rPr>
          <w:rFonts w:cs="Tahoma"/>
          <w:bCs/>
        </w:rPr>
        <w:t xml:space="preserve">NOTE: </w:t>
      </w:r>
      <w:r w:rsidRPr="005F26A1">
        <w:rPr>
          <w:rFonts w:cs="Tahoma"/>
        </w:rPr>
        <w:t>Any amendment(s) or waiving from the stipulations of this contract must occur in writing by mutual consent with the prior approval of the National Municipal Bid Committee.</w:t>
      </w:r>
    </w:p>
    <w:p w14:paraId="01D0B491" w14:textId="77777777" w:rsidR="00857B2B" w:rsidRPr="005F26A1" w:rsidRDefault="00857B2B" w:rsidP="00857B2B">
      <w:pPr>
        <w:numPr>
          <w:ilvl w:val="0"/>
          <w:numId w:val="5"/>
        </w:numPr>
        <w:spacing w:after="200" w:line="276" w:lineRule="auto"/>
        <w:ind w:left="357" w:hanging="357"/>
        <w:jc w:val="both"/>
        <w:rPr>
          <w:rFonts w:cs="Tahoma"/>
          <w:b/>
          <w:bCs/>
        </w:rPr>
      </w:pPr>
      <w:r w:rsidRPr="005F26A1">
        <w:rPr>
          <w:rFonts w:cs="Tahoma"/>
          <w:b/>
          <w:bCs/>
        </w:rPr>
        <w:t>INDEMINIFACTION</w:t>
      </w:r>
    </w:p>
    <w:p w14:paraId="3EABBE5F" w14:textId="77777777" w:rsidR="00857B2B" w:rsidRPr="005F26A1" w:rsidRDefault="00857B2B" w:rsidP="00857B2B">
      <w:pPr>
        <w:autoSpaceDE w:val="0"/>
        <w:autoSpaceDN w:val="0"/>
        <w:adjustRightInd w:val="0"/>
        <w:jc w:val="both"/>
        <w:rPr>
          <w:rFonts w:cs="Tahoma"/>
        </w:rPr>
      </w:pPr>
      <w:r w:rsidRPr="005F26A1">
        <w:rPr>
          <w:rFonts w:cs="Tahoma"/>
        </w:rPr>
        <w:t xml:space="preserve">Ugu District Municipality accepts no responsibility for any loss or damage to the equipment and materials of the contractor and the contractor should ensure that insurance is in place.  </w:t>
      </w:r>
    </w:p>
    <w:p w14:paraId="5DB315FC" w14:textId="77777777" w:rsidR="00857B2B" w:rsidRPr="005F26A1" w:rsidRDefault="00857B2B" w:rsidP="00857B2B">
      <w:pPr>
        <w:numPr>
          <w:ilvl w:val="0"/>
          <w:numId w:val="5"/>
        </w:numPr>
        <w:spacing w:after="200" w:line="276" w:lineRule="auto"/>
        <w:ind w:left="357" w:hanging="357"/>
        <w:jc w:val="both"/>
        <w:rPr>
          <w:rFonts w:cs="Tahoma"/>
          <w:b/>
          <w:bCs/>
        </w:rPr>
      </w:pPr>
      <w:r w:rsidRPr="005F26A1">
        <w:rPr>
          <w:rFonts w:cs="Tahoma"/>
          <w:b/>
          <w:bCs/>
        </w:rPr>
        <w:t>INSURANCE</w:t>
      </w:r>
    </w:p>
    <w:p w14:paraId="3A5F3C5D" w14:textId="77777777" w:rsidR="00857B2B" w:rsidRPr="005F26A1" w:rsidRDefault="00857B2B" w:rsidP="00857B2B">
      <w:pPr>
        <w:autoSpaceDE w:val="0"/>
        <w:autoSpaceDN w:val="0"/>
        <w:adjustRightInd w:val="0"/>
        <w:jc w:val="both"/>
        <w:rPr>
          <w:rFonts w:cs="Tahoma"/>
        </w:rPr>
      </w:pPr>
      <w:r w:rsidRPr="005F26A1">
        <w:rPr>
          <w:rFonts w:cs="Tahoma"/>
        </w:rPr>
        <w:t>Nil to be included in the pricing</w:t>
      </w:r>
    </w:p>
    <w:p w14:paraId="729B9120" w14:textId="77777777" w:rsidR="00857B2B" w:rsidRPr="005F26A1" w:rsidRDefault="00857B2B" w:rsidP="00857B2B">
      <w:pPr>
        <w:numPr>
          <w:ilvl w:val="0"/>
          <w:numId w:val="5"/>
        </w:numPr>
        <w:spacing w:after="200" w:line="276" w:lineRule="auto"/>
        <w:ind w:left="357" w:hanging="357"/>
        <w:jc w:val="both"/>
        <w:rPr>
          <w:rFonts w:cs="Tahoma"/>
          <w:b/>
          <w:bCs/>
        </w:rPr>
      </w:pPr>
      <w:r w:rsidRPr="005F26A1">
        <w:rPr>
          <w:rFonts w:cs="Tahoma"/>
          <w:b/>
          <w:bCs/>
        </w:rPr>
        <w:t>MINIMUM SPECIFICATIONS</w:t>
      </w:r>
    </w:p>
    <w:p w14:paraId="551B748E" w14:textId="77777777" w:rsidR="00857B2B" w:rsidRPr="005F26A1" w:rsidRDefault="00857B2B" w:rsidP="00857B2B">
      <w:pPr>
        <w:autoSpaceDE w:val="0"/>
        <w:autoSpaceDN w:val="0"/>
        <w:adjustRightInd w:val="0"/>
        <w:jc w:val="both"/>
        <w:rPr>
          <w:rFonts w:cs="Tahoma"/>
          <w:bCs/>
        </w:rPr>
      </w:pPr>
      <w:r w:rsidRPr="005F26A1">
        <w:rPr>
          <w:rFonts w:cs="Tahoma"/>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19535636" w14:textId="77777777" w:rsidR="00857B2B" w:rsidRPr="005F26A1" w:rsidRDefault="00857B2B" w:rsidP="00857B2B">
      <w:pPr>
        <w:numPr>
          <w:ilvl w:val="0"/>
          <w:numId w:val="5"/>
        </w:numPr>
        <w:spacing w:after="200" w:line="276" w:lineRule="auto"/>
        <w:ind w:left="357" w:hanging="357"/>
        <w:jc w:val="both"/>
        <w:rPr>
          <w:rFonts w:cs="Tahoma"/>
          <w:b/>
          <w:bCs/>
        </w:rPr>
      </w:pPr>
      <w:r w:rsidRPr="005F26A1">
        <w:rPr>
          <w:rFonts w:cs="Tahoma"/>
          <w:b/>
          <w:bCs/>
        </w:rPr>
        <w:t>COMPLIANCE</w:t>
      </w:r>
    </w:p>
    <w:p w14:paraId="2D1F1B4D" w14:textId="77777777" w:rsidR="00857B2B" w:rsidRPr="005F26A1" w:rsidRDefault="00857B2B" w:rsidP="00857B2B">
      <w:pPr>
        <w:autoSpaceDE w:val="0"/>
        <w:autoSpaceDN w:val="0"/>
        <w:adjustRightInd w:val="0"/>
        <w:jc w:val="both"/>
        <w:rPr>
          <w:rFonts w:cs="Tahoma"/>
        </w:rPr>
      </w:pPr>
      <w:r w:rsidRPr="005F26A1">
        <w:rPr>
          <w:rFonts w:cs="Tahoma"/>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1D672FF8" w14:textId="77777777" w:rsidR="00857B2B" w:rsidRPr="005F26A1" w:rsidRDefault="00857B2B" w:rsidP="00857B2B">
      <w:pPr>
        <w:numPr>
          <w:ilvl w:val="0"/>
          <w:numId w:val="5"/>
        </w:numPr>
        <w:spacing w:after="200" w:line="276" w:lineRule="auto"/>
        <w:ind w:left="357" w:hanging="357"/>
        <w:jc w:val="both"/>
        <w:rPr>
          <w:rFonts w:cs="Tahoma"/>
          <w:b/>
          <w:bCs/>
        </w:rPr>
      </w:pPr>
      <w:r w:rsidRPr="005F26A1">
        <w:rPr>
          <w:rFonts w:cs="Tahoma"/>
          <w:b/>
          <w:bCs/>
        </w:rPr>
        <w:t>BID PRICE</w:t>
      </w:r>
    </w:p>
    <w:p w14:paraId="1AA7EC27" w14:textId="77777777" w:rsidR="00857B2B" w:rsidRPr="005F26A1" w:rsidRDefault="00857B2B" w:rsidP="00857B2B">
      <w:pPr>
        <w:autoSpaceDE w:val="0"/>
        <w:autoSpaceDN w:val="0"/>
        <w:adjustRightInd w:val="0"/>
        <w:jc w:val="both"/>
        <w:rPr>
          <w:rFonts w:cs="Tahoma"/>
        </w:rPr>
      </w:pPr>
      <w:r w:rsidRPr="005F26A1">
        <w:rPr>
          <w:rFonts w:cs="Tahoma"/>
        </w:rPr>
        <w:t>Please give all the prices, itemized as far as possible and as indicated in the attached spreadsheet format:</w:t>
      </w:r>
    </w:p>
    <w:p w14:paraId="371B4A58" w14:textId="77777777" w:rsidR="00857B2B" w:rsidRPr="005F26A1" w:rsidRDefault="00857B2B" w:rsidP="00857B2B">
      <w:pPr>
        <w:autoSpaceDE w:val="0"/>
        <w:autoSpaceDN w:val="0"/>
        <w:adjustRightInd w:val="0"/>
        <w:jc w:val="both"/>
        <w:rPr>
          <w:rFonts w:cs="Tahoma"/>
          <w:b/>
          <w:bCs/>
          <w:i/>
        </w:rPr>
      </w:pPr>
      <w:r w:rsidRPr="005F26A1" w:rsidDel="00FA379E">
        <w:rPr>
          <w:rFonts w:cs="Tahoma"/>
          <w:bCs/>
        </w:rPr>
        <w:t xml:space="preserve"> </w:t>
      </w:r>
      <w:r w:rsidRPr="005F26A1">
        <w:rPr>
          <w:rFonts w:cs="Tahoma"/>
          <w:b/>
          <w:bCs/>
          <w:i/>
        </w:rPr>
        <w:t>(to be completed on the Price Schedule)</w:t>
      </w:r>
    </w:p>
    <w:p w14:paraId="2CFFD1F6" w14:textId="77777777" w:rsidR="00857B2B" w:rsidRPr="005F26A1" w:rsidRDefault="00857B2B" w:rsidP="00857B2B">
      <w:pPr>
        <w:numPr>
          <w:ilvl w:val="0"/>
          <w:numId w:val="5"/>
        </w:numPr>
        <w:spacing w:after="200" w:line="276" w:lineRule="auto"/>
        <w:ind w:left="357" w:hanging="357"/>
        <w:jc w:val="both"/>
        <w:rPr>
          <w:rFonts w:cs="Tahoma"/>
          <w:b/>
          <w:bCs/>
        </w:rPr>
      </w:pPr>
      <w:r w:rsidRPr="005F26A1">
        <w:rPr>
          <w:rFonts w:cs="Tahoma"/>
          <w:b/>
          <w:bCs/>
        </w:rPr>
        <w:t>BID FORMAT</w:t>
      </w:r>
    </w:p>
    <w:p w14:paraId="6D26827C" w14:textId="77777777" w:rsidR="00857B2B" w:rsidRPr="005F26A1" w:rsidRDefault="00857B2B" w:rsidP="00857B2B">
      <w:pPr>
        <w:autoSpaceDE w:val="0"/>
        <w:autoSpaceDN w:val="0"/>
        <w:adjustRightInd w:val="0"/>
        <w:jc w:val="both"/>
        <w:rPr>
          <w:rFonts w:cs="Tahoma"/>
        </w:rPr>
      </w:pPr>
      <w:r w:rsidRPr="005F26A1">
        <w:rPr>
          <w:rFonts w:cs="Tahoma"/>
        </w:rPr>
        <w:t xml:space="preserve">1 (one) original bid must be submitted in the following </w:t>
      </w:r>
      <w:proofErr w:type="gramStart"/>
      <w:r w:rsidRPr="005F26A1">
        <w:rPr>
          <w:rFonts w:cs="Tahoma"/>
        </w:rPr>
        <w:t>format :</w:t>
      </w:r>
      <w:proofErr w:type="gramEnd"/>
      <w:r w:rsidRPr="005F26A1">
        <w:rPr>
          <w:rFonts w:cs="Tahoma"/>
        </w:rPr>
        <w:t>-</w:t>
      </w:r>
    </w:p>
    <w:p w14:paraId="7968D11F" w14:textId="77777777" w:rsidR="00857B2B" w:rsidRPr="005F26A1" w:rsidRDefault="00857B2B" w:rsidP="00857B2B">
      <w:pPr>
        <w:numPr>
          <w:ilvl w:val="0"/>
          <w:numId w:val="36"/>
        </w:numPr>
        <w:autoSpaceDE w:val="0"/>
        <w:autoSpaceDN w:val="0"/>
        <w:adjustRightInd w:val="0"/>
        <w:jc w:val="both"/>
        <w:rPr>
          <w:rFonts w:cs="Tahoma"/>
        </w:rPr>
      </w:pPr>
      <w:r w:rsidRPr="005F26A1">
        <w:rPr>
          <w:rFonts w:cs="Tahoma"/>
        </w:rPr>
        <w:t xml:space="preserve">must be </w:t>
      </w:r>
      <w:r w:rsidRPr="005F26A1">
        <w:rPr>
          <w:rFonts w:cs="Tahoma"/>
          <w:bCs/>
        </w:rPr>
        <w:t xml:space="preserve">SIGNED IN INK </w:t>
      </w:r>
      <w:r w:rsidRPr="005F26A1">
        <w:rPr>
          <w:rFonts w:cs="Tahoma"/>
        </w:rPr>
        <w:t xml:space="preserve">by an authorized employee, agent or representative of the Bidder and all pages of the Bid must be </w:t>
      </w:r>
      <w:proofErr w:type="spellStart"/>
      <w:r w:rsidRPr="005F26A1">
        <w:rPr>
          <w:rFonts w:cs="Tahoma"/>
        </w:rPr>
        <w:t>initialled</w:t>
      </w:r>
      <w:proofErr w:type="spellEnd"/>
    </w:p>
    <w:p w14:paraId="452B78B0" w14:textId="77777777" w:rsidR="00857B2B" w:rsidRPr="005F26A1" w:rsidRDefault="00857B2B" w:rsidP="00857B2B">
      <w:pPr>
        <w:numPr>
          <w:ilvl w:val="0"/>
          <w:numId w:val="36"/>
        </w:numPr>
        <w:autoSpaceDE w:val="0"/>
        <w:autoSpaceDN w:val="0"/>
        <w:adjustRightInd w:val="0"/>
        <w:jc w:val="both"/>
        <w:rPr>
          <w:rFonts w:cs="Tahoma"/>
        </w:rPr>
      </w:pPr>
      <w:r w:rsidRPr="005F26A1">
        <w:rPr>
          <w:rFonts w:cs="Tahoma"/>
        </w:rPr>
        <w:t>Bid response and supporting documents must be neatly bound in one file.</w:t>
      </w:r>
    </w:p>
    <w:p w14:paraId="2FC1DD77" w14:textId="77777777" w:rsidR="00857B2B" w:rsidRPr="005F26A1" w:rsidRDefault="00857B2B" w:rsidP="00857B2B">
      <w:pPr>
        <w:numPr>
          <w:ilvl w:val="0"/>
          <w:numId w:val="36"/>
        </w:numPr>
        <w:autoSpaceDE w:val="0"/>
        <w:autoSpaceDN w:val="0"/>
        <w:adjustRightInd w:val="0"/>
        <w:jc w:val="both"/>
        <w:rPr>
          <w:rFonts w:cs="Tahoma"/>
        </w:rPr>
      </w:pPr>
      <w:r w:rsidRPr="005F26A1">
        <w:rPr>
          <w:rFonts w:cs="Tahoma"/>
        </w:rPr>
        <w:t>The written delegation of authority to sign all documents must form part of the Bid.</w:t>
      </w:r>
    </w:p>
    <w:p w14:paraId="3B59FCCA" w14:textId="77777777" w:rsidR="00857B2B" w:rsidRPr="005F26A1" w:rsidRDefault="00857B2B" w:rsidP="00857B2B">
      <w:pPr>
        <w:numPr>
          <w:ilvl w:val="0"/>
          <w:numId w:val="36"/>
        </w:numPr>
        <w:autoSpaceDE w:val="0"/>
        <w:autoSpaceDN w:val="0"/>
        <w:adjustRightInd w:val="0"/>
        <w:jc w:val="both"/>
        <w:rPr>
          <w:rFonts w:cs="Tahoma"/>
        </w:rPr>
      </w:pPr>
      <w:r w:rsidRPr="005F26A1">
        <w:rPr>
          <w:rFonts w:cs="Tahoma"/>
        </w:rPr>
        <w:t xml:space="preserve">All documents as required MUST be included in the bid </w:t>
      </w:r>
      <w:proofErr w:type="gramStart"/>
      <w:r w:rsidRPr="005F26A1">
        <w:rPr>
          <w:rFonts w:cs="Tahoma"/>
        </w:rPr>
        <w:t>in order for</w:t>
      </w:r>
      <w:proofErr w:type="gramEnd"/>
      <w:r w:rsidRPr="005F26A1">
        <w:rPr>
          <w:rFonts w:cs="Tahoma"/>
        </w:rPr>
        <w:t xml:space="preserve"> the bid to be considered.</w:t>
      </w:r>
    </w:p>
    <w:p w14:paraId="0643B411" w14:textId="77777777" w:rsidR="00857B2B" w:rsidRDefault="00857B2B" w:rsidP="00857B2B">
      <w:pPr>
        <w:autoSpaceDE w:val="0"/>
        <w:autoSpaceDN w:val="0"/>
        <w:adjustRightInd w:val="0"/>
        <w:ind w:left="720" w:hanging="720"/>
        <w:jc w:val="both"/>
        <w:rPr>
          <w:rFonts w:cs="Tahoma"/>
          <w:b/>
          <w:bCs/>
        </w:rPr>
      </w:pPr>
    </w:p>
    <w:p w14:paraId="6E5FAC1E" w14:textId="77777777" w:rsidR="00857B2B" w:rsidRPr="005F26A1" w:rsidRDefault="00857B2B" w:rsidP="00857B2B">
      <w:pPr>
        <w:autoSpaceDE w:val="0"/>
        <w:autoSpaceDN w:val="0"/>
        <w:adjustRightInd w:val="0"/>
        <w:ind w:left="720" w:hanging="720"/>
        <w:jc w:val="both"/>
        <w:rPr>
          <w:rFonts w:cs="Tahoma"/>
          <w:b/>
          <w:bCs/>
        </w:rPr>
      </w:pPr>
      <w:r w:rsidRPr="005F26A1">
        <w:rPr>
          <w:rFonts w:cs="Tahoma"/>
          <w:b/>
          <w:bCs/>
        </w:rPr>
        <w:t>Ugu District Municipality reserves the right to investigate and verify all the information supplied by the bidder.</w:t>
      </w:r>
    </w:p>
    <w:p w14:paraId="675AE0B9" w14:textId="77777777" w:rsidR="00857B2B" w:rsidRPr="005F26A1" w:rsidRDefault="00857B2B" w:rsidP="00857B2B">
      <w:pPr>
        <w:autoSpaceDE w:val="0"/>
        <w:autoSpaceDN w:val="0"/>
        <w:adjustRightInd w:val="0"/>
        <w:jc w:val="both"/>
        <w:rPr>
          <w:rFonts w:cs="Tahoma"/>
          <w:b/>
          <w:bCs/>
        </w:rPr>
      </w:pPr>
      <w:r w:rsidRPr="005F26A1">
        <w:rPr>
          <w:rFonts w:cs="Tahoma"/>
          <w:b/>
          <w:bCs/>
        </w:rPr>
        <w:t>DOMICILIUM</w:t>
      </w:r>
    </w:p>
    <w:p w14:paraId="246C13B7" w14:textId="77777777" w:rsidR="00857B2B" w:rsidRPr="005F26A1" w:rsidRDefault="00857B2B" w:rsidP="00857B2B">
      <w:pPr>
        <w:autoSpaceDE w:val="0"/>
        <w:autoSpaceDN w:val="0"/>
        <w:adjustRightInd w:val="0"/>
        <w:jc w:val="both"/>
        <w:rPr>
          <w:rFonts w:cs="Tahoma"/>
        </w:rPr>
      </w:pPr>
      <w:r w:rsidRPr="005F26A1">
        <w:rPr>
          <w:rFonts w:cs="Tahoma"/>
        </w:rPr>
        <w:t xml:space="preserve">The parties hereby choose as their </w:t>
      </w:r>
      <w:proofErr w:type="spellStart"/>
      <w:r w:rsidRPr="005F26A1">
        <w:rPr>
          <w:rFonts w:cs="Tahoma"/>
        </w:rPr>
        <w:t>domiciluim</w:t>
      </w:r>
      <w:proofErr w:type="spellEnd"/>
      <w:r w:rsidRPr="005F26A1">
        <w:rPr>
          <w:rFonts w:cs="Tahoma"/>
        </w:rPr>
        <w:t xml:space="preserve"> </w:t>
      </w:r>
      <w:proofErr w:type="spellStart"/>
      <w:r w:rsidRPr="005F26A1">
        <w:rPr>
          <w:rFonts w:cs="Tahoma"/>
        </w:rPr>
        <w:t>citandi</w:t>
      </w:r>
      <w:proofErr w:type="spellEnd"/>
      <w:r w:rsidRPr="005F26A1">
        <w:rPr>
          <w:rFonts w:cs="Tahoma"/>
        </w:rPr>
        <w:t xml:space="preserve"> et </w:t>
      </w:r>
      <w:proofErr w:type="spellStart"/>
      <w:r w:rsidRPr="005F26A1">
        <w:rPr>
          <w:rFonts w:cs="Tahoma"/>
        </w:rPr>
        <w:t>executandi</w:t>
      </w:r>
      <w:proofErr w:type="spellEnd"/>
      <w:r w:rsidRPr="005F26A1">
        <w:rPr>
          <w:rFonts w:cs="Tahoma"/>
        </w:rPr>
        <w:t xml:space="preserve"> for the service of notices and legal document the following street addresses:</w:t>
      </w:r>
    </w:p>
    <w:p w14:paraId="613D2CA5" w14:textId="77777777" w:rsidR="00857B2B" w:rsidRPr="005F26A1" w:rsidRDefault="00857B2B" w:rsidP="00857B2B">
      <w:pPr>
        <w:autoSpaceDE w:val="0"/>
        <w:autoSpaceDN w:val="0"/>
        <w:adjustRightInd w:val="0"/>
        <w:jc w:val="both"/>
        <w:rPr>
          <w:rFonts w:cs="Tahoma"/>
        </w:rPr>
      </w:pPr>
      <w:proofErr w:type="gramStart"/>
      <w:r w:rsidRPr="005F26A1">
        <w:rPr>
          <w:rFonts w:cs="Tahoma"/>
          <w:b/>
        </w:rPr>
        <w:t>Bidder</w:t>
      </w:r>
      <w:r w:rsidRPr="005F26A1">
        <w:rPr>
          <w:rFonts w:cs="Tahoma"/>
        </w:rPr>
        <w:t xml:space="preserve"> :</w:t>
      </w:r>
      <w:proofErr w:type="gramEnd"/>
      <w:r w:rsidRPr="005F26A1">
        <w:rPr>
          <w:rFonts w:cs="Tahoma"/>
        </w:rPr>
        <w:t xml:space="preserve"> </w:t>
      </w:r>
    </w:p>
    <w:p w14:paraId="02E695A1" w14:textId="77777777" w:rsidR="00857B2B" w:rsidRPr="005F26A1" w:rsidRDefault="00857B2B" w:rsidP="00857B2B">
      <w:pPr>
        <w:autoSpaceDE w:val="0"/>
        <w:autoSpaceDN w:val="0"/>
        <w:adjustRightInd w:val="0"/>
        <w:jc w:val="both"/>
        <w:rPr>
          <w:rFonts w:cs="Tahoma"/>
        </w:rPr>
      </w:pPr>
      <w:r w:rsidRPr="005F26A1">
        <w:rPr>
          <w:rFonts w:cs="Tahoma"/>
        </w:rPr>
        <w:lastRenderedPageBreak/>
        <w:t>…………………………………………………………………</w:t>
      </w:r>
    </w:p>
    <w:p w14:paraId="6306F33D" w14:textId="77777777" w:rsidR="00857B2B" w:rsidRPr="005F26A1" w:rsidRDefault="00857B2B" w:rsidP="00857B2B">
      <w:pPr>
        <w:autoSpaceDE w:val="0"/>
        <w:autoSpaceDN w:val="0"/>
        <w:adjustRightInd w:val="0"/>
        <w:jc w:val="both"/>
        <w:rPr>
          <w:rFonts w:cs="Tahoma"/>
        </w:rPr>
      </w:pPr>
      <w:r w:rsidRPr="005F26A1">
        <w:rPr>
          <w:rFonts w:cs="Tahoma"/>
        </w:rPr>
        <w:t>…………………………………………………………………</w:t>
      </w:r>
    </w:p>
    <w:p w14:paraId="1CAE5C62" w14:textId="77777777" w:rsidR="00857B2B" w:rsidRPr="005F26A1" w:rsidRDefault="00857B2B" w:rsidP="00857B2B">
      <w:pPr>
        <w:autoSpaceDE w:val="0"/>
        <w:autoSpaceDN w:val="0"/>
        <w:adjustRightInd w:val="0"/>
        <w:jc w:val="both"/>
        <w:rPr>
          <w:rFonts w:cs="Tahoma"/>
        </w:rPr>
      </w:pPr>
      <w:r w:rsidRPr="005F26A1">
        <w:rPr>
          <w:rFonts w:cs="Tahoma"/>
        </w:rPr>
        <w:t>…………………………………………………………………</w:t>
      </w:r>
    </w:p>
    <w:p w14:paraId="681AD153" w14:textId="77777777" w:rsidR="00857B2B" w:rsidRPr="005F26A1" w:rsidRDefault="00857B2B" w:rsidP="00857B2B">
      <w:pPr>
        <w:autoSpaceDE w:val="0"/>
        <w:autoSpaceDN w:val="0"/>
        <w:adjustRightInd w:val="0"/>
        <w:jc w:val="both"/>
        <w:rPr>
          <w:rFonts w:cs="Tahoma"/>
        </w:rPr>
      </w:pPr>
      <w:r w:rsidRPr="005F26A1">
        <w:rPr>
          <w:rFonts w:cs="Tahoma"/>
        </w:rPr>
        <w:t xml:space="preserve">Tel/Fax </w:t>
      </w:r>
      <w:proofErr w:type="gramStart"/>
      <w:r w:rsidRPr="005F26A1">
        <w:rPr>
          <w:rFonts w:cs="Tahoma"/>
        </w:rPr>
        <w:t>Number:-</w:t>
      </w:r>
      <w:proofErr w:type="gramEnd"/>
      <w:r w:rsidRPr="005F26A1">
        <w:rPr>
          <w:rFonts w:cs="Tahoma"/>
        </w:rPr>
        <w:t xml:space="preserve"> ………………………………</w:t>
      </w:r>
    </w:p>
    <w:p w14:paraId="67DD400E" w14:textId="77777777" w:rsidR="00857B2B" w:rsidRPr="005F26A1" w:rsidRDefault="00857B2B" w:rsidP="00857B2B">
      <w:pPr>
        <w:autoSpaceDE w:val="0"/>
        <w:autoSpaceDN w:val="0"/>
        <w:adjustRightInd w:val="0"/>
        <w:jc w:val="both"/>
        <w:rPr>
          <w:rFonts w:cs="Tahoma"/>
          <w:b/>
        </w:rPr>
      </w:pPr>
      <w:r w:rsidRPr="005F26A1">
        <w:rPr>
          <w:rFonts w:cs="Tahoma"/>
          <w:b/>
        </w:rPr>
        <w:t>Ugu District Municipality</w:t>
      </w:r>
    </w:p>
    <w:p w14:paraId="2DEF504C" w14:textId="77777777" w:rsidR="00857B2B" w:rsidRPr="005F26A1" w:rsidRDefault="00857B2B" w:rsidP="00857B2B">
      <w:pPr>
        <w:autoSpaceDE w:val="0"/>
        <w:autoSpaceDN w:val="0"/>
        <w:adjustRightInd w:val="0"/>
        <w:jc w:val="both"/>
        <w:rPr>
          <w:rFonts w:cs="Tahoma"/>
        </w:rPr>
      </w:pPr>
      <w:r w:rsidRPr="005F26A1">
        <w:rPr>
          <w:rFonts w:cs="Tahoma"/>
        </w:rPr>
        <w:t>The Municipal Manager</w:t>
      </w:r>
    </w:p>
    <w:p w14:paraId="50E84D13" w14:textId="77777777" w:rsidR="00857B2B" w:rsidRPr="005F26A1" w:rsidRDefault="00857B2B" w:rsidP="00857B2B">
      <w:pPr>
        <w:autoSpaceDE w:val="0"/>
        <w:autoSpaceDN w:val="0"/>
        <w:adjustRightInd w:val="0"/>
        <w:jc w:val="both"/>
        <w:rPr>
          <w:rFonts w:cs="Tahoma"/>
        </w:rPr>
      </w:pPr>
      <w:r w:rsidRPr="005F26A1">
        <w:rPr>
          <w:rFonts w:cs="Tahoma"/>
        </w:rPr>
        <w:t>28 Connor Street</w:t>
      </w:r>
    </w:p>
    <w:p w14:paraId="7AE1A718" w14:textId="77777777" w:rsidR="00857B2B" w:rsidRPr="005F26A1" w:rsidRDefault="00857B2B" w:rsidP="00857B2B">
      <w:pPr>
        <w:autoSpaceDE w:val="0"/>
        <w:autoSpaceDN w:val="0"/>
        <w:adjustRightInd w:val="0"/>
        <w:jc w:val="both"/>
        <w:rPr>
          <w:rFonts w:cs="Tahoma"/>
        </w:rPr>
      </w:pPr>
      <w:r w:rsidRPr="005F26A1">
        <w:rPr>
          <w:rFonts w:cs="Tahoma"/>
        </w:rPr>
        <w:t>Port Shepstone</w:t>
      </w:r>
    </w:p>
    <w:p w14:paraId="3DD431B7" w14:textId="77777777" w:rsidR="00857B2B" w:rsidRPr="005F26A1" w:rsidRDefault="00857B2B" w:rsidP="00857B2B">
      <w:pPr>
        <w:autoSpaceDE w:val="0"/>
        <w:autoSpaceDN w:val="0"/>
        <w:adjustRightInd w:val="0"/>
        <w:jc w:val="both"/>
        <w:rPr>
          <w:rFonts w:cs="Tahoma"/>
        </w:rPr>
      </w:pPr>
      <w:r w:rsidRPr="005F26A1">
        <w:rPr>
          <w:rFonts w:cs="Tahoma"/>
        </w:rPr>
        <w:t>4240</w:t>
      </w:r>
    </w:p>
    <w:p w14:paraId="108405D6" w14:textId="77777777" w:rsidR="00857B2B" w:rsidRPr="005F26A1" w:rsidRDefault="00857B2B" w:rsidP="00857B2B">
      <w:pPr>
        <w:autoSpaceDE w:val="0"/>
        <w:autoSpaceDN w:val="0"/>
        <w:adjustRightInd w:val="0"/>
        <w:jc w:val="both"/>
        <w:rPr>
          <w:rFonts w:cs="Tahoma"/>
          <w:b/>
          <w:bCs/>
        </w:rPr>
      </w:pPr>
      <w:r w:rsidRPr="005F26A1">
        <w:rPr>
          <w:rFonts w:cs="Tahoma"/>
          <w:b/>
          <w:bCs/>
        </w:rPr>
        <w:t>CONTACT DETAILS</w:t>
      </w:r>
    </w:p>
    <w:p w14:paraId="33E099BE" w14:textId="77777777" w:rsidR="00857B2B" w:rsidRPr="005F26A1" w:rsidRDefault="00857B2B" w:rsidP="00857B2B">
      <w:pPr>
        <w:autoSpaceDE w:val="0"/>
        <w:autoSpaceDN w:val="0"/>
        <w:adjustRightInd w:val="0"/>
        <w:jc w:val="both"/>
        <w:rPr>
          <w:rFonts w:cs="Tahoma"/>
        </w:rPr>
      </w:pPr>
      <w:r w:rsidRPr="005F26A1">
        <w:rPr>
          <w:rFonts w:cs="Tahoma"/>
        </w:rPr>
        <w:t xml:space="preserve">The following person may be contacted for more </w:t>
      </w:r>
      <w:proofErr w:type="gramStart"/>
      <w:r w:rsidRPr="005F26A1">
        <w:rPr>
          <w:rFonts w:cs="Tahoma"/>
        </w:rPr>
        <w:t>information:-</w:t>
      </w:r>
      <w:proofErr w:type="gramEnd"/>
    </w:p>
    <w:p w14:paraId="4A76CDF0" w14:textId="77777777" w:rsidR="00857B2B" w:rsidRPr="005F26A1" w:rsidRDefault="00857B2B" w:rsidP="00857B2B">
      <w:pPr>
        <w:autoSpaceDE w:val="0"/>
        <w:autoSpaceDN w:val="0"/>
        <w:adjustRightInd w:val="0"/>
        <w:rPr>
          <w:rFonts w:cs="Tahoma"/>
        </w:rPr>
      </w:pPr>
      <w:r w:rsidRPr="005F26A1">
        <w:rPr>
          <w:rFonts w:cs="Tahoma"/>
          <w:lang w:val="de-DE"/>
        </w:rPr>
        <w:t>Ms Norma Grobler</w:t>
      </w:r>
      <w:r w:rsidRPr="005F26A1">
        <w:rPr>
          <w:rFonts w:cs="Tahoma"/>
          <w:lang w:val="de-DE"/>
        </w:rPr>
        <w:br/>
        <w:t xml:space="preserve">E-mail : </w:t>
      </w:r>
      <w:hyperlink r:id="rId20" w:history="1">
        <w:r w:rsidRPr="005F26A1">
          <w:rPr>
            <w:rFonts w:cs="Tahoma"/>
            <w:color w:val="0000FF"/>
            <w:u w:val="single"/>
            <w:lang w:val="de-DE"/>
          </w:rPr>
          <w:t>Norma.Grobler@ugu.gov.za</w:t>
        </w:r>
      </w:hyperlink>
      <w:r w:rsidRPr="005F26A1">
        <w:rPr>
          <w:rFonts w:cs="Tahoma"/>
        </w:rPr>
        <w:br/>
        <w:t>Tel:  039 688 3465</w:t>
      </w:r>
    </w:p>
    <w:p w14:paraId="4AC747B4" w14:textId="77777777" w:rsidR="00857B2B" w:rsidRPr="005F26A1" w:rsidRDefault="00857B2B" w:rsidP="00857B2B">
      <w:pPr>
        <w:autoSpaceDE w:val="0"/>
        <w:autoSpaceDN w:val="0"/>
        <w:adjustRightInd w:val="0"/>
        <w:jc w:val="both"/>
        <w:rPr>
          <w:rFonts w:cs="Tahoma"/>
          <w:b/>
          <w:bCs/>
        </w:rPr>
      </w:pPr>
      <w:r w:rsidRPr="005F26A1">
        <w:rPr>
          <w:rFonts w:cs="Tahoma"/>
          <w:b/>
          <w:bCs/>
        </w:rPr>
        <w:t>I/We hereby declare that all the information supplied is true and exact.</w:t>
      </w:r>
    </w:p>
    <w:p w14:paraId="5A16A439" w14:textId="77777777" w:rsidR="00857B2B" w:rsidRPr="005F26A1" w:rsidRDefault="00857B2B" w:rsidP="00857B2B">
      <w:pPr>
        <w:autoSpaceDE w:val="0"/>
        <w:autoSpaceDN w:val="0"/>
        <w:adjustRightInd w:val="0"/>
        <w:jc w:val="both"/>
        <w:rPr>
          <w:rFonts w:cs="Tahoma"/>
          <w:bCs/>
        </w:rPr>
      </w:pPr>
      <w:r w:rsidRPr="005F26A1">
        <w:rPr>
          <w:rFonts w:cs="Tahoma"/>
        </w:rPr>
        <w:t>____________________________________________</w:t>
      </w:r>
      <w:r w:rsidRPr="005F26A1">
        <w:rPr>
          <w:rFonts w:cs="Tahoma"/>
          <w:bCs/>
        </w:rPr>
        <w:br/>
        <w:t>SIGNATURE OWNER / MANAGER DIRECTOR</w:t>
      </w:r>
    </w:p>
    <w:p w14:paraId="31A704C3" w14:textId="77777777" w:rsidR="00857B2B" w:rsidRPr="005F26A1" w:rsidRDefault="00857B2B" w:rsidP="00857B2B">
      <w:pPr>
        <w:autoSpaceDE w:val="0"/>
        <w:autoSpaceDN w:val="0"/>
        <w:adjustRightInd w:val="0"/>
        <w:jc w:val="both"/>
        <w:rPr>
          <w:rFonts w:cs="Tahoma"/>
          <w:bCs/>
        </w:rPr>
      </w:pPr>
      <w:r w:rsidRPr="005F26A1">
        <w:rPr>
          <w:rFonts w:cs="Tahoma"/>
          <w:bCs/>
        </w:rPr>
        <w:t>DATE: ___________________________</w:t>
      </w:r>
    </w:p>
    <w:p w14:paraId="6F6E6F73" w14:textId="77777777" w:rsidR="00857B2B" w:rsidRPr="005F26A1" w:rsidRDefault="00857B2B" w:rsidP="00857B2B">
      <w:pPr>
        <w:autoSpaceDE w:val="0"/>
        <w:autoSpaceDN w:val="0"/>
        <w:adjustRightInd w:val="0"/>
        <w:jc w:val="both"/>
        <w:rPr>
          <w:rFonts w:cs="Tahoma"/>
          <w:bCs/>
        </w:rPr>
      </w:pPr>
      <w:r w:rsidRPr="005F26A1">
        <w:rPr>
          <w:rFonts w:cs="Tahoma"/>
          <w:bCs/>
        </w:rPr>
        <w:t>WITNESS: _______________________</w:t>
      </w:r>
      <w:proofErr w:type="gramStart"/>
      <w:r w:rsidRPr="005F26A1">
        <w:rPr>
          <w:rFonts w:cs="Tahoma"/>
          <w:bCs/>
        </w:rPr>
        <w:t>_(</w:t>
      </w:r>
      <w:proofErr w:type="gramEnd"/>
      <w:r w:rsidRPr="005F26A1">
        <w:rPr>
          <w:rFonts w:cs="Tahoma"/>
          <w:bCs/>
        </w:rPr>
        <w:t>State occupation in company)</w:t>
      </w:r>
    </w:p>
    <w:p w14:paraId="7AB67AF8" w14:textId="77777777" w:rsidR="00857B2B" w:rsidRPr="005F26A1" w:rsidRDefault="00857B2B" w:rsidP="00857B2B">
      <w:pPr>
        <w:autoSpaceDE w:val="0"/>
        <w:autoSpaceDN w:val="0"/>
        <w:adjustRightInd w:val="0"/>
        <w:jc w:val="both"/>
        <w:rPr>
          <w:rFonts w:cs="Tahoma"/>
          <w:bCs/>
        </w:rPr>
      </w:pPr>
      <w:r w:rsidRPr="005F26A1">
        <w:rPr>
          <w:rFonts w:cs="Tahoma"/>
          <w:bCs/>
        </w:rPr>
        <w:t>DATE: _____________________________</w:t>
      </w:r>
    </w:p>
    <w:p w14:paraId="45988763" w14:textId="77777777" w:rsidR="00857B2B" w:rsidRDefault="00857B2B" w:rsidP="00857B2B">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767B0AE8" w14:textId="60DA15EF" w:rsidR="007B0238" w:rsidRDefault="007B0238" w:rsidP="000B553E">
      <w:pPr>
        <w:rPr>
          <w:rFonts w:cs="Tahoma"/>
          <w:b/>
          <w:i/>
        </w:rPr>
        <w:sectPr w:rsidR="007B0238" w:rsidSect="003476C8">
          <w:footerReference w:type="default" r:id="rId21"/>
          <w:pgSz w:w="11906" w:h="16838"/>
          <w:pgMar w:top="1440" w:right="1440" w:bottom="1440" w:left="1440" w:header="708" w:footer="708" w:gutter="0"/>
          <w:cols w:space="708"/>
          <w:docGrid w:linePitch="360"/>
        </w:sectPr>
      </w:pPr>
      <w:bookmarkStart w:id="20" w:name="_Hlk16074777"/>
    </w:p>
    <w:p w14:paraId="7CE9867F" w14:textId="77777777" w:rsidR="00BA77A7" w:rsidRDefault="00BA77A7" w:rsidP="0053746A">
      <w:pPr>
        <w:rPr>
          <w:lang w:val="en-GB" w:eastAsia="en-GB"/>
        </w:rPr>
      </w:pPr>
    </w:p>
    <w:p w14:paraId="296099F2" w14:textId="77777777" w:rsidR="00BA77A7" w:rsidRDefault="00BA77A7" w:rsidP="0053746A">
      <w:pPr>
        <w:rPr>
          <w:lang w:val="en-GB" w:eastAsia="en-GB"/>
        </w:rPr>
      </w:pPr>
    </w:p>
    <w:p w14:paraId="36BE3A18" w14:textId="77777777" w:rsidR="00BA77A7" w:rsidRDefault="00BA77A7" w:rsidP="0053746A">
      <w:pPr>
        <w:rPr>
          <w:lang w:val="en-GB" w:eastAsia="en-GB"/>
        </w:rPr>
      </w:pPr>
    </w:p>
    <w:p w14:paraId="11ED825E" w14:textId="77777777" w:rsidR="00BA77A7" w:rsidRDefault="00BA77A7" w:rsidP="0053746A">
      <w:pPr>
        <w:rPr>
          <w:lang w:val="en-GB" w:eastAsia="en-GB"/>
        </w:rPr>
      </w:pPr>
    </w:p>
    <w:p w14:paraId="5983D347" w14:textId="77777777" w:rsidR="00BA77A7" w:rsidRDefault="00BA77A7" w:rsidP="0053746A">
      <w:pPr>
        <w:rPr>
          <w:lang w:val="en-GB" w:eastAsia="en-GB"/>
        </w:rPr>
      </w:pPr>
    </w:p>
    <w:p w14:paraId="41488942" w14:textId="77777777" w:rsidR="00B838CF" w:rsidRDefault="00B838CF" w:rsidP="0053746A">
      <w:pPr>
        <w:rPr>
          <w:lang w:val="en-GB" w:eastAsia="en-GB"/>
        </w:rPr>
      </w:pPr>
    </w:p>
    <w:p w14:paraId="5C3F4424" w14:textId="022605E1" w:rsidR="00E60DC6" w:rsidRDefault="00E60DC6" w:rsidP="0053746A">
      <w:pPr>
        <w:rPr>
          <w:lang w:val="en-GB" w:eastAsia="en-GB"/>
        </w:rPr>
      </w:pPr>
    </w:p>
    <w:p w14:paraId="7E812B76" w14:textId="2AE26C1C"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21"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21"/>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3476C8">
          <w:headerReference w:type="default" r:id="rId22"/>
          <w:footerReference w:type="default" r:id="rId23"/>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3" w:name="_Toc485799776"/>
      <w:bookmarkEnd w:id="20"/>
    </w:p>
    <w:bookmarkEnd w:id="23"/>
    <w:p w14:paraId="0291A9ED" w14:textId="77777777" w:rsidR="00B67AE1" w:rsidRDefault="00B67AE1" w:rsidP="003C2CFD">
      <w:pPr>
        <w:keepNext/>
        <w:spacing w:before="240" w:after="60" w:line="276" w:lineRule="auto"/>
        <w:outlineLvl w:val="0"/>
        <w:rPr>
          <w:rFonts w:ascii="Arial" w:hAnsi="Arial"/>
          <w:kern w:val="32"/>
          <w:lang w:val="en-GB" w:eastAsia="en-GB"/>
        </w:rPr>
      </w:pPr>
    </w:p>
    <w:p w14:paraId="7898C633" w14:textId="69EEA089" w:rsidR="003D3573" w:rsidRPr="009761E9" w:rsidRDefault="003D3573" w:rsidP="003C2CFD">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9761E9" w:rsidRDefault="003D3573" w:rsidP="003D3573">
      <w:pPr>
        <w:keepNext/>
        <w:spacing w:before="240" w:after="60" w:line="276" w:lineRule="auto"/>
        <w:outlineLvl w:val="0"/>
        <w:rPr>
          <w:rFonts w:ascii="Arial" w:hAnsi="Arial"/>
          <w:kern w:val="32"/>
          <w:lang w:val="en-GB" w:eastAsia="en-GB"/>
        </w:rPr>
      </w:pPr>
      <w:bookmarkStart w:id="24" w:name="_Toc485799777"/>
      <w:r w:rsidRPr="009761E9">
        <w:rPr>
          <w:rFonts w:ascii="Arial" w:hAnsi="Arial"/>
          <w:kern w:val="32"/>
          <w:lang w:val="en-GB" w:eastAsia="en-GB"/>
        </w:rPr>
        <w:t>JOINT VENTURE</w:t>
      </w:r>
      <w:r w:rsidR="003C2CFD" w:rsidRPr="009761E9">
        <w:rPr>
          <w:rFonts w:ascii="Arial" w:hAnsi="Arial"/>
          <w:kern w:val="32"/>
          <w:lang w:val="en-GB" w:eastAsia="en-GB"/>
        </w:rPr>
        <w:t xml:space="preserve"> AGREEMENT</w:t>
      </w:r>
      <w:r w:rsidRPr="009761E9">
        <w:rPr>
          <w:rFonts w:ascii="Arial" w:hAnsi="Arial"/>
          <w:kern w:val="32"/>
          <w:lang w:val="en-GB" w:eastAsia="en-GB"/>
        </w:rPr>
        <w:t xml:space="preserve"> (WHERE APPLICABLE)</w:t>
      </w:r>
      <w:bookmarkEnd w:id="24"/>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Default="00366631" w:rsidP="00B7774E">
      <w:pPr>
        <w:rPr>
          <w:rFonts w:ascii="Calibri" w:eastAsia="Calibri" w:hAnsi="Calibri" w:cs="Calibri"/>
          <w:b/>
          <w:i/>
          <w:lang w:val="en-ZA"/>
        </w:rPr>
      </w:pPr>
    </w:p>
    <w:p w14:paraId="6B04F45D" w14:textId="77777777" w:rsidR="009761E9" w:rsidRDefault="009761E9" w:rsidP="00B7774E">
      <w:pPr>
        <w:rPr>
          <w:rFonts w:ascii="Calibri" w:eastAsia="Calibri" w:hAnsi="Calibri" w:cs="Calibri"/>
          <w:b/>
          <w:i/>
          <w:lang w:val="en-ZA"/>
        </w:rPr>
      </w:pPr>
    </w:p>
    <w:p w14:paraId="2DB9AB74" w14:textId="77777777" w:rsidR="009761E9" w:rsidRDefault="009761E9" w:rsidP="00B7774E">
      <w:pPr>
        <w:rPr>
          <w:rFonts w:ascii="Calibri" w:eastAsia="Calibri" w:hAnsi="Calibri" w:cs="Calibri"/>
          <w:b/>
          <w:i/>
          <w:lang w:val="en-ZA"/>
        </w:rPr>
      </w:pPr>
    </w:p>
    <w:p w14:paraId="21B2D3F6" w14:textId="77777777" w:rsidR="009761E9" w:rsidRPr="00A13969" w:rsidRDefault="009761E9" w:rsidP="00B7774E">
      <w:pPr>
        <w:rPr>
          <w:rFonts w:ascii="Calibri" w:eastAsia="Calibri" w:hAnsi="Calibri" w:cs="Calibri"/>
          <w:b/>
          <w:i/>
          <w:lang w:val="en-ZA"/>
        </w:rPr>
      </w:pPr>
    </w:p>
    <w:p w14:paraId="3FDE7BB6" w14:textId="77777777" w:rsidR="003D3573" w:rsidRPr="009761E9" w:rsidRDefault="003D3573" w:rsidP="003D3573">
      <w:pPr>
        <w:keepNext/>
        <w:spacing w:before="240" w:after="60" w:line="276" w:lineRule="auto"/>
        <w:outlineLvl w:val="0"/>
        <w:rPr>
          <w:rFonts w:ascii="Arial" w:hAnsi="Arial"/>
          <w:kern w:val="32"/>
          <w:lang w:val="en-GB" w:eastAsia="en-GB"/>
        </w:rPr>
      </w:pPr>
      <w:bookmarkStart w:id="25" w:name="_Toc485799778"/>
      <w:r w:rsidRPr="009761E9">
        <w:rPr>
          <w:rFonts w:ascii="Arial" w:hAnsi="Arial"/>
          <w:kern w:val="32"/>
          <w:lang w:val="en-GB" w:eastAsia="en-GB"/>
        </w:rPr>
        <w:t>CERTIFIED VALID BBBEE CERTIFICATE</w:t>
      </w:r>
      <w:bookmarkEnd w:id="25"/>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6" w:name="_Toc485799779"/>
    </w:p>
    <w:p w14:paraId="160164AF" w14:textId="77777777" w:rsidR="009761E9" w:rsidRDefault="009761E9" w:rsidP="003D3573">
      <w:pPr>
        <w:keepNext/>
        <w:spacing w:before="240" w:after="60" w:line="276" w:lineRule="auto"/>
        <w:outlineLvl w:val="0"/>
        <w:rPr>
          <w:rFonts w:ascii="Arial" w:hAnsi="Arial"/>
          <w:kern w:val="32"/>
          <w:lang w:val="en-GB" w:eastAsia="en-GB"/>
        </w:rPr>
      </w:pPr>
      <w:bookmarkStart w:id="27" w:name="_Hlk61859291"/>
    </w:p>
    <w:p w14:paraId="2B09ED5A" w14:textId="77777777" w:rsidR="009761E9" w:rsidRDefault="009761E9" w:rsidP="003D3573">
      <w:pPr>
        <w:keepNext/>
        <w:spacing w:before="240" w:after="60" w:line="276" w:lineRule="auto"/>
        <w:outlineLvl w:val="0"/>
        <w:rPr>
          <w:rFonts w:ascii="Arial" w:hAnsi="Arial"/>
          <w:kern w:val="32"/>
          <w:lang w:val="en-GB" w:eastAsia="en-GB"/>
        </w:rPr>
      </w:pPr>
    </w:p>
    <w:p w14:paraId="271A3FF6" w14:textId="4E804CAA"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CENTRAL SUPPLIER DATABASE REGISTRATION</w:t>
      </w:r>
      <w:bookmarkEnd w:id="26"/>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bookmarkStart w:id="28" w:name="_Hlk165307483"/>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7"/>
    <w:bookmarkEnd w:id="28"/>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4A6C3848" w14:textId="77777777" w:rsidR="009761E9" w:rsidRDefault="009761E9" w:rsidP="0063007F">
      <w:pPr>
        <w:keepNext/>
        <w:spacing w:before="240" w:after="60" w:line="276" w:lineRule="auto"/>
        <w:outlineLvl w:val="0"/>
        <w:rPr>
          <w:rFonts w:ascii="Arial" w:hAnsi="Arial"/>
          <w:b/>
          <w:bCs/>
          <w:kern w:val="32"/>
          <w:lang w:val="en-GB" w:eastAsia="en-GB"/>
        </w:rPr>
      </w:pPr>
    </w:p>
    <w:p w14:paraId="139E3C8B" w14:textId="77777777" w:rsidR="009761E9" w:rsidRDefault="009761E9" w:rsidP="0063007F">
      <w:pPr>
        <w:keepNext/>
        <w:spacing w:before="240" w:after="60" w:line="276" w:lineRule="auto"/>
        <w:outlineLvl w:val="0"/>
        <w:rPr>
          <w:rFonts w:ascii="Arial" w:hAnsi="Arial"/>
          <w:b/>
          <w:bCs/>
          <w:kern w:val="32"/>
          <w:lang w:val="en-GB" w:eastAsia="en-GB"/>
        </w:rPr>
      </w:pPr>
    </w:p>
    <w:p w14:paraId="2A527C5C" w14:textId="34B80B82" w:rsidR="0063007F" w:rsidRPr="009761E9" w:rsidRDefault="0063007F" w:rsidP="0063007F">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4E80BDF7" w14:textId="78524C62" w:rsidR="00AC714E" w:rsidRPr="00EE42BE" w:rsidRDefault="00AB6095" w:rsidP="00135C5B">
      <w:pPr>
        <w:keepNext/>
        <w:spacing w:before="240" w:after="60" w:line="276" w:lineRule="auto"/>
        <w:outlineLvl w:val="0"/>
        <w:rPr>
          <w:rFonts w:ascii="Arial" w:hAnsi="Arial"/>
          <w:kern w:val="32"/>
          <w:lang w:val="en-GB" w:eastAsia="en-GB"/>
        </w:rPr>
      </w:pPr>
      <w:r>
        <w:rPr>
          <w:rFonts w:ascii="Arial" w:hAnsi="Arial"/>
          <w:kern w:val="32"/>
          <w:lang w:val="en-GB" w:eastAsia="en-GB"/>
        </w:rPr>
        <w:tab/>
        <w:t xml:space="preserve">VEEAM ACCREDITED </w:t>
      </w:r>
      <w:r w:rsidR="0054184E">
        <w:rPr>
          <w:rFonts w:ascii="Arial" w:hAnsi="Arial"/>
          <w:kern w:val="32"/>
          <w:lang w:val="en-GB" w:eastAsia="en-GB"/>
        </w:rPr>
        <w:t xml:space="preserve">PARTNERSHIP CERTIFICATE </w:t>
      </w:r>
    </w:p>
    <w:p w14:paraId="31B5350D" w14:textId="77777777" w:rsidR="00EE42BE" w:rsidRPr="00A13969" w:rsidRDefault="00EE42BE" w:rsidP="00EE42BE">
      <w:pPr>
        <w:keepNext/>
        <w:spacing w:before="240" w:after="60" w:line="276" w:lineRule="auto"/>
        <w:jc w:val="center"/>
        <w:outlineLvl w:val="0"/>
        <w:rPr>
          <w:rFonts w:ascii="Arial" w:hAnsi="Arial"/>
          <w:b/>
          <w:bCs/>
          <w:kern w:val="32"/>
          <w:lang w:val="en-GB" w:eastAsia="en-GB"/>
        </w:rPr>
      </w:pPr>
    </w:p>
    <w:p w14:paraId="0FC0FDAE" w14:textId="77777777" w:rsidR="00EE42BE" w:rsidRPr="00A13969" w:rsidRDefault="00EE42BE" w:rsidP="00EE42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3A731AB2" w14:textId="77777777" w:rsidR="00BF018F" w:rsidRDefault="00BF018F" w:rsidP="00135C5B">
      <w:pPr>
        <w:keepNext/>
        <w:spacing w:before="240" w:after="60" w:line="276" w:lineRule="auto"/>
        <w:outlineLvl w:val="0"/>
        <w:rPr>
          <w:rFonts w:ascii="Arial" w:hAnsi="Arial"/>
          <w:b/>
          <w:bCs/>
          <w:kern w:val="32"/>
          <w:lang w:val="en-GB" w:eastAsia="en-GB"/>
        </w:rPr>
      </w:pPr>
    </w:p>
    <w:p w14:paraId="1158E314" w14:textId="77777777" w:rsidR="00A33E06" w:rsidRDefault="00A33E06" w:rsidP="00135C5B">
      <w:pPr>
        <w:keepNext/>
        <w:spacing w:before="240" w:after="60" w:line="276" w:lineRule="auto"/>
        <w:outlineLvl w:val="0"/>
        <w:rPr>
          <w:rFonts w:ascii="Arial" w:hAnsi="Arial"/>
          <w:b/>
          <w:bCs/>
          <w:kern w:val="32"/>
          <w:lang w:val="en-GB" w:eastAsia="en-GB"/>
        </w:rPr>
      </w:pPr>
    </w:p>
    <w:p w14:paraId="38B75077" w14:textId="77777777" w:rsidR="00AC714E" w:rsidRDefault="00AC714E" w:rsidP="00135C5B">
      <w:pPr>
        <w:keepNext/>
        <w:spacing w:before="240" w:after="60" w:line="276" w:lineRule="auto"/>
        <w:outlineLvl w:val="0"/>
        <w:rPr>
          <w:rFonts w:ascii="Arial" w:hAnsi="Arial"/>
          <w:b/>
          <w:bCs/>
          <w:kern w:val="32"/>
          <w:lang w:val="en-GB" w:eastAsia="en-GB"/>
        </w:rPr>
      </w:pPr>
    </w:p>
    <w:p w14:paraId="2635D6E8" w14:textId="77777777" w:rsidR="00EE42BE" w:rsidRDefault="00EE42BE" w:rsidP="00135C5B">
      <w:pPr>
        <w:keepNext/>
        <w:spacing w:before="240" w:after="60" w:line="276" w:lineRule="auto"/>
        <w:outlineLvl w:val="0"/>
        <w:rPr>
          <w:rFonts w:ascii="Arial" w:hAnsi="Arial"/>
          <w:b/>
          <w:bCs/>
          <w:kern w:val="32"/>
          <w:lang w:val="en-GB" w:eastAsia="en-GB"/>
        </w:rPr>
      </w:pPr>
    </w:p>
    <w:p w14:paraId="729F8AC3" w14:textId="77777777" w:rsidR="00EE42BE" w:rsidRDefault="00EE42BE" w:rsidP="00135C5B">
      <w:pPr>
        <w:keepNext/>
        <w:spacing w:before="240" w:after="60" w:line="276" w:lineRule="auto"/>
        <w:outlineLvl w:val="0"/>
        <w:rPr>
          <w:rFonts w:ascii="Arial" w:hAnsi="Arial"/>
          <w:b/>
          <w:bCs/>
          <w:kern w:val="32"/>
          <w:lang w:val="en-GB" w:eastAsia="en-GB"/>
        </w:rPr>
      </w:pPr>
    </w:p>
    <w:p w14:paraId="7C738191" w14:textId="77777777" w:rsidR="00EE42BE" w:rsidRDefault="00EE42BE" w:rsidP="00135C5B">
      <w:pPr>
        <w:keepNext/>
        <w:spacing w:before="240" w:after="60" w:line="276" w:lineRule="auto"/>
        <w:outlineLvl w:val="0"/>
        <w:rPr>
          <w:rFonts w:ascii="Arial" w:hAnsi="Arial"/>
          <w:b/>
          <w:bCs/>
          <w:kern w:val="32"/>
          <w:lang w:val="en-GB" w:eastAsia="en-GB"/>
        </w:rPr>
      </w:pPr>
    </w:p>
    <w:p w14:paraId="599D6CC3" w14:textId="77777777" w:rsidR="00EE42BE" w:rsidRDefault="00EE42BE" w:rsidP="00135C5B">
      <w:pPr>
        <w:keepNext/>
        <w:spacing w:before="240" w:after="60" w:line="276" w:lineRule="auto"/>
        <w:outlineLvl w:val="0"/>
        <w:rPr>
          <w:rFonts w:ascii="Arial" w:hAnsi="Arial"/>
          <w:b/>
          <w:bCs/>
          <w:kern w:val="32"/>
          <w:lang w:val="en-GB" w:eastAsia="en-GB"/>
        </w:rPr>
      </w:pPr>
    </w:p>
    <w:p w14:paraId="61B637C7" w14:textId="77777777" w:rsidR="00EE42BE" w:rsidRDefault="00EE42BE" w:rsidP="00135C5B">
      <w:pPr>
        <w:keepNext/>
        <w:spacing w:before="240" w:after="60" w:line="276" w:lineRule="auto"/>
        <w:outlineLvl w:val="0"/>
        <w:rPr>
          <w:rFonts w:ascii="Arial" w:hAnsi="Arial"/>
          <w:b/>
          <w:bCs/>
          <w:kern w:val="32"/>
          <w:lang w:val="en-GB" w:eastAsia="en-GB"/>
        </w:rPr>
      </w:pPr>
    </w:p>
    <w:p w14:paraId="192239DE" w14:textId="77777777" w:rsidR="00EE42BE" w:rsidRDefault="00EE42BE" w:rsidP="00135C5B">
      <w:pPr>
        <w:keepNext/>
        <w:spacing w:before="240" w:after="60" w:line="276" w:lineRule="auto"/>
        <w:outlineLvl w:val="0"/>
        <w:rPr>
          <w:rFonts w:ascii="Arial" w:hAnsi="Arial"/>
          <w:b/>
          <w:bCs/>
          <w:kern w:val="32"/>
          <w:lang w:val="en-GB" w:eastAsia="en-GB"/>
        </w:rPr>
      </w:pPr>
    </w:p>
    <w:p w14:paraId="5700D9D8" w14:textId="77777777" w:rsidR="00EE42BE" w:rsidRDefault="00EE42BE" w:rsidP="00135C5B">
      <w:pPr>
        <w:keepNext/>
        <w:spacing w:before="240" w:after="60" w:line="276" w:lineRule="auto"/>
        <w:outlineLvl w:val="0"/>
        <w:rPr>
          <w:rFonts w:ascii="Arial" w:hAnsi="Arial"/>
          <w:b/>
          <w:bCs/>
          <w:kern w:val="32"/>
          <w:lang w:val="en-GB" w:eastAsia="en-GB"/>
        </w:rPr>
      </w:pPr>
    </w:p>
    <w:p w14:paraId="09C089D6" w14:textId="77777777" w:rsidR="00EE42BE" w:rsidRDefault="00EE42BE" w:rsidP="00135C5B">
      <w:pPr>
        <w:keepNext/>
        <w:spacing w:before="240" w:after="60" w:line="276" w:lineRule="auto"/>
        <w:outlineLvl w:val="0"/>
        <w:rPr>
          <w:rFonts w:ascii="Arial" w:hAnsi="Arial"/>
          <w:b/>
          <w:bCs/>
          <w:kern w:val="32"/>
          <w:lang w:val="en-GB" w:eastAsia="en-GB"/>
        </w:rPr>
      </w:pPr>
    </w:p>
    <w:p w14:paraId="266B3B0C" w14:textId="77777777" w:rsidR="00EE42BE" w:rsidRDefault="00EE42BE" w:rsidP="00135C5B">
      <w:pPr>
        <w:keepNext/>
        <w:spacing w:before="240" w:after="60" w:line="276" w:lineRule="auto"/>
        <w:outlineLvl w:val="0"/>
        <w:rPr>
          <w:rFonts w:ascii="Arial" w:hAnsi="Arial"/>
          <w:b/>
          <w:bCs/>
          <w:kern w:val="32"/>
          <w:lang w:val="en-GB" w:eastAsia="en-GB"/>
        </w:rPr>
      </w:pPr>
    </w:p>
    <w:p w14:paraId="755DDC1C" w14:textId="77777777" w:rsidR="00EE42BE" w:rsidRDefault="00EE42BE" w:rsidP="00135C5B">
      <w:pPr>
        <w:keepNext/>
        <w:spacing w:before="240" w:after="60" w:line="276" w:lineRule="auto"/>
        <w:outlineLvl w:val="0"/>
        <w:rPr>
          <w:rFonts w:ascii="Arial" w:hAnsi="Arial"/>
          <w:b/>
          <w:bCs/>
          <w:kern w:val="32"/>
          <w:lang w:val="en-GB" w:eastAsia="en-GB"/>
        </w:rPr>
      </w:pPr>
    </w:p>
    <w:p w14:paraId="144B95F8" w14:textId="77777777" w:rsidR="00EE42BE" w:rsidRDefault="00EE42BE" w:rsidP="00135C5B">
      <w:pPr>
        <w:keepNext/>
        <w:spacing w:before="240" w:after="60" w:line="276" w:lineRule="auto"/>
        <w:outlineLvl w:val="0"/>
        <w:rPr>
          <w:rFonts w:ascii="Arial" w:hAnsi="Arial"/>
          <w:b/>
          <w:bCs/>
          <w:kern w:val="32"/>
          <w:lang w:val="en-GB" w:eastAsia="en-GB"/>
        </w:rPr>
      </w:pPr>
    </w:p>
    <w:p w14:paraId="4C2484AA" w14:textId="77777777" w:rsidR="00EE42BE" w:rsidRDefault="00EE42BE" w:rsidP="00135C5B">
      <w:pPr>
        <w:keepNext/>
        <w:spacing w:before="240" w:after="60" w:line="276" w:lineRule="auto"/>
        <w:outlineLvl w:val="0"/>
        <w:rPr>
          <w:rFonts w:ascii="Arial" w:hAnsi="Arial"/>
          <w:b/>
          <w:bCs/>
          <w:kern w:val="32"/>
          <w:lang w:val="en-GB" w:eastAsia="en-GB"/>
        </w:rPr>
      </w:pPr>
    </w:p>
    <w:p w14:paraId="6472D3E1" w14:textId="77777777" w:rsidR="00EE42BE" w:rsidRDefault="00EE42BE" w:rsidP="00135C5B">
      <w:pPr>
        <w:keepNext/>
        <w:spacing w:before="240" w:after="60" w:line="276" w:lineRule="auto"/>
        <w:outlineLvl w:val="0"/>
        <w:rPr>
          <w:rFonts w:ascii="Arial" w:hAnsi="Arial"/>
          <w:b/>
          <w:bCs/>
          <w:kern w:val="32"/>
          <w:lang w:val="en-GB" w:eastAsia="en-GB"/>
        </w:rPr>
      </w:pPr>
    </w:p>
    <w:p w14:paraId="77D55CAA" w14:textId="77777777" w:rsidR="00EE42BE" w:rsidRDefault="00EE42BE" w:rsidP="00135C5B">
      <w:pPr>
        <w:keepNext/>
        <w:spacing w:before="240" w:after="60" w:line="276" w:lineRule="auto"/>
        <w:outlineLvl w:val="0"/>
        <w:rPr>
          <w:rFonts w:ascii="Arial" w:hAnsi="Arial"/>
          <w:b/>
          <w:bCs/>
          <w:kern w:val="32"/>
          <w:lang w:val="en-GB" w:eastAsia="en-GB"/>
        </w:rPr>
      </w:pPr>
    </w:p>
    <w:p w14:paraId="6C25D076" w14:textId="77777777" w:rsidR="00EE42BE" w:rsidRDefault="00EE42BE" w:rsidP="00135C5B">
      <w:pPr>
        <w:keepNext/>
        <w:spacing w:before="240" w:after="60" w:line="276" w:lineRule="auto"/>
        <w:outlineLvl w:val="0"/>
        <w:rPr>
          <w:rFonts w:ascii="Arial" w:hAnsi="Arial"/>
          <w:b/>
          <w:bCs/>
          <w:kern w:val="32"/>
          <w:lang w:val="en-GB" w:eastAsia="en-GB"/>
        </w:rPr>
      </w:pPr>
    </w:p>
    <w:p w14:paraId="05501FCF" w14:textId="77777777" w:rsidR="00EE42BE" w:rsidRDefault="00EE42BE" w:rsidP="00135C5B">
      <w:pPr>
        <w:keepNext/>
        <w:spacing w:before="240" w:after="60" w:line="276" w:lineRule="auto"/>
        <w:outlineLvl w:val="0"/>
        <w:rPr>
          <w:rFonts w:ascii="Arial" w:hAnsi="Arial"/>
          <w:b/>
          <w:bCs/>
          <w:kern w:val="32"/>
          <w:lang w:val="en-GB" w:eastAsia="en-GB"/>
        </w:rPr>
      </w:pPr>
    </w:p>
    <w:p w14:paraId="69273B67" w14:textId="77777777" w:rsidR="00EE42BE" w:rsidRDefault="00EE42BE" w:rsidP="00135C5B">
      <w:pPr>
        <w:keepNext/>
        <w:spacing w:before="240" w:after="60" w:line="276" w:lineRule="auto"/>
        <w:outlineLvl w:val="0"/>
        <w:rPr>
          <w:rFonts w:ascii="Arial" w:hAnsi="Arial"/>
          <w:b/>
          <w:bCs/>
          <w:kern w:val="32"/>
          <w:lang w:val="en-GB" w:eastAsia="en-GB"/>
        </w:rPr>
      </w:pPr>
    </w:p>
    <w:p w14:paraId="34B1B514" w14:textId="77777777" w:rsidR="00EE42BE" w:rsidRDefault="00EE42BE" w:rsidP="00135C5B">
      <w:pPr>
        <w:keepNext/>
        <w:spacing w:before="240" w:after="60" w:line="276" w:lineRule="auto"/>
        <w:outlineLvl w:val="0"/>
        <w:rPr>
          <w:rFonts w:ascii="Arial" w:hAnsi="Arial"/>
          <w:b/>
          <w:bCs/>
          <w:kern w:val="32"/>
          <w:lang w:val="en-GB" w:eastAsia="en-GB"/>
        </w:rPr>
      </w:pPr>
    </w:p>
    <w:p w14:paraId="64C3EB6A" w14:textId="77777777" w:rsidR="00EE42BE" w:rsidRDefault="00EE42BE" w:rsidP="00135C5B">
      <w:pPr>
        <w:keepNext/>
        <w:spacing w:before="240" w:after="60" w:line="276" w:lineRule="auto"/>
        <w:outlineLvl w:val="0"/>
        <w:rPr>
          <w:rFonts w:ascii="Arial" w:hAnsi="Arial"/>
          <w:b/>
          <w:bCs/>
          <w:kern w:val="32"/>
          <w:lang w:val="en-GB" w:eastAsia="en-GB"/>
        </w:rPr>
      </w:pPr>
    </w:p>
    <w:p w14:paraId="50DEAA54" w14:textId="77777777" w:rsidR="00EE42BE" w:rsidRDefault="00EE42BE" w:rsidP="00135C5B">
      <w:pPr>
        <w:keepNext/>
        <w:spacing w:before="240" w:after="60" w:line="276" w:lineRule="auto"/>
        <w:outlineLvl w:val="0"/>
        <w:rPr>
          <w:rFonts w:ascii="Arial" w:hAnsi="Arial"/>
          <w:b/>
          <w:bCs/>
          <w:kern w:val="32"/>
          <w:lang w:val="en-GB" w:eastAsia="en-GB"/>
        </w:rPr>
      </w:pPr>
    </w:p>
    <w:p w14:paraId="74F40035" w14:textId="77777777" w:rsidR="00EE42BE" w:rsidRDefault="00EE42BE" w:rsidP="00135C5B">
      <w:pPr>
        <w:keepNext/>
        <w:spacing w:before="240" w:after="60" w:line="276" w:lineRule="auto"/>
        <w:outlineLvl w:val="0"/>
        <w:rPr>
          <w:rFonts w:ascii="Arial" w:hAnsi="Arial"/>
          <w:b/>
          <w:bCs/>
          <w:kern w:val="32"/>
          <w:lang w:val="en-GB" w:eastAsia="en-GB"/>
        </w:rPr>
      </w:pPr>
    </w:p>
    <w:p w14:paraId="02FD3F4F" w14:textId="77777777" w:rsidR="00EE42BE" w:rsidRDefault="00EE42BE" w:rsidP="00135C5B">
      <w:pPr>
        <w:keepNext/>
        <w:spacing w:before="240" w:after="60" w:line="276" w:lineRule="auto"/>
        <w:outlineLvl w:val="0"/>
        <w:rPr>
          <w:rFonts w:ascii="Arial" w:hAnsi="Arial"/>
          <w:b/>
          <w:bCs/>
          <w:kern w:val="32"/>
          <w:lang w:val="en-GB" w:eastAsia="en-GB"/>
        </w:rPr>
      </w:pPr>
    </w:p>
    <w:p w14:paraId="5F50E343" w14:textId="77777777" w:rsidR="00C216AD" w:rsidRDefault="00C216AD" w:rsidP="00135C5B">
      <w:pPr>
        <w:keepNext/>
        <w:spacing w:before="240" w:after="60" w:line="276" w:lineRule="auto"/>
        <w:outlineLvl w:val="0"/>
        <w:rPr>
          <w:rFonts w:ascii="Arial" w:hAnsi="Arial"/>
          <w:b/>
          <w:bCs/>
          <w:kern w:val="32"/>
          <w:lang w:val="en-GB" w:eastAsia="en-GB"/>
        </w:rPr>
      </w:pPr>
    </w:p>
    <w:p w14:paraId="0C5D72C1" w14:textId="1A0C1DE8" w:rsidR="00E953E5" w:rsidRPr="00214D28" w:rsidRDefault="00E953E5" w:rsidP="00135C5B">
      <w:pPr>
        <w:keepNext/>
        <w:spacing w:before="240" w:after="60" w:line="276" w:lineRule="auto"/>
        <w:outlineLvl w:val="0"/>
        <w:rPr>
          <w:rFonts w:ascii="Arial" w:hAnsi="Arial"/>
          <w:b/>
          <w:bCs/>
          <w:kern w:val="32"/>
          <w:lang w:val="en-GB" w:eastAsia="en-GB"/>
        </w:rPr>
      </w:pPr>
    </w:p>
    <w:sectPr w:rsidR="00E953E5" w:rsidRPr="00214D28">
      <w:headerReference w:type="default" r:id="rId24"/>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7524D" w14:textId="77777777" w:rsidR="00372187" w:rsidRDefault="00372187">
      <w:r>
        <w:separator/>
      </w:r>
    </w:p>
  </w:endnote>
  <w:endnote w:type="continuationSeparator" w:id="0">
    <w:p w14:paraId="0893C664" w14:textId="77777777" w:rsidR="00372187" w:rsidRDefault="00372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A6CF" w14:textId="2571C3F5" w:rsidR="007B13F0" w:rsidRPr="008C33B0"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9148E8">
      <w:rPr>
        <w:rFonts w:ascii="Calibri" w:eastAsia="Calibri" w:hAnsi="Calibri"/>
        <w:color w:val="7F7F7F"/>
        <w:spacing w:val="60"/>
        <w:sz w:val="16"/>
        <w:szCs w:val="16"/>
        <w:lang w:val="en-ZA"/>
      </w:rPr>
      <w:t>Ju</w:t>
    </w:r>
    <w:r w:rsidR="003547C3">
      <w:rPr>
        <w:rFonts w:ascii="Calibri" w:eastAsia="Calibri" w:hAnsi="Calibri"/>
        <w:color w:val="7F7F7F"/>
        <w:spacing w:val="60"/>
        <w:sz w:val="16"/>
        <w:szCs w:val="16"/>
        <w:lang w:val="en-ZA"/>
      </w:rPr>
      <w:t>ly</w:t>
    </w:r>
    <w:r w:rsidR="009148E8">
      <w:rPr>
        <w:rFonts w:ascii="Calibri" w:eastAsia="Calibri" w:hAnsi="Calibri"/>
        <w:color w:val="7F7F7F"/>
        <w:spacing w:val="60"/>
        <w:sz w:val="16"/>
        <w:szCs w:val="16"/>
        <w:lang w:val="en-ZA"/>
      </w:rPr>
      <w:t xml:space="preserve"> </w:t>
    </w:r>
    <w:r w:rsidR="004A5D60" w:rsidRPr="008C33B0">
      <w:rPr>
        <w:rFonts w:ascii="Calibri" w:eastAsia="Calibri" w:hAnsi="Calibri"/>
        <w:color w:val="7F7F7F"/>
        <w:spacing w:val="60"/>
        <w:sz w:val="16"/>
        <w:szCs w:val="16"/>
        <w:lang w:val="en-ZA"/>
      </w:rPr>
      <w:t>202</w:t>
    </w:r>
    <w:r w:rsidR="007B03A5" w:rsidRPr="008C33B0">
      <w:rPr>
        <w:rFonts w:ascii="Calibri" w:eastAsia="Calibri" w:hAnsi="Calibri"/>
        <w:color w:val="7F7F7F"/>
        <w:spacing w:val="60"/>
        <w:sz w:val="16"/>
        <w:szCs w:val="16"/>
        <w:lang w:val="en-ZA"/>
      </w:rPr>
      <w:t>5</w:t>
    </w:r>
  </w:p>
  <w:p w14:paraId="01D941DF" w14:textId="77777777" w:rsidR="007B13F0" w:rsidRPr="008C33B0"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2F8E" w14:textId="77777777" w:rsidR="00857B2B" w:rsidRDefault="00857B2B">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E140C">
      <w:rPr>
        <w:b/>
        <w:noProof/>
        <w:sz w:val="20"/>
        <w:szCs w:val="20"/>
      </w:rPr>
      <w:t>54</w:t>
    </w:r>
    <w:r w:rsidRPr="002B1205">
      <w:rPr>
        <w:sz w:val="20"/>
        <w:szCs w:val="20"/>
      </w:rPr>
      <w:fldChar w:fldCharType="end"/>
    </w:r>
    <w:r w:rsidRPr="002B1205">
      <w:rPr>
        <w:b/>
        <w:sz w:val="20"/>
        <w:szCs w:val="20"/>
      </w:rPr>
      <w:t xml:space="preserve"> | </w:t>
    </w:r>
    <w:r w:rsidRPr="002B1205">
      <w:rPr>
        <w:color w:val="7F7F7F"/>
        <w:spacing w:val="60"/>
        <w:sz w:val="20"/>
        <w:szCs w:val="20"/>
      </w:rPr>
      <w:t>Page</w:t>
    </w:r>
    <w:r>
      <w:rPr>
        <w:color w:val="7F7F7F"/>
        <w:spacing w:val="60"/>
        <w:sz w:val="20"/>
        <w:szCs w:val="20"/>
      </w:rPr>
      <w:tab/>
      <w:t xml:space="preserve">                                                                          </w:t>
    </w:r>
  </w:p>
  <w:p w14:paraId="70365CE2" w14:textId="5D4FFF28" w:rsidR="00857B2B" w:rsidRDefault="00857B2B">
    <w:pPr>
      <w:pStyle w:val="Footer"/>
    </w:pPr>
    <w:r>
      <w:t xml:space="preserve">                                                                                                                                         </w:t>
    </w:r>
    <w:r>
      <w:rPr>
        <w:color w:val="7F7F7F"/>
        <w:spacing w:val="60"/>
        <w:sz w:val="20"/>
        <w:szCs w:val="20"/>
      </w:rPr>
      <w:t>J</w:t>
    </w:r>
    <w:r w:rsidR="006A7487">
      <w:rPr>
        <w:color w:val="7F7F7F"/>
        <w:spacing w:val="60"/>
        <w:sz w:val="20"/>
        <w:szCs w:val="20"/>
      </w:rPr>
      <w:t>uly</w:t>
    </w:r>
    <w:r>
      <w:rPr>
        <w:color w:val="7F7F7F"/>
        <w:spacing w:val="60"/>
        <w:sz w:val="20"/>
        <w:szCs w:val="20"/>
      </w:rPr>
      <w:t xml:space="preserve"> 202</w:t>
    </w:r>
    <w:r w:rsidR="0013145C">
      <w:rPr>
        <w:color w:val="7F7F7F"/>
        <w:spacing w:val="60"/>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3B42" w14:textId="77777777" w:rsidR="0013145C" w:rsidRDefault="0013145C" w:rsidP="0013145C">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Pr>
        <w:sz w:val="20"/>
        <w:szCs w:val="20"/>
      </w:rPr>
      <w:t>24</w:t>
    </w:r>
    <w:r w:rsidRPr="002B1205">
      <w:rPr>
        <w:sz w:val="20"/>
        <w:szCs w:val="20"/>
      </w:rPr>
      <w:fldChar w:fldCharType="end"/>
    </w:r>
    <w:r w:rsidRPr="002B1205">
      <w:rPr>
        <w:b/>
        <w:sz w:val="20"/>
        <w:szCs w:val="20"/>
      </w:rPr>
      <w:t xml:space="preserve"> | </w:t>
    </w:r>
    <w:r w:rsidRPr="002B1205">
      <w:rPr>
        <w:color w:val="7F7F7F"/>
        <w:spacing w:val="60"/>
        <w:sz w:val="20"/>
        <w:szCs w:val="20"/>
      </w:rPr>
      <w:t>Page</w:t>
    </w:r>
    <w:r>
      <w:rPr>
        <w:color w:val="7F7F7F"/>
        <w:spacing w:val="60"/>
        <w:sz w:val="20"/>
        <w:szCs w:val="20"/>
      </w:rPr>
      <w:tab/>
      <w:t xml:space="preserve">                                                                          </w:t>
    </w:r>
  </w:p>
  <w:p w14:paraId="475E0E9F" w14:textId="39EEC7D2" w:rsidR="0013145C" w:rsidRDefault="0013145C" w:rsidP="0013145C">
    <w:pPr>
      <w:pStyle w:val="Footer"/>
    </w:pPr>
    <w:r>
      <w:t xml:space="preserve">                                                                                                                                         </w:t>
    </w:r>
    <w:r w:rsidR="006A7487">
      <w:rPr>
        <w:color w:val="7F7F7F"/>
        <w:spacing w:val="60"/>
        <w:sz w:val="20"/>
        <w:szCs w:val="20"/>
      </w:rPr>
      <w:t>July</w:t>
    </w:r>
    <w:r>
      <w:rPr>
        <w:color w:val="7F7F7F"/>
        <w:spacing w:val="60"/>
        <w:sz w:val="20"/>
        <w:szCs w:val="20"/>
      </w:rPr>
      <w:t xml:space="preserve"> 2025</w:t>
    </w:r>
  </w:p>
  <w:p w14:paraId="791E6F0B" w14:textId="77777777" w:rsidR="0020280D" w:rsidRDefault="0020280D">
    <w:pPr>
      <w:pStyle w:val="BodyText"/>
      <w:spacing w:line="14" w:lineRule="auto"/>
      <w:rPr>
        <w:sz w:val="14"/>
      </w:rPr>
    </w:pPr>
    <w:r>
      <w:rPr>
        <w:noProof/>
        <w:lang w:val="en-ZA" w:eastAsia="en-ZA"/>
      </w:rPr>
      <mc:AlternateContent>
        <mc:Choice Requires="wps">
          <w:drawing>
            <wp:anchor distT="0" distB="0" distL="114300" distR="114300" simplePos="0" relativeHeight="251664384" behindDoc="1" locked="0" layoutInCell="1" allowOverlap="1" wp14:anchorId="7E0569B8" wp14:editId="6D2A9D71">
              <wp:simplePos x="0" y="0"/>
              <wp:positionH relativeFrom="page">
                <wp:posOffset>5929630</wp:posOffset>
              </wp:positionH>
              <wp:positionV relativeFrom="bottomMargin">
                <wp:align>top</wp:align>
              </wp:positionV>
              <wp:extent cx="1225550" cy="236220"/>
              <wp:effectExtent l="0" t="0" r="12700" b="1143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7C7A1D71"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1" type="#_x0000_t202" style="position:absolute;left:0;text-align:left;margin-left:466.9pt;margin-top:0;width:96.5pt;height:18.6pt;z-index:-251652096;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" filled="f" stroked="f">
              <v:textbox inset="0,0,0,0">
                <w:txbxContent>
                  <w:p w14:paraId="5FD5BEED" w14:textId="7C7A1D71"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2" w:name="_Hlk17106418"/>
  <w:p w14:paraId="70B35B9B" w14:textId="6C462A63"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2"/>
    <w:r>
      <w:rPr>
        <w:color w:val="7F7F7F"/>
        <w:spacing w:val="60"/>
        <w:sz w:val="20"/>
        <w:szCs w:val="20"/>
      </w:rPr>
      <w:tab/>
    </w:r>
    <w:r>
      <w:rPr>
        <w:color w:val="7F7F7F"/>
        <w:spacing w:val="60"/>
        <w:sz w:val="20"/>
        <w:szCs w:val="20"/>
      </w:rPr>
      <w:tab/>
    </w:r>
    <w:r w:rsidR="0054184E">
      <w:rPr>
        <w:color w:val="7F7F7F"/>
        <w:spacing w:val="60"/>
        <w:sz w:val="20"/>
        <w:szCs w:val="20"/>
      </w:rPr>
      <w:t>Ju</w:t>
    </w:r>
    <w:r w:rsidR="006A7487">
      <w:rPr>
        <w:color w:val="7F7F7F"/>
        <w:spacing w:val="60"/>
        <w:sz w:val="20"/>
        <w:szCs w:val="20"/>
      </w:rPr>
      <w:t>ly</w:t>
    </w:r>
    <w:r w:rsidR="00E724AB">
      <w:rPr>
        <w:color w:val="7F7F7F"/>
        <w:spacing w:val="60"/>
        <w:sz w:val="20"/>
        <w:szCs w:val="20"/>
      </w:rPr>
      <w:t xml:space="preserve"> 2025</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1ABB8" w14:textId="77777777" w:rsidR="00372187" w:rsidRDefault="00372187">
      <w:r>
        <w:separator/>
      </w:r>
    </w:p>
  </w:footnote>
  <w:footnote w:type="continuationSeparator" w:id="0">
    <w:p w14:paraId="66E86513" w14:textId="77777777" w:rsidR="00372187" w:rsidRDefault="00372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09CB1" w14:textId="1166B556" w:rsidR="008369E0" w:rsidRPr="008369E0" w:rsidRDefault="009148E8" w:rsidP="008369E0">
    <w:pPr>
      <w:tabs>
        <w:tab w:val="left" w:pos="2520"/>
      </w:tabs>
      <w:spacing w:after="200"/>
      <w:contextualSpacing/>
      <w:rPr>
        <w:rFonts w:asciiTheme="minorHAnsi" w:eastAsia="Calibri" w:hAnsiTheme="minorHAnsi" w:cstheme="minorHAnsi"/>
        <w:b/>
        <w:color w:val="FF0000"/>
        <w:sz w:val="16"/>
        <w:szCs w:val="16"/>
        <w:lang w:val="en-ZA"/>
      </w:rPr>
    </w:pPr>
    <w:bookmarkStart w:id="7" w:name="_Hlk17100282"/>
    <w:bookmarkStart w:id="8" w:name="_Hlk17124402"/>
    <w:bookmarkStart w:id="9" w:name="_Hlk199776633"/>
    <w:bookmarkStart w:id="10" w:name="_Hlk199776634"/>
    <w:r>
      <w:rPr>
        <w:rFonts w:asciiTheme="minorHAnsi" w:hAnsiTheme="minorHAnsi" w:cstheme="minorHAnsi"/>
        <w:b/>
        <w:bCs/>
        <w:sz w:val="16"/>
        <w:szCs w:val="16"/>
      </w:rPr>
      <w:t>LICENSE RENEWAL FOR VEEAM APPLICATION SOFTWARE</w:t>
    </w:r>
    <w:r w:rsidR="009D32B5">
      <w:rPr>
        <w:rFonts w:asciiTheme="minorHAnsi" w:hAnsiTheme="minorHAnsi" w:cstheme="minorHAnsi"/>
        <w:b/>
        <w:bCs/>
        <w:sz w:val="16"/>
        <w:szCs w:val="16"/>
      </w:rPr>
      <w:t xml:space="preserve"> </w:t>
    </w:r>
    <w:r w:rsidR="00F35D59">
      <w:rPr>
        <w:rFonts w:asciiTheme="minorHAnsi" w:hAnsiTheme="minorHAnsi" w:cstheme="minorHAnsi"/>
        <w:b/>
        <w:bCs/>
        <w:sz w:val="16"/>
        <w:szCs w:val="16"/>
      </w:rPr>
      <w:t>FOR A PERIOD OF THIRTY-SIX (36) MONTHS</w:t>
    </w:r>
  </w:p>
  <w:p w14:paraId="3899ABD2" w14:textId="367B1779"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bookmarkEnd w:id="7"/>
    <w:bookmarkEnd w:id="8"/>
    <w:r w:rsidR="001C0836">
      <w:rPr>
        <w:rFonts w:asciiTheme="minorHAnsi" w:hAnsiTheme="minorHAnsi" w:cstheme="minorHAnsi"/>
        <w:b/>
        <w:sz w:val="16"/>
        <w:szCs w:val="16"/>
      </w:rPr>
      <w:t>0</w:t>
    </w:r>
    <w:r w:rsidR="00F35D59">
      <w:rPr>
        <w:rFonts w:asciiTheme="minorHAnsi" w:hAnsiTheme="minorHAnsi" w:cstheme="minorHAnsi"/>
        <w:b/>
        <w:sz w:val="16"/>
        <w:szCs w:val="16"/>
      </w:rPr>
      <w:t>5</w:t>
    </w:r>
    <w:r w:rsidR="001C0836">
      <w:rPr>
        <w:rFonts w:asciiTheme="minorHAnsi" w:hAnsiTheme="minorHAnsi" w:cstheme="minorHAnsi"/>
        <w:b/>
        <w:sz w:val="16"/>
        <w:szCs w:val="16"/>
      </w:rPr>
      <w:t>-</w:t>
    </w:r>
    <w:r w:rsidR="00A31E2D">
      <w:rPr>
        <w:rFonts w:asciiTheme="minorHAnsi" w:hAnsiTheme="minorHAnsi" w:cstheme="minorHAnsi"/>
        <w:b/>
        <w:sz w:val="16"/>
        <w:szCs w:val="16"/>
      </w:rPr>
      <w:t>1698</w:t>
    </w:r>
    <w:r w:rsidR="001C0836">
      <w:rPr>
        <w:rFonts w:asciiTheme="minorHAnsi" w:hAnsiTheme="minorHAnsi" w:cstheme="minorHAnsi"/>
        <w:b/>
        <w:sz w:val="16"/>
        <w:szCs w:val="16"/>
      </w:rPr>
      <w:t>-202</w:t>
    </w:r>
    <w:r w:rsidR="001C76CE">
      <w:rPr>
        <w:rFonts w:asciiTheme="minorHAnsi" w:hAnsiTheme="minorHAnsi" w:cstheme="minorHAnsi"/>
        <w:b/>
        <w:sz w:val="16"/>
        <w:szCs w:val="16"/>
      </w:rPr>
      <w:t>5</w:t>
    </w:r>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1FA4" w14:textId="77777777" w:rsidR="0011113E" w:rsidRPr="008369E0" w:rsidRDefault="0011113E" w:rsidP="0011113E">
    <w:pPr>
      <w:tabs>
        <w:tab w:val="left" w:pos="2520"/>
      </w:tabs>
      <w:spacing w:after="200"/>
      <w:contextualSpacing/>
      <w:rPr>
        <w:rFonts w:asciiTheme="minorHAnsi" w:eastAsia="Calibri" w:hAnsiTheme="minorHAnsi" w:cstheme="minorHAnsi"/>
        <w:b/>
        <w:color w:val="FF0000"/>
        <w:sz w:val="16"/>
        <w:szCs w:val="16"/>
        <w:lang w:val="en-ZA"/>
      </w:rPr>
    </w:pPr>
    <w:bookmarkStart w:id="12" w:name="_Hlk199777728"/>
    <w:r>
      <w:rPr>
        <w:rFonts w:asciiTheme="minorHAnsi" w:hAnsiTheme="minorHAnsi" w:cstheme="minorHAnsi"/>
        <w:b/>
        <w:bCs/>
        <w:sz w:val="16"/>
        <w:szCs w:val="16"/>
      </w:rPr>
      <w:t>LICENSE RENEWAL FOR VEEAM APPLICATION SOFTWARE FOR A PERIOD OF THIRTY-SIX (36) MONTHS</w:t>
    </w:r>
  </w:p>
  <w:p w14:paraId="62299BE3" w14:textId="67630BA2" w:rsidR="0011113E" w:rsidRPr="00DB2410" w:rsidRDefault="0011113E" w:rsidP="0011113E">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3547C3">
      <w:rPr>
        <w:rFonts w:asciiTheme="minorHAnsi" w:hAnsiTheme="minorHAnsi" w:cstheme="minorHAnsi"/>
        <w:b/>
        <w:sz w:val="16"/>
        <w:szCs w:val="16"/>
      </w:rPr>
      <w:t>1698</w:t>
    </w:r>
    <w:r>
      <w:rPr>
        <w:rFonts w:asciiTheme="minorHAnsi" w:hAnsiTheme="minorHAnsi" w:cstheme="minorHAnsi"/>
        <w:b/>
        <w:sz w:val="16"/>
        <w:szCs w:val="16"/>
      </w:rPr>
      <w:t>-2025</w:t>
    </w:r>
  </w:p>
  <w:bookmarkEnd w:id="12"/>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0BCEB" w14:textId="77777777" w:rsidR="009B2A94" w:rsidRPr="008369E0" w:rsidRDefault="009B2A94" w:rsidP="009B2A94">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LICENSE RENEWAL FOR VEEAM APPLICATION SOFTWARE FOR A PERIOD OF THIRTY-SIX (36) MONTHS</w:t>
    </w:r>
  </w:p>
  <w:p w14:paraId="663C54AB" w14:textId="4398B3DC" w:rsidR="009B2A94" w:rsidRPr="00DB2410" w:rsidRDefault="009B2A94" w:rsidP="009B2A94">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6A7487">
      <w:rPr>
        <w:rFonts w:asciiTheme="minorHAnsi" w:hAnsiTheme="minorHAnsi" w:cstheme="minorHAnsi"/>
        <w:b/>
        <w:sz w:val="16"/>
        <w:szCs w:val="16"/>
      </w:rPr>
      <w:t>1698</w:t>
    </w:r>
    <w:r>
      <w:rPr>
        <w:rFonts w:asciiTheme="minorHAnsi" w:hAnsiTheme="minorHAnsi" w:cstheme="minorHAnsi"/>
        <w:b/>
        <w:sz w:val="16"/>
        <w:szCs w:val="16"/>
      </w:rPr>
      <w:t>-2025</w:t>
    </w:r>
  </w:p>
  <w:p w14:paraId="07BE583D" w14:textId="3112E179" w:rsidR="00857B2B" w:rsidRPr="009B2A94" w:rsidRDefault="00857B2B" w:rsidP="009B2A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1BADD" w14:textId="77777777" w:rsidR="00BB244C" w:rsidRPr="008369E0" w:rsidRDefault="00BB244C" w:rsidP="00BB244C">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LICENSE RENEWAL FOR VEEAM APPLICATION SOFTWARE FOR A PERIOD OF THIRTY-SIX (36) MONTHS</w:t>
    </w:r>
  </w:p>
  <w:p w14:paraId="3CDA6DBA" w14:textId="49B16209" w:rsidR="00BB244C" w:rsidRPr="00DB2410" w:rsidRDefault="00BB244C" w:rsidP="00BB244C">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6A7487">
      <w:rPr>
        <w:rFonts w:asciiTheme="minorHAnsi" w:hAnsiTheme="minorHAnsi" w:cstheme="minorHAnsi"/>
        <w:b/>
        <w:sz w:val="16"/>
        <w:szCs w:val="16"/>
      </w:rPr>
      <w:t>1698</w:t>
    </w:r>
    <w:r>
      <w:rPr>
        <w:rFonts w:asciiTheme="minorHAnsi" w:hAnsiTheme="minorHAnsi" w:cstheme="minorHAnsi"/>
        <w:b/>
        <w:sz w:val="16"/>
        <w:szCs w:val="16"/>
      </w:rPr>
      <w:t>-2025</w:t>
    </w:r>
  </w:p>
  <w:p w14:paraId="3C28015D" w14:textId="129A36DD" w:rsidR="007B13F0" w:rsidRPr="00517769" w:rsidRDefault="007B13F0" w:rsidP="005177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5006" w14:textId="77777777" w:rsidR="007B13F0" w:rsidRPr="003D3573" w:rsidRDefault="007B13F0" w:rsidP="003D3573">
    <w:pPr>
      <w:pStyle w:val="Header"/>
      <w:jc w:val="both"/>
      <w:rPr>
        <w:b/>
        <w:sz w:val="16"/>
        <w:szCs w:val="16"/>
      </w:rPr>
    </w:pPr>
  </w:p>
  <w:p w14:paraId="257FF901" w14:textId="77777777" w:rsidR="00BB244C" w:rsidRPr="008369E0" w:rsidRDefault="00BB244C" w:rsidP="00BB244C">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LICENSE RENEWAL FOR VEEAM APPLICATION SOFTWARE FOR A PERIOD OF THIRTY-SIX (36) MONTHS</w:t>
    </w:r>
  </w:p>
  <w:p w14:paraId="39805330" w14:textId="4564EE8A" w:rsidR="00BB244C" w:rsidRPr="00DB2410" w:rsidRDefault="00BB244C" w:rsidP="00BB244C">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6A7487">
      <w:rPr>
        <w:rFonts w:asciiTheme="minorHAnsi" w:hAnsiTheme="minorHAnsi" w:cstheme="minorHAnsi"/>
        <w:b/>
        <w:sz w:val="16"/>
        <w:szCs w:val="16"/>
      </w:rPr>
      <w:t>1698</w:t>
    </w:r>
    <w:r>
      <w:rPr>
        <w:rFonts w:asciiTheme="minorHAnsi" w:hAnsiTheme="minorHAnsi" w:cstheme="minorHAnsi"/>
        <w:b/>
        <w:sz w:val="16"/>
        <w:szCs w:val="16"/>
      </w:rPr>
      <w:t>-2025</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5B3583"/>
    <w:multiLevelType w:val="multilevel"/>
    <w:tmpl w:val="2AAEA886"/>
    <w:lvl w:ilvl="0">
      <w:start w:val="4"/>
      <w:numFmt w:val="decimal"/>
      <w:lvlText w:val="%1"/>
      <w:lvlJc w:val="left"/>
      <w:pPr>
        <w:ind w:left="940" w:hanging="360"/>
      </w:pPr>
      <w:rPr>
        <w:rFonts w:hint="default"/>
      </w:rPr>
    </w:lvl>
    <w:lvl w:ilvl="1">
      <w:start w:val="1"/>
      <w:numFmt w:val="decimal"/>
      <w:lvlText w:val="%1.%2"/>
      <w:lvlJc w:val="left"/>
      <w:pPr>
        <w:ind w:left="940" w:hanging="360"/>
        <w:jc w:val="right"/>
      </w:pPr>
      <w:rPr>
        <w:rFonts w:ascii="Calibri" w:eastAsia="Calibri" w:hAnsi="Calibri" w:cs="Calibri" w:hint="default"/>
        <w:b/>
        <w:bCs/>
        <w:spacing w:val="-1"/>
        <w:w w:val="99"/>
        <w:sz w:val="24"/>
        <w:szCs w:val="24"/>
      </w:rPr>
    </w:lvl>
    <w:lvl w:ilvl="2">
      <w:numFmt w:val="bullet"/>
      <w:lvlText w:val="•"/>
      <w:lvlJc w:val="left"/>
      <w:pPr>
        <w:ind w:left="1871" w:hanging="360"/>
      </w:pPr>
      <w:rPr>
        <w:rFonts w:hint="default"/>
      </w:rPr>
    </w:lvl>
    <w:lvl w:ilvl="3">
      <w:numFmt w:val="bullet"/>
      <w:lvlText w:val="•"/>
      <w:lvlJc w:val="left"/>
      <w:pPr>
        <w:ind w:left="2802" w:hanging="360"/>
      </w:pPr>
      <w:rPr>
        <w:rFonts w:hint="default"/>
      </w:rPr>
    </w:lvl>
    <w:lvl w:ilvl="4">
      <w:numFmt w:val="bullet"/>
      <w:lvlText w:val="•"/>
      <w:lvlJc w:val="left"/>
      <w:pPr>
        <w:ind w:left="3733" w:hanging="360"/>
      </w:pPr>
      <w:rPr>
        <w:rFonts w:hint="default"/>
      </w:rPr>
    </w:lvl>
    <w:lvl w:ilvl="5">
      <w:numFmt w:val="bullet"/>
      <w:lvlText w:val="•"/>
      <w:lvlJc w:val="left"/>
      <w:pPr>
        <w:ind w:left="4664" w:hanging="360"/>
      </w:pPr>
      <w:rPr>
        <w:rFonts w:hint="default"/>
      </w:rPr>
    </w:lvl>
    <w:lvl w:ilvl="6">
      <w:numFmt w:val="bullet"/>
      <w:lvlText w:val="•"/>
      <w:lvlJc w:val="left"/>
      <w:pPr>
        <w:ind w:left="5596" w:hanging="360"/>
      </w:pPr>
      <w:rPr>
        <w:rFonts w:hint="default"/>
      </w:rPr>
    </w:lvl>
    <w:lvl w:ilvl="7">
      <w:numFmt w:val="bullet"/>
      <w:lvlText w:val="•"/>
      <w:lvlJc w:val="left"/>
      <w:pPr>
        <w:ind w:left="6527" w:hanging="360"/>
      </w:pPr>
      <w:rPr>
        <w:rFonts w:hint="default"/>
      </w:rPr>
    </w:lvl>
    <w:lvl w:ilvl="8">
      <w:numFmt w:val="bullet"/>
      <w:lvlText w:val="•"/>
      <w:lvlJc w:val="left"/>
      <w:pPr>
        <w:ind w:left="7458" w:hanging="360"/>
      </w:pPr>
      <w:rPr>
        <w:rFonts w:hint="default"/>
      </w:rPr>
    </w:lvl>
  </w:abstractNum>
  <w:abstractNum w:abstractNumId="2" w15:restartNumberingAfterBreak="0">
    <w:nsid w:val="08CD4974"/>
    <w:multiLevelType w:val="hybridMultilevel"/>
    <w:tmpl w:val="31DEA310"/>
    <w:lvl w:ilvl="0" w:tplc="1AF22A18">
      <w:start w:val="1"/>
      <w:numFmt w:val="decimal"/>
      <w:lvlText w:val="%1."/>
      <w:lvlJc w:val="left"/>
      <w:pPr>
        <w:ind w:left="260" w:hanging="588"/>
      </w:pPr>
      <w:rPr>
        <w:rFonts w:ascii="Calibri" w:eastAsia="Calibri" w:hAnsi="Calibri" w:cs="Calibri" w:hint="default"/>
        <w:spacing w:val="-1"/>
        <w:w w:val="99"/>
        <w:sz w:val="20"/>
        <w:szCs w:val="20"/>
      </w:rPr>
    </w:lvl>
    <w:lvl w:ilvl="1" w:tplc="309EAADA">
      <w:start w:val="1"/>
      <w:numFmt w:val="lowerLetter"/>
      <w:lvlText w:val="(%2)"/>
      <w:lvlJc w:val="left"/>
      <w:pPr>
        <w:ind w:left="860" w:hanging="732"/>
      </w:pPr>
      <w:rPr>
        <w:rFonts w:ascii="Calibri" w:eastAsia="Calibri" w:hAnsi="Calibri" w:cs="Calibri" w:hint="default"/>
        <w:spacing w:val="-1"/>
        <w:w w:val="99"/>
        <w:sz w:val="20"/>
        <w:szCs w:val="20"/>
      </w:rPr>
    </w:lvl>
    <w:lvl w:ilvl="2" w:tplc="1436B5B4">
      <w:numFmt w:val="bullet"/>
      <w:lvlText w:val="•"/>
      <w:lvlJc w:val="left"/>
      <w:pPr>
        <w:ind w:left="1800" w:hanging="732"/>
      </w:pPr>
      <w:rPr>
        <w:rFonts w:hint="default"/>
      </w:rPr>
    </w:lvl>
    <w:lvl w:ilvl="3" w:tplc="59709282">
      <w:numFmt w:val="bullet"/>
      <w:lvlText w:val="•"/>
      <w:lvlJc w:val="left"/>
      <w:pPr>
        <w:ind w:left="2740" w:hanging="732"/>
      </w:pPr>
      <w:rPr>
        <w:rFonts w:hint="default"/>
      </w:rPr>
    </w:lvl>
    <w:lvl w:ilvl="4" w:tplc="0A7CA9E2">
      <w:numFmt w:val="bullet"/>
      <w:lvlText w:val="•"/>
      <w:lvlJc w:val="left"/>
      <w:pPr>
        <w:ind w:left="3680" w:hanging="732"/>
      </w:pPr>
      <w:rPr>
        <w:rFonts w:hint="default"/>
      </w:rPr>
    </w:lvl>
    <w:lvl w:ilvl="5" w:tplc="DFC40516">
      <w:numFmt w:val="bullet"/>
      <w:lvlText w:val="•"/>
      <w:lvlJc w:val="left"/>
      <w:pPr>
        <w:ind w:left="4620" w:hanging="732"/>
      </w:pPr>
      <w:rPr>
        <w:rFonts w:hint="default"/>
      </w:rPr>
    </w:lvl>
    <w:lvl w:ilvl="6" w:tplc="99FE28D0">
      <w:numFmt w:val="bullet"/>
      <w:lvlText w:val="•"/>
      <w:lvlJc w:val="left"/>
      <w:pPr>
        <w:ind w:left="5560" w:hanging="732"/>
      </w:pPr>
      <w:rPr>
        <w:rFonts w:hint="default"/>
      </w:rPr>
    </w:lvl>
    <w:lvl w:ilvl="7" w:tplc="2064E7FC">
      <w:numFmt w:val="bullet"/>
      <w:lvlText w:val="•"/>
      <w:lvlJc w:val="left"/>
      <w:pPr>
        <w:ind w:left="6500" w:hanging="732"/>
      </w:pPr>
      <w:rPr>
        <w:rFonts w:hint="default"/>
      </w:rPr>
    </w:lvl>
    <w:lvl w:ilvl="8" w:tplc="3D5076CC">
      <w:numFmt w:val="bullet"/>
      <w:lvlText w:val="•"/>
      <w:lvlJc w:val="left"/>
      <w:pPr>
        <w:ind w:left="7440" w:hanging="732"/>
      </w:pPr>
      <w:rPr>
        <w:rFonts w:hint="default"/>
      </w:rPr>
    </w:lvl>
  </w:abstractNum>
  <w:abstractNum w:abstractNumId="3" w15:restartNumberingAfterBreak="0">
    <w:nsid w:val="09024651"/>
    <w:multiLevelType w:val="hybridMultilevel"/>
    <w:tmpl w:val="8EAC03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F337BA"/>
    <w:multiLevelType w:val="hybridMultilevel"/>
    <w:tmpl w:val="52529B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B1025BE"/>
    <w:multiLevelType w:val="hybridMultilevel"/>
    <w:tmpl w:val="549691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167403E"/>
    <w:multiLevelType w:val="hybridMultilevel"/>
    <w:tmpl w:val="A1B2B2A6"/>
    <w:lvl w:ilvl="0" w:tplc="FD8EF8AA">
      <w:start w:val="5"/>
      <w:numFmt w:val="upperLetter"/>
      <w:lvlText w:val="%1-"/>
      <w:lvlJc w:val="left"/>
      <w:pPr>
        <w:ind w:left="140" w:hanging="161"/>
      </w:pPr>
      <w:rPr>
        <w:rFonts w:ascii="Calibri" w:eastAsia="Calibri" w:hAnsi="Calibri" w:cs="Calibri" w:hint="default"/>
        <w:spacing w:val="-1"/>
        <w:w w:val="99"/>
        <w:sz w:val="20"/>
        <w:szCs w:val="20"/>
      </w:rPr>
    </w:lvl>
    <w:lvl w:ilvl="1" w:tplc="2E8E6038">
      <w:start w:val="1"/>
      <w:numFmt w:val="decimal"/>
      <w:lvlText w:val="%2"/>
      <w:lvlJc w:val="left"/>
      <w:pPr>
        <w:ind w:left="621" w:hanging="360"/>
      </w:pPr>
      <w:rPr>
        <w:rFonts w:ascii="Calibri" w:eastAsia="Calibri" w:hAnsi="Calibri" w:cs="Calibri" w:hint="default"/>
        <w:w w:val="99"/>
        <w:sz w:val="20"/>
        <w:szCs w:val="20"/>
      </w:rPr>
    </w:lvl>
    <w:lvl w:ilvl="2" w:tplc="995AA73E">
      <w:numFmt w:val="bullet"/>
      <w:lvlText w:val="•"/>
      <w:lvlJc w:val="left"/>
      <w:pPr>
        <w:ind w:left="1586" w:hanging="360"/>
      </w:pPr>
      <w:rPr>
        <w:rFonts w:hint="default"/>
      </w:rPr>
    </w:lvl>
    <w:lvl w:ilvl="3" w:tplc="A2C83E46">
      <w:numFmt w:val="bullet"/>
      <w:lvlText w:val="•"/>
      <w:lvlJc w:val="left"/>
      <w:pPr>
        <w:ind w:left="2553" w:hanging="360"/>
      </w:pPr>
      <w:rPr>
        <w:rFonts w:hint="default"/>
      </w:rPr>
    </w:lvl>
    <w:lvl w:ilvl="4" w:tplc="587AB788">
      <w:numFmt w:val="bullet"/>
      <w:lvlText w:val="•"/>
      <w:lvlJc w:val="left"/>
      <w:pPr>
        <w:ind w:left="3520" w:hanging="360"/>
      </w:pPr>
      <w:rPr>
        <w:rFonts w:hint="default"/>
      </w:rPr>
    </w:lvl>
    <w:lvl w:ilvl="5" w:tplc="67548514">
      <w:numFmt w:val="bullet"/>
      <w:lvlText w:val="•"/>
      <w:lvlJc w:val="left"/>
      <w:pPr>
        <w:ind w:left="4487" w:hanging="360"/>
      </w:pPr>
      <w:rPr>
        <w:rFonts w:hint="default"/>
      </w:rPr>
    </w:lvl>
    <w:lvl w:ilvl="6" w:tplc="DBD61F76">
      <w:numFmt w:val="bullet"/>
      <w:lvlText w:val="•"/>
      <w:lvlJc w:val="left"/>
      <w:pPr>
        <w:ind w:left="5453" w:hanging="360"/>
      </w:pPr>
      <w:rPr>
        <w:rFonts w:hint="default"/>
      </w:rPr>
    </w:lvl>
    <w:lvl w:ilvl="7" w:tplc="5EDC7A86">
      <w:numFmt w:val="bullet"/>
      <w:lvlText w:val="•"/>
      <w:lvlJc w:val="left"/>
      <w:pPr>
        <w:ind w:left="6420" w:hanging="360"/>
      </w:pPr>
      <w:rPr>
        <w:rFonts w:hint="default"/>
      </w:rPr>
    </w:lvl>
    <w:lvl w:ilvl="8" w:tplc="CEECC26E">
      <w:numFmt w:val="bullet"/>
      <w:lvlText w:val="•"/>
      <w:lvlJc w:val="left"/>
      <w:pPr>
        <w:ind w:left="7387" w:hanging="360"/>
      </w:pPr>
      <w:rPr>
        <w:rFonts w:hint="default"/>
      </w:rPr>
    </w:lvl>
  </w:abstractNum>
  <w:abstractNum w:abstractNumId="8" w15:restartNumberingAfterBreak="0">
    <w:nsid w:val="19B86811"/>
    <w:multiLevelType w:val="hybridMultilevel"/>
    <w:tmpl w:val="C02E43D2"/>
    <w:lvl w:ilvl="0" w:tplc="FFFFFFFF">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4AF3045B"/>
    <w:multiLevelType w:val="hybridMultilevel"/>
    <w:tmpl w:val="81201F46"/>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1" w15:restartNumberingAfterBreak="0">
    <w:nsid w:val="4AFF5EF4"/>
    <w:multiLevelType w:val="multilevel"/>
    <w:tmpl w:val="C038D94A"/>
    <w:lvl w:ilvl="0">
      <w:start w:val="1"/>
      <w:numFmt w:val="decimal"/>
      <w:pStyle w:val="Heading1"/>
      <w:lvlText w:val="%1."/>
      <w:lvlJc w:val="left"/>
      <w:pPr>
        <w:tabs>
          <w:tab w:val="num" w:pos="720"/>
        </w:tabs>
        <w:ind w:left="720" w:hanging="720"/>
      </w:pPr>
      <w:rPr>
        <w:b/>
        <w:bCs w:val="0"/>
      </w:r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2" w15:restartNumberingAfterBreak="0">
    <w:nsid w:val="568B55C3"/>
    <w:multiLevelType w:val="hybridMultilevel"/>
    <w:tmpl w:val="C8F86626"/>
    <w:lvl w:ilvl="0" w:tplc="4080DD60">
      <w:numFmt w:val="bullet"/>
      <w:lvlText w:val="o"/>
      <w:lvlJc w:val="left"/>
      <w:pPr>
        <w:ind w:left="928" w:hanging="425"/>
      </w:pPr>
      <w:rPr>
        <w:rFonts w:ascii="Courier New" w:eastAsia="Courier New" w:hAnsi="Courier New" w:cs="Courier New" w:hint="default"/>
        <w:w w:val="99"/>
        <w:sz w:val="20"/>
        <w:szCs w:val="20"/>
      </w:rPr>
    </w:lvl>
    <w:lvl w:ilvl="1" w:tplc="445AB0F8">
      <w:numFmt w:val="bullet"/>
      <w:lvlText w:val="•"/>
      <w:lvlJc w:val="left"/>
      <w:pPr>
        <w:ind w:left="1776" w:hanging="425"/>
      </w:pPr>
      <w:rPr>
        <w:rFonts w:hint="default"/>
      </w:rPr>
    </w:lvl>
    <w:lvl w:ilvl="2" w:tplc="86C81902">
      <w:numFmt w:val="bullet"/>
      <w:lvlText w:val="•"/>
      <w:lvlJc w:val="left"/>
      <w:pPr>
        <w:ind w:left="2632" w:hanging="425"/>
      </w:pPr>
      <w:rPr>
        <w:rFonts w:hint="default"/>
      </w:rPr>
    </w:lvl>
    <w:lvl w:ilvl="3" w:tplc="B2EC8126">
      <w:numFmt w:val="bullet"/>
      <w:lvlText w:val="•"/>
      <w:lvlJc w:val="left"/>
      <w:pPr>
        <w:ind w:left="3488" w:hanging="425"/>
      </w:pPr>
      <w:rPr>
        <w:rFonts w:hint="default"/>
      </w:rPr>
    </w:lvl>
    <w:lvl w:ilvl="4" w:tplc="FC46C14C">
      <w:numFmt w:val="bullet"/>
      <w:lvlText w:val="•"/>
      <w:lvlJc w:val="left"/>
      <w:pPr>
        <w:ind w:left="4344" w:hanging="425"/>
      </w:pPr>
      <w:rPr>
        <w:rFonts w:hint="default"/>
      </w:rPr>
    </w:lvl>
    <w:lvl w:ilvl="5" w:tplc="3858176C">
      <w:numFmt w:val="bullet"/>
      <w:lvlText w:val="•"/>
      <w:lvlJc w:val="left"/>
      <w:pPr>
        <w:ind w:left="5200" w:hanging="425"/>
      </w:pPr>
      <w:rPr>
        <w:rFonts w:hint="default"/>
      </w:rPr>
    </w:lvl>
    <w:lvl w:ilvl="6" w:tplc="0658A3C2">
      <w:numFmt w:val="bullet"/>
      <w:lvlText w:val="•"/>
      <w:lvlJc w:val="left"/>
      <w:pPr>
        <w:ind w:left="6056" w:hanging="425"/>
      </w:pPr>
      <w:rPr>
        <w:rFonts w:hint="default"/>
      </w:rPr>
    </w:lvl>
    <w:lvl w:ilvl="7" w:tplc="D52EC990">
      <w:numFmt w:val="bullet"/>
      <w:lvlText w:val="•"/>
      <w:lvlJc w:val="left"/>
      <w:pPr>
        <w:ind w:left="6912" w:hanging="425"/>
      </w:pPr>
      <w:rPr>
        <w:rFonts w:hint="default"/>
      </w:rPr>
    </w:lvl>
    <w:lvl w:ilvl="8" w:tplc="406A7C50">
      <w:numFmt w:val="bullet"/>
      <w:lvlText w:val="•"/>
      <w:lvlJc w:val="left"/>
      <w:pPr>
        <w:ind w:left="7768" w:hanging="425"/>
      </w:pPr>
      <w:rPr>
        <w:rFonts w:hint="default"/>
      </w:rPr>
    </w:lvl>
  </w:abstractNum>
  <w:abstractNum w:abstractNumId="23"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246C0C"/>
    <w:multiLevelType w:val="hybridMultilevel"/>
    <w:tmpl w:val="53B84BF4"/>
    <w:lvl w:ilvl="0" w:tplc="1C090001">
      <w:start w:val="1"/>
      <w:numFmt w:val="bullet"/>
      <w:lvlText w:val=""/>
      <w:lvlJc w:val="left"/>
      <w:pPr>
        <w:ind w:left="774" w:hanging="360"/>
      </w:pPr>
      <w:rPr>
        <w:rFonts w:ascii="Symbol" w:hAnsi="Symbol" w:hint="default"/>
      </w:rPr>
    </w:lvl>
    <w:lvl w:ilvl="1" w:tplc="1C090001">
      <w:start w:val="1"/>
      <w:numFmt w:val="bullet"/>
      <w:lvlText w:val=""/>
      <w:lvlJc w:val="left"/>
      <w:pPr>
        <w:ind w:left="1494" w:hanging="360"/>
      </w:pPr>
      <w:rPr>
        <w:rFonts w:ascii="Symbol" w:hAnsi="Symbol"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5"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26"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B56CCB"/>
    <w:multiLevelType w:val="hybridMultilevel"/>
    <w:tmpl w:val="F71484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9" w15:restartNumberingAfterBreak="0">
    <w:nsid w:val="6ADE1083"/>
    <w:multiLevelType w:val="hybridMultilevel"/>
    <w:tmpl w:val="288C01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BDD59AE"/>
    <w:multiLevelType w:val="hybridMultilevel"/>
    <w:tmpl w:val="C12C298C"/>
    <w:lvl w:ilvl="0" w:tplc="1C09000B">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6D483F4E"/>
    <w:multiLevelType w:val="multilevel"/>
    <w:tmpl w:val="8BEC6BDC"/>
    <w:lvl w:ilvl="0">
      <w:start w:val="3"/>
      <w:numFmt w:val="decimal"/>
      <w:lvlText w:val="%1"/>
      <w:lvlJc w:val="left"/>
      <w:pPr>
        <w:ind w:left="961" w:hanging="720"/>
      </w:pPr>
      <w:rPr>
        <w:rFonts w:hint="default"/>
      </w:rPr>
    </w:lvl>
    <w:lvl w:ilvl="1">
      <w:start w:val="1"/>
      <w:numFmt w:val="decimal"/>
      <w:lvlText w:val="%1.%2"/>
      <w:lvlJc w:val="left"/>
      <w:pPr>
        <w:ind w:left="961" w:hanging="720"/>
        <w:jc w:val="right"/>
      </w:pPr>
      <w:rPr>
        <w:rFonts w:ascii="Calibri" w:eastAsia="Calibri" w:hAnsi="Calibri" w:cs="Calibri" w:hint="default"/>
        <w:b/>
        <w:bCs/>
        <w:spacing w:val="-2"/>
        <w:w w:val="100"/>
        <w:sz w:val="22"/>
        <w:szCs w:val="22"/>
      </w:rPr>
    </w:lvl>
    <w:lvl w:ilvl="2">
      <w:start w:val="1"/>
      <w:numFmt w:val="decimal"/>
      <w:lvlText w:val="%1.%2.%3"/>
      <w:lvlJc w:val="left"/>
      <w:pPr>
        <w:ind w:left="961" w:hanging="720"/>
      </w:pPr>
      <w:rPr>
        <w:rFonts w:ascii="Calibri" w:eastAsia="Calibri" w:hAnsi="Calibri" w:cs="Calibri" w:hint="default"/>
        <w:spacing w:val="-1"/>
        <w:w w:val="100"/>
        <w:sz w:val="22"/>
        <w:szCs w:val="22"/>
      </w:rPr>
    </w:lvl>
    <w:lvl w:ilvl="3">
      <w:start w:val="1"/>
      <w:numFmt w:val="decimal"/>
      <w:lvlText w:val="%4."/>
      <w:lvlJc w:val="left"/>
      <w:pPr>
        <w:ind w:left="961" w:hanging="720"/>
      </w:pPr>
      <w:rPr>
        <w:rFonts w:ascii="Calibri" w:eastAsia="Calibri" w:hAnsi="Calibri" w:cs="Calibri" w:hint="default"/>
        <w:w w:val="100"/>
        <w:sz w:val="22"/>
        <w:szCs w:val="22"/>
      </w:rPr>
    </w:lvl>
    <w:lvl w:ilvl="4">
      <w:start w:val="1"/>
      <w:numFmt w:val="decimal"/>
      <w:lvlText w:val="%5."/>
      <w:lvlJc w:val="left"/>
      <w:pPr>
        <w:ind w:left="860" w:hanging="360"/>
        <w:jc w:val="right"/>
      </w:pPr>
      <w:rPr>
        <w:rFonts w:hint="default"/>
        <w:b/>
        <w:bCs/>
        <w:spacing w:val="-1"/>
        <w:w w:val="99"/>
      </w:rPr>
    </w:lvl>
    <w:lvl w:ilvl="5">
      <w:start w:val="1"/>
      <w:numFmt w:val="lowerLetter"/>
      <w:lvlText w:val="%6."/>
      <w:lvlJc w:val="left"/>
      <w:pPr>
        <w:ind w:left="1580" w:hanging="360"/>
      </w:pPr>
      <w:rPr>
        <w:rFonts w:ascii="Calibri" w:eastAsia="Calibri" w:hAnsi="Calibri" w:cs="Calibri" w:hint="default"/>
        <w:w w:val="99"/>
        <w:sz w:val="20"/>
        <w:szCs w:val="20"/>
      </w:rPr>
    </w:lvl>
    <w:lvl w:ilvl="6">
      <w:numFmt w:val="bullet"/>
      <w:lvlText w:val="•"/>
      <w:lvlJc w:val="left"/>
      <w:pPr>
        <w:ind w:left="4897" w:hanging="360"/>
      </w:pPr>
      <w:rPr>
        <w:rFonts w:hint="default"/>
      </w:rPr>
    </w:lvl>
    <w:lvl w:ilvl="7">
      <w:numFmt w:val="bullet"/>
      <w:lvlText w:val="•"/>
      <w:lvlJc w:val="left"/>
      <w:pPr>
        <w:ind w:left="6003" w:hanging="360"/>
      </w:pPr>
      <w:rPr>
        <w:rFonts w:hint="default"/>
      </w:rPr>
    </w:lvl>
    <w:lvl w:ilvl="8">
      <w:numFmt w:val="bullet"/>
      <w:lvlText w:val="•"/>
      <w:lvlJc w:val="left"/>
      <w:pPr>
        <w:ind w:left="7109" w:hanging="360"/>
      </w:pPr>
      <w:rPr>
        <w:rFonts w:hint="default"/>
      </w:rPr>
    </w:lvl>
  </w:abstractNum>
  <w:abstractNum w:abstractNumId="33" w15:restartNumberingAfterBreak="0">
    <w:nsid w:val="6E60382B"/>
    <w:multiLevelType w:val="hybridMultilevel"/>
    <w:tmpl w:val="58308710"/>
    <w:lvl w:ilvl="0" w:tplc="136A0830">
      <w:start w:val="1"/>
      <w:numFmt w:val="decimal"/>
      <w:lvlText w:val="%1."/>
      <w:lvlJc w:val="left"/>
      <w:pPr>
        <w:ind w:left="1064" w:hanging="420"/>
      </w:pPr>
      <w:rPr>
        <w:rFonts w:ascii="Arial" w:hAnsi="Arial" w:cs="Arial" w:hint="default"/>
      </w:rPr>
    </w:lvl>
    <w:lvl w:ilvl="1" w:tplc="1C090019" w:tentative="1">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34"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73F95FEE"/>
    <w:multiLevelType w:val="hybridMultilevel"/>
    <w:tmpl w:val="D0C47F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BF651DF"/>
    <w:multiLevelType w:val="hybridMultilevel"/>
    <w:tmpl w:val="5BA4F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040B9"/>
    <w:multiLevelType w:val="hybridMultilevel"/>
    <w:tmpl w:val="8F984EB8"/>
    <w:lvl w:ilvl="0" w:tplc="4202C95C">
      <w:numFmt w:val="bullet"/>
      <w:lvlText w:val=""/>
      <w:lvlJc w:val="left"/>
      <w:pPr>
        <w:ind w:left="860" w:hanging="360"/>
      </w:pPr>
      <w:rPr>
        <w:rFonts w:ascii="Symbol" w:eastAsia="Symbol" w:hAnsi="Symbol" w:cs="Symbol" w:hint="default"/>
        <w:w w:val="99"/>
        <w:sz w:val="20"/>
        <w:szCs w:val="20"/>
      </w:rPr>
    </w:lvl>
    <w:lvl w:ilvl="1" w:tplc="5AC49000">
      <w:numFmt w:val="bullet"/>
      <w:lvlText w:val="•"/>
      <w:lvlJc w:val="left"/>
      <w:pPr>
        <w:ind w:left="1706" w:hanging="360"/>
      </w:pPr>
      <w:rPr>
        <w:rFonts w:hint="default"/>
      </w:rPr>
    </w:lvl>
    <w:lvl w:ilvl="2" w:tplc="D0249954">
      <w:numFmt w:val="bullet"/>
      <w:lvlText w:val="•"/>
      <w:lvlJc w:val="left"/>
      <w:pPr>
        <w:ind w:left="2552" w:hanging="360"/>
      </w:pPr>
      <w:rPr>
        <w:rFonts w:hint="default"/>
      </w:rPr>
    </w:lvl>
    <w:lvl w:ilvl="3" w:tplc="A4EC6E16">
      <w:numFmt w:val="bullet"/>
      <w:lvlText w:val="•"/>
      <w:lvlJc w:val="left"/>
      <w:pPr>
        <w:ind w:left="3398" w:hanging="360"/>
      </w:pPr>
      <w:rPr>
        <w:rFonts w:hint="default"/>
      </w:rPr>
    </w:lvl>
    <w:lvl w:ilvl="4" w:tplc="DE563554">
      <w:numFmt w:val="bullet"/>
      <w:lvlText w:val="•"/>
      <w:lvlJc w:val="left"/>
      <w:pPr>
        <w:ind w:left="4244" w:hanging="360"/>
      </w:pPr>
      <w:rPr>
        <w:rFonts w:hint="default"/>
      </w:rPr>
    </w:lvl>
    <w:lvl w:ilvl="5" w:tplc="291471C6">
      <w:numFmt w:val="bullet"/>
      <w:lvlText w:val="•"/>
      <w:lvlJc w:val="left"/>
      <w:pPr>
        <w:ind w:left="5090" w:hanging="360"/>
      </w:pPr>
      <w:rPr>
        <w:rFonts w:hint="default"/>
      </w:rPr>
    </w:lvl>
    <w:lvl w:ilvl="6" w:tplc="2A567F42">
      <w:numFmt w:val="bullet"/>
      <w:lvlText w:val="•"/>
      <w:lvlJc w:val="left"/>
      <w:pPr>
        <w:ind w:left="5936" w:hanging="360"/>
      </w:pPr>
      <w:rPr>
        <w:rFonts w:hint="default"/>
      </w:rPr>
    </w:lvl>
    <w:lvl w:ilvl="7" w:tplc="65501880">
      <w:numFmt w:val="bullet"/>
      <w:lvlText w:val="•"/>
      <w:lvlJc w:val="left"/>
      <w:pPr>
        <w:ind w:left="6782" w:hanging="360"/>
      </w:pPr>
      <w:rPr>
        <w:rFonts w:hint="default"/>
      </w:rPr>
    </w:lvl>
    <w:lvl w:ilvl="8" w:tplc="6DE41DB8">
      <w:numFmt w:val="bullet"/>
      <w:lvlText w:val="•"/>
      <w:lvlJc w:val="left"/>
      <w:pPr>
        <w:ind w:left="7628" w:hanging="360"/>
      </w:pPr>
      <w:rPr>
        <w:rFonts w:hint="default"/>
      </w:rPr>
    </w:lvl>
  </w:abstractNum>
  <w:num w:numId="1" w16cid:durableId="977608947">
    <w:abstractNumId w:val="21"/>
  </w:num>
  <w:num w:numId="2" w16cid:durableId="1043990297">
    <w:abstractNumId w:val="26"/>
  </w:num>
  <w:num w:numId="3" w16cid:durableId="1814325338">
    <w:abstractNumId w:val="16"/>
  </w:num>
  <w:num w:numId="4" w16cid:durableId="610359437">
    <w:abstractNumId w:val="9"/>
  </w:num>
  <w:num w:numId="5" w16cid:durableId="1331329846">
    <w:abstractNumId w:val="18"/>
  </w:num>
  <w:num w:numId="6" w16cid:durableId="187182704">
    <w:abstractNumId w:val="12"/>
  </w:num>
  <w:num w:numId="7" w16cid:durableId="757795061">
    <w:abstractNumId w:val="28"/>
  </w:num>
  <w:num w:numId="8" w16cid:durableId="215508350">
    <w:abstractNumId w:val="25"/>
  </w:num>
  <w:num w:numId="9" w16cid:durableId="1909459323">
    <w:abstractNumId w:val="0"/>
  </w:num>
  <w:num w:numId="10" w16cid:durableId="1907295662">
    <w:abstractNumId w:val="10"/>
  </w:num>
  <w:num w:numId="11" w16cid:durableId="637958092">
    <w:abstractNumId w:val="31"/>
  </w:num>
  <w:num w:numId="12" w16cid:durableId="717317912">
    <w:abstractNumId w:val="6"/>
  </w:num>
  <w:num w:numId="13" w16cid:durableId="1587106454">
    <w:abstractNumId w:val="17"/>
  </w:num>
  <w:num w:numId="14" w16cid:durableId="152526079">
    <w:abstractNumId w:val="15"/>
  </w:num>
  <w:num w:numId="15" w16cid:durableId="1120296161">
    <w:abstractNumId w:val="11"/>
  </w:num>
  <w:num w:numId="16" w16cid:durableId="1485899901">
    <w:abstractNumId w:val="13"/>
  </w:num>
  <w:num w:numId="17" w16cid:durableId="1114515281">
    <w:abstractNumId w:val="14"/>
  </w:num>
  <w:num w:numId="18" w16cid:durableId="126044727">
    <w:abstractNumId w:val="34"/>
  </w:num>
  <w:num w:numId="19" w16cid:durableId="620260302">
    <w:abstractNumId w:val="3"/>
  </w:num>
  <w:num w:numId="20" w16cid:durableId="178277154">
    <w:abstractNumId w:val="4"/>
  </w:num>
  <w:num w:numId="21" w16cid:durableId="1015349967">
    <w:abstractNumId w:val="29"/>
  </w:num>
  <w:num w:numId="22" w16cid:durableId="1391920547">
    <w:abstractNumId w:val="5"/>
  </w:num>
  <w:num w:numId="23" w16cid:durableId="735981181">
    <w:abstractNumId w:val="27"/>
  </w:num>
  <w:num w:numId="24" w16cid:durableId="1117330556">
    <w:abstractNumId w:val="33"/>
  </w:num>
  <w:num w:numId="25" w16cid:durableId="530726468">
    <w:abstractNumId w:val="20"/>
  </w:num>
  <w:num w:numId="26" w16cid:durableId="972827323">
    <w:abstractNumId w:val="35"/>
  </w:num>
  <w:num w:numId="27" w16cid:durableId="830677513">
    <w:abstractNumId w:val="2"/>
  </w:num>
  <w:num w:numId="28" w16cid:durableId="1832328429">
    <w:abstractNumId w:val="37"/>
  </w:num>
  <w:num w:numId="29" w16cid:durableId="435291297">
    <w:abstractNumId w:val="7"/>
  </w:num>
  <w:num w:numId="30" w16cid:durableId="923565398">
    <w:abstractNumId w:val="22"/>
  </w:num>
  <w:num w:numId="31" w16cid:durableId="553810257">
    <w:abstractNumId w:val="1"/>
  </w:num>
  <w:num w:numId="32" w16cid:durableId="1308438672">
    <w:abstractNumId w:val="32"/>
  </w:num>
  <w:num w:numId="33" w16cid:durableId="1263495558">
    <w:abstractNumId w:val="36"/>
  </w:num>
  <w:num w:numId="34" w16cid:durableId="478234427">
    <w:abstractNumId w:val="8"/>
  </w:num>
  <w:num w:numId="35" w16cid:durableId="481510720">
    <w:abstractNumId w:val="24"/>
  </w:num>
  <w:num w:numId="36" w16cid:durableId="1061831417">
    <w:abstractNumId w:val="23"/>
  </w:num>
  <w:num w:numId="37" w16cid:durableId="41177459">
    <w:abstractNumId w:val="30"/>
  </w:num>
  <w:num w:numId="38" w16cid:durableId="1556507534">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774D"/>
    <w:rsid w:val="00013DAE"/>
    <w:rsid w:val="000173B0"/>
    <w:rsid w:val="00026AB6"/>
    <w:rsid w:val="0003209B"/>
    <w:rsid w:val="00036540"/>
    <w:rsid w:val="0004492C"/>
    <w:rsid w:val="000474DD"/>
    <w:rsid w:val="000510F1"/>
    <w:rsid w:val="00051C40"/>
    <w:rsid w:val="00053827"/>
    <w:rsid w:val="00065BFC"/>
    <w:rsid w:val="00066BAB"/>
    <w:rsid w:val="000739AF"/>
    <w:rsid w:val="00073D79"/>
    <w:rsid w:val="000766D9"/>
    <w:rsid w:val="000828E0"/>
    <w:rsid w:val="00083BA2"/>
    <w:rsid w:val="0009034C"/>
    <w:rsid w:val="000B553E"/>
    <w:rsid w:val="000C50D4"/>
    <w:rsid w:val="000D0627"/>
    <w:rsid w:val="000D4D2D"/>
    <w:rsid w:val="000D5334"/>
    <w:rsid w:val="000D669A"/>
    <w:rsid w:val="000E2B36"/>
    <w:rsid w:val="000E6D36"/>
    <w:rsid w:val="000E6E75"/>
    <w:rsid w:val="000F42BD"/>
    <w:rsid w:val="000F4F39"/>
    <w:rsid w:val="00100A57"/>
    <w:rsid w:val="0011018C"/>
    <w:rsid w:val="0011113E"/>
    <w:rsid w:val="00112710"/>
    <w:rsid w:val="00114774"/>
    <w:rsid w:val="00114D3D"/>
    <w:rsid w:val="00117AEF"/>
    <w:rsid w:val="00121DE8"/>
    <w:rsid w:val="001267A3"/>
    <w:rsid w:val="001271EC"/>
    <w:rsid w:val="0013046E"/>
    <w:rsid w:val="0013145C"/>
    <w:rsid w:val="00131476"/>
    <w:rsid w:val="00135412"/>
    <w:rsid w:val="00135C5B"/>
    <w:rsid w:val="0014063B"/>
    <w:rsid w:val="0014500C"/>
    <w:rsid w:val="001517B9"/>
    <w:rsid w:val="001533F6"/>
    <w:rsid w:val="001620C8"/>
    <w:rsid w:val="0017111E"/>
    <w:rsid w:val="00181EE1"/>
    <w:rsid w:val="00181F95"/>
    <w:rsid w:val="001853CF"/>
    <w:rsid w:val="00185D1A"/>
    <w:rsid w:val="00193759"/>
    <w:rsid w:val="001949AA"/>
    <w:rsid w:val="00197EE0"/>
    <w:rsid w:val="001A0AF0"/>
    <w:rsid w:val="001A35A2"/>
    <w:rsid w:val="001B5F8C"/>
    <w:rsid w:val="001B67B3"/>
    <w:rsid w:val="001B72CA"/>
    <w:rsid w:val="001C0836"/>
    <w:rsid w:val="001C0FE5"/>
    <w:rsid w:val="001C6EB1"/>
    <w:rsid w:val="001C727C"/>
    <w:rsid w:val="001C76CE"/>
    <w:rsid w:val="001D1899"/>
    <w:rsid w:val="001E0972"/>
    <w:rsid w:val="001E69DA"/>
    <w:rsid w:val="001E7CEF"/>
    <w:rsid w:val="001F02E4"/>
    <w:rsid w:val="001F15D6"/>
    <w:rsid w:val="001F303D"/>
    <w:rsid w:val="0020280D"/>
    <w:rsid w:val="00204955"/>
    <w:rsid w:val="00205584"/>
    <w:rsid w:val="002107D1"/>
    <w:rsid w:val="00212AEA"/>
    <w:rsid w:val="002130F1"/>
    <w:rsid w:val="002135E5"/>
    <w:rsid w:val="00214D28"/>
    <w:rsid w:val="00217A51"/>
    <w:rsid w:val="00217DC1"/>
    <w:rsid w:val="00220180"/>
    <w:rsid w:val="00223034"/>
    <w:rsid w:val="00224327"/>
    <w:rsid w:val="00230735"/>
    <w:rsid w:val="00230E34"/>
    <w:rsid w:val="0023238B"/>
    <w:rsid w:val="00251193"/>
    <w:rsid w:val="00254500"/>
    <w:rsid w:val="002545D7"/>
    <w:rsid w:val="002554FF"/>
    <w:rsid w:val="00256337"/>
    <w:rsid w:val="00267ED0"/>
    <w:rsid w:val="00275BBD"/>
    <w:rsid w:val="00292E49"/>
    <w:rsid w:val="002A3D41"/>
    <w:rsid w:val="002A55A2"/>
    <w:rsid w:val="002B1BB8"/>
    <w:rsid w:val="002B4099"/>
    <w:rsid w:val="002B69F0"/>
    <w:rsid w:val="002B6ABA"/>
    <w:rsid w:val="002C041F"/>
    <w:rsid w:val="002C1D85"/>
    <w:rsid w:val="002C2ACE"/>
    <w:rsid w:val="002C3BC8"/>
    <w:rsid w:val="002D153D"/>
    <w:rsid w:val="002D43F0"/>
    <w:rsid w:val="002D7F48"/>
    <w:rsid w:val="002E046F"/>
    <w:rsid w:val="002F1DE4"/>
    <w:rsid w:val="002F249D"/>
    <w:rsid w:val="002F4BC2"/>
    <w:rsid w:val="002F4E81"/>
    <w:rsid w:val="00317380"/>
    <w:rsid w:val="00337999"/>
    <w:rsid w:val="00342264"/>
    <w:rsid w:val="003476C8"/>
    <w:rsid w:val="003547C3"/>
    <w:rsid w:val="00364520"/>
    <w:rsid w:val="00366631"/>
    <w:rsid w:val="00372187"/>
    <w:rsid w:val="00373B05"/>
    <w:rsid w:val="00374F4E"/>
    <w:rsid w:val="003854A5"/>
    <w:rsid w:val="003969B3"/>
    <w:rsid w:val="00396FC5"/>
    <w:rsid w:val="00397AFC"/>
    <w:rsid w:val="003A0EA3"/>
    <w:rsid w:val="003A487B"/>
    <w:rsid w:val="003A4DD0"/>
    <w:rsid w:val="003A6C1A"/>
    <w:rsid w:val="003B1757"/>
    <w:rsid w:val="003B6917"/>
    <w:rsid w:val="003B69A8"/>
    <w:rsid w:val="003C05E9"/>
    <w:rsid w:val="003C1A0F"/>
    <w:rsid w:val="003C2CFD"/>
    <w:rsid w:val="003C6D73"/>
    <w:rsid w:val="003D3308"/>
    <w:rsid w:val="003D3573"/>
    <w:rsid w:val="003D7FEB"/>
    <w:rsid w:val="003E32D6"/>
    <w:rsid w:val="003E72B2"/>
    <w:rsid w:val="003F0790"/>
    <w:rsid w:val="003F276E"/>
    <w:rsid w:val="003F4F8B"/>
    <w:rsid w:val="003F5F0C"/>
    <w:rsid w:val="003F6C2F"/>
    <w:rsid w:val="00403953"/>
    <w:rsid w:val="00405A1D"/>
    <w:rsid w:val="00412416"/>
    <w:rsid w:val="00415676"/>
    <w:rsid w:val="004268B9"/>
    <w:rsid w:val="00435C18"/>
    <w:rsid w:val="004410CA"/>
    <w:rsid w:val="00445629"/>
    <w:rsid w:val="0045007A"/>
    <w:rsid w:val="00454761"/>
    <w:rsid w:val="00462BA3"/>
    <w:rsid w:val="004717D1"/>
    <w:rsid w:val="00487C41"/>
    <w:rsid w:val="00491D5C"/>
    <w:rsid w:val="00495DD8"/>
    <w:rsid w:val="004A5D60"/>
    <w:rsid w:val="004A6152"/>
    <w:rsid w:val="004B05DE"/>
    <w:rsid w:val="004B6806"/>
    <w:rsid w:val="004C045C"/>
    <w:rsid w:val="004C4891"/>
    <w:rsid w:val="004D2A14"/>
    <w:rsid w:val="004D7C18"/>
    <w:rsid w:val="004E091E"/>
    <w:rsid w:val="004E35CB"/>
    <w:rsid w:val="004E4038"/>
    <w:rsid w:val="004E4E4B"/>
    <w:rsid w:val="004F253B"/>
    <w:rsid w:val="00507AA5"/>
    <w:rsid w:val="00511463"/>
    <w:rsid w:val="0051545F"/>
    <w:rsid w:val="00515C8E"/>
    <w:rsid w:val="00517769"/>
    <w:rsid w:val="00524AD8"/>
    <w:rsid w:val="0052559B"/>
    <w:rsid w:val="00530E8C"/>
    <w:rsid w:val="00532A0F"/>
    <w:rsid w:val="00534090"/>
    <w:rsid w:val="005362F6"/>
    <w:rsid w:val="00536D1F"/>
    <w:rsid w:val="00536EBE"/>
    <w:rsid w:val="0053746A"/>
    <w:rsid w:val="0054184E"/>
    <w:rsid w:val="00541FE0"/>
    <w:rsid w:val="005437D1"/>
    <w:rsid w:val="00545D44"/>
    <w:rsid w:val="005467CD"/>
    <w:rsid w:val="005502FD"/>
    <w:rsid w:val="0055687B"/>
    <w:rsid w:val="0056240C"/>
    <w:rsid w:val="0057518A"/>
    <w:rsid w:val="00576E28"/>
    <w:rsid w:val="00585EB0"/>
    <w:rsid w:val="00587D26"/>
    <w:rsid w:val="005948E5"/>
    <w:rsid w:val="005A0225"/>
    <w:rsid w:val="005A244B"/>
    <w:rsid w:val="005A4AD1"/>
    <w:rsid w:val="005A4CCA"/>
    <w:rsid w:val="005A6181"/>
    <w:rsid w:val="005A7B26"/>
    <w:rsid w:val="005B1079"/>
    <w:rsid w:val="005B5D2D"/>
    <w:rsid w:val="005B6D89"/>
    <w:rsid w:val="005C1F8D"/>
    <w:rsid w:val="005C20C9"/>
    <w:rsid w:val="005C50DA"/>
    <w:rsid w:val="005C6F11"/>
    <w:rsid w:val="005D0D46"/>
    <w:rsid w:val="005D7C62"/>
    <w:rsid w:val="005E1E18"/>
    <w:rsid w:val="005E5D19"/>
    <w:rsid w:val="005F3481"/>
    <w:rsid w:val="005F36F1"/>
    <w:rsid w:val="005F3E48"/>
    <w:rsid w:val="005F4BFE"/>
    <w:rsid w:val="005F5EE4"/>
    <w:rsid w:val="005F6918"/>
    <w:rsid w:val="0060379C"/>
    <w:rsid w:val="00612630"/>
    <w:rsid w:val="00614F1D"/>
    <w:rsid w:val="00622F16"/>
    <w:rsid w:val="0062567C"/>
    <w:rsid w:val="0062625F"/>
    <w:rsid w:val="00627950"/>
    <w:rsid w:val="00630013"/>
    <w:rsid w:val="0063007F"/>
    <w:rsid w:val="00632A88"/>
    <w:rsid w:val="00634218"/>
    <w:rsid w:val="0064424B"/>
    <w:rsid w:val="00653F89"/>
    <w:rsid w:val="006553B9"/>
    <w:rsid w:val="00662374"/>
    <w:rsid w:val="006663CA"/>
    <w:rsid w:val="006669F7"/>
    <w:rsid w:val="006751CC"/>
    <w:rsid w:val="006776C9"/>
    <w:rsid w:val="006848FB"/>
    <w:rsid w:val="00686EB9"/>
    <w:rsid w:val="00691D11"/>
    <w:rsid w:val="00694B2F"/>
    <w:rsid w:val="006962E4"/>
    <w:rsid w:val="006A6AB0"/>
    <w:rsid w:val="006A725F"/>
    <w:rsid w:val="006A73FF"/>
    <w:rsid w:val="006A7487"/>
    <w:rsid w:val="006B1219"/>
    <w:rsid w:val="006B6EA1"/>
    <w:rsid w:val="006D56A4"/>
    <w:rsid w:val="006D70D2"/>
    <w:rsid w:val="006D7B21"/>
    <w:rsid w:val="006E005F"/>
    <w:rsid w:val="006E07BF"/>
    <w:rsid w:val="006E489C"/>
    <w:rsid w:val="006E52DB"/>
    <w:rsid w:val="006F0BB5"/>
    <w:rsid w:val="006F5C75"/>
    <w:rsid w:val="006F6B9A"/>
    <w:rsid w:val="0070447D"/>
    <w:rsid w:val="00705D7C"/>
    <w:rsid w:val="00707522"/>
    <w:rsid w:val="0071126C"/>
    <w:rsid w:val="00716FB3"/>
    <w:rsid w:val="007220C4"/>
    <w:rsid w:val="00723CFC"/>
    <w:rsid w:val="0073167D"/>
    <w:rsid w:val="00747B57"/>
    <w:rsid w:val="00750944"/>
    <w:rsid w:val="007561BE"/>
    <w:rsid w:val="00757930"/>
    <w:rsid w:val="00761B82"/>
    <w:rsid w:val="00766290"/>
    <w:rsid w:val="00766AE9"/>
    <w:rsid w:val="007672EB"/>
    <w:rsid w:val="00767E8C"/>
    <w:rsid w:val="00773197"/>
    <w:rsid w:val="0077593A"/>
    <w:rsid w:val="00775D6D"/>
    <w:rsid w:val="007760EC"/>
    <w:rsid w:val="00780F07"/>
    <w:rsid w:val="00785887"/>
    <w:rsid w:val="007A34CC"/>
    <w:rsid w:val="007A6A2B"/>
    <w:rsid w:val="007A7A97"/>
    <w:rsid w:val="007B0238"/>
    <w:rsid w:val="007B03A5"/>
    <w:rsid w:val="007B13F0"/>
    <w:rsid w:val="007B52CF"/>
    <w:rsid w:val="007C15CD"/>
    <w:rsid w:val="007C17A9"/>
    <w:rsid w:val="007C1AB2"/>
    <w:rsid w:val="007C45E4"/>
    <w:rsid w:val="007C48EC"/>
    <w:rsid w:val="007D6328"/>
    <w:rsid w:val="007D6F79"/>
    <w:rsid w:val="007D728B"/>
    <w:rsid w:val="007D742D"/>
    <w:rsid w:val="007E122A"/>
    <w:rsid w:val="007E3198"/>
    <w:rsid w:val="007E73A7"/>
    <w:rsid w:val="007F0EAD"/>
    <w:rsid w:val="007F1128"/>
    <w:rsid w:val="007F7843"/>
    <w:rsid w:val="008039F3"/>
    <w:rsid w:val="00803D5F"/>
    <w:rsid w:val="00805F57"/>
    <w:rsid w:val="00807A8D"/>
    <w:rsid w:val="00813B68"/>
    <w:rsid w:val="00824B23"/>
    <w:rsid w:val="00825454"/>
    <w:rsid w:val="008369E0"/>
    <w:rsid w:val="00841467"/>
    <w:rsid w:val="00857B2B"/>
    <w:rsid w:val="00867217"/>
    <w:rsid w:val="008706E8"/>
    <w:rsid w:val="0087355B"/>
    <w:rsid w:val="00874AD4"/>
    <w:rsid w:val="00882FEC"/>
    <w:rsid w:val="00883A3B"/>
    <w:rsid w:val="00886E2A"/>
    <w:rsid w:val="00893033"/>
    <w:rsid w:val="008A0A17"/>
    <w:rsid w:val="008A7C64"/>
    <w:rsid w:val="008C33B0"/>
    <w:rsid w:val="008C5231"/>
    <w:rsid w:val="008C5809"/>
    <w:rsid w:val="008C5882"/>
    <w:rsid w:val="008D18D9"/>
    <w:rsid w:val="008E3728"/>
    <w:rsid w:val="008F03A5"/>
    <w:rsid w:val="008F3877"/>
    <w:rsid w:val="00905B1D"/>
    <w:rsid w:val="00910AAA"/>
    <w:rsid w:val="00912B05"/>
    <w:rsid w:val="009148E8"/>
    <w:rsid w:val="00920406"/>
    <w:rsid w:val="009226A3"/>
    <w:rsid w:val="00927B88"/>
    <w:rsid w:val="0093421A"/>
    <w:rsid w:val="0093453E"/>
    <w:rsid w:val="00941DA7"/>
    <w:rsid w:val="00944341"/>
    <w:rsid w:val="00946C8F"/>
    <w:rsid w:val="009528EA"/>
    <w:rsid w:val="00957AC3"/>
    <w:rsid w:val="009655CD"/>
    <w:rsid w:val="00965B4D"/>
    <w:rsid w:val="0096718D"/>
    <w:rsid w:val="0097018E"/>
    <w:rsid w:val="00971E8C"/>
    <w:rsid w:val="009750EC"/>
    <w:rsid w:val="009761E9"/>
    <w:rsid w:val="00976C25"/>
    <w:rsid w:val="00983D22"/>
    <w:rsid w:val="00984352"/>
    <w:rsid w:val="00986E77"/>
    <w:rsid w:val="00992EB8"/>
    <w:rsid w:val="00994B16"/>
    <w:rsid w:val="0099519E"/>
    <w:rsid w:val="0099555A"/>
    <w:rsid w:val="009A48B6"/>
    <w:rsid w:val="009A4D3F"/>
    <w:rsid w:val="009A6645"/>
    <w:rsid w:val="009A79D6"/>
    <w:rsid w:val="009B0BBB"/>
    <w:rsid w:val="009B2A94"/>
    <w:rsid w:val="009B36E0"/>
    <w:rsid w:val="009C287C"/>
    <w:rsid w:val="009C3203"/>
    <w:rsid w:val="009C6082"/>
    <w:rsid w:val="009D32B5"/>
    <w:rsid w:val="009D41A0"/>
    <w:rsid w:val="009E18BD"/>
    <w:rsid w:val="009F02DE"/>
    <w:rsid w:val="00A06CC1"/>
    <w:rsid w:val="00A07A61"/>
    <w:rsid w:val="00A1059A"/>
    <w:rsid w:val="00A10B1E"/>
    <w:rsid w:val="00A13969"/>
    <w:rsid w:val="00A142EE"/>
    <w:rsid w:val="00A23F8D"/>
    <w:rsid w:val="00A31E2D"/>
    <w:rsid w:val="00A33984"/>
    <w:rsid w:val="00A33E06"/>
    <w:rsid w:val="00A348F4"/>
    <w:rsid w:val="00A3735D"/>
    <w:rsid w:val="00A45887"/>
    <w:rsid w:val="00A46ACD"/>
    <w:rsid w:val="00A528BB"/>
    <w:rsid w:val="00A5425E"/>
    <w:rsid w:val="00A55F70"/>
    <w:rsid w:val="00A6179C"/>
    <w:rsid w:val="00A66B5C"/>
    <w:rsid w:val="00A703AB"/>
    <w:rsid w:val="00A73659"/>
    <w:rsid w:val="00A82B84"/>
    <w:rsid w:val="00A87923"/>
    <w:rsid w:val="00A97930"/>
    <w:rsid w:val="00AA101F"/>
    <w:rsid w:val="00AA2E3C"/>
    <w:rsid w:val="00AA32ED"/>
    <w:rsid w:val="00AA3469"/>
    <w:rsid w:val="00AA5985"/>
    <w:rsid w:val="00AB6095"/>
    <w:rsid w:val="00AC237B"/>
    <w:rsid w:val="00AC410B"/>
    <w:rsid w:val="00AC714E"/>
    <w:rsid w:val="00AC7C17"/>
    <w:rsid w:val="00AD4130"/>
    <w:rsid w:val="00AD4848"/>
    <w:rsid w:val="00AD7805"/>
    <w:rsid w:val="00AE1258"/>
    <w:rsid w:val="00AF2B4D"/>
    <w:rsid w:val="00AF5EA8"/>
    <w:rsid w:val="00B0046D"/>
    <w:rsid w:val="00B0099B"/>
    <w:rsid w:val="00B03D3A"/>
    <w:rsid w:val="00B0654C"/>
    <w:rsid w:val="00B102D7"/>
    <w:rsid w:val="00B15B74"/>
    <w:rsid w:val="00B209F1"/>
    <w:rsid w:val="00B25A29"/>
    <w:rsid w:val="00B26409"/>
    <w:rsid w:val="00B33E1E"/>
    <w:rsid w:val="00B40DD8"/>
    <w:rsid w:val="00B41302"/>
    <w:rsid w:val="00B41719"/>
    <w:rsid w:val="00B41946"/>
    <w:rsid w:val="00B41D9E"/>
    <w:rsid w:val="00B426AE"/>
    <w:rsid w:val="00B42DB2"/>
    <w:rsid w:val="00B45B6C"/>
    <w:rsid w:val="00B477BC"/>
    <w:rsid w:val="00B558F6"/>
    <w:rsid w:val="00B602B9"/>
    <w:rsid w:val="00B619B2"/>
    <w:rsid w:val="00B6372F"/>
    <w:rsid w:val="00B67AE1"/>
    <w:rsid w:val="00B73368"/>
    <w:rsid w:val="00B76043"/>
    <w:rsid w:val="00B7774E"/>
    <w:rsid w:val="00B80B7D"/>
    <w:rsid w:val="00B81173"/>
    <w:rsid w:val="00B811BC"/>
    <w:rsid w:val="00B838CF"/>
    <w:rsid w:val="00B85250"/>
    <w:rsid w:val="00B908E9"/>
    <w:rsid w:val="00B9301C"/>
    <w:rsid w:val="00B97D58"/>
    <w:rsid w:val="00BA10A4"/>
    <w:rsid w:val="00BA158E"/>
    <w:rsid w:val="00BA6B7E"/>
    <w:rsid w:val="00BA77A7"/>
    <w:rsid w:val="00BB194D"/>
    <w:rsid w:val="00BB2040"/>
    <w:rsid w:val="00BB2072"/>
    <w:rsid w:val="00BB244C"/>
    <w:rsid w:val="00BB2485"/>
    <w:rsid w:val="00BB2BA7"/>
    <w:rsid w:val="00BB35D3"/>
    <w:rsid w:val="00BB5D06"/>
    <w:rsid w:val="00BB740A"/>
    <w:rsid w:val="00BC1F9A"/>
    <w:rsid w:val="00BC4C44"/>
    <w:rsid w:val="00BD50B4"/>
    <w:rsid w:val="00BD7899"/>
    <w:rsid w:val="00BE5491"/>
    <w:rsid w:val="00BE627D"/>
    <w:rsid w:val="00BE7841"/>
    <w:rsid w:val="00BF018F"/>
    <w:rsid w:val="00BF253B"/>
    <w:rsid w:val="00C14949"/>
    <w:rsid w:val="00C16C83"/>
    <w:rsid w:val="00C16CCC"/>
    <w:rsid w:val="00C216AD"/>
    <w:rsid w:val="00C23256"/>
    <w:rsid w:val="00C24FBF"/>
    <w:rsid w:val="00C25EEA"/>
    <w:rsid w:val="00C310E4"/>
    <w:rsid w:val="00C32C95"/>
    <w:rsid w:val="00C330E4"/>
    <w:rsid w:val="00C35286"/>
    <w:rsid w:val="00C379D9"/>
    <w:rsid w:val="00C41723"/>
    <w:rsid w:val="00C41E39"/>
    <w:rsid w:val="00C4343B"/>
    <w:rsid w:val="00C434FF"/>
    <w:rsid w:val="00C475A1"/>
    <w:rsid w:val="00C475C5"/>
    <w:rsid w:val="00C64073"/>
    <w:rsid w:val="00C711C9"/>
    <w:rsid w:val="00C73606"/>
    <w:rsid w:val="00C81CBA"/>
    <w:rsid w:val="00C82302"/>
    <w:rsid w:val="00C8359A"/>
    <w:rsid w:val="00C84546"/>
    <w:rsid w:val="00C863BC"/>
    <w:rsid w:val="00C904B7"/>
    <w:rsid w:val="00C97671"/>
    <w:rsid w:val="00CB0316"/>
    <w:rsid w:val="00CB0484"/>
    <w:rsid w:val="00CB66CE"/>
    <w:rsid w:val="00CB762B"/>
    <w:rsid w:val="00CC375C"/>
    <w:rsid w:val="00CC53B5"/>
    <w:rsid w:val="00CC58EB"/>
    <w:rsid w:val="00CD461F"/>
    <w:rsid w:val="00CD5A1E"/>
    <w:rsid w:val="00CE1309"/>
    <w:rsid w:val="00CE38E6"/>
    <w:rsid w:val="00CE70C2"/>
    <w:rsid w:val="00CF22A3"/>
    <w:rsid w:val="00CF5391"/>
    <w:rsid w:val="00CF7BF3"/>
    <w:rsid w:val="00D017E6"/>
    <w:rsid w:val="00D24A5A"/>
    <w:rsid w:val="00D27457"/>
    <w:rsid w:val="00D27BB3"/>
    <w:rsid w:val="00D4126C"/>
    <w:rsid w:val="00D44E8F"/>
    <w:rsid w:val="00D7576F"/>
    <w:rsid w:val="00D93B8A"/>
    <w:rsid w:val="00DA011F"/>
    <w:rsid w:val="00DA0346"/>
    <w:rsid w:val="00DA581A"/>
    <w:rsid w:val="00DA624B"/>
    <w:rsid w:val="00DB0533"/>
    <w:rsid w:val="00DB1402"/>
    <w:rsid w:val="00DB253E"/>
    <w:rsid w:val="00DB28CA"/>
    <w:rsid w:val="00DB7547"/>
    <w:rsid w:val="00DC32B4"/>
    <w:rsid w:val="00DC3C62"/>
    <w:rsid w:val="00DC5FB0"/>
    <w:rsid w:val="00DD13B7"/>
    <w:rsid w:val="00DD5FE0"/>
    <w:rsid w:val="00DE05F4"/>
    <w:rsid w:val="00DE5832"/>
    <w:rsid w:val="00DE59B4"/>
    <w:rsid w:val="00DE6D2C"/>
    <w:rsid w:val="00DE7F73"/>
    <w:rsid w:val="00DF175F"/>
    <w:rsid w:val="00E005A0"/>
    <w:rsid w:val="00E063E9"/>
    <w:rsid w:val="00E06E44"/>
    <w:rsid w:val="00E31712"/>
    <w:rsid w:val="00E32DFF"/>
    <w:rsid w:val="00E350F1"/>
    <w:rsid w:val="00E3651C"/>
    <w:rsid w:val="00E37B91"/>
    <w:rsid w:val="00E41161"/>
    <w:rsid w:val="00E43A34"/>
    <w:rsid w:val="00E461EF"/>
    <w:rsid w:val="00E50906"/>
    <w:rsid w:val="00E53A39"/>
    <w:rsid w:val="00E60DC6"/>
    <w:rsid w:val="00E71780"/>
    <w:rsid w:val="00E72260"/>
    <w:rsid w:val="00E724AB"/>
    <w:rsid w:val="00E757BA"/>
    <w:rsid w:val="00E80D82"/>
    <w:rsid w:val="00E843D1"/>
    <w:rsid w:val="00E87587"/>
    <w:rsid w:val="00E95119"/>
    <w:rsid w:val="00E953E5"/>
    <w:rsid w:val="00E96476"/>
    <w:rsid w:val="00E969A2"/>
    <w:rsid w:val="00E96B7C"/>
    <w:rsid w:val="00EA0688"/>
    <w:rsid w:val="00EA347A"/>
    <w:rsid w:val="00EA3B25"/>
    <w:rsid w:val="00EA4BAE"/>
    <w:rsid w:val="00EB5E8B"/>
    <w:rsid w:val="00EB6F4F"/>
    <w:rsid w:val="00EB7447"/>
    <w:rsid w:val="00EC0BB0"/>
    <w:rsid w:val="00EC3169"/>
    <w:rsid w:val="00EC4F4E"/>
    <w:rsid w:val="00EC72B7"/>
    <w:rsid w:val="00ED1787"/>
    <w:rsid w:val="00ED37FD"/>
    <w:rsid w:val="00ED3C2A"/>
    <w:rsid w:val="00ED5463"/>
    <w:rsid w:val="00ED731B"/>
    <w:rsid w:val="00EE2DAA"/>
    <w:rsid w:val="00EE385A"/>
    <w:rsid w:val="00EE42BE"/>
    <w:rsid w:val="00EF2AD8"/>
    <w:rsid w:val="00F03719"/>
    <w:rsid w:val="00F045EA"/>
    <w:rsid w:val="00F04AB4"/>
    <w:rsid w:val="00F05B1F"/>
    <w:rsid w:val="00F126C9"/>
    <w:rsid w:val="00F1389C"/>
    <w:rsid w:val="00F214B2"/>
    <w:rsid w:val="00F2258E"/>
    <w:rsid w:val="00F230FB"/>
    <w:rsid w:val="00F329A4"/>
    <w:rsid w:val="00F35D59"/>
    <w:rsid w:val="00F360EC"/>
    <w:rsid w:val="00F41262"/>
    <w:rsid w:val="00F42BD2"/>
    <w:rsid w:val="00F50C3A"/>
    <w:rsid w:val="00F73106"/>
    <w:rsid w:val="00F731A6"/>
    <w:rsid w:val="00F74A08"/>
    <w:rsid w:val="00F75A70"/>
    <w:rsid w:val="00F761A7"/>
    <w:rsid w:val="00F82671"/>
    <w:rsid w:val="00F82A5F"/>
    <w:rsid w:val="00F83C56"/>
    <w:rsid w:val="00F90AB3"/>
    <w:rsid w:val="00F97D8A"/>
    <w:rsid w:val="00FA2F60"/>
    <w:rsid w:val="00FB03EA"/>
    <w:rsid w:val="00FB3A41"/>
    <w:rsid w:val="00FB656E"/>
    <w:rsid w:val="00FB727B"/>
    <w:rsid w:val="00FC1090"/>
    <w:rsid w:val="00FD0250"/>
    <w:rsid w:val="00FD0D56"/>
    <w:rsid w:val="00FD0D6A"/>
    <w:rsid w:val="00FD648F"/>
    <w:rsid w:val="00FE0053"/>
    <w:rsid w:val="00FF16A2"/>
    <w:rsid w:val="00FF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table" w:customStyle="1" w:styleId="TableGrid0">
    <w:name w:val="TableGrid"/>
    <w:rsid w:val="00036540"/>
    <w:rPr>
      <w:rFonts w:asciiTheme="minorHAnsi" w:eastAsiaTheme="minorEastAsia" w:hAnsiTheme="minorHAnsi" w:cstheme="minorBidi"/>
      <w:kern w:val="2"/>
      <w:sz w:val="22"/>
      <w:szCs w:val="22"/>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Norma.Grobler@ugu.gov.z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mailto:Norma.Grobler@ugu.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chael.Bliss@ugu.gov.za"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Ntabiso.Mzotho@ugu.gov.za" TargetMode="External"/><Relationship Id="rId23" Type="http://schemas.openxmlformats.org/officeDocument/2006/relationships/footer" Target="footer4.xml"/><Relationship Id="rId10" Type="http://schemas.openxmlformats.org/officeDocument/2006/relationships/hyperlink" Target="mailto:Norma.Grobler@ugu.gov.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orma.Grobler@ugu.gov.za"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2</TotalTime>
  <Pages>33</Pages>
  <Words>6381</Words>
  <Characters>36377</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2025-07-07T09:30:00Z</cp:lastPrinted>
  <dcterms:created xsi:type="dcterms:W3CDTF">2025-07-08T13:35:00Z</dcterms:created>
  <dcterms:modified xsi:type="dcterms:W3CDTF">2025-07-08T13:35:00Z</dcterms:modified>
</cp:coreProperties>
</file>