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3B93" w14:textId="77777777" w:rsidR="00716FB3" w:rsidRPr="00716FB3" w:rsidRDefault="00716FB3" w:rsidP="00716FB3">
      <w:pPr>
        <w:jc w:val="center"/>
        <w:rPr>
          <w:rFonts w:ascii="Calibri" w:eastAsia="Calibri" w:hAnsi="Calibri"/>
          <w:sz w:val="22"/>
          <w:szCs w:val="22"/>
          <w:lang w:val="en-ZA"/>
        </w:rPr>
      </w:pPr>
      <w:bookmarkStart w:id="0" w:name="_Hlk484501088"/>
      <w:bookmarkEnd w:id="0"/>
      <w:r w:rsidRPr="003C4279">
        <w:rPr>
          <w:rFonts w:ascii="Calibri" w:eastAsia="Calibri" w:hAnsi="Calibri"/>
          <w:noProof/>
          <w:sz w:val="22"/>
          <w:szCs w:val="22"/>
          <w:lang w:val="en-ZA" w:eastAsia="en-ZA"/>
        </w:rPr>
        <w:drawing>
          <wp:inline distT="0" distB="0" distL="0" distR="0" wp14:anchorId="124313F0" wp14:editId="32608F44">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p>
    <w:p w14:paraId="6E825DA7" w14:textId="77777777" w:rsidR="00716FB3" w:rsidRPr="00716FB3" w:rsidRDefault="00716FB3" w:rsidP="00716FB3">
      <w:pPr>
        <w:spacing w:after="200" w:line="276" w:lineRule="auto"/>
        <w:jc w:val="center"/>
        <w:rPr>
          <w:rFonts w:ascii="Calibri" w:eastAsia="Calibri" w:hAnsi="Calibri"/>
          <w:sz w:val="22"/>
          <w:szCs w:val="22"/>
          <w:lang w:val="en-ZA"/>
        </w:rPr>
      </w:pPr>
    </w:p>
    <w:p w14:paraId="3AFAF3CC" w14:textId="7FB77CB6" w:rsidR="00F75148" w:rsidRDefault="00373D6D" w:rsidP="00F75148">
      <w:pPr>
        <w:tabs>
          <w:tab w:val="left" w:pos="2520"/>
        </w:tabs>
        <w:spacing w:after="200" w:line="276" w:lineRule="auto"/>
        <w:jc w:val="center"/>
        <w:rPr>
          <w:rFonts w:ascii="Calibri" w:eastAsia="Calibri" w:hAnsi="Calibri" w:cs="Tahoma"/>
          <w:b/>
          <w:sz w:val="28"/>
          <w:szCs w:val="28"/>
          <w:lang w:val="en-ZA"/>
        </w:rPr>
      </w:pPr>
      <w:bookmarkStart w:id="1" w:name="_Hlk203461552"/>
      <w:bookmarkStart w:id="2" w:name="_Hlk203461879"/>
      <w:r w:rsidRPr="00614E42">
        <w:rPr>
          <w:rFonts w:ascii="Calibri" w:eastAsia="Calibri" w:hAnsi="Calibri" w:cs="Tahoma"/>
          <w:b/>
          <w:sz w:val="28"/>
          <w:szCs w:val="28"/>
          <w:lang w:val="en-ZA"/>
        </w:rPr>
        <w:t xml:space="preserve">PROVISION OF </w:t>
      </w:r>
      <w:r w:rsidR="00F9158C" w:rsidRPr="00614E42">
        <w:rPr>
          <w:rFonts w:ascii="Calibri" w:eastAsia="Calibri" w:hAnsi="Calibri" w:cs="Tahoma"/>
          <w:b/>
          <w:sz w:val="28"/>
          <w:szCs w:val="28"/>
          <w:lang w:val="en-ZA"/>
        </w:rPr>
        <w:t>INSURANCE BROKERAGE</w:t>
      </w:r>
      <w:r w:rsidR="00DB04A3" w:rsidRPr="00614E42">
        <w:rPr>
          <w:rFonts w:ascii="Calibri" w:eastAsia="Calibri" w:hAnsi="Calibri" w:cs="Tahoma"/>
          <w:b/>
          <w:sz w:val="28"/>
          <w:szCs w:val="28"/>
          <w:lang w:val="en-ZA"/>
        </w:rPr>
        <w:t xml:space="preserve"> SERVICES AND</w:t>
      </w:r>
      <w:r w:rsidR="00B52A6D" w:rsidRPr="00614E42">
        <w:rPr>
          <w:rFonts w:ascii="Calibri" w:eastAsia="Calibri" w:hAnsi="Calibri" w:cs="Tahoma"/>
          <w:b/>
          <w:sz w:val="28"/>
          <w:szCs w:val="28"/>
          <w:lang w:val="en-ZA"/>
        </w:rPr>
        <w:t xml:space="preserve"> </w:t>
      </w:r>
      <w:r w:rsidR="00DB04A3" w:rsidRPr="00614E42">
        <w:rPr>
          <w:rFonts w:ascii="Calibri" w:eastAsia="Calibri" w:hAnsi="Calibri" w:cs="Tahoma"/>
          <w:b/>
          <w:sz w:val="28"/>
          <w:szCs w:val="28"/>
          <w:lang w:val="en-ZA"/>
        </w:rPr>
        <w:t>RISKS</w:t>
      </w:r>
      <w:r w:rsidR="00B52A6D" w:rsidRPr="00614E42">
        <w:rPr>
          <w:rFonts w:ascii="Calibri" w:eastAsia="Calibri" w:hAnsi="Calibri" w:cs="Tahoma"/>
          <w:b/>
          <w:sz w:val="28"/>
          <w:szCs w:val="28"/>
          <w:lang w:val="en-ZA"/>
        </w:rPr>
        <w:t xml:space="preserve"> </w:t>
      </w:r>
      <w:r w:rsidR="0001724B" w:rsidRPr="00614E42">
        <w:rPr>
          <w:rFonts w:ascii="Calibri" w:eastAsia="Calibri" w:hAnsi="Calibri" w:cs="Tahoma"/>
          <w:b/>
          <w:sz w:val="28"/>
          <w:szCs w:val="28"/>
          <w:lang w:val="en-ZA"/>
        </w:rPr>
        <w:t xml:space="preserve">MANAGEMENT </w:t>
      </w:r>
      <w:bookmarkEnd w:id="1"/>
      <w:r w:rsidR="00B52A6D">
        <w:rPr>
          <w:rFonts w:ascii="Calibri" w:eastAsia="Calibri" w:hAnsi="Calibri" w:cs="Tahoma"/>
          <w:b/>
          <w:sz w:val="28"/>
          <w:szCs w:val="28"/>
          <w:lang w:val="en-ZA"/>
        </w:rPr>
        <w:t xml:space="preserve">SERVICES </w:t>
      </w:r>
      <w:r w:rsidR="00DE1075">
        <w:rPr>
          <w:rFonts w:ascii="Calibri" w:eastAsia="Calibri" w:hAnsi="Calibri" w:cs="Tahoma"/>
          <w:b/>
          <w:sz w:val="28"/>
          <w:szCs w:val="28"/>
          <w:lang w:val="en-ZA"/>
        </w:rPr>
        <w:t>TO</w:t>
      </w:r>
      <w:r w:rsidR="00B52A6D">
        <w:rPr>
          <w:rFonts w:ascii="Calibri" w:eastAsia="Calibri" w:hAnsi="Calibri" w:cs="Tahoma"/>
          <w:b/>
          <w:sz w:val="28"/>
          <w:szCs w:val="28"/>
          <w:lang w:val="en-ZA"/>
        </w:rPr>
        <w:t xml:space="preserve"> UGU DISTRICT MUNICIPALITY </w:t>
      </w:r>
      <w:r w:rsidR="00F75148" w:rsidRPr="008058C4">
        <w:rPr>
          <w:rFonts w:ascii="Calibri" w:eastAsia="Calibri" w:hAnsi="Calibri" w:cs="Tahoma"/>
          <w:b/>
          <w:sz w:val="28"/>
          <w:szCs w:val="28"/>
          <w:lang w:val="en-ZA"/>
        </w:rPr>
        <w:t>FOR A PERIOD OF THIRTY-SIX (36) MONTHS</w:t>
      </w:r>
      <w:r w:rsidR="00F75148">
        <w:rPr>
          <w:rFonts w:ascii="Calibri" w:eastAsia="Calibri" w:hAnsi="Calibri" w:cs="Tahoma"/>
          <w:b/>
          <w:sz w:val="28"/>
          <w:szCs w:val="28"/>
          <w:lang w:val="en-ZA"/>
        </w:rPr>
        <w:t>.</w:t>
      </w:r>
      <w:r w:rsidR="00F75148" w:rsidRPr="008058C4">
        <w:rPr>
          <w:rFonts w:ascii="Calibri" w:eastAsia="Calibri" w:hAnsi="Calibri" w:cs="Tahoma"/>
          <w:b/>
          <w:sz w:val="28"/>
          <w:szCs w:val="28"/>
          <w:lang w:val="en-ZA"/>
        </w:rPr>
        <w:t xml:space="preserve"> </w:t>
      </w:r>
    </w:p>
    <w:bookmarkEnd w:id="2"/>
    <w:p w14:paraId="7EE15E0E" w14:textId="2476CE2D" w:rsidR="00716FB3" w:rsidRPr="00716FB3" w:rsidRDefault="00716FB3" w:rsidP="00716FB3">
      <w:pPr>
        <w:tabs>
          <w:tab w:val="left" w:pos="2520"/>
        </w:tabs>
        <w:spacing w:after="200" w:line="276" w:lineRule="auto"/>
        <w:jc w:val="center"/>
        <w:rPr>
          <w:rFonts w:ascii="Calibri" w:eastAsia="Calibri" w:hAnsi="Calibri" w:cs="Tahoma"/>
          <w:b/>
          <w:color w:val="FF0000"/>
          <w:sz w:val="32"/>
          <w:szCs w:val="32"/>
          <w:lang w:val="en-ZA"/>
        </w:rPr>
      </w:pPr>
      <w:r w:rsidRPr="00716FB3">
        <w:rPr>
          <w:rFonts w:ascii="Calibri" w:eastAsia="Calibri" w:hAnsi="Calibri" w:cs="Tahoma"/>
          <w:b/>
          <w:color w:val="FF0000"/>
          <w:sz w:val="32"/>
          <w:szCs w:val="32"/>
          <w:lang w:val="en-ZA"/>
        </w:rPr>
        <w:t>CONTRACT NO: UGU-</w:t>
      </w:r>
      <w:r w:rsidR="00CE0255">
        <w:rPr>
          <w:rFonts w:ascii="Calibri" w:eastAsia="Calibri" w:hAnsi="Calibri" w:cs="Tahoma"/>
          <w:b/>
          <w:color w:val="FF0000"/>
          <w:sz w:val="32"/>
          <w:szCs w:val="32"/>
          <w:lang w:val="en-ZA"/>
        </w:rPr>
        <w:t>0</w:t>
      </w:r>
      <w:r w:rsidR="00B52A6D">
        <w:rPr>
          <w:rFonts w:ascii="Calibri" w:eastAsia="Calibri" w:hAnsi="Calibri" w:cs="Tahoma"/>
          <w:b/>
          <w:color w:val="FF0000"/>
          <w:sz w:val="32"/>
          <w:szCs w:val="32"/>
          <w:lang w:val="en-ZA"/>
        </w:rPr>
        <w:t>6</w:t>
      </w:r>
      <w:r w:rsidR="00CE0255">
        <w:rPr>
          <w:rFonts w:ascii="Calibri" w:eastAsia="Calibri" w:hAnsi="Calibri" w:cs="Tahoma"/>
          <w:b/>
          <w:color w:val="FF0000"/>
          <w:sz w:val="32"/>
          <w:szCs w:val="32"/>
          <w:lang w:val="en-ZA"/>
        </w:rPr>
        <w:t>-</w:t>
      </w:r>
      <w:r w:rsidR="00D568E9">
        <w:rPr>
          <w:rFonts w:ascii="Calibri" w:eastAsia="Calibri" w:hAnsi="Calibri" w:cs="Tahoma"/>
          <w:b/>
          <w:color w:val="FF0000"/>
          <w:sz w:val="32"/>
          <w:szCs w:val="32"/>
          <w:lang w:val="en-ZA"/>
        </w:rPr>
        <w:t>1702</w:t>
      </w:r>
      <w:r w:rsidR="00CE0255">
        <w:rPr>
          <w:rFonts w:ascii="Calibri" w:eastAsia="Calibri" w:hAnsi="Calibri" w:cs="Tahoma"/>
          <w:b/>
          <w:color w:val="FF0000"/>
          <w:sz w:val="32"/>
          <w:szCs w:val="32"/>
          <w:lang w:val="en-ZA"/>
        </w:rPr>
        <w:t>-2025</w:t>
      </w:r>
    </w:p>
    <w:p w14:paraId="26E230FB" w14:textId="21E287C2"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06187152" w14:textId="77777777" w:rsidTr="00716FB3">
        <w:trPr>
          <w:trHeight w:val="500"/>
        </w:trPr>
        <w:tc>
          <w:tcPr>
            <w:tcW w:w="3119" w:type="dxa"/>
            <w:vAlign w:val="bottom"/>
          </w:tcPr>
          <w:p w14:paraId="4E7DC441" w14:textId="70FD6355"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3F7CEE">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49DEDED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504DF90C" w14:textId="77777777" w:rsidTr="00716FB3">
        <w:trPr>
          <w:cantSplit/>
          <w:trHeight w:val="500"/>
        </w:trPr>
        <w:tc>
          <w:tcPr>
            <w:tcW w:w="3119" w:type="dxa"/>
            <w:vAlign w:val="bottom"/>
          </w:tcPr>
          <w:p w14:paraId="72C010A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4D4AF9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27ED35" w14:textId="77777777" w:rsidTr="00716FB3">
        <w:trPr>
          <w:cantSplit/>
          <w:trHeight w:val="500"/>
        </w:trPr>
        <w:tc>
          <w:tcPr>
            <w:tcW w:w="3119" w:type="dxa"/>
            <w:vAlign w:val="bottom"/>
          </w:tcPr>
          <w:p w14:paraId="5A58100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7F6BF877"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10E8609" w14:textId="77777777" w:rsidTr="00716FB3">
        <w:trPr>
          <w:trHeight w:val="500"/>
        </w:trPr>
        <w:tc>
          <w:tcPr>
            <w:tcW w:w="3119" w:type="dxa"/>
            <w:vAlign w:val="bottom"/>
          </w:tcPr>
          <w:p w14:paraId="52C3ED6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p>
        </w:tc>
        <w:tc>
          <w:tcPr>
            <w:tcW w:w="6520" w:type="dxa"/>
            <w:tcBorders>
              <w:top w:val="dotted" w:sz="4" w:space="0" w:color="auto"/>
              <w:bottom w:val="dotted" w:sz="4" w:space="0" w:color="auto"/>
            </w:tcBorders>
            <w:vAlign w:val="bottom"/>
          </w:tcPr>
          <w:p w14:paraId="4176AE6E"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10B10A7F" w14:textId="77777777" w:rsidTr="00716FB3">
        <w:trPr>
          <w:trHeight w:val="500"/>
        </w:trPr>
        <w:tc>
          <w:tcPr>
            <w:tcW w:w="3119" w:type="dxa"/>
            <w:vAlign w:val="bottom"/>
          </w:tcPr>
          <w:p w14:paraId="2538B31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0B3BD041"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bl>
    <w:p w14:paraId="2BB83666" w14:textId="77777777" w:rsidR="00716FB3" w:rsidRPr="00716FB3" w:rsidRDefault="00716FB3" w:rsidP="00716FB3">
      <w:pPr>
        <w:spacing w:after="200" w:line="276" w:lineRule="auto"/>
        <w:rPr>
          <w:rFonts w:ascii="Arial" w:eastAsia="Calibri" w:hAnsi="Arial" w:cs="Arial"/>
          <w:sz w:val="28"/>
          <w:szCs w:val="28"/>
          <w:lang w:val="en-ZA"/>
        </w:rPr>
      </w:pPr>
    </w:p>
    <w:p w14:paraId="550BBF3F" w14:textId="77777777" w:rsid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4B321832"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623DA2AD" w14:textId="77777777" w:rsid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3B4BC9DA" w14:textId="77777777" w:rsidR="002A0E7A" w:rsidRPr="002A0E7A" w:rsidRDefault="002A0E7A"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4"/>
          <w:szCs w:val="24"/>
          <w:lang w:val="en-GB"/>
        </w:rPr>
      </w:pPr>
    </w:p>
    <w:p w14:paraId="3EB4A5B5" w14:textId="7C405BED" w:rsidR="00716FB3" w:rsidRPr="002A0E7A" w:rsidRDefault="003F7CEE" w:rsidP="00716FB3">
      <w:pPr>
        <w:tabs>
          <w:tab w:val="left" w:pos="2520"/>
        </w:tabs>
        <w:spacing w:after="200" w:line="276" w:lineRule="auto"/>
        <w:rPr>
          <w:rFonts w:ascii="Calibri" w:eastAsia="Calibri" w:hAnsi="Calibri" w:cs="Tahoma"/>
          <w:b/>
          <w:sz w:val="24"/>
          <w:szCs w:val="24"/>
          <w:lang w:val="en-ZA"/>
        </w:rPr>
      </w:pPr>
      <w:r w:rsidRPr="002A0E7A">
        <w:rPr>
          <w:rFonts w:ascii="Arial" w:eastAsia="Calibri" w:hAnsi="Arial" w:cs="Arial"/>
          <w:b/>
          <w:sz w:val="24"/>
          <w:szCs w:val="24"/>
          <w:lang w:val="en-ZA"/>
        </w:rPr>
        <w:t>BID</w:t>
      </w:r>
      <w:r w:rsidR="00716FB3" w:rsidRPr="002A0E7A">
        <w:rPr>
          <w:rFonts w:ascii="Arial" w:eastAsia="Calibri" w:hAnsi="Arial" w:cs="Arial"/>
          <w:b/>
          <w:sz w:val="24"/>
          <w:szCs w:val="24"/>
          <w:lang w:val="en-ZA"/>
        </w:rPr>
        <w:t xml:space="preserve"> CLOSES: ON FRIDAY,</w:t>
      </w:r>
      <w:r w:rsidR="00D568E9">
        <w:rPr>
          <w:rFonts w:ascii="Arial" w:eastAsia="Calibri" w:hAnsi="Arial" w:cs="Arial"/>
          <w:b/>
          <w:sz w:val="24"/>
          <w:szCs w:val="24"/>
          <w:lang w:val="en-ZA"/>
        </w:rPr>
        <w:t xml:space="preserve"> 08 SEPTEMBER</w:t>
      </w:r>
      <w:r w:rsidR="00716FB3" w:rsidRPr="002A0E7A">
        <w:rPr>
          <w:rFonts w:ascii="Arial" w:eastAsia="Calibri" w:hAnsi="Arial" w:cs="Arial"/>
          <w:b/>
          <w:sz w:val="24"/>
          <w:szCs w:val="24"/>
          <w:lang w:val="en-ZA"/>
        </w:rPr>
        <w:t xml:space="preserve"> 20</w:t>
      </w:r>
      <w:r w:rsidR="00563BFE" w:rsidRPr="002A0E7A">
        <w:rPr>
          <w:rFonts w:ascii="Arial" w:eastAsia="Calibri" w:hAnsi="Arial" w:cs="Arial"/>
          <w:b/>
          <w:sz w:val="24"/>
          <w:szCs w:val="24"/>
          <w:lang w:val="en-ZA"/>
        </w:rPr>
        <w:t>2</w:t>
      </w:r>
      <w:r w:rsidR="002A0E7A" w:rsidRPr="002A0E7A">
        <w:rPr>
          <w:rFonts w:ascii="Arial" w:eastAsia="Calibri" w:hAnsi="Arial" w:cs="Arial"/>
          <w:b/>
          <w:sz w:val="24"/>
          <w:szCs w:val="24"/>
          <w:lang w:val="en-ZA"/>
        </w:rPr>
        <w:t>5</w:t>
      </w:r>
    </w:p>
    <w:p w14:paraId="3345F815" w14:textId="77777777" w:rsidR="00716FB3" w:rsidRPr="00716FB3" w:rsidRDefault="00716FB3" w:rsidP="00716FB3">
      <w:pPr>
        <w:spacing w:after="200" w:line="276" w:lineRule="auto"/>
        <w:jc w:val="center"/>
        <w:rPr>
          <w:rFonts w:ascii="Calibri" w:eastAsia="Calibri" w:hAnsi="Calibri"/>
          <w:i/>
          <w:lang w:val="en-ZA"/>
        </w:rPr>
      </w:pPr>
    </w:p>
    <w:p w14:paraId="1E4B039D" w14:textId="141EA5E8"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r w:rsidR="003C1242" w:rsidRPr="00716FB3">
        <w:rPr>
          <w:rFonts w:ascii="Calibri" w:eastAsia="Calibri" w:hAnsi="Calibri"/>
          <w:i/>
          <w:lang w:val="en-ZA"/>
        </w:rPr>
        <w:t>separated.</w:t>
      </w:r>
      <w:r w:rsidRPr="00716FB3">
        <w:rPr>
          <w:rFonts w:ascii="Calibri" w:eastAsia="Calibri" w:hAnsi="Calibri"/>
          <w:i/>
          <w:lang w:val="en-ZA"/>
        </w:rPr>
        <w:t xml:space="preserve"> </w:t>
      </w:r>
    </w:p>
    <w:p w14:paraId="25E36B36" w14:textId="51B3C747" w:rsidR="00051C40" w:rsidRPr="00F75148" w:rsidRDefault="00716FB3" w:rsidP="00F75148">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2094CEE3" w14:textId="77777777" w:rsidR="00051C40" w:rsidRPr="00716FB3" w:rsidRDefault="00051C40" w:rsidP="00F277A1">
      <w:pPr>
        <w:rPr>
          <w:rFonts w:ascii="Calibri" w:eastAsia="Calibri" w:hAnsi="Calibri"/>
          <w:b/>
          <w:sz w:val="28"/>
          <w:szCs w:val="28"/>
          <w:lang w:val="en-ZA"/>
        </w:rPr>
      </w:pPr>
    </w:p>
    <w:p w14:paraId="07D18CE5" w14:textId="489E982D" w:rsidR="00051C40" w:rsidRDefault="00051C40" w:rsidP="00716FB3">
      <w:pPr>
        <w:jc w:val="center"/>
        <w:rPr>
          <w:rFonts w:ascii="Calibri" w:eastAsia="Calibri" w:hAnsi="Calibri"/>
          <w:b/>
          <w:sz w:val="28"/>
          <w:szCs w:val="28"/>
          <w:lang w:val="en-ZA"/>
        </w:rPr>
      </w:pPr>
    </w:p>
    <w:p w14:paraId="0740D356" w14:textId="77777777" w:rsidR="003F7CEE" w:rsidRDefault="003F7CEE" w:rsidP="00716FB3">
      <w:pPr>
        <w:jc w:val="center"/>
        <w:rPr>
          <w:rFonts w:ascii="Calibri" w:eastAsia="Calibri" w:hAnsi="Calibri"/>
          <w:b/>
          <w:sz w:val="28"/>
          <w:szCs w:val="28"/>
          <w:lang w:val="en-ZA"/>
        </w:rPr>
      </w:pPr>
    </w:p>
    <w:p w14:paraId="2560028E" w14:textId="77777777" w:rsidR="002A0E7A" w:rsidRDefault="002A0E7A" w:rsidP="00716FB3">
      <w:pPr>
        <w:jc w:val="center"/>
        <w:rPr>
          <w:rFonts w:ascii="Calibri" w:eastAsia="Calibri" w:hAnsi="Calibri"/>
          <w:b/>
          <w:sz w:val="28"/>
          <w:szCs w:val="28"/>
          <w:lang w:val="en-ZA"/>
        </w:rPr>
      </w:pPr>
    </w:p>
    <w:p w14:paraId="3E254334" w14:textId="77777777" w:rsidR="002A0E7A" w:rsidRDefault="002A0E7A" w:rsidP="00716FB3">
      <w:pPr>
        <w:jc w:val="center"/>
        <w:rPr>
          <w:rFonts w:ascii="Calibri" w:eastAsia="Calibri" w:hAnsi="Calibri"/>
          <w:b/>
          <w:sz w:val="28"/>
          <w:szCs w:val="28"/>
          <w:lang w:val="en-ZA"/>
        </w:rPr>
      </w:pPr>
    </w:p>
    <w:p w14:paraId="0D16EA09" w14:textId="77777777" w:rsidR="00716FB3" w:rsidRPr="00716FB3" w:rsidRDefault="00716FB3" w:rsidP="00716FB3">
      <w:pPr>
        <w:jc w:val="center"/>
        <w:rPr>
          <w:rFonts w:ascii="Calibri" w:eastAsia="Calibri" w:hAnsi="Calibri"/>
          <w:b/>
          <w:sz w:val="28"/>
          <w:szCs w:val="28"/>
          <w:lang w:val="en-ZA"/>
        </w:rPr>
      </w:pPr>
      <w:r w:rsidRPr="00716FB3">
        <w:rPr>
          <w:rFonts w:ascii="Calibri" w:eastAsia="Calibri" w:hAnsi="Calibri"/>
          <w:b/>
          <w:sz w:val="28"/>
          <w:szCs w:val="28"/>
          <w:lang w:val="en-ZA"/>
        </w:rPr>
        <w:lastRenderedPageBreak/>
        <w:t>Table of Contents</w:t>
      </w:r>
    </w:p>
    <w:p w14:paraId="431D21A1" w14:textId="68886278"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051C40">
        <w:rPr>
          <w:rFonts w:ascii="Calibri" w:eastAsia="Calibri" w:hAnsi="Calibri"/>
          <w:sz w:val="16"/>
          <w:szCs w:val="16"/>
          <w:lang w:val="en-ZA"/>
        </w:rPr>
        <w:fldChar w:fldCharType="begin"/>
      </w:r>
      <w:r w:rsidRPr="00051C40">
        <w:rPr>
          <w:rFonts w:ascii="Calibri" w:eastAsia="Calibri" w:hAnsi="Calibri"/>
          <w:sz w:val="16"/>
          <w:szCs w:val="16"/>
          <w:lang w:val="en-ZA"/>
        </w:rPr>
        <w:instrText xml:space="preserve"> TOC \o "1-3" \h \z \u </w:instrText>
      </w:r>
      <w:r w:rsidRPr="00051C40">
        <w:rPr>
          <w:rFonts w:ascii="Calibri" w:eastAsia="Calibri" w:hAnsi="Calibri"/>
          <w:sz w:val="16"/>
          <w:szCs w:val="16"/>
          <w:lang w:val="en-ZA"/>
        </w:rPr>
        <w:fldChar w:fldCharType="separate"/>
      </w:r>
      <w:hyperlink w:anchor="_Toc485799752" w:history="1">
        <w:r w:rsidRPr="00051C40">
          <w:rPr>
            <w:rFonts w:ascii="Calibri" w:eastAsia="Calibri" w:hAnsi="Calibri"/>
            <w:noProof/>
            <w:sz w:val="22"/>
            <w:szCs w:val="22"/>
            <w:lang w:val="en-ZA"/>
          </w:rPr>
          <w:t>B</w:t>
        </w:r>
        <w:r w:rsidR="00BF68A6">
          <w:rPr>
            <w:rFonts w:ascii="Calibri" w:eastAsia="Calibri" w:hAnsi="Calibri"/>
            <w:noProof/>
            <w:sz w:val="22"/>
            <w:szCs w:val="22"/>
            <w:lang w:val="en-ZA"/>
          </w:rPr>
          <w:t>ID NOTICE</w:t>
        </w:r>
        <w:r w:rsidR="00351F03">
          <w:rPr>
            <w:rFonts w:ascii="Calibri" w:eastAsia="Calibri" w:hAnsi="Calibri"/>
            <w:noProof/>
            <w:sz w:val="22"/>
            <w:szCs w:val="22"/>
            <w:lang w:val="en-ZA"/>
          </w:rPr>
          <w:t>…</w:t>
        </w:r>
        <w:r w:rsidR="000A0F7A">
          <w:rPr>
            <w:rFonts w:ascii="Calibri" w:eastAsia="Calibri" w:hAnsi="Calibri"/>
            <w:noProof/>
            <w:sz w:val="22"/>
            <w:szCs w:val="22"/>
            <w:lang w:val="en-ZA"/>
          </w:rPr>
          <w:t>…………………………………………………………………………………………………………………………………</w:t>
        </w:r>
        <w:r w:rsidR="00EB19D6">
          <w:rPr>
            <w:rFonts w:ascii="Calibri" w:eastAsia="Calibri" w:hAnsi="Calibri"/>
            <w:noProof/>
            <w:sz w:val="22"/>
            <w:szCs w:val="22"/>
            <w:lang w:val="en-ZA"/>
          </w:rPr>
          <w:t>…..</w:t>
        </w:r>
        <w:r w:rsidR="00320325">
          <w:rPr>
            <w:rFonts w:ascii="Calibri" w:eastAsia="Calibri" w:hAnsi="Calibri"/>
            <w:noProof/>
            <w:webHidden/>
            <w:sz w:val="22"/>
            <w:szCs w:val="22"/>
            <w:lang w:val="en-ZA"/>
          </w:rPr>
          <w:t>3</w:t>
        </w:r>
      </w:hyperlink>
    </w:p>
    <w:p w14:paraId="4F9FE678" w14:textId="3A2D793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Pr="00051C40">
          <w:rPr>
            <w:rFonts w:ascii="Calibri" w:eastAsia="Arial" w:hAnsi="Calibri"/>
            <w:noProof/>
            <w:sz w:val="22"/>
            <w:szCs w:val="22"/>
            <w:lang w:val="en-ZA"/>
          </w:rPr>
          <w:t>UDM</w:t>
        </w:r>
        <w:r w:rsidRPr="00051C40">
          <w:rPr>
            <w:rFonts w:ascii="Calibri" w:eastAsia="Arial" w:hAnsi="Calibri"/>
            <w:noProof/>
            <w:spacing w:val="-4"/>
            <w:sz w:val="22"/>
            <w:szCs w:val="22"/>
            <w:lang w:val="en-ZA"/>
          </w:rPr>
          <w:t xml:space="preserve"> </w:t>
        </w:r>
        <w:r w:rsidRPr="00051C40">
          <w:rPr>
            <w:rFonts w:ascii="Calibri" w:eastAsia="Arial" w:hAnsi="Calibri"/>
            <w:noProof/>
            <w:sz w:val="22"/>
            <w:szCs w:val="22"/>
            <w:lang w:val="en-ZA"/>
          </w:rPr>
          <w:t>/</w:t>
        </w:r>
        <w:r w:rsidRPr="00051C40">
          <w:rPr>
            <w:rFonts w:ascii="Calibri" w:eastAsia="Arial" w:hAnsi="Calibri"/>
            <w:noProof/>
            <w:spacing w:val="-1"/>
            <w:sz w:val="22"/>
            <w:szCs w:val="22"/>
            <w:lang w:val="en-ZA"/>
          </w:rPr>
          <w:t xml:space="preserve"> </w:t>
        </w:r>
        <w:r w:rsidRPr="00051C40">
          <w:rPr>
            <w:rFonts w:ascii="Calibri" w:eastAsia="Arial" w:hAnsi="Calibri"/>
            <w:noProof/>
            <w:spacing w:val="2"/>
            <w:sz w:val="22"/>
            <w:szCs w:val="22"/>
            <w:lang w:val="en-ZA"/>
          </w:rPr>
          <w:t>M</w:t>
        </w:r>
        <w:r w:rsidRPr="00051C40">
          <w:rPr>
            <w:rFonts w:ascii="Calibri" w:eastAsia="Arial" w:hAnsi="Calibri"/>
            <w:noProof/>
            <w:sz w:val="22"/>
            <w:szCs w:val="22"/>
            <w:lang w:val="en-ZA"/>
          </w:rPr>
          <w:t>BD</w:t>
        </w:r>
        <w:r w:rsidRPr="00051C40">
          <w:rPr>
            <w:rFonts w:ascii="Calibri" w:eastAsia="Arial" w:hAnsi="Calibri"/>
            <w:noProof/>
            <w:spacing w:val="-6"/>
            <w:sz w:val="22"/>
            <w:szCs w:val="22"/>
            <w:lang w:val="en-ZA"/>
          </w:rPr>
          <w:t xml:space="preserve"> </w:t>
        </w:r>
        <w:r w:rsidRPr="00051C40">
          <w:rPr>
            <w:rFonts w:ascii="Calibri" w:eastAsia="Arial" w:hAnsi="Calibri"/>
            <w:noProof/>
            <w:w w:val="99"/>
            <w:sz w:val="22"/>
            <w:szCs w:val="22"/>
            <w:lang w:val="en-ZA"/>
          </w:rPr>
          <w:t>1</w:t>
        </w:r>
        <w:r w:rsidRPr="00051C40">
          <w:rPr>
            <w:rFonts w:ascii="Calibri" w:eastAsia="Calibri" w:hAnsi="Calibri"/>
            <w:noProof/>
            <w:webHidden/>
            <w:sz w:val="22"/>
            <w:szCs w:val="22"/>
            <w:lang w:val="en-ZA"/>
          </w:rPr>
          <w:tab/>
        </w:r>
      </w:hyperlink>
      <w:r w:rsidR="000F6454">
        <w:rPr>
          <w:rFonts w:ascii="Calibri" w:eastAsia="Calibri" w:hAnsi="Calibri"/>
          <w:noProof/>
          <w:sz w:val="22"/>
          <w:szCs w:val="22"/>
          <w:lang w:val="en-ZA"/>
        </w:rPr>
        <w:t>5</w:t>
      </w:r>
    </w:p>
    <w:p w14:paraId="44596049" w14:textId="74D07585"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Pr="00051C40">
          <w:rPr>
            <w:rFonts w:ascii="Calibri" w:eastAsia="Arial" w:hAnsi="Calibri"/>
            <w:noProof/>
            <w:spacing w:val="-1"/>
            <w:position w:val="-1"/>
            <w:sz w:val="22"/>
            <w:szCs w:val="22"/>
            <w:lang w:val="en-ZA"/>
          </w:rPr>
          <w:t>UDM</w:t>
        </w:r>
        <w:r w:rsidRPr="00051C40">
          <w:rPr>
            <w:rFonts w:ascii="Calibri" w:eastAsia="Arial" w:hAnsi="Calibri"/>
            <w:noProof/>
            <w:position w:val="-1"/>
            <w:sz w:val="22"/>
            <w:szCs w:val="22"/>
            <w:lang w:val="en-ZA"/>
          </w:rPr>
          <w:t xml:space="preserve"> /M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 4</w:t>
        </w:r>
        <w:r w:rsidRPr="00051C40">
          <w:rPr>
            <w:rFonts w:ascii="Calibri" w:eastAsia="Calibri" w:hAnsi="Calibri"/>
            <w:noProof/>
            <w:webHidden/>
            <w:sz w:val="22"/>
            <w:szCs w:val="22"/>
            <w:lang w:val="en-ZA"/>
          </w:rPr>
          <w:tab/>
        </w:r>
      </w:hyperlink>
      <w:r w:rsidR="000F6454">
        <w:rPr>
          <w:rFonts w:ascii="Calibri" w:eastAsia="Calibri" w:hAnsi="Calibri"/>
          <w:noProof/>
          <w:sz w:val="22"/>
          <w:szCs w:val="22"/>
          <w:lang w:val="en-ZA"/>
        </w:rPr>
        <w:t>7</w:t>
      </w:r>
    </w:p>
    <w:p w14:paraId="33CFB06E" w14:textId="53092FA4"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Pr="00051C40">
          <w:rPr>
            <w:rFonts w:ascii="Calibri" w:eastAsia="Arial" w:hAnsi="Calibri"/>
            <w:noProof/>
            <w:spacing w:val="-1"/>
            <w:sz w:val="22"/>
            <w:szCs w:val="22"/>
            <w:lang w:val="en-ZA"/>
          </w:rPr>
          <w:t>UDM</w:t>
        </w:r>
        <w:r w:rsidRPr="00051C40">
          <w:rPr>
            <w:rFonts w:ascii="Calibri" w:eastAsia="Arial" w:hAnsi="Calibri"/>
            <w:noProof/>
            <w:sz w:val="22"/>
            <w:szCs w:val="22"/>
            <w:lang w:val="en-ZA"/>
          </w:rPr>
          <w:t xml:space="preserve">/ </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 xml:space="preserve">D </w:t>
        </w:r>
        <w:r w:rsidRPr="00051C40">
          <w:rPr>
            <w:rFonts w:ascii="Calibri" w:eastAsia="Arial" w:hAnsi="Calibri"/>
            <w:noProof/>
            <w:spacing w:val="-3"/>
            <w:sz w:val="22"/>
            <w:szCs w:val="22"/>
            <w:lang w:val="en-ZA"/>
          </w:rPr>
          <w:t>6</w:t>
        </w:r>
        <w:r w:rsidRPr="00051C40">
          <w:rPr>
            <w:rFonts w:ascii="Calibri" w:eastAsia="Arial" w:hAnsi="Calibri"/>
            <w:noProof/>
            <w:spacing w:val="1"/>
            <w:sz w:val="22"/>
            <w:szCs w:val="22"/>
            <w:lang w:val="en-ZA"/>
          </w:rPr>
          <w:t>.</w:t>
        </w:r>
        <w:r w:rsidRPr="00051C40">
          <w:rPr>
            <w:rFonts w:ascii="Calibri" w:eastAsia="Arial" w:hAnsi="Calibri"/>
            <w:noProof/>
            <w:sz w:val="22"/>
            <w:szCs w:val="22"/>
            <w:lang w:val="en-ZA"/>
          </w:rPr>
          <w:t>1</w:t>
        </w:r>
        <w:r w:rsidRPr="00051C40">
          <w:rPr>
            <w:rFonts w:ascii="Calibri" w:eastAsia="Calibri" w:hAnsi="Calibri"/>
            <w:noProof/>
            <w:webHidden/>
            <w:sz w:val="22"/>
            <w:szCs w:val="22"/>
            <w:lang w:val="en-ZA"/>
          </w:rPr>
          <w:tab/>
        </w:r>
      </w:hyperlink>
      <w:r w:rsidR="000F6454">
        <w:rPr>
          <w:rFonts w:ascii="Calibri" w:eastAsia="Calibri" w:hAnsi="Calibri"/>
          <w:noProof/>
          <w:sz w:val="22"/>
          <w:szCs w:val="22"/>
          <w:lang w:val="en-ZA"/>
        </w:rPr>
        <w:t>10</w:t>
      </w:r>
    </w:p>
    <w:p w14:paraId="41B0329E" w14:textId="111FB6CC"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Pr="00051C40">
          <w:rPr>
            <w:rFonts w:ascii="Calibri" w:eastAsia="Arial" w:hAnsi="Calibri"/>
            <w:noProof/>
            <w:spacing w:val="-1"/>
            <w:position w:val="-1"/>
            <w:sz w:val="22"/>
            <w:szCs w:val="22"/>
            <w:lang w:val="en-ZA"/>
          </w:rPr>
          <w:t>UDM</w:t>
        </w:r>
        <w:r w:rsidRPr="00051C40">
          <w:rPr>
            <w:rFonts w:ascii="Calibri" w:eastAsia="Arial" w:hAnsi="Calibri"/>
            <w:noProof/>
            <w:spacing w:val="1"/>
            <w:position w:val="-1"/>
            <w:sz w:val="22"/>
            <w:szCs w:val="22"/>
            <w:lang w:val="en-ZA"/>
          </w:rPr>
          <w:t>/M</w:t>
        </w:r>
        <w:r w:rsidRPr="00051C40">
          <w:rPr>
            <w:rFonts w:ascii="Calibri" w:eastAsia="Arial" w:hAnsi="Calibri"/>
            <w:noProof/>
            <w:spacing w:val="-1"/>
            <w:position w:val="-1"/>
            <w:sz w:val="22"/>
            <w:szCs w:val="22"/>
            <w:lang w:val="en-ZA"/>
          </w:rPr>
          <w:t>B</w:t>
        </w:r>
        <w:r w:rsidRPr="00051C40">
          <w:rPr>
            <w:rFonts w:ascii="Calibri" w:eastAsia="Arial" w:hAnsi="Calibri"/>
            <w:noProof/>
            <w:position w:val="-1"/>
            <w:sz w:val="22"/>
            <w:szCs w:val="22"/>
            <w:lang w:val="en-ZA"/>
          </w:rPr>
          <w:t>D</w:t>
        </w:r>
        <w:r w:rsidRPr="00051C40">
          <w:rPr>
            <w:rFonts w:ascii="Calibri" w:eastAsia="Arial" w:hAnsi="Calibri"/>
            <w:noProof/>
            <w:spacing w:val="-2"/>
            <w:position w:val="-1"/>
            <w:sz w:val="22"/>
            <w:szCs w:val="22"/>
            <w:lang w:val="en-ZA"/>
          </w:rPr>
          <w:t xml:space="preserve"> </w:t>
        </w:r>
        <w:r w:rsidRPr="00051C40">
          <w:rPr>
            <w:rFonts w:ascii="Calibri" w:eastAsia="Arial" w:hAnsi="Calibri"/>
            <w:noProof/>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0F6454">
        <w:rPr>
          <w:rFonts w:ascii="Calibri" w:eastAsia="Calibri" w:hAnsi="Calibri"/>
          <w:noProof/>
          <w:sz w:val="22"/>
          <w:szCs w:val="22"/>
          <w:lang w:val="en-ZA"/>
        </w:rPr>
        <w:t>6</w:t>
      </w:r>
    </w:p>
    <w:p w14:paraId="1F92BC41" w14:textId="0AA26B93"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Pr="00051C40">
          <w:rPr>
            <w:rFonts w:ascii="Calibri" w:eastAsia="Arial" w:hAnsi="Calibri"/>
            <w:noProof/>
            <w:position w:val="-1"/>
            <w:sz w:val="22"/>
            <w:szCs w:val="22"/>
            <w:lang w:val="en-ZA"/>
          </w:rPr>
          <w:t>UDM</w:t>
        </w:r>
        <w:r w:rsidRPr="00051C40">
          <w:rPr>
            <w:rFonts w:ascii="Calibri" w:eastAsia="Arial" w:hAnsi="Calibri"/>
            <w:noProof/>
            <w:spacing w:val="-3"/>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7.2</w:t>
        </w:r>
        <w:r w:rsidRPr="00051C40">
          <w:rPr>
            <w:rFonts w:ascii="Calibri" w:eastAsia="Calibri" w:hAnsi="Calibri"/>
            <w:noProof/>
            <w:webHidden/>
            <w:sz w:val="22"/>
            <w:szCs w:val="22"/>
            <w:lang w:val="en-ZA"/>
          </w:rPr>
          <w:tab/>
        </w:r>
      </w:hyperlink>
      <w:r w:rsidR="00AE4205">
        <w:rPr>
          <w:rFonts w:ascii="Calibri" w:eastAsia="Calibri" w:hAnsi="Calibri"/>
          <w:noProof/>
          <w:sz w:val="22"/>
          <w:szCs w:val="22"/>
          <w:lang w:val="en-ZA"/>
        </w:rPr>
        <w:t>1</w:t>
      </w:r>
      <w:r w:rsidR="000F6454">
        <w:rPr>
          <w:rFonts w:ascii="Calibri" w:eastAsia="Calibri" w:hAnsi="Calibri"/>
          <w:noProof/>
          <w:sz w:val="22"/>
          <w:szCs w:val="22"/>
          <w:lang w:val="en-ZA"/>
        </w:rPr>
        <w:t>7</w:t>
      </w:r>
    </w:p>
    <w:p w14:paraId="5B4CCFD2" w14:textId="35C2005A"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7" w:history="1">
        <w:r w:rsidRPr="00051C40">
          <w:rPr>
            <w:rFonts w:ascii="Calibri" w:eastAsia="Arial" w:hAnsi="Calibri"/>
            <w:noProof/>
            <w:spacing w:val="-1"/>
            <w:sz w:val="22"/>
            <w:szCs w:val="22"/>
            <w:lang w:val="en-ZA"/>
          </w:rPr>
          <w:t>UDM</w:t>
        </w:r>
        <w:r w:rsidRPr="00051C40">
          <w:rPr>
            <w:rFonts w:ascii="Calibri" w:eastAsia="Arial" w:hAnsi="Calibri"/>
            <w:noProof/>
            <w:spacing w:val="1"/>
            <w:sz w:val="22"/>
            <w:szCs w:val="22"/>
            <w:lang w:val="en-ZA"/>
          </w:rPr>
          <w:t>/M</w:t>
        </w:r>
        <w:r w:rsidRPr="00051C40">
          <w:rPr>
            <w:rFonts w:ascii="Calibri" w:eastAsia="Arial" w:hAnsi="Calibri"/>
            <w:noProof/>
            <w:spacing w:val="-1"/>
            <w:sz w:val="22"/>
            <w:szCs w:val="22"/>
            <w:lang w:val="en-ZA"/>
          </w:rPr>
          <w:t>B</w:t>
        </w:r>
        <w:r w:rsidRPr="00051C40">
          <w:rPr>
            <w:rFonts w:ascii="Calibri" w:eastAsia="Arial" w:hAnsi="Calibri"/>
            <w:noProof/>
            <w:sz w:val="22"/>
            <w:szCs w:val="22"/>
            <w:lang w:val="en-ZA"/>
          </w:rPr>
          <w:t>D</w:t>
        </w:r>
        <w:r w:rsidRPr="00051C40">
          <w:rPr>
            <w:rFonts w:ascii="Calibri" w:eastAsia="Arial" w:hAnsi="Calibri"/>
            <w:noProof/>
            <w:spacing w:val="-2"/>
            <w:sz w:val="22"/>
            <w:szCs w:val="22"/>
            <w:lang w:val="en-ZA"/>
          </w:rPr>
          <w:t xml:space="preserve"> </w:t>
        </w:r>
        <w:r w:rsidRPr="00051C40">
          <w:rPr>
            <w:rFonts w:ascii="Calibri" w:eastAsia="Arial" w:hAnsi="Calibri"/>
            <w:noProof/>
            <w:sz w:val="22"/>
            <w:szCs w:val="22"/>
            <w:lang w:val="en-ZA"/>
          </w:rPr>
          <w:t>8</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1</w:t>
      </w:r>
      <w:r w:rsidR="000F6454">
        <w:rPr>
          <w:rFonts w:ascii="Calibri" w:eastAsia="Calibri" w:hAnsi="Calibri"/>
          <w:noProof/>
          <w:sz w:val="22"/>
          <w:szCs w:val="22"/>
          <w:lang w:val="en-ZA"/>
        </w:rPr>
        <w:t>8</w:t>
      </w:r>
    </w:p>
    <w:p w14:paraId="2CCD8CB3" w14:textId="36B58EC1"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8" w:history="1">
        <w:r w:rsidRPr="00051C40">
          <w:rPr>
            <w:rFonts w:ascii="Calibri" w:eastAsia="Arial" w:hAnsi="Calibri"/>
            <w:noProof/>
            <w:position w:val="-1"/>
            <w:sz w:val="22"/>
            <w:szCs w:val="22"/>
            <w:lang w:val="en-ZA"/>
          </w:rPr>
          <w:t>UDM</w:t>
        </w:r>
        <w:r w:rsidRPr="00051C40">
          <w:rPr>
            <w:rFonts w:ascii="Calibri" w:eastAsia="Arial" w:hAnsi="Calibri"/>
            <w:noProof/>
            <w:spacing w:val="-2"/>
            <w:position w:val="-1"/>
            <w:sz w:val="22"/>
            <w:szCs w:val="22"/>
            <w:lang w:val="en-ZA"/>
          </w:rPr>
          <w:t>/</w:t>
        </w:r>
        <w:r w:rsidRPr="00051C40">
          <w:rPr>
            <w:rFonts w:ascii="Calibri" w:eastAsia="Arial" w:hAnsi="Calibri"/>
            <w:noProof/>
            <w:spacing w:val="4"/>
            <w:position w:val="-1"/>
            <w:sz w:val="22"/>
            <w:szCs w:val="22"/>
            <w:lang w:val="en-ZA"/>
          </w:rPr>
          <w:t>M</w:t>
        </w:r>
        <w:r w:rsidRPr="00051C40">
          <w:rPr>
            <w:rFonts w:ascii="Calibri" w:eastAsia="Arial" w:hAnsi="Calibri"/>
            <w:noProof/>
            <w:position w:val="-1"/>
            <w:sz w:val="22"/>
            <w:szCs w:val="22"/>
            <w:lang w:val="en-ZA"/>
          </w:rPr>
          <w:t>BD</w:t>
        </w:r>
        <w:r w:rsidRPr="00051C40">
          <w:rPr>
            <w:rFonts w:ascii="Calibri" w:eastAsia="Arial" w:hAnsi="Calibri"/>
            <w:noProof/>
            <w:spacing w:val="-10"/>
            <w:position w:val="-1"/>
            <w:sz w:val="22"/>
            <w:szCs w:val="22"/>
            <w:lang w:val="en-ZA"/>
          </w:rPr>
          <w:t xml:space="preserve"> </w:t>
        </w:r>
        <w:r w:rsidRPr="00051C40">
          <w:rPr>
            <w:rFonts w:ascii="Calibri" w:eastAsia="Arial" w:hAnsi="Calibri"/>
            <w:noProof/>
            <w:w w:val="99"/>
            <w:position w:val="-1"/>
            <w:sz w:val="22"/>
            <w:szCs w:val="22"/>
            <w:lang w:val="en-ZA"/>
          </w:rPr>
          <w:t>9</w:t>
        </w:r>
        <w:r w:rsidRPr="00051C40">
          <w:rPr>
            <w:rFonts w:ascii="Calibri" w:eastAsia="Calibri" w:hAnsi="Calibri"/>
            <w:noProof/>
            <w:webHidden/>
            <w:sz w:val="22"/>
            <w:szCs w:val="22"/>
            <w:lang w:val="en-ZA"/>
          </w:rPr>
          <w:tab/>
        </w:r>
      </w:hyperlink>
      <w:r w:rsidR="00B171E3">
        <w:rPr>
          <w:rFonts w:ascii="Calibri" w:eastAsia="Calibri" w:hAnsi="Calibri"/>
          <w:noProof/>
          <w:sz w:val="22"/>
          <w:szCs w:val="22"/>
          <w:lang w:val="en-ZA"/>
        </w:rPr>
        <w:t>19</w:t>
      </w:r>
    </w:p>
    <w:p w14:paraId="649B6799" w14:textId="1DADC96D"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Pr="00051C40">
          <w:rPr>
            <w:rFonts w:ascii="Calibri" w:eastAsia="Calibri" w:hAnsi="Calibri"/>
            <w:noProof/>
            <w:sz w:val="22"/>
            <w:szCs w:val="22"/>
            <w:lang w:val="en-ZA"/>
          </w:rPr>
          <w:t>CERTIFICATE FOR PAYMENT OF MUNICIPAL SERVICES</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B171E3">
        <w:rPr>
          <w:rFonts w:ascii="Calibri" w:eastAsia="Calibri" w:hAnsi="Calibri"/>
          <w:noProof/>
          <w:sz w:val="22"/>
          <w:szCs w:val="22"/>
          <w:lang w:val="en-ZA"/>
        </w:rPr>
        <w:t>2</w:t>
      </w:r>
    </w:p>
    <w:p w14:paraId="38E237BE" w14:textId="584DA39B"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Pr="00051C40">
          <w:rPr>
            <w:rFonts w:ascii="Calibri" w:eastAsia="Calibri" w:hAnsi="Calibri"/>
            <w:noProof/>
            <w:sz w:val="22"/>
            <w:szCs w:val="22"/>
            <w:lang w:val="en-ZA"/>
          </w:rPr>
          <w:t>COPY OF THE LATEST MUNICIPAL ACCOUNT OR AFFIDAVIT OR LEASE AGREEMENT</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B171E3">
        <w:rPr>
          <w:rFonts w:ascii="Calibri" w:eastAsia="Calibri" w:hAnsi="Calibri"/>
          <w:noProof/>
          <w:sz w:val="22"/>
          <w:szCs w:val="22"/>
          <w:lang w:val="en-ZA"/>
        </w:rPr>
        <w:t>4</w:t>
      </w:r>
    </w:p>
    <w:p w14:paraId="598141B9" w14:textId="15048765"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Pr="00051C40">
          <w:rPr>
            <w:rFonts w:ascii="Calibri" w:eastAsia="Calibri" w:hAnsi="Calibri"/>
            <w:noProof/>
            <w:sz w:val="22"/>
            <w:szCs w:val="22"/>
            <w:lang w:val="en-ZA"/>
          </w:rPr>
          <w:t>A.</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OFFER</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B171E3">
        <w:rPr>
          <w:rFonts w:ascii="Calibri" w:eastAsia="Calibri" w:hAnsi="Calibri"/>
          <w:noProof/>
          <w:sz w:val="22"/>
          <w:szCs w:val="22"/>
          <w:lang w:val="en-ZA"/>
        </w:rPr>
        <w:t>5</w:t>
      </w:r>
    </w:p>
    <w:p w14:paraId="4EC33DE8" w14:textId="27947BA4" w:rsidR="00716FB3" w:rsidRPr="00051C40" w:rsidRDefault="00716FB3"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Pr="00051C40">
          <w:rPr>
            <w:rFonts w:ascii="Calibri" w:eastAsia="Calibri" w:hAnsi="Calibri"/>
            <w:noProof/>
            <w:sz w:val="22"/>
            <w:szCs w:val="22"/>
            <w:lang w:val="en-ZA"/>
          </w:rPr>
          <w:t>B.</w:t>
        </w:r>
        <w:r w:rsidRPr="00051C40">
          <w:rPr>
            <w:rFonts w:asciiTheme="minorHAnsi" w:eastAsiaTheme="minorEastAsia" w:hAnsiTheme="minorHAnsi" w:cstheme="minorBidi"/>
            <w:noProof/>
            <w:sz w:val="22"/>
            <w:szCs w:val="22"/>
            <w:lang w:val="en-ZA" w:eastAsia="en-ZA"/>
          </w:rPr>
          <w:tab/>
        </w:r>
        <w:r w:rsidRPr="00051C40">
          <w:rPr>
            <w:rFonts w:ascii="Calibri" w:eastAsia="Calibri" w:hAnsi="Calibri"/>
            <w:noProof/>
            <w:sz w:val="22"/>
            <w:szCs w:val="22"/>
            <w:lang w:val="en-ZA"/>
          </w:rPr>
          <w:t>ACCEPTANCE</w:t>
        </w:r>
        <w:r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B171E3">
        <w:rPr>
          <w:rFonts w:ascii="Calibri" w:eastAsia="Calibri" w:hAnsi="Calibri"/>
          <w:noProof/>
          <w:sz w:val="22"/>
          <w:szCs w:val="22"/>
          <w:lang w:val="en-ZA"/>
        </w:rPr>
        <w:t>6</w:t>
      </w:r>
    </w:p>
    <w:p w14:paraId="0D64A812" w14:textId="783980BD" w:rsidR="00716FB3" w:rsidRPr="00CB6445" w:rsidRDefault="002E1199" w:rsidP="00716FB3">
      <w:pPr>
        <w:tabs>
          <w:tab w:val="right" w:leader="dot" w:pos="9030"/>
        </w:tabs>
        <w:spacing w:after="200" w:line="276" w:lineRule="auto"/>
        <w:rPr>
          <w:rFonts w:ascii="Calibri" w:eastAsia="Calibri" w:hAnsi="Calibri"/>
          <w:noProof/>
          <w:sz w:val="22"/>
          <w:szCs w:val="22"/>
          <w:lang w:val="en-ZA"/>
        </w:rPr>
      </w:pPr>
      <w:hyperlink w:anchor="_Toc485799773" w:history="1">
        <w:r>
          <w:rPr>
            <w:rFonts w:ascii="Calibri" w:eastAsia="Calibri" w:hAnsi="Calibri"/>
            <w:noProof/>
            <w:sz w:val="22"/>
            <w:szCs w:val="22"/>
            <w:lang w:val="en-ZA"/>
          </w:rPr>
          <w:t>TERMS OF REFERENCE</w:t>
        </w:r>
        <w:r w:rsidR="00716FB3" w:rsidRPr="00051C40">
          <w:rPr>
            <w:rFonts w:ascii="Calibri" w:eastAsia="Calibri" w:hAnsi="Calibri"/>
            <w:noProof/>
            <w:webHidden/>
            <w:sz w:val="22"/>
            <w:szCs w:val="22"/>
            <w:lang w:val="en-ZA"/>
          </w:rPr>
          <w:tab/>
        </w:r>
      </w:hyperlink>
      <w:r w:rsidR="00D42F7B">
        <w:rPr>
          <w:rFonts w:ascii="Calibri" w:eastAsia="Calibri" w:hAnsi="Calibri"/>
          <w:noProof/>
          <w:sz w:val="22"/>
          <w:szCs w:val="22"/>
          <w:lang w:val="en-ZA"/>
        </w:rPr>
        <w:t>2</w:t>
      </w:r>
      <w:r w:rsidR="00B171E3">
        <w:rPr>
          <w:rFonts w:ascii="Calibri" w:eastAsia="Calibri" w:hAnsi="Calibri"/>
          <w:noProof/>
          <w:sz w:val="22"/>
          <w:szCs w:val="22"/>
          <w:lang w:val="en-ZA"/>
        </w:rPr>
        <w:t>7</w:t>
      </w:r>
    </w:p>
    <w:p w14:paraId="69908158" w14:textId="180BA635" w:rsidR="00716FB3" w:rsidRPr="00051C40"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Pr="00051C40">
          <w:rPr>
            <w:rFonts w:ascii="Calibri" w:eastAsia="Calibri" w:hAnsi="Calibri"/>
            <w:noProof/>
            <w:sz w:val="22"/>
            <w:szCs w:val="22"/>
            <w:lang w:val="en-ZA"/>
          </w:rPr>
          <w:t xml:space="preserve">CERTIFIED CK DOCUMENTS </w:t>
        </w:r>
      </w:hyperlink>
      <w:r w:rsidR="00E87587">
        <w:rPr>
          <w:rFonts w:ascii="Calibri" w:eastAsia="Calibri" w:hAnsi="Calibri"/>
          <w:noProof/>
          <w:sz w:val="22"/>
          <w:szCs w:val="22"/>
          <w:lang w:val="en-ZA"/>
        </w:rPr>
        <w:t>…………………………………………………………………………………………………………….</w:t>
      </w:r>
      <w:r w:rsidR="00D42F7B">
        <w:rPr>
          <w:rFonts w:ascii="Calibri" w:eastAsia="Calibri" w:hAnsi="Calibri"/>
          <w:noProof/>
          <w:sz w:val="22"/>
          <w:szCs w:val="22"/>
          <w:lang w:val="en-ZA"/>
        </w:rPr>
        <w:t>.</w:t>
      </w:r>
      <w:r w:rsidR="00B171E3">
        <w:rPr>
          <w:rFonts w:ascii="Calibri" w:eastAsia="Calibri" w:hAnsi="Calibri"/>
          <w:noProof/>
          <w:sz w:val="22"/>
          <w:szCs w:val="22"/>
          <w:lang w:val="en-ZA"/>
        </w:rPr>
        <w:t>35</w:t>
      </w:r>
    </w:p>
    <w:p w14:paraId="67BEFFC2" w14:textId="5A0F3AF0" w:rsidR="00716FB3" w:rsidRPr="00051C40" w:rsidRDefault="001B5F8C"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6" w:history="1">
        <w:r>
          <w:rPr>
            <w:rFonts w:ascii="Calibri" w:eastAsia="Calibri" w:hAnsi="Calibri"/>
            <w:noProof/>
            <w:sz w:val="22"/>
            <w:szCs w:val="22"/>
            <w:lang w:val="en-ZA"/>
          </w:rPr>
          <w:t>TAX</w:t>
        </w:r>
      </w:hyperlink>
      <w:r>
        <w:rPr>
          <w:rFonts w:ascii="Calibri" w:eastAsia="Calibri" w:hAnsi="Calibri"/>
          <w:noProof/>
          <w:sz w:val="22"/>
          <w:szCs w:val="22"/>
          <w:lang w:val="en-ZA"/>
        </w:rPr>
        <w:t xml:space="preserve"> REFERENCE NUMBER AND PIN …………………………………………………………………………………………………</w:t>
      </w:r>
      <w:r w:rsidR="005A6EA6">
        <w:rPr>
          <w:rFonts w:ascii="Calibri" w:eastAsia="Calibri" w:hAnsi="Calibri"/>
          <w:noProof/>
          <w:sz w:val="22"/>
          <w:szCs w:val="22"/>
          <w:lang w:val="en-ZA"/>
        </w:rPr>
        <w:t>3</w:t>
      </w:r>
      <w:r w:rsidR="00B171E3">
        <w:rPr>
          <w:rFonts w:ascii="Calibri" w:eastAsia="Calibri" w:hAnsi="Calibri"/>
          <w:noProof/>
          <w:sz w:val="22"/>
          <w:szCs w:val="22"/>
          <w:lang w:val="en-ZA"/>
        </w:rPr>
        <w:t>6</w:t>
      </w:r>
    </w:p>
    <w:p w14:paraId="256699CF" w14:textId="73D5BDE0" w:rsidR="00F277A1" w:rsidRPr="005138D8" w:rsidRDefault="00716FB3" w:rsidP="00716FB3">
      <w:pPr>
        <w:tabs>
          <w:tab w:val="right" w:leader="dot" w:pos="9030"/>
        </w:tabs>
        <w:spacing w:after="200" w:line="276" w:lineRule="auto"/>
        <w:rPr>
          <w:rFonts w:ascii="Calibri" w:eastAsia="Calibri" w:hAnsi="Calibri"/>
          <w:noProof/>
          <w:sz w:val="22"/>
          <w:szCs w:val="22"/>
          <w:lang w:val="en-ZA"/>
        </w:rPr>
      </w:pPr>
      <w:hyperlink w:anchor="_Toc485799777" w:history="1">
        <w:r w:rsidRPr="00051C40">
          <w:rPr>
            <w:rFonts w:ascii="Calibri" w:eastAsia="Calibri" w:hAnsi="Calibri"/>
            <w:noProof/>
            <w:sz w:val="22"/>
            <w:szCs w:val="22"/>
            <w:lang w:val="en-ZA"/>
          </w:rPr>
          <w:t>JOINT VENTURE (WHERE APPLICABLE)</w:t>
        </w:r>
        <w:r w:rsidRPr="00051C40">
          <w:rPr>
            <w:rFonts w:ascii="Calibri" w:eastAsia="Calibri" w:hAnsi="Calibri"/>
            <w:noProof/>
            <w:webHidden/>
            <w:sz w:val="22"/>
            <w:szCs w:val="22"/>
            <w:lang w:val="en-ZA"/>
          </w:rPr>
          <w:tab/>
        </w:r>
      </w:hyperlink>
      <w:r w:rsidR="005A6EA6">
        <w:rPr>
          <w:rFonts w:ascii="Calibri" w:eastAsia="Calibri" w:hAnsi="Calibri"/>
          <w:noProof/>
          <w:sz w:val="22"/>
          <w:szCs w:val="22"/>
          <w:lang w:val="en-ZA"/>
        </w:rPr>
        <w:t>3</w:t>
      </w:r>
      <w:r w:rsidR="00B171E3">
        <w:rPr>
          <w:rFonts w:ascii="Calibri" w:eastAsia="Calibri" w:hAnsi="Calibri"/>
          <w:noProof/>
          <w:sz w:val="22"/>
          <w:szCs w:val="22"/>
          <w:lang w:val="en-ZA"/>
        </w:rPr>
        <w:t>7</w:t>
      </w:r>
    </w:p>
    <w:p w14:paraId="6C2755FD" w14:textId="27FF254E" w:rsidR="00716FB3" w:rsidRPr="00051C40" w:rsidRDefault="004876D0"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Pr>
            <w:rFonts w:ascii="Calibri" w:eastAsia="Calibri" w:hAnsi="Calibri"/>
            <w:noProof/>
            <w:sz w:val="22"/>
            <w:szCs w:val="22"/>
            <w:lang w:val="en-ZA"/>
          </w:rPr>
          <w:t>SPECIFIC GOALS SUPPORTING DOCUMENTS</w:t>
        </w:r>
        <w:r w:rsidR="00716FB3" w:rsidRPr="00051C40">
          <w:rPr>
            <w:rFonts w:ascii="Calibri" w:eastAsia="Calibri" w:hAnsi="Calibri"/>
            <w:noProof/>
            <w:webHidden/>
            <w:sz w:val="22"/>
            <w:szCs w:val="22"/>
            <w:lang w:val="en-ZA"/>
          </w:rPr>
          <w:tab/>
        </w:r>
      </w:hyperlink>
      <w:r w:rsidR="005A6EA6">
        <w:rPr>
          <w:rFonts w:ascii="Calibri" w:eastAsia="Calibri" w:hAnsi="Calibri"/>
          <w:noProof/>
          <w:sz w:val="22"/>
          <w:szCs w:val="22"/>
          <w:lang w:val="en-ZA"/>
        </w:rPr>
        <w:t>3</w:t>
      </w:r>
      <w:r w:rsidR="00B171E3">
        <w:rPr>
          <w:rFonts w:ascii="Calibri" w:eastAsia="Calibri" w:hAnsi="Calibri"/>
          <w:noProof/>
          <w:sz w:val="22"/>
          <w:szCs w:val="22"/>
          <w:lang w:val="en-ZA"/>
        </w:rPr>
        <w:t>8</w:t>
      </w:r>
    </w:p>
    <w:p w14:paraId="4ECF1FC9" w14:textId="569D79F2" w:rsidR="00716FB3" w:rsidRDefault="00716FB3" w:rsidP="009F3CEB">
      <w:pPr>
        <w:tabs>
          <w:tab w:val="right" w:leader="dot" w:pos="9030"/>
        </w:tabs>
        <w:spacing w:after="200" w:line="276" w:lineRule="auto"/>
        <w:rPr>
          <w:rFonts w:ascii="Calibri" w:eastAsia="Calibri" w:hAnsi="Calibri"/>
          <w:noProof/>
          <w:sz w:val="22"/>
          <w:szCs w:val="22"/>
          <w:lang w:val="en-ZA"/>
        </w:rPr>
      </w:pPr>
      <w:hyperlink w:anchor="_Toc485799779" w:history="1">
        <w:r w:rsidRPr="00051C40">
          <w:rPr>
            <w:rFonts w:ascii="Calibri" w:eastAsia="Calibri" w:hAnsi="Calibri"/>
            <w:noProof/>
            <w:sz w:val="22"/>
            <w:szCs w:val="22"/>
            <w:lang w:val="en-ZA"/>
          </w:rPr>
          <w:t>CENTRAL SUPPLIER DATABASE REGISTRATION</w:t>
        </w:r>
        <w:r w:rsidRPr="00051C40">
          <w:rPr>
            <w:rFonts w:ascii="Calibri" w:eastAsia="Calibri" w:hAnsi="Calibri"/>
            <w:noProof/>
            <w:webHidden/>
            <w:sz w:val="22"/>
            <w:szCs w:val="22"/>
            <w:lang w:val="en-ZA"/>
          </w:rPr>
          <w:tab/>
        </w:r>
      </w:hyperlink>
      <w:r w:rsidR="00B171E3">
        <w:rPr>
          <w:rFonts w:ascii="Calibri" w:eastAsia="Calibri" w:hAnsi="Calibri"/>
          <w:noProof/>
          <w:sz w:val="22"/>
          <w:szCs w:val="22"/>
          <w:lang w:val="en-ZA"/>
        </w:rPr>
        <w:t>39</w:t>
      </w:r>
    </w:p>
    <w:p w14:paraId="3749A781" w14:textId="5544B9E0" w:rsidR="002E1199" w:rsidRDefault="002E1199"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CERTIFICATE OF REGISTRATION WITH THE FINANCIAL SERVICES BOARD</w:t>
      </w:r>
      <w:r w:rsidR="005A6EA6">
        <w:rPr>
          <w:rFonts w:ascii="Calibri" w:eastAsia="Calibri" w:hAnsi="Calibri"/>
          <w:noProof/>
          <w:sz w:val="22"/>
          <w:szCs w:val="22"/>
          <w:lang w:val="en-ZA"/>
        </w:rPr>
        <w:t>…………………………………………</w:t>
      </w:r>
      <w:r w:rsidR="001556CC">
        <w:rPr>
          <w:rFonts w:ascii="Calibri" w:eastAsia="Calibri" w:hAnsi="Calibri"/>
          <w:noProof/>
          <w:sz w:val="22"/>
          <w:szCs w:val="22"/>
          <w:lang w:val="en-ZA"/>
        </w:rPr>
        <w:t>.</w:t>
      </w:r>
      <w:r w:rsidR="005A6EA6">
        <w:rPr>
          <w:rFonts w:ascii="Calibri" w:eastAsia="Calibri" w:hAnsi="Calibri"/>
          <w:noProof/>
          <w:sz w:val="22"/>
          <w:szCs w:val="22"/>
          <w:lang w:val="en-ZA"/>
        </w:rPr>
        <w:t>4</w:t>
      </w:r>
      <w:r w:rsidR="00B171E3">
        <w:rPr>
          <w:rFonts w:ascii="Calibri" w:eastAsia="Calibri" w:hAnsi="Calibri"/>
          <w:noProof/>
          <w:sz w:val="22"/>
          <w:szCs w:val="22"/>
          <w:lang w:val="en-ZA"/>
        </w:rPr>
        <w:t>0</w:t>
      </w:r>
    </w:p>
    <w:p w14:paraId="220DABC9" w14:textId="1489793A" w:rsidR="002E1199" w:rsidRDefault="002E1199"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 xml:space="preserve">CERTIFICATE OF REGISTRATION WITH </w:t>
      </w:r>
      <w:r w:rsidR="006A1851">
        <w:rPr>
          <w:rFonts w:ascii="Calibri" w:eastAsia="Calibri" w:hAnsi="Calibri"/>
          <w:noProof/>
          <w:sz w:val="22"/>
          <w:szCs w:val="22"/>
          <w:lang w:val="en-ZA"/>
        </w:rPr>
        <w:t>SOUTH AFRICAN BROKING ASSOCIATION</w:t>
      </w:r>
      <w:r w:rsidR="001556CC">
        <w:rPr>
          <w:rFonts w:ascii="Calibri" w:eastAsia="Calibri" w:hAnsi="Calibri"/>
          <w:noProof/>
          <w:sz w:val="22"/>
          <w:szCs w:val="22"/>
          <w:lang w:val="en-ZA"/>
        </w:rPr>
        <w:t>……………………………..4</w:t>
      </w:r>
      <w:r w:rsidR="00B171E3">
        <w:rPr>
          <w:rFonts w:ascii="Calibri" w:eastAsia="Calibri" w:hAnsi="Calibri"/>
          <w:noProof/>
          <w:sz w:val="22"/>
          <w:szCs w:val="22"/>
          <w:lang w:val="en-ZA"/>
        </w:rPr>
        <w:t>1</w:t>
      </w:r>
    </w:p>
    <w:p w14:paraId="7B2C4CA5" w14:textId="03A825AC" w:rsidR="006A1851" w:rsidRDefault="006A1851"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BIDDER</w:t>
      </w:r>
      <w:r w:rsidR="001556CC">
        <w:rPr>
          <w:rFonts w:ascii="Calibri" w:eastAsia="Calibri" w:hAnsi="Calibri"/>
          <w:noProof/>
          <w:sz w:val="22"/>
          <w:szCs w:val="22"/>
          <w:lang w:val="en-ZA"/>
        </w:rPr>
        <w:t>…………………………………………………………………………………………………………………….4</w:t>
      </w:r>
      <w:r w:rsidR="00B171E3">
        <w:rPr>
          <w:rFonts w:ascii="Calibri" w:eastAsia="Calibri" w:hAnsi="Calibri"/>
          <w:noProof/>
          <w:sz w:val="22"/>
          <w:szCs w:val="22"/>
          <w:lang w:val="en-ZA"/>
        </w:rPr>
        <w:t>2</w:t>
      </w:r>
    </w:p>
    <w:p w14:paraId="2B85E3CF" w14:textId="4DF01496" w:rsidR="006A1851" w:rsidRDefault="006A1851"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AND QUALIFICATIONS OF PROJECT DIRECTOR</w:t>
      </w:r>
      <w:r w:rsidR="001556CC">
        <w:rPr>
          <w:rFonts w:ascii="Calibri" w:eastAsia="Calibri" w:hAnsi="Calibri"/>
          <w:noProof/>
          <w:sz w:val="22"/>
          <w:szCs w:val="22"/>
          <w:lang w:val="en-ZA"/>
        </w:rPr>
        <w:t>………………………………………………………………4</w:t>
      </w:r>
      <w:r w:rsidR="00B171E3">
        <w:rPr>
          <w:rFonts w:ascii="Calibri" w:eastAsia="Calibri" w:hAnsi="Calibri"/>
          <w:noProof/>
          <w:sz w:val="22"/>
          <w:szCs w:val="22"/>
          <w:lang w:val="en-ZA"/>
        </w:rPr>
        <w:t>3</w:t>
      </w:r>
    </w:p>
    <w:p w14:paraId="7099756B" w14:textId="13B5EF04" w:rsidR="006A1851" w:rsidRDefault="006A1851"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AND QUALIFICATIONS OF PROJECT TEAM</w:t>
      </w:r>
      <w:r w:rsidR="00A220C8">
        <w:rPr>
          <w:rFonts w:ascii="Calibri" w:eastAsia="Calibri" w:hAnsi="Calibri"/>
          <w:noProof/>
          <w:sz w:val="22"/>
          <w:szCs w:val="22"/>
          <w:lang w:val="en-ZA"/>
        </w:rPr>
        <w:t>……………………………………………………………………..4</w:t>
      </w:r>
      <w:r w:rsidR="00B171E3">
        <w:rPr>
          <w:rFonts w:ascii="Calibri" w:eastAsia="Calibri" w:hAnsi="Calibri"/>
          <w:noProof/>
          <w:sz w:val="22"/>
          <w:szCs w:val="22"/>
          <w:lang w:val="en-ZA"/>
        </w:rPr>
        <w:t>4</w:t>
      </w:r>
    </w:p>
    <w:p w14:paraId="642ABF81" w14:textId="071CA22B" w:rsidR="006A1851" w:rsidRDefault="006A1851"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METHODOLOGY AND PROJECT PLAN</w:t>
      </w:r>
      <w:r w:rsidR="00A220C8">
        <w:rPr>
          <w:rFonts w:ascii="Calibri" w:eastAsia="Calibri" w:hAnsi="Calibri"/>
          <w:noProof/>
          <w:sz w:val="22"/>
          <w:szCs w:val="22"/>
          <w:lang w:val="en-ZA"/>
        </w:rPr>
        <w:t>…………………………………………………………………………………………………4</w:t>
      </w:r>
      <w:r w:rsidR="00B171E3">
        <w:rPr>
          <w:rFonts w:ascii="Calibri" w:eastAsia="Calibri" w:hAnsi="Calibri"/>
          <w:noProof/>
          <w:sz w:val="22"/>
          <w:szCs w:val="22"/>
          <w:lang w:val="en-ZA"/>
        </w:rPr>
        <w:t>5</w:t>
      </w:r>
    </w:p>
    <w:p w14:paraId="2B5D1005" w14:textId="5F2AF8AB" w:rsidR="006A1851" w:rsidRDefault="005C0483"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PROOF OF LOCATION OF BUSINESS OFFICES</w:t>
      </w:r>
      <w:r w:rsidR="00A220C8">
        <w:rPr>
          <w:rFonts w:ascii="Calibri" w:eastAsia="Calibri" w:hAnsi="Calibri"/>
          <w:noProof/>
          <w:sz w:val="22"/>
          <w:szCs w:val="22"/>
          <w:lang w:val="en-ZA"/>
        </w:rPr>
        <w:t>……………………………………………………………………………………..4</w:t>
      </w:r>
      <w:r w:rsidR="00B171E3">
        <w:rPr>
          <w:rFonts w:ascii="Calibri" w:eastAsia="Calibri" w:hAnsi="Calibri"/>
          <w:noProof/>
          <w:sz w:val="22"/>
          <w:szCs w:val="22"/>
          <w:lang w:val="en-ZA"/>
        </w:rPr>
        <w:t>6</w:t>
      </w:r>
    </w:p>
    <w:p w14:paraId="5CA8C77F" w14:textId="57D32674" w:rsidR="005C0483" w:rsidRDefault="005C0483"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SKILLS TRANSFER METHODOLOGY</w:t>
      </w:r>
      <w:r w:rsidR="00A220C8">
        <w:rPr>
          <w:rFonts w:ascii="Calibri" w:eastAsia="Calibri" w:hAnsi="Calibri"/>
          <w:noProof/>
          <w:sz w:val="22"/>
          <w:szCs w:val="22"/>
          <w:lang w:val="en-ZA"/>
        </w:rPr>
        <w:t>…………………………………………………………………………………………………….4</w:t>
      </w:r>
      <w:r w:rsidR="00B171E3">
        <w:rPr>
          <w:rFonts w:ascii="Calibri" w:eastAsia="Calibri" w:hAnsi="Calibri"/>
          <w:noProof/>
          <w:sz w:val="22"/>
          <w:szCs w:val="22"/>
          <w:lang w:val="en-ZA"/>
        </w:rPr>
        <w:t>7</w:t>
      </w:r>
    </w:p>
    <w:p w14:paraId="480E0E77" w14:textId="247BCBB6" w:rsidR="00716116" w:rsidRDefault="00716116" w:rsidP="009F3CEB">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PRCING SCHEDULE…………………………………………………………………………………………………………………………….4</w:t>
      </w:r>
      <w:r w:rsidR="00B171E3">
        <w:rPr>
          <w:rFonts w:ascii="Calibri" w:eastAsia="Calibri" w:hAnsi="Calibri"/>
          <w:noProof/>
          <w:sz w:val="22"/>
          <w:szCs w:val="22"/>
          <w:lang w:val="en-ZA"/>
        </w:rPr>
        <w:t>8</w:t>
      </w:r>
    </w:p>
    <w:p w14:paraId="754AECF1" w14:textId="56086907" w:rsidR="00165182" w:rsidRDefault="00165182" w:rsidP="009F3CEB">
      <w:pPr>
        <w:tabs>
          <w:tab w:val="right" w:leader="dot" w:pos="9030"/>
        </w:tabs>
        <w:spacing w:after="200" w:line="276" w:lineRule="auto"/>
        <w:rPr>
          <w:rFonts w:ascii="Calibri" w:eastAsia="Calibri" w:hAnsi="Calibri"/>
          <w:noProof/>
          <w:sz w:val="22"/>
          <w:szCs w:val="22"/>
          <w:lang w:val="en-ZA"/>
        </w:rPr>
      </w:pPr>
    </w:p>
    <w:p w14:paraId="600E4A22" w14:textId="77777777" w:rsidR="00D568E9" w:rsidRPr="00716FB3" w:rsidRDefault="00716FB3" w:rsidP="00D568E9">
      <w:pPr>
        <w:spacing w:after="200"/>
        <w:jc w:val="center"/>
        <w:rPr>
          <w:rFonts w:ascii="Calibri" w:eastAsia="Calibri" w:hAnsi="Calibri"/>
          <w:sz w:val="22"/>
          <w:szCs w:val="22"/>
          <w:lang w:val="en-ZA"/>
        </w:rPr>
      </w:pPr>
      <w:r w:rsidRPr="00051C40">
        <w:rPr>
          <w:rFonts w:ascii="Calibri" w:eastAsia="Calibri" w:hAnsi="Calibri"/>
          <w:sz w:val="16"/>
          <w:szCs w:val="16"/>
          <w:lang w:val="en-ZA"/>
        </w:rPr>
        <w:fldChar w:fldCharType="end"/>
      </w:r>
      <w:r w:rsidR="00D568E9" w:rsidRPr="00716FB3">
        <w:rPr>
          <w:rFonts w:ascii="Calibri" w:eastAsia="Calibri" w:hAnsi="Calibri"/>
          <w:noProof/>
          <w:sz w:val="22"/>
          <w:szCs w:val="22"/>
          <w:lang w:val="en-ZA" w:eastAsia="en-ZA"/>
        </w:rPr>
        <w:drawing>
          <wp:inline distT="0" distB="0" distL="0" distR="0" wp14:anchorId="64BF1F90" wp14:editId="132ACCB1">
            <wp:extent cx="1009650" cy="619097"/>
            <wp:effectExtent l="0" t="0" r="0" b="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4606" cy="622136"/>
                    </a:xfrm>
                    <a:prstGeom prst="rect">
                      <a:avLst/>
                    </a:prstGeom>
                    <a:noFill/>
                    <a:ln>
                      <a:noFill/>
                    </a:ln>
                  </pic:spPr>
                </pic:pic>
              </a:graphicData>
            </a:graphic>
          </wp:inline>
        </w:drawing>
      </w:r>
    </w:p>
    <w:p w14:paraId="1F3EDCCF" w14:textId="77777777" w:rsidR="00D568E9" w:rsidRPr="00B04ED8" w:rsidRDefault="00D568E9" w:rsidP="00D568E9">
      <w:pPr>
        <w:keepNext/>
        <w:spacing w:before="240" w:after="60" w:line="276" w:lineRule="auto"/>
        <w:jc w:val="center"/>
        <w:outlineLvl w:val="0"/>
        <w:rPr>
          <w:rFonts w:ascii="Calibri" w:hAnsi="Calibri"/>
          <w:b/>
          <w:bCs/>
          <w:kern w:val="32"/>
          <w:sz w:val="28"/>
          <w:szCs w:val="28"/>
          <w:lang w:val="en-GB" w:eastAsia="en-GB"/>
        </w:rPr>
      </w:pPr>
      <w:bookmarkStart w:id="3" w:name="_Toc348347872"/>
      <w:bookmarkStart w:id="4" w:name="_Toc462064080"/>
      <w:bookmarkStart w:id="5" w:name="_Toc485799752"/>
      <w:r w:rsidRPr="00716FB3">
        <w:rPr>
          <w:rFonts w:ascii="Calibri" w:hAnsi="Calibri"/>
          <w:b/>
          <w:bCs/>
          <w:kern w:val="32"/>
          <w:sz w:val="28"/>
          <w:szCs w:val="28"/>
          <w:lang w:val="en-GB" w:eastAsia="en-GB"/>
        </w:rPr>
        <w:t>Bid Notice</w:t>
      </w:r>
      <w:bookmarkEnd w:id="3"/>
      <w:bookmarkEnd w:id="4"/>
      <w:bookmarkEnd w:id="5"/>
    </w:p>
    <w:p w14:paraId="49A9BE9A" w14:textId="77777777" w:rsidR="00D568E9" w:rsidRDefault="00D568E9" w:rsidP="00D568E9">
      <w:pPr>
        <w:spacing w:after="200" w:line="276" w:lineRule="auto"/>
        <w:jc w:val="center"/>
        <w:rPr>
          <w:rFonts w:ascii="Calibri" w:eastAsia="Calibri" w:hAnsi="Calibri" w:cs="Arial"/>
          <w:b/>
          <w:lang w:val="en-ZA"/>
        </w:rPr>
      </w:pPr>
      <w:r w:rsidRPr="00614E42">
        <w:rPr>
          <w:rFonts w:ascii="Calibri" w:eastAsia="Calibri" w:hAnsi="Calibri" w:cs="Arial"/>
          <w:b/>
          <w:lang w:val="en-ZA"/>
        </w:rPr>
        <w:t xml:space="preserve">PROVISION OF INSURANCE BROKERAGE </w:t>
      </w:r>
      <w:r>
        <w:rPr>
          <w:rFonts w:ascii="Calibri" w:eastAsia="Calibri" w:hAnsi="Calibri" w:cs="Arial"/>
          <w:b/>
          <w:lang w:val="en-ZA"/>
        </w:rPr>
        <w:t xml:space="preserve">SERVICES </w:t>
      </w:r>
      <w:r w:rsidRPr="00614E42">
        <w:rPr>
          <w:rFonts w:ascii="Calibri" w:eastAsia="Calibri" w:hAnsi="Calibri" w:cs="Arial"/>
          <w:b/>
          <w:lang w:val="en-ZA"/>
        </w:rPr>
        <w:t>AND RISKS MANAGEMENT SERVICES TO UGU DISTRICT MUNICIPALITY FOR A PERIOD OF THIRTY-SIX (36) MONTH</w:t>
      </w:r>
      <w:r w:rsidRPr="00DB04A3">
        <w:rPr>
          <w:rFonts w:ascii="Calibri" w:eastAsia="Calibri" w:hAnsi="Calibri" w:cs="Arial"/>
          <w:b/>
          <w:lang w:val="en-ZA"/>
        </w:rPr>
        <w:t xml:space="preserve">. </w:t>
      </w:r>
    </w:p>
    <w:p w14:paraId="1001E5C7" w14:textId="77777777" w:rsidR="00D568E9" w:rsidRPr="00D478FB" w:rsidRDefault="00D568E9" w:rsidP="00D568E9">
      <w:pPr>
        <w:spacing w:after="200" w:line="276" w:lineRule="auto"/>
        <w:jc w:val="center"/>
        <w:rPr>
          <w:rFonts w:ascii="Calibri" w:eastAsia="Calibri" w:hAnsi="Calibri" w:cs="Arial"/>
          <w:b/>
          <w:sz w:val="18"/>
          <w:szCs w:val="18"/>
          <w:lang w:val="en-ZA"/>
        </w:rPr>
      </w:pPr>
      <w:r w:rsidRPr="00D478FB">
        <w:rPr>
          <w:rFonts w:ascii="Calibri" w:eastAsia="Calibri" w:hAnsi="Calibri" w:cs="Arial"/>
          <w:b/>
          <w:sz w:val="18"/>
          <w:szCs w:val="18"/>
          <w:lang w:val="en-ZA"/>
        </w:rPr>
        <w:t xml:space="preserve">Contract No.: </w:t>
      </w:r>
      <w:r w:rsidRPr="00D478FB">
        <w:rPr>
          <w:rFonts w:ascii="Calibri" w:eastAsia="Calibri" w:hAnsi="Calibri" w:cs="Arial"/>
          <w:b/>
          <w:color w:val="000000"/>
          <w:sz w:val="18"/>
          <w:szCs w:val="18"/>
          <w:lang w:val="en-ZA"/>
        </w:rPr>
        <w:t>UGU-0</w:t>
      </w:r>
      <w:r>
        <w:rPr>
          <w:rFonts w:ascii="Calibri" w:eastAsia="Calibri" w:hAnsi="Calibri" w:cs="Arial"/>
          <w:b/>
          <w:color w:val="000000"/>
          <w:sz w:val="18"/>
          <w:szCs w:val="18"/>
          <w:lang w:val="en-ZA"/>
        </w:rPr>
        <w:t>6</w:t>
      </w:r>
      <w:r w:rsidRPr="00D478FB">
        <w:rPr>
          <w:rFonts w:ascii="Calibri" w:eastAsia="Calibri" w:hAnsi="Calibri" w:cs="Arial"/>
          <w:b/>
          <w:color w:val="000000"/>
          <w:sz w:val="18"/>
          <w:szCs w:val="18"/>
          <w:lang w:val="en-ZA"/>
        </w:rPr>
        <w:t>-</w:t>
      </w:r>
      <w:r>
        <w:rPr>
          <w:rFonts w:ascii="Calibri" w:eastAsia="Calibri" w:hAnsi="Calibri" w:cs="Arial"/>
          <w:b/>
          <w:color w:val="000000"/>
          <w:sz w:val="18"/>
          <w:szCs w:val="18"/>
          <w:lang w:val="en-ZA"/>
        </w:rPr>
        <w:t>1702</w:t>
      </w:r>
      <w:r w:rsidRPr="00D478FB">
        <w:rPr>
          <w:rFonts w:ascii="Calibri" w:eastAsia="Calibri" w:hAnsi="Calibri" w:cs="Arial"/>
          <w:b/>
          <w:color w:val="000000"/>
          <w:sz w:val="18"/>
          <w:szCs w:val="18"/>
          <w:lang w:val="en-ZA"/>
        </w:rPr>
        <w:t>-202</w:t>
      </w:r>
      <w:r>
        <w:rPr>
          <w:rFonts w:ascii="Calibri" w:eastAsia="Calibri" w:hAnsi="Calibri" w:cs="Arial"/>
          <w:b/>
          <w:color w:val="000000"/>
          <w:sz w:val="18"/>
          <w:szCs w:val="18"/>
          <w:lang w:val="en-ZA"/>
        </w:rPr>
        <w:t>5</w:t>
      </w:r>
    </w:p>
    <w:p w14:paraId="33D8AFE0" w14:textId="77777777" w:rsidR="00D568E9" w:rsidRDefault="00D568E9" w:rsidP="00D568E9">
      <w:pPr>
        <w:spacing w:before="1"/>
        <w:ind w:left="940" w:right="6030"/>
        <w:rPr>
          <w:rFonts w:ascii="Calibri" w:eastAsia="Calibri" w:hAnsi="Calibri"/>
          <w:b/>
          <w:bCs/>
          <w:sz w:val="22"/>
          <w:szCs w:val="22"/>
        </w:rPr>
      </w:pPr>
    </w:p>
    <w:p w14:paraId="1AE00124" w14:textId="77777777" w:rsidR="00D568E9" w:rsidRPr="00DB04A3" w:rsidRDefault="00D568E9" w:rsidP="00D568E9">
      <w:pPr>
        <w:spacing w:after="200" w:line="276" w:lineRule="auto"/>
        <w:jc w:val="both"/>
        <w:rPr>
          <w:rFonts w:ascii="Calibri" w:eastAsia="Calibri" w:hAnsi="Calibri" w:cs="Arial"/>
          <w:b/>
          <w:bCs/>
          <w:color w:val="0070C0"/>
          <w:sz w:val="18"/>
          <w:szCs w:val="18"/>
          <w:lang w:val="en-ZA"/>
        </w:rPr>
      </w:pPr>
      <w:r>
        <w:rPr>
          <w:rFonts w:ascii="Calibri" w:eastAsia="Calibri" w:hAnsi="Calibri" w:cs="Arial"/>
          <w:sz w:val="18"/>
          <w:szCs w:val="18"/>
          <w:lang w:val="en-ZA"/>
        </w:rPr>
        <w:t>Bids</w:t>
      </w:r>
      <w:r w:rsidRPr="007D6F79">
        <w:rPr>
          <w:rFonts w:ascii="Calibri" w:eastAsia="Calibri" w:hAnsi="Calibri" w:cs="Arial"/>
          <w:sz w:val="18"/>
          <w:szCs w:val="18"/>
          <w:lang w:val="en-ZA"/>
        </w:rPr>
        <w:t xml:space="preserve"> are hereby invited fro</w:t>
      </w:r>
      <w:r>
        <w:rPr>
          <w:rFonts w:ascii="Calibri" w:eastAsia="Calibri" w:hAnsi="Calibri" w:cs="Arial"/>
          <w:sz w:val="18"/>
          <w:szCs w:val="18"/>
          <w:lang w:val="en-ZA"/>
        </w:rPr>
        <w:t xml:space="preserve">m accredited service providers for </w:t>
      </w:r>
      <w:r w:rsidRPr="00614E42">
        <w:rPr>
          <w:rFonts w:ascii="Calibri" w:eastAsia="Calibri" w:hAnsi="Calibri" w:cs="Arial"/>
          <w:b/>
          <w:bCs/>
          <w:sz w:val="18"/>
          <w:szCs w:val="18"/>
          <w:lang w:val="en-ZA"/>
        </w:rPr>
        <w:t xml:space="preserve">PROVISION OF INSURANCE BROKERAGE </w:t>
      </w:r>
      <w:r>
        <w:rPr>
          <w:rFonts w:ascii="Calibri" w:eastAsia="Calibri" w:hAnsi="Calibri" w:cs="Arial"/>
          <w:b/>
          <w:bCs/>
          <w:sz w:val="18"/>
          <w:szCs w:val="18"/>
          <w:lang w:val="en-ZA"/>
        </w:rPr>
        <w:t xml:space="preserve">SERVICES </w:t>
      </w:r>
      <w:r w:rsidRPr="00614E42">
        <w:rPr>
          <w:rFonts w:ascii="Calibri" w:eastAsia="Calibri" w:hAnsi="Calibri" w:cs="Arial"/>
          <w:b/>
          <w:bCs/>
          <w:sz w:val="18"/>
          <w:szCs w:val="18"/>
          <w:lang w:val="en-ZA"/>
        </w:rPr>
        <w:t>AND RISKS MANAGEMENT SERVICES TO UGU DISTRICT MUNICIPALITY FOR A PERIOD OF THIRTY-SIX (36) MONTHS</w:t>
      </w:r>
      <w:r w:rsidRPr="00DB04A3">
        <w:rPr>
          <w:rFonts w:ascii="Calibri" w:eastAsia="Calibri" w:hAnsi="Calibri" w:cs="Arial"/>
          <w:b/>
          <w:bCs/>
          <w:color w:val="0070C0"/>
          <w:sz w:val="18"/>
          <w:szCs w:val="18"/>
          <w:lang w:val="en-ZA"/>
        </w:rPr>
        <w:t xml:space="preserve">. </w:t>
      </w:r>
    </w:p>
    <w:p w14:paraId="1E98709C" w14:textId="77777777" w:rsidR="00D568E9" w:rsidRPr="007D6F79" w:rsidRDefault="00D568E9" w:rsidP="00D568E9">
      <w:pPr>
        <w:spacing w:after="200" w:line="276" w:lineRule="auto"/>
        <w:jc w:val="both"/>
        <w:rPr>
          <w:rFonts w:ascii="Calibri" w:eastAsia="Calibri" w:hAnsi="Calibri" w:cs="Arial"/>
          <w:sz w:val="18"/>
          <w:szCs w:val="18"/>
          <w:lang w:val="en-ZA"/>
        </w:rPr>
      </w:pPr>
      <w:r w:rsidRPr="007D6F79">
        <w:rPr>
          <w:rFonts w:ascii="Calibri" w:eastAsia="Calibri" w:hAnsi="Calibri" w:cs="Arial"/>
          <w:sz w:val="18"/>
          <w:szCs w:val="18"/>
          <w:lang w:val="en-ZA"/>
        </w:rPr>
        <w:t xml:space="preserve">Bid documents are obtainable from the </w:t>
      </w:r>
      <w:proofErr w:type="spellStart"/>
      <w:r w:rsidRPr="007D6F79">
        <w:rPr>
          <w:rFonts w:ascii="Calibri" w:eastAsia="Calibri" w:hAnsi="Calibri" w:cs="Arial"/>
          <w:bCs/>
          <w:sz w:val="18"/>
          <w:szCs w:val="18"/>
          <w:lang w:val="en-ZA"/>
        </w:rPr>
        <w:t>U</w:t>
      </w:r>
      <w:r w:rsidRPr="007D6F79">
        <w:rPr>
          <w:rFonts w:ascii="Calibri" w:eastAsia="Calibri" w:hAnsi="Calibri" w:cs="Arial"/>
          <w:sz w:val="18"/>
          <w:szCs w:val="18"/>
          <w:lang w:val="en-ZA"/>
        </w:rPr>
        <w:t>gu</w:t>
      </w:r>
      <w:proofErr w:type="spellEnd"/>
      <w:r w:rsidRPr="007D6F79">
        <w:rPr>
          <w:rFonts w:ascii="Calibri" w:eastAsia="Calibri" w:hAnsi="Calibri" w:cs="Arial"/>
          <w:sz w:val="18"/>
          <w:szCs w:val="18"/>
          <w:lang w:val="en-ZA"/>
        </w:rPr>
        <w:t xml:space="preserve"> District Municipality office in Port Shepstone at No. 28 Connor Street as </w:t>
      </w:r>
      <w:r w:rsidRPr="007D6F79">
        <w:rPr>
          <w:rFonts w:ascii="Calibri" w:eastAsia="Calibri" w:hAnsi="Calibri" w:cs="Arial"/>
          <w:color w:val="000000"/>
          <w:sz w:val="18"/>
          <w:szCs w:val="18"/>
          <w:lang w:val="en-ZA"/>
        </w:rPr>
        <w:t xml:space="preserve">from </w:t>
      </w:r>
      <w:r>
        <w:rPr>
          <w:rFonts w:ascii="Calibri" w:eastAsia="Calibri" w:hAnsi="Calibri" w:cs="Arial"/>
          <w:b/>
          <w:color w:val="000000"/>
          <w:sz w:val="18"/>
          <w:szCs w:val="18"/>
          <w:lang w:val="en-ZA"/>
        </w:rPr>
        <w:t>Wednesday, 13 August 2025</w:t>
      </w:r>
      <w:r w:rsidRPr="007D6F79">
        <w:rPr>
          <w:rFonts w:ascii="Calibri" w:eastAsia="Calibri" w:hAnsi="Calibri" w:cs="Arial"/>
          <w:sz w:val="18"/>
          <w:szCs w:val="18"/>
          <w:lang w:val="en-ZA"/>
        </w:rPr>
        <w:t>, at a non-refundable payment of R</w:t>
      </w:r>
      <w:r>
        <w:rPr>
          <w:rFonts w:ascii="Calibri" w:eastAsia="Calibri" w:hAnsi="Calibri" w:cs="Arial"/>
          <w:sz w:val="18"/>
          <w:szCs w:val="18"/>
          <w:lang w:val="en-ZA"/>
        </w:rPr>
        <w:t>100</w:t>
      </w:r>
      <w:r w:rsidRPr="007D6F79">
        <w:rPr>
          <w:rFonts w:ascii="Calibri" w:eastAsia="Calibri" w:hAnsi="Calibri" w:cs="Arial"/>
          <w:sz w:val="18"/>
          <w:szCs w:val="18"/>
          <w:lang w:val="en-ZA"/>
        </w:rPr>
        <w:t xml:space="preserve">0.00 (No cheques will be accepted). The </w:t>
      </w:r>
      <w:r>
        <w:rPr>
          <w:rFonts w:ascii="Calibri" w:eastAsia="Calibri" w:hAnsi="Calibri" w:cs="Arial"/>
          <w:sz w:val="18"/>
          <w:szCs w:val="18"/>
          <w:lang w:val="en-ZA"/>
        </w:rPr>
        <w:t xml:space="preserve">bid </w:t>
      </w:r>
      <w:r w:rsidRPr="007D6F79">
        <w:rPr>
          <w:rFonts w:ascii="Calibri" w:eastAsia="Calibri" w:hAnsi="Calibri" w:cs="Arial"/>
          <w:sz w:val="18"/>
          <w:szCs w:val="18"/>
          <w:lang w:val="en-ZA"/>
        </w:rPr>
        <w:t xml:space="preserve">will also be advertised on </w:t>
      </w:r>
      <w:r>
        <w:rPr>
          <w:rFonts w:ascii="Calibri" w:eastAsia="Calibri" w:hAnsi="Calibri" w:cs="Arial"/>
          <w:sz w:val="18"/>
          <w:szCs w:val="18"/>
          <w:lang w:val="en-ZA"/>
        </w:rPr>
        <w:t>the municipality’s website</w:t>
      </w:r>
      <w:r w:rsidRPr="007D6F79">
        <w:rPr>
          <w:rFonts w:ascii="Calibri" w:eastAsia="Calibri" w:hAnsi="Calibri" w:cs="Arial"/>
          <w:sz w:val="18"/>
          <w:szCs w:val="18"/>
          <w:lang w:val="en-ZA"/>
        </w:rPr>
        <w:t xml:space="preserve"> and documents can be downloaded from the website</w:t>
      </w:r>
      <w:r>
        <w:rPr>
          <w:rFonts w:ascii="Calibri" w:eastAsia="Calibri" w:hAnsi="Calibri" w:cs="Arial"/>
          <w:sz w:val="18"/>
          <w:szCs w:val="18"/>
          <w:lang w:val="en-ZA"/>
        </w:rPr>
        <w:t xml:space="preserve"> and the e-tender portal,</w:t>
      </w:r>
      <w:r w:rsidRPr="007D6F79">
        <w:rPr>
          <w:rFonts w:ascii="Calibri" w:eastAsia="Calibri" w:hAnsi="Calibri" w:cs="Arial"/>
          <w:sz w:val="18"/>
          <w:szCs w:val="18"/>
          <w:lang w:val="en-ZA"/>
        </w:rPr>
        <w:t xml:space="preserve"> free of charge.</w:t>
      </w:r>
    </w:p>
    <w:p w14:paraId="5924E2CB" w14:textId="77777777" w:rsidR="00D568E9" w:rsidRDefault="00D568E9" w:rsidP="00D568E9">
      <w:pPr>
        <w:spacing w:after="200" w:line="276" w:lineRule="auto"/>
        <w:jc w:val="both"/>
        <w:rPr>
          <w:rFonts w:ascii="Calibri" w:eastAsia="Arial" w:hAnsi="Calibri" w:cs="Arial"/>
          <w:b/>
          <w:bCs/>
          <w:position w:val="-1"/>
          <w:sz w:val="18"/>
          <w:szCs w:val="18"/>
          <w:u w:val="thick" w:color="000000"/>
          <w:lang w:val="en-ZA"/>
        </w:rPr>
      </w:pPr>
      <w:r w:rsidRPr="007D6F79">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473026">
        <w:rPr>
          <w:rFonts w:ascii="Calibri" w:eastAsia="Calibri" w:hAnsi="Calibri" w:cs="Arial"/>
          <w:b/>
          <w:bCs/>
          <w:sz w:val="18"/>
          <w:szCs w:val="18"/>
          <w:lang w:val="en-ZA"/>
        </w:rPr>
        <w:t>Ugu</w:t>
      </w:r>
      <w:proofErr w:type="spellEnd"/>
      <w:r w:rsidRPr="00473026">
        <w:rPr>
          <w:rFonts w:ascii="Calibri" w:eastAsia="Calibri" w:hAnsi="Calibri" w:cs="Arial"/>
          <w:b/>
          <w:bCs/>
          <w:sz w:val="18"/>
          <w:szCs w:val="18"/>
          <w:lang w:val="en-ZA"/>
        </w:rPr>
        <w:t xml:space="preserve"> District Municipality on 96 Marine Drive, Phase 2 Building, Oslo</w:t>
      </w:r>
      <w:r w:rsidRPr="007D6F79">
        <w:rPr>
          <w:rFonts w:ascii="Calibri" w:eastAsia="Calibri" w:hAnsi="Calibri" w:cs="Arial"/>
          <w:sz w:val="18"/>
          <w:szCs w:val="18"/>
          <w:lang w:val="en-ZA"/>
        </w:rPr>
        <w:t xml:space="preserve"> </w:t>
      </w:r>
      <w:r w:rsidRPr="00473026">
        <w:rPr>
          <w:rFonts w:ascii="Calibri" w:eastAsia="Calibri" w:hAnsi="Calibri" w:cs="Arial"/>
          <w:b/>
          <w:bCs/>
          <w:sz w:val="18"/>
          <w:szCs w:val="18"/>
          <w:lang w:val="en-ZA"/>
        </w:rPr>
        <w:t>Beach</w:t>
      </w:r>
      <w:r w:rsidRPr="007D6F79">
        <w:rPr>
          <w:rFonts w:ascii="Calibri" w:eastAsia="Calibri" w:hAnsi="Calibri" w:cs="Arial"/>
          <w:sz w:val="18"/>
          <w:szCs w:val="18"/>
          <w:lang w:val="en-ZA"/>
        </w:rPr>
        <w:t xml:space="preserve"> not later than </w:t>
      </w:r>
      <w:r w:rsidRPr="007D6F79">
        <w:rPr>
          <w:rFonts w:ascii="Calibri" w:eastAsia="Calibri" w:hAnsi="Calibri" w:cs="Arial"/>
          <w:b/>
          <w:sz w:val="18"/>
          <w:szCs w:val="18"/>
          <w:lang w:val="en-ZA"/>
        </w:rPr>
        <w:t xml:space="preserve">12h00 on </w:t>
      </w:r>
      <w:r>
        <w:rPr>
          <w:rFonts w:ascii="Calibri" w:eastAsia="Calibri" w:hAnsi="Calibri" w:cs="Arial"/>
          <w:b/>
          <w:color w:val="000000"/>
          <w:sz w:val="18"/>
          <w:szCs w:val="18"/>
          <w:lang w:val="en-ZA"/>
        </w:rPr>
        <w:t>Monday</w:t>
      </w:r>
      <w:r w:rsidRPr="007D6F79">
        <w:rPr>
          <w:rFonts w:ascii="Calibri" w:eastAsia="Calibri" w:hAnsi="Calibri" w:cs="Arial"/>
          <w:b/>
          <w:color w:val="000000"/>
          <w:sz w:val="18"/>
          <w:szCs w:val="18"/>
          <w:lang w:val="en-ZA"/>
        </w:rPr>
        <w:t>,</w:t>
      </w:r>
      <w:r>
        <w:rPr>
          <w:rFonts w:ascii="Calibri" w:eastAsia="Calibri" w:hAnsi="Calibri" w:cs="Arial"/>
          <w:b/>
          <w:color w:val="000000"/>
          <w:sz w:val="18"/>
          <w:szCs w:val="18"/>
          <w:lang w:val="en-ZA"/>
        </w:rPr>
        <w:t xml:space="preserve"> 08 September 2025</w:t>
      </w:r>
      <w:r w:rsidRPr="007D6F79">
        <w:rPr>
          <w:rFonts w:ascii="Calibri" w:eastAsia="Calibri" w:hAnsi="Calibri" w:cs="Arial"/>
          <w:sz w:val="18"/>
          <w:szCs w:val="18"/>
          <w:lang w:val="en-ZA"/>
        </w:rPr>
        <w:t xml:space="preserve">, at which time bids will be opened in public. </w:t>
      </w:r>
      <w:r w:rsidRPr="007D6F79">
        <w:rPr>
          <w:rFonts w:ascii="Calibri" w:eastAsia="Arial" w:hAnsi="Calibri" w:cs="Arial"/>
          <w:spacing w:val="-1"/>
          <w:sz w:val="18"/>
          <w:szCs w:val="18"/>
          <w:lang w:val="en-ZA"/>
        </w:rPr>
        <w:t>Bi</w:t>
      </w:r>
      <w:r w:rsidRPr="007D6F79">
        <w:rPr>
          <w:rFonts w:ascii="Calibri" w:eastAsia="Arial" w:hAnsi="Calibri" w:cs="Arial"/>
          <w:sz w:val="18"/>
          <w:szCs w:val="18"/>
          <w:lang w:val="en-ZA"/>
        </w:rPr>
        <w:t>ds</w:t>
      </w:r>
      <w:r w:rsidRPr="007D6F79">
        <w:rPr>
          <w:rFonts w:ascii="Calibri" w:eastAsia="Arial" w:hAnsi="Calibri" w:cs="Arial"/>
          <w:spacing w:val="1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a</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are</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su</w:t>
      </w:r>
      <w:r w:rsidRPr="007D6F79">
        <w:rPr>
          <w:rFonts w:ascii="Calibri" w:eastAsia="Arial" w:hAnsi="Calibri" w:cs="Arial"/>
          <w:spacing w:val="-1"/>
          <w:sz w:val="18"/>
          <w:szCs w:val="18"/>
          <w:lang w:val="en-ZA"/>
        </w:rPr>
        <w:t>b</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tt</w:t>
      </w:r>
      <w:r w:rsidRPr="007D6F79">
        <w:rPr>
          <w:rFonts w:ascii="Calibri" w:eastAsia="Arial" w:hAnsi="Calibri" w:cs="Arial"/>
          <w:sz w:val="18"/>
          <w:szCs w:val="18"/>
          <w:lang w:val="en-ZA"/>
        </w:rPr>
        <w:t>ed</w:t>
      </w:r>
      <w:r w:rsidRPr="007D6F79">
        <w:rPr>
          <w:rFonts w:ascii="Calibri" w:eastAsia="Arial" w:hAnsi="Calibri" w:cs="Arial"/>
          <w:spacing w:val="12"/>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ate,</w:t>
      </w:r>
      <w:r w:rsidRPr="007D6F79">
        <w:rPr>
          <w:rFonts w:ascii="Calibri" w:eastAsia="Arial" w:hAnsi="Calibri" w:cs="Arial"/>
          <w:spacing w:val="14"/>
          <w:sz w:val="18"/>
          <w:szCs w:val="18"/>
          <w:lang w:val="en-ZA"/>
        </w:rPr>
        <w:t xml:space="preserve">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m</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et</w:t>
      </w:r>
      <w:r w:rsidRPr="007D6F79">
        <w:rPr>
          <w:rFonts w:ascii="Calibri" w:eastAsia="Arial" w:hAnsi="Calibri" w:cs="Arial"/>
          <w:spacing w:val="-2"/>
          <w:sz w:val="18"/>
          <w:szCs w:val="18"/>
          <w:lang w:val="en-ZA"/>
        </w:rPr>
        <w:t>e</w:t>
      </w:r>
      <w:r w:rsidRPr="007D6F79">
        <w:rPr>
          <w:rFonts w:ascii="Calibri" w:eastAsia="Arial" w:hAnsi="Calibri" w:cs="Arial"/>
          <w:sz w:val="18"/>
          <w:szCs w:val="18"/>
          <w:lang w:val="en-ZA"/>
        </w:rPr>
        <w: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s</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n</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d</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by</w:t>
      </w:r>
      <w:r w:rsidRPr="007D6F79">
        <w:rPr>
          <w:rFonts w:ascii="Calibri" w:eastAsia="Arial" w:hAnsi="Calibri" w:cs="Arial"/>
          <w:spacing w:val="13"/>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z w:val="18"/>
          <w:szCs w:val="18"/>
          <w:lang w:val="en-ZA"/>
        </w:rPr>
        <w:t>acs</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e,</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ect</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ca</w:t>
      </w:r>
      <w:r w:rsidRPr="007D6F79">
        <w:rPr>
          <w:rFonts w:ascii="Calibri" w:eastAsia="Arial" w:hAnsi="Calibri" w:cs="Arial"/>
          <w:spacing w:val="-1"/>
          <w:sz w:val="18"/>
          <w:szCs w:val="18"/>
          <w:lang w:val="en-ZA"/>
        </w:rPr>
        <w:t>l</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y, couriered</w:t>
      </w:r>
      <w:r w:rsidRPr="007D6F79">
        <w:rPr>
          <w:rFonts w:ascii="Calibri" w:eastAsia="Arial" w:hAnsi="Calibri" w:cs="Arial"/>
          <w:spacing w:val="1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comp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 xml:space="preserve">eted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 b</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ack i</w:t>
      </w:r>
      <w:r w:rsidRPr="007D6F79">
        <w:rPr>
          <w:rFonts w:ascii="Calibri" w:eastAsia="Arial" w:hAnsi="Calibri" w:cs="Arial"/>
          <w:spacing w:val="-3"/>
          <w:sz w:val="18"/>
          <w:szCs w:val="18"/>
          <w:lang w:val="en-ZA"/>
        </w:rPr>
        <w:t>n</w:t>
      </w:r>
      <w:r w:rsidRPr="007D6F79">
        <w:rPr>
          <w:rFonts w:ascii="Calibri" w:eastAsia="Arial" w:hAnsi="Calibri" w:cs="Arial"/>
          <w:sz w:val="18"/>
          <w:szCs w:val="18"/>
          <w:lang w:val="en-ZA"/>
        </w:rPr>
        <w:t>k</w:t>
      </w:r>
      <w:r w:rsidRPr="007D6F79">
        <w:rPr>
          <w:rFonts w:ascii="Calibri" w:eastAsia="Arial" w:hAnsi="Calibri" w:cs="Arial"/>
          <w:spacing w:val="3"/>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 xml:space="preserve">l be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 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d </w:t>
      </w:r>
      <w:r w:rsidRPr="007D6F79">
        <w:rPr>
          <w:rFonts w:ascii="Calibri" w:eastAsia="Arial" w:hAnsi="Calibri" w:cs="Arial"/>
          <w:spacing w:val="2"/>
          <w:sz w:val="18"/>
          <w:szCs w:val="18"/>
          <w:lang w:val="en-ZA"/>
        </w:rPr>
        <w:t>n</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w:t>
      </w:r>
      <w:r w:rsidRPr="007D6F79">
        <w:rPr>
          <w:rFonts w:ascii="Calibri" w:eastAsia="Arial" w:hAnsi="Calibri" w:cs="Arial"/>
          <w:spacing w:val="-4"/>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 xml:space="preserve">r </w:t>
      </w:r>
      <w:r w:rsidRPr="007D6F79">
        <w:rPr>
          <w:rFonts w:ascii="Calibri" w:eastAsia="Arial" w:hAnsi="Calibri" w:cs="Arial"/>
          <w:spacing w:val="-1"/>
          <w:sz w:val="18"/>
          <w:szCs w:val="18"/>
          <w:lang w:val="en-ZA"/>
        </w:rPr>
        <w:t>f</w:t>
      </w:r>
      <w:r w:rsidRPr="007D6F79">
        <w:rPr>
          <w:rFonts w:ascii="Calibri" w:eastAsia="Arial" w:hAnsi="Calibri" w:cs="Arial"/>
          <w:sz w:val="18"/>
          <w:szCs w:val="18"/>
          <w:lang w:val="en-ZA"/>
        </w:rPr>
        <w:t>ur</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v</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a</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 </w:t>
      </w:r>
      <w:r w:rsidRPr="007D6F79">
        <w:rPr>
          <w:rFonts w:ascii="Calibri" w:eastAsia="Arial" w:hAnsi="Calibri" w:cs="Arial"/>
          <w:spacing w:val="-1"/>
          <w:position w:val="-1"/>
          <w:sz w:val="18"/>
          <w:szCs w:val="18"/>
          <w:lang w:val="en-ZA"/>
        </w:rPr>
        <w:t>Bi</w:t>
      </w:r>
      <w:r w:rsidRPr="007D6F79">
        <w:rPr>
          <w:rFonts w:ascii="Calibri" w:eastAsia="Arial" w:hAnsi="Calibri" w:cs="Arial"/>
          <w:position w:val="-1"/>
          <w:sz w:val="18"/>
          <w:szCs w:val="18"/>
          <w:lang w:val="en-ZA"/>
        </w:rPr>
        <w:t>ds sub</w:t>
      </w:r>
      <w:r w:rsidRPr="007D6F79">
        <w:rPr>
          <w:rFonts w:ascii="Calibri" w:eastAsia="Arial" w:hAnsi="Calibri" w:cs="Arial"/>
          <w:spacing w:val="1"/>
          <w:position w:val="-1"/>
          <w:sz w:val="18"/>
          <w:szCs w:val="18"/>
          <w:lang w:val="en-ZA"/>
        </w:rPr>
        <w:t>m</w:t>
      </w:r>
      <w:r w:rsidRPr="007D6F79">
        <w:rPr>
          <w:rFonts w:ascii="Calibri" w:eastAsia="Arial" w:hAnsi="Calibri" w:cs="Arial"/>
          <w:spacing w:val="-1"/>
          <w:position w:val="-1"/>
          <w:sz w:val="18"/>
          <w:szCs w:val="18"/>
          <w:lang w:val="en-ZA"/>
        </w:rPr>
        <w:t>it</w:t>
      </w:r>
      <w:r w:rsidRPr="007D6F79">
        <w:rPr>
          <w:rFonts w:ascii="Calibri" w:eastAsia="Arial" w:hAnsi="Calibri" w:cs="Arial"/>
          <w:spacing w:val="1"/>
          <w:position w:val="-1"/>
          <w:sz w:val="18"/>
          <w:szCs w:val="18"/>
          <w:lang w:val="en-ZA"/>
        </w:rPr>
        <w:t>t</w:t>
      </w:r>
      <w:r w:rsidRPr="007D6F79">
        <w:rPr>
          <w:rFonts w:ascii="Calibri" w:eastAsia="Arial" w:hAnsi="Calibri" w:cs="Arial"/>
          <w:position w:val="-1"/>
          <w:sz w:val="18"/>
          <w:szCs w:val="18"/>
          <w:lang w:val="en-ZA"/>
        </w:rPr>
        <w:t xml:space="preserve">ed </w:t>
      </w:r>
      <w:r w:rsidRPr="007D6F79">
        <w:rPr>
          <w:rFonts w:ascii="Calibri" w:eastAsia="Arial" w:hAnsi="Calibri" w:cs="Arial"/>
          <w:spacing w:val="-3"/>
          <w:position w:val="-1"/>
          <w:sz w:val="18"/>
          <w:szCs w:val="18"/>
          <w:lang w:val="en-ZA"/>
        </w:rPr>
        <w:t>must be valid</w:t>
      </w:r>
      <w:r w:rsidRPr="007D6F79">
        <w:rPr>
          <w:rFonts w:ascii="Calibri" w:eastAsia="Arial" w:hAnsi="Calibri" w:cs="Arial"/>
          <w:spacing w:val="-2"/>
          <w:position w:val="-1"/>
          <w:sz w:val="18"/>
          <w:szCs w:val="18"/>
          <w:lang w:val="en-ZA"/>
        </w:rPr>
        <w:t xml:space="preserve"> </w:t>
      </w:r>
      <w:r w:rsidRPr="007D6F79">
        <w:rPr>
          <w:rFonts w:ascii="Calibri" w:eastAsia="Arial" w:hAnsi="Calibri" w:cs="Arial"/>
          <w:spacing w:val="1"/>
          <w:position w:val="-1"/>
          <w:sz w:val="18"/>
          <w:szCs w:val="18"/>
          <w:lang w:val="en-ZA"/>
        </w:rPr>
        <w:t>f</w:t>
      </w:r>
      <w:r w:rsidRPr="007D6F79">
        <w:rPr>
          <w:rFonts w:ascii="Calibri" w:eastAsia="Arial" w:hAnsi="Calibri" w:cs="Arial"/>
          <w:position w:val="-1"/>
          <w:sz w:val="18"/>
          <w:szCs w:val="18"/>
          <w:lang w:val="en-ZA"/>
        </w:rPr>
        <w:t>or</w:t>
      </w:r>
      <w:r w:rsidRPr="007D6F79">
        <w:rPr>
          <w:rFonts w:ascii="Calibri" w:eastAsia="Arial" w:hAnsi="Calibri" w:cs="Arial"/>
          <w:spacing w:val="-1"/>
          <w:position w:val="-1"/>
          <w:sz w:val="18"/>
          <w:szCs w:val="18"/>
          <w:lang w:val="en-ZA"/>
        </w:rPr>
        <w:t xml:space="preserve"> </w:t>
      </w:r>
      <w:r w:rsidRPr="007D6F79">
        <w:rPr>
          <w:rFonts w:ascii="Calibri" w:eastAsia="Arial" w:hAnsi="Calibri" w:cs="Arial"/>
          <w:position w:val="-1"/>
          <w:sz w:val="18"/>
          <w:szCs w:val="18"/>
          <w:lang w:val="en-ZA"/>
        </w:rPr>
        <w:t>a p</w:t>
      </w:r>
      <w:r w:rsidRPr="007D6F79">
        <w:rPr>
          <w:rFonts w:ascii="Calibri" w:eastAsia="Arial" w:hAnsi="Calibri" w:cs="Arial"/>
          <w:spacing w:val="-2"/>
          <w:position w:val="-1"/>
          <w:sz w:val="18"/>
          <w:szCs w:val="18"/>
          <w:lang w:val="en-ZA"/>
        </w:rPr>
        <w:t>e</w:t>
      </w:r>
      <w:r w:rsidRPr="007D6F79">
        <w:rPr>
          <w:rFonts w:ascii="Calibri" w:eastAsia="Arial" w:hAnsi="Calibri" w:cs="Arial"/>
          <w:spacing w:val="1"/>
          <w:position w:val="-1"/>
          <w:sz w:val="18"/>
          <w:szCs w:val="18"/>
          <w:lang w:val="en-ZA"/>
        </w:rPr>
        <w:t>r</w:t>
      </w:r>
      <w:r w:rsidRPr="007D6F79">
        <w:rPr>
          <w:rFonts w:ascii="Calibri" w:eastAsia="Arial" w:hAnsi="Calibri" w:cs="Arial"/>
          <w:spacing w:val="-1"/>
          <w:position w:val="-1"/>
          <w:sz w:val="18"/>
          <w:szCs w:val="18"/>
          <w:lang w:val="en-ZA"/>
        </w:rPr>
        <w:t>i</w:t>
      </w:r>
      <w:r w:rsidRPr="007D6F79">
        <w:rPr>
          <w:rFonts w:ascii="Calibri" w:eastAsia="Arial" w:hAnsi="Calibri" w:cs="Arial"/>
          <w:position w:val="-1"/>
          <w:sz w:val="18"/>
          <w:szCs w:val="18"/>
          <w:lang w:val="en-ZA"/>
        </w:rPr>
        <w:t xml:space="preserve">od </w:t>
      </w:r>
      <w:proofErr w:type="gramStart"/>
      <w:r w:rsidRPr="007D6F79">
        <w:rPr>
          <w:rFonts w:ascii="Calibri" w:eastAsia="Arial" w:hAnsi="Calibri" w:cs="Arial"/>
          <w:spacing w:val="-3"/>
          <w:position w:val="-1"/>
          <w:sz w:val="18"/>
          <w:szCs w:val="18"/>
          <w:lang w:val="en-ZA"/>
        </w:rPr>
        <w:t>o</w:t>
      </w:r>
      <w:r w:rsidRPr="007D6F79">
        <w:rPr>
          <w:rFonts w:ascii="Calibri" w:eastAsia="Arial" w:hAnsi="Calibri" w:cs="Arial"/>
          <w:position w:val="-1"/>
          <w:sz w:val="18"/>
          <w:szCs w:val="18"/>
          <w:lang w:val="en-ZA"/>
        </w:rPr>
        <w:t xml:space="preserve">f </w:t>
      </w:r>
      <w:r w:rsidRPr="007D6F79">
        <w:rPr>
          <w:rFonts w:ascii="Calibri" w:eastAsia="Arial" w:hAnsi="Calibri" w:cs="Arial"/>
          <w:b/>
          <w:bCs/>
          <w:spacing w:val="-56"/>
          <w:position w:val="-1"/>
          <w:sz w:val="18"/>
          <w:szCs w:val="18"/>
          <w:lang w:val="en-ZA"/>
        </w:rPr>
        <w:t xml:space="preserve"> </w:t>
      </w:r>
      <w:r w:rsidRPr="007D6F79">
        <w:rPr>
          <w:rFonts w:ascii="Calibri" w:eastAsia="Arial" w:hAnsi="Calibri" w:cs="Arial"/>
          <w:b/>
          <w:bCs/>
          <w:position w:val="-1"/>
          <w:sz w:val="18"/>
          <w:szCs w:val="18"/>
          <w:u w:val="thick" w:color="000000"/>
          <w:lang w:val="en-ZA"/>
        </w:rPr>
        <w:t>90</w:t>
      </w:r>
      <w:proofErr w:type="gramEnd"/>
      <w:r w:rsidRPr="007D6F79">
        <w:rPr>
          <w:rFonts w:ascii="Calibri" w:eastAsia="Arial" w:hAnsi="Calibri" w:cs="Arial"/>
          <w:b/>
          <w:bCs/>
          <w:spacing w:val="-2"/>
          <w:position w:val="-1"/>
          <w:sz w:val="18"/>
          <w:szCs w:val="18"/>
          <w:u w:val="thick" w:color="000000"/>
          <w:lang w:val="en-ZA"/>
        </w:rPr>
        <w:t xml:space="preserve"> </w:t>
      </w:r>
      <w:r w:rsidRPr="007D6F79">
        <w:rPr>
          <w:rFonts w:ascii="Calibri" w:eastAsia="Arial" w:hAnsi="Calibri" w:cs="Arial"/>
          <w:b/>
          <w:bCs/>
          <w:position w:val="-1"/>
          <w:sz w:val="18"/>
          <w:szCs w:val="18"/>
          <w:u w:val="thick" w:color="000000"/>
          <w:lang w:val="en-ZA"/>
        </w:rPr>
        <w:t>d</w:t>
      </w:r>
      <w:r w:rsidRPr="007D6F79">
        <w:rPr>
          <w:rFonts w:ascii="Calibri" w:eastAsia="Arial" w:hAnsi="Calibri" w:cs="Arial"/>
          <w:b/>
          <w:bCs/>
          <w:spacing w:val="-1"/>
          <w:position w:val="-1"/>
          <w:sz w:val="18"/>
          <w:szCs w:val="18"/>
          <w:u w:val="thick" w:color="000000"/>
          <w:lang w:val="en-ZA"/>
        </w:rPr>
        <w:t>a</w:t>
      </w:r>
      <w:r w:rsidRPr="007D6F79">
        <w:rPr>
          <w:rFonts w:ascii="Calibri" w:eastAsia="Arial" w:hAnsi="Calibri" w:cs="Arial"/>
          <w:b/>
          <w:bCs/>
          <w:spacing w:val="-5"/>
          <w:position w:val="-1"/>
          <w:sz w:val="18"/>
          <w:szCs w:val="18"/>
          <w:u w:val="thick" w:color="000000"/>
          <w:lang w:val="en-ZA"/>
        </w:rPr>
        <w:t>y</w:t>
      </w:r>
      <w:r w:rsidRPr="007D6F79">
        <w:rPr>
          <w:rFonts w:ascii="Calibri" w:eastAsia="Arial" w:hAnsi="Calibri" w:cs="Arial"/>
          <w:b/>
          <w:bCs/>
          <w:position w:val="-1"/>
          <w:sz w:val="18"/>
          <w:szCs w:val="18"/>
          <w:u w:val="thick" w:color="000000"/>
          <w:lang w:val="en-ZA"/>
        </w:rPr>
        <w:t>s</w:t>
      </w:r>
    </w:p>
    <w:p w14:paraId="771D6294" w14:textId="77777777" w:rsidR="00D568E9" w:rsidRPr="00BB2E12" w:rsidRDefault="00D568E9" w:rsidP="00D568E9">
      <w:pPr>
        <w:spacing w:after="200" w:line="276" w:lineRule="auto"/>
        <w:jc w:val="both"/>
        <w:rPr>
          <w:rFonts w:ascii="Calibri" w:eastAsia="Arial" w:hAnsi="Calibri" w:cs="Arial"/>
          <w:bCs/>
          <w:position w:val="-1"/>
          <w:sz w:val="18"/>
          <w:szCs w:val="18"/>
          <w:u w:color="000000"/>
          <w:lang w:val="en-ZA"/>
        </w:rPr>
      </w:pPr>
      <w:r w:rsidRPr="00BB2E12">
        <w:rPr>
          <w:rFonts w:ascii="Calibri" w:eastAsia="Arial" w:hAnsi="Calibri" w:cs="Arial"/>
          <w:bCs/>
          <w:position w:val="-1"/>
          <w:sz w:val="18"/>
          <w:szCs w:val="18"/>
          <w:u w:color="000000"/>
          <w:lang w:val="en-ZA"/>
        </w:rPr>
        <w:t>A compulsory briefing session will be held at</w:t>
      </w:r>
      <w:r w:rsidRPr="00473026">
        <w:rPr>
          <w:rFonts w:ascii="Calibri" w:eastAsia="Arial" w:hAnsi="Calibri" w:cs="Arial"/>
          <w:b/>
          <w:position w:val="-1"/>
          <w:sz w:val="18"/>
          <w:szCs w:val="18"/>
          <w:u w:color="000000"/>
          <w:lang w:val="en-ZA"/>
        </w:rPr>
        <w:t xml:space="preserve"> CFO’s Boardroom, Phase 3</w:t>
      </w:r>
      <w:r>
        <w:rPr>
          <w:rFonts w:ascii="Calibri" w:eastAsia="Arial" w:hAnsi="Calibri" w:cs="Arial"/>
          <w:bCs/>
          <w:position w:val="-1"/>
          <w:sz w:val="18"/>
          <w:szCs w:val="18"/>
          <w:u w:color="000000"/>
          <w:lang w:val="en-ZA"/>
        </w:rPr>
        <w:t xml:space="preserve">, </w:t>
      </w:r>
      <w:r w:rsidRPr="00473026">
        <w:rPr>
          <w:rFonts w:ascii="Calibri" w:eastAsia="Arial" w:hAnsi="Calibri" w:cs="Arial"/>
          <w:b/>
          <w:position w:val="-1"/>
          <w:sz w:val="18"/>
          <w:szCs w:val="18"/>
          <w:u w:color="000000"/>
          <w:lang w:val="en-ZA"/>
        </w:rPr>
        <w:t>at 96 Marine Drive, Oslo Beach on Tuesday, 19 August 2025</w:t>
      </w:r>
      <w:r>
        <w:rPr>
          <w:rFonts w:ascii="Calibri" w:eastAsia="Arial" w:hAnsi="Calibri" w:cs="Arial"/>
          <w:bCs/>
          <w:position w:val="-1"/>
          <w:sz w:val="18"/>
          <w:szCs w:val="18"/>
          <w:u w:color="000000"/>
          <w:lang w:val="en-ZA"/>
        </w:rPr>
        <w:t xml:space="preserve"> at </w:t>
      </w:r>
      <w:r w:rsidRPr="00473026">
        <w:rPr>
          <w:rFonts w:ascii="Calibri" w:eastAsia="Arial" w:hAnsi="Calibri" w:cs="Arial"/>
          <w:b/>
          <w:position w:val="-1"/>
          <w:sz w:val="18"/>
          <w:szCs w:val="18"/>
          <w:u w:color="000000"/>
          <w:lang w:val="en-ZA"/>
        </w:rPr>
        <w:t>10h00</w:t>
      </w:r>
      <w:r w:rsidRPr="00BB2E12">
        <w:rPr>
          <w:rFonts w:ascii="Calibri" w:eastAsia="Arial" w:hAnsi="Calibri" w:cs="Arial"/>
          <w:bCs/>
          <w:position w:val="-1"/>
          <w:sz w:val="18"/>
          <w:szCs w:val="18"/>
          <w:u w:color="000000"/>
          <w:lang w:val="en-ZA"/>
        </w:rPr>
        <w:t>. Bidders who fail to attend this compulsory meeting will not be considered for further evaluation.</w:t>
      </w:r>
    </w:p>
    <w:p w14:paraId="3D5BC9FE" w14:textId="77777777" w:rsidR="00D568E9" w:rsidRPr="00BB2E12" w:rsidRDefault="00D568E9" w:rsidP="00D568E9">
      <w:pPr>
        <w:spacing w:after="200" w:line="276" w:lineRule="auto"/>
        <w:jc w:val="both"/>
        <w:rPr>
          <w:rFonts w:ascii="Calibri" w:eastAsia="Calibri" w:hAnsi="Calibri" w:cs="Arial"/>
          <w:sz w:val="18"/>
          <w:szCs w:val="18"/>
          <w:lang w:val="en-ZA"/>
        </w:rPr>
      </w:pPr>
      <w:r w:rsidRPr="00BB2E12">
        <w:rPr>
          <w:rFonts w:ascii="Calibri" w:eastAsia="Calibri" w:hAnsi="Calibri" w:cs="Arial"/>
          <w:sz w:val="18"/>
          <w:szCs w:val="18"/>
          <w:lang w:val="en-ZA"/>
        </w:rPr>
        <w:t xml:space="preserve">All bid enquiries are to be directed to </w:t>
      </w:r>
      <w:r>
        <w:rPr>
          <w:rFonts w:ascii="Calibri" w:eastAsia="Calibri" w:hAnsi="Calibri" w:cs="Arial"/>
          <w:sz w:val="18"/>
          <w:szCs w:val="18"/>
          <w:lang w:val="en-ZA"/>
        </w:rPr>
        <w:t xml:space="preserve">Zandile Maphumulo, Manager: Assets Management and Insurance Services, </w:t>
      </w:r>
      <w:r w:rsidRPr="00BB2E12">
        <w:rPr>
          <w:rFonts w:ascii="Calibri" w:eastAsia="Calibri" w:hAnsi="Calibri" w:cs="Arial"/>
          <w:sz w:val="18"/>
          <w:szCs w:val="18"/>
          <w:lang w:val="en-ZA"/>
        </w:rPr>
        <w:t>during office hours on (039) 68</w:t>
      </w:r>
      <w:r>
        <w:rPr>
          <w:rFonts w:ascii="Calibri" w:eastAsia="Calibri" w:hAnsi="Calibri" w:cs="Arial"/>
          <w:sz w:val="18"/>
          <w:szCs w:val="18"/>
          <w:lang w:val="en-ZA"/>
        </w:rPr>
        <w:t>8 5808</w:t>
      </w:r>
      <w:r w:rsidRPr="00BB2E12">
        <w:rPr>
          <w:rFonts w:ascii="Calibri" w:eastAsia="Calibri" w:hAnsi="Calibri" w:cs="Arial"/>
          <w:sz w:val="18"/>
          <w:szCs w:val="18"/>
          <w:lang w:val="en-ZA"/>
        </w:rPr>
        <w:t xml:space="preserve"> or emailed to </w:t>
      </w:r>
      <w:hyperlink r:id="rId10" w:history="1">
        <w:r w:rsidRPr="00CB27CC">
          <w:rPr>
            <w:rStyle w:val="Hyperlink"/>
            <w:rFonts w:ascii="Calibri" w:eastAsia="Calibri" w:hAnsi="Calibri" w:cs="Arial"/>
            <w:sz w:val="18"/>
            <w:szCs w:val="18"/>
          </w:rPr>
          <w:t>Zandile.Maphumulo@ugu.gov.za</w:t>
        </w:r>
      </w:hyperlink>
      <w:r w:rsidRPr="00BB2E12">
        <w:rPr>
          <w:rFonts w:ascii="Calibri" w:eastAsia="Calibri" w:hAnsi="Calibri" w:cs="Arial"/>
          <w:sz w:val="18"/>
          <w:szCs w:val="18"/>
          <w:lang w:val="en-ZA"/>
        </w:rPr>
        <w:t xml:space="preserve"> </w:t>
      </w:r>
    </w:p>
    <w:p w14:paraId="0560E36D" w14:textId="77777777" w:rsidR="00D568E9" w:rsidRDefault="00D568E9" w:rsidP="00D568E9">
      <w:pPr>
        <w:spacing w:after="200" w:line="276" w:lineRule="auto"/>
        <w:jc w:val="both"/>
        <w:rPr>
          <w:rFonts w:ascii="Calibri" w:eastAsia="Calibri" w:hAnsi="Calibri" w:cs="Arial"/>
          <w:b/>
          <w:sz w:val="18"/>
          <w:szCs w:val="18"/>
          <w:lang w:val="en-ZA"/>
        </w:rPr>
      </w:pPr>
      <w:r>
        <w:rPr>
          <w:rFonts w:ascii="Calibri" w:eastAsia="Calibri" w:hAnsi="Calibri" w:cs="Arial"/>
          <w:b/>
          <w:sz w:val="18"/>
          <w:szCs w:val="18"/>
          <w:lang w:val="en-ZA"/>
        </w:rPr>
        <w:t>The bid will be evaluated on Functionality, Price and Preference.  Bidders that score less than 70% for functionality, will not be evaluated further.</w:t>
      </w:r>
    </w:p>
    <w:p w14:paraId="71019161" w14:textId="77777777" w:rsidR="00D568E9" w:rsidRDefault="00D568E9" w:rsidP="00D568E9">
      <w:pPr>
        <w:spacing w:after="200" w:line="276" w:lineRule="auto"/>
        <w:jc w:val="both"/>
        <w:rPr>
          <w:rFonts w:ascii="Calibri" w:eastAsia="Calibri" w:hAnsi="Calibri" w:cs="Arial"/>
          <w:b/>
          <w:sz w:val="18"/>
          <w:szCs w:val="18"/>
          <w:lang w:val="en-ZA"/>
        </w:rPr>
      </w:pPr>
      <w:r>
        <w:rPr>
          <w:rFonts w:ascii="Calibri" w:eastAsia="Calibri" w:hAnsi="Calibri" w:cs="Arial"/>
          <w:b/>
          <w:sz w:val="18"/>
          <w:szCs w:val="18"/>
          <w:lang w:val="en-ZA"/>
        </w:rPr>
        <w:t>Functionality Assessment Criteria is as follows:</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42"/>
        <w:gridCol w:w="1774"/>
      </w:tblGrid>
      <w:tr w:rsidR="00D568E9" w14:paraId="24CBD2AF" w14:textId="77777777" w:rsidTr="00B25629">
        <w:trPr>
          <w:trHeight w:val="414"/>
        </w:trPr>
        <w:tc>
          <w:tcPr>
            <w:tcW w:w="7142" w:type="dxa"/>
            <w:vAlign w:val="center"/>
          </w:tcPr>
          <w:p w14:paraId="64332CB3" w14:textId="77777777" w:rsidR="00D568E9" w:rsidRPr="009948EE" w:rsidRDefault="00D568E9" w:rsidP="00B25629">
            <w:pPr>
              <w:spacing w:line="276" w:lineRule="auto"/>
              <w:jc w:val="both"/>
              <w:rPr>
                <w:rFonts w:ascii="Calibri" w:eastAsia="Calibri" w:hAnsi="Calibri" w:cs="Arial"/>
                <w:b/>
                <w:sz w:val="18"/>
                <w:szCs w:val="18"/>
                <w:lang w:val="en-ZA"/>
              </w:rPr>
            </w:pPr>
            <w:r>
              <w:rPr>
                <w:rFonts w:ascii="Calibri" w:eastAsia="Calibri" w:hAnsi="Calibri" w:cs="Arial"/>
                <w:b/>
                <w:sz w:val="18"/>
                <w:szCs w:val="18"/>
                <w:lang w:val="en-ZA"/>
              </w:rPr>
              <w:t>Functionality Criteria:</w:t>
            </w:r>
          </w:p>
        </w:tc>
        <w:tc>
          <w:tcPr>
            <w:tcW w:w="1774" w:type="dxa"/>
            <w:vAlign w:val="center"/>
          </w:tcPr>
          <w:p w14:paraId="1A46AF9D" w14:textId="77777777" w:rsidR="00D568E9" w:rsidRDefault="00D568E9" w:rsidP="00B25629">
            <w:pPr>
              <w:spacing w:line="276" w:lineRule="auto"/>
              <w:rPr>
                <w:rFonts w:ascii="Calibri" w:eastAsia="Calibri" w:hAnsi="Calibri" w:cs="Arial"/>
                <w:b/>
                <w:sz w:val="18"/>
                <w:szCs w:val="18"/>
                <w:lang w:val="en-ZA"/>
              </w:rPr>
            </w:pPr>
            <w:r>
              <w:rPr>
                <w:rFonts w:ascii="Calibri" w:eastAsia="Calibri" w:hAnsi="Calibri" w:cs="Arial"/>
                <w:b/>
                <w:sz w:val="18"/>
                <w:szCs w:val="18"/>
                <w:lang w:val="en-ZA"/>
              </w:rPr>
              <w:t>MAX Score Points:</w:t>
            </w:r>
          </w:p>
        </w:tc>
      </w:tr>
      <w:tr w:rsidR="00D568E9" w14:paraId="31413527" w14:textId="77777777" w:rsidTr="00B25629">
        <w:trPr>
          <w:trHeight w:val="364"/>
        </w:trPr>
        <w:tc>
          <w:tcPr>
            <w:tcW w:w="7142" w:type="dxa"/>
            <w:vAlign w:val="center"/>
          </w:tcPr>
          <w:p w14:paraId="3A5E4357" w14:textId="77777777" w:rsidR="00D568E9" w:rsidRPr="009948EE" w:rsidRDefault="00D568E9" w:rsidP="00D568E9">
            <w:pPr>
              <w:pStyle w:val="ListParagraph"/>
              <w:numPr>
                <w:ilvl w:val="0"/>
                <w:numId w:val="17"/>
              </w:numPr>
              <w:spacing w:line="276" w:lineRule="auto"/>
              <w:ind w:left="367" w:hanging="357"/>
              <w:jc w:val="both"/>
              <w:rPr>
                <w:rFonts w:ascii="Calibri" w:eastAsia="Calibri" w:hAnsi="Calibri" w:cs="Arial"/>
                <w:b/>
                <w:sz w:val="18"/>
                <w:szCs w:val="18"/>
                <w:lang w:val="en-ZA"/>
              </w:rPr>
            </w:pPr>
            <w:r>
              <w:rPr>
                <w:rFonts w:ascii="Calibri" w:eastAsia="Calibri" w:hAnsi="Calibri" w:cs="Arial"/>
                <w:b/>
                <w:sz w:val="18"/>
                <w:szCs w:val="18"/>
                <w:lang w:val="en-ZA"/>
              </w:rPr>
              <w:t>Experience of Bidder</w:t>
            </w:r>
          </w:p>
        </w:tc>
        <w:tc>
          <w:tcPr>
            <w:tcW w:w="1774" w:type="dxa"/>
            <w:vAlign w:val="center"/>
          </w:tcPr>
          <w:p w14:paraId="4D4A2A2F" w14:textId="77777777" w:rsidR="00D568E9" w:rsidRPr="00182852" w:rsidRDefault="00D568E9" w:rsidP="00B25629">
            <w:pPr>
              <w:spacing w:line="276" w:lineRule="auto"/>
              <w:jc w:val="both"/>
              <w:rPr>
                <w:rFonts w:ascii="Calibri" w:eastAsia="Calibri" w:hAnsi="Calibri" w:cs="Arial"/>
                <w:b/>
                <w:sz w:val="18"/>
                <w:szCs w:val="18"/>
                <w:lang w:val="en-ZA"/>
              </w:rPr>
            </w:pPr>
            <w:r>
              <w:rPr>
                <w:rFonts w:ascii="Calibri" w:eastAsia="Calibri" w:hAnsi="Calibri" w:cs="Arial"/>
                <w:b/>
                <w:sz w:val="18"/>
                <w:szCs w:val="18"/>
                <w:lang w:val="en-ZA"/>
              </w:rPr>
              <w:t xml:space="preserve">       30 points </w:t>
            </w:r>
          </w:p>
        </w:tc>
      </w:tr>
      <w:tr w:rsidR="00D568E9" w14:paraId="305B54B3" w14:textId="77777777" w:rsidTr="00B25629">
        <w:trPr>
          <w:trHeight w:val="364"/>
        </w:trPr>
        <w:tc>
          <w:tcPr>
            <w:tcW w:w="7142" w:type="dxa"/>
            <w:vAlign w:val="center"/>
          </w:tcPr>
          <w:p w14:paraId="2DA0D81C" w14:textId="77777777" w:rsidR="00D568E9" w:rsidRDefault="00D568E9" w:rsidP="00D568E9">
            <w:pPr>
              <w:pStyle w:val="ListParagraph"/>
              <w:numPr>
                <w:ilvl w:val="0"/>
                <w:numId w:val="17"/>
              </w:numPr>
              <w:spacing w:line="276" w:lineRule="auto"/>
              <w:ind w:left="367" w:hanging="357"/>
              <w:jc w:val="both"/>
              <w:rPr>
                <w:rFonts w:ascii="Calibri" w:eastAsia="Calibri" w:hAnsi="Calibri" w:cs="Arial"/>
                <w:b/>
                <w:sz w:val="18"/>
                <w:szCs w:val="18"/>
                <w:lang w:val="en-ZA"/>
              </w:rPr>
            </w:pPr>
            <w:r>
              <w:rPr>
                <w:rFonts w:ascii="Calibri" w:eastAsia="Calibri" w:hAnsi="Calibri" w:cs="Arial"/>
                <w:b/>
                <w:sz w:val="18"/>
                <w:szCs w:val="18"/>
                <w:lang w:val="en-ZA"/>
              </w:rPr>
              <w:t>Experience and Qualifications of Key Personnel</w:t>
            </w:r>
          </w:p>
        </w:tc>
        <w:tc>
          <w:tcPr>
            <w:tcW w:w="1774" w:type="dxa"/>
            <w:vAlign w:val="center"/>
          </w:tcPr>
          <w:p w14:paraId="0E8F73D4" w14:textId="77777777" w:rsidR="00D568E9" w:rsidRDefault="00D568E9" w:rsidP="00B25629">
            <w:pPr>
              <w:spacing w:line="276" w:lineRule="auto"/>
              <w:jc w:val="both"/>
              <w:rPr>
                <w:rFonts w:ascii="Calibri" w:eastAsia="Calibri" w:hAnsi="Calibri" w:cs="Arial"/>
                <w:b/>
                <w:sz w:val="18"/>
                <w:szCs w:val="18"/>
                <w:lang w:val="en-ZA"/>
              </w:rPr>
            </w:pPr>
            <w:r>
              <w:rPr>
                <w:rFonts w:ascii="Calibri" w:eastAsia="Calibri" w:hAnsi="Calibri" w:cs="Arial"/>
                <w:b/>
                <w:sz w:val="18"/>
                <w:szCs w:val="18"/>
                <w:lang w:val="en-ZA"/>
              </w:rPr>
              <w:t xml:space="preserve">       20 points</w:t>
            </w:r>
          </w:p>
        </w:tc>
      </w:tr>
      <w:tr w:rsidR="00D568E9" w14:paraId="73C69271" w14:textId="77777777" w:rsidTr="00B25629">
        <w:trPr>
          <w:trHeight w:val="430"/>
        </w:trPr>
        <w:tc>
          <w:tcPr>
            <w:tcW w:w="7142" w:type="dxa"/>
            <w:vAlign w:val="center"/>
          </w:tcPr>
          <w:p w14:paraId="3ACD11D9" w14:textId="77777777" w:rsidR="00D568E9" w:rsidRDefault="00D568E9" w:rsidP="00D568E9">
            <w:pPr>
              <w:pStyle w:val="ListParagraph"/>
              <w:numPr>
                <w:ilvl w:val="0"/>
                <w:numId w:val="17"/>
              </w:numPr>
              <w:spacing w:line="276" w:lineRule="auto"/>
              <w:ind w:left="367" w:hanging="357"/>
              <w:jc w:val="both"/>
              <w:rPr>
                <w:rFonts w:ascii="Calibri" w:eastAsia="Calibri" w:hAnsi="Calibri" w:cs="Arial"/>
                <w:b/>
                <w:sz w:val="18"/>
                <w:szCs w:val="18"/>
                <w:lang w:val="en-ZA"/>
              </w:rPr>
            </w:pPr>
            <w:r>
              <w:rPr>
                <w:rFonts w:ascii="Calibri" w:eastAsia="Calibri" w:hAnsi="Calibri" w:cs="Arial"/>
                <w:b/>
                <w:sz w:val="18"/>
                <w:szCs w:val="18"/>
                <w:lang w:val="en-ZA"/>
              </w:rPr>
              <w:t>Experience and Qualifications of Short-term &amp; Risk Management Representatives</w:t>
            </w:r>
          </w:p>
        </w:tc>
        <w:tc>
          <w:tcPr>
            <w:tcW w:w="1774" w:type="dxa"/>
            <w:vAlign w:val="center"/>
          </w:tcPr>
          <w:p w14:paraId="68327BDC" w14:textId="77777777" w:rsidR="00D568E9" w:rsidRPr="00182852" w:rsidRDefault="00D568E9" w:rsidP="00B25629">
            <w:pPr>
              <w:spacing w:line="276" w:lineRule="auto"/>
              <w:ind w:left="272"/>
              <w:jc w:val="both"/>
              <w:rPr>
                <w:rFonts w:ascii="Calibri" w:eastAsia="Calibri" w:hAnsi="Calibri" w:cs="Arial"/>
                <w:b/>
                <w:sz w:val="18"/>
                <w:szCs w:val="18"/>
                <w:lang w:val="en-ZA"/>
              </w:rPr>
            </w:pPr>
            <w:r>
              <w:rPr>
                <w:rFonts w:ascii="Calibri" w:eastAsia="Calibri" w:hAnsi="Calibri" w:cs="Arial"/>
                <w:b/>
                <w:sz w:val="18"/>
                <w:szCs w:val="18"/>
                <w:lang w:val="en-ZA"/>
              </w:rPr>
              <w:t>20 points</w:t>
            </w:r>
          </w:p>
        </w:tc>
      </w:tr>
      <w:tr w:rsidR="00D568E9" w14:paraId="7CBEC700" w14:textId="77777777" w:rsidTr="00B25629">
        <w:trPr>
          <w:trHeight w:val="430"/>
        </w:trPr>
        <w:tc>
          <w:tcPr>
            <w:tcW w:w="7142" w:type="dxa"/>
            <w:vAlign w:val="center"/>
          </w:tcPr>
          <w:p w14:paraId="23ECEBFE" w14:textId="77777777" w:rsidR="00D568E9" w:rsidRDefault="00D568E9" w:rsidP="00D568E9">
            <w:pPr>
              <w:pStyle w:val="ListParagraph"/>
              <w:numPr>
                <w:ilvl w:val="0"/>
                <w:numId w:val="17"/>
              </w:numPr>
              <w:spacing w:line="276" w:lineRule="auto"/>
              <w:ind w:left="367" w:hanging="357"/>
              <w:jc w:val="both"/>
              <w:rPr>
                <w:rFonts w:ascii="Calibri" w:eastAsia="Calibri" w:hAnsi="Calibri" w:cs="Arial"/>
                <w:b/>
                <w:sz w:val="18"/>
                <w:szCs w:val="18"/>
                <w:lang w:val="en-ZA"/>
              </w:rPr>
            </w:pPr>
            <w:r w:rsidRPr="00BE645F">
              <w:rPr>
                <w:rFonts w:ascii="Calibri" w:eastAsia="Calibri" w:hAnsi="Calibri" w:cs="Arial"/>
                <w:b/>
                <w:sz w:val="18"/>
                <w:szCs w:val="18"/>
                <w:lang w:val="en-ZA"/>
              </w:rPr>
              <w:t xml:space="preserve">Experience and Qualifications of Technical Risk Management Team </w:t>
            </w:r>
          </w:p>
        </w:tc>
        <w:tc>
          <w:tcPr>
            <w:tcW w:w="1774" w:type="dxa"/>
            <w:vAlign w:val="center"/>
          </w:tcPr>
          <w:p w14:paraId="53263B53" w14:textId="77777777" w:rsidR="00D568E9" w:rsidRDefault="00D568E9" w:rsidP="00B25629">
            <w:pPr>
              <w:spacing w:line="276" w:lineRule="auto"/>
              <w:ind w:left="272"/>
              <w:jc w:val="both"/>
              <w:rPr>
                <w:rFonts w:ascii="Calibri" w:eastAsia="Calibri" w:hAnsi="Calibri" w:cs="Arial"/>
                <w:b/>
                <w:sz w:val="18"/>
                <w:szCs w:val="18"/>
                <w:lang w:val="en-ZA"/>
              </w:rPr>
            </w:pPr>
            <w:r>
              <w:rPr>
                <w:rFonts w:ascii="Calibri" w:eastAsia="Calibri" w:hAnsi="Calibri" w:cs="Arial"/>
                <w:b/>
                <w:sz w:val="18"/>
                <w:szCs w:val="18"/>
                <w:lang w:val="en-ZA"/>
              </w:rPr>
              <w:t>10 points</w:t>
            </w:r>
          </w:p>
        </w:tc>
      </w:tr>
      <w:tr w:rsidR="00D568E9" w14:paraId="1088BE5A" w14:textId="77777777" w:rsidTr="00B25629">
        <w:trPr>
          <w:trHeight w:val="430"/>
        </w:trPr>
        <w:tc>
          <w:tcPr>
            <w:tcW w:w="7142" w:type="dxa"/>
            <w:vAlign w:val="center"/>
          </w:tcPr>
          <w:p w14:paraId="3DE541C3" w14:textId="77777777" w:rsidR="00D568E9" w:rsidRDefault="00D568E9" w:rsidP="00D568E9">
            <w:pPr>
              <w:pStyle w:val="ListParagraph"/>
              <w:numPr>
                <w:ilvl w:val="0"/>
                <w:numId w:val="17"/>
              </w:numPr>
              <w:spacing w:line="276" w:lineRule="auto"/>
              <w:ind w:left="367" w:hanging="357"/>
              <w:jc w:val="both"/>
              <w:rPr>
                <w:rFonts w:ascii="Calibri" w:eastAsia="Calibri" w:hAnsi="Calibri" w:cs="Arial"/>
                <w:b/>
                <w:sz w:val="18"/>
                <w:szCs w:val="18"/>
                <w:lang w:val="en-ZA"/>
              </w:rPr>
            </w:pPr>
            <w:r>
              <w:rPr>
                <w:rFonts w:ascii="Calibri" w:eastAsia="Calibri" w:hAnsi="Calibri" w:cs="Arial"/>
                <w:b/>
                <w:sz w:val="18"/>
                <w:szCs w:val="18"/>
                <w:lang w:val="en-ZA"/>
              </w:rPr>
              <w:t>Methodology and Implementation Plan</w:t>
            </w:r>
          </w:p>
        </w:tc>
        <w:tc>
          <w:tcPr>
            <w:tcW w:w="1774" w:type="dxa"/>
            <w:vAlign w:val="center"/>
          </w:tcPr>
          <w:p w14:paraId="1F18ABEF" w14:textId="77777777" w:rsidR="00D568E9" w:rsidRDefault="00D568E9" w:rsidP="00B25629">
            <w:pPr>
              <w:spacing w:line="276" w:lineRule="auto"/>
              <w:ind w:left="272"/>
              <w:jc w:val="both"/>
              <w:rPr>
                <w:rFonts w:ascii="Calibri" w:eastAsia="Calibri" w:hAnsi="Calibri" w:cs="Arial"/>
                <w:b/>
                <w:sz w:val="18"/>
                <w:szCs w:val="18"/>
                <w:lang w:val="en-ZA"/>
              </w:rPr>
            </w:pPr>
            <w:r>
              <w:rPr>
                <w:rFonts w:ascii="Calibri" w:eastAsia="Calibri" w:hAnsi="Calibri" w:cs="Arial"/>
                <w:b/>
                <w:sz w:val="18"/>
                <w:szCs w:val="18"/>
                <w:lang w:val="en-ZA"/>
              </w:rPr>
              <w:t>10 points</w:t>
            </w:r>
          </w:p>
        </w:tc>
      </w:tr>
      <w:tr w:rsidR="00D568E9" w14:paraId="4380AD4E" w14:textId="77777777" w:rsidTr="00B25629">
        <w:trPr>
          <w:trHeight w:val="430"/>
        </w:trPr>
        <w:tc>
          <w:tcPr>
            <w:tcW w:w="7142" w:type="dxa"/>
            <w:vAlign w:val="center"/>
          </w:tcPr>
          <w:p w14:paraId="68FB43F5" w14:textId="77777777" w:rsidR="00D568E9" w:rsidRDefault="00D568E9" w:rsidP="00D568E9">
            <w:pPr>
              <w:pStyle w:val="ListParagraph"/>
              <w:numPr>
                <w:ilvl w:val="0"/>
                <w:numId w:val="17"/>
              </w:numPr>
              <w:spacing w:line="276" w:lineRule="auto"/>
              <w:ind w:left="367" w:hanging="357"/>
              <w:jc w:val="both"/>
              <w:rPr>
                <w:rFonts w:ascii="Calibri" w:eastAsia="Calibri" w:hAnsi="Calibri" w:cs="Arial"/>
                <w:b/>
                <w:sz w:val="18"/>
                <w:szCs w:val="18"/>
                <w:lang w:val="en-ZA"/>
              </w:rPr>
            </w:pPr>
            <w:r>
              <w:rPr>
                <w:rFonts w:ascii="Calibri" w:eastAsia="Calibri" w:hAnsi="Calibri" w:cs="Arial"/>
                <w:b/>
                <w:sz w:val="18"/>
                <w:szCs w:val="18"/>
                <w:lang w:val="en-ZA"/>
              </w:rPr>
              <w:t>Electronic Insurance Claims Handling System</w:t>
            </w:r>
          </w:p>
        </w:tc>
        <w:tc>
          <w:tcPr>
            <w:tcW w:w="1774" w:type="dxa"/>
            <w:vAlign w:val="center"/>
          </w:tcPr>
          <w:p w14:paraId="0A6AEFDD" w14:textId="77777777" w:rsidR="00D568E9" w:rsidRDefault="00D568E9" w:rsidP="00B25629">
            <w:pPr>
              <w:spacing w:line="276" w:lineRule="auto"/>
              <w:ind w:left="272"/>
              <w:jc w:val="both"/>
              <w:rPr>
                <w:rFonts w:ascii="Calibri" w:eastAsia="Calibri" w:hAnsi="Calibri" w:cs="Arial"/>
                <w:b/>
                <w:sz w:val="18"/>
                <w:szCs w:val="18"/>
                <w:lang w:val="en-ZA"/>
              </w:rPr>
            </w:pPr>
            <w:r>
              <w:rPr>
                <w:rFonts w:ascii="Calibri" w:eastAsia="Calibri" w:hAnsi="Calibri" w:cs="Arial"/>
                <w:b/>
                <w:sz w:val="18"/>
                <w:szCs w:val="18"/>
                <w:lang w:val="en-ZA"/>
              </w:rPr>
              <w:t>10 points</w:t>
            </w:r>
          </w:p>
        </w:tc>
      </w:tr>
    </w:tbl>
    <w:p w14:paraId="3A854FC5" w14:textId="77777777" w:rsidR="00D568E9" w:rsidRDefault="00D568E9" w:rsidP="00D568E9">
      <w:pPr>
        <w:spacing w:after="200" w:line="276" w:lineRule="auto"/>
        <w:jc w:val="both"/>
        <w:rPr>
          <w:rFonts w:ascii="Calibri" w:eastAsia="Calibri" w:hAnsi="Calibri" w:cs="Arial"/>
          <w:sz w:val="18"/>
          <w:szCs w:val="18"/>
          <w:lang w:val="en-ZA"/>
        </w:rPr>
      </w:pPr>
    </w:p>
    <w:p w14:paraId="27520884" w14:textId="77777777" w:rsidR="00D568E9" w:rsidRPr="007D6F79" w:rsidRDefault="00D568E9" w:rsidP="00D568E9">
      <w:pPr>
        <w:spacing w:after="200" w:line="276" w:lineRule="auto"/>
        <w:jc w:val="both"/>
        <w:rPr>
          <w:rFonts w:ascii="Calibri" w:eastAsia="Calibri" w:hAnsi="Calibri" w:cs="Arial"/>
          <w:sz w:val="18"/>
          <w:szCs w:val="18"/>
          <w:lang w:val="en-ZA"/>
        </w:rPr>
      </w:pPr>
      <w:proofErr w:type="spellStart"/>
      <w:r w:rsidRPr="007D6F79">
        <w:rPr>
          <w:rFonts w:ascii="Calibri" w:eastAsia="Calibri" w:hAnsi="Calibri" w:cs="Arial"/>
          <w:sz w:val="18"/>
          <w:szCs w:val="18"/>
          <w:lang w:val="en-ZA"/>
        </w:rPr>
        <w:t>Ugu</w:t>
      </w:r>
      <w:proofErr w:type="spellEnd"/>
      <w:r w:rsidRPr="007D6F79">
        <w:rPr>
          <w:rFonts w:ascii="Calibri" w:eastAsia="Calibri" w:hAnsi="Calibri" w:cs="Arial"/>
          <w:sz w:val="18"/>
          <w:szCs w:val="18"/>
          <w:lang w:val="en-ZA"/>
        </w:rPr>
        <w:t xml:space="preserve"> District Municipality subscribes to the Preferential Procurement Regulations </w:t>
      </w:r>
      <w:r w:rsidRPr="00AB490E">
        <w:rPr>
          <w:rFonts w:ascii="Calibri" w:eastAsia="Calibri" w:hAnsi="Calibri" w:cs="Arial"/>
          <w:b/>
          <w:bCs/>
          <w:color w:val="FF0000"/>
          <w:sz w:val="18"/>
          <w:szCs w:val="18"/>
          <w:lang w:val="en-ZA"/>
        </w:rPr>
        <w:t>2022</w:t>
      </w:r>
      <w:r w:rsidRPr="007D6F79">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AB490E">
        <w:rPr>
          <w:rFonts w:ascii="Calibri" w:eastAsia="Calibri" w:hAnsi="Calibri" w:cs="Arial"/>
          <w:b/>
          <w:bCs/>
          <w:color w:val="FF0000"/>
          <w:sz w:val="18"/>
          <w:szCs w:val="18"/>
          <w:lang w:val="en-ZA"/>
        </w:rPr>
        <w:t>Specific Goals</w:t>
      </w:r>
      <w:r w:rsidRPr="007D6F79">
        <w:rPr>
          <w:rFonts w:ascii="Calibri" w:eastAsia="Calibri" w:hAnsi="Calibri" w:cs="Arial"/>
          <w:sz w:val="18"/>
          <w:szCs w:val="18"/>
          <w:lang w:val="en-ZA"/>
        </w:rPr>
        <w:t xml:space="preserve">. </w:t>
      </w:r>
    </w:p>
    <w:p w14:paraId="111D8287" w14:textId="77777777" w:rsidR="00D568E9" w:rsidRPr="00941DA7" w:rsidRDefault="00D568E9" w:rsidP="00D568E9">
      <w:pPr>
        <w:spacing w:after="200" w:line="276" w:lineRule="auto"/>
        <w:jc w:val="both"/>
        <w:rPr>
          <w:rFonts w:ascii="Calibri" w:eastAsia="Calibri" w:hAnsi="Calibri" w:cs="Arial"/>
          <w:bCs/>
          <w:sz w:val="18"/>
          <w:szCs w:val="18"/>
          <w:lang w:val="en-ZA"/>
        </w:rPr>
      </w:pPr>
      <w:r w:rsidRPr="00941DA7">
        <w:rPr>
          <w:rFonts w:ascii="Calibri" w:eastAsia="Calibri" w:hAnsi="Calibri" w:cs="Arial"/>
          <w:bCs/>
          <w:sz w:val="18"/>
          <w:szCs w:val="18"/>
          <w:lang w:val="en-ZA"/>
        </w:rPr>
        <w:lastRenderedPageBreak/>
        <w:t>Price and Preference will be used for evaluation.</w:t>
      </w:r>
      <w:r>
        <w:rPr>
          <w:rFonts w:ascii="Calibri" w:eastAsia="Calibri" w:hAnsi="Calibri" w:cs="Arial"/>
          <w:bCs/>
          <w:sz w:val="18"/>
          <w:szCs w:val="18"/>
          <w:lang w:val="en-ZA"/>
        </w:rPr>
        <w:t xml:space="preserve"> </w:t>
      </w:r>
      <w:r w:rsidRPr="00941DA7">
        <w:rPr>
          <w:rFonts w:ascii="Calibri" w:eastAsia="Calibri" w:hAnsi="Calibri" w:cs="Arial"/>
          <w:bCs/>
          <w:sz w:val="18"/>
          <w:szCs w:val="18"/>
          <w:lang w:val="en-ZA"/>
        </w:rPr>
        <w:t xml:space="preserve">The 80/20 preferential point system will be applicable, with 80 points for price and 20 points for </w:t>
      </w:r>
      <w:r>
        <w:rPr>
          <w:rFonts w:ascii="Calibri" w:eastAsia="Calibri" w:hAnsi="Calibri" w:cs="Arial"/>
          <w:bCs/>
          <w:sz w:val="18"/>
          <w:szCs w:val="18"/>
          <w:lang w:val="en-ZA"/>
        </w:rPr>
        <w:t>Specific Goals (</w:t>
      </w:r>
      <w:r>
        <w:rPr>
          <w:rFonts w:ascii="Calibri" w:eastAsia="Calibri" w:hAnsi="Calibri" w:cs="Arial"/>
          <w:bCs/>
          <w:i/>
          <w:iCs/>
          <w:sz w:val="18"/>
          <w:szCs w:val="18"/>
          <w:lang w:val="en-ZA"/>
        </w:rPr>
        <w:t>See below table)</w:t>
      </w:r>
      <w:r w:rsidRPr="00941DA7">
        <w:rPr>
          <w:rFonts w:ascii="Calibri" w:eastAsia="Calibri" w:hAnsi="Calibri" w:cs="Arial"/>
          <w:bCs/>
          <w:sz w:val="18"/>
          <w:szCs w:val="18"/>
          <w:lang w:val="en-ZA"/>
        </w:rPr>
        <w:t xml:space="preserve">, in terms of revised Preferential Procurement Regulation in effect from </w:t>
      </w:r>
      <w:r>
        <w:rPr>
          <w:rFonts w:ascii="Calibri" w:eastAsia="Calibri" w:hAnsi="Calibri" w:cs="Arial"/>
          <w:bCs/>
          <w:sz w:val="18"/>
          <w:szCs w:val="18"/>
          <w:highlight w:val="yellow"/>
          <w:lang w:val="en-ZA"/>
        </w:rPr>
        <w:t>16</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January</w:t>
      </w:r>
      <w:r w:rsidRPr="00E26DEC">
        <w:rPr>
          <w:rFonts w:ascii="Calibri" w:eastAsia="Calibri" w:hAnsi="Calibri" w:cs="Arial"/>
          <w:bCs/>
          <w:sz w:val="18"/>
          <w:szCs w:val="18"/>
          <w:highlight w:val="yellow"/>
          <w:lang w:val="en-ZA"/>
        </w:rPr>
        <w:t xml:space="preserve"> 202</w:t>
      </w:r>
      <w:r>
        <w:rPr>
          <w:rFonts w:ascii="Calibri" w:eastAsia="Calibri" w:hAnsi="Calibri" w:cs="Arial"/>
          <w:bCs/>
          <w:sz w:val="18"/>
          <w:szCs w:val="18"/>
          <w:highlight w:val="yellow"/>
          <w:lang w:val="en-ZA"/>
        </w:rPr>
        <w:t>3</w:t>
      </w:r>
      <w:r w:rsidRPr="00E26DEC">
        <w:rPr>
          <w:rFonts w:ascii="Calibri" w:eastAsia="Calibri" w:hAnsi="Calibri" w:cs="Arial"/>
          <w:bCs/>
          <w:sz w:val="18"/>
          <w:szCs w:val="18"/>
          <w:highlight w:val="yellow"/>
          <w:lang w:val="en-ZA"/>
        </w:rPr>
        <w:t xml:space="preserve"> Gazette Notice No. 4</w:t>
      </w:r>
      <w:r>
        <w:rPr>
          <w:rFonts w:ascii="Calibri" w:eastAsia="Calibri" w:hAnsi="Calibri" w:cs="Arial"/>
          <w:bCs/>
          <w:sz w:val="18"/>
          <w:szCs w:val="18"/>
          <w:highlight w:val="yellow"/>
          <w:lang w:val="en-ZA"/>
        </w:rPr>
        <w:t>7452 dated</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04</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November</w:t>
      </w:r>
      <w:r w:rsidRPr="00E26DEC">
        <w:rPr>
          <w:rFonts w:ascii="Calibri" w:eastAsia="Calibri" w:hAnsi="Calibri" w:cs="Arial"/>
          <w:bCs/>
          <w:sz w:val="18"/>
          <w:szCs w:val="18"/>
          <w:highlight w:val="yellow"/>
          <w:lang w:val="en-ZA"/>
        </w:rPr>
        <w:t xml:space="preserve"> 20</w:t>
      </w:r>
      <w:r>
        <w:rPr>
          <w:rFonts w:ascii="Calibri" w:eastAsia="Calibri" w:hAnsi="Calibri" w:cs="Arial"/>
          <w:bCs/>
          <w:sz w:val="18"/>
          <w:szCs w:val="18"/>
          <w:highlight w:val="yellow"/>
          <w:lang w:val="en-ZA"/>
        </w:rPr>
        <w:t>22</w:t>
      </w:r>
      <w:r w:rsidRPr="00E26DEC">
        <w:rPr>
          <w:rFonts w:ascii="Calibri" w:eastAsia="Calibri" w:hAnsi="Calibri" w:cs="Arial"/>
          <w:bCs/>
          <w:sz w:val="18"/>
          <w:szCs w:val="18"/>
          <w:highlight w:val="yellow"/>
          <w:lang w:val="en-ZA"/>
        </w:rPr>
        <w:t>.</w:t>
      </w:r>
    </w:p>
    <w:p w14:paraId="34252EF7" w14:textId="77777777" w:rsidR="00D568E9" w:rsidRDefault="00D568E9" w:rsidP="00D568E9">
      <w:pPr>
        <w:spacing w:after="200" w:line="276" w:lineRule="auto"/>
        <w:jc w:val="both"/>
        <w:rPr>
          <w:rFonts w:ascii="Calibri" w:eastAsia="Calibri" w:hAnsi="Calibri" w:cs="Arial"/>
          <w:bCs/>
          <w:sz w:val="18"/>
          <w:szCs w:val="18"/>
          <w:lang w:val="en-ZA"/>
        </w:rPr>
      </w:pPr>
      <w:r w:rsidRPr="00ED37FD">
        <w:rPr>
          <w:rFonts w:ascii="Calibri" w:eastAsia="Calibri" w:hAnsi="Calibri" w:cs="Arial"/>
          <w:bCs/>
          <w:sz w:val="18"/>
          <w:szCs w:val="18"/>
          <w:lang w:val="en-ZA"/>
        </w:rPr>
        <w:t xml:space="preserve"> Points to be allocated as follows:</w:t>
      </w:r>
    </w:p>
    <w:tbl>
      <w:tblPr>
        <w:tblStyle w:val="TableGrid"/>
        <w:tblpPr w:leftFromText="180" w:rightFromText="180" w:vertAnchor="text" w:horzAnchor="margin" w:tblpXSpec="center" w:tblpY="408"/>
        <w:tblW w:w="10343" w:type="dxa"/>
        <w:tblLook w:val="04A0" w:firstRow="1" w:lastRow="0" w:firstColumn="1" w:lastColumn="0" w:noHBand="0" w:noVBand="1"/>
      </w:tblPr>
      <w:tblGrid>
        <w:gridCol w:w="436"/>
        <w:gridCol w:w="4677"/>
        <w:gridCol w:w="978"/>
        <w:gridCol w:w="1149"/>
        <w:gridCol w:w="3103"/>
      </w:tblGrid>
      <w:tr w:rsidR="00D568E9" w:rsidRPr="00344B65" w14:paraId="56719A84" w14:textId="77777777" w:rsidTr="00B25629">
        <w:trPr>
          <w:trHeight w:val="178"/>
        </w:trPr>
        <w:tc>
          <w:tcPr>
            <w:tcW w:w="436" w:type="dxa"/>
            <w:shd w:val="clear" w:color="auto" w:fill="2E74B5"/>
            <w:noWrap/>
            <w:hideMark/>
          </w:tcPr>
          <w:p w14:paraId="11877CDF" w14:textId="77777777" w:rsidR="00D568E9" w:rsidRPr="00344B65" w:rsidRDefault="00D568E9" w:rsidP="00B25629">
            <w:pPr>
              <w:rPr>
                <w:b/>
                <w:bCs/>
              </w:rPr>
            </w:pPr>
          </w:p>
        </w:tc>
        <w:tc>
          <w:tcPr>
            <w:tcW w:w="4677" w:type="dxa"/>
            <w:shd w:val="clear" w:color="auto" w:fill="2E74B5"/>
            <w:noWrap/>
            <w:hideMark/>
          </w:tcPr>
          <w:p w14:paraId="15CE20E6" w14:textId="77777777" w:rsidR="00D568E9" w:rsidRPr="00344B65" w:rsidRDefault="00D568E9" w:rsidP="00B25629">
            <w:pPr>
              <w:rPr>
                <w:b/>
                <w:bCs/>
                <w:color w:val="FFFFFF"/>
              </w:rPr>
            </w:pPr>
            <w:r w:rsidRPr="00344B65">
              <w:rPr>
                <w:b/>
                <w:bCs/>
                <w:color w:val="FFFFFF"/>
              </w:rPr>
              <w:t>Categories</w:t>
            </w:r>
          </w:p>
        </w:tc>
        <w:tc>
          <w:tcPr>
            <w:tcW w:w="978" w:type="dxa"/>
            <w:shd w:val="clear" w:color="auto" w:fill="2E74B5"/>
            <w:noWrap/>
            <w:hideMark/>
          </w:tcPr>
          <w:p w14:paraId="1FD0DFA3" w14:textId="77777777" w:rsidR="00D568E9" w:rsidRPr="00344B65" w:rsidRDefault="00D568E9" w:rsidP="00B25629">
            <w:pPr>
              <w:jc w:val="center"/>
              <w:rPr>
                <w:b/>
                <w:bCs/>
                <w:color w:val="FFFFFF"/>
              </w:rPr>
            </w:pPr>
            <w:r w:rsidRPr="00344B65">
              <w:rPr>
                <w:b/>
                <w:bCs/>
                <w:color w:val="FFFFFF"/>
              </w:rPr>
              <w:t>Weight</w:t>
            </w:r>
          </w:p>
        </w:tc>
        <w:tc>
          <w:tcPr>
            <w:tcW w:w="1149" w:type="dxa"/>
            <w:shd w:val="clear" w:color="auto" w:fill="2E74B5"/>
            <w:noWrap/>
            <w:hideMark/>
          </w:tcPr>
          <w:p w14:paraId="2B204004" w14:textId="77777777" w:rsidR="00D568E9" w:rsidRPr="00344B65" w:rsidRDefault="00D568E9" w:rsidP="00B25629">
            <w:pPr>
              <w:jc w:val="center"/>
              <w:rPr>
                <w:b/>
                <w:bCs/>
                <w:color w:val="FFFFFF"/>
              </w:rPr>
            </w:pPr>
            <w:r w:rsidRPr="00344B65">
              <w:rPr>
                <w:b/>
                <w:bCs/>
                <w:color w:val="FFFFFF"/>
              </w:rPr>
              <w:t>80|20</w:t>
            </w:r>
          </w:p>
        </w:tc>
        <w:tc>
          <w:tcPr>
            <w:tcW w:w="3103" w:type="dxa"/>
            <w:shd w:val="clear" w:color="auto" w:fill="2E74B5"/>
          </w:tcPr>
          <w:p w14:paraId="0F449E17" w14:textId="77777777" w:rsidR="00D568E9" w:rsidRPr="00344B65" w:rsidRDefault="00D568E9" w:rsidP="00B25629">
            <w:pPr>
              <w:jc w:val="center"/>
              <w:rPr>
                <w:b/>
                <w:bCs/>
                <w:color w:val="FFFFFF"/>
              </w:rPr>
            </w:pPr>
            <w:r w:rsidRPr="00344B65">
              <w:rPr>
                <w:b/>
                <w:bCs/>
                <w:color w:val="FFFFFF"/>
              </w:rPr>
              <w:t>Supporting Documents</w:t>
            </w:r>
          </w:p>
        </w:tc>
      </w:tr>
      <w:tr w:rsidR="00D568E9" w:rsidRPr="00344B65" w14:paraId="7C15BE30" w14:textId="77777777" w:rsidTr="00B25629">
        <w:trPr>
          <w:trHeight w:val="178"/>
        </w:trPr>
        <w:tc>
          <w:tcPr>
            <w:tcW w:w="436" w:type="dxa"/>
            <w:noWrap/>
            <w:hideMark/>
          </w:tcPr>
          <w:p w14:paraId="5F41A2B4" w14:textId="77777777" w:rsidR="00D568E9" w:rsidRPr="00344B65" w:rsidRDefault="00D568E9" w:rsidP="00B25629">
            <w:pPr>
              <w:rPr>
                <w:b/>
                <w:bCs/>
              </w:rPr>
            </w:pPr>
            <w:r w:rsidRPr="00344B65">
              <w:rPr>
                <w:b/>
                <w:bCs/>
              </w:rPr>
              <w:t>1</w:t>
            </w:r>
          </w:p>
        </w:tc>
        <w:tc>
          <w:tcPr>
            <w:tcW w:w="4677" w:type="dxa"/>
            <w:noWrap/>
            <w:hideMark/>
          </w:tcPr>
          <w:p w14:paraId="740BAAAE" w14:textId="77777777" w:rsidR="00D568E9" w:rsidRPr="00344B65" w:rsidRDefault="00D568E9" w:rsidP="00B25629">
            <w:r w:rsidRPr="00344B65">
              <w:t>Ownership</w:t>
            </w:r>
          </w:p>
        </w:tc>
        <w:tc>
          <w:tcPr>
            <w:tcW w:w="978" w:type="dxa"/>
            <w:noWrap/>
            <w:hideMark/>
          </w:tcPr>
          <w:p w14:paraId="7E9FC680" w14:textId="77777777" w:rsidR="00D568E9" w:rsidRPr="00344B65" w:rsidRDefault="00D568E9" w:rsidP="00B25629">
            <w:pPr>
              <w:jc w:val="center"/>
            </w:pPr>
            <w:r w:rsidRPr="00344B65">
              <w:t>60%</w:t>
            </w:r>
          </w:p>
        </w:tc>
        <w:tc>
          <w:tcPr>
            <w:tcW w:w="1149" w:type="dxa"/>
            <w:noWrap/>
            <w:hideMark/>
          </w:tcPr>
          <w:p w14:paraId="528F0EEA" w14:textId="77777777" w:rsidR="00D568E9" w:rsidRPr="00344B65" w:rsidRDefault="00D568E9" w:rsidP="00B25629">
            <w:pPr>
              <w:jc w:val="center"/>
            </w:pPr>
            <w:r w:rsidRPr="00344B65">
              <w:t>12</w:t>
            </w:r>
          </w:p>
        </w:tc>
        <w:tc>
          <w:tcPr>
            <w:tcW w:w="3103" w:type="dxa"/>
          </w:tcPr>
          <w:p w14:paraId="553C0EEF" w14:textId="77777777" w:rsidR="00D568E9" w:rsidRPr="00344B65" w:rsidRDefault="00D568E9" w:rsidP="00B25629">
            <w:pPr>
              <w:jc w:val="center"/>
            </w:pPr>
          </w:p>
        </w:tc>
      </w:tr>
      <w:tr w:rsidR="00D568E9" w:rsidRPr="00344B65" w14:paraId="2FC30B1F" w14:textId="77777777" w:rsidTr="00B25629">
        <w:trPr>
          <w:trHeight w:val="178"/>
        </w:trPr>
        <w:tc>
          <w:tcPr>
            <w:tcW w:w="436" w:type="dxa"/>
            <w:noWrap/>
            <w:hideMark/>
          </w:tcPr>
          <w:p w14:paraId="692E2FB2" w14:textId="77777777" w:rsidR="00D568E9" w:rsidRPr="00344B65" w:rsidRDefault="00D568E9" w:rsidP="00B25629">
            <w:pPr>
              <w:rPr>
                <w:b/>
                <w:bCs/>
              </w:rPr>
            </w:pPr>
            <w:r w:rsidRPr="00344B65">
              <w:rPr>
                <w:b/>
                <w:bCs/>
              </w:rPr>
              <w:t>2</w:t>
            </w:r>
          </w:p>
        </w:tc>
        <w:tc>
          <w:tcPr>
            <w:tcW w:w="4677" w:type="dxa"/>
            <w:noWrap/>
            <w:hideMark/>
          </w:tcPr>
          <w:p w14:paraId="2BE8AE09" w14:textId="77777777" w:rsidR="00D568E9" w:rsidRPr="00344B65" w:rsidRDefault="00D568E9" w:rsidP="00B25629">
            <w:r w:rsidRPr="00344B65">
              <w:t>Reconstruction &amp; Development Programme</w:t>
            </w:r>
          </w:p>
        </w:tc>
        <w:tc>
          <w:tcPr>
            <w:tcW w:w="978" w:type="dxa"/>
            <w:noWrap/>
            <w:hideMark/>
          </w:tcPr>
          <w:p w14:paraId="1869581A" w14:textId="77777777" w:rsidR="00D568E9" w:rsidRPr="00344B65" w:rsidRDefault="00D568E9" w:rsidP="00B25629">
            <w:pPr>
              <w:jc w:val="center"/>
            </w:pPr>
            <w:r w:rsidRPr="00344B65">
              <w:t>30%</w:t>
            </w:r>
          </w:p>
        </w:tc>
        <w:tc>
          <w:tcPr>
            <w:tcW w:w="1149" w:type="dxa"/>
            <w:noWrap/>
            <w:hideMark/>
          </w:tcPr>
          <w:p w14:paraId="1C65A634" w14:textId="77777777" w:rsidR="00D568E9" w:rsidRPr="00344B65" w:rsidRDefault="00D568E9" w:rsidP="00B25629">
            <w:pPr>
              <w:jc w:val="center"/>
            </w:pPr>
            <w:r w:rsidRPr="00344B65">
              <w:t>6</w:t>
            </w:r>
          </w:p>
        </w:tc>
        <w:tc>
          <w:tcPr>
            <w:tcW w:w="3103" w:type="dxa"/>
          </w:tcPr>
          <w:p w14:paraId="02A5DAAF" w14:textId="77777777" w:rsidR="00D568E9" w:rsidRPr="00344B65" w:rsidRDefault="00D568E9" w:rsidP="00B25629">
            <w:pPr>
              <w:jc w:val="center"/>
            </w:pPr>
          </w:p>
        </w:tc>
      </w:tr>
      <w:tr w:rsidR="00D568E9" w:rsidRPr="00344B65" w14:paraId="6C2F3DB5" w14:textId="77777777" w:rsidTr="00B25629">
        <w:trPr>
          <w:trHeight w:val="178"/>
        </w:trPr>
        <w:tc>
          <w:tcPr>
            <w:tcW w:w="436" w:type="dxa"/>
            <w:noWrap/>
            <w:hideMark/>
          </w:tcPr>
          <w:p w14:paraId="688E69CC" w14:textId="77777777" w:rsidR="00D568E9" w:rsidRPr="00344B65" w:rsidRDefault="00D568E9" w:rsidP="00B25629">
            <w:pPr>
              <w:rPr>
                <w:b/>
                <w:bCs/>
              </w:rPr>
            </w:pPr>
            <w:r w:rsidRPr="00344B65">
              <w:rPr>
                <w:b/>
                <w:bCs/>
              </w:rPr>
              <w:t>3</w:t>
            </w:r>
          </w:p>
        </w:tc>
        <w:tc>
          <w:tcPr>
            <w:tcW w:w="4677" w:type="dxa"/>
            <w:noWrap/>
            <w:hideMark/>
          </w:tcPr>
          <w:p w14:paraId="3A7D972B" w14:textId="77777777" w:rsidR="00D568E9" w:rsidRPr="00344B65" w:rsidRDefault="00D568E9" w:rsidP="00B25629">
            <w:r w:rsidRPr="00344B65">
              <w:t>Other Specific Goals-</w:t>
            </w:r>
          </w:p>
        </w:tc>
        <w:tc>
          <w:tcPr>
            <w:tcW w:w="978" w:type="dxa"/>
            <w:noWrap/>
            <w:hideMark/>
          </w:tcPr>
          <w:p w14:paraId="7F1D2136" w14:textId="77777777" w:rsidR="00D568E9" w:rsidRPr="00344B65" w:rsidRDefault="00D568E9" w:rsidP="00B25629">
            <w:pPr>
              <w:jc w:val="center"/>
            </w:pPr>
            <w:r w:rsidRPr="00344B65">
              <w:t>10%</w:t>
            </w:r>
          </w:p>
        </w:tc>
        <w:tc>
          <w:tcPr>
            <w:tcW w:w="1149" w:type="dxa"/>
            <w:noWrap/>
            <w:hideMark/>
          </w:tcPr>
          <w:p w14:paraId="1B901798" w14:textId="77777777" w:rsidR="00D568E9" w:rsidRPr="00344B65" w:rsidRDefault="00D568E9" w:rsidP="00B25629">
            <w:pPr>
              <w:jc w:val="center"/>
            </w:pPr>
            <w:r>
              <w:t>2</w:t>
            </w:r>
          </w:p>
        </w:tc>
        <w:tc>
          <w:tcPr>
            <w:tcW w:w="3103" w:type="dxa"/>
          </w:tcPr>
          <w:p w14:paraId="01E5E92E" w14:textId="77777777" w:rsidR="00D568E9" w:rsidRPr="00344B65" w:rsidRDefault="00D568E9" w:rsidP="00B25629">
            <w:pPr>
              <w:jc w:val="center"/>
            </w:pPr>
          </w:p>
        </w:tc>
      </w:tr>
      <w:tr w:rsidR="00D568E9" w:rsidRPr="00344B65" w14:paraId="7BD6D97F" w14:textId="77777777" w:rsidTr="00B25629">
        <w:trPr>
          <w:trHeight w:val="178"/>
        </w:trPr>
        <w:tc>
          <w:tcPr>
            <w:tcW w:w="436" w:type="dxa"/>
            <w:noWrap/>
            <w:hideMark/>
          </w:tcPr>
          <w:p w14:paraId="6B5F4B34" w14:textId="77777777" w:rsidR="00D568E9" w:rsidRPr="00344B65" w:rsidRDefault="00D568E9" w:rsidP="00B25629">
            <w:pPr>
              <w:rPr>
                <w:b/>
                <w:bCs/>
              </w:rPr>
            </w:pPr>
            <w:r w:rsidRPr="00344B65">
              <w:rPr>
                <w:b/>
                <w:bCs/>
              </w:rPr>
              <w:t> </w:t>
            </w:r>
          </w:p>
        </w:tc>
        <w:tc>
          <w:tcPr>
            <w:tcW w:w="4677" w:type="dxa"/>
            <w:noWrap/>
            <w:hideMark/>
          </w:tcPr>
          <w:p w14:paraId="41D503CD" w14:textId="77777777" w:rsidR="00D568E9" w:rsidRPr="00344B65" w:rsidRDefault="00D568E9" w:rsidP="00B25629">
            <w:r w:rsidRPr="00344B65">
              <w:t> </w:t>
            </w:r>
          </w:p>
        </w:tc>
        <w:tc>
          <w:tcPr>
            <w:tcW w:w="978" w:type="dxa"/>
            <w:shd w:val="clear" w:color="auto" w:fill="2E74B5"/>
            <w:noWrap/>
            <w:hideMark/>
          </w:tcPr>
          <w:p w14:paraId="23FF9755" w14:textId="77777777" w:rsidR="00D568E9" w:rsidRPr="00344B65" w:rsidRDefault="00D568E9" w:rsidP="00B25629">
            <w:pPr>
              <w:jc w:val="center"/>
              <w:rPr>
                <w:b/>
                <w:bCs/>
                <w:color w:val="FFFFFF"/>
              </w:rPr>
            </w:pPr>
            <w:r w:rsidRPr="00344B65">
              <w:rPr>
                <w:b/>
                <w:bCs/>
                <w:color w:val="FFFFFF"/>
              </w:rPr>
              <w:t>100%</w:t>
            </w:r>
          </w:p>
        </w:tc>
        <w:tc>
          <w:tcPr>
            <w:tcW w:w="1149" w:type="dxa"/>
            <w:shd w:val="clear" w:color="auto" w:fill="2E74B5"/>
            <w:noWrap/>
            <w:hideMark/>
          </w:tcPr>
          <w:p w14:paraId="1F5D52C6" w14:textId="77777777" w:rsidR="00D568E9" w:rsidRPr="00344B65" w:rsidRDefault="00D568E9" w:rsidP="00B25629">
            <w:pPr>
              <w:jc w:val="center"/>
              <w:rPr>
                <w:b/>
                <w:bCs/>
                <w:color w:val="FFFFFF"/>
              </w:rPr>
            </w:pPr>
            <w:r w:rsidRPr="00344B65">
              <w:rPr>
                <w:b/>
                <w:bCs/>
                <w:color w:val="FFFFFF"/>
              </w:rPr>
              <w:t>20</w:t>
            </w:r>
          </w:p>
        </w:tc>
        <w:tc>
          <w:tcPr>
            <w:tcW w:w="3103" w:type="dxa"/>
            <w:shd w:val="clear" w:color="auto" w:fill="2E74B5"/>
          </w:tcPr>
          <w:p w14:paraId="5A3D46ED" w14:textId="77777777" w:rsidR="00D568E9" w:rsidRPr="00344B65" w:rsidRDefault="00D568E9" w:rsidP="00B25629">
            <w:pPr>
              <w:jc w:val="center"/>
              <w:rPr>
                <w:b/>
                <w:bCs/>
                <w:color w:val="FFFFFF"/>
              </w:rPr>
            </w:pPr>
          </w:p>
        </w:tc>
      </w:tr>
      <w:tr w:rsidR="00D568E9" w:rsidRPr="00344B65" w14:paraId="7B0F6019" w14:textId="77777777" w:rsidTr="00B25629">
        <w:trPr>
          <w:trHeight w:val="178"/>
        </w:trPr>
        <w:tc>
          <w:tcPr>
            <w:tcW w:w="436" w:type="dxa"/>
            <w:shd w:val="clear" w:color="auto" w:fill="2E74B5"/>
            <w:noWrap/>
            <w:hideMark/>
          </w:tcPr>
          <w:p w14:paraId="7C62D073" w14:textId="77777777" w:rsidR="00D568E9" w:rsidRPr="00344B65" w:rsidRDefault="00D568E9" w:rsidP="00B25629">
            <w:pPr>
              <w:rPr>
                <w:b/>
                <w:bCs/>
              </w:rPr>
            </w:pPr>
            <w:r w:rsidRPr="00344B65">
              <w:rPr>
                <w:b/>
                <w:bCs/>
              </w:rPr>
              <w:t>#</w:t>
            </w:r>
          </w:p>
        </w:tc>
        <w:tc>
          <w:tcPr>
            <w:tcW w:w="4677" w:type="dxa"/>
            <w:shd w:val="clear" w:color="auto" w:fill="2E74B5"/>
            <w:noWrap/>
            <w:hideMark/>
          </w:tcPr>
          <w:p w14:paraId="75E3BA98" w14:textId="77777777" w:rsidR="00D568E9" w:rsidRPr="00344B65" w:rsidRDefault="00D568E9" w:rsidP="00B25629">
            <w:pPr>
              <w:rPr>
                <w:b/>
                <w:bCs/>
              </w:rPr>
            </w:pPr>
            <w:r w:rsidRPr="00344B65">
              <w:rPr>
                <w:b/>
                <w:bCs/>
              </w:rPr>
              <w:t>Specific Goal(s)</w:t>
            </w:r>
          </w:p>
        </w:tc>
        <w:tc>
          <w:tcPr>
            <w:tcW w:w="978" w:type="dxa"/>
            <w:shd w:val="clear" w:color="auto" w:fill="2E74B5"/>
            <w:noWrap/>
            <w:hideMark/>
          </w:tcPr>
          <w:p w14:paraId="3C7A4BEF" w14:textId="77777777" w:rsidR="00D568E9" w:rsidRPr="00344B65" w:rsidRDefault="00D568E9" w:rsidP="00B25629">
            <w:pPr>
              <w:jc w:val="center"/>
              <w:rPr>
                <w:b/>
                <w:bCs/>
                <w:color w:val="FFFFFF"/>
              </w:rPr>
            </w:pPr>
            <w:r w:rsidRPr="00344B65">
              <w:rPr>
                <w:b/>
                <w:bCs/>
                <w:color w:val="FFFFFF"/>
              </w:rPr>
              <w:t>Weight</w:t>
            </w:r>
          </w:p>
        </w:tc>
        <w:tc>
          <w:tcPr>
            <w:tcW w:w="1149" w:type="dxa"/>
            <w:shd w:val="clear" w:color="auto" w:fill="2E74B5"/>
            <w:noWrap/>
            <w:hideMark/>
          </w:tcPr>
          <w:p w14:paraId="3ABFED43" w14:textId="77777777" w:rsidR="00D568E9" w:rsidRPr="00344B65" w:rsidRDefault="00D568E9" w:rsidP="00B25629">
            <w:pPr>
              <w:jc w:val="center"/>
              <w:rPr>
                <w:b/>
                <w:bCs/>
                <w:color w:val="FFFFFF"/>
              </w:rPr>
            </w:pPr>
            <w:r w:rsidRPr="00344B65">
              <w:rPr>
                <w:b/>
                <w:bCs/>
                <w:color w:val="FFFFFF"/>
              </w:rPr>
              <w:t>80|20 PP</w:t>
            </w:r>
          </w:p>
        </w:tc>
        <w:tc>
          <w:tcPr>
            <w:tcW w:w="3103" w:type="dxa"/>
            <w:shd w:val="clear" w:color="auto" w:fill="2E74B5"/>
          </w:tcPr>
          <w:p w14:paraId="6FFDEA38" w14:textId="77777777" w:rsidR="00D568E9" w:rsidRPr="00344B65" w:rsidRDefault="00D568E9" w:rsidP="00B25629">
            <w:pPr>
              <w:jc w:val="center"/>
              <w:rPr>
                <w:b/>
                <w:bCs/>
                <w:color w:val="FFFFFF"/>
              </w:rPr>
            </w:pPr>
          </w:p>
        </w:tc>
      </w:tr>
      <w:tr w:rsidR="00D568E9" w:rsidRPr="00344B65" w14:paraId="007058EA" w14:textId="77777777" w:rsidTr="00B25629">
        <w:trPr>
          <w:trHeight w:val="178"/>
        </w:trPr>
        <w:tc>
          <w:tcPr>
            <w:tcW w:w="436" w:type="dxa"/>
            <w:noWrap/>
            <w:hideMark/>
          </w:tcPr>
          <w:p w14:paraId="17E6A5BB" w14:textId="77777777" w:rsidR="00D568E9" w:rsidRPr="00344B65" w:rsidRDefault="00D568E9" w:rsidP="00B25629">
            <w:pPr>
              <w:rPr>
                <w:b/>
                <w:bCs/>
              </w:rPr>
            </w:pPr>
            <w:r w:rsidRPr="00344B65">
              <w:rPr>
                <w:b/>
                <w:bCs/>
              </w:rPr>
              <w:t> </w:t>
            </w:r>
          </w:p>
        </w:tc>
        <w:tc>
          <w:tcPr>
            <w:tcW w:w="4677" w:type="dxa"/>
            <w:shd w:val="clear" w:color="auto" w:fill="BDD6EE"/>
            <w:noWrap/>
            <w:hideMark/>
          </w:tcPr>
          <w:p w14:paraId="0670BA26" w14:textId="77777777" w:rsidR="00D568E9" w:rsidRPr="00344B65" w:rsidRDefault="00D568E9" w:rsidP="00B25629">
            <w:pPr>
              <w:rPr>
                <w:b/>
                <w:bCs/>
              </w:rPr>
            </w:pPr>
            <w:r w:rsidRPr="00344B65">
              <w:rPr>
                <w:b/>
                <w:bCs/>
              </w:rPr>
              <w:t>Ownership Categories:</w:t>
            </w:r>
          </w:p>
        </w:tc>
        <w:tc>
          <w:tcPr>
            <w:tcW w:w="978" w:type="dxa"/>
            <w:noWrap/>
            <w:hideMark/>
          </w:tcPr>
          <w:p w14:paraId="2DA1F4A9" w14:textId="77777777" w:rsidR="00D568E9" w:rsidRPr="00344B65" w:rsidRDefault="00D568E9" w:rsidP="00B25629">
            <w:pPr>
              <w:jc w:val="center"/>
            </w:pPr>
          </w:p>
        </w:tc>
        <w:tc>
          <w:tcPr>
            <w:tcW w:w="1149" w:type="dxa"/>
            <w:noWrap/>
            <w:hideMark/>
          </w:tcPr>
          <w:p w14:paraId="3933BB5B" w14:textId="77777777" w:rsidR="00D568E9" w:rsidRPr="00344B65" w:rsidRDefault="00D568E9" w:rsidP="00B25629">
            <w:pPr>
              <w:jc w:val="center"/>
            </w:pPr>
          </w:p>
        </w:tc>
        <w:tc>
          <w:tcPr>
            <w:tcW w:w="3103" w:type="dxa"/>
          </w:tcPr>
          <w:p w14:paraId="10A7623C" w14:textId="77777777" w:rsidR="00D568E9" w:rsidRPr="00344B65" w:rsidRDefault="00D568E9" w:rsidP="00B25629">
            <w:pPr>
              <w:jc w:val="center"/>
            </w:pPr>
          </w:p>
        </w:tc>
      </w:tr>
      <w:tr w:rsidR="00D568E9" w:rsidRPr="00344B65" w14:paraId="5AB8E611" w14:textId="77777777" w:rsidTr="00B25629">
        <w:trPr>
          <w:trHeight w:val="178"/>
        </w:trPr>
        <w:tc>
          <w:tcPr>
            <w:tcW w:w="436" w:type="dxa"/>
            <w:noWrap/>
            <w:hideMark/>
          </w:tcPr>
          <w:p w14:paraId="710FB690" w14:textId="77777777" w:rsidR="00D568E9" w:rsidRPr="00344B65" w:rsidRDefault="00D568E9" w:rsidP="00B25629">
            <w:pPr>
              <w:rPr>
                <w:b/>
                <w:bCs/>
              </w:rPr>
            </w:pPr>
            <w:r>
              <w:rPr>
                <w:b/>
                <w:bCs/>
              </w:rPr>
              <w:t>1.</w:t>
            </w:r>
            <w:r w:rsidRPr="00344B65">
              <w:rPr>
                <w:b/>
                <w:bCs/>
              </w:rPr>
              <w:t> </w:t>
            </w:r>
          </w:p>
        </w:tc>
        <w:tc>
          <w:tcPr>
            <w:tcW w:w="4677" w:type="dxa"/>
            <w:noWrap/>
          </w:tcPr>
          <w:p w14:paraId="02DB9CF1" w14:textId="77777777" w:rsidR="00D568E9" w:rsidRPr="00344B65" w:rsidRDefault="00D568E9" w:rsidP="00B25629">
            <w:r w:rsidRPr="00506964">
              <w:rPr>
                <w:rFonts w:cs="Calibri"/>
              </w:rPr>
              <w:t>1. an EME or QSE which is at least 100% owned by black people;</w:t>
            </w:r>
          </w:p>
        </w:tc>
        <w:tc>
          <w:tcPr>
            <w:tcW w:w="978" w:type="dxa"/>
            <w:noWrap/>
            <w:hideMark/>
          </w:tcPr>
          <w:p w14:paraId="3E20747C" w14:textId="77777777" w:rsidR="00D568E9" w:rsidRPr="00344B65" w:rsidRDefault="00D568E9" w:rsidP="00B25629">
            <w:pPr>
              <w:jc w:val="center"/>
            </w:pPr>
            <w:r w:rsidRPr="00344B65">
              <w:t>100%</w:t>
            </w:r>
          </w:p>
        </w:tc>
        <w:tc>
          <w:tcPr>
            <w:tcW w:w="1149" w:type="dxa"/>
            <w:noWrap/>
            <w:hideMark/>
          </w:tcPr>
          <w:p w14:paraId="7E2195F5" w14:textId="77777777" w:rsidR="00D568E9" w:rsidRPr="00344B65" w:rsidRDefault="00D568E9" w:rsidP="00B25629">
            <w:pPr>
              <w:jc w:val="center"/>
            </w:pPr>
            <w:r w:rsidRPr="00344B65">
              <w:t>12</w:t>
            </w:r>
          </w:p>
        </w:tc>
        <w:tc>
          <w:tcPr>
            <w:tcW w:w="3103" w:type="dxa"/>
          </w:tcPr>
          <w:p w14:paraId="6982D1D6" w14:textId="77777777" w:rsidR="00D568E9" w:rsidRPr="00344B65" w:rsidRDefault="00D568E9" w:rsidP="00B25629">
            <w:r w:rsidRPr="00C12DF3">
              <w:rPr>
                <w:rFonts w:cs="Calibri"/>
              </w:rPr>
              <w:t>CIPC: Shareholders Certificate and Sworn Affidavit confirming QSE/EME</w:t>
            </w:r>
          </w:p>
        </w:tc>
      </w:tr>
      <w:tr w:rsidR="00D568E9" w:rsidRPr="00344B65" w14:paraId="424A5708" w14:textId="77777777" w:rsidTr="00B25629">
        <w:trPr>
          <w:trHeight w:val="178"/>
        </w:trPr>
        <w:tc>
          <w:tcPr>
            <w:tcW w:w="436" w:type="dxa"/>
            <w:noWrap/>
            <w:hideMark/>
          </w:tcPr>
          <w:p w14:paraId="025F0687" w14:textId="77777777" w:rsidR="00D568E9" w:rsidRPr="00344B65" w:rsidRDefault="00D568E9" w:rsidP="00B25629">
            <w:pPr>
              <w:rPr>
                <w:b/>
                <w:bCs/>
              </w:rPr>
            </w:pPr>
            <w:r w:rsidRPr="00344B65">
              <w:rPr>
                <w:b/>
                <w:bCs/>
              </w:rPr>
              <w:t> </w:t>
            </w:r>
          </w:p>
        </w:tc>
        <w:tc>
          <w:tcPr>
            <w:tcW w:w="4677" w:type="dxa"/>
            <w:noWrap/>
          </w:tcPr>
          <w:p w14:paraId="128A0F2F" w14:textId="77777777" w:rsidR="00D568E9" w:rsidRPr="00344B65" w:rsidRDefault="00D568E9" w:rsidP="00B25629">
            <w:r w:rsidRPr="00EF0AD4">
              <w:rPr>
                <w:rFonts w:cs="Calibri"/>
              </w:rPr>
              <w:t>2. an EME or QSE which is at least 51% owned by black people;</w:t>
            </w:r>
          </w:p>
        </w:tc>
        <w:tc>
          <w:tcPr>
            <w:tcW w:w="978" w:type="dxa"/>
            <w:noWrap/>
            <w:hideMark/>
          </w:tcPr>
          <w:p w14:paraId="55754302" w14:textId="77777777" w:rsidR="00D568E9" w:rsidRPr="00344B65" w:rsidRDefault="00D568E9" w:rsidP="00B25629">
            <w:pPr>
              <w:jc w:val="center"/>
            </w:pPr>
            <w:r>
              <w:t>5</w:t>
            </w:r>
            <w:r w:rsidRPr="00344B65">
              <w:t>0%</w:t>
            </w:r>
          </w:p>
        </w:tc>
        <w:tc>
          <w:tcPr>
            <w:tcW w:w="1149" w:type="dxa"/>
            <w:noWrap/>
            <w:hideMark/>
          </w:tcPr>
          <w:p w14:paraId="0E9898C5" w14:textId="77777777" w:rsidR="00D568E9" w:rsidRPr="00344B65" w:rsidRDefault="00D568E9" w:rsidP="00B25629">
            <w:pPr>
              <w:jc w:val="center"/>
            </w:pPr>
            <w:r>
              <w:t>8</w:t>
            </w:r>
          </w:p>
        </w:tc>
        <w:tc>
          <w:tcPr>
            <w:tcW w:w="3103" w:type="dxa"/>
          </w:tcPr>
          <w:p w14:paraId="0F296668" w14:textId="77777777" w:rsidR="00D568E9" w:rsidRPr="00344B65" w:rsidRDefault="00D568E9" w:rsidP="00B25629">
            <w:r w:rsidRPr="00A66D9B">
              <w:rPr>
                <w:rFonts w:cs="Calibri"/>
              </w:rPr>
              <w:t>CIPC: Shareholders Certificate and Sworn Affidavit confirming QSE/EME</w:t>
            </w:r>
          </w:p>
        </w:tc>
      </w:tr>
      <w:tr w:rsidR="00D568E9" w:rsidRPr="00344B65" w14:paraId="0806ED3B" w14:textId="77777777" w:rsidTr="00B25629">
        <w:trPr>
          <w:trHeight w:val="178"/>
        </w:trPr>
        <w:tc>
          <w:tcPr>
            <w:tcW w:w="436" w:type="dxa"/>
            <w:shd w:val="clear" w:color="auto" w:fill="BDD6EE"/>
            <w:noWrap/>
            <w:hideMark/>
          </w:tcPr>
          <w:p w14:paraId="38F9B10A" w14:textId="77777777" w:rsidR="00D568E9" w:rsidRPr="00344B65" w:rsidRDefault="00D568E9" w:rsidP="00B25629">
            <w:pPr>
              <w:rPr>
                <w:b/>
                <w:bCs/>
              </w:rPr>
            </w:pPr>
            <w:r w:rsidRPr="00344B65">
              <w:rPr>
                <w:b/>
                <w:bCs/>
              </w:rPr>
              <w:t>2</w:t>
            </w:r>
          </w:p>
        </w:tc>
        <w:tc>
          <w:tcPr>
            <w:tcW w:w="4677" w:type="dxa"/>
            <w:shd w:val="clear" w:color="auto" w:fill="BDD6EE"/>
            <w:noWrap/>
            <w:hideMark/>
          </w:tcPr>
          <w:p w14:paraId="5E098C05" w14:textId="77777777" w:rsidR="00D568E9" w:rsidRPr="00344B65" w:rsidRDefault="00D568E9" w:rsidP="00B25629">
            <w:pPr>
              <w:rPr>
                <w:b/>
                <w:bCs/>
              </w:rPr>
            </w:pPr>
            <w:r w:rsidRPr="00344B65">
              <w:rPr>
                <w:b/>
                <w:bCs/>
              </w:rPr>
              <w:t>Promotion of Local Business(s)</w:t>
            </w:r>
          </w:p>
        </w:tc>
        <w:tc>
          <w:tcPr>
            <w:tcW w:w="978" w:type="dxa"/>
            <w:noWrap/>
            <w:hideMark/>
          </w:tcPr>
          <w:p w14:paraId="2F4D8F48" w14:textId="77777777" w:rsidR="00D568E9" w:rsidRPr="00344B65" w:rsidRDefault="00D568E9" w:rsidP="00B25629">
            <w:pPr>
              <w:jc w:val="center"/>
              <w:rPr>
                <w:b/>
                <w:bCs/>
              </w:rPr>
            </w:pPr>
          </w:p>
        </w:tc>
        <w:tc>
          <w:tcPr>
            <w:tcW w:w="1149" w:type="dxa"/>
            <w:noWrap/>
            <w:hideMark/>
          </w:tcPr>
          <w:p w14:paraId="4D7E9379" w14:textId="77777777" w:rsidR="00D568E9" w:rsidRPr="00344B65" w:rsidRDefault="00D568E9" w:rsidP="00B25629">
            <w:pPr>
              <w:jc w:val="center"/>
              <w:rPr>
                <w:b/>
                <w:bCs/>
              </w:rPr>
            </w:pPr>
          </w:p>
        </w:tc>
        <w:tc>
          <w:tcPr>
            <w:tcW w:w="3103" w:type="dxa"/>
          </w:tcPr>
          <w:p w14:paraId="0BEC6C64" w14:textId="77777777" w:rsidR="00D568E9" w:rsidRPr="00344B65" w:rsidRDefault="00D568E9" w:rsidP="00B25629">
            <w:pPr>
              <w:jc w:val="center"/>
              <w:rPr>
                <w:b/>
                <w:bCs/>
              </w:rPr>
            </w:pPr>
          </w:p>
        </w:tc>
      </w:tr>
      <w:tr w:rsidR="00D568E9" w:rsidRPr="00344B65" w14:paraId="60A7B24C" w14:textId="77777777" w:rsidTr="00B25629">
        <w:trPr>
          <w:trHeight w:val="178"/>
        </w:trPr>
        <w:tc>
          <w:tcPr>
            <w:tcW w:w="436" w:type="dxa"/>
            <w:noWrap/>
            <w:hideMark/>
          </w:tcPr>
          <w:p w14:paraId="0CC7AD0E" w14:textId="77777777" w:rsidR="00D568E9" w:rsidRPr="00344B65" w:rsidRDefault="00D568E9" w:rsidP="00B25629">
            <w:pPr>
              <w:rPr>
                <w:b/>
                <w:bCs/>
              </w:rPr>
            </w:pPr>
            <w:r w:rsidRPr="00344B6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6346A389" w14:textId="77777777" w:rsidR="00D568E9" w:rsidRPr="00344B65" w:rsidRDefault="00D568E9" w:rsidP="00B25629">
            <w:r>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27FCBA7A" w14:textId="77777777" w:rsidR="00D568E9" w:rsidRPr="00344B65" w:rsidRDefault="00D568E9" w:rsidP="00B25629">
            <w:pPr>
              <w:jc w:val="center"/>
            </w:pPr>
            <w: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258AAFE4" w14:textId="77777777" w:rsidR="00D568E9" w:rsidRPr="00344B65" w:rsidRDefault="00D568E9" w:rsidP="00B25629">
            <w:pPr>
              <w:jc w:val="center"/>
            </w:pPr>
            <w:r>
              <w:rPr>
                <w:w w:val="99"/>
              </w:rPr>
              <w:t>6</w:t>
            </w:r>
          </w:p>
        </w:tc>
        <w:tc>
          <w:tcPr>
            <w:tcW w:w="3103" w:type="dxa"/>
            <w:tcBorders>
              <w:top w:val="single" w:sz="4" w:space="0" w:color="000000"/>
              <w:left w:val="single" w:sz="4" w:space="0" w:color="000000"/>
              <w:bottom w:val="single" w:sz="4" w:space="0" w:color="000000"/>
              <w:right w:val="single" w:sz="4" w:space="0" w:color="000000"/>
            </w:tcBorders>
          </w:tcPr>
          <w:p w14:paraId="548A81F0" w14:textId="77777777" w:rsidR="00D568E9" w:rsidRPr="00344B65" w:rsidRDefault="00D568E9" w:rsidP="00B25629">
            <w:pPr>
              <w:jc w:val="center"/>
            </w:pPr>
            <w:r>
              <w:t xml:space="preserve">CSD &amp; </w:t>
            </w:r>
            <w:r>
              <w:rPr>
                <w:sz w:val="18"/>
                <w:szCs w:val="18"/>
              </w:rPr>
              <w:t>Utilities: POR*: SAPS Affidavit</w:t>
            </w:r>
          </w:p>
        </w:tc>
      </w:tr>
      <w:tr w:rsidR="00D568E9" w:rsidRPr="00344B65" w14:paraId="3EDA7FBC" w14:textId="77777777" w:rsidTr="00B25629">
        <w:trPr>
          <w:trHeight w:val="178"/>
        </w:trPr>
        <w:tc>
          <w:tcPr>
            <w:tcW w:w="436" w:type="dxa"/>
            <w:noWrap/>
            <w:hideMark/>
          </w:tcPr>
          <w:p w14:paraId="1C6FECD9" w14:textId="77777777" w:rsidR="00D568E9" w:rsidRPr="00344B65" w:rsidRDefault="00D568E9" w:rsidP="00B25629">
            <w:pPr>
              <w:rPr>
                <w:b/>
                <w:bCs/>
              </w:rPr>
            </w:pPr>
            <w:r w:rsidRPr="00344B6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0CDDEF24" w14:textId="77777777" w:rsidR="00D568E9" w:rsidRPr="00344B65" w:rsidRDefault="00D568E9" w:rsidP="00B25629">
            <w:r>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392BF54C" w14:textId="77777777" w:rsidR="00D568E9" w:rsidRPr="00344B65" w:rsidRDefault="00D568E9" w:rsidP="00B25629">
            <w:pPr>
              <w:jc w:val="center"/>
            </w:pPr>
            <w:r>
              <w:rPr>
                <w:w w:val="95"/>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666E2772" w14:textId="77777777" w:rsidR="00D568E9" w:rsidRPr="00344B65" w:rsidRDefault="00D568E9" w:rsidP="00B25629">
            <w:pPr>
              <w:jc w:val="center"/>
            </w:pPr>
            <w:r>
              <w:rPr>
                <w:w w:val="99"/>
              </w:rPr>
              <w:t>4</w:t>
            </w:r>
          </w:p>
        </w:tc>
        <w:tc>
          <w:tcPr>
            <w:tcW w:w="3103" w:type="dxa"/>
            <w:tcBorders>
              <w:top w:val="single" w:sz="4" w:space="0" w:color="000000"/>
              <w:left w:val="single" w:sz="4" w:space="0" w:color="000000"/>
              <w:bottom w:val="single" w:sz="4" w:space="0" w:color="000000"/>
              <w:right w:val="single" w:sz="4" w:space="0" w:color="000000"/>
            </w:tcBorders>
          </w:tcPr>
          <w:p w14:paraId="2AEC1B27" w14:textId="77777777" w:rsidR="00D568E9" w:rsidRPr="00344B65" w:rsidRDefault="00D568E9" w:rsidP="00B25629">
            <w:pPr>
              <w:jc w:val="center"/>
            </w:pPr>
            <w:r>
              <w:t xml:space="preserve">CSD &amp; </w:t>
            </w:r>
            <w:r>
              <w:rPr>
                <w:sz w:val="18"/>
                <w:szCs w:val="18"/>
              </w:rPr>
              <w:t>Utilities: POR*: SAPS Affidavit</w:t>
            </w:r>
          </w:p>
        </w:tc>
      </w:tr>
      <w:tr w:rsidR="00D568E9" w:rsidRPr="00344B65" w14:paraId="37EDC894" w14:textId="77777777" w:rsidTr="00B25629">
        <w:trPr>
          <w:trHeight w:val="178"/>
        </w:trPr>
        <w:tc>
          <w:tcPr>
            <w:tcW w:w="436" w:type="dxa"/>
            <w:noWrap/>
            <w:hideMark/>
          </w:tcPr>
          <w:p w14:paraId="5F631D98" w14:textId="77777777" w:rsidR="00D568E9" w:rsidRPr="00344B65" w:rsidRDefault="00D568E9" w:rsidP="00B25629">
            <w:pPr>
              <w:rPr>
                <w:b/>
                <w:bCs/>
              </w:rPr>
            </w:pPr>
            <w:r w:rsidRPr="00344B6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7873494D" w14:textId="77777777" w:rsidR="00D568E9" w:rsidRPr="00344B65" w:rsidRDefault="00D568E9" w:rsidP="00B25629">
            <w:r>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79CFFD30" w14:textId="77777777" w:rsidR="00D568E9" w:rsidRPr="00344B65" w:rsidRDefault="00D568E9" w:rsidP="00B25629">
            <w:pPr>
              <w:jc w:val="center"/>
            </w:pPr>
            <w:r>
              <w:rPr>
                <w:w w:val="95"/>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3B312222" w14:textId="77777777" w:rsidR="00D568E9" w:rsidRPr="00344B65" w:rsidRDefault="00D568E9" w:rsidP="00B25629">
            <w:pPr>
              <w:jc w:val="center"/>
            </w:pPr>
            <w:r>
              <w:rPr>
                <w:w w:val="99"/>
              </w:rPr>
              <w:t>2</w:t>
            </w:r>
          </w:p>
        </w:tc>
        <w:tc>
          <w:tcPr>
            <w:tcW w:w="3103" w:type="dxa"/>
            <w:tcBorders>
              <w:top w:val="single" w:sz="4" w:space="0" w:color="000000"/>
              <w:left w:val="single" w:sz="4" w:space="0" w:color="000000"/>
              <w:bottom w:val="single" w:sz="4" w:space="0" w:color="000000"/>
              <w:right w:val="single" w:sz="4" w:space="0" w:color="000000"/>
            </w:tcBorders>
          </w:tcPr>
          <w:p w14:paraId="66F74A64" w14:textId="77777777" w:rsidR="00D568E9" w:rsidRPr="00344B65" w:rsidRDefault="00D568E9" w:rsidP="00B25629">
            <w:pPr>
              <w:jc w:val="center"/>
            </w:pPr>
            <w:r>
              <w:t xml:space="preserve">CSD &amp; </w:t>
            </w:r>
            <w:r>
              <w:rPr>
                <w:sz w:val="18"/>
                <w:szCs w:val="18"/>
              </w:rPr>
              <w:t>Utilities: POR*: SAPS Affidavit</w:t>
            </w:r>
          </w:p>
        </w:tc>
      </w:tr>
      <w:tr w:rsidR="00D568E9" w:rsidRPr="00344B65" w14:paraId="04C45646" w14:textId="77777777" w:rsidTr="00B25629">
        <w:trPr>
          <w:trHeight w:val="178"/>
        </w:trPr>
        <w:tc>
          <w:tcPr>
            <w:tcW w:w="436" w:type="dxa"/>
            <w:shd w:val="clear" w:color="auto" w:fill="BDD6EE"/>
            <w:noWrap/>
            <w:hideMark/>
          </w:tcPr>
          <w:p w14:paraId="38349EF9" w14:textId="77777777" w:rsidR="00D568E9" w:rsidRPr="00344B65" w:rsidRDefault="00D568E9" w:rsidP="00B25629">
            <w:pPr>
              <w:rPr>
                <w:b/>
                <w:bCs/>
              </w:rPr>
            </w:pPr>
            <w:r w:rsidRPr="00344B65">
              <w:rPr>
                <w:b/>
                <w:bCs/>
              </w:rPr>
              <w:t>3</w:t>
            </w:r>
          </w:p>
        </w:tc>
        <w:tc>
          <w:tcPr>
            <w:tcW w:w="4677" w:type="dxa"/>
            <w:shd w:val="clear" w:color="auto" w:fill="BDD6EE"/>
            <w:noWrap/>
            <w:hideMark/>
          </w:tcPr>
          <w:p w14:paraId="55C37BB1" w14:textId="77777777" w:rsidR="00D568E9" w:rsidRPr="00344B65" w:rsidRDefault="00D568E9" w:rsidP="00B25629">
            <w:pPr>
              <w:rPr>
                <w:b/>
                <w:bCs/>
                <w:i/>
                <w:iCs/>
              </w:rPr>
            </w:pPr>
            <w:r w:rsidRPr="00344B65">
              <w:rPr>
                <w:b/>
                <w:bCs/>
                <w:i/>
                <w:iCs/>
              </w:rPr>
              <w:t>Other Specific Goals</w:t>
            </w:r>
          </w:p>
        </w:tc>
        <w:tc>
          <w:tcPr>
            <w:tcW w:w="978" w:type="dxa"/>
            <w:noWrap/>
            <w:hideMark/>
          </w:tcPr>
          <w:p w14:paraId="476D08D8" w14:textId="77777777" w:rsidR="00D568E9" w:rsidRPr="00344B65" w:rsidRDefault="00D568E9" w:rsidP="00B25629">
            <w:pPr>
              <w:jc w:val="center"/>
            </w:pPr>
          </w:p>
        </w:tc>
        <w:tc>
          <w:tcPr>
            <w:tcW w:w="1149" w:type="dxa"/>
            <w:noWrap/>
            <w:hideMark/>
          </w:tcPr>
          <w:p w14:paraId="3CF9349D" w14:textId="77777777" w:rsidR="00D568E9" w:rsidRPr="00344B65" w:rsidRDefault="00D568E9" w:rsidP="00B25629">
            <w:pPr>
              <w:jc w:val="center"/>
            </w:pPr>
          </w:p>
        </w:tc>
        <w:tc>
          <w:tcPr>
            <w:tcW w:w="3103" w:type="dxa"/>
          </w:tcPr>
          <w:p w14:paraId="3F644553" w14:textId="77777777" w:rsidR="00D568E9" w:rsidRPr="00344B65" w:rsidRDefault="00D568E9" w:rsidP="00B25629">
            <w:pPr>
              <w:jc w:val="center"/>
            </w:pPr>
          </w:p>
        </w:tc>
      </w:tr>
      <w:tr w:rsidR="00D568E9" w:rsidRPr="00344B65" w14:paraId="17676178" w14:textId="77777777" w:rsidTr="00B25629">
        <w:trPr>
          <w:trHeight w:val="178"/>
        </w:trPr>
        <w:tc>
          <w:tcPr>
            <w:tcW w:w="436" w:type="dxa"/>
            <w:noWrap/>
            <w:hideMark/>
          </w:tcPr>
          <w:p w14:paraId="7B2E7C17" w14:textId="77777777" w:rsidR="00D568E9" w:rsidRPr="00344B65" w:rsidRDefault="00D568E9" w:rsidP="00B25629">
            <w:pPr>
              <w:rPr>
                <w:b/>
                <w:bCs/>
              </w:rPr>
            </w:pPr>
            <w:r w:rsidRPr="00344B65">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415B7531" w14:textId="77777777" w:rsidR="00D568E9" w:rsidRPr="00344B65" w:rsidRDefault="00D568E9" w:rsidP="00B25629">
            <w:r>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6CABB5EF" w14:textId="77777777" w:rsidR="00D568E9" w:rsidRPr="00344B65" w:rsidRDefault="00D568E9" w:rsidP="00B25629">
            <w:pPr>
              <w:jc w:val="center"/>
            </w:pPr>
            <w: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126F8990" w14:textId="77777777" w:rsidR="00D568E9" w:rsidRPr="00344B65" w:rsidRDefault="00D568E9" w:rsidP="00B25629">
            <w:pPr>
              <w:jc w:val="center"/>
            </w:pPr>
            <w:r>
              <w:rPr>
                <w:w w:val="99"/>
              </w:rPr>
              <w:t>2</w:t>
            </w:r>
          </w:p>
        </w:tc>
        <w:tc>
          <w:tcPr>
            <w:tcW w:w="3103" w:type="dxa"/>
          </w:tcPr>
          <w:p w14:paraId="5BFD16FA" w14:textId="77777777" w:rsidR="00D568E9" w:rsidRPr="00344B65" w:rsidRDefault="00D568E9" w:rsidP="00B25629">
            <w:r w:rsidRPr="00454744">
              <w:rPr>
                <w:rFonts w:cs="Calibri"/>
              </w:rPr>
              <w:t>CIPC: Shareholders Certificate and Directors ID</w:t>
            </w:r>
          </w:p>
        </w:tc>
      </w:tr>
    </w:tbl>
    <w:p w14:paraId="7412FA9A" w14:textId="77777777" w:rsidR="00D568E9" w:rsidRDefault="00D568E9" w:rsidP="00D568E9">
      <w:pPr>
        <w:spacing w:after="200" w:line="276" w:lineRule="auto"/>
        <w:jc w:val="both"/>
        <w:rPr>
          <w:rFonts w:ascii="Calibri" w:eastAsia="Calibri" w:hAnsi="Calibri" w:cs="Arial"/>
          <w:bCs/>
          <w:sz w:val="18"/>
          <w:szCs w:val="18"/>
          <w:lang w:val="en-ZA"/>
        </w:rPr>
      </w:pPr>
    </w:p>
    <w:p w14:paraId="1724E720" w14:textId="77777777" w:rsidR="00D568E9" w:rsidRPr="007D6F79" w:rsidRDefault="00D568E9" w:rsidP="00D568E9">
      <w:pPr>
        <w:jc w:val="both"/>
        <w:rPr>
          <w:rFonts w:ascii="Calibri" w:eastAsia="Calibri" w:hAnsi="Calibri" w:cs="Arial"/>
          <w:sz w:val="16"/>
          <w:szCs w:val="16"/>
          <w:lang w:val="en-ZA"/>
        </w:rPr>
      </w:pPr>
    </w:p>
    <w:p w14:paraId="7DC36FCB" w14:textId="77777777" w:rsidR="00D568E9" w:rsidRDefault="00D568E9" w:rsidP="00D568E9">
      <w:pPr>
        <w:spacing w:after="200" w:line="276" w:lineRule="auto"/>
        <w:jc w:val="both"/>
        <w:rPr>
          <w:rFonts w:ascii="Calibri" w:eastAsia="Arial" w:hAnsi="Calibri" w:cs="Arial"/>
          <w:spacing w:val="1"/>
          <w:sz w:val="18"/>
          <w:szCs w:val="18"/>
          <w:lang w:val="en-ZA"/>
        </w:rPr>
      </w:pP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C</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u</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l</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o</w:t>
      </w:r>
      <w:r w:rsidRPr="007D6F79">
        <w:rPr>
          <w:rFonts w:ascii="Calibri" w:eastAsia="Arial" w:hAnsi="Calibri" w:cs="Arial"/>
          <w:spacing w:val="-4"/>
          <w:sz w:val="18"/>
          <w:szCs w:val="18"/>
          <w:lang w:val="en-ZA"/>
        </w:rPr>
        <w:t>w</w:t>
      </w:r>
      <w:r w:rsidRPr="007D6F79">
        <w:rPr>
          <w:rFonts w:ascii="Calibri" w:eastAsia="Arial" w:hAnsi="Calibri" w:cs="Arial"/>
          <w:sz w:val="18"/>
          <w:szCs w:val="18"/>
          <w:lang w:val="en-ZA"/>
        </w:rPr>
        <w:t>est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y</w:t>
      </w:r>
      <w:r w:rsidRPr="007D6F79">
        <w:rPr>
          <w:rFonts w:ascii="Calibri" w:eastAsia="Arial" w:hAnsi="Calibri" w:cs="Arial"/>
          <w:spacing w:val="25"/>
          <w:sz w:val="18"/>
          <w:szCs w:val="18"/>
          <w:lang w:val="en-ZA"/>
        </w:rPr>
        <w:t xml:space="preserve"> </w:t>
      </w:r>
      <w:r w:rsidRPr="007D6F79">
        <w:rPr>
          <w:rFonts w:ascii="Calibri" w:eastAsia="Arial" w:hAnsi="Calibri" w:cs="Arial"/>
          <w:spacing w:val="5"/>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pacing w:val="2"/>
          <w:sz w:val="18"/>
          <w:szCs w:val="18"/>
          <w:lang w:val="en-ZA"/>
        </w:rPr>
        <w:t>a</w:t>
      </w:r>
      <w:r w:rsidRPr="007D6F79">
        <w:rPr>
          <w:rFonts w:ascii="Calibri" w:eastAsia="Arial" w:hAnsi="Calibri" w:cs="Arial"/>
          <w:sz w:val="18"/>
          <w:szCs w:val="18"/>
          <w:lang w:val="en-ZA"/>
        </w:rPr>
        <w:t>nd</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1"/>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ht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 acc</w:t>
      </w:r>
      <w:r w:rsidRPr="007D6F79">
        <w:rPr>
          <w:rFonts w:ascii="Calibri" w:eastAsia="Arial" w:hAnsi="Calibri" w:cs="Arial"/>
          <w:spacing w:val="-1"/>
          <w:sz w:val="18"/>
          <w:szCs w:val="18"/>
          <w:lang w:val="en-ZA"/>
        </w:rPr>
        <w:t>e</w:t>
      </w:r>
      <w:r w:rsidRPr="007D6F79">
        <w:rPr>
          <w:rFonts w:ascii="Calibri" w:eastAsia="Arial" w:hAnsi="Calibri" w:cs="Arial"/>
          <w:sz w:val="18"/>
          <w:szCs w:val="18"/>
          <w:lang w:val="en-ZA"/>
        </w:rPr>
        <w:t xml:space="preserve">pt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ol</w:t>
      </w:r>
      <w:r w:rsidRPr="007D6F79">
        <w:rPr>
          <w:rFonts w:ascii="Calibri" w:eastAsia="Arial" w:hAnsi="Calibri" w:cs="Arial"/>
          <w:sz w:val="18"/>
          <w:szCs w:val="18"/>
          <w:lang w:val="en-ZA"/>
        </w:rPr>
        <w:t>e or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a</w:t>
      </w:r>
      <w:r w:rsidRPr="007D6F79">
        <w:rPr>
          <w:rFonts w:ascii="Calibri" w:eastAsia="Arial" w:hAnsi="Calibri" w:cs="Arial"/>
          <w:spacing w:val="-2"/>
          <w:sz w:val="18"/>
          <w:szCs w:val="18"/>
          <w:lang w:val="en-ZA"/>
        </w:rPr>
        <w:t>r</w:t>
      </w:r>
      <w:r w:rsidRPr="007D6F79">
        <w:rPr>
          <w:rFonts w:ascii="Calibri" w:eastAsia="Arial" w:hAnsi="Calibri" w:cs="Arial"/>
          <w:sz w:val="18"/>
          <w:szCs w:val="18"/>
          <w:lang w:val="en-ZA"/>
        </w:rPr>
        <w:t xml:space="preserve">t </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f</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 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l</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ds and cancel</w:t>
      </w:r>
      <w:r w:rsidRPr="007D6F79">
        <w:rPr>
          <w:rFonts w:ascii="Calibri" w:eastAsia="Arial" w:hAnsi="Calibri" w:cs="Arial"/>
          <w:spacing w:val="-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c</w:t>
      </w:r>
      <w:r w:rsidRPr="007D6F79">
        <w:rPr>
          <w:rFonts w:ascii="Calibri" w:eastAsia="Arial" w:hAnsi="Calibri" w:cs="Arial"/>
          <w:sz w:val="18"/>
          <w:szCs w:val="18"/>
          <w:lang w:val="en-ZA"/>
        </w:rPr>
        <w:t xml:space="preserve">e </w:t>
      </w: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d</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p>
    <w:p w14:paraId="4DA4AF4A" w14:textId="77777777" w:rsidR="00D568E9" w:rsidRPr="007D6F79" w:rsidRDefault="00D568E9" w:rsidP="00D568E9">
      <w:pPr>
        <w:jc w:val="both"/>
        <w:rPr>
          <w:rFonts w:ascii="Calibri" w:eastAsia="Calibri" w:hAnsi="Calibri" w:cs="Arial"/>
          <w:sz w:val="16"/>
          <w:szCs w:val="16"/>
          <w:lang w:val="en-ZA"/>
        </w:rPr>
      </w:pPr>
    </w:p>
    <w:p w14:paraId="41E57D21" w14:textId="77777777" w:rsidR="00D568E9" w:rsidRPr="007D6F79" w:rsidRDefault="00D568E9" w:rsidP="00D568E9">
      <w:pPr>
        <w:spacing w:after="200" w:line="276" w:lineRule="auto"/>
        <w:rPr>
          <w:rFonts w:ascii="Calibri" w:eastAsia="Calibri" w:hAnsi="Calibri"/>
          <w:b/>
          <w:bCs/>
        </w:rPr>
      </w:pPr>
      <w:r w:rsidRPr="007D6F79">
        <w:rPr>
          <w:rFonts w:ascii="Calibri" w:eastAsia="Calibri" w:hAnsi="Calibri"/>
          <w:b/>
          <w:bCs/>
        </w:rPr>
        <w:t>Kindly note: Regulation 44 of Municipal Supply Chain Management Regulations states that the Municipality may not make any award to a person who is in the service of the state</w:t>
      </w:r>
    </w:p>
    <w:p w14:paraId="1BFE2D43" w14:textId="77777777" w:rsidR="00D568E9" w:rsidRPr="007D6F79" w:rsidRDefault="00D568E9" w:rsidP="00D568E9">
      <w:pPr>
        <w:spacing w:after="200" w:line="276" w:lineRule="auto"/>
        <w:rPr>
          <w:rFonts w:ascii="Calibri" w:eastAsia="Calibri" w:hAnsi="Calibri"/>
          <w:b/>
          <w:bCs/>
          <w:sz w:val="22"/>
          <w:szCs w:val="22"/>
        </w:rPr>
      </w:pPr>
    </w:p>
    <w:p w14:paraId="011B27C1" w14:textId="77777777" w:rsidR="00D568E9" w:rsidRDefault="00D568E9" w:rsidP="00D568E9">
      <w:pPr>
        <w:spacing w:after="200"/>
        <w:contextualSpacing/>
        <w:jc w:val="both"/>
        <w:rPr>
          <w:rFonts w:ascii="Calibri" w:eastAsia="Calibri" w:hAnsi="Calibri" w:cs="Arial"/>
          <w:sz w:val="18"/>
          <w:szCs w:val="18"/>
          <w:lang w:val="en-ZA"/>
        </w:rPr>
      </w:pPr>
    </w:p>
    <w:p w14:paraId="09D0C460" w14:textId="77777777" w:rsidR="00D568E9" w:rsidRDefault="00D568E9" w:rsidP="00D568E9">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VO MAZIBUKO</w:t>
      </w:r>
    </w:p>
    <w:p w14:paraId="290A3F44" w14:textId="77777777" w:rsidR="00D568E9" w:rsidRPr="007D6F79" w:rsidRDefault="00D568E9" w:rsidP="00D568E9">
      <w:pPr>
        <w:spacing w:after="200"/>
        <w:contextualSpacing/>
        <w:jc w:val="both"/>
        <w:rPr>
          <w:rFonts w:ascii="Calibri" w:eastAsia="Calibri" w:hAnsi="Calibri" w:cs="Arial"/>
          <w:sz w:val="18"/>
          <w:szCs w:val="18"/>
          <w:lang w:val="en-ZA"/>
        </w:rPr>
      </w:pPr>
      <w:r w:rsidRPr="007D6F79">
        <w:rPr>
          <w:rFonts w:ascii="Calibri" w:eastAsia="Calibri" w:hAnsi="Calibri" w:cs="Arial"/>
          <w:sz w:val="18"/>
          <w:szCs w:val="18"/>
          <w:lang w:val="en-ZA"/>
        </w:rPr>
        <w:t>MUNICIPAL MANAGER</w:t>
      </w:r>
    </w:p>
    <w:p w14:paraId="0929CF03" w14:textId="77777777" w:rsidR="00D568E9" w:rsidRPr="007D6F79" w:rsidRDefault="00D568E9" w:rsidP="00D568E9">
      <w:pPr>
        <w:contextualSpacing/>
        <w:jc w:val="both"/>
        <w:rPr>
          <w:rFonts w:ascii="Calibri" w:eastAsia="Calibri" w:hAnsi="Calibri" w:cs="Arial"/>
          <w:sz w:val="18"/>
          <w:szCs w:val="18"/>
          <w:lang w:val="en-ZA"/>
        </w:rPr>
      </w:pPr>
      <w:r w:rsidRPr="007D6F79">
        <w:rPr>
          <w:rFonts w:ascii="Calibri" w:eastAsia="Calibri" w:hAnsi="Calibri" w:cs="Arial"/>
          <w:sz w:val="18"/>
          <w:szCs w:val="18"/>
          <w:lang w:val="en-ZA"/>
        </w:rPr>
        <w:t>UGU DISTRICT MUNICIPALITY</w:t>
      </w:r>
    </w:p>
    <w:p w14:paraId="4B621156" w14:textId="23F763DF" w:rsidR="008E23DD" w:rsidRPr="007D6F79" w:rsidRDefault="008E23DD" w:rsidP="00D568E9">
      <w:pPr>
        <w:spacing w:after="200"/>
        <w:jc w:val="center"/>
        <w:rPr>
          <w:rFonts w:ascii="Calibri" w:eastAsia="Calibri" w:hAnsi="Calibri" w:cs="Arial"/>
          <w:sz w:val="18"/>
          <w:szCs w:val="18"/>
          <w:lang w:val="en-ZA"/>
        </w:rPr>
      </w:pPr>
    </w:p>
    <w:p w14:paraId="2396A696" w14:textId="77777777" w:rsidR="00B04ED8" w:rsidRPr="00692F9D" w:rsidRDefault="00B04ED8" w:rsidP="009226A3">
      <w:pPr>
        <w:jc w:val="both"/>
        <w:rPr>
          <w:rFonts w:asciiTheme="minorHAnsi" w:hAnsiTheme="minorHAnsi" w:cstheme="minorHAnsi"/>
          <w:b/>
          <w:sz w:val="18"/>
          <w:szCs w:val="18"/>
        </w:rPr>
      </w:pPr>
    </w:p>
    <w:p w14:paraId="3EBBEFAE" w14:textId="77777777" w:rsidR="00051C40" w:rsidRDefault="00051C40" w:rsidP="00716FB3">
      <w:pPr>
        <w:jc w:val="both"/>
        <w:rPr>
          <w:rFonts w:ascii="Calibri" w:eastAsia="Calibri" w:hAnsi="Calibri" w:cs="Arial"/>
          <w:sz w:val="16"/>
          <w:szCs w:val="16"/>
          <w:lang w:val="en-ZA"/>
        </w:rPr>
      </w:pPr>
    </w:p>
    <w:p w14:paraId="0E26A9A5" w14:textId="77777777" w:rsidR="00544021" w:rsidRPr="00051C40" w:rsidRDefault="00544021" w:rsidP="00051C40">
      <w:pPr>
        <w:spacing w:before="1"/>
        <w:ind w:left="940" w:right="6030"/>
        <w:rPr>
          <w:rFonts w:ascii="Calibri" w:eastAsia="Calibri" w:hAnsi="Calibri"/>
          <w:b/>
          <w:bCs/>
          <w:sz w:val="22"/>
          <w:szCs w:val="22"/>
        </w:rPr>
        <w:sectPr w:rsidR="00544021" w:rsidRPr="00051C40">
          <w:headerReference w:type="default" r:id="rId11"/>
          <w:footerReference w:type="default" r:id="rId12"/>
          <w:pgSz w:w="11920" w:h="16840"/>
          <w:pgMar w:top="760" w:right="740" w:bottom="280" w:left="1220" w:header="720" w:footer="720" w:gutter="0"/>
          <w:cols w:space="720"/>
        </w:sectPr>
      </w:pPr>
    </w:p>
    <w:p w14:paraId="7C46CF91" w14:textId="4C4FC115" w:rsidR="00803D5F" w:rsidRDefault="00803D5F">
      <w:pPr>
        <w:spacing w:before="6" w:line="120" w:lineRule="exact"/>
        <w:rPr>
          <w:sz w:val="13"/>
          <w:szCs w:val="13"/>
        </w:rPr>
      </w:pPr>
    </w:p>
    <w:p w14:paraId="4395E975" w14:textId="2AAF1C3F" w:rsidR="00803D5F" w:rsidRDefault="00063023">
      <w:pPr>
        <w:spacing w:line="200" w:lineRule="exact"/>
      </w:pPr>
      <w:r>
        <w:rPr>
          <w:noProof/>
        </w:rPr>
        <mc:AlternateContent>
          <mc:Choice Requires="wps">
            <w:drawing>
              <wp:anchor distT="0" distB="0" distL="114300" distR="114300" simplePos="0" relativeHeight="251649024" behindDoc="1" locked="0" layoutInCell="1" allowOverlap="1" wp14:anchorId="6170DD6E" wp14:editId="1ADB59A8">
                <wp:simplePos x="0" y="0"/>
                <wp:positionH relativeFrom="margin">
                  <wp:align>right</wp:align>
                </wp:positionH>
                <wp:positionV relativeFrom="page">
                  <wp:posOffset>1114425</wp:posOffset>
                </wp:positionV>
                <wp:extent cx="6962775" cy="1165860"/>
                <wp:effectExtent l="0" t="0" r="9525" b="1524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236CD0" w14:textId="77777777" w:rsidR="00390A50" w:rsidRPr="00CD3BFF" w:rsidRDefault="00390A50" w:rsidP="00CD3BFF">
                            <w:pPr>
                              <w:spacing w:before="61"/>
                              <w:ind w:left="4253" w:right="4548"/>
                              <w:jc w:val="center"/>
                              <w:rPr>
                                <w:rFonts w:ascii="Arial Narrow" w:eastAsia="Arial Narrow" w:hAnsi="Arial Narrow" w:cs="Arial Narrow"/>
                                <w:sz w:val="24"/>
                                <w:szCs w:val="24"/>
                              </w:rPr>
                            </w:pPr>
                          </w:p>
                          <w:p w14:paraId="08123737" w14:textId="77777777"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36E5BBEB"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063023">
                                    <w:rPr>
                                      <w:rFonts w:ascii="Arial Narrow" w:eastAsia="Arial Narrow" w:hAnsi="Arial Narrow" w:cs="Arial Narrow"/>
                                      <w:color w:val="FF0000"/>
                                    </w:rPr>
                                    <w:t>6</w:t>
                                  </w:r>
                                  <w:r w:rsidRPr="00FE0B0C">
                                    <w:rPr>
                                      <w:rFonts w:ascii="Arial Narrow" w:eastAsia="Arial Narrow" w:hAnsi="Arial Narrow" w:cs="Arial Narrow"/>
                                      <w:color w:val="FF0000"/>
                                    </w:rPr>
                                    <w:t>-</w:t>
                                  </w:r>
                                  <w:r w:rsidR="00D568E9">
                                    <w:rPr>
                                      <w:rFonts w:ascii="Arial Narrow" w:eastAsia="Arial Narrow" w:hAnsi="Arial Narrow" w:cs="Arial Narrow"/>
                                      <w:color w:val="FF0000"/>
                                    </w:rPr>
                                    <w:t>1702</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30059A32" w:rsidR="00390A50" w:rsidRDefault="00D568E9">
                                  <w:pPr>
                                    <w:spacing w:line="220" w:lineRule="exact"/>
                                    <w:ind w:left="102"/>
                                    <w:rPr>
                                      <w:rFonts w:ascii="Arial Narrow" w:eastAsia="Arial Narrow" w:hAnsi="Arial Narrow" w:cs="Arial Narrow"/>
                                    </w:rPr>
                                  </w:pPr>
                                  <w:r>
                                    <w:rPr>
                                      <w:rFonts w:ascii="Arial Narrow" w:eastAsia="Arial Narrow" w:hAnsi="Arial Narrow" w:cs="Arial Narrow"/>
                                      <w:color w:val="FF0000"/>
                                    </w:rPr>
                                    <w:t>08 SEPTEMBER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157AAF99" w14:textId="537C8CAB" w:rsidR="00390A50" w:rsidRPr="00614E42" w:rsidRDefault="00D60094" w:rsidP="00524AD8">
                                  <w:pPr>
                                    <w:jc w:val="both"/>
                                    <w:rPr>
                                      <w:rFonts w:ascii="Arial" w:hAnsi="Arial" w:cs="Arial"/>
                                      <w:b/>
                                    </w:rPr>
                                  </w:pPr>
                                  <w:r w:rsidRPr="00614E42">
                                    <w:rPr>
                                      <w:rFonts w:ascii="Arial" w:hAnsi="Arial" w:cs="Arial"/>
                                      <w:b/>
                                      <w:sz w:val="18"/>
                                      <w:szCs w:val="18"/>
                                    </w:rPr>
                                    <w:t>PROVISION OF INSURANCE</w:t>
                                  </w:r>
                                  <w:r w:rsidR="00891A0F" w:rsidRPr="00614E42">
                                    <w:rPr>
                                      <w:rFonts w:ascii="Arial" w:hAnsi="Arial" w:cs="Arial"/>
                                      <w:b/>
                                      <w:sz w:val="18"/>
                                      <w:szCs w:val="18"/>
                                    </w:rPr>
                                    <w:t xml:space="preserve"> BROKERAGE</w:t>
                                  </w:r>
                                  <w:r w:rsidRPr="00614E42">
                                    <w:rPr>
                                      <w:rFonts w:ascii="Arial" w:hAnsi="Arial" w:cs="Arial"/>
                                      <w:b/>
                                      <w:sz w:val="18"/>
                                      <w:szCs w:val="18"/>
                                    </w:rPr>
                                    <w:t xml:space="preserve"> AND RISKS MANAGEMENT SERVICES TO UGU DISTRICT MUNICIPALITY FOR A PERIOD OF THIRTY-SIX (36) MONTHS. </w:t>
                                  </w: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DD6E" id="_x0000_t202" coordsize="21600,21600" o:spt="202" path="m,l,21600r21600,l21600,xe">
                <v:stroke joinstyle="miter"/>
                <v:path gradientshapeok="t" o:connecttype="rect"/>
              </v:shapetype>
              <v:shape id="Text Box 77" o:spid="_x0000_s1026" type="#_x0000_t202" style="position:absolute;margin-left:497.05pt;margin-top:87.75pt;width:548.25pt;height:91.8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" filled="f" stroked="f">
                <v:textbox inset="0,0,0,0">
                  <w:txbxContent>
                    <w:p w14:paraId="36236CD0" w14:textId="77777777" w:rsidR="00390A50" w:rsidRPr="00CD3BFF" w:rsidRDefault="00390A50" w:rsidP="00CD3BFF">
                      <w:pPr>
                        <w:spacing w:before="61"/>
                        <w:ind w:left="4253" w:right="4548"/>
                        <w:jc w:val="center"/>
                        <w:rPr>
                          <w:rFonts w:ascii="Arial Narrow" w:eastAsia="Arial Narrow" w:hAnsi="Arial Narrow" w:cs="Arial Narrow"/>
                          <w:sz w:val="24"/>
                          <w:szCs w:val="24"/>
                        </w:rPr>
                      </w:pPr>
                    </w:p>
                    <w:p w14:paraId="08123737" w14:textId="77777777" w:rsidR="00390A50" w:rsidRDefault="00390A50"/>
                    <w:p w14:paraId="3DDCEFAE" w14:textId="77777777" w:rsidR="00390A50" w:rsidRDefault="00390A50"/>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737"/>
                      </w:tblGrid>
                      <w:tr w:rsidR="00390A50" w14:paraId="3CFB5F09" w14:textId="77777777" w:rsidTr="00390A50">
                        <w:trPr>
                          <w:trHeight w:hRule="exact" w:val="236"/>
                        </w:trPr>
                        <w:tc>
                          <w:tcPr>
                            <w:tcW w:w="10884" w:type="dxa"/>
                            <w:gridSpan w:val="6"/>
                            <w:tcBorders>
                              <w:top w:val="single" w:sz="5" w:space="0" w:color="000000"/>
                              <w:left w:val="single" w:sz="5" w:space="0" w:color="000000"/>
                              <w:bottom w:val="nil"/>
                              <w:right w:val="single" w:sz="5" w:space="0" w:color="000000"/>
                            </w:tcBorders>
                            <w:shd w:val="clear" w:color="auto" w:fill="DDD9C3"/>
                          </w:tcPr>
                          <w:p w14:paraId="5FE3B09D"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390A50" w14:paraId="23187A1F" w14:textId="77777777" w:rsidTr="00390A50">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279BA9B"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62F89A15" w14:textId="36E5BBEB" w:rsidR="00390A50" w:rsidRDefault="00390A50">
                            <w:pPr>
                              <w:spacing w:line="220" w:lineRule="exact"/>
                              <w:ind w:left="102"/>
                              <w:rPr>
                                <w:rFonts w:ascii="Arial Narrow" w:eastAsia="Arial Narrow" w:hAnsi="Arial Narrow" w:cs="Arial Narrow"/>
                              </w:rPr>
                            </w:pPr>
                            <w:r w:rsidRPr="00FE0B0C">
                              <w:rPr>
                                <w:rFonts w:ascii="Arial Narrow" w:eastAsia="Arial Narrow" w:hAnsi="Arial Narrow" w:cs="Arial Narrow"/>
                                <w:color w:val="FF0000"/>
                              </w:rPr>
                              <w:t>UGU-0</w:t>
                            </w:r>
                            <w:r w:rsidR="00063023">
                              <w:rPr>
                                <w:rFonts w:ascii="Arial Narrow" w:eastAsia="Arial Narrow" w:hAnsi="Arial Narrow" w:cs="Arial Narrow"/>
                                <w:color w:val="FF0000"/>
                              </w:rPr>
                              <w:t>6</w:t>
                            </w:r>
                            <w:r w:rsidRPr="00FE0B0C">
                              <w:rPr>
                                <w:rFonts w:ascii="Arial Narrow" w:eastAsia="Arial Narrow" w:hAnsi="Arial Narrow" w:cs="Arial Narrow"/>
                                <w:color w:val="FF0000"/>
                              </w:rPr>
                              <w:t>-</w:t>
                            </w:r>
                            <w:r w:rsidR="00D568E9">
                              <w:rPr>
                                <w:rFonts w:ascii="Arial Narrow" w:eastAsia="Arial Narrow" w:hAnsi="Arial Narrow" w:cs="Arial Narrow"/>
                                <w:color w:val="FF0000"/>
                              </w:rPr>
                              <w:t>1702</w:t>
                            </w:r>
                            <w:r>
                              <w:rPr>
                                <w:rFonts w:ascii="Arial Narrow" w:eastAsia="Arial Narrow" w:hAnsi="Arial Narrow" w:cs="Arial Narrow"/>
                                <w:color w:val="FF0000"/>
                              </w:rPr>
                              <w:t>-202</w:t>
                            </w:r>
                            <w:r w:rsidR="008E23DD">
                              <w:rPr>
                                <w:rFonts w:ascii="Arial Narrow" w:eastAsia="Arial Narrow" w:hAnsi="Arial Narrow" w:cs="Arial Narrow"/>
                                <w:color w:val="FF0000"/>
                              </w:rPr>
                              <w:t>5</w:t>
                            </w:r>
                          </w:p>
                        </w:tc>
                        <w:tc>
                          <w:tcPr>
                            <w:tcW w:w="2057" w:type="dxa"/>
                            <w:tcBorders>
                              <w:top w:val="single" w:sz="5" w:space="0" w:color="000000"/>
                              <w:left w:val="single" w:sz="5" w:space="0" w:color="000000"/>
                              <w:bottom w:val="single" w:sz="5" w:space="0" w:color="000000"/>
                              <w:right w:val="single" w:sz="5" w:space="0" w:color="000000"/>
                            </w:tcBorders>
                          </w:tcPr>
                          <w:p w14:paraId="763C064C"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 xml:space="preserve">: </w:t>
                            </w:r>
                          </w:p>
                        </w:tc>
                        <w:tc>
                          <w:tcPr>
                            <w:tcW w:w="1930" w:type="dxa"/>
                            <w:tcBorders>
                              <w:top w:val="single" w:sz="5" w:space="0" w:color="000000"/>
                              <w:left w:val="single" w:sz="5" w:space="0" w:color="000000"/>
                              <w:bottom w:val="single" w:sz="5" w:space="0" w:color="000000"/>
                              <w:right w:val="single" w:sz="5" w:space="0" w:color="000000"/>
                            </w:tcBorders>
                          </w:tcPr>
                          <w:p w14:paraId="77CA764F" w14:textId="30059A32" w:rsidR="00390A50" w:rsidRDefault="00D568E9">
                            <w:pPr>
                              <w:spacing w:line="220" w:lineRule="exact"/>
                              <w:ind w:left="102"/>
                              <w:rPr>
                                <w:rFonts w:ascii="Arial Narrow" w:eastAsia="Arial Narrow" w:hAnsi="Arial Narrow" w:cs="Arial Narrow"/>
                              </w:rPr>
                            </w:pPr>
                            <w:r>
                              <w:rPr>
                                <w:rFonts w:ascii="Arial Narrow" w:eastAsia="Arial Narrow" w:hAnsi="Arial Narrow" w:cs="Arial Narrow"/>
                                <w:color w:val="FF0000"/>
                              </w:rPr>
                              <w:t>08 SEPTEMBER</w:t>
                            </w:r>
                            <w:r w:rsidR="00390A50">
                              <w:rPr>
                                <w:rFonts w:ascii="Arial Narrow" w:eastAsia="Arial Narrow" w:hAnsi="Arial Narrow" w:cs="Arial Narrow"/>
                                <w:color w:val="FF0000"/>
                              </w:rPr>
                              <w:t xml:space="preserve"> </w:t>
                            </w:r>
                            <w:r w:rsidR="00390A50" w:rsidRPr="00FE0B0C">
                              <w:rPr>
                                <w:rFonts w:ascii="Arial Narrow" w:eastAsia="Arial Narrow" w:hAnsi="Arial Narrow" w:cs="Arial Narrow"/>
                                <w:color w:val="FF0000"/>
                              </w:rPr>
                              <w:t xml:space="preserve"> 202</w:t>
                            </w:r>
                            <w:r w:rsidR="008E23DD">
                              <w:rPr>
                                <w:rFonts w:ascii="Arial Narrow" w:eastAsia="Arial Narrow" w:hAnsi="Arial Narrow" w:cs="Arial Narrow"/>
                                <w:color w:val="FF0000"/>
                              </w:rPr>
                              <w:t>5</w:t>
                            </w:r>
                          </w:p>
                        </w:tc>
                        <w:tc>
                          <w:tcPr>
                            <w:tcW w:w="1666" w:type="dxa"/>
                            <w:tcBorders>
                              <w:top w:val="single" w:sz="5" w:space="0" w:color="000000"/>
                              <w:left w:val="single" w:sz="5" w:space="0" w:color="000000"/>
                              <w:bottom w:val="single" w:sz="5" w:space="0" w:color="000000"/>
                              <w:right w:val="single" w:sz="5" w:space="0" w:color="000000"/>
                            </w:tcBorders>
                          </w:tcPr>
                          <w:p w14:paraId="2D29B9B3"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737" w:type="dxa"/>
                            <w:tcBorders>
                              <w:top w:val="single" w:sz="5" w:space="0" w:color="000000"/>
                              <w:left w:val="single" w:sz="5" w:space="0" w:color="000000"/>
                              <w:bottom w:val="single" w:sz="5" w:space="0" w:color="000000"/>
                              <w:right w:val="single" w:sz="5" w:space="0" w:color="000000"/>
                            </w:tcBorders>
                          </w:tcPr>
                          <w:p w14:paraId="34C5CB64" w14:textId="77777777" w:rsidR="00390A50" w:rsidRDefault="00390A5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390A50" w14:paraId="744FCF73" w14:textId="77777777" w:rsidTr="00390A50">
                        <w:trPr>
                          <w:trHeight w:hRule="exact" w:val="675"/>
                        </w:trPr>
                        <w:tc>
                          <w:tcPr>
                            <w:tcW w:w="1367" w:type="dxa"/>
                            <w:tcBorders>
                              <w:top w:val="single" w:sz="5" w:space="0" w:color="000000"/>
                              <w:left w:val="single" w:sz="5" w:space="0" w:color="000000"/>
                              <w:bottom w:val="single" w:sz="5" w:space="0" w:color="000000"/>
                              <w:right w:val="single" w:sz="5" w:space="0" w:color="000000"/>
                            </w:tcBorders>
                          </w:tcPr>
                          <w:p w14:paraId="7D11B2FA" w14:textId="77777777" w:rsidR="00390A50" w:rsidRDefault="00390A50">
                            <w:pPr>
                              <w:spacing w:before="4" w:line="220" w:lineRule="exact"/>
                              <w:rPr>
                                <w:sz w:val="22"/>
                                <w:szCs w:val="22"/>
                              </w:rPr>
                            </w:pPr>
                          </w:p>
                          <w:p w14:paraId="2B0C181C" w14:textId="77777777" w:rsidR="00390A50" w:rsidRDefault="00390A5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517" w:type="dxa"/>
                            <w:gridSpan w:val="5"/>
                            <w:tcBorders>
                              <w:top w:val="nil"/>
                              <w:left w:val="single" w:sz="5" w:space="0" w:color="000000"/>
                              <w:bottom w:val="single" w:sz="5" w:space="0" w:color="000000"/>
                              <w:right w:val="single" w:sz="5" w:space="0" w:color="000000"/>
                            </w:tcBorders>
                          </w:tcPr>
                          <w:p w14:paraId="157AAF99" w14:textId="537C8CAB" w:rsidR="00390A50" w:rsidRPr="00614E42" w:rsidRDefault="00D60094" w:rsidP="00524AD8">
                            <w:pPr>
                              <w:jc w:val="both"/>
                              <w:rPr>
                                <w:rFonts w:ascii="Arial" w:hAnsi="Arial" w:cs="Arial"/>
                                <w:b/>
                              </w:rPr>
                            </w:pPr>
                            <w:r w:rsidRPr="00614E42">
                              <w:rPr>
                                <w:rFonts w:ascii="Arial" w:hAnsi="Arial" w:cs="Arial"/>
                                <w:b/>
                                <w:sz w:val="18"/>
                                <w:szCs w:val="18"/>
                              </w:rPr>
                              <w:t>PROVISION OF INSURANCE</w:t>
                            </w:r>
                            <w:r w:rsidR="00891A0F" w:rsidRPr="00614E42">
                              <w:rPr>
                                <w:rFonts w:ascii="Arial" w:hAnsi="Arial" w:cs="Arial"/>
                                <w:b/>
                                <w:sz w:val="18"/>
                                <w:szCs w:val="18"/>
                              </w:rPr>
                              <w:t xml:space="preserve"> BROKERAGE</w:t>
                            </w:r>
                            <w:r w:rsidRPr="00614E42">
                              <w:rPr>
                                <w:rFonts w:ascii="Arial" w:hAnsi="Arial" w:cs="Arial"/>
                                <w:b/>
                                <w:sz w:val="18"/>
                                <w:szCs w:val="18"/>
                              </w:rPr>
                              <w:t xml:space="preserve"> AND RISKS MANAGEMENT SERVICES TO UGU DISTRICT MUNICIPALITY FOR A PERIOD OF THIRTY-SIX (36) MONTHS. </w:t>
                            </w:r>
                          </w:p>
                          <w:p w14:paraId="1EAF4897" w14:textId="77777777" w:rsidR="00390A50" w:rsidRDefault="00390A50" w:rsidP="00524AD8">
                            <w:pPr>
                              <w:jc w:val="both"/>
                              <w:rPr>
                                <w:rFonts w:ascii="Arial" w:hAnsi="Arial" w:cs="Arial"/>
                                <w:b/>
                              </w:rPr>
                            </w:pPr>
                          </w:p>
                          <w:p w14:paraId="458091B0" w14:textId="77777777" w:rsidR="00390A50" w:rsidRPr="00524AD8" w:rsidRDefault="00390A50" w:rsidP="00524AD8">
                            <w:pPr>
                              <w:jc w:val="both"/>
                              <w:rPr>
                                <w:rFonts w:ascii="Arial" w:hAnsi="Arial" w:cs="Arial"/>
                                <w:b/>
                              </w:rPr>
                            </w:pPr>
                          </w:p>
                          <w:p w14:paraId="7061D5B1" w14:textId="77777777" w:rsidR="00390A50" w:rsidRPr="00524AD8" w:rsidRDefault="00390A50">
                            <w:pPr>
                              <w:spacing w:before="3" w:line="220" w:lineRule="exact"/>
                              <w:ind w:left="102" w:right="71"/>
                              <w:rPr>
                                <w:rFonts w:ascii="Arial" w:eastAsia="Arial Narrow" w:hAnsi="Arial" w:cs="Arial"/>
                              </w:rPr>
                            </w:pPr>
                          </w:p>
                        </w:tc>
                      </w:tr>
                      <w:tr w:rsidR="00390A50" w14:paraId="1E758713" w14:textId="77777777" w:rsidTr="00390A50">
                        <w:trPr>
                          <w:trHeight w:hRule="exact" w:val="233"/>
                        </w:trPr>
                        <w:tc>
                          <w:tcPr>
                            <w:tcW w:w="10884" w:type="dxa"/>
                            <w:gridSpan w:val="6"/>
                            <w:tcBorders>
                              <w:top w:val="single" w:sz="5" w:space="0" w:color="000000"/>
                              <w:left w:val="single" w:sz="5" w:space="0" w:color="000000"/>
                              <w:bottom w:val="nil"/>
                              <w:right w:val="single" w:sz="5" w:space="0" w:color="000000"/>
                            </w:tcBorders>
                            <w:shd w:val="clear" w:color="auto" w:fill="DDD9C3"/>
                          </w:tcPr>
                          <w:p w14:paraId="34D65B33" w14:textId="77777777" w:rsidR="00390A50" w:rsidRDefault="00390A5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1DCBABB0" w14:textId="77777777" w:rsidR="00390A50" w:rsidRDefault="00390A50"/>
                  </w:txbxContent>
                </v:textbox>
                <w10:wrap anchorx="margin" anchory="page"/>
              </v:shape>
            </w:pict>
          </mc:Fallback>
        </mc:AlternateContent>
      </w:r>
    </w:p>
    <w:p w14:paraId="692A0A0A" w14:textId="77777777" w:rsidR="00803D5F" w:rsidRPr="00CD3BFF" w:rsidRDefault="006A73FF" w:rsidP="00CD3BFF">
      <w:pPr>
        <w:ind w:left="4253" w:right="-34" w:firstLine="461"/>
        <w:rPr>
          <w:rFonts w:ascii="Arial Narrow" w:eastAsia="Arial Narrow" w:hAnsi="Arial Narrow" w:cs="Arial Narrow"/>
          <w:sz w:val="24"/>
          <w:szCs w:val="24"/>
        </w:rPr>
      </w:pPr>
      <w:r w:rsidRPr="00CD3BFF">
        <w:rPr>
          <w:rFonts w:ascii="Arial Narrow" w:eastAsia="Arial Narrow" w:hAnsi="Arial Narrow" w:cs="Arial Narrow"/>
          <w:b/>
          <w:spacing w:val="-1"/>
          <w:sz w:val="24"/>
          <w:szCs w:val="24"/>
        </w:rPr>
        <w:t>P</w:t>
      </w:r>
      <w:r w:rsidRPr="00CD3BFF">
        <w:rPr>
          <w:rFonts w:ascii="Arial Narrow" w:eastAsia="Arial Narrow" w:hAnsi="Arial Narrow" w:cs="Arial Narrow"/>
          <w:b/>
          <w:sz w:val="24"/>
          <w:szCs w:val="24"/>
        </w:rPr>
        <w:t>A</w:t>
      </w:r>
      <w:r w:rsidRPr="00CD3BFF">
        <w:rPr>
          <w:rFonts w:ascii="Arial Narrow" w:eastAsia="Arial Narrow" w:hAnsi="Arial Narrow" w:cs="Arial Narrow"/>
          <w:b/>
          <w:spacing w:val="-1"/>
          <w:sz w:val="24"/>
          <w:szCs w:val="24"/>
        </w:rPr>
        <w:t>R</w:t>
      </w:r>
      <w:r w:rsidRPr="00CD3BFF">
        <w:rPr>
          <w:rFonts w:ascii="Arial Narrow" w:eastAsia="Arial Narrow" w:hAnsi="Arial Narrow" w:cs="Arial Narrow"/>
          <w:b/>
          <w:sz w:val="24"/>
          <w:szCs w:val="24"/>
        </w:rPr>
        <w:t>T</w:t>
      </w:r>
      <w:r w:rsidRPr="00CD3BFF">
        <w:rPr>
          <w:rFonts w:ascii="Arial Narrow" w:eastAsia="Arial Narrow" w:hAnsi="Arial Narrow" w:cs="Arial Narrow"/>
          <w:b/>
          <w:spacing w:val="-3"/>
          <w:sz w:val="24"/>
          <w:szCs w:val="24"/>
        </w:rPr>
        <w:t xml:space="preserve"> </w:t>
      </w:r>
      <w:r w:rsidRPr="00CD3BFF">
        <w:rPr>
          <w:rFonts w:ascii="Arial Narrow" w:eastAsia="Arial Narrow" w:hAnsi="Arial Narrow" w:cs="Arial Narrow"/>
          <w:b/>
          <w:sz w:val="24"/>
          <w:szCs w:val="24"/>
        </w:rPr>
        <w:t>A IN</w:t>
      </w:r>
      <w:r w:rsidRPr="00CD3BFF">
        <w:rPr>
          <w:rFonts w:ascii="Arial Narrow" w:eastAsia="Arial Narrow" w:hAnsi="Arial Narrow" w:cs="Arial Narrow"/>
          <w:b/>
          <w:spacing w:val="-1"/>
          <w:sz w:val="24"/>
          <w:szCs w:val="24"/>
        </w:rPr>
        <w:t>V</w:t>
      </w:r>
      <w:r w:rsidRPr="00CD3BFF">
        <w:rPr>
          <w:rFonts w:ascii="Arial Narrow" w:eastAsia="Arial Narrow" w:hAnsi="Arial Narrow" w:cs="Arial Narrow"/>
          <w:b/>
          <w:sz w:val="24"/>
          <w:szCs w:val="24"/>
        </w:rPr>
        <w:t>I</w:t>
      </w:r>
      <w:r w:rsidRPr="00CD3BFF">
        <w:rPr>
          <w:rFonts w:ascii="Arial Narrow" w:eastAsia="Arial Narrow" w:hAnsi="Arial Narrow" w:cs="Arial Narrow"/>
          <w:b/>
          <w:spacing w:val="1"/>
          <w:sz w:val="24"/>
          <w:szCs w:val="24"/>
        </w:rPr>
        <w:t>T</w:t>
      </w:r>
      <w:r w:rsidRPr="00CD3BFF">
        <w:rPr>
          <w:rFonts w:ascii="Arial Narrow" w:eastAsia="Arial Narrow" w:hAnsi="Arial Narrow" w:cs="Arial Narrow"/>
          <w:b/>
          <w:sz w:val="24"/>
          <w:szCs w:val="24"/>
        </w:rPr>
        <w:t>ATION</w:t>
      </w:r>
      <w:r w:rsidRPr="00CD3BFF">
        <w:rPr>
          <w:rFonts w:ascii="Arial Narrow" w:eastAsia="Arial Narrow" w:hAnsi="Arial Narrow" w:cs="Arial Narrow"/>
          <w:b/>
          <w:spacing w:val="-9"/>
          <w:sz w:val="24"/>
          <w:szCs w:val="24"/>
        </w:rPr>
        <w:t xml:space="preserve"> </w:t>
      </w:r>
      <w:r w:rsidRPr="00CD3BFF">
        <w:rPr>
          <w:rFonts w:ascii="Arial Narrow" w:eastAsia="Arial Narrow" w:hAnsi="Arial Narrow" w:cs="Arial Narrow"/>
          <w:b/>
          <w:spacing w:val="1"/>
          <w:sz w:val="24"/>
          <w:szCs w:val="24"/>
        </w:rPr>
        <w:t>T</w:t>
      </w:r>
      <w:r w:rsidRPr="00CD3BFF">
        <w:rPr>
          <w:rFonts w:ascii="Arial Narrow" w:eastAsia="Arial Narrow" w:hAnsi="Arial Narrow" w:cs="Arial Narrow"/>
          <w:b/>
          <w:sz w:val="24"/>
          <w:szCs w:val="24"/>
        </w:rPr>
        <w:t>O BID</w:t>
      </w:r>
    </w:p>
    <w:p w14:paraId="0CD007FD" w14:textId="77777777" w:rsidR="00803D5F" w:rsidRDefault="006A73FF">
      <w:pPr>
        <w:spacing w:before="8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br w:type="column"/>
      </w:r>
      <w:r>
        <w:rPr>
          <w:rFonts w:ascii="Arial" w:eastAsia="Arial" w:hAnsi="Arial" w:cs="Arial"/>
          <w:b/>
          <w:spacing w:val="1"/>
          <w:sz w:val="22"/>
          <w:szCs w:val="22"/>
        </w:rPr>
        <w:t>M</w:t>
      </w:r>
      <w:r>
        <w:rPr>
          <w:rFonts w:ascii="Arial" w:eastAsia="Arial" w:hAnsi="Arial" w:cs="Arial"/>
          <w:b/>
          <w:spacing w:val="-1"/>
          <w:sz w:val="22"/>
          <w:szCs w:val="22"/>
        </w:rPr>
        <w:t>B</w:t>
      </w:r>
      <w:r>
        <w:rPr>
          <w:rFonts w:ascii="Arial" w:eastAsia="Arial" w:hAnsi="Arial" w:cs="Arial"/>
          <w:b/>
          <w:sz w:val="22"/>
          <w:szCs w:val="22"/>
        </w:rPr>
        <w:t>D 1</w:t>
      </w:r>
    </w:p>
    <w:p w14:paraId="23CF2D09" w14:textId="77777777" w:rsidR="00803D5F" w:rsidRDefault="00803D5F">
      <w:pPr>
        <w:spacing w:before="10" w:line="140" w:lineRule="exact"/>
        <w:rPr>
          <w:sz w:val="15"/>
          <w:szCs w:val="15"/>
        </w:rPr>
      </w:pPr>
    </w:p>
    <w:p w14:paraId="5DFF679E" w14:textId="77777777" w:rsidR="00803D5F" w:rsidRDefault="00803D5F">
      <w:pPr>
        <w:spacing w:line="200" w:lineRule="exact"/>
      </w:pPr>
    </w:p>
    <w:p w14:paraId="2A36FED4" w14:textId="77777777" w:rsidR="00803D5F" w:rsidRDefault="00803D5F">
      <w:pPr>
        <w:spacing w:line="200" w:lineRule="exact"/>
      </w:pPr>
    </w:p>
    <w:p w14:paraId="1ADACA1C" w14:textId="77777777" w:rsidR="00803D5F" w:rsidRDefault="00803D5F">
      <w:pPr>
        <w:spacing w:line="200" w:lineRule="exact"/>
      </w:pPr>
    </w:p>
    <w:p w14:paraId="56884566" w14:textId="77777777" w:rsidR="00803D5F" w:rsidRDefault="00803D5F">
      <w:pPr>
        <w:spacing w:line="200" w:lineRule="exact"/>
      </w:pPr>
    </w:p>
    <w:p w14:paraId="44DB40DB" w14:textId="77777777" w:rsidR="00803D5F" w:rsidRDefault="00803D5F">
      <w:pPr>
        <w:spacing w:line="200" w:lineRule="exact"/>
      </w:pPr>
    </w:p>
    <w:p w14:paraId="2A53F37E" w14:textId="77777777"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B0EBC2" w14:textId="0F7E315F" w:rsidR="00803D5F" w:rsidRDefault="00841467">
      <w:pPr>
        <w:tabs>
          <w:tab w:val="left" w:pos="5800"/>
        </w:tabs>
        <w:spacing w:line="220" w:lineRule="exact"/>
        <w:ind w:left="126"/>
        <w:rPr>
          <w:rFonts w:ascii="Arial Narrow" w:eastAsia="Arial Narrow" w:hAnsi="Arial Narrow" w:cs="Arial Narrow"/>
        </w:rPr>
      </w:pPr>
      <w:r>
        <w:rPr>
          <w:noProof/>
        </w:rPr>
        <mc:AlternateContent>
          <mc:Choice Requires="wpg">
            <w:drawing>
              <wp:anchor distT="0" distB="0" distL="114300" distR="114300" simplePos="0" relativeHeight="251640832" behindDoc="1" locked="0" layoutInCell="1" allowOverlap="1" wp14:anchorId="0A7F4A63" wp14:editId="50555CE7">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87A6C0"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75D9F8CF" wp14:editId="462B16CF">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E2227D"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1FE67CBF" wp14:editId="73E43B37">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17DC99"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56FF5D83" wp14:editId="1DB35EBB">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859EF7"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p>
    <w:tbl>
      <w:tblPr>
        <w:tblW w:w="0" w:type="auto"/>
        <w:tblInd w:w="100" w:type="dxa"/>
        <w:tblLayout w:type="fixed"/>
        <w:tblCellMar>
          <w:left w:w="0" w:type="dxa"/>
          <w:right w:w="0" w:type="dxa"/>
        </w:tblCellMar>
        <w:tblLook w:val="01E0" w:firstRow="1" w:lastRow="1" w:firstColumn="1" w:lastColumn="1" w:noHBand="0" w:noVBand="0"/>
      </w:tblPr>
      <w:tblGrid>
        <w:gridCol w:w="3306"/>
        <w:gridCol w:w="1476"/>
        <w:gridCol w:w="1142"/>
        <w:gridCol w:w="399"/>
        <w:gridCol w:w="60"/>
        <w:gridCol w:w="519"/>
        <w:gridCol w:w="1002"/>
        <w:gridCol w:w="119"/>
        <w:gridCol w:w="401"/>
        <w:gridCol w:w="2312"/>
      </w:tblGrid>
      <w:tr w:rsidR="00803D5F" w14:paraId="0CAA6E39" w14:textId="77777777" w:rsidTr="002879CA">
        <w:trPr>
          <w:trHeight w:hRule="exact" w:val="432"/>
        </w:trPr>
        <w:tc>
          <w:tcPr>
            <w:tcW w:w="5924" w:type="dxa"/>
            <w:gridSpan w:val="3"/>
            <w:tcBorders>
              <w:top w:val="nil"/>
              <w:left w:val="single" w:sz="5" w:space="0" w:color="000000"/>
              <w:bottom w:val="single" w:sz="5" w:space="0" w:color="000000"/>
              <w:right w:val="nil"/>
            </w:tcBorders>
          </w:tcPr>
          <w:p w14:paraId="2B515A27" w14:textId="77777777" w:rsidR="00803D5F" w:rsidRDefault="00803D5F">
            <w:pPr>
              <w:spacing w:before="2" w:line="180" w:lineRule="exact"/>
              <w:rPr>
                <w:sz w:val="19"/>
                <w:szCs w:val="19"/>
              </w:rPr>
            </w:pPr>
          </w:p>
          <w:p w14:paraId="6AFC5A90"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812" w:type="dxa"/>
            <w:gridSpan w:val="7"/>
            <w:tcBorders>
              <w:top w:val="single" w:sz="5" w:space="0" w:color="000000"/>
              <w:left w:val="nil"/>
              <w:bottom w:val="single" w:sz="5" w:space="0" w:color="000000"/>
              <w:right w:val="single" w:sz="5" w:space="0" w:color="000000"/>
            </w:tcBorders>
          </w:tcPr>
          <w:p w14:paraId="6E2B42B1" w14:textId="77777777" w:rsidR="00803D5F" w:rsidRDefault="00803D5F"/>
        </w:tc>
      </w:tr>
      <w:tr w:rsidR="00803D5F" w14:paraId="72B7A1B5" w14:textId="77777777">
        <w:trPr>
          <w:trHeight w:hRule="exact" w:val="302"/>
        </w:trPr>
        <w:tc>
          <w:tcPr>
            <w:tcW w:w="10736" w:type="dxa"/>
            <w:gridSpan w:val="10"/>
            <w:tcBorders>
              <w:top w:val="single" w:sz="5" w:space="0" w:color="000000"/>
              <w:left w:val="single" w:sz="5" w:space="0" w:color="000000"/>
              <w:bottom w:val="single" w:sz="5" w:space="0" w:color="000000"/>
              <w:right w:val="single" w:sz="5" w:space="0" w:color="000000"/>
            </w:tcBorders>
          </w:tcPr>
          <w:p w14:paraId="0153462B"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2BDA34CC" w14:textId="77777777">
        <w:trPr>
          <w:trHeight w:hRule="exact" w:val="293"/>
        </w:trPr>
        <w:tc>
          <w:tcPr>
            <w:tcW w:w="10736" w:type="dxa"/>
            <w:gridSpan w:val="10"/>
            <w:tcBorders>
              <w:top w:val="single" w:sz="5" w:space="0" w:color="000000"/>
              <w:left w:val="single" w:sz="5" w:space="0" w:color="000000"/>
              <w:bottom w:val="single" w:sz="5" w:space="0" w:color="000000"/>
              <w:right w:val="single" w:sz="5" w:space="0" w:color="000000"/>
            </w:tcBorders>
          </w:tcPr>
          <w:p w14:paraId="09C37E8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5A6D0568" w14:textId="77777777">
        <w:trPr>
          <w:trHeight w:hRule="exact" w:val="478"/>
        </w:trPr>
        <w:tc>
          <w:tcPr>
            <w:tcW w:w="10736" w:type="dxa"/>
            <w:gridSpan w:val="10"/>
            <w:tcBorders>
              <w:top w:val="single" w:sz="5" w:space="0" w:color="000000"/>
              <w:left w:val="single" w:sz="5" w:space="0" w:color="000000"/>
              <w:bottom w:val="single" w:sz="5" w:space="0" w:color="000000"/>
              <w:right w:val="single" w:sz="5" w:space="0" w:color="000000"/>
            </w:tcBorders>
          </w:tcPr>
          <w:p w14:paraId="6D284694" w14:textId="77777777" w:rsidR="00803D5F" w:rsidRDefault="00803D5F">
            <w:pPr>
              <w:spacing w:before="12" w:line="220" w:lineRule="exact"/>
              <w:rPr>
                <w:sz w:val="22"/>
                <w:szCs w:val="22"/>
              </w:rPr>
            </w:pPr>
          </w:p>
          <w:p w14:paraId="3D289F1E" w14:textId="77777777" w:rsidR="00803D5F" w:rsidRDefault="00524AD8">
            <w:pPr>
              <w:ind w:left="100"/>
              <w:rPr>
                <w:rFonts w:ascii="Arial Narrow" w:eastAsia="Arial Narrow" w:hAnsi="Arial Narrow" w:cs="Arial Narrow"/>
              </w:rPr>
            </w:pPr>
            <w:r>
              <w:rPr>
                <w:rFonts w:ascii="Arial Narrow" w:eastAsia="Arial Narrow" w:hAnsi="Arial Narrow" w:cs="Arial Narrow"/>
                <w:b/>
              </w:rPr>
              <w:t>OSLO BEACH</w:t>
            </w:r>
          </w:p>
        </w:tc>
      </w:tr>
      <w:tr w:rsidR="00803D5F" w14:paraId="680599D9" w14:textId="77777777">
        <w:trPr>
          <w:trHeight w:hRule="exact" w:val="422"/>
        </w:trPr>
        <w:tc>
          <w:tcPr>
            <w:tcW w:w="10736" w:type="dxa"/>
            <w:gridSpan w:val="10"/>
            <w:tcBorders>
              <w:top w:val="single" w:sz="5" w:space="0" w:color="000000"/>
              <w:left w:val="single" w:sz="5" w:space="0" w:color="000000"/>
              <w:bottom w:val="single" w:sz="5" w:space="0" w:color="000000"/>
              <w:right w:val="single" w:sz="5" w:space="0" w:color="000000"/>
            </w:tcBorders>
          </w:tcPr>
          <w:p w14:paraId="237559E0" w14:textId="77777777" w:rsidR="00803D5F" w:rsidRDefault="00803D5F"/>
        </w:tc>
      </w:tr>
      <w:tr w:rsidR="00803D5F" w14:paraId="30764B0A" w14:textId="77777777">
        <w:trPr>
          <w:trHeight w:hRule="exact" w:val="240"/>
        </w:trPr>
        <w:tc>
          <w:tcPr>
            <w:tcW w:w="10736" w:type="dxa"/>
            <w:gridSpan w:val="10"/>
            <w:tcBorders>
              <w:top w:val="single" w:sz="5" w:space="0" w:color="000000"/>
              <w:left w:val="single" w:sz="5" w:space="0" w:color="000000"/>
              <w:bottom w:val="nil"/>
              <w:right w:val="single" w:sz="5" w:space="0" w:color="000000"/>
            </w:tcBorders>
            <w:shd w:val="clear" w:color="auto" w:fill="DDD9C3"/>
          </w:tcPr>
          <w:p w14:paraId="39EC11DE"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07A22E8A" w14:textId="77777777" w:rsidTr="005B11CF">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45298CDC" w14:textId="77777777" w:rsidR="00803D5F" w:rsidRDefault="00803D5F">
            <w:pPr>
              <w:spacing w:before="5" w:line="100" w:lineRule="exact"/>
              <w:rPr>
                <w:sz w:val="10"/>
                <w:szCs w:val="10"/>
              </w:rPr>
            </w:pPr>
          </w:p>
          <w:p w14:paraId="660D9FAC"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single" w:sz="5" w:space="0" w:color="000000"/>
              <w:left w:val="single" w:sz="5" w:space="0" w:color="000000"/>
              <w:bottom w:val="single" w:sz="5" w:space="0" w:color="000000"/>
              <w:right w:val="single" w:sz="5" w:space="0" w:color="000000"/>
            </w:tcBorders>
          </w:tcPr>
          <w:p w14:paraId="33B37BD3" w14:textId="77777777" w:rsidR="00803D5F" w:rsidRDefault="00803D5F"/>
        </w:tc>
      </w:tr>
      <w:tr w:rsidR="00803D5F" w14:paraId="076C333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3E01249" w14:textId="77777777" w:rsidR="00803D5F" w:rsidRDefault="00803D5F">
            <w:pPr>
              <w:spacing w:before="4" w:line="100" w:lineRule="exact"/>
              <w:rPr>
                <w:sz w:val="10"/>
                <w:szCs w:val="10"/>
              </w:rPr>
            </w:pPr>
          </w:p>
          <w:p w14:paraId="762A7686"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430" w:type="dxa"/>
            <w:gridSpan w:val="9"/>
            <w:tcBorders>
              <w:top w:val="single" w:sz="5" w:space="0" w:color="000000"/>
              <w:left w:val="single" w:sz="5" w:space="0" w:color="000000"/>
              <w:bottom w:val="single" w:sz="5" w:space="0" w:color="000000"/>
              <w:right w:val="single" w:sz="5" w:space="0" w:color="000000"/>
            </w:tcBorders>
          </w:tcPr>
          <w:p w14:paraId="5611E432" w14:textId="77777777" w:rsidR="00803D5F" w:rsidRDefault="00803D5F"/>
        </w:tc>
      </w:tr>
      <w:tr w:rsidR="00803D5F" w14:paraId="4A4965F0"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5CF4E79E" w14:textId="77777777" w:rsidR="00803D5F" w:rsidRDefault="00803D5F">
            <w:pPr>
              <w:spacing w:before="4" w:line="100" w:lineRule="exact"/>
              <w:rPr>
                <w:sz w:val="10"/>
                <w:szCs w:val="10"/>
              </w:rPr>
            </w:pPr>
          </w:p>
          <w:p w14:paraId="3A668C2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single" w:sz="5" w:space="0" w:color="000000"/>
              <w:left w:val="single" w:sz="5" w:space="0" w:color="000000"/>
              <w:bottom w:val="nil"/>
              <w:right w:val="single" w:sz="5" w:space="0" w:color="000000"/>
            </w:tcBorders>
          </w:tcPr>
          <w:p w14:paraId="0B1BF317" w14:textId="77777777" w:rsidR="00803D5F" w:rsidRDefault="00803D5F"/>
        </w:tc>
      </w:tr>
      <w:tr w:rsidR="00803D5F" w14:paraId="61E1854C" w14:textId="77777777" w:rsidTr="005B11CF">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7CD884F2" w14:textId="77777777" w:rsidR="00803D5F" w:rsidRDefault="00803D5F">
            <w:pPr>
              <w:spacing w:before="4" w:line="100" w:lineRule="exact"/>
              <w:rPr>
                <w:sz w:val="10"/>
                <w:szCs w:val="10"/>
              </w:rPr>
            </w:pPr>
          </w:p>
          <w:p w14:paraId="1971332C"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6C4F12F" w14:textId="77777777" w:rsidR="00803D5F" w:rsidRDefault="00803D5F">
            <w:pPr>
              <w:spacing w:before="4" w:line="100" w:lineRule="exact"/>
              <w:rPr>
                <w:sz w:val="10"/>
                <w:szCs w:val="10"/>
              </w:rPr>
            </w:pPr>
          </w:p>
          <w:p w14:paraId="6C655583"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068E80B3"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23EBFB1E" w14:textId="77777777" w:rsidR="00803D5F" w:rsidRDefault="00803D5F">
            <w:pPr>
              <w:spacing w:before="4" w:line="100" w:lineRule="exact"/>
              <w:rPr>
                <w:sz w:val="10"/>
                <w:szCs w:val="10"/>
              </w:rPr>
            </w:pPr>
          </w:p>
          <w:p w14:paraId="2F0D6832"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06305C8" w14:textId="77777777" w:rsidR="00803D5F" w:rsidRDefault="00803D5F"/>
        </w:tc>
      </w:tr>
      <w:tr w:rsidR="00803D5F" w14:paraId="7A7FD8AC"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3C3A4EE" w14:textId="77777777" w:rsidR="00803D5F" w:rsidRDefault="00803D5F">
            <w:pPr>
              <w:spacing w:before="7" w:line="100" w:lineRule="exact"/>
              <w:rPr>
                <w:sz w:val="10"/>
                <w:szCs w:val="10"/>
              </w:rPr>
            </w:pPr>
          </w:p>
          <w:p w14:paraId="239AFCA7"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430" w:type="dxa"/>
            <w:gridSpan w:val="9"/>
            <w:tcBorders>
              <w:top w:val="nil"/>
              <w:left w:val="single" w:sz="5" w:space="0" w:color="000000"/>
              <w:bottom w:val="nil"/>
              <w:right w:val="single" w:sz="5" w:space="0" w:color="000000"/>
            </w:tcBorders>
          </w:tcPr>
          <w:p w14:paraId="0BDB635F" w14:textId="77777777" w:rsidR="00803D5F" w:rsidRDefault="00803D5F"/>
        </w:tc>
      </w:tr>
      <w:tr w:rsidR="00803D5F" w14:paraId="6D63A54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5A84249" w14:textId="77777777" w:rsidR="00803D5F" w:rsidRDefault="00803D5F">
            <w:pPr>
              <w:spacing w:before="4" w:line="100" w:lineRule="exact"/>
              <w:rPr>
                <w:sz w:val="10"/>
                <w:szCs w:val="10"/>
              </w:rPr>
            </w:pPr>
          </w:p>
          <w:p w14:paraId="7303B17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FBC6FAE" w14:textId="77777777" w:rsidR="00803D5F" w:rsidRDefault="00803D5F">
            <w:pPr>
              <w:spacing w:before="4" w:line="100" w:lineRule="exact"/>
              <w:rPr>
                <w:sz w:val="10"/>
                <w:szCs w:val="10"/>
              </w:rPr>
            </w:pPr>
          </w:p>
          <w:p w14:paraId="2B1568D0"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6F62BE1D" w14:textId="77777777" w:rsidR="00803D5F" w:rsidRDefault="00803D5F"/>
        </w:tc>
        <w:tc>
          <w:tcPr>
            <w:tcW w:w="1121" w:type="dxa"/>
            <w:gridSpan w:val="2"/>
            <w:tcBorders>
              <w:top w:val="single" w:sz="5" w:space="0" w:color="000000"/>
              <w:left w:val="single" w:sz="5" w:space="0" w:color="000000"/>
              <w:bottom w:val="single" w:sz="5" w:space="0" w:color="000000"/>
              <w:right w:val="single" w:sz="5" w:space="0" w:color="000000"/>
            </w:tcBorders>
          </w:tcPr>
          <w:p w14:paraId="3A245479" w14:textId="77777777" w:rsidR="00803D5F" w:rsidRDefault="00803D5F">
            <w:pPr>
              <w:spacing w:before="4" w:line="100" w:lineRule="exact"/>
              <w:rPr>
                <w:sz w:val="10"/>
                <w:szCs w:val="10"/>
              </w:rPr>
            </w:pPr>
          </w:p>
          <w:p w14:paraId="1EC97C34"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713" w:type="dxa"/>
            <w:gridSpan w:val="2"/>
            <w:tcBorders>
              <w:top w:val="single" w:sz="5" w:space="0" w:color="000000"/>
              <w:left w:val="single" w:sz="5" w:space="0" w:color="000000"/>
              <w:bottom w:val="single" w:sz="5" w:space="0" w:color="000000"/>
              <w:right w:val="single" w:sz="5" w:space="0" w:color="000000"/>
            </w:tcBorders>
          </w:tcPr>
          <w:p w14:paraId="32AE8CFD" w14:textId="77777777" w:rsidR="00803D5F" w:rsidRDefault="00803D5F"/>
        </w:tc>
      </w:tr>
      <w:tr w:rsidR="00803D5F" w14:paraId="466E3BC1"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22C910DB" w14:textId="77777777" w:rsidR="00803D5F" w:rsidRDefault="00803D5F">
            <w:pPr>
              <w:spacing w:before="4" w:line="100" w:lineRule="exact"/>
              <w:rPr>
                <w:sz w:val="10"/>
                <w:szCs w:val="10"/>
              </w:rPr>
            </w:pPr>
          </w:p>
          <w:p w14:paraId="1698568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430" w:type="dxa"/>
            <w:gridSpan w:val="9"/>
            <w:tcBorders>
              <w:top w:val="nil"/>
              <w:left w:val="single" w:sz="5" w:space="0" w:color="000000"/>
              <w:bottom w:val="single" w:sz="5" w:space="0" w:color="000000"/>
              <w:right w:val="single" w:sz="5" w:space="0" w:color="000000"/>
            </w:tcBorders>
          </w:tcPr>
          <w:p w14:paraId="6D3C895A" w14:textId="77777777" w:rsidR="00803D5F" w:rsidRDefault="00803D5F"/>
        </w:tc>
      </w:tr>
      <w:tr w:rsidR="00803D5F" w:rsidRPr="00B7774E" w14:paraId="2062F96B"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0DF730E9" w14:textId="77777777" w:rsidR="00803D5F" w:rsidRPr="00B7774E" w:rsidRDefault="00803D5F">
            <w:pPr>
              <w:spacing w:before="4" w:line="100" w:lineRule="exact"/>
              <w:rPr>
                <w:sz w:val="10"/>
                <w:szCs w:val="10"/>
              </w:rPr>
            </w:pPr>
          </w:p>
          <w:p w14:paraId="5F1C0D4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430" w:type="dxa"/>
            <w:gridSpan w:val="9"/>
            <w:tcBorders>
              <w:top w:val="single" w:sz="5" w:space="0" w:color="000000"/>
              <w:left w:val="single" w:sz="5" w:space="0" w:color="000000"/>
              <w:bottom w:val="nil"/>
              <w:right w:val="single" w:sz="5" w:space="0" w:color="000000"/>
            </w:tcBorders>
          </w:tcPr>
          <w:p w14:paraId="5236EE5B" w14:textId="77777777" w:rsidR="00803D5F" w:rsidRPr="00B7774E" w:rsidRDefault="00803D5F"/>
        </w:tc>
      </w:tr>
      <w:tr w:rsidR="00803D5F" w:rsidRPr="00B7774E" w14:paraId="012B25D3" w14:textId="77777777" w:rsidTr="005B11CF">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00747FA" w14:textId="77777777" w:rsidR="00803D5F" w:rsidRPr="00B7774E" w:rsidRDefault="00803D5F">
            <w:pPr>
              <w:spacing w:before="4" w:line="100" w:lineRule="exact"/>
              <w:rPr>
                <w:sz w:val="10"/>
                <w:szCs w:val="10"/>
              </w:rPr>
            </w:pPr>
          </w:p>
          <w:p w14:paraId="02610DF4"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6060EBBB" w14:textId="77777777" w:rsidR="00803D5F" w:rsidRPr="00B7774E" w:rsidRDefault="00803D5F">
            <w:pPr>
              <w:spacing w:before="4" w:line="100" w:lineRule="exact"/>
              <w:rPr>
                <w:sz w:val="10"/>
                <w:szCs w:val="10"/>
              </w:rPr>
            </w:pPr>
          </w:p>
          <w:p w14:paraId="0140579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1C6C8FCD"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0BD56672" w14:textId="77777777" w:rsidR="00803D5F" w:rsidRPr="00B7774E" w:rsidRDefault="00803D5F">
            <w:pPr>
              <w:spacing w:before="4" w:line="100" w:lineRule="exact"/>
              <w:rPr>
                <w:sz w:val="10"/>
                <w:szCs w:val="10"/>
              </w:rPr>
            </w:pPr>
          </w:p>
          <w:p w14:paraId="14C7E085"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gridSpan w:val="2"/>
            <w:tcBorders>
              <w:top w:val="single" w:sz="5" w:space="0" w:color="000000"/>
              <w:left w:val="single" w:sz="5" w:space="0" w:color="000000"/>
              <w:bottom w:val="single" w:sz="5" w:space="0" w:color="000000"/>
              <w:right w:val="single" w:sz="5" w:space="0" w:color="000000"/>
            </w:tcBorders>
          </w:tcPr>
          <w:p w14:paraId="52FD19E1" w14:textId="77777777" w:rsidR="00803D5F" w:rsidRPr="00B7774E" w:rsidRDefault="00803D5F">
            <w:pPr>
              <w:spacing w:before="4" w:line="100" w:lineRule="exact"/>
              <w:rPr>
                <w:sz w:val="10"/>
                <w:szCs w:val="10"/>
              </w:rPr>
            </w:pPr>
          </w:p>
          <w:p w14:paraId="52D6C0D7"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713" w:type="dxa"/>
            <w:gridSpan w:val="2"/>
            <w:tcBorders>
              <w:top w:val="single" w:sz="5" w:space="0" w:color="000000"/>
              <w:left w:val="single" w:sz="5" w:space="0" w:color="000000"/>
              <w:bottom w:val="single" w:sz="5" w:space="0" w:color="000000"/>
              <w:right w:val="single" w:sz="5" w:space="0" w:color="000000"/>
            </w:tcBorders>
          </w:tcPr>
          <w:p w14:paraId="13B0D013" w14:textId="77777777" w:rsidR="00803D5F" w:rsidRPr="00B7774E" w:rsidRDefault="00803D5F"/>
        </w:tc>
      </w:tr>
      <w:tr w:rsidR="00B97D3C" w:rsidRPr="00B7774E" w14:paraId="7AA3BBC2" w14:textId="77777777" w:rsidTr="00B97D3C">
        <w:trPr>
          <w:trHeight w:hRule="exact" w:val="1197"/>
        </w:trPr>
        <w:tc>
          <w:tcPr>
            <w:tcW w:w="3306" w:type="dxa"/>
            <w:tcBorders>
              <w:top w:val="single" w:sz="5" w:space="0" w:color="000000"/>
              <w:left w:val="single" w:sz="5" w:space="0" w:color="000000"/>
              <w:bottom w:val="single" w:sz="5" w:space="0" w:color="000000"/>
              <w:right w:val="single" w:sz="5" w:space="0" w:color="000000"/>
            </w:tcBorders>
          </w:tcPr>
          <w:p w14:paraId="6F56B69D" w14:textId="77777777" w:rsidR="00B97D3C" w:rsidRPr="00B7774E" w:rsidRDefault="00B97D3C" w:rsidP="00B97D3C">
            <w:pPr>
              <w:spacing w:before="4" w:line="100" w:lineRule="exact"/>
              <w:rPr>
                <w:sz w:val="11"/>
                <w:szCs w:val="11"/>
              </w:rPr>
            </w:pPr>
          </w:p>
          <w:p w14:paraId="6CA89042" w14:textId="77777777" w:rsidR="00B97D3C" w:rsidRPr="00B7774E" w:rsidRDefault="00B97D3C" w:rsidP="00B97D3C">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19B316A9"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06790D6A" w14:textId="77777777" w:rsidR="00B97D3C" w:rsidRPr="00B7774E" w:rsidRDefault="00B97D3C" w:rsidP="00B97D3C">
            <w:pPr>
              <w:spacing w:before="8" w:line="220" w:lineRule="exact"/>
              <w:rPr>
                <w:sz w:val="22"/>
                <w:szCs w:val="22"/>
              </w:rPr>
            </w:pPr>
          </w:p>
          <w:p w14:paraId="6D0461F0"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5C2E2A7F" w14:textId="77777777" w:rsidR="00B97D3C" w:rsidRPr="00B7774E" w:rsidRDefault="00B97D3C" w:rsidP="00B97D3C">
            <w:pPr>
              <w:spacing w:before="12" w:line="220" w:lineRule="exact"/>
              <w:rPr>
                <w:sz w:val="22"/>
                <w:szCs w:val="22"/>
              </w:rPr>
            </w:pPr>
          </w:p>
          <w:p w14:paraId="72214325" w14:textId="77777777" w:rsidR="00B97D3C" w:rsidRPr="00B7774E" w:rsidRDefault="00B97D3C" w:rsidP="00B97D3C">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4"/>
            <w:tcBorders>
              <w:top w:val="nil"/>
              <w:left w:val="single" w:sz="5" w:space="0" w:color="000000"/>
              <w:bottom w:val="single" w:sz="5" w:space="0" w:color="000000"/>
              <w:right w:val="single" w:sz="5" w:space="0" w:color="000000"/>
            </w:tcBorders>
          </w:tcPr>
          <w:p w14:paraId="0119C9B2" w14:textId="77777777" w:rsidR="00B97D3C" w:rsidRPr="00B7774E" w:rsidRDefault="00B97D3C" w:rsidP="00B97D3C">
            <w:pPr>
              <w:spacing w:before="5" w:line="100" w:lineRule="exact"/>
              <w:rPr>
                <w:sz w:val="11"/>
                <w:szCs w:val="11"/>
              </w:rPr>
            </w:pPr>
          </w:p>
          <w:p w14:paraId="555B70D4" w14:textId="77777777" w:rsidR="00B97D3C" w:rsidRPr="00B7774E" w:rsidRDefault="00B97D3C" w:rsidP="00B97D3C">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713" w:type="dxa"/>
            <w:gridSpan w:val="2"/>
            <w:tcBorders>
              <w:top w:val="nil"/>
              <w:left w:val="single" w:sz="5" w:space="0" w:color="000000"/>
              <w:bottom w:val="single" w:sz="5" w:space="0" w:color="000000"/>
              <w:right w:val="single" w:sz="5" w:space="0" w:color="000000"/>
            </w:tcBorders>
          </w:tcPr>
          <w:p w14:paraId="6AB1D3CD" w14:textId="5D603FD9" w:rsid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sidRPr="00B97D3C">
              <w:rPr>
                <w:rFonts w:ascii="Arial Narrow" w:eastAsia="Arial Narrow" w:hAnsi="Arial Narrow" w:cs="Arial Narrow"/>
              </w:rPr>
              <w:t xml:space="preserve"> Yes</w:t>
            </w:r>
            <w:r>
              <w:rPr>
                <w:rFonts w:ascii="Arial Narrow" w:eastAsia="Arial Narrow" w:hAnsi="Arial Narrow" w:cs="Arial Narrow"/>
                <w:sz w:val="44"/>
                <w:szCs w:val="44"/>
              </w:rPr>
              <w:t xml:space="preserve"> </w:t>
            </w:r>
          </w:p>
          <w:p w14:paraId="507E4A10" w14:textId="17EC26AD" w:rsidR="00B97D3C" w:rsidRDefault="00B97D3C" w:rsidP="00B97D3C">
            <w:pPr>
              <w:rPr>
                <w:rFonts w:ascii="Arial Narrow" w:eastAsia="Arial Narrow" w:hAnsi="Arial Narrow" w:cs="Arial Narrow"/>
              </w:rPr>
            </w:pPr>
          </w:p>
          <w:p w14:paraId="59946CAC" w14:textId="1D711C97" w:rsidR="00B97D3C" w:rsidRPr="00B97D3C" w:rsidRDefault="00B97D3C" w:rsidP="00B97D3C">
            <w:pPr>
              <w:rPr>
                <w:rFonts w:ascii="Arial Narrow" w:eastAsia="Arial Narrow" w:hAnsi="Arial Narrow" w:cs="Arial Narrow"/>
              </w:rPr>
            </w:pPr>
            <w:r w:rsidRPr="00B97D3C">
              <w:rPr>
                <w:rFonts w:ascii="Arial Narrow" w:eastAsia="Arial Narrow" w:hAnsi="Arial Narrow" w:cs="Arial Narrow"/>
                <w:sz w:val="44"/>
                <w:szCs w:val="44"/>
              </w:rPr>
              <w:t>□</w:t>
            </w:r>
            <w:r>
              <w:rPr>
                <w:rFonts w:ascii="Arial Narrow" w:eastAsia="Arial Narrow" w:hAnsi="Arial Narrow" w:cs="Arial Narrow"/>
                <w:sz w:val="44"/>
                <w:szCs w:val="44"/>
              </w:rPr>
              <w:t xml:space="preserve"> </w:t>
            </w:r>
            <w:r>
              <w:rPr>
                <w:rFonts w:ascii="Arial Narrow" w:eastAsia="Arial Narrow" w:hAnsi="Arial Narrow" w:cs="Arial Narrow"/>
              </w:rPr>
              <w:t>No</w:t>
            </w:r>
          </w:p>
          <w:p w14:paraId="1E3BE3ED" w14:textId="61A22A3E" w:rsidR="00B97D3C" w:rsidRPr="00B97D3C" w:rsidRDefault="00B97D3C" w:rsidP="00B97D3C">
            <w:pPr>
              <w:rPr>
                <w:rFonts w:ascii="Arial Narrow" w:eastAsia="Arial Narrow" w:hAnsi="Arial Narrow" w:cs="Arial Narrow"/>
                <w:sz w:val="44"/>
                <w:szCs w:val="44"/>
              </w:rPr>
            </w:pPr>
          </w:p>
        </w:tc>
      </w:tr>
      <w:tr w:rsidR="00B97D3C" w:rsidRPr="00B7774E" w14:paraId="6003F54A" w14:textId="7777777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7666F84F" w14:textId="77777777" w:rsidR="00B97D3C" w:rsidRPr="00B7774E" w:rsidRDefault="00B97D3C" w:rsidP="00B97D3C">
            <w:pPr>
              <w:spacing w:before="4" w:line="220" w:lineRule="exact"/>
              <w:rPr>
                <w:sz w:val="22"/>
                <w:szCs w:val="22"/>
              </w:rPr>
            </w:pPr>
          </w:p>
          <w:p w14:paraId="6750F232" w14:textId="77777777" w:rsidR="00B97D3C" w:rsidRPr="00B7774E" w:rsidRDefault="00B97D3C" w:rsidP="00B97D3C">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27685FFA" w14:textId="77777777" w:rsidR="00B97D3C" w:rsidRPr="00B7774E" w:rsidRDefault="00B97D3C" w:rsidP="00B97D3C">
            <w:pPr>
              <w:spacing w:line="200" w:lineRule="exact"/>
            </w:pPr>
          </w:p>
          <w:p w14:paraId="6A36BE4D" w14:textId="77777777" w:rsidR="00B97D3C" w:rsidRPr="00B7774E" w:rsidRDefault="00B97D3C" w:rsidP="00B97D3C">
            <w:pPr>
              <w:spacing w:before="15" w:line="240" w:lineRule="exact"/>
              <w:rPr>
                <w:sz w:val="24"/>
                <w:szCs w:val="24"/>
              </w:rPr>
            </w:pPr>
          </w:p>
          <w:p w14:paraId="512F90EC" w14:textId="15B73A85" w:rsidR="00B97D3C" w:rsidRPr="00B7774E" w:rsidRDefault="00B97D3C" w:rsidP="00B97D3C">
            <w:pPr>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Pr>
                <w:rFonts w:ascii="Arial Narrow" w:eastAsia="Arial Narrow" w:hAnsi="Arial Narrow" w:cs="Arial Narrow"/>
                <w:spacing w:val="2"/>
              </w:rPr>
              <w:t xml:space="preserve">   </w:t>
            </w:r>
            <w:r w:rsidRPr="00B7774E">
              <w:rPr>
                <w:rFonts w:ascii="Arial Narrow" w:eastAsia="Arial Narrow" w:hAnsi="Arial Narrow" w:cs="Arial Narrow"/>
              </w:rPr>
              <w:t>No</w:t>
            </w:r>
          </w:p>
          <w:p w14:paraId="28D79EBA" w14:textId="77777777" w:rsidR="00B97D3C" w:rsidRPr="00B7774E" w:rsidRDefault="00B97D3C" w:rsidP="00B97D3C">
            <w:pPr>
              <w:spacing w:before="9" w:line="220" w:lineRule="exact"/>
              <w:rPr>
                <w:sz w:val="22"/>
                <w:szCs w:val="22"/>
              </w:rPr>
            </w:pPr>
          </w:p>
          <w:p w14:paraId="72F11C1C"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26D05682"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21938847" w14:textId="77777777" w:rsidR="00B97D3C" w:rsidRPr="00B7774E" w:rsidRDefault="00B97D3C" w:rsidP="00B97D3C">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312" w:type="dxa"/>
            <w:tcBorders>
              <w:top w:val="single" w:sz="5" w:space="0" w:color="000000"/>
              <w:left w:val="single" w:sz="5" w:space="0" w:color="000000"/>
              <w:bottom w:val="single" w:sz="5" w:space="0" w:color="000000"/>
              <w:right w:val="single" w:sz="5" w:space="0" w:color="000000"/>
            </w:tcBorders>
          </w:tcPr>
          <w:p w14:paraId="33DFD779" w14:textId="77777777" w:rsidR="00B97D3C" w:rsidRPr="00B7774E" w:rsidRDefault="00B97D3C" w:rsidP="00B97D3C">
            <w:pPr>
              <w:spacing w:before="4" w:line="220" w:lineRule="exact"/>
              <w:rPr>
                <w:sz w:val="22"/>
                <w:szCs w:val="22"/>
              </w:rPr>
            </w:pPr>
          </w:p>
          <w:p w14:paraId="2D5A01F8" w14:textId="77777777" w:rsidR="00B97D3C" w:rsidRPr="00B7774E" w:rsidRDefault="00B97D3C" w:rsidP="00B97D3C">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710A45BB" w14:textId="77777777" w:rsidR="00B97D3C" w:rsidRPr="00B7774E" w:rsidRDefault="00B97D3C" w:rsidP="00B97D3C">
            <w:pPr>
              <w:spacing w:before="9" w:line="220" w:lineRule="exact"/>
              <w:rPr>
                <w:sz w:val="22"/>
                <w:szCs w:val="22"/>
              </w:rPr>
            </w:pPr>
          </w:p>
          <w:p w14:paraId="32221171" w14:textId="77777777" w:rsidR="00B97D3C" w:rsidRPr="00B7774E" w:rsidRDefault="00B97D3C" w:rsidP="00B97D3C">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B97D3C" w:rsidRPr="00B7774E" w14:paraId="6CF7DBF2" w14:textId="7777777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12E5FE8A" w14:textId="77777777" w:rsidR="00B97D3C" w:rsidRPr="00B7774E" w:rsidRDefault="00B97D3C" w:rsidP="00B97D3C">
            <w:pPr>
              <w:spacing w:before="1" w:line="160" w:lineRule="exact"/>
              <w:rPr>
                <w:sz w:val="16"/>
                <w:szCs w:val="16"/>
              </w:rPr>
            </w:pPr>
          </w:p>
          <w:p w14:paraId="1C62A1C4" w14:textId="77777777" w:rsidR="00B97D3C" w:rsidRPr="00B7774E" w:rsidRDefault="00B97D3C" w:rsidP="00B97D3C">
            <w:pPr>
              <w:spacing w:line="200" w:lineRule="exact"/>
            </w:pPr>
          </w:p>
          <w:p w14:paraId="0EE4A76F"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4F80EE2" w14:textId="77777777" w:rsidR="00B97D3C" w:rsidRPr="00B7774E" w:rsidRDefault="00B97D3C" w:rsidP="00B97D3C"/>
        </w:tc>
        <w:tc>
          <w:tcPr>
            <w:tcW w:w="2041" w:type="dxa"/>
            <w:gridSpan w:val="4"/>
            <w:tcBorders>
              <w:top w:val="single" w:sz="5" w:space="0" w:color="000000"/>
              <w:left w:val="single" w:sz="5" w:space="0" w:color="000000"/>
              <w:bottom w:val="single" w:sz="5" w:space="0" w:color="000000"/>
              <w:right w:val="single" w:sz="5" w:space="0" w:color="000000"/>
            </w:tcBorders>
          </w:tcPr>
          <w:p w14:paraId="6B5FF1D4" w14:textId="77777777" w:rsidR="00B97D3C" w:rsidRPr="00B7774E" w:rsidRDefault="00B97D3C" w:rsidP="00B97D3C">
            <w:pPr>
              <w:spacing w:before="1" w:line="160" w:lineRule="exact"/>
              <w:rPr>
                <w:sz w:val="16"/>
                <w:szCs w:val="16"/>
              </w:rPr>
            </w:pPr>
          </w:p>
          <w:p w14:paraId="5ACD4A6D" w14:textId="77777777" w:rsidR="00B97D3C" w:rsidRPr="00B7774E" w:rsidRDefault="00B97D3C" w:rsidP="00B97D3C">
            <w:pPr>
              <w:spacing w:line="200" w:lineRule="exact"/>
            </w:pPr>
          </w:p>
          <w:p w14:paraId="10AD0D8B"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312" w:type="dxa"/>
            <w:tcBorders>
              <w:top w:val="single" w:sz="5" w:space="0" w:color="000000"/>
              <w:left w:val="single" w:sz="5" w:space="0" w:color="000000"/>
              <w:bottom w:val="single" w:sz="5" w:space="0" w:color="000000"/>
              <w:right w:val="single" w:sz="5" w:space="0" w:color="000000"/>
            </w:tcBorders>
          </w:tcPr>
          <w:p w14:paraId="59ED4E15" w14:textId="77777777" w:rsidR="00B97D3C" w:rsidRPr="00B7774E" w:rsidRDefault="00B97D3C" w:rsidP="00B97D3C">
            <w:pPr>
              <w:spacing w:before="1" w:line="160" w:lineRule="exact"/>
              <w:rPr>
                <w:sz w:val="16"/>
                <w:szCs w:val="16"/>
              </w:rPr>
            </w:pPr>
          </w:p>
          <w:p w14:paraId="7FD96B7E" w14:textId="77777777" w:rsidR="00B97D3C" w:rsidRPr="00B7774E" w:rsidRDefault="00B97D3C" w:rsidP="00B97D3C">
            <w:pPr>
              <w:spacing w:line="200" w:lineRule="exact"/>
            </w:pPr>
          </w:p>
          <w:p w14:paraId="52FDC83E"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rPr>
              <w:t>R</w:t>
            </w:r>
          </w:p>
        </w:tc>
      </w:tr>
      <w:tr w:rsidR="00B97D3C" w:rsidRPr="00B7774E" w14:paraId="739D0525" w14:textId="7777777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7BBDC28E" w14:textId="77777777" w:rsidR="00B97D3C" w:rsidRPr="00B7774E" w:rsidRDefault="00B97D3C" w:rsidP="00B97D3C">
            <w:pPr>
              <w:spacing w:before="10" w:line="140" w:lineRule="exact"/>
              <w:rPr>
                <w:sz w:val="15"/>
                <w:szCs w:val="15"/>
              </w:rPr>
            </w:pPr>
          </w:p>
          <w:p w14:paraId="39DDB44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095ACB69" w14:textId="77777777" w:rsidR="00B97D3C" w:rsidRPr="00B7774E" w:rsidRDefault="00B97D3C" w:rsidP="00B97D3C">
            <w:pPr>
              <w:spacing w:before="5" w:line="120" w:lineRule="exact"/>
              <w:rPr>
                <w:sz w:val="12"/>
                <w:szCs w:val="12"/>
              </w:rPr>
            </w:pPr>
          </w:p>
          <w:p w14:paraId="7B3A4206" w14:textId="77777777" w:rsidR="00B97D3C" w:rsidRPr="00B7774E" w:rsidRDefault="00B97D3C" w:rsidP="00B97D3C">
            <w:pPr>
              <w:spacing w:line="200" w:lineRule="exact"/>
            </w:pPr>
          </w:p>
          <w:p w14:paraId="0503D9F1" w14:textId="0B358AEA" w:rsidR="00B97D3C" w:rsidRPr="00B7774E" w:rsidRDefault="00B97D3C" w:rsidP="00B97D3C">
            <w:pPr>
              <w:ind w:left="102"/>
              <w:rPr>
                <w:rFonts w:ascii="Arial Narrow" w:eastAsia="Arial Narrow" w:hAnsi="Arial Narrow" w:cs="Arial Narrow"/>
              </w:rPr>
            </w:pPr>
          </w:p>
        </w:tc>
        <w:tc>
          <w:tcPr>
            <w:tcW w:w="2041" w:type="dxa"/>
            <w:gridSpan w:val="4"/>
            <w:tcBorders>
              <w:top w:val="single" w:sz="5" w:space="0" w:color="000000"/>
              <w:left w:val="single" w:sz="5" w:space="0" w:color="000000"/>
              <w:bottom w:val="single" w:sz="5" w:space="0" w:color="000000"/>
              <w:right w:val="single" w:sz="5" w:space="0" w:color="000000"/>
            </w:tcBorders>
          </w:tcPr>
          <w:p w14:paraId="7FCCAC77" w14:textId="77777777" w:rsidR="00B97D3C" w:rsidRPr="00B7774E" w:rsidRDefault="00B97D3C" w:rsidP="00B97D3C">
            <w:pPr>
              <w:spacing w:before="5" w:line="120" w:lineRule="exact"/>
              <w:rPr>
                <w:sz w:val="12"/>
                <w:szCs w:val="12"/>
              </w:rPr>
            </w:pPr>
          </w:p>
          <w:p w14:paraId="6A016117" w14:textId="77777777" w:rsidR="00B97D3C" w:rsidRPr="00B7774E" w:rsidRDefault="00B97D3C" w:rsidP="00B97D3C">
            <w:pPr>
              <w:spacing w:line="200" w:lineRule="exact"/>
            </w:pPr>
          </w:p>
          <w:p w14:paraId="51F6A5F7"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312" w:type="dxa"/>
            <w:tcBorders>
              <w:top w:val="single" w:sz="5" w:space="0" w:color="000000"/>
              <w:left w:val="single" w:sz="5" w:space="0" w:color="000000"/>
              <w:bottom w:val="single" w:sz="5" w:space="0" w:color="000000"/>
              <w:right w:val="single" w:sz="5" w:space="0" w:color="000000"/>
            </w:tcBorders>
          </w:tcPr>
          <w:p w14:paraId="7E49E32C" w14:textId="77777777" w:rsidR="00B97D3C" w:rsidRPr="00B7774E" w:rsidRDefault="00B97D3C" w:rsidP="00B97D3C"/>
        </w:tc>
      </w:tr>
      <w:tr w:rsidR="00B97D3C" w:rsidRPr="00B7774E" w14:paraId="2C0C0389" w14:textId="77777777" w:rsidTr="005B11CF">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9DB4783" w14:textId="77777777" w:rsidR="00B97D3C" w:rsidRPr="00B7774E" w:rsidRDefault="00B97D3C" w:rsidP="00B97D3C">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1C535C29" w14:textId="77777777" w:rsidR="00B97D3C" w:rsidRPr="00B7774E" w:rsidRDefault="00B97D3C" w:rsidP="00B97D3C">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430" w:type="dxa"/>
            <w:gridSpan w:val="9"/>
            <w:tcBorders>
              <w:top w:val="nil"/>
              <w:left w:val="single" w:sz="5" w:space="0" w:color="000000"/>
              <w:bottom w:val="nil"/>
              <w:right w:val="single" w:sz="5" w:space="0" w:color="000000"/>
            </w:tcBorders>
          </w:tcPr>
          <w:p w14:paraId="45035621" w14:textId="77777777" w:rsidR="00B97D3C" w:rsidRPr="00B7774E" w:rsidRDefault="00B97D3C" w:rsidP="00B97D3C"/>
        </w:tc>
      </w:tr>
      <w:tr w:rsidR="00B97D3C" w:rsidRPr="00B7774E" w14:paraId="0EC8BBB6" w14:textId="77777777" w:rsidTr="002879CA">
        <w:trPr>
          <w:trHeight w:hRule="exact" w:val="240"/>
        </w:trPr>
        <w:tc>
          <w:tcPr>
            <w:tcW w:w="5924" w:type="dxa"/>
            <w:gridSpan w:val="3"/>
            <w:tcBorders>
              <w:top w:val="single" w:sz="6" w:space="0" w:color="DDD9C3"/>
              <w:left w:val="single" w:sz="5" w:space="0" w:color="000000"/>
              <w:bottom w:val="nil"/>
              <w:right w:val="single" w:sz="5" w:space="0" w:color="000000"/>
            </w:tcBorders>
            <w:shd w:val="clear" w:color="auto" w:fill="DDD9C3"/>
          </w:tcPr>
          <w:p w14:paraId="63F0668D" w14:textId="77777777" w:rsidR="00B97D3C" w:rsidRPr="00B7774E" w:rsidRDefault="00B97D3C" w:rsidP="00B97D3C">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812" w:type="dxa"/>
            <w:gridSpan w:val="7"/>
            <w:tcBorders>
              <w:top w:val="single" w:sz="6" w:space="0" w:color="DDD9C3"/>
              <w:left w:val="single" w:sz="5" w:space="0" w:color="000000"/>
              <w:bottom w:val="nil"/>
              <w:right w:val="single" w:sz="5" w:space="0" w:color="000000"/>
            </w:tcBorders>
            <w:shd w:val="clear" w:color="auto" w:fill="DDD9C3"/>
          </w:tcPr>
          <w:p w14:paraId="189B0984" w14:textId="77777777" w:rsidR="00B97D3C" w:rsidRPr="00B7774E" w:rsidRDefault="00B97D3C" w:rsidP="00B97D3C">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B97D3C" w:rsidRPr="00B7774E" w14:paraId="62206BBC" w14:textId="77777777" w:rsidTr="002879CA">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45D5F5C8" w14:textId="77777777" w:rsidR="00B97D3C" w:rsidRPr="00B7774E" w:rsidRDefault="00B97D3C" w:rsidP="00B97D3C">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618" w:type="dxa"/>
            <w:gridSpan w:val="2"/>
            <w:tcBorders>
              <w:top w:val="single" w:sz="5" w:space="0" w:color="000000"/>
              <w:left w:val="single" w:sz="5" w:space="0" w:color="000000"/>
              <w:bottom w:val="single" w:sz="5" w:space="0" w:color="000000"/>
              <w:right w:val="single" w:sz="5" w:space="0" w:color="000000"/>
            </w:tcBorders>
          </w:tcPr>
          <w:p w14:paraId="3C42CA21"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80" w:type="dxa"/>
            <w:gridSpan w:val="4"/>
            <w:tcBorders>
              <w:top w:val="single" w:sz="5" w:space="0" w:color="000000"/>
              <w:left w:val="single" w:sz="5" w:space="0" w:color="000000"/>
              <w:bottom w:val="single" w:sz="5" w:space="0" w:color="000000"/>
              <w:right w:val="single" w:sz="5" w:space="0" w:color="000000"/>
            </w:tcBorders>
          </w:tcPr>
          <w:p w14:paraId="695130F9" w14:textId="77777777" w:rsidR="00B97D3C" w:rsidRPr="00B7774E" w:rsidRDefault="00B97D3C" w:rsidP="00B97D3C">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32" w:type="dxa"/>
            <w:gridSpan w:val="3"/>
            <w:tcBorders>
              <w:top w:val="single" w:sz="5" w:space="0" w:color="000000"/>
              <w:left w:val="single" w:sz="5" w:space="0" w:color="000000"/>
              <w:bottom w:val="single" w:sz="5" w:space="0" w:color="000000"/>
              <w:right w:val="single" w:sz="5" w:space="0" w:color="000000"/>
            </w:tcBorders>
          </w:tcPr>
          <w:p w14:paraId="6AD0AA41" w14:textId="60896DD8" w:rsidR="00B97D3C" w:rsidRPr="00B7774E" w:rsidRDefault="00B97D3C" w:rsidP="00B97D3C">
            <w:proofErr w:type="spellStart"/>
            <w:r w:rsidRPr="00614E42">
              <w:t>M</w:t>
            </w:r>
            <w:r w:rsidR="00063023" w:rsidRPr="00614E42">
              <w:t>s</w:t>
            </w:r>
            <w:proofErr w:type="spellEnd"/>
            <w:r w:rsidR="00063023" w:rsidRPr="00614E42">
              <w:t xml:space="preserve"> Zandile Maphumulo</w:t>
            </w:r>
          </w:p>
        </w:tc>
      </w:tr>
      <w:tr w:rsidR="00B97D3C" w:rsidRPr="00B7774E" w14:paraId="3FF091F0"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0D1E956"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618" w:type="dxa"/>
            <w:gridSpan w:val="2"/>
            <w:tcBorders>
              <w:top w:val="single" w:sz="5" w:space="0" w:color="000000"/>
              <w:left w:val="single" w:sz="5" w:space="0" w:color="000000"/>
              <w:bottom w:val="single" w:sz="5" w:space="0" w:color="000000"/>
              <w:right w:val="single" w:sz="5" w:space="0" w:color="000000"/>
            </w:tcBorders>
          </w:tcPr>
          <w:p w14:paraId="5FF13A25" w14:textId="1A7B2717" w:rsidR="00B97D3C" w:rsidRPr="00B7774E" w:rsidRDefault="00B97D3C" w:rsidP="00B97D3C">
            <w:pPr>
              <w:spacing w:before="8"/>
              <w:ind w:left="102"/>
              <w:rPr>
                <w:rFonts w:ascii="Arial Narrow" w:eastAsia="Arial Narrow" w:hAnsi="Arial Narrow" w:cs="Arial Narrow"/>
              </w:rPr>
            </w:pPr>
            <w:proofErr w:type="spellStart"/>
            <w:r>
              <w:rPr>
                <w:rFonts w:ascii="Arial Narrow" w:eastAsia="Arial Narrow" w:hAnsi="Arial Narrow" w:cs="Arial Narrow"/>
                <w:spacing w:val="1"/>
              </w:rPr>
              <w:t>M</w:t>
            </w:r>
            <w:r w:rsidR="008E23DD">
              <w:rPr>
                <w:rFonts w:ascii="Arial Narrow" w:eastAsia="Arial Narrow" w:hAnsi="Arial Narrow" w:cs="Arial Narrow"/>
                <w:spacing w:val="1"/>
              </w:rPr>
              <w:t>s</w:t>
            </w:r>
            <w:proofErr w:type="spellEnd"/>
            <w:r w:rsidR="008E23DD">
              <w:rPr>
                <w:rFonts w:ascii="Arial Narrow" w:eastAsia="Arial Narrow" w:hAnsi="Arial Narrow" w:cs="Arial Narrow"/>
                <w:spacing w:val="1"/>
              </w:rPr>
              <w:t xml:space="preserve"> Ntabiso Mabaso</w:t>
            </w:r>
          </w:p>
        </w:tc>
        <w:tc>
          <w:tcPr>
            <w:tcW w:w="1980" w:type="dxa"/>
            <w:gridSpan w:val="4"/>
            <w:tcBorders>
              <w:top w:val="single" w:sz="5" w:space="0" w:color="000000"/>
              <w:left w:val="single" w:sz="5" w:space="0" w:color="000000"/>
              <w:bottom w:val="single" w:sz="5" w:space="0" w:color="000000"/>
              <w:right w:val="single" w:sz="5" w:space="0" w:color="000000"/>
            </w:tcBorders>
          </w:tcPr>
          <w:p w14:paraId="4450763B"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DD498A3" w14:textId="71C2D68F" w:rsidR="00B97D3C" w:rsidRPr="00B7774E" w:rsidRDefault="00B97D3C" w:rsidP="00B97D3C">
            <w:r>
              <w:t xml:space="preserve">039-688 </w:t>
            </w:r>
            <w:r w:rsidR="009D0507">
              <w:t>5808</w:t>
            </w:r>
          </w:p>
        </w:tc>
      </w:tr>
      <w:tr w:rsidR="00B97D3C" w:rsidRPr="00B7774E" w14:paraId="5A7DB963"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0B1B6D2C"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3637E150"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039-688 5765</w:t>
            </w:r>
          </w:p>
        </w:tc>
        <w:tc>
          <w:tcPr>
            <w:tcW w:w="1980" w:type="dxa"/>
            <w:gridSpan w:val="4"/>
            <w:tcBorders>
              <w:top w:val="single" w:sz="5" w:space="0" w:color="000000"/>
              <w:left w:val="single" w:sz="5" w:space="0" w:color="000000"/>
              <w:bottom w:val="single" w:sz="5" w:space="0" w:color="000000"/>
              <w:right w:val="single" w:sz="5" w:space="0" w:color="000000"/>
            </w:tcBorders>
          </w:tcPr>
          <w:p w14:paraId="18CB99F9"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32" w:type="dxa"/>
            <w:gridSpan w:val="3"/>
            <w:tcBorders>
              <w:top w:val="single" w:sz="5" w:space="0" w:color="000000"/>
              <w:left w:val="single" w:sz="5" w:space="0" w:color="000000"/>
              <w:bottom w:val="single" w:sz="5" w:space="0" w:color="000000"/>
              <w:right w:val="single" w:sz="5" w:space="0" w:color="000000"/>
            </w:tcBorders>
          </w:tcPr>
          <w:p w14:paraId="55DEAC1D" w14:textId="77777777" w:rsidR="00B97D3C" w:rsidRPr="00B7774E" w:rsidRDefault="00B97D3C" w:rsidP="00B97D3C">
            <w:r>
              <w:t>N/A</w:t>
            </w:r>
          </w:p>
        </w:tc>
      </w:tr>
      <w:tr w:rsidR="00B97D3C" w:rsidRPr="00B7774E" w14:paraId="67C02EFF" w14:textId="77777777" w:rsidTr="002879CA">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243DF78A"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618" w:type="dxa"/>
            <w:gridSpan w:val="2"/>
            <w:tcBorders>
              <w:top w:val="single" w:sz="5" w:space="0" w:color="000000"/>
              <w:left w:val="single" w:sz="5" w:space="0" w:color="000000"/>
              <w:bottom w:val="single" w:sz="5" w:space="0" w:color="000000"/>
              <w:right w:val="single" w:sz="5" w:space="0" w:color="000000"/>
            </w:tcBorders>
          </w:tcPr>
          <w:p w14:paraId="784E242C" w14:textId="77777777" w:rsidR="00B97D3C" w:rsidRPr="00B7774E" w:rsidRDefault="00B97D3C" w:rsidP="00B97D3C">
            <w:pPr>
              <w:spacing w:before="8"/>
              <w:ind w:left="102"/>
              <w:rPr>
                <w:rFonts w:ascii="Arial Narrow" w:eastAsia="Arial Narrow" w:hAnsi="Arial Narrow" w:cs="Arial Narrow"/>
              </w:rPr>
            </w:pPr>
            <w:r>
              <w:rPr>
                <w:rFonts w:ascii="Arial Narrow" w:eastAsia="Arial Narrow" w:hAnsi="Arial Narrow" w:cs="Arial Narrow"/>
              </w:rPr>
              <w:t>N/A</w:t>
            </w:r>
          </w:p>
        </w:tc>
        <w:tc>
          <w:tcPr>
            <w:tcW w:w="1980" w:type="dxa"/>
            <w:gridSpan w:val="4"/>
            <w:tcBorders>
              <w:top w:val="single" w:sz="5" w:space="0" w:color="000000"/>
              <w:left w:val="single" w:sz="5" w:space="0" w:color="000000"/>
              <w:bottom w:val="single" w:sz="5" w:space="0" w:color="000000"/>
              <w:right w:val="single" w:sz="5" w:space="0" w:color="000000"/>
            </w:tcBorders>
          </w:tcPr>
          <w:p w14:paraId="68CEB148" w14:textId="77777777" w:rsidR="00B97D3C" w:rsidRPr="00B7774E" w:rsidRDefault="00B97D3C" w:rsidP="00B97D3C">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32" w:type="dxa"/>
            <w:gridSpan w:val="3"/>
            <w:tcBorders>
              <w:top w:val="single" w:sz="5" w:space="0" w:color="000000"/>
              <w:left w:val="single" w:sz="5" w:space="0" w:color="000000"/>
              <w:bottom w:val="single" w:sz="5" w:space="0" w:color="000000"/>
              <w:right w:val="single" w:sz="5" w:space="0" w:color="000000"/>
            </w:tcBorders>
          </w:tcPr>
          <w:p w14:paraId="5C73F664" w14:textId="553B4804" w:rsidR="00B97D3C" w:rsidRPr="00B7774E" w:rsidRDefault="00063023" w:rsidP="00B97D3C">
            <w:r>
              <w:t>Zandile.Maphumulo</w:t>
            </w:r>
            <w:hyperlink r:id="rId13" w:history="1">
              <w:r w:rsidR="006E4812" w:rsidRPr="008B0230">
                <w:rPr>
                  <w:rStyle w:val="Hyperlink"/>
                </w:rPr>
                <w:t>@ugu.gov.za</w:t>
              </w:r>
            </w:hyperlink>
            <w:r w:rsidR="00B97D3C" w:rsidRPr="00B060C1">
              <w:rPr>
                <w:color w:val="FF0000"/>
              </w:rPr>
              <w:t xml:space="preserve"> </w:t>
            </w:r>
          </w:p>
        </w:tc>
      </w:tr>
      <w:tr w:rsidR="00B97D3C" w:rsidRPr="00B7774E" w14:paraId="02C22659" w14:textId="77777777" w:rsidTr="002879CA">
        <w:trPr>
          <w:trHeight w:hRule="exact" w:val="307"/>
        </w:trPr>
        <w:tc>
          <w:tcPr>
            <w:tcW w:w="3306" w:type="dxa"/>
            <w:tcBorders>
              <w:top w:val="single" w:sz="5" w:space="0" w:color="000000"/>
              <w:left w:val="single" w:sz="5" w:space="0" w:color="000000"/>
              <w:bottom w:val="single" w:sz="5" w:space="0" w:color="000000"/>
              <w:right w:val="single" w:sz="5" w:space="0" w:color="000000"/>
            </w:tcBorders>
          </w:tcPr>
          <w:p w14:paraId="52D7D037" w14:textId="77777777" w:rsidR="00B97D3C" w:rsidRPr="00B7774E" w:rsidRDefault="00B97D3C" w:rsidP="00B97D3C">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618" w:type="dxa"/>
            <w:gridSpan w:val="2"/>
            <w:tcBorders>
              <w:top w:val="single" w:sz="5" w:space="0" w:color="000000"/>
              <w:left w:val="single" w:sz="5" w:space="0" w:color="000000"/>
              <w:bottom w:val="single" w:sz="5" w:space="0" w:color="000000"/>
              <w:right w:val="single" w:sz="5" w:space="0" w:color="000000"/>
            </w:tcBorders>
          </w:tcPr>
          <w:p w14:paraId="3C5BB72E" w14:textId="03D7038E" w:rsidR="00B97D3C" w:rsidRPr="00B7774E" w:rsidRDefault="0099474F" w:rsidP="00B97D3C">
            <w:pPr>
              <w:spacing w:before="8"/>
              <w:rPr>
                <w:rFonts w:ascii="Arial Narrow" w:eastAsia="Arial Narrow" w:hAnsi="Arial Narrow" w:cs="Arial Narrow"/>
              </w:rPr>
            </w:pPr>
            <w:hyperlink r:id="rId14" w:history="1">
              <w:r>
                <w:rPr>
                  <w:rStyle w:val="Hyperlink"/>
                </w:rPr>
                <w:t>Ntabiso.Mzotho</w:t>
              </w:r>
              <w:r w:rsidR="00B97D3C" w:rsidRPr="007F4582">
                <w:rPr>
                  <w:rStyle w:val="Hyperlink"/>
                </w:rPr>
                <w:t>@ugu.gov.za</w:t>
              </w:r>
            </w:hyperlink>
            <w:r w:rsidR="00B97D3C">
              <w:t xml:space="preserve"> </w:t>
            </w:r>
          </w:p>
        </w:tc>
        <w:tc>
          <w:tcPr>
            <w:tcW w:w="4812" w:type="dxa"/>
            <w:gridSpan w:val="7"/>
            <w:tcBorders>
              <w:top w:val="nil"/>
              <w:left w:val="single" w:sz="5" w:space="0" w:color="000000"/>
              <w:bottom w:val="single" w:sz="5" w:space="0" w:color="000000"/>
              <w:right w:val="single" w:sz="5" w:space="0" w:color="000000"/>
            </w:tcBorders>
          </w:tcPr>
          <w:p w14:paraId="258F3A73" w14:textId="77777777" w:rsidR="00B97D3C" w:rsidRPr="00B7774E" w:rsidRDefault="00B97D3C" w:rsidP="00B97D3C"/>
        </w:tc>
      </w:tr>
    </w:tbl>
    <w:p w14:paraId="6D45CC44"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29BA45CB" w14:textId="77777777" w:rsidR="00803D5F" w:rsidRPr="00CD3BFF" w:rsidRDefault="006A73FF" w:rsidP="00CD3BFF">
      <w:pPr>
        <w:spacing w:before="61"/>
        <w:ind w:left="4253" w:right="4548"/>
        <w:jc w:val="center"/>
        <w:rPr>
          <w:rFonts w:ascii="Arial Narrow" w:eastAsia="Arial Narrow" w:hAnsi="Arial Narrow" w:cs="Arial Narrow"/>
          <w:b/>
          <w:bCs/>
          <w:sz w:val="24"/>
          <w:szCs w:val="24"/>
        </w:rPr>
      </w:pPr>
      <w:r w:rsidRPr="00CD3BFF">
        <w:rPr>
          <w:rFonts w:ascii="Arial Narrow" w:eastAsia="Arial Narrow" w:hAnsi="Arial Narrow" w:cs="Arial Narrow"/>
          <w:b/>
          <w:bCs/>
          <w:sz w:val="24"/>
          <w:szCs w:val="24"/>
        </w:rPr>
        <w:lastRenderedPageBreak/>
        <w:t>PA</w:t>
      </w:r>
      <w:r w:rsidRPr="00CD3BFF">
        <w:rPr>
          <w:rFonts w:ascii="Arial Narrow" w:eastAsia="Arial Narrow" w:hAnsi="Arial Narrow" w:cs="Arial Narrow"/>
          <w:b/>
          <w:bCs/>
          <w:spacing w:val="-1"/>
          <w:sz w:val="24"/>
          <w:szCs w:val="24"/>
        </w:rPr>
        <w:t>R</w:t>
      </w:r>
      <w:r w:rsidRPr="00CD3BFF">
        <w:rPr>
          <w:rFonts w:ascii="Arial Narrow" w:eastAsia="Arial Narrow" w:hAnsi="Arial Narrow" w:cs="Arial Narrow"/>
          <w:b/>
          <w:bCs/>
          <w:sz w:val="24"/>
          <w:szCs w:val="24"/>
        </w:rPr>
        <w:t>T</w:t>
      </w:r>
      <w:r w:rsidRPr="00CD3BFF">
        <w:rPr>
          <w:rFonts w:ascii="Arial Narrow" w:eastAsia="Arial Narrow" w:hAnsi="Arial Narrow" w:cs="Arial Narrow"/>
          <w:b/>
          <w:bCs/>
          <w:spacing w:val="1"/>
          <w:sz w:val="24"/>
          <w:szCs w:val="24"/>
        </w:rPr>
        <w:t xml:space="preserve"> </w:t>
      </w:r>
      <w:r w:rsidRPr="00CD3BFF">
        <w:rPr>
          <w:rFonts w:ascii="Arial Narrow" w:eastAsia="Arial Narrow" w:hAnsi="Arial Narrow" w:cs="Arial Narrow"/>
          <w:b/>
          <w:bCs/>
          <w:sz w:val="24"/>
          <w:szCs w:val="24"/>
        </w:rPr>
        <w:t>B</w:t>
      </w:r>
    </w:p>
    <w:p w14:paraId="6A143551" w14:textId="77777777" w:rsidR="00803D5F" w:rsidRPr="00CD3BFF" w:rsidRDefault="006A73FF">
      <w:pPr>
        <w:spacing w:line="280" w:lineRule="exact"/>
        <w:ind w:left="2762" w:right="2753"/>
        <w:jc w:val="center"/>
        <w:rPr>
          <w:rFonts w:ascii="Arial Narrow" w:eastAsia="Arial Narrow" w:hAnsi="Arial Narrow" w:cs="Arial Narrow"/>
          <w:b/>
          <w:bCs/>
          <w:sz w:val="24"/>
          <w:szCs w:val="24"/>
        </w:rPr>
      </w:pPr>
      <w:r w:rsidRPr="00CD3BFF">
        <w:rPr>
          <w:rFonts w:ascii="Arial Narrow" w:eastAsia="Arial Narrow" w:hAnsi="Arial Narrow" w:cs="Arial Narrow"/>
          <w:b/>
          <w:bCs/>
          <w:spacing w:val="1"/>
          <w:sz w:val="24"/>
          <w:szCs w:val="24"/>
        </w:rPr>
        <w:t>T</w:t>
      </w:r>
      <w:r w:rsidRPr="00CD3BFF">
        <w:rPr>
          <w:rFonts w:ascii="Arial Narrow" w:eastAsia="Arial Narrow" w:hAnsi="Arial Narrow" w:cs="Arial Narrow"/>
          <w:b/>
          <w:bCs/>
          <w:sz w:val="24"/>
          <w:szCs w:val="24"/>
        </w:rPr>
        <w:t>ERMS</w:t>
      </w:r>
      <w:r w:rsidRPr="00CD3BFF">
        <w:rPr>
          <w:rFonts w:ascii="Arial Narrow" w:eastAsia="Arial Narrow" w:hAnsi="Arial Narrow" w:cs="Arial Narrow"/>
          <w:b/>
          <w:bCs/>
          <w:spacing w:val="-3"/>
          <w:sz w:val="24"/>
          <w:szCs w:val="24"/>
        </w:rPr>
        <w:t xml:space="preserve"> </w:t>
      </w:r>
      <w:r w:rsidRPr="00CD3BFF">
        <w:rPr>
          <w:rFonts w:ascii="Arial Narrow" w:eastAsia="Arial Narrow" w:hAnsi="Arial Narrow" w:cs="Arial Narrow"/>
          <w:b/>
          <w:bCs/>
          <w:sz w:val="24"/>
          <w:szCs w:val="24"/>
        </w:rPr>
        <w:t>AND</w:t>
      </w:r>
      <w:r w:rsidRPr="00CD3BFF">
        <w:rPr>
          <w:rFonts w:ascii="Arial Narrow" w:eastAsia="Arial Narrow" w:hAnsi="Arial Narrow" w:cs="Arial Narrow"/>
          <w:b/>
          <w:bCs/>
          <w:spacing w:val="-1"/>
          <w:sz w:val="24"/>
          <w:szCs w:val="24"/>
        </w:rPr>
        <w:t xml:space="preserve"> </w:t>
      </w:r>
      <w:r w:rsidRPr="00CD3BFF">
        <w:rPr>
          <w:rFonts w:ascii="Arial Narrow" w:eastAsia="Arial Narrow" w:hAnsi="Arial Narrow" w:cs="Arial Narrow"/>
          <w:b/>
          <w:bCs/>
          <w:sz w:val="24"/>
          <w:szCs w:val="24"/>
        </w:rPr>
        <w:t>C</w:t>
      </w:r>
      <w:r w:rsidRPr="00CD3BFF">
        <w:rPr>
          <w:rFonts w:ascii="Arial Narrow" w:eastAsia="Arial Narrow" w:hAnsi="Arial Narrow" w:cs="Arial Narrow"/>
          <w:b/>
          <w:bCs/>
          <w:spacing w:val="1"/>
          <w:sz w:val="24"/>
          <w:szCs w:val="24"/>
        </w:rPr>
        <w:t>O</w:t>
      </w:r>
      <w:r w:rsidRPr="00CD3BFF">
        <w:rPr>
          <w:rFonts w:ascii="Arial Narrow" w:eastAsia="Arial Narrow" w:hAnsi="Arial Narrow" w:cs="Arial Narrow"/>
          <w:b/>
          <w:bCs/>
          <w:sz w:val="24"/>
          <w:szCs w:val="24"/>
        </w:rPr>
        <w:t>N</w:t>
      </w:r>
      <w:r w:rsidRPr="00CD3BFF">
        <w:rPr>
          <w:rFonts w:ascii="Arial Narrow" w:eastAsia="Arial Narrow" w:hAnsi="Arial Narrow" w:cs="Arial Narrow"/>
          <w:b/>
          <w:bCs/>
          <w:spacing w:val="-4"/>
          <w:sz w:val="24"/>
          <w:szCs w:val="24"/>
        </w:rPr>
        <w:t>D</w:t>
      </w:r>
      <w:r w:rsidRPr="00CD3BFF">
        <w:rPr>
          <w:rFonts w:ascii="Arial Narrow" w:eastAsia="Arial Narrow" w:hAnsi="Arial Narrow" w:cs="Arial Narrow"/>
          <w:b/>
          <w:bCs/>
          <w:sz w:val="24"/>
          <w:szCs w:val="24"/>
        </w:rPr>
        <w:t>IT</w:t>
      </w:r>
      <w:r w:rsidRPr="00CD3BFF">
        <w:rPr>
          <w:rFonts w:ascii="Arial Narrow" w:eastAsia="Arial Narrow" w:hAnsi="Arial Narrow" w:cs="Arial Narrow"/>
          <w:b/>
          <w:bCs/>
          <w:spacing w:val="-2"/>
          <w:sz w:val="24"/>
          <w:szCs w:val="24"/>
        </w:rPr>
        <w:t>I</w:t>
      </w:r>
      <w:r w:rsidRPr="00CD3BFF">
        <w:rPr>
          <w:rFonts w:ascii="Arial Narrow" w:eastAsia="Arial Narrow" w:hAnsi="Arial Narrow" w:cs="Arial Narrow"/>
          <w:b/>
          <w:bCs/>
          <w:spacing w:val="1"/>
          <w:sz w:val="24"/>
          <w:szCs w:val="24"/>
        </w:rPr>
        <w:t>O</w:t>
      </w:r>
      <w:r w:rsidRPr="00CD3BFF">
        <w:rPr>
          <w:rFonts w:ascii="Arial Narrow" w:eastAsia="Arial Narrow" w:hAnsi="Arial Narrow" w:cs="Arial Narrow"/>
          <w:b/>
          <w:bCs/>
          <w:sz w:val="24"/>
          <w:szCs w:val="24"/>
        </w:rPr>
        <w:t>NS</w:t>
      </w:r>
      <w:r w:rsidRPr="00CD3BFF">
        <w:rPr>
          <w:rFonts w:ascii="Arial Narrow" w:eastAsia="Arial Narrow" w:hAnsi="Arial Narrow" w:cs="Arial Narrow"/>
          <w:b/>
          <w:bCs/>
          <w:spacing w:val="-2"/>
          <w:sz w:val="24"/>
          <w:szCs w:val="24"/>
        </w:rPr>
        <w:t xml:space="preserve"> </w:t>
      </w:r>
      <w:r w:rsidRPr="00CD3BFF">
        <w:rPr>
          <w:rFonts w:ascii="Arial Narrow" w:eastAsia="Arial Narrow" w:hAnsi="Arial Narrow" w:cs="Arial Narrow"/>
          <w:b/>
          <w:bCs/>
          <w:spacing w:val="1"/>
          <w:sz w:val="24"/>
          <w:szCs w:val="24"/>
        </w:rPr>
        <w:t>FO</w:t>
      </w:r>
      <w:r w:rsidRPr="00CD3BFF">
        <w:rPr>
          <w:rFonts w:ascii="Arial Narrow" w:eastAsia="Arial Narrow" w:hAnsi="Arial Narrow" w:cs="Arial Narrow"/>
          <w:b/>
          <w:bCs/>
          <w:sz w:val="24"/>
          <w:szCs w:val="24"/>
        </w:rPr>
        <w:t>R</w:t>
      </w:r>
      <w:r w:rsidRPr="00CD3BFF">
        <w:rPr>
          <w:rFonts w:ascii="Arial Narrow" w:eastAsia="Arial Narrow" w:hAnsi="Arial Narrow" w:cs="Arial Narrow"/>
          <w:b/>
          <w:bCs/>
          <w:spacing w:val="-3"/>
          <w:sz w:val="24"/>
          <w:szCs w:val="24"/>
        </w:rPr>
        <w:t xml:space="preserve"> </w:t>
      </w:r>
      <w:r w:rsidRPr="00CD3BFF">
        <w:rPr>
          <w:rFonts w:ascii="Arial Narrow" w:eastAsia="Arial Narrow" w:hAnsi="Arial Narrow" w:cs="Arial Narrow"/>
          <w:b/>
          <w:bCs/>
          <w:sz w:val="24"/>
          <w:szCs w:val="24"/>
        </w:rPr>
        <w:t>B</w:t>
      </w:r>
      <w:r w:rsidRPr="00CD3BFF">
        <w:rPr>
          <w:rFonts w:ascii="Arial Narrow" w:eastAsia="Arial Narrow" w:hAnsi="Arial Narrow" w:cs="Arial Narrow"/>
          <w:b/>
          <w:bCs/>
          <w:spacing w:val="1"/>
          <w:sz w:val="24"/>
          <w:szCs w:val="24"/>
        </w:rPr>
        <w:t>I</w:t>
      </w:r>
      <w:r w:rsidRPr="00CD3BFF">
        <w:rPr>
          <w:rFonts w:ascii="Arial Narrow" w:eastAsia="Arial Narrow" w:hAnsi="Arial Narrow" w:cs="Arial Narrow"/>
          <w:b/>
          <w:bCs/>
          <w:sz w:val="24"/>
          <w:szCs w:val="24"/>
        </w:rPr>
        <w:t>D</w:t>
      </w:r>
      <w:r w:rsidRPr="00CD3BFF">
        <w:rPr>
          <w:rFonts w:ascii="Arial Narrow" w:eastAsia="Arial Narrow" w:hAnsi="Arial Narrow" w:cs="Arial Narrow"/>
          <w:b/>
          <w:bCs/>
          <w:spacing w:val="-1"/>
          <w:sz w:val="24"/>
          <w:szCs w:val="24"/>
        </w:rPr>
        <w:t>D</w:t>
      </w:r>
      <w:r w:rsidRPr="00CD3BFF">
        <w:rPr>
          <w:rFonts w:ascii="Arial Narrow" w:eastAsia="Arial Narrow" w:hAnsi="Arial Narrow" w:cs="Arial Narrow"/>
          <w:b/>
          <w:bCs/>
          <w:sz w:val="24"/>
          <w:szCs w:val="24"/>
        </w:rPr>
        <w:t>I</w:t>
      </w:r>
      <w:r w:rsidRPr="00CD3BFF">
        <w:rPr>
          <w:rFonts w:ascii="Arial Narrow" w:eastAsia="Arial Narrow" w:hAnsi="Arial Narrow" w:cs="Arial Narrow"/>
          <w:b/>
          <w:bCs/>
          <w:spacing w:val="-2"/>
          <w:sz w:val="24"/>
          <w:szCs w:val="24"/>
        </w:rPr>
        <w:t>N</w:t>
      </w:r>
      <w:r w:rsidRPr="00CD3BFF">
        <w:rPr>
          <w:rFonts w:ascii="Arial Narrow" w:eastAsia="Arial Narrow" w:hAnsi="Arial Narrow" w:cs="Arial Narrow"/>
          <w:b/>
          <w:bCs/>
          <w:sz w:val="24"/>
          <w:szCs w:val="24"/>
        </w:rPr>
        <w:t>G</w:t>
      </w:r>
    </w:p>
    <w:p w14:paraId="244E4396"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97F0280"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9839F31"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1B93148B"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188FD154"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605E3B7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A1CF830" w14:textId="77777777" w:rsidR="00803D5F" w:rsidRPr="00B7774E" w:rsidRDefault="00803D5F">
            <w:pPr>
              <w:spacing w:before="1" w:line="120" w:lineRule="exact"/>
              <w:rPr>
                <w:sz w:val="12"/>
                <w:szCs w:val="12"/>
              </w:rPr>
            </w:pPr>
          </w:p>
          <w:p w14:paraId="646A11BE"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rPr>
              <w:t>OR</w:t>
            </w:r>
            <w:r w:rsidRPr="00B7774E">
              <w:rPr>
                <w:rFonts w:ascii="Arial Narrow" w:eastAsia="Arial Narrow" w:hAnsi="Arial Narrow" w:cs="Arial Narrow"/>
                <w:spacing w:val="44"/>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rPr>
              <w:t>NLINE</w:t>
            </w:r>
          </w:p>
          <w:p w14:paraId="54378ABA" w14:textId="77777777" w:rsidR="00803D5F" w:rsidRPr="00B7774E" w:rsidRDefault="00803D5F">
            <w:pPr>
              <w:spacing w:before="9" w:line="100" w:lineRule="exact"/>
              <w:rPr>
                <w:sz w:val="11"/>
                <w:szCs w:val="11"/>
              </w:rPr>
            </w:pPr>
          </w:p>
          <w:p w14:paraId="71D1E034" w14:textId="24CC920D"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450367">
              <w:rPr>
                <w:rFonts w:ascii="Arial Narrow" w:eastAsia="Arial Narrow" w:hAnsi="Arial Narrow" w:cs="Arial Narrow"/>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1955595F"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7487D077"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09D8CF5A"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7A5259F7"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44524B5F"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22520E" w14:textId="77777777" w:rsidR="00803D5F" w:rsidRPr="00B7774E" w:rsidRDefault="00803D5F">
            <w:pPr>
              <w:spacing w:before="6" w:line="120" w:lineRule="exact"/>
              <w:rPr>
                <w:sz w:val="12"/>
                <w:szCs w:val="12"/>
              </w:rPr>
            </w:pPr>
          </w:p>
          <w:p w14:paraId="53B2B50E" w14:textId="77777777"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rPr>
              <w:t>I PIN</w:t>
            </w:r>
            <w:r w:rsidRPr="00B7774E">
              <w:rPr>
                <w:rFonts w:ascii="Arial Narrow" w:eastAsia="Arial Narrow" w:hAnsi="Arial Narrow" w:cs="Arial Narrow"/>
                <w:spacing w:val="-3"/>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5D976D6F" w14:textId="77777777" w:rsidR="00803D5F" w:rsidRPr="00B7774E" w:rsidRDefault="00803D5F">
      <w:pPr>
        <w:spacing w:before="7" w:line="120" w:lineRule="exact"/>
        <w:rPr>
          <w:sz w:val="12"/>
          <w:szCs w:val="12"/>
        </w:rPr>
      </w:pPr>
    </w:p>
    <w:p w14:paraId="154E2EF1"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36B917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00B7773E" w14:textId="77777777" w:rsidR="00803D5F" w:rsidRPr="00B7774E" w:rsidRDefault="00803D5F">
      <w:pPr>
        <w:spacing w:line="200" w:lineRule="exact"/>
      </w:pPr>
    </w:p>
    <w:p w14:paraId="19663B40" w14:textId="77777777" w:rsidR="00803D5F" w:rsidRPr="00B7774E" w:rsidRDefault="00803D5F">
      <w:pPr>
        <w:spacing w:before="15" w:line="240" w:lineRule="exact"/>
        <w:rPr>
          <w:sz w:val="24"/>
          <w:szCs w:val="24"/>
        </w:rPr>
      </w:pPr>
    </w:p>
    <w:p w14:paraId="01FBC2CC"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326CC219" w14:textId="77777777" w:rsidR="00B7774E" w:rsidRPr="00B7774E" w:rsidRDefault="00B7774E" w:rsidP="00B7774E">
      <w:pPr>
        <w:ind w:right="47"/>
        <w:jc w:val="both"/>
        <w:rPr>
          <w:rFonts w:ascii="Calibri" w:eastAsia="Arial" w:hAnsi="Calibri" w:cs="Arial"/>
          <w:bCs/>
          <w:spacing w:val="-1"/>
          <w:sz w:val="22"/>
          <w:szCs w:val="22"/>
          <w:lang w:val="en-ZA"/>
        </w:rPr>
      </w:pPr>
    </w:p>
    <w:p w14:paraId="115EFAD6"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03C9A9FE" w14:textId="77777777" w:rsidR="00B7774E" w:rsidRPr="00D1355C" w:rsidRDefault="00B7774E" w:rsidP="00B7774E">
      <w:pPr>
        <w:rPr>
          <w:rFonts w:ascii="Calibri" w:eastAsia="Calibri" w:hAnsi="Calibri"/>
          <w:sz w:val="6"/>
          <w:szCs w:val="6"/>
          <w:lang w:val="en-ZA"/>
        </w:rPr>
      </w:pPr>
    </w:p>
    <w:p w14:paraId="6A8B209E" w14:textId="01021965" w:rsidR="00E60AD6" w:rsidRPr="005D46C1" w:rsidRDefault="00B7774E" w:rsidP="000C3D81">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00650AC4">
        <w:rPr>
          <w:rFonts w:ascii="Calibri" w:eastAsia="Arial" w:hAnsi="Calibri" w:cs="Arial"/>
          <w:b/>
          <w:bCs/>
          <w:spacing w:val="-2"/>
          <w:lang w:val="en-ZA"/>
        </w:rPr>
        <w:t xml:space="preserve"> or Certified ID Copies for Sole Proprietors</w:t>
      </w:r>
    </w:p>
    <w:p w14:paraId="19059ACE" w14:textId="3330DF77" w:rsidR="005D46C1" w:rsidRPr="000C3D81" w:rsidRDefault="005D46C1" w:rsidP="000C3D81">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2"/>
          <w:lang w:val="en-ZA"/>
        </w:rPr>
        <w:t>Proof o</w:t>
      </w:r>
      <w:r w:rsidR="00113100">
        <w:rPr>
          <w:rFonts w:ascii="Calibri" w:eastAsia="Arial" w:hAnsi="Calibri" w:cs="Arial"/>
          <w:b/>
          <w:bCs/>
          <w:spacing w:val="-2"/>
          <w:lang w:val="en-ZA"/>
        </w:rPr>
        <w:t xml:space="preserve">f South African Based and Owned Intermediary </w:t>
      </w:r>
    </w:p>
    <w:p w14:paraId="766F3D73"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24956A74" w14:textId="2288DB07" w:rsidR="00B7774E" w:rsidRPr="00A13969" w:rsidRDefault="00650AC4"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All Declaration Forms</w:t>
      </w:r>
    </w:p>
    <w:p w14:paraId="1321996B"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Pr="00A13969">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0B0756F8"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 xml:space="preserve">Tender Briefing Attendance </w:t>
      </w:r>
    </w:p>
    <w:p w14:paraId="33A02B4E"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DB0174">
        <w:rPr>
          <w:rFonts w:ascii="Calibri" w:eastAsia="Arial" w:hAnsi="Calibri" w:cs="Arial"/>
          <w:b/>
          <w:lang w:val="en-ZA"/>
        </w:rPr>
        <w:t>for</w:t>
      </w:r>
      <w:r w:rsidRPr="00A13969">
        <w:rPr>
          <w:rFonts w:ascii="Calibri" w:eastAsia="Arial" w:hAnsi="Calibri" w:cs="Arial"/>
          <w:b/>
          <w:lang w:val="en-ZA"/>
        </w:rPr>
        <w:t xml:space="preserve"> Municipal Services </w:t>
      </w:r>
    </w:p>
    <w:p w14:paraId="7C1C90DE" w14:textId="1655B546" w:rsidR="00165182" w:rsidRPr="0054004C" w:rsidRDefault="00B7774E" w:rsidP="0054004C">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33C7A009" w14:textId="0A2771C5" w:rsidR="00681598" w:rsidRPr="000C3D81" w:rsidRDefault="00390A50" w:rsidP="000C3D8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Pricing Schedule with </w:t>
      </w:r>
      <w:r w:rsidR="00686F58">
        <w:rPr>
          <w:rFonts w:ascii="Calibri" w:eastAsia="Arial" w:hAnsi="Calibri" w:cs="Arial"/>
          <w:b/>
          <w:lang w:val="en-ZA"/>
        </w:rPr>
        <w:t>Manufacturer Information</w:t>
      </w:r>
    </w:p>
    <w:p w14:paraId="0C533A89" w14:textId="1CF9FF0E"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287C76E6" w14:textId="79B7180E" w:rsidR="00050816" w:rsidRDefault="00050816"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Certificate</w:t>
      </w:r>
      <w:r>
        <w:rPr>
          <w:rFonts w:ascii="Calibri" w:eastAsia="Arial" w:hAnsi="Calibri" w:cs="Arial"/>
          <w:b/>
          <w:lang w:val="en-ZA"/>
        </w:rPr>
        <w:tab/>
        <w:t xml:space="preserve"> of </w:t>
      </w:r>
      <w:r w:rsidRPr="00614E42">
        <w:rPr>
          <w:rFonts w:ascii="Calibri" w:eastAsia="Arial" w:hAnsi="Calibri" w:cs="Arial"/>
          <w:b/>
          <w:lang w:val="en-ZA"/>
        </w:rPr>
        <w:t xml:space="preserve">Registration with the </w:t>
      </w:r>
      <w:r w:rsidR="009B7FCB" w:rsidRPr="00614E42">
        <w:rPr>
          <w:rFonts w:ascii="Calibri" w:eastAsia="Arial" w:hAnsi="Calibri" w:cs="Arial"/>
          <w:b/>
          <w:lang w:val="en-ZA"/>
        </w:rPr>
        <w:t>Financial Sector Conduct Authority (FSCA)</w:t>
      </w:r>
    </w:p>
    <w:p w14:paraId="618723DD" w14:textId="6F737257" w:rsidR="00050816" w:rsidRDefault="00050816"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Certificate of Registration with </w:t>
      </w:r>
      <w:r w:rsidR="002862F0">
        <w:rPr>
          <w:rFonts w:ascii="Calibri" w:eastAsia="Arial" w:hAnsi="Calibri" w:cs="Arial"/>
          <w:b/>
          <w:lang w:val="en-ZA"/>
        </w:rPr>
        <w:t>South African Broking Association</w:t>
      </w:r>
      <w:r w:rsidR="009B7FCB">
        <w:rPr>
          <w:rFonts w:ascii="Calibri" w:eastAsia="Arial" w:hAnsi="Calibri" w:cs="Arial"/>
          <w:b/>
          <w:lang w:val="en-ZA"/>
        </w:rPr>
        <w:t xml:space="preserve"> </w:t>
      </w:r>
      <w:r w:rsidR="009B7FCB" w:rsidRPr="00614E42">
        <w:rPr>
          <w:rFonts w:ascii="Calibri" w:eastAsia="Arial" w:hAnsi="Calibri" w:cs="Arial"/>
          <w:b/>
          <w:lang w:val="en-ZA"/>
        </w:rPr>
        <w:t>(SABA)</w:t>
      </w:r>
    </w:p>
    <w:p w14:paraId="02590EE6" w14:textId="7CCE76D8" w:rsidR="003C3A20" w:rsidRDefault="003C3A20"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ISO 9001 Certification</w:t>
      </w:r>
    </w:p>
    <w:p w14:paraId="74CCCC72" w14:textId="7054F98E" w:rsidR="00626F0A" w:rsidRDefault="00626F0A"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Proof of Professional Indemnity Cover</w:t>
      </w:r>
    </w:p>
    <w:p w14:paraId="524BFE2F" w14:textId="41810BD5" w:rsidR="00B44BDA" w:rsidRDefault="00B44BDA"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 xml:space="preserve">Certificate of Registration for </w:t>
      </w:r>
      <w:r w:rsidR="00662D5C">
        <w:rPr>
          <w:rFonts w:ascii="Calibri" w:eastAsia="Arial" w:hAnsi="Calibri" w:cs="Arial"/>
          <w:b/>
          <w:lang w:val="en-ZA"/>
        </w:rPr>
        <w:t xml:space="preserve">Financial Intermediaries Association (FIA)  </w:t>
      </w:r>
    </w:p>
    <w:p w14:paraId="09AB15FC" w14:textId="1BF00D8C" w:rsidR="008D243F" w:rsidRDefault="008D243F"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Most recent Financial Statements</w:t>
      </w:r>
      <w:r w:rsidR="00547008">
        <w:rPr>
          <w:rFonts w:ascii="Calibri" w:eastAsia="Arial" w:hAnsi="Calibri" w:cs="Arial"/>
          <w:b/>
          <w:lang w:val="en-ZA"/>
        </w:rPr>
        <w:t xml:space="preserve"> (for </w:t>
      </w:r>
      <w:r w:rsidR="000B3F9B">
        <w:rPr>
          <w:rFonts w:ascii="Calibri" w:eastAsia="Arial" w:hAnsi="Calibri" w:cs="Arial"/>
          <w:b/>
          <w:lang w:val="en-ZA"/>
        </w:rPr>
        <w:t>companies that are</w:t>
      </w:r>
      <w:r w:rsidR="00547008">
        <w:rPr>
          <w:rFonts w:ascii="Calibri" w:eastAsia="Arial" w:hAnsi="Calibri" w:cs="Arial"/>
          <w:b/>
          <w:lang w:val="en-ZA"/>
        </w:rPr>
        <w:t xml:space="preserve"> mandated </w:t>
      </w:r>
      <w:r w:rsidR="000B3F9B">
        <w:rPr>
          <w:rFonts w:ascii="Calibri" w:eastAsia="Arial" w:hAnsi="Calibri" w:cs="Arial"/>
          <w:b/>
          <w:lang w:val="en-ZA"/>
        </w:rPr>
        <w:t xml:space="preserve">to, </w:t>
      </w:r>
      <w:r w:rsidR="000D7D0F">
        <w:rPr>
          <w:rFonts w:ascii="Calibri" w:eastAsia="Arial" w:hAnsi="Calibri" w:cs="Arial"/>
          <w:b/>
          <w:lang w:val="en-ZA"/>
        </w:rPr>
        <w:t xml:space="preserve">they </w:t>
      </w:r>
      <w:r w:rsidR="00547008">
        <w:rPr>
          <w:rFonts w:ascii="Calibri" w:eastAsia="Arial" w:hAnsi="Calibri" w:cs="Arial"/>
          <w:b/>
          <w:lang w:val="en-ZA"/>
        </w:rPr>
        <w:t xml:space="preserve">must submit audited financial statements).  </w:t>
      </w:r>
      <w:r>
        <w:rPr>
          <w:rFonts w:ascii="Calibri" w:eastAsia="Arial" w:hAnsi="Calibri" w:cs="Arial"/>
          <w:b/>
          <w:lang w:val="en-ZA"/>
        </w:rPr>
        <w:t xml:space="preserve"> </w:t>
      </w:r>
    </w:p>
    <w:p w14:paraId="54A4204E" w14:textId="23FC5DCD" w:rsidR="005B0B46" w:rsidRPr="003024B7" w:rsidRDefault="005B0B46" w:rsidP="008D243F">
      <w:pPr>
        <w:widowControl w:val="0"/>
        <w:kinsoku w:val="0"/>
        <w:overflowPunct w:val="0"/>
        <w:contextualSpacing/>
        <w:textAlignment w:val="baseline"/>
        <w:rPr>
          <w:rFonts w:ascii="Arial Narrow" w:hAnsi="Arial Narrow"/>
          <w:b/>
          <w:bCs/>
          <w:i/>
          <w:iCs/>
          <w:sz w:val="24"/>
        </w:rPr>
      </w:pPr>
      <w:r w:rsidRPr="003E2B37">
        <w:rPr>
          <w:rFonts w:ascii="Arial Narrow" w:hAnsi="Arial Narrow"/>
          <w:sz w:val="24"/>
        </w:rPr>
        <w:t xml:space="preserve"> </w:t>
      </w:r>
    </w:p>
    <w:p w14:paraId="066531E6" w14:textId="77777777" w:rsidR="00CD3BFF" w:rsidRDefault="00662068" w:rsidP="00662068">
      <w:pPr>
        <w:spacing w:before="68"/>
        <w:ind w:right="4679"/>
        <w:jc w:val="center"/>
        <w:rPr>
          <w:rFonts w:ascii="Arial" w:eastAsia="Arial" w:hAnsi="Arial" w:cs="Arial"/>
          <w:b/>
          <w:spacing w:val="1"/>
        </w:rPr>
      </w:pPr>
      <w:r>
        <w:rPr>
          <w:rFonts w:ascii="Arial" w:eastAsia="Arial" w:hAnsi="Arial" w:cs="Arial"/>
          <w:b/>
          <w:spacing w:val="1"/>
        </w:rPr>
        <w:t xml:space="preserve">                                                                      </w:t>
      </w:r>
    </w:p>
    <w:p w14:paraId="4B48CDB8" w14:textId="42DA579B" w:rsidR="00803D5F" w:rsidRPr="00A13969" w:rsidRDefault="006A73FF" w:rsidP="00CD3BFF">
      <w:pPr>
        <w:spacing w:before="68"/>
        <w:ind w:right="1"/>
        <w:jc w:val="center"/>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4</w:t>
      </w:r>
    </w:p>
    <w:p w14:paraId="4308F8B7" w14:textId="77777777" w:rsidR="00803D5F" w:rsidRPr="00A13969" w:rsidRDefault="00803D5F">
      <w:pPr>
        <w:spacing w:before="10" w:line="220" w:lineRule="exact"/>
      </w:pPr>
    </w:p>
    <w:p w14:paraId="4A3A5B66" w14:textId="3E40454F" w:rsidR="00803D5F" w:rsidRPr="00CD3BFF" w:rsidRDefault="006A73FF" w:rsidP="00CD3BFF">
      <w:pPr>
        <w:ind w:right="1"/>
        <w:jc w:val="center"/>
        <w:rPr>
          <w:rFonts w:ascii="Arial" w:eastAsia="Arial" w:hAnsi="Arial" w:cs="Arial"/>
          <w:b/>
          <w:sz w:val="24"/>
          <w:szCs w:val="24"/>
        </w:rPr>
      </w:pPr>
      <w:r w:rsidRPr="00CD3BFF">
        <w:rPr>
          <w:rFonts w:ascii="Arial" w:eastAsia="Arial" w:hAnsi="Arial" w:cs="Arial"/>
          <w:b/>
          <w:spacing w:val="-1"/>
          <w:sz w:val="24"/>
          <w:szCs w:val="24"/>
        </w:rPr>
        <w:t>DEC</w:t>
      </w:r>
      <w:r w:rsidRPr="00CD3BFF">
        <w:rPr>
          <w:rFonts w:ascii="Arial" w:eastAsia="Arial" w:hAnsi="Arial" w:cs="Arial"/>
          <w:b/>
          <w:spacing w:val="4"/>
          <w:sz w:val="24"/>
          <w:szCs w:val="24"/>
        </w:rPr>
        <w:t>L</w:t>
      </w:r>
      <w:r w:rsidRPr="00CD3BFF">
        <w:rPr>
          <w:rFonts w:ascii="Arial" w:eastAsia="Arial" w:hAnsi="Arial" w:cs="Arial"/>
          <w:b/>
          <w:spacing w:val="-6"/>
          <w:sz w:val="24"/>
          <w:szCs w:val="24"/>
        </w:rPr>
        <w:t>A</w:t>
      </w:r>
      <w:r w:rsidRPr="00CD3BFF">
        <w:rPr>
          <w:rFonts w:ascii="Arial" w:eastAsia="Arial" w:hAnsi="Arial" w:cs="Arial"/>
          <w:b/>
          <w:spacing w:val="4"/>
          <w:sz w:val="24"/>
          <w:szCs w:val="24"/>
        </w:rPr>
        <w:t>R</w:t>
      </w:r>
      <w:r w:rsidRPr="00CD3BFF">
        <w:rPr>
          <w:rFonts w:ascii="Arial" w:eastAsia="Arial" w:hAnsi="Arial" w:cs="Arial"/>
          <w:b/>
          <w:spacing w:val="-6"/>
          <w:sz w:val="24"/>
          <w:szCs w:val="24"/>
        </w:rPr>
        <w:t>A</w:t>
      </w:r>
      <w:r w:rsidRPr="00CD3BFF">
        <w:rPr>
          <w:rFonts w:ascii="Arial" w:eastAsia="Arial" w:hAnsi="Arial" w:cs="Arial"/>
          <w:b/>
          <w:sz w:val="24"/>
          <w:szCs w:val="24"/>
        </w:rPr>
        <w:t>TI</w:t>
      </w:r>
      <w:r w:rsidRPr="00CD3BFF">
        <w:rPr>
          <w:rFonts w:ascii="Arial" w:eastAsia="Arial" w:hAnsi="Arial" w:cs="Arial"/>
          <w:b/>
          <w:spacing w:val="1"/>
          <w:sz w:val="24"/>
          <w:szCs w:val="24"/>
        </w:rPr>
        <w:t>O</w:t>
      </w:r>
      <w:r w:rsidRPr="00CD3BFF">
        <w:rPr>
          <w:rFonts w:ascii="Arial" w:eastAsia="Arial" w:hAnsi="Arial" w:cs="Arial"/>
          <w:b/>
          <w:sz w:val="24"/>
          <w:szCs w:val="24"/>
        </w:rPr>
        <w:t xml:space="preserve">N </w:t>
      </w:r>
      <w:r w:rsidRPr="00CD3BFF">
        <w:rPr>
          <w:rFonts w:ascii="Arial" w:eastAsia="Arial" w:hAnsi="Arial" w:cs="Arial"/>
          <w:b/>
          <w:spacing w:val="1"/>
          <w:sz w:val="24"/>
          <w:szCs w:val="24"/>
        </w:rPr>
        <w:t>O</w:t>
      </w:r>
      <w:r w:rsidRPr="00CD3BFF">
        <w:rPr>
          <w:rFonts w:ascii="Arial" w:eastAsia="Arial" w:hAnsi="Arial" w:cs="Arial"/>
          <w:b/>
          <w:sz w:val="24"/>
          <w:szCs w:val="24"/>
        </w:rPr>
        <w:t>F</w:t>
      </w:r>
      <w:r w:rsidRPr="00CD3BFF">
        <w:rPr>
          <w:rFonts w:ascii="Arial" w:eastAsia="Arial" w:hAnsi="Arial" w:cs="Arial"/>
          <w:b/>
          <w:spacing w:val="-2"/>
          <w:sz w:val="24"/>
          <w:szCs w:val="24"/>
        </w:rPr>
        <w:t xml:space="preserve"> </w:t>
      </w:r>
      <w:r w:rsidRPr="00CD3BFF">
        <w:rPr>
          <w:rFonts w:ascii="Arial" w:eastAsia="Arial" w:hAnsi="Arial" w:cs="Arial"/>
          <w:b/>
          <w:spacing w:val="1"/>
          <w:sz w:val="24"/>
          <w:szCs w:val="24"/>
        </w:rPr>
        <w:t>I</w:t>
      </w:r>
      <w:r w:rsidRPr="00CD3BFF">
        <w:rPr>
          <w:rFonts w:ascii="Arial" w:eastAsia="Arial" w:hAnsi="Arial" w:cs="Arial"/>
          <w:b/>
          <w:spacing w:val="-1"/>
          <w:sz w:val="24"/>
          <w:szCs w:val="24"/>
        </w:rPr>
        <w:t>N</w:t>
      </w:r>
      <w:r w:rsidRPr="00CD3BFF">
        <w:rPr>
          <w:rFonts w:ascii="Arial" w:eastAsia="Arial" w:hAnsi="Arial" w:cs="Arial"/>
          <w:b/>
          <w:spacing w:val="-3"/>
          <w:sz w:val="24"/>
          <w:szCs w:val="24"/>
        </w:rPr>
        <w:t>T</w:t>
      </w:r>
      <w:r w:rsidRPr="00CD3BFF">
        <w:rPr>
          <w:rFonts w:ascii="Arial" w:eastAsia="Arial" w:hAnsi="Arial" w:cs="Arial"/>
          <w:b/>
          <w:spacing w:val="-1"/>
          <w:sz w:val="24"/>
          <w:szCs w:val="24"/>
        </w:rPr>
        <w:t>ERE</w:t>
      </w:r>
      <w:r w:rsidRPr="00CD3BFF">
        <w:rPr>
          <w:rFonts w:ascii="Arial" w:eastAsia="Arial" w:hAnsi="Arial" w:cs="Arial"/>
          <w:b/>
          <w:spacing w:val="1"/>
          <w:sz w:val="24"/>
          <w:szCs w:val="24"/>
        </w:rPr>
        <w:t>S</w:t>
      </w:r>
      <w:r w:rsidRPr="00CD3BFF">
        <w:rPr>
          <w:rFonts w:ascii="Arial" w:eastAsia="Arial" w:hAnsi="Arial" w:cs="Arial"/>
          <w:b/>
          <w:sz w:val="24"/>
          <w:szCs w:val="24"/>
        </w:rPr>
        <w:t>T</w:t>
      </w:r>
    </w:p>
    <w:p w14:paraId="42AFBF24" w14:textId="77777777" w:rsidR="00662068" w:rsidRDefault="00662068" w:rsidP="00CD3BFF">
      <w:pPr>
        <w:ind w:left="3216" w:right="2977"/>
        <w:jc w:val="center"/>
        <w:rPr>
          <w:rFonts w:ascii="Arial" w:eastAsia="Arial" w:hAnsi="Arial" w:cs="Arial"/>
          <w:b/>
        </w:rPr>
      </w:pPr>
    </w:p>
    <w:p w14:paraId="019203F0" w14:textId="064C01E3" w:rsidR="00692F9D" w:rsidRPr="00CD3BFF" w:rsidRDefault="00662068" w:rsidP="00CD3BFF">
      <w:pPr>
        <w:ind w:right="1"/>
        <w:jc w:val="center"/>
        <w:rPr>
          <w:rFonts w:ascii="Arial" w:eastAsia="Arial" w:hAnsi="Arial" w:cs="Arial"/>
        </w:rPr>
      </w:pPr>
      <w:r w:rsidRPr="00CD3BFF">
        <w:rPr>
          <w:rFonts w:ascii="Arial" w:eastAsia="Arial" w:hAnsi="Arial" w:cs="Arial"/>
          <w:b/>
        </w:rPr>
        <w:t>(</w:t>
      </w:r>
      <w:r w:rsidR="00692F9D" w:rsidRPr="00CD3BFF">
        <w:rPr>
          <w:rFonts w:ascii="Arial" w:eastAsia="Arial" w:hAnsi="Arial" w:cs="Arial"/>
          <w:b/>
        </w:rPr>
        <w:t>JOINT VENTURE BIDDERS MUST COMPLETE A SEPARATE FORM)</w:t>
      </w:r>
    </w:p>
    <w:p w14:paraId="3E24E94D" w14:textId="42D3BE9D" w:rsidR="00692F9D" w:rsidRPr="00662068" w:rsidRDefault="00692F9D">
      <w:pPr>
        <w:spacing w:before="8" w:line="100" w:lineRule="exact"/>
        <w:rPr>
          <w:sz w:val="14"/>
          <w:szCs w:val="14"/>
        </w:rPr>
      </w:pPr>
      <w:r w:rsidRPr="00662068">
        <w:rPr>
          <w:rFonts w:ascii="Arial" w:hAnsi="Arial" w:cs="Arial"/>
          <w:sz w:val="14"/>
          <w:szCs w:val="14"/>
        </w:rPr>
        <w:t xml:space="preserve">  </w:t>
      </w:r>
    </w:p>
    <w:p w14:paraId="61BF0385" w14:textId="77777777" w:rsidR="00803D5F" w:rsidRPr="00A13969" w:rsidRDefault="00803D5F">
      <w:pPr>
        <w:spacing w:line="200" w:lineRule="exact"/>
      </w:pPr>
    </w:p>
    <w:p w14:paraId="77F6EB4A" w14:textId="77777777" w:rsidR="00803D5F" w:rsidRPr="00A13969" w:rsidRDefault="00803D5F">
      <w:pPr>
        <w:spacing w:line="200" w:lineRule="exact"/>
      </w:pPr>
    </w:p>
    <w:p w14:paraId="56AD7E40" w14:textId="75073F3F" w:rsidR="00803D5F" w:rsidRPr="00A13969" w:rsidRDefault="006A73FF">
      <w:pPr>
        <w:ind w:left="10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17"/>
        </w:rPr>
        <w:t xml:space="preserve"> </w:t>
      </w:r>
      <w:r w:rsidRPr="00A13969">
        <w:rPr>
          <w:rFonts w:ascii="Arial" w:eastAsia="Arial" w:hAnsi="Arial" w:cs="Arial"/>
          <w:spacing w:val="-1"/>
        </w:rPr>
        <w:t>N</w:t>
      </w:r>
      <w:r w:rsidRPr="00A13969">
        <w:rPr>
          <w:rFonts w:ascii="Arial" w:eastAsia="Arial" w:hAnsi="Arial" w:cs="Arial"/>
        </w:rPr>
        <w:t>o 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w:t>
      </w:r>
      <w:r w:rsidRPr="00A13969">
        <w:rPr>
          <w:rFonts w:ascii="Arial" w:eastAsia="Arial" w:hAnsi="Arial" w:cs="Arial"/>
        </w:rPr>
        <w:t>acc</w:t>
      </w:r>
      <w:r w:rsidRPr="00A13969">
        <w:rPr>
          <w:rFonts w:ascii="Arial" w:eastAsia="Arial" w:hAnsi="Arial" w:cs="Arial"/>
          <w:spacing w:val="-1"/>
        </w:rPr>
        <w:t>e</w:t>
      </w:r>
      <w:r w:rsidRPr="00A13969">
        <w:rPr>
          <w:rFonts w:ascii="Arial" w:eastAsia="Arial" w:hAnsi="Arial" w:cs="Arial"/>
        </w:rPr>
        <w:t>pted</w:t>
      </w:r>
      <w:r w:rsidRPr="00A13969">
        <w:rPr>
          <w:rFonts w:ascii="Arial" w:eastAsia="Arial" w:hAnsi="Arial" w:cs="Arial"/>
          <w:spacing w:val="-3"/>
        </w:rPr>
        <w:t xml:space="preserve"> </w:t>
      </w:r>
      <w:proofErr w:type="gramStart"/>
      <w:r w:rsidRPr="00A13969">
        <w:rPr>
          <w:rFonts w:ascii="Arial" w:eastAsia="Arial" w:hAnsi="Arial" w:cs="Arial"/>
          <w:spacing w:val="1"/>
        </w:rPr>
        <w:t>fr</w:t>
      </w:r>
      <w:r w:rsidRPr="00A13969">
        <w:rPr>
          <w:rFonts w:ascii="Arial" w:eastAsia="Arial" w:hAnsi="Arial" w:cs="Arial"/>
        </w:rPr>
        <w:t>om</w:t>
      </w:r>
      <w:proofErr w:type="gramEnd"/>
      <w:r w:rsidRPr="00A13969">
        <w:rPr>
          <w:rFonts w:ascii="Arial" w:eastAsia="Arial" w:hAnsi="Arial" w:cs="Arial"/>
          <w:spacing w:val="-1"/>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00CD3BFF" w:rsidRPr="00A13969">
        <w:rPr>
          <w:rFonts w:ascii="Arial" w:eastAsia="Arial" w:hAnsi="Arial" w:cs="Arial"/>
          <w:spacing w:val="-2"/>
        </w:rPr>
        <w:t>s</w:t>
      </w:r>
      <w:r w:rsidR="00CD3BFF" w:rsidRPr="00A13969">
        <w:rPr>
          <w:rFonts w:ascii="Arial" w:eastAsia="Arial" w:hAnsi="Arial" w:cs="Arial"/>
          <w:spacing w:val="1"/>
        </w:rPr>
        <w:t>t</w:t>
      </w:r>
      <w:r w:rsidR="00CD3BFF" w:rsidRPr="00A13969">
        <w:rPr>
          <w:rFonts w:ascii="Arial" w:eastAsia="Arial" w:hAnsi="Arial" w:cs="Arial"/>
        </w:rPr>
        <w:t>at</w:t>
      </w:r>
      <w:r w:rsidR="00CD3BFF" w:rsidRPr="00A13969">
        <w:rPr>
          <w:rFonts w:ascii="Arial" w:eastAsia="Arial" w:hAnsi="Arial" w:cs="Arial"/>
          <w:spacing w:val="-2"/>
        </w:rPr>
        <w:t>e</w:t>
      </w:r>
      <w:r w:rsidR="00CD3BFF" w:rsidRPr="00A13969">
        <w:rPr>
          <w:rFonts w:ascii="Arial" w:eastAsia="Arial" w:hAnsi="Arial" w:cs="Arial"/>
          <w:spacing w:val="1"/>
          <w:w w:val="175"/>
        </w:rPr>
        <w:t>.</w:t>
      </w:r>
    </w:p>
    <w:p w14:paraId="58D14D91" w14:textId="77777777" w:rsidR="00803D5F" w:rsidRPr="00A13969" w:rsidRDefault="00803D5F">
      <w:pPr>
        <w:spacing w:before="13" w:line="240" w:lineRule="exact"/>
      </w:pPr>
    </w:p>
    <w:p w14:paraId="7099983A" w14:textId="2633CD45" w:rsidR="00803D5F" w:rsidRPr="00A13969" w:rsidRDefault="006A73FF">
      <w:pPr>
        <w:tabs>
          <w:tab w:val="left" w:pos="660"/>
        </w:tabs>
        <w:ind w:left="667" w:right="212" w:hanging="566"/>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4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5"/>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2"/>
        </w:rPr>
        <w:t xml:space="preserve"> </w:t>
      </w:r>
      <w:r w:rsidRPr="00A13969">
        <w:rPr>
          <w:rFonts w:ascii="Arial" w:eastAsia="Arial" w:hAnsi="Arial" w:cs="Arial"/>
        </w:rPr>
        <w:t>k</w:t>
      </w:r>
      <w:r w:rsidRPr="00A13969">
        <w:rPr>
          <w:rFonts w:ascii="Arial" w:eastAsia="Arial" w:hAnsi="Arial" w:cs="Arial"/>
          <w:spacing w:val="-1"/>
        </w:rPr>
        <w:t>i</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4"/>
        </w:rPr>
        <w:t xml:space="preserve"> </w:t>
      </w:r>
      <w:proofErr w:type="gramStart"/>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spacing w:val="4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4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4"/>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4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44"/>
        </w:rPr>
        <w:t xml:space="preserve"> </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o</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p,</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ay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w of</w:t>
      </w:r>
      <w:r w:rsidRPr="00A13969">
        <w:rPr>
          <w:rFonts w:ascii="Arial" w:eastAsia="Arial" w:hAnsi="Arial" w:cs="Arial"/>
          <w:spacing w:val="6"/>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 a</w:t>
      </w:r>
      <w:r w:rsidRPr="00A13969">
        <w:rPr>
          <w:rFonts w:ascii="Arial" w:eastAsia="Arial" w:hAnsi="Arial" w:cs="Arial"/>
          <w:spacing w:val="-1"/>
        </w:rPr>
        <w:t>ll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00FE0B0C" w:rsidRPr="00A13969">
        <w:rPr>
          <w:rFonts w:ascii="Arial" w:eastAsia="Arial" w:hAnsi="Arial" w:cs="Arial"/>
          <w:spacing w:val="1"/>
        </w:rPr>
        <w:t>f</w:t>
      </w:r>
      <w:r w:rsidR="00FE0B0C" w:rsidRPr="00A13969">
        <w:rPr>
          <w:rFonts w:ascii="Arial" w:eastAsia="Arial" w:hAnsi="Arial" w:cs="Arial"/>
        </w:rPr>
        <w:t>a</w:t>
      </w:r>
      <w:r w:rsidR="00FE0B0C" w:rsidRPr="00A13969">
        <w:rPr>
          <w:rFonts w:ascii="Arial" w:eastAsia="Arial" w:hAnsi="Arial" w:cs="Arial"/>
          <w:spacing w:val="-3"/>
        </w:rPr>
        <w:t>v</w:t>
      </w:r>
      <w:r w:rsidR="00FE0B0C" w:rsidRPr="00A13969">
        <w:rPr>
          <w:rFonts w:ascii="Arial" w:eastAsia="Arial" w:hAnsi="Arial" w:cs="Arial"/>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1"/>
        </w:rPr>
        <w:t>s</w:t>
      </w:r>
      <w:r w:rsidR="00FE0B0C" w:rsidRPr="00A13969">
        <w:rPr>
          <w:rFonts w:ascii="Arial" w:eastAsia="Arial" w:hAnsi="Arial" w:cs="Arial"/>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sh</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be a</w:t>
      </w:r>
      <w:r w:rsidRPr="00A13969">
        <w:rPr>
          <w:rFonts w:ascii="Arial" w:eastAsia="Arial" w:hAnsi="Arial" w:cs="Arial"/>
          <w:spacing w:val="-4"/>
        </w:rPr>
        <w:t>w</w:t>
      </w:r>
      <w:r w:rsidRPr="00A13969">
        <w:rPr>
          <w:rFonts w:ascii="Arial" w:eastAsia="Arial" w:hAnsi="Arial" w:cs="Arial"/>
        </w:rPr>
        <w:t>arded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3"/>
        </w:rPr>
        <w:t>n</w:t>
      </w:r>
      <w:r w:rsidRPr="00A13969">
        <w:rPr>
          <w:rFonts w:ascii="Arial" w:eastAsia="Arial" w:hAnsi="Arial" w:cs="Arial"/>
        </w:rPr>
        <w:t>s co</w:t>
      </w:r>
      <w:r w:rsidRPr="00A13969">
        <w:rPr>
          <w:rFonts w:ascii="Arial" w:eastAsia="Arial" w:hAnsi="Arial" w:cs="Arial"/>
          <w:spacing w:val="-1"/>
        </w:rPr>
        <w:t>n</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 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d</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00FE0B0C" w:rsidRPr="00A13969">
        <w:rPr>
          <w:rFonts w:ascii="Arial" w:eastAsia="Arial" w:hAnsi="Arial" w:cs="Arial"/>
        </w:rPr>
        <w:t>a</w:t>
      </w:r>
      <w:r w:rsidR="00FE0B0C" w:rsidRPr="00A13969">
        <w:rPr>
          <w:rFonts w:ascii="Arial" w:eastAsia="Arial" w:hAnsi="Arial" w:cs="Arial"/>
          <w:spacing w:val="-1"/>
        </w:rPr>
        <w:t>u</w:t>
      </w:r>
      <w:r w:rsidR="00FE0B0C" w:rsidRPr="00A13969">
        <w:rPr>
          <w:rFonts w:ascii="Arial" w:eastAsia="Arial" w:hAnsi="Arial" w:cs="Arial"/>
          <w:spacing w:val="1"/>
        </w:rPr>
        <w:t>t</w:t>
      </w:r>
      <w:r w:rsidR="00FE0B0C" w:rsidRPr="00A13969">
        <w:rPr>
          <w:rFonts w:ascii="Arial" w:eastAsia="Arial" w:hAnsi="Arial" w:cs="Arial"/>
        </w:rPr>
        <w:t>h</w:t>
      </w:r>
      <w:r w:rsidR="00FE0B0C" w:rsidRPr="00A13969">
        <w:rPr>
          <w:rFonts w:ascii="Arial" w:eastAsia="Arial" w:hAnsi="Arial" w:cs="Arial"/>
          <w:spacing w:val="-3"/>
        </w:rPr>
        <w:t>o</w:t>
      </w:r>
      <w:r w:rsidR="00FE0B0C" w:rsidRPr="00A13969">
        <w:rPr>
          <w:rFonts w:ascii="Arial" w:eastAsia="Arial" w:hAnsi="Arial" w:cs="Arial"/>
          <w:spacing w:val="1"/>
        </w:rPr>
        <w:t>r</w:t>
      </w:r>
      <w:r w:rsidR="00FE0B0C" w:rsidRPr="00A13969">
        <w:rPr>
          <w:rFonts w:ascii="Arial" w:eastAsia="Arial" w:hAnsi="Arial" w:cs="Arial"/>
          <w:spacing w:val="-1"/>
        </w:rPr>
        <w:t>i</w:t>
      </w:r>
      <w:r w:rsidR="00FE0B0C" w:rsidRPr="00A13969">
        <w:rPr>
          <w:rFonts w:ascii="Arial" w:eastAsia="Arial" w:hAnsi="Arial" w:cs="Arial"/>
        </w:rPr>
        <w:t>zed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present</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r 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ni</w:t>
      </w:r>
      <w:r w:rsidRPr="00A13969">
        <w:rPr>
          <w:rFonts w:ascii="Arial" w:eastAsia="Arial" w:hAnsi="Arial" w:cs="Arial"/>
        </w:rPr>
        <w:t xml:space="preserve">ng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 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utho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
    <w:p w14:paraId="4F71E021" w14:textId="77777777" w:rsidR="00051C40" w:rsidRPr="00A13969" w:rsidRDefault="00051C40">
      <w:pPr>
        <w:tabs>
          <w:tab w:val="left" w:pos="660"/>
        </w:tabs>
        <w:ind w:left="667" w:right="212" w:hanging="566"/>
        <w:jc w:val="both"/>
        <w:rPr>
          <w:rFonts w:ascii="Arial" w:eastAsia="Arial" w:hAnsi="Arial" w:cs="Arial"/>
        </w:rPr>
      </w:pPr>
    </w:p>
    <w:p w14:paraId="5EB043F4" w14:textId="77777777" w:rsidR="00803D5F" w:rsidRPr="00A13969" w:rsidRDefault="00051C40" w:rsidP="00051C40">
      <w:pPr>
        <w:tabs>
          <w:tab w:val="left" w:pos="660"/>
        </w:tabs>
        <w:ind w:left="667" w:right="212" w:hanging="566"/>
        <w:jc w:val="both"/>
        <w:rPr>
          <w:rFonts w:ascii="Arial" w:eastAsia="Arial" w:hAnsi="Arial" w:cs="Arial"/>
        </w:rPr>
      </w:pPr>
      <w:r w:rsidRPr="00A13969">
        <w:rPr>
          <w:rFonts w:ascii="Arial" w:eastAsia="Arial" w:hAnsi="Arial" w:cs="Arial"/>
        </w:rPr>
        <w:t>3.</w:t>
      </w:r>
      <w:r w:rsidRPr="00A13969">
        <w:rPr>
          <w:rFonts w:ascii="Arial" w:eastAsia="Arial" w:hAnsi="Arial" w:cs="Arial"/>
        </w:rPr>
        <w:tab/>
      </w:r>
      <w:proofErr w:type="gramStart"/>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5"/>
        </w:rPr>
        <w:t xml:space="preserve"> </w:t>
      </w:r>
      <w:r w:rsidR="006A73FF" w:rsidRPr="00A13969">
        <w:rPr>
          <w:rFonts w:ascii="Arial" w:eastAsia="Arial" w:hAnsi="Arial" w:cs="Arial"/>
          <w:spacing w:val="-3"/>
        </w:rPr>
        <w:t>o</w:t>
      </w:r>
      <w:r w:rsidR="006A73FF" w:rsidRPr="00A13969">
        <w:rPr>
          <w:rFonts w:ascii="Arial" w:eastAsia="Arial" w:hAnsi="Arial" w:cs="Arial"/>
          <w:spacing w:val="1"/>
        </w:rPr>
        <w:t>r</w:t>
      </w:r>
      <w:r w:rsidR="006A73FF" w:rsidRPr="00A13969">
        <w:rPr>
          <w:rFonts w:ascii="Arial" w:eastAsia="Arial" w:hAnsi="Arial" w:cs="Arial"/>
        </w:rPr>
        <w:t>d</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proofErr w:type="gramEnd"/>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spacing w:val="-3"/>
        </w:rPr>
        <w:t>e</w:t>
      </w:r>
      <w:r w:rsidR="006A73FF" w:rsidRPr="00A13969">
        <w:rPr>
          <w:rFonts w:ascii="Arial" w:eastAsia="Arial" w:hAnsi="Arial" w:cs="Arial"/>
          <w:spacing w:val="1"/>
        </w:rPr>
        <w:t>ff</w:t>
      </w:r>
      <w:r w:rsidR="006A73FF" w:rsidRPr="00A13969">
        <w:rPr>
          <w:rFonts w:ascii="Arial" w:eastAsia="Arial" w:hAnsi="Arial" w:cs="Arial"/>
        </w:rPr>
        <w:t>e</w:t>
      </w:r>
      <w:r w:rsidR="006A73FF" w:rsidRPr="00A13969">
        <w:rPr>
          <w:rFonts w:ascii="Arial" w:eastAsia="Arial" w:hAnsi="Arial" w:cs="Arial"/>
          <w:spacing w:val="-3"/>
        </w:rPr>
        <w:t>c</w:t>
      </w:r>
      <w:r w:rsidR="006A73FF" w:rsidRPr="00A13969">
        <w:rPr>
          <w:rFonts w:ascii="Arial" w:eastAsia="Arial" w:hAnsi="Arial" w:cs="Arial"/>
        </w:rPr>
        <w:t>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3"/>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0"/>
        </w:rPr>
        <w:t xml:space="preserve"> </w:t>
      </w:r>
      <w:r w:rsidR="006A73FF" w:rsidRPr="00A13969">
        <w:rPr>
          <w:rFonts w:ascii="Arial" w:eastAsia="Arial" w:hAnsi="Arial" w:cs="Arial"/>
          <w:spacing w:val="3"/>
        </w:rPr>
        <w:t>f</w:t>
      </w:r>
      <w:r w:rsidR="006A73FF" w:rsidRPr="00A13969">
        <w:rPr>
          <w:rFonts w:ascii="Arial" w:eastAsia="Arial" w:hAnsi="Arial" w:cs="Arial"/>
        </w:rPr>
        <w:t>o</w:t>
      </w:r>
      <w:r w:rsidR="006A73FF" w:rsidRPr="00A13969">
        <w:rPr>
          <w:rFonts w:ascii="Arial" w:eastAsia="Arial" w:hAnsi="Arial" w:cs="Arial"/>
          <w:spacing w:val="-1"/>
        </w:rPr>
        <w:t>ll</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spacing w:val="-1"/>
        </w:rPr>
        <w:t>i</w:t>
      </w:r>
      <w:r w:rsidR="006A73FF" w:rsidRPr="00A13969">
        <w:rPr>
          <w:rFonts w:ascii="Arial" w:eastAsia="Arial" w:hAnsi="Arial" w:cs="Arial"/>
        </w:rPr>
        <w:t>ng</w:t>
      </w:r>
      <w:r w:rsidR="006A73FF" w:rsidRPr="00A13969">
        <w:rPr>
          <w:rFonts w:ascii="Arial" w:eastAsia="Arial" w:hAnsi="Arial" w:cs="Arial"/>
          <w:spacing w:val="17"/>
        </w:rPr>
        <w:t xml:space="preserve"> </w:t>
      </w:r>
      <w:r w:rsidR="006A73FF" w:rsidRPr="00A13969">
        <w:rPr>
          <w:rFonts w:ascii="Arial" w:eastAsia="Arial" w:hAnsi="Arial" w:cs="Arial"/>
        </w:rPr>
        <w:t>q</w:t>
      </w:r>
      <w:r w:rsidR="006A73FF" w:rsidRPr="00A13969">
        <w:rPr>
          <w:rFonts w:ascii="Arial" w:eastAsia="Arial" w:hAnsi="Arial" w:cs="Arial"/>
          <w:spacing w:val="-1"/>
        </w:rPr>
        <w:t>u</w:t>
      </w:r>
      <w:r w:rsidR="006A73FF" w:rsidRPr="00A13969">
        <w:rPr>
          <w:rFonts w:ascii="Arial" w:eastAsia="Arial" w:hAnsi="Arial" w:cs="Arial"/>
        </w:rPr>
        <w:t>esti</w:t>
      </w:r>
      <w:r w:rsidR="006A73FF" w:rsidRPr="00A13969">
        <w:rPr>
          <w:rFonts w:ascii="Arial" w:eastAsia="Arial" w:hAnsi="Arial" w:cs="Arial"/>
          <w:spacing w:val="-1"/>
        </w:rPr>
        <w:t>o</w:t>
      </w:r>
      <w:r w:rsidR="006A73FF" w:rsidRPr="00A13969">
        <w:rPr>
          <w:rFonts w:ascii="Arial" w:eastAsia="Arial" w:hAnsi="Arial" w:cs="Arial"/>
        </w:rPr>
        <w:t>n</w:t>
      </w:r>
      <w:r w:rsidR="006A73FF" w:rsidRPr="00A13969">
        <w:rPr>
          <w:rFonts w:ascii="Arial" w:eastAsia="Arial" w:hAnsi="Arial" w:cs="Arial"/>
          <w:spacing w:val="-1"/>
        </w:rPr>
        <w:t>n</w:t>
      </w:r>
      <w:r w:rsidR="006A73FF" w:rsidRPr="00A13969">
        <w:rPr>
          <w:rFonts w:ascii="Arial" w:eastAsia="Arial" w:hAnsi="Arial" w:cs="Arial"/>
        </w:rPr>
        <w:t>a</w:t>
      </w:r>
      <w:r w:rsidR="006A73FF" w:rsidRPr="00A13969">
        <w:rPr>
          <w:rFonts w:ascii="Arial" w:eastAsia="Arial" w:hAnsi="Arial" w:cs="Arial"/>
          <w:spacing w:val="-1"/>
        </w:rPr>
        <w:t>i</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3"/>
        </w:rPr>
        <w:t xml:space="preserve"> </w:t>
      </w:r>
      <w:r w:rsidR="006A73FF" w:rsidRPr="00A13969">
        <w:rPr>
          <w:rFonts w:ascii="Arial" w:eastAsia="Arial" w:hAnsi="Arial" w:cs="Arial"/>
          <w:spacing w:val="1"/>
        </w:rPr>
        <w:t>m</w:t>
      </w:r>
      <w:r w:rsidR="006A73FF" w:rsidRPr="00A13969">
        <w:rPr>
          <w:rFonts w:ascii="Arial" w:eastAsia="Arial" w:hAnsi="Arial" w:cs="Arial"/>
        </w:rPr>
        <w:t>u</w:t>
      </w:r>
      <w:r w:rsidR="006A73FF" w:rsidRPr="00A13969">
        <w:rPr>
          <w:rFonts w:ascii="Arial" w:eastAsia="Arial" w:hAnsi="Arial" w:cs="Arial"/>
          <w:spacing w:val="-3"/>
        </w:rPr>
        <w:t>s</w:t>
      </w:r>
      <w:r w:rsidR="006A73FF" w:rsidRPr="00A13969">
        <w:rPr>
          <w:rFonts w:ascii="Arial" w:eastAsia="Arial" w:hAnsi="Arial" w:cs="Arial"/>
        </w:rPr>
        <w:t>t</w:t>
      </w:r>
      <w:r w:rsidR="006A73FF" w:rsidRPr="00A13969">
        <w:rPr>
          <w:rFonts w:ascii="Arial" w:eastAsia="Arial" w:hAnsi="Arial" w:cs="Arial"/>
          <w:spacing w:val="17"/>
        </w:rPr>
        <w:t xml:space="preserve"> </w:t>
      </w:r>
      <w:r w:rsidR="006A73FF" w:rsidRPr="00A13969">
        <w:rPr>
          <w:rFonts w:ascii="Arial" w:eastAsia="Arial" w:hAnsi="Arial" w:cs="Arial"/>
        </w:rPr>
        <w:t>be</w:t>
      </w:r>
      <w:r w:rsidR="006A73FF" w:rsidRPr="00A13969">
        <w:rPr>
          <w:rFonts w:ascii="Arial" w:eastAsia="Arial" w:hAnsi="Arial" w:cs="Arial"/>
          <w:spacing w:val="13"/>
        </w:rPr>
        <w:t xml:space="preserve"> </w:t>
      </w:r>
      <w:r w:rsidR="006A73FF" w:rsidRPr="00A13969">
        <w:rPr>
          <w:rFonts w:ascii="Arial" w:eastAsia="Arial" w:hAnsi="Arial" w:cs="Arial"/>
          <w:spacing w:val="-2"/>
        </w:rPr>
        <w:t>c</w:t>
      </w:r>
      <w:r w:rsidR="006A73FF" w:rsidRPr="00A13969">
        <w:rPr>
          <w:rFonts w:ascii="Arial" w:eastAsia="Arial" w:hAnsi="Arial" w:cs="Arial"/>
        </w:rPr>
        <w:t>omp</w:t>
      </w:r>
      <w:r w:rsidR="006A73FF" w:rsidRPr="00A13969">
        <w:rPr>
          <w:rFonts w:ascii="Arial" w:eastAsia="Arial" w:hAnsi="Arial" w:cs="Arial"/>
          <w:spacing w:val="-1"/>
        </w:rPr>
        <w:t>l</w:t>
      </w:r>
      <w:r w:rsidR="006A73FF" w:rsidRPr="00A13969">
        <w:rPr>
          <w:rFonts w:ascii="Arial" w:eastAsia="Arial" w:hAnsi="Arial" w:cs="Arial"/>
        </w:rPr>
        <w:t>eted a</w:t>
      </w:r>
      <w:r w:rsidR="006A73FF" w:rsidRPr="00A13969">
        <w:rPr>
          <w:rFonts w:ascii="Arial" w:eastAsia="Arial" w:hAnsi="Arial" w:cs="Arial"/>
          <w:spacing w:val="-1"/>
        </w:rPr>
        <w:t>n</w:t>
      </w:r>
      <w:r w:rsidR="006A73FF" w:rsidRPr="00A13969">
        <w:rPr>
          <w:rFonts w:ascii="Arial" w:eastAsia="Arial" w:hAnsi="Arial" w:cs="Arial"/>
        </w:rPr>
        <w:t>d sub</w:t>
      </w:r>
      <w:r w:rsidR="006A73FF" w:rsidRPr="00A13969">
        <w:rPr>
          <w:rFonts w:ascii="Arial" w:eastAsia="Arial" w:hAnsi="Arial" w:cs="Arial"/>
          <w:spacing w:val="1"/>
        </w:rPr>
        <w:t>m</w:t>
      </w:r>
      <w:r w:rsidR="006A73FF" w:rsidRPr="00A13969">
        <w:rPr>
          <w:rFonts w:ascii="Arial" w:eastAsia="Arial" w:hAnsi="Arial" w:cs="Arial"/>
          <w:spacing w:val="-3"/>
        </w:rPr>
        <w:t>i</w:t>
      </w:r>
      <w:r w:rsidR="006A73FF" w:rsidRPr="00A13969">
        <w:rPr>
          <w:rFonts w:ascii="Arial" w:eastAsia="Arial" w:hAnsi="Arial" w:cs="Arial"/>
          <w:spacing w:val="1"/>
        </w:rPr>
        <w:t>tt</w:t>
      </w:r>
      <w:r w:rsidR="006A73FF" w:rsidRPr="00A13969">
        <w:rPr>
          <w:rFonts w:ascii="Arial" w:eastAsia="Arial" w:hAnsi="Arial" w:cs="Arial"/>
        </w:rPr>
        <w:t>ed</w:t>
      </w:r>
      <w:r w:rsidR="006A73FF" w:rsidRPr="00A13969">
        <w:rPr>
          <w:rFonts w:ascii="Arial" w:eastAsia="Arial" w:hAnsi="Arial" w:cs="Arial"/>
          <w:spacing w:val="-2"/>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1"/>
        </w:rPr>
        <w:t xml:space="preserve"> </w:t>
      </w:r>
      <w:r w:rsidR="006A73FF" w:rsidRPr="00A13969">
        <w:rPr>
          <w:rFonts w:ascii="Arial" w:eastAsia="Arial" w:hAnsi="Arial" w:cs="Arial"/>
        </w:rPr>
        <w:t>b</w:t>
      </w:r>
      <w:r w:rsidR="006A73FF" w:rsidRPr="00A13969">
        <w:rPr>
          <w:rFonts w:ascii="Arial" w:eastAsia="Arial" w:hAnsi="Arial" w:cs="Arial"/>
          <w:spacing w:val="-4"/>
        </w:rPr>
        <w:t>i</w:t>
      </w:r>
      <w:r w:rsidR="006A73FF" w:rsidRPr="00A13969">
        <w:rPr>
          <w:rFonts w:ascii="Arial" w:eastAsia="Arial" w:hAnsi="Arial" w:cs="Arial"/>
        </w:rPr>
        <w:t>d.</w:t>
      </w:r>
    </w:p>
    <w:p w14:paraId="2B2BCC0C" w14:textId="77777777" w:rsidR="00803D5F" w:rsidRPr="00A13969" w:rsidRDefault="00803D5F">
      <w:pPr>
        <w:spacing w:before="10" w:line="240" w:lineRule="exact"/>
      </w:pPr>
    </w:p>
    <w:p w14:paraId="4A3FAB1F" w14:textId="0DF60C06" w:rsidR="00803D5F" w:rsidRPr="00A13969" w:rsidRDefault="006A73FF" w:rsidP="00051C40">
      <w:pPr>
        <w:ind w:left="640"/>
      </w:pPr>
      <w:r w:rsidRPr="00A13969">
        <w:rPr>
          <w:rFonts w:ascii="Arial" w:eastAsia="Arial" w:hAnsi="Arial" w:cs="Arial"/>
        </w:rPr>
        <w:t>3.1</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ul</w:t>
      </w:r>
      <w:r w:rsidRPr="00A13969">
        <w:rPr>
          <w:rFonts w:ascii="Arial" w:eastAsia="Arial" w:hAnsi="Arial" w:cs="Arial"/>
        </w:rPr>
        <w:t xml:space="preserve">l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rPr>
        <w:t xml:space="preserve">r </w:t>
      </w:r>
      <w:proofErr w:type="gramStart"/>
      <w:r w:rsidR="00FE0B0C" w:rsidRPr="00A13969">
        <w:rPr>
          <w:rFonts w:ascii="Arial" w:eastAsia="Arial" w:hAnsi="Arial" w:cs="Arial"/>
          <w:spacing w:val="1"/>
        </w:rPr>
        <w:t>r</w:t>
      </w:r>
      <w:r w:rsidR="00FE0B0C" w:rsidRPr="00A13969">
        <w:rPr>
          <w:rFonts w:ascii="Arial" w:eastAsia="Arial" w:hAnsi="Arial" w:cs="Arial"/>
        </w:rPr>
        <w:t>e</w:t>
      </w:r>
      <w:r w:rsidR="00FE0B0C" w:rsidRPr="00A13969">
        <w:rPr>
          <w:rFonts w:ascii="Arial" w:eastAsia="Arial" w:hAnsi="Arial" w:cs="Arial"/>
          <w:spacing w:val="-1"/>
        </w:rPr>
        <w:t>p</w:t>
      </w:r>
      <w:r w:rsidR="00FE0B0C" w:rsidRPr="00A13969">
        <w:rPr>
          <w:rFonts w:ascii="Arial" w:eastAsia="Arial" w:hAnsi="Arial" w:cs="Arial"/>
          <w:spacing w:val="1"/>
        </w:rPr>
        <w:t>r</w:t>
      </w:r>
      <w:r w:rsidR="00FE0B0C" w:rsidRPr="00A13969">
        <w:rPr>
          <w:rFonts w:ascii="Arial" w:eastAsia="Arial" w:hAnsi="Arial" w:cs="Arial"/>
          <w:spacing w:val="-3"/>
        </w:rPr>
        <w:t>e</w:t>
      </w:r>
      <w:r w:rsidR="00FE0B0C" w:rsidRPr="00A13969">
        <w:rPr>
          <w:rFonts w:ascii="Arial" w:eastAsia="Arial" w:hAnsi="Arial" w:cs="Arial"/>
        </w:rPr>
        <w:t>se</w:t>
      </w:r>
      <w:r w:rsidR="00FE0B0C" w:rsidRPr="00A13969">
        <w:rPr>
          <w:rFonts w:ascii="Arial" w:eastAsia="Arial" w:hAnsi="Arial" w:cs="Arial"/>
          <w:spacing w:val="-1"/>
        </w:rPr>
        <w:t>n</w:t>
      </w:r>
      <w:r w:rsidR="00FE0B0C" w:rsidRPr="00A13969">
        <w:rPr>
          <w:rFonts w:ascii="Arial" w:eastAsia="Arial" w:hAnsi="Arial" w:cs="Arial"/>
          <w:spacing w:val="1"/>
        </w:rPr>
        <w:t>t</w:t>
      </w:r>
      <w:r w:rsidR="00FE0B0C" w:rsidRPr="00A13969">
        <w:rPr>
          <w:rFonts w:ascii="Arial" w:eastAsia="Arial" w:hAnsi="Arial" w:cs="Arial"/>
          <w:spacing w:val="-3"/>
        </w:rPr>
        <w:t>a</w:t>
      </w:r>
      <w:r w:rsidR="00FE0B0C" w:rsidRPr="00A13969">
        <w:rPr>
          <w:rFonts w:ascii="Arial" w:eastAsia="Arial" w:hAnsi="Arial" w:cs="Arial"/>
          <w:spacing w:val="1"/>
        </w:rPr>
        <w:t>t</w:t>
      </w:r>
      <w:r w:rsidR="00FE0B0C" w:rsidRPr="00A13969">
        <w:rPr>
          <w:rFonts w:ascii="Arial" w:eastAsia="Arial" w:hAnsi="Arial" w:cs="Arial"/>
          <w:spacing w:val="-1"/>
        </w:rPr>
        <w:t>i</w:t>
      </w:r>
      <w:r w:rsidR="00FE0B0C" w:rsidRPr="00A13969">
        <w:rPr>
          <w:rFonts w:ascii="Arial" w:eastAsia="Arial" w:hAnsi="Arial" w:cs="Arial"/>
          <w:spacing w:val="-2"/>
        </w:rPr>
        <w:t>ve:</w:t>
      </w:r>
      <w:r w:rsidR="00051C40" w:rsidRPr="00A13969">
        <w:rPr>
          <w:rFonts w:ascii="Arial" w:eastAsia="Arial" w:hAnsi="Arial" w:cs="Arial"/>
          <w:w w:val="263"/>
        </w:rPr>
        <w:t>…</w:t>
      </w:r>
      <w:proofErr w:type="gramEnd"/>
      <w:r w:rsidR="00051C40" w:rsidRPr="00A13969">
        <w:rPr>
          <w:rFonts w:ascii="Arial" w:eastAsia="Arial" w:hAnsi="Arial" w:cs="Arial"/>
          <w:w w:val="263"/>
        </w:rPr>
        <w:t>…………….</w:t>
      </w:r>
    </w:p>
    <w:p w14:paraId="07949809" w14:textId="77777777" w:rsidR="00051C40" w:rsidRPr="00A13969" w:rsidRDefault="00051C40">
      <w:pPr>
        <w:ind w:left="640"/>
        <w:rPr>
          <w:rFonts w:ascii="Arial" w:eastAsia="Arial" w:hAnsi="Arial" w:cs="Arial"/>
        </w:rPr>
      </w:pPr>
    </w:p>
    <w:p w14:paraId="6A994797" w14:textId="77777777" w:rsidR="00803D5F" w:rsidRPr="00A13969" w:rsidRDefault="006A73FF">
      <w:pPr>
        <w:ind w:left="640"/>
        <w:rPr>
          <w:rFonts w:ascii="Arial" w:eastAsia="Arial" w:hAnsi="Arial" w:cs="Arial"/>
        </w:rPr>
      </w:pPr>
      <w:r w:rsidRPr="00A13969">
        <w:rPr>
          <w:rFonts w:ascii="Arial" w:eastAsia="Arial" w:hAnsi="Arial" w:cs="Arial"/>
        </w:rPr>
        <w:t>3.2</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ntity </w:t>
      </w:r>
      <w:r w:rsidRPr="00A13969">
        <w:rPr>
          <w:rFonts w:ascii="Arial" w:eastAsia="Arial" w:hAnsi="Arial" w:cs="Arial"/>
          <w:spacing w:val="-1"/>
        </w:rPr>
        <w:t>N</w:t>
      </w:r>
      <w:r w:rsidRPr="00A13969">
        <w:rPr>
          <w:rFonts w:ascii="Arial" w:eastAsia="Arial" w:hAnsi="Arial" w:cs="Arial"/>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00051C40" w:rsidRPr="00A13969">
        <w:rPr>
          <w:rFonts w:ascii="Arial" w:eastAsia="Arial" w:hAnsi="Arial" w:cs="Arial"/>
          <w:spacing w:val="2"/>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55C6026" w14:textId="77777777" w:rsidR="00803D5F" w:rsidRPr="00A13969" w:rsidRDefault="00803D5F">
      <w:pPr>
        <w:spacing w:before="13" w:line="240" w:lineRule="exact"/>
      </w:pPr>
    </w:p>
    <w:p w14:paraId="13E141B0" w14:textId="77777777" w:rsidR="00803D5F" w:rsidRPr="00A13969" w:rsidRDefault="006A73FF">
      <w:pPr>
        <w:ind w:left="667"/>
        <w:rPr>
          <w:rFonts w:ascii="Arial" w:eastAsia="Arial" w:hAnsi="Arial" w:cs="Arial"/>
        </w:rPr>
      </w:pPr>
      <w:r w:rsidRPr="00A13969">
        <w:rPr>
          <w:rFonts w:ascii="Arial" w:eastAsia="Arial" w:hAnsi="Arial" w:cs="Arial"/>
        </w:rPr>
        <w:t>3.3</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ccu</w:t>
      </w:r>
      <w:r w:rsidRPr="00A13969">
        <w:rPr>
          <w:rFonts w:ascii="Arial" w:eastAsia="Arial" w:hAnsi="Arial" w:cs="Arial"/>
          <w:spacing w:val="-1"/>
        </w:rPr>
        <w:t>pi</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ompany</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ustee</w:t>
      </w:r>
      <w:r w:rsidR="00051C40" w:rsidRPr="00A13969">
        <w:rPr>
          <w:rFonts w:ascii="Arial" w:eastAsia="Arial" w:hAnsi="Arial" w:cs="Arial"/>
        </w:rPr>
        <w:t>/s</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spacing w:val="1"/>
          <w:w w:val="94"/>
        </w:rPr>
        <w:t>"</w:t>
      </w:r>
      <w:proofErr w:type="gramStart"/>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spacing w:val="-2"/>
          <w:w w:val="362"/>
        </w:rPr>
        <w:t>…</w:t>
      </w:r>
      <w:proofErr w:type="gramEnd"/>
      <w:r w:rsidRPr="00A13969">
        <w:rPr>
          <w:rFonts w:ascii="Arial" w:eastAsia="Arial" w:hAnsi="Arial" w:cs="Arial"/>
          <w:spacing w:val="-2"/>
          <w:w w:val="362"/>
        </w:rPr>
        <w:t>…</w:t>
      </w:r>
      <w:r w:rsidRPr="00A13969">
        <w:rPr>
          <w:rFonts w:ascii="Arial" w:eastAsia="Arial" w:hAnsi="Arial" w:cs="Arial"/>
          <w:w w:val="362"/>
        </w:rPr>
        <w:t>…</w:t>
      </w:r>
    </w:p>
    <w:p w14:paraId="43A1B309" w14:textId="77777777" w:rsidR="00803D5F" w:rsidRPr="00A13969" w:rsidRDefault="00803D5F">
      <w:pPr>
        <w:spacing w:before="11" w:line="240" w:lineRule="exact"/>
      </w:pPr>
    </w:p>
    <w:p w14:paraId="2D5E3FA8" w14:textId="77777777" w:rsidR="00803D5F" w:rsidRPr="00A13969" w:rsidRDefault="006A73FF">
      <w:pPr>
        <w:ind w:left="640"/>
        <w:rPr>
          <w:rFonts w:ascii="Arial" w:eastAsia="Arial" w:hAnsi="Arial" w:cs="Arial"/>
        </w:rPr>
      </w:pPr>
      <w:r w:rsidRPr="00A13969">
        <w:rPr>
          <w:rFonts w:ascii="Arial" w:eastAsia="Arial" w:hAnsi="Arial" w:cs="Arial"/>
        </w:rPr>
        <w:t>3.4</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ati</w:t>
      </w:r>
      <w:r w:rsidRPr="00A13969">
        <w:rPr>
          <w:rFonts w:ascii="Arial" w:eastAsia="Arial" w:hAnsi="Arial" w:cs="Arial"/>
          <w:spacing w:val="-3"/>
        </w:rPr>
        <w:t>o</w:t>
      </w:r>
      <w:r w:rsidRPr="00A13969">
        <w:rPr>
          <w:rFonts w:ascii="Arial" w:eastAsia="Arial" w:hAnsi="Arial" w:cs="Arial"/>
        </w:rPr>
        <w:t>n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w w:val="362"/>
        </w:rPr>
        <w:t>….</w:t>
      </w:r>
    </w:p>
    <w:p w14:paraId="13BCCC47" w14:textId="77777777" w:rsidR="00803D5F" w:rsidRPr="00A13969" w:rsidRDefault="00803D5F">
      <w:pPr>
        <w:spacing w:before="13" w:line="240" w:lineRule="exact"/>
      </w:pPr>
    </w:p>
    <w:p w14:paraId="4CF574C4" w14:textId="77777777" w:rsidR="00803D5F" w:rsidRPr="00A13969" w:rsidRDefault="006A73FF">
      <w:pPr>
        <w:ind w:left="640"/>
        <w:rPr>
          <w:rFonts w:ascii="Arial" w:eastAsia="Arial" w:hAnsi="Arial" w:cs="Arial"/>
        </w:rPr>
      </w:pPr>
      <w:r w:rsidRPr="00A13969">
        <w:rPr>
          <w:rFonts w:ascii="Arial" w:eastAsia="Arial" w:hAnsi="Arial" w:cs="Arial"/>
        </w:rPr>
        <w:t>3.5</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ax</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ce </w:t>
      </w:r>
      <w:proofErr w:type="gramStart"/>
      <w:r w:rsidRPr="00A13969">
        <w:rPr>
          <w:rFonts w:ascii="Arial" w:eastAsia="Arial" w:hAnsi="Arial" w:cs="Arial"/>
        </w:rPr>
        <w:t>N</w:t>
      </w:r>
      <w:r w:rsidRPr="00A13969">
        <w:rPr>
          <w:rFonts w:ascii="Arial" w:eastAsia="Arial" w:hAnsi="Arial" w:cs="Arial"/>
          <w:spacing w:val="-3"/>
        </w:rPr>
        <w:t>u</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w w:val="362"/>
        </w:rPr>
        <w:t>…</w:t>
      </w:r>
      <w:proofErr w:type="gramEnd"/>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spacing w:val="-2"/>
          <w:w w:val="362"/>
        </w:rPr>
        <w:t>.</w:t>
      </w:r>
    </w:p>
    <w:p w14:paraId="7F8D6D26" w14:textId="77777777" w:rsidR="00803D5F" w:rsidRPr="00A13969" w:rsidRDefault="00803D5F">
      <w:pPr>
        <w:spacing w:before="13" w:line="240" w:lineRule="exact"/>
      </w:pPr>
    </w:p>
    <w:p w14:paraId="6FA144DC" w14:textId="77777777" w:rsidR="00803D5F" w:rsidRPr="00A13969" w:rsidRDefault="006A73FF">
      <w:pPr>
        <w:ind w:left="640"/>
        <w:rPr>
          <w:rFonts w:ascii="Arial" w:eastAsia="Arial" w:hAnsi="Arial" w:cs="Arial"/>
        </w:rPr>
      </w:pPr>
      <w:r w:rsidRPr="00A13969">
        <w:rPr>
          <w:rFonts w:ascii="Arial" w:eastAsia="Arial" w:hAnsi="Arial" w:cs="Arial"/>
        </w:rPr>
        <w:t>3.6</w:t>
      </w:r>
      <w:r w:rsidRPr="00A13969">
        <w:rPr>
          <w:rFonts w:ascii="Arial" w:eastAsia="Arial" w:hAnsi="Arial" w:cs="Arial"/>
          <w:spacing w:val="2"/>
        </w:rPr>
        <w:t xml:space="preserve"> </w:t>
      </w:r>
      <w:r w:rsidRPr="00A13969">
        <w:rPr>
          <w:rFonts w:ascii="Arial" w:eastAsia="Arial" w:hAnsi="Arial" w:cs="Arial"/>
          <w:spacing w:val="-1"/>
        </w:rPr>
        <w:t>V</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   </w:t>
      </w:r>
      <w:r w:rsidRPr="00A13969">
        <w:rPr>
          <w:rFonts w:ascii="Arial" w:eastAsia="Arial" w:hAnsi="Arial" w:cs="Arial"/>
          <w:w w:val="362"/>
        </w:rPr>
        <w:t>……</w:t>
      </w:r>
      <w:r w:rsidR="00051C40" w:rsidRPr="00A13969">
        <w:rPr>
          <w:rFonts w:ascii="Arial" w:eastAsia="Arial" w:hAnsi="Arial" w:cs="Arial"/>
          <w:spacing w:val="-2"/>
          <w:w w:val="362"/>
        </w:rPr>
        <w:t>……………...</w:t>
      </w:r>
    </w:p>
    <w:p w14:paraId="18DBA815" w14:textId="77777777" w:rsidR="00803D5F" w:rsidRPr="00A13969" w:rsidRDefault="00803D5F">
      <w:pPr>
        <w:spacing w:before="18" w:line="240" w:lineRule="exact"/>
      </w:pPr>
    </w:p>
    <w:p w14:paraId="3DCBE05B" w14:textId="77777777" w:rsidR="00803D5F" w:rsidRPr="00A13969" w:rsidRDefault="006A73FF">
      <w:pPr>
        <w:spacing w:line="240" w:lineRule="exact"/>
        <w:ind w:left="1020" w:right="706" w:hanging="379"/>
        <w:rPr>
          <w:rFonts w:ascii="Arial" w:eastAsia="Arial" w:hAnsi="Arial" w:cs="Arial"/>
        </w:rPr>
      </w:pPr>
      <w:r w:rsidRPr="00A13969">
        <w:rPr>
          <w:rFonts w:ascii="Arial" w:eastAsia="Arial" w:hAnsi="Arial" w:cs="Arial"/>
        </w:rPr>
        <w:t>3.7</w:t>
      </w:r>
      <w:r w:rsidRPr="00A13969">
        <w:rPr>
          <w:rFonts w:ascii="Arial" w:eastAsia="Arial" w:hAnsi="Arial" w:cs="Arial"/>
          <w:spacing w:val="-1"/>
        </w:rPr>
        <w:t xml:space="preserv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 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spacing w:val="-3"/>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3"/>
        </w:rPr>
        <w:t>i</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ntity n</w:t>
      </w:r>
      <w:r w:rsidRPr="00A13969">
        <w:rPr>
          <w:rFonts w:ascii="Arial" w:eastAsia="Arial" w:hAnsi="Arial" w:cs="Arial"/>
          <w:spacing w:val="-3"/>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w:t>
      </w:r>
      <w:r w:rsidR="00051C40" w:rsidRPr="00A13969">
        <w:rPr>
          <w:rFonts w:ascii="Arial" w:eastAsia="Arial" w:hAnsi="Arial" w:cs="Arial"/>
        </w:rPr>
        <w:t xml:space="preserve">s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ust 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rPr>
        <w:t>cated</w:t>
      </w:r>
      <w:r w:rsidRPr="00A13969">
        <w:rPr>
          <w:rFonts w:ascii="Arial" w:eastAsia="Arial" w:hAnsi="Arial" w:cs="Arial"/>
          <w:spacing w:val="-1"/>
        </w:rPr>
        <w:t xml:space="preserve"> i</w:t>
      </w:r>
      <w:r w:rsidRPr="00A13969">
        <w:rPr>
          <w:rFonts w:ascii="Arial" w:eastAsia="Arial" w:hAnsi="Arial" w:cs="Arial"/>
        </w:rPr>
        <w:t>n p</w:t>
      </w:r>
      <w:r w:rsidRPr="00A13969">
        <w:rPr>
          <w:rFonts w:ascii="Arial" w:eastAsia="Arial" w:hAnsi="Arial" w:cs="Arial"/>
          <w:spacing w:val="-2"/>
        </w:rPr>
        <w:t>ar</w:t>
      </w:r>
      <w:r w:rsidRPr="00A13969">
        <w:rPr>
          <w:rFonts w:ascii="Arial" w:eastAsia="Arial" w:hAnsi="Arial" w:cs="Arial"/>
        </w:rPr>
        <w:t>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h 4</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el</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w:t>
      </w:r>
    </w:p>
    <w:p w14:paraId="516ADBC6" w14:textId="77777777" w:rsidR="00803D5F" w:rsidRPr="00A13969" w:rsidRDefault="00803D5F">
      <w:pPr>
        <w:spacing w:before="10" w:line="240" w:lineRule="exact"/>
      </w:pPr>
    </w:p>
    <w:p w14:paraId="0B7E172C"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Di</w:t>
      </w:r>
      <w:r w:rsidRPr="00A13969">
        <w:rPr>
          <w:rFonts w:ascii="Arial" w:eastAsia="Arial" w:hAnsi="Arial" w:cs="Arial"/>
          <w:spacing w:val="1"/>
        </w:rPr>
        <w:t>r</w:t>
      </w:r>
      <w:r w:rsidRPr="00A13969">
        <w:rPr>
          <w:rFonts w:ascii="Arial" w:eastAsia="Arial" w:hAnsi="Arial" w:cs="Arial"/>
        </w:rPr>
        <w:t>ec</w:t>
      </w:r>
      <w:r w:rsidRPr="00A13969">
        <w:rPr>
          <w:rFonts w:ascii="Arial" w:eastAsia="Arial" w:hAnsi="Arial" w:cs="Arial"/>
          <w:spacing w:val="-2"/>
        </w:rPr>
        <w:t>t</w:t>
      </w:r>
      <w:r w:rsidRPr="00A13969">
        <w:rPr>
          <w:rFonts w:ascii="Arial" w:eastAsia="Arial" w:hAnsi="Arial" w:cs="Arial"/>
        </w:rPr>
        <w:t>ors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 xml:space="preserve">s/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prese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w:t>
      </w:r>
    </w:p>
    <w:p w14:paraId="7F4B9719" w14:textId="77777777" w:rsidR="00803D5F" w:rsidRPr="00A13969" w:rsidRDefault="006A73FF">
      <w:pPr>
        <w:spacing w:line="240" w:lineRule="exact"/>
        <w:ind w:left="973" w:right="76"/>
        <w:jc w:val="center"/>
        <w:rPr>
          <w:rFonts w:ascii="Arial" w:eastAsia="Arial" w:hAnsi="Arial" w:cs="Arial"/>
        </w:rPr>
      </w:pP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8"/>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1F0890E" w14:textId="77777777" w:rsidR="00803D5F" w:rsidRPr="00A13969" w:rsidRDefault="00803D5F">
      <w:pPr>
        <w:spacing w:before="16" w:line="240" w:lineRule="exact"/>
      </w:pPr>
    </w:p>
    <w:p w14:paraId="53C69203" w14:textId="77777777" w:rsidR="00803D5F" w:rsidRPr="00A13969" w:rsidRDefault="006A73FF">
      <w:pPr>
        <w:ind w:left="640"/>
        <w:rPr>
          <w:rFonts w:ascii="Arial" w:eastAsia="Arial" w:hAnsi="Arial" w:cs="Arial"/>
        </w:rPr>
      </w:pPr>
      <w:r w:rsidRPr="00A13969">
        <w:rPr>
          <w:rFonts w:ascii="Arial" w:eastAsia="Arial" w:hAnsi="Arial" w:cs="Arial"/>
        </w:rPr>
        <w:t>3.8</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proofErr w:type="gramStart"/>
      <w:r w:rsidRPr="00A13969">
        <w:rPr>
          <w:rFonts w:ascii="Arial" w:eastAsia="Arial" w:hAnsi="Arial" w:cs="Arial"/>
          <w:spacing w:val="-1"/>
        </w:rPr>
        <w:t>.</w:t>
      </w:r>
      <w:r w:rsidRPr="00A13969">
        <w:rPr>
          <w:rFonts w:ascii="Arial" w:eastAsia="Arial" w:hAnsi="Arial" w:cs="Arial"/>
          <w:w w:val="231"/>
        </w:rPr>
        <w:t>…</w:t>
      </w:r>
      <w:proofErr w:type="gramEnd"/>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00051C40" w:rsidRPr="00A13969">
        <w:rPr>
          <w:rFonts w:ascii="Arial" w:eastAsia="Arial" w:hAnsi="Arial" w:cs="Arial"/>
          <w:w w:val="362"/>
        </w:rPr>
        <w:t>…</w:t>
      </w:r>
    </w:p>
    <w:p w14:paraId="03DC5236" w14:textId="77777777" w:rsidR="00803D5F" w:rsidRPr="00A13969" w:rsidRDefault="00803D5F">
      <w:pPr>
        <w:spacing w:before="13" w:line="240" w:lineRule="exact"/>
      </w:pPr>
    </w:p>
    <w:p w14:paraId="364AA248" w14:textId="77777777" w:rsidR="00803D5F" w:rsidRPr="00A13969" w:rsidRDefault="006A73FF" w:rsidP="00051C40">
      <w:pPr>
        <w:ind w:right="1018" w:firstLine="6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00051C40" w:rsidRPr="00A13969">
        <w:rPr>
          <w:rFonts w:ascii="Arial" w:eastAsia="Arial" w:hAnsi="Arial" w:cs="Arial"/>
          <w:spacing w:val="-2"/>
          <w:w w:val="362"/>
        </w:rPr>
        <w:t>.</w:t>
      </w:r>
    </w:p>
    <w:p w14:paraId="684074A1" w14:textId="77777777" w:rsidR="00803D5F" w:rsidRPr="00A13969" w:rsidRDefault="00803D5F">
      <w:pPr>
        <w:spacing w:line="260" w:lineRule="exact"/>
      </w:pPr>
    </w:p>
    <w:p w14:paraId="0BC7217A" w14:textId="77777777" w:rsidR="00803D5F" w:rsidRPr="00A13969" w:rsidRDefault="006A73FF">
      <w:pPr>
        <w:ind w:left="100"/>
        <w:rPr>
          <w:rFonts w:ascii="Arial" w:eastAsia="Arial" w:hAnsi="Arial" w:cs="Arial"/>
        </w:rPr>
      </w:pPr>
      <w:r w:rsidRPr="00A13969">
        <w:rPr>
          <w:rFonts w:ascii="Courier New" w:eastAsia="Courier New" w:hAnsi="Courier New" w:cs="Courier New"/>
          <w:position w:val="9"/>
        </w:rPr>
        <w:t>1</w:t>
      </w:r>
      <w:r w:rsidRPr="00A13969">
        <w:rPr>
          <w:rFonts w:ascii="Arial" w:eastAsia="Arial" w:hAnsi="Arial" w:cs="Arial"/>
          <w:spacing w:val="-2"/>
        </w:rPr>
        <w:t>M</w:t>
      </w:r>
      <w:r w:rsidRPr="00A13969">
        <w:rPr>
          <w:rFonts w:ascii="Arial" w:eastAsia="Arial" w:hAnsi="Arial" w:cs="Arial"/>
          <w:spacing w:val="-1"/>
        </w:rPr>
        <w:t>S</w:t>
      </w:r>
      <w:r w:rsidRPr="00A13969">
        <w:rPr>
          <w:rFonts w:ascii="Arial" w:eastAsia="Arial" w:hAnsi="Arial" w:cs="Arial"/>
          <w:spacing w:val="1"/>
        </w:rPr>
        <w:t>C</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ns: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w w:val="167"/>
        </w:rPr>
        <w:t>-</w:t>
      </w:r>
    </w:p>
    <w:p w14:paraId="715C08C1" w14:textId="77777777" w:rsidR="00803D5F" w:rsidRPr="00A13969" w:rsidRDefault="006A73FF">
      <w:pPr>
        <w:spacing w:before="11"/>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a)</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w w:val="167"/>
        </w:rPr>
        <w:t>-</w:t>
      </w:r>
    </w:p>
    <w:p w14:paraId="72C8C03B"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il</w:t>
      </w:r>
      <w:r w:rsidRPr="00A13969">
        <w:rPr>
          <w:rFonts w:ascii="Arial" w:eastAsia="Arial" w:hAnsi="Arial" w:cs="Arial"/>
        </w:rPr>
        <w:t>;</w:t>
      </w:r>
      <w:proofErr w:type="gramEnd"/>
    </w:p>
    <w:p w14:paraId="1A839BD6" w14:textId="77777777" w:rsidR="00803D5F" w:rsidRPr="00A13969" w:rsidRDefault="006A73FF">
      <w:pPr>
        <w:spacing w:line="240" w:lineRule="exact"/>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w:t>
      </w:r>
      <w:r w:rsidRPr="00A13969">
        <w:rPr>
          <w:rFonts w:ascii="Arial" w:eastAsia="Arial" w:hAnsi="Arial" w:cs="Arial"/>
        </w:rPr>
        <w:t xml:space="preserve">)    </w:t>
      </w:r>
      <w:r w:rsidRPr="00A13969">
        <w:rPr>
          <w:rFonts w:ascii="Arial" w:eastAsia="Arial" w:hAnsi="Arial" w:cs="Arial"/>
          <w:spacing w:val="1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 xml:space="preserve">l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atu</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p>
    <w:p w14:paraId="45FE12B8" w14:textId="77777777" w:rsidR="00803D5F" w:rsidRPr="00A13969" w:rsidRDefault="006A73FF">
      <w:pPr>
        <w:spacing w:before="1"/>
        <w:ind w:left="667"/>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 xml:space="preserve">)   </w:t>
      </w:r>
      <w:r w:rsidRPr="00A13969">
        <w:rPr>
          <w:rFonts w:ascii="Arial" w:eastAsia="Arial" w:hAnsi="Arial" w:cs="Arial"/>
          <w:spacing w:val="3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A</w:t>
      </w:r>
      <w:r w:rsidRPr="00A13969">
        <w:rPr>
          <w:rFonts w:ascii="Arial" w:eastAsia="Arial" w:hAnsi="Arial" w:cs="Arial"/>
        </w:rPr>
        <w:t>ssemb</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 xml:space="preserve">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e</w:t>
      </w:r>
      <w:r w:rsidRPr="00A13969">
        <w:rPr>
          <w:rFonts w:ascii="Arial" w:eastAsia="Arial" w:hAnsi="Arial" w:cs="Arial"/>
        </w:rPr>
        <w:t>s;</w:t>
      </w:r>
      <w:proofErr w:type="gramEnd"/>
    </w:p>
    <w:p w14:paraId="3F20FC9A" w14:textId="77777777" w:rsidR="00803D5F" w:rsidRPr="00A13969" w:rsidRDefault="00803D5F">
      <w:pPr>
        <w:spacing w:before="11" w:line="240" w:lineRule="exact"/>
      </w:pPr>
    </w:p>
    <w:p w14:paraId="6F877F07" w14:textId="77777777" w:rsidR="00803D5F" w:rsidRPr="00A13969" w:rsidRDefault="006A73FF">
      <w:pPr>
        <w:ind w:left="280" w:right="3617"/>
        <w:rPr>
          <w:rFonts w:ascii="Arial" w:eastAsia="Arial" w:hAnsi="Arial" w:cs="Arial"/>
        </w:rPr>
      </w:pPr>
      <w:r w:rsidRPr="00A13969">
        <w:rPr>
          <w:rFonts w:ascii="Arial" w:eastAsia="Arial" w:hAnsi="Arial" w:cs="Arial"/>
          <w:spacing w:val="1"/>
        </w:rPr>
        <w:t>(</w:t>
      </w:r>
      <w:r w:rsidRPr="00A13969">
        <w:rPr>
          <w:rFonts w:ascii="Arial" w:eastAsia="Arial" w:hAnsi="Arial" w:cs="Arial"/>
        </w:rPr>
        <w:t>b)</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d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w:t>
      </w:r>
      <w:r w:rsidRPr="00A13969">
        <w:rPr>
          <w:rFonts w:ascii="Arial" w:eastAsia="Arial" w:hAnsi="Arial" w:cs="Arial"/>
        </w:rPr>
        <w:t>c)</w:t>
      </w:r>
      <w:r w:rsidRPr="00A13969">
        <w:rPr>
          <w:rFonts w:ascii="Arial" w:eastAsia="Arial" w:hAnsi="Arial" w:cs="Arial"/>
          <w:spacing w:val="41"/>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 xml:space="preserve">al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proofErr w:type="gramStart"/>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proofErr w:type="gramEnd"/>
    </w:p>
    <w:p w14:paraId="3C211CA4" w14:textId="77777777" w:rsidR="00803D5F" w:rsidRPr="00A13969" w:rsidRDefault="006A73FF">
      <w:pPr>
        <w:spacing w:before="1" w:line="240" w:lineRule="exact"/>
        <w:ind w:left="640" w:right="215" w:hanging="360"/>
        <w:rPr>
          <w:rFonts w:ascii="Arial" w:eastAsia="Arial" w:hAnsi="Arial" w:cs="Arial"/>
        </w:rPr>
      </w:pPr>
      <w:r w:rsidRPr="00A13969">
        <w:rPr>
          <w:rFonts w:ascii="Arial" w:eastAsia="Arial" w:hAnsi="Arial" w:cs="Arial"/>
          <w:spacing w:val="1"/>
        </w:rPr>
        <w:t>(</w:t>
      </w:r>
      <w:r w:rsidRPr="00A13969">
        <w:rPr>
          <w:rFonts w:ascii="Arial" w:eastAsia="Arial" w:hAnsi="Arial" w:cs="Arial"/>
        </w:rPr>
        <w:t>d)</w:t>
      </w:r>
      <w:r w:rsidRPr="00A13969">
        <w:rPr>
          <w:rFonts w:ascii="Arial" w:eastAsia="Arial" w:hAnsi="Arial" w:cs="Arial"/>
          <w:spacing w:val="29"/>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d</w:t>
      </w:r>
      <w:r w:rsidRPr="00A13969">
        <w:rPr>
          <w:rFonts w:ascii="Arial" w:eastAsia="Arial" w:hAnsi="Arial" w:cs="Arial"/>
          <w:spacing w:val="-1"/>
        </w:rPr>
        <w:t>e</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1"/>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 or</w:t>
      </w:r>
      <w:r w:rsidRPr="00A13969">
        <w:rPr>
          <w:rFonts w:ascii="Arial" w:eastAsia="Arial" w:hAnsi="Arial" w:cs="Arial"/>
          <w:spacing w:val="-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or </w:t>
      </w:r>
      <w:proofErr w:type="gramStart"/>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xml:space="preserve">al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proofErr w:type="gramEnd"/>
      <w:r w:rsidRPr="00A13969">
        <w:rPr>
          <w:rFonts w:ascii="Arial" w:eastAsia="Arial" w:hAnsi="Arial" w:cs="Arial"/>
          <w:spacing w:val="-4"/>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2"/>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nce</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 xml:space="preserve">ement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99</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rPr>
        <w:t>t</w:t>
      </w:r>
    </w:p>
    <w:p w14:paraId="5D548509" w14:textId="77777777" w:rsidR="00803D5F" w:rsidRPr="00A13969" w:rsidRDefault="006A73FF">
      <w:pPr>
        <w:spacing w:line="240" w:lineRule="exact"/>
        <w:ind w:left="640"/>
        <w:rPr>
          <w:rFonts w:ascii="Arial" w:eastAsia="Arial" w:hAnsi="Arial" w:cs="Arial"/>
        </w:rPr>
      </w:pPr>
      <w:r w:rsidRPr="00A13969">
        <w:rPr>
          <w:rFonts w:ascii="Arial" w:eastAsia="Arial" w:hAnsi="Arial" w:cs="Arial"/>
          <w:spacing w:val="-1"/>
        </w:rPr>
        <w:t>N</w:t>
      </w:r>
      <w:r w:rsidRPr="00A13969">
        <w:rPr>
          <w:rFonts w:ascii="Arial" w:eastAsia="Arial" w:hAnsi="Arial" w:cs="Arial"/>
        </w:rPr>
        <w:t>o.1</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1"/>
        </w:rPr>
        <w:t>9</w:t>
      </w:r>
      <w:proofErr w:type="gramStart"/>
      <w:r w:rsidRPr="00A13969">
        <w:rPr>
          <w:rFonts w:ascii="Arial" w:eastAsia="Arial" w:hAnsi="Arial" w:cs="Arial"/>
          <w:spacing w:val="-2"/>
        </w:rPr>
        <w:t>)</w:t>
      </w:r>
      <w:r w:rsidRPr="00A13969">
        <w:rPr>
          <w:rFonts w:ascii="Arial" w:eastAsia="Arial" w:hAnsi="Arial" w:cs="Arial"/>
        </w:rPr>
        <w:t>;</w:t>
      </w:r>
      <w:proofErr w:type="gramEnd"/>
    </w:p>
    <w:p w14:paraId="0E8092B9" w14:textId="77777777" w:rsidR="00803D5F" w:rsidRPr="00A13969" w:rsidRDefault="006A73FF">
      <w:pPr>
        <w:spacing w:line="240" w:lineRule="exact"/>
        <w:ind w:left="280"/>
        <w:rPr>
          <w:rFonts w:ascii="Arial" w:eastAsia="Arial" w:hAnsi="Arial" w:cs="Arial"/>
        </w:rPr>
      </w:pPr>
      <w:r w:rsidRPr="00A13969">
        <w:rPr>
          <w:rFonts w:ascii="Arial" w:eastAsia="Arial" w:hAnsi="Arial" w:cs="Arial"/>
          <w:spacing w:val="1"/>
        </w:rPr>
        <w:t>(</w:t>
      </w:r>
      <w:r w:rsidRPr="00A13969">
        <w:rPr>
          <w:rFonts w:ascii="Arial" w:eastAsia="Arial" w:hAnsi="Arial" w:cs="Arial"/>
        </w:rPr>
        <w:t>e)</w:t>
      </w:r>
      <w:r w:rsidRPr="00A13969">
        <w:rPr>
          <w:rFonts w:ascii="Arial" w:eastAsia="Arial" w:hAnsi="Arial" w:cs="Arial"/>
          <w:spacing w:val="29"/>
        </w:rPr>
        <w:t xml:space="preserve"> </w:t>
      </w:r>
      <w:r w:rsidRPr="00A13969">
        <w:rPr>
          <w:rFonts w:ascii="Arial" w:eastAsia="Arial" w:hAnsi="Arial" w:cs="Arial"/>
        </w:rPr>
        <w:t xml:space="preserve">a </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3"/>
        </w:rPr>
        <w:t>n</w:t>
      </w:r>
      <w:r w:rsidRPr="00A13969">
        <w:rPr>
          <w:rFonts w:ascii="Arial" w:eastAsia="Arial" w:hAnsi="Arial" w:cs="Arial"/>
          <w:spacing w:val="-1"/>
        </w:rPr>
        <w:t>ti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or</w:t>
      </w:r>
    </w:p>
    <w:p w14:paraId="75897E9F" w14:textId="77777777" w:rsidR="00803D5F" w:rsidRPr="00A13969" w:rsidRDefault="006A73FF">
      <w:pPr>
        <w:spacing w:before="1"/>
        <w:ind w:left="280"/>
        <w:rPr>
          <w:rFonts w:ascii="Arial" w:eastAsia="Arial" w:hAnsi="Arial" w:cs="Arial"/>
        </w:rPr>
      </w:pPr>
      <w:r w:rsidRPr="00A13969">
        <w:rPr>
          <w:rFonts w:ascii="Arial" w:eastAsia="Arial" w:hAnsi="Arial" w:cs="Arial"/>
          <w:spacing w:val="-2"/>
        </w:rPr>
        <w:t>(</w:t>
      </w:r>
      <w:r w:rsidRPr="00A13969">
        <w:rPr>
          <w:rFonts w:ascii="Arial" w:eastAsia="Arial" w:hAnsi="Arial" w:cs="Arial"/>
          <w:spacing w:val="3"/>
        </w:rPr>
        <w:t>f</w:t>
      </w:r>
      <w:proofErr w:type="gramStart"/>
      <w:r w:rsidRPr="00A13969">
        <w:rPr>
          <w:rFonts w:ascii="Arial" w:eastAsia="Arial" w:hAnsi="Arial" w:cs="Arial"/>
        </w:rPr>
        <w:t xml:space="preserve">) </w:t>
      </w:r>
      <w:r w:rsidRPr="00A13969">
        <w:rPr>
          <w:rFonts w:ascii="Arial" w:eastAsia="Arial" w:hAnsi="Arial" w:cs="Arial"/>
          <w:spacing w:val="28"/>
        </w:rPr>
        <w:t xml:space="preserve"> </w:t>
      </w:r>
      <w:r w:rsidRPr="00A13969">
        <w:rPr>
          <w:rFonts w:ascii="Arial" w:eastAsia="Arial" w:hAnsi="Arial" w:cs="Arial"/>
        </w:rPr>
        <w:t>an</w:t>
      </w:r>
      <w:proofErr w:type="gramEnd"/>
      <w:r w:rsidRPr="00A13969">
        <w:rPr>
          <w:rFonts w:ascii="Arial" w:eastAsia="Arial" w:hAnsi="Arial" w:cs="Arial"/>
          <w:spacing w:val="1"/>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arl</w:t>
      </w:r>
      <w:r w:rsidRPr="00A13969">
        <w:rPr>
          <w:rFonts w:ascii="Arial" w:eastAsia="Arial" w:hAnsi="Arial" w:cs="Arial"/>
          <w:spacing w:val="-2"/>
        </w:rPr>
        <w:t>i</w:t>
      </w:r>
      <w:r w:rsidRPr="00A13969">
        <w:rPr>
          <w:rFonts w:ascii="Arial" w:eastAsia="Arial" w:hAnsi="Arial" w:cs="Arial"/>
        </w:rPr>
        <w:t>am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proofErr w:type="gramStart"/>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w:t>
      </w:r>
      <w:proofErr w:type="gramEnd"/>
      <w:r w:rsidRPr="00A13969">
        <w:rPr>
          <w:rFonts w:ascii="Arial" w:eastAsia="Arial" w:hAnsi="Arial" w:cs="Arial"/>
        </w:rPr>
        <w:t xml:space="preserve"> </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rPr>
        <w:t>ure.</w:t>
      </w:r>
    </w:p>
    <w:p w14:paraId="36CB9B8A" w14:textId="77777777" w:rsidR="00803D5F" w:rsidRPr="00A13969" w:rsidRDefault="00803D5F">
      <w:pPr>
        <w:spacing w:before="13" w:line="240" w:lineRule="exact"/>
      </w:pPr>
    </w:p>
    <w:p w14:paraId="3C1AC7B0" w14:textId="01830790" w:rsidR="00803D5F" w:rsidRPr="00A13969" w:rsidRDefault="007E2090">
      <w:pPr>
        <w:ind w:left="280"/>
        <w:rPr>
          <w:rFonts w:ascii="Arial" w:eastAsia="Arial" w:hAnsi="Arial" w:cs="Arial"/>
        </w:rPr>
      </w:pPr>
      <w:r>
        <w:rPr>
          <w:rFonts w:ascii="Arial" w:eastAsia="Arial" w:hAnsi="Arial" w:cs="Arial"/>
          <w:spacing w:val="-1"/>
        </w:rPr>
        <w:t>2 S</w:t>
      </w:r>
      <w:r w:rsidR="006A73FF" w:rsidRPr="00A13969">
        <w:rPr>
          <w:rFonts w:ascii="Arial" w:eastAsia="Arial" w:hAnsi="Arial" w:cs="Arial"/>
        </w:rPr>
        <w:t>h</w:t>
      </w:r>
      <w:r w:rsidR="006A73FF" w:rsidRPr="00A13969">
        <w:rPr>
          <w:rFonts w:ascii="Arial" w:eastAsia="Arial" w:hAnsi="Arial" w:cs="Arial"/>
          <w:spacing w:val="-1"/>
        </w:rPr>
        <w:t>a</w:t>
      </w:r>
      <w:r w:rsidR="006A73FF" w:rsidRPr="00A13969">
        <w:rPr>
          <w:rFonts w:ascii="Arial" w:eastAsia="Arial" w:hAnsi="Arial" w:cs="Arial"/>
          <w:spacing w:val="1"/>
        </w:rPr>
        <w:t>r</w:t>
      </w:r>
      <w:r w:rsidR="006A73FF" w:rsidRPr="00A13969">
        <w:rPr>
          <w:rFonts w:ascii="Arial" w:eastAsia="Arial" w:hAnsi="Arial" w:cs="Arial"/>
        </w:rPr>
        <w:t>e</w:t>
      </w:r>
      <w:r w:rsidR="006A73FF" w:rsidRPr="00A13969">
        <w:rPr>
          <w:rFonts w:ascii="Arial" w:eastAsia="Arial" w:hAnsi="Arial" w:cs="Arial"/>
          <w:spacing w:val="-1"/>
        </w:rPr>
        <w:t>h</w:t>
      </w:r>
      <w:r w:rsidR="006A73FF" w:rsidRPr="00A13969">
        <w:rPr>
          <w:rFonts w:ascii="Arial" w:eastAsia="Arial" w:hAnsi="Arial" w:cs="Arial"/>
        </w:rPr>
        <w:t>o</w:t>
      </w:r>
      <w:r w:rsidR="006A73FF" w:rsidRPr="00A13969">
        <w:rPr>
          <w:rFonts w:ascii="Arial" w:eastAsia="Arial" w:hAnsi="Arial" w:cs="Arial"/>
          <w:spacing w:val="-1"/>
        </w:rPr>
        <w:t>l</w:t>
      </w:r>
      <w:r w:rsidR="006A73FF" w:rsidRPr="00A13969">
        <w:rPr>
          <w:rFonts w:ascii="Arial" w:eastAsia="Arial" w:hAnsi="Arial" w:cs="Arial"/>
        </w:rPr>
        <w:t>d</w:t>
      </w:r>
      <w:r w:rsidR="006A73FF" w:rsidRPr="00A13969">
        <w:rPr>
          <w:rFonts w:ascii="Arial" w:eastAsia="Arial" w:hAnsi="Arial" w:cs="Arial"/>
          <w:spacing w:val="-3"/>
        </w:rPr>
        <w:t>e</w:t>
      </w:r>
      <w:r w:rsidR="006A73FF" w:rsidRPr="00A13969">
        <w:rPr>
          <w:rFonts w:ascii="Arial" w:eastAsia="Arial" w:hAnsi="Arial" w:cs="Arial"/>
          <w:spacing w:val="1"/>
        </w:rPr>
        <w:t>r</w:t>
      </w:r>
      <w:r w:rsidR="006A73FF" w:rsidRPr="00A13969">
        <w:rPr>
          <w:rFonts w:ascii="Arial" w:eastAsia="Arial" w:hAnsi="Arial" w:cs="Arial"/>
        </w:rPr>
        <w:t>"</w:t>
      </w:r>
      <w:r w:rsidR="006A73FF" w:rsidRPr="00A13969">
        <w:rPr>
          <w:rFonts w:ascii="Arial" w:eastAsia="Arial" w:hAnsi="Arial" w:cs="Arial"/>
          <w:spacing w:val="-5"/>
        </w:rPr>
        <w:t xml:space="preserve"> </w:t>
      </w:r>
      <w:r w:rsidR="006A73FF" w:rsidRPr="00A13969">
        <w:rPr>
          <w:rFonts w:ascii="Arial" w:eastAsia="Arial" w:hAnsi="Arial" w:cs="Arial"/>
          <w:spacing w:val="1"/>
        </w:rPr>
        <w:t>m</w:t>
      </w:r>
      <w:r w:rsidR="006A73FF" w:rsidRPr="00A13969">
        <w:rPr>
          <w:rFonts w:ascii="Arial" w:eastAsia="Arial" w:hAnsi="Arial" w:cs="Arial"/>
        </w:rPr>
        <w:t>e</w:t>
      </w:r>
      <w:r w:rsidR="006A73FF" w:rsidRPr="00A13969">
        <w:rPr>
          <w:rFonts w:ascii="Arial" w:eastAsia="Arial" w:hAnsi="Arial" w:cs="Arial"/>
          <w:spacing w:val="-1"/>
        </w:rPr>
        <w:t>a</w:t>
      </w:r>
      <w:r w:rsidR="006A73FF" w:rsidRPr="00A13969">
        <w:rPr>
          <w:rFonts w:ascii="Arial" w:eastAsia="Arial" w:hAnsi="Arial" w:cs="Arial"/>
        </w:rPr>
        <w:t>ns</w:t>
      </w:r>
      <w:r w:rsidR="006A73FF" w:rsidRPr="00A13969">
        <w:rPr>
          <w:rFonts w:ascii="Arial" w:eastAsia="Arial" w:hAnsi="Arial" w:cs="Arial"/>
          <w:spacing w:val="-2"/>
        </w:rPr>
        <w:t xml:space="preserve"> </w:t>
      </w:r>
      <w:r w:rsidR="006A73FF" w:rsidRPr="00A13969">
        <w:rPr>
          <w:rFonts w:ascii="Arial" w:eastAsia="Arial" w:hAnsi="Arial" w:cs="Arial"/>
        </w:rPr>
        <w:t>a</w:t>
      </w:r>
      <w:r w:rsidR="006A73FF" w:rsidRPr="00A13969">
        <w:rPr>
          <w:rFonts w:ascii="Arial" w:eastAsia="Arial" w:hAnsi="Arial" w:cs="Arial"/>
          <w:spacing w:val="-1"/>
        </w:rPr>
        <w:t xml:space="preserve"> </w:t>
      </w:r>
      <w:r w:rsidR="006A73FF" w:rsidRPr="00A13969">
        <w:rPr>
          <w:rFonts w:ascii="Arial" w:eastAsia="Arial" w:hAnsi="Arial" w:cs="Arial"/>
        </w:rPr>
        <w:t>p</w:t>
      </w:r>
      <w:r w:rsidR="006A73FF" w:rsidRPr="00A13969">
        <w:rPr>
          <w:rFonts w:ascii="Arial" w:eastAsia="Arial" w:hAnsi="Arial" w:cs="Arial"/>
          <w:spacing w:val="-1"/>
        </w:rPr>
        <w:t>e</w:t>
      </w:r>
      <w:r w:rsidR="006A73FF" w:rsidRPr="00A13969">
        <w:rPr>
          <w:rFonts w:ascii="Arial" w:eastAsia="Arial" w:hAnsi="Arial" w:cs="Arial"/>
          <w:spacing w:val="1"/>
        </w:rPr>
        <w:t>r</w:t>
      </w:r>
      <w:r w:rsidR="006A73FF" w:rsidRPr="00A13969">
        <w:rPr>
          <w:rFonts w:ascii="Arial" w:eastAsia="Arial" w:hAnsi="Arial" w:cs="Arial"/>
        </w:rPr>
        <w:t>son</w:t>
      </w:r>
      <w:r w:rsidR="006A73FF" w:rsidRPr="00A13969">
        <w:rPr>
          <w:rFonts w:ascii="Arial" w:eastAsia="Arial" w:hAnsi="Arial" w:cs="Arial"/>
          <w:spacing w:val="1"/>
        </w:rPr>
        <w:t xml:space="preserve"> </w:t>
      </w:r>
      <w:r w:rsidR="006A73FF" w:rsidRPr="00A13969">
        <w:rPr>
          <w:rFonts w:ascii="Arial" w:eastAsia="Arial" w:hAnsi="Arial" w:cs="Arial"/>
          <w:spacing w:val="-3"/>
        </w:rPr>
        <w:t>w</w:t>
      </w:r>
      <w:r w:rsidR="006A73FF" w:rsidRPr="00A13969">
        <w:rPr>
          <w:rFonts w:ascii="Arial" w:eastAsia="Arial" w:hAnsi="Arial" w:cs="Arial"/>
        </w:rPr>
        <w:t>ho</w:t>
      </w:r>
      <w:r w:rsidR="006A73FF" w:rsidRPr="00A13969">
        <w:rPr>
          <w:rFonts w:ascii="Arial" w:eastAsia="Arial" w:hAnsi="Arial" w:cs="Arial"/>
          <w:spacing w:val="1"/>
        </w:rPr>
        <w:t xml:space="preserve"> </w:t>
      </w:r>
      <w:r w:rsidR="006A73FF" w:rsidRPr="00A13969">
        <w:rPr>
          <w:rFonts w:ascii="Arial" w:eastAsia="Arial" w:hAnsi="Arial" w:cs="Arial"/>
        </w:rPr>
        <w:t>o</w:t>
      </w:r>
      <w:r w:rsidR="006A73FF" w:rsidRPr="00A13969">
        <w:rPr>
          <w:rFonts w:ascii="Arial" w:eastAsia="Arial" w:hAnsi="Arial" w:cs="Arial"/>
          <w:spacing w:val="-4"/>
        </w:rPr>
        <w:t>w</w:t>
      </w:r>
      <w:r w:rsidR="006A73FF" w:rsidRPr="00A13969">
        <w:rPr>
          <w:rFonts w:ascii="Arial" w:eastAsia="Arial" w:hAnsi="Arial" w:cs="Arial"/>
        </w:rPr>
        <w:t>ns sha</w:t>
      </w:r>
      <w:r w:rsidR="006A73FF" w:rsidRPr="00A13969">
        <w:rPr>
          <w:rFonts w:ascii="Arial" w:eastAsia="Arial" w:hAnsi="Arial" w:cs="Arial"/>
          <w:spacing w:val="1"/>
        </w:rPr>
        <w:t>r</w:t>
      </w:r>
      <w:r w:rsidR="006A73FF" w:rsidRPr="00A13969">
        <w:rPr>
          <w:rFonts w:ascii="Arial" w:eastAsia="Arial" w:hAnsi="Arial" w:cs="Arial"/>
        </w:rPr>
        <w:t>es</w:t>
      </w:r>
      <w:r w:rsidR="006A73FF" w:rsidRPr="00A13969">
        <w:rPr>
          <w:rFonts w:ascii="Arial" w:eastAsia="Arial" w:hAnsi="Arial" w:cs="Arial"/>
          <w:spacing w:val="-2"/>
        </w:rPr>
        <w:t xml:space="preserve"> </w:t>
      </w:r>
      <w:r w:rsidR="006A73FF" w:rsidRPr="00A13969">
        <w:rPr>
          <w:rFonts w:ascii="Arial" w:eastAsia="Arial" w:hAnsi="Arial" w:cs="Arial"/>
          <w:spacing w:val="-1"/>
        </w:rPr>
        <w:t>i</w:t>
      </w:r>
      <w:r w:rsidR="006A73FF" w:rsidRPr="00A13969">
        <w:rPr>
          <w:rFonts w:ascii="Arial" w:eastAsia="Arial" w:hAnsi="Arial" w:cs="Arial"/>
        </w:rPr>
        <w:t xml:space="preserve">n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2"/>
        </w:rPr>
        <w:t xml:space="preserve"> </w:t>
      </w:r>
      <w:r w:rsidR="006A73FF" w:rsidRPr="00A13969">
        <w:rPr>
          <w:rFonts w:ascii="Arial" w:eastAsia="Arial" w:hAnsi="Arial" w:cs="Arial"/>
        </w:rPr>
        <w:t>c</w:t>
      </w:r>
      <w:r w:rsidR="006A73FF" w:rsidRPr="00A13969">
        <w:rPr>
          <w:rFonts w:ascii="Arial" w:eastAsia="Arial" w:hAnsi="Arial" w:cs="Arial"/>
          <w:spacing w:val="-3"/>
        </w:rPr>
        <w:t>o</w:t>
      </w:r>
      <w:r w:rsidR="006A73FF" w:rsidRPr="00A13969">
        <w:rPr>
          <w:rFonts w:ascii="Arial" w:eastAsia="Arial" w:hAnsi="Arial" w:cs="Arial"/>
          <w:spacing w:val="1"/>
        </w:rPr>
        <w:t>m</w:t>
      </w:r>
      <w:r w:rsidR="006A73FF" w:rsidRPr="00A13969">
        <w:rPr>
          <w:rFonts w:ascii="Arial" w:eastAsia="Arial" w:hAnsi="Arial" w:cs="Arial"/>
        </w:rPr>
        <w:t>p</w:t>
      </w:r>
      <w:r w:rsidR="006A73FF" w:rsidRPr="00A13969">
        <w:rPr>
          <w:rFonts w:ascii="Arial" w:eastAsia="Arial" w:hAnsi="Arial" w:cs="Arial"/>
          <w:spacing w:val="-1"/>
        </w:rPr>
        <w:t>a</w:t>
      </w:r>
      <w:r w:rsidR="006A73FF" w:rsidRPr="00A13969">
        <w:rPr>
          <w:rFonts w:ascii="Arial" w:eastAsia="Arial" w:hAnsi="Arial" w:cs="Arial"/>
        </w:rPr>
        <w:t>ny</w:t>
      </w:r>
      <w:r w:rsidR="006A73FF" w:rsidRPr="00A13969">
        <w:rPr>
          <w:rFonts w:ascii="Arial" w:eastAsia="Arial" w:hAnsi="Arial" w:cs="Arial"/>
          <w:spacing w:val="-2"/>
        </w:rPr>
        <w:t xml:space="preserve"> </w:t>
      </w:r>
      <w:r w:rsidR="006A73FF" w:rsidRPr="00A13969">
        <w:rPr>
          <w:rFonts w:ascii="Arial" w:eastAsia="Arial" w:hAnsi="Arial" w:cs="Arial"/>
        </w:rPr>
        <w:t>a</w:t>
      </w:r>
      <w:r w:rsidR="006A73FF" w:rsidRPr="00A13969">
        <w:rPr>
          <w:rFonts w:ascii="Arial" w:eastAsia="Arial" w:hAnsi="Arial" w:cs="Arial"/>
          <w:spacing w:val="-1"/>
        </w:rPr>
        <w:t>n</w:t>
      </w:r>
      <w:r w:rsidR="006A73FF" w:rsidRPr="00A13969">
        <w:rPr>
          <w:rFonts w:ascii="Arial" w:eastAsia="Arial" w:hAnsi="Arial" w:cs="Arial"/>
        </w:rPr>
        <w:t xml:space="preserve">d is </w:t>
      </w:r>
      <w:r w:rsidR="006A73FF" w:rsidRPr="00A13969">
        <w:rPr>
          <w:rFonts w:ascii="Arial" w:eastAsia="Arial" w:hAnsi="Arial" w:cs="Arial"/>
          <w:spacing w:val="-2"/>
        </w:rPr>
        <w:t>a</w:t>
      </w:r>
      <w:r w:rsidR="006A73FF" w:rsidRPr="00A13969">
        <w:rPr>
          <w:rFonts w:ascii="Arial" w:eastAsia="Arial" w:hAnsi="Arial" w:cs="Arial"/>
        </w:rPr>
        <w:t>c</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
        </w:rPr>
        <w:t>l</w:t>
      </w:r>
      <w:r w:rsidR="006A73FF" w:rsidRPr="00A13969">
        <w:rPr>
          <w:rFonts w:ascii="Arial" w:eastAsia="Arial" w:hAnsi="Arial" w:cs="Arial"/>
        </w:rPr>
        <w:t>y</w:t>
      </w:r>
      <w:r w:rsidR="006A73FF" w:rsidRPr="00A13969">
        <w:rPr>
          <w:rFonts w:ascii="Arial" w:eastAsia="Arial" w:hAnsi="Arial" w:cs="Arial"/>
          <w:spacing w:val="-1"/>
        </w:rPr>
        <w:t xml:space="preserve"> i</w:t>
      </w:r>
      <w:r w:rsidR="006A73FF" w:rsidRPr="00A13969">
        <w:rPr>
          <w:rFonts w:ascii="Arial" w:eastAsia="Arial" w:hAnsi="Arial" w:cs="Arial"/>
        </w:rPr>
        <w:t>n</w:t>
      </w:r>
      <w:r w:rsidR="006A73FF" w:rsidRPr="00A13969">
        <w:rPr>
          <w:rFonts w:ascii="Arial" w:eastAsia="Arial" w:hAnsi="Arial" w:cs="Arial"/>
          <w:spacing w:val="-3"/>
        </w:rPr>
        <w:t>v</w:t>
      </w:r>
      <w:r w:rsidR="006A73FF" w:rsidRPr="00A13969">
        <w:rPr>
          <w:rFonts w:ascii="Arial" w:eastAsia="Arial" w:hAnsi="Arial" w:cs="Arial"/>
          <w:spacing w:val="2"/>
        </w:rPr>
        <w:t>o</w:t>
      </w:r>
      <w:r w:rsidR="006A73FF" w:rsidRPr="00A13969">
        <w:rPr>
          <w:rFonts w:ascii="Arial" w:eastAsia="Arial" w:hAnsi="Arial" w:cs="Arial"/>
          <w:spacing w:val="1"/>
        </w:rPr>
        <w:t>l</w:t>
      </w:r>
      <w:r w:rsidR="006A73FF" w:rsidRPr="00A13969">
        <w:rPr>
          <w:rFonts w:ascii="Arial" w:eastAsia="Arial" w:hAnsi="Arial" w:cs="Arial"/>
          <w:spacing w:val="-2"/>
        </w:rPr>
        <w:t>v</w:t>
      </w:r>
      <w:r w:rsidR="006A73FF" w:rsidRPr="00A13969">
        <w:rPr>
          <w:rFonts w:ascii="Arial" w:eastAsia="Arial" w:hAnsi="Arial" w:cs="Arial"/>
        </w:rPr>
        <w:t>ed</w:t>
      </w:r>
      <w:r w:rsidR="006A73FF" w:rsidRPr="00A13969">
        <w:rPr>
          <w:rFonts w:ascii="Arial" w:eastAsia="Arial" w:hAnsi="Arial" w:cs="Arial"/>
          <w:spacing w:val="1"/>
        </w:rPr>
        <w:t xml:space="preserve"> </w:t>
      </w:r>
      <w:r w:rsidR="006A73FF" w:rsidRPr="00A13969">
        <w:rPr>
          <w:rFonts w:ascii="Arial" w:eastAsia="Arial" w:hAnsi="Arial" w:cs="Arial"/>
          <w:spacing w:val="-1"/>
        </w:rPr>
        <w:t>i</w:t>
      </w:r>
      <w:r w:rsidR="006A73FF" w:rsidRPr="00A13969">
        <w:rPr>
          <w:rFonts w:ascii="Arial" w:eastAsia="Arial" w:hAnsi="Arial" w:cs="Arial"/>
        </w:rPr>
        <w:t xml:space="preserve">n </w:t>
      </w:r>
      <w:r w:rsidR="006A73FF" w:rsidRPr="00A13969">
        <w:rPr>
          <w:rFonts w:ascii="Arial" w:eastAsia="Arial" w:hAnsi="Arial" w:cs="Arial"/>
          <w:spacing w:val="2"/>
        </w:rPr>
        <w:t>t</w:t>
      </w:r>
      <w:r w:rsidR="006A73FF" w:rsidRPr="00A13969">
        <w:rPr>
          <w:rFonts w:ascii="Arial" w:eastAsia="Arial" w:hAnsi="Arial" w:cs="Arial"/>
        </w:rPr>
        <w:t>he</w:t>
      </w:r>
    </w:p>
    <w:p w14:paraId="37FAF0DF" w14:textId="77777777" w:rsidR="00803D5F" w:rsidRDefault="006A73FF">
      <w:pPr>
        <w:spacing w:line="240" w:lineRule="exact"/>
        <w:ind w:left="280"/>
        <w:rPr>
          <w:rFonts w:ascii="Arial" w:eastAsia="Arial" w:hAnsi="Arial" w:cs="Arial"/>
        </w:rPr>
      </w:pP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a</w:t>
      </w:r>
      <w:r w:rsidRPr="00A13969">
        <w:rPr>
          <w:rFonts w:ascii="Arial" w:eastAsia="Arial" w:hAnsi="Arial" w:cs="Arial"/>
        </w:rPr>
        <w:t>nd</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ercis</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ol</w:t>
      </w:r>
      <w:r w:rsidRPr="00A13969">
        <w:rPr>
          <w:rFonts w:ascii="Arial" w:eastAsia="Arial" w:hAnsi="Arial" w:cs="Arial"/>
          <w:spacing w:val="-2"/>
        </w:rPr>
        <w:t xml:space="preserve"> </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c</w:t>
      </w:r>
      <w:r w:rsidRPr="00A13969">
        <w:rPr>
          <w:rFonts w:ascii="Arial" w:eastAsia="Arial" w:hAnsi="Arial" w:cs="Arial"/>
        </w:rPr>
        <w:t>omp</w:t>
      </w:r>
      <w:r w:rsidRPr="00A13969">
        <w:rPr>
          <w:rFonts w:ascii="Arial" w:eastAsia="Arial" w:hAnsi="Arial" w:cs="Arial"/>
          <w:spacing w:val="4"/>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rPr>
        <w:t>.</w:t>
      </w:r>
    </w:p>
    <w:p w14:paraId="1DACC465" w14:textId="77777777" w:rsidR="002862F0" w:rsidRDefault="002862F0">
      <w:pPr>
        <w:spacing w:line="240" w:lineRule="exact"/>
        <w:ind w:left="280"/>
        <w:rPr>
          <w:rFonts w:ascii="Arial" w:eastAsia="Arial" w:hAnsi="Arial" w:cs="Arial"/>
        </w:rPr>
      </w:pPr>
    </w:p>
    <w:p w14:paraId="3847C9AF" w14:textId="40783AE1" w:rsidR="00803D5F" w:rsidRPr="00A13969" w:rsidRDefault="006A73FF">
      <w:pPr>
        <w:spacing w:before="69"/>
        <w:ind w:left="300"/>
        <w:rPr>
          <w:rFonts w:ascii="Arial" w:eastAsia="Arial" w:hAnsi="Arial" w:cs="Arial"/>
        </w:rPr>
      </w:pPr>
      <w:r w:rsidRPr="00A13969">
        <w:rPr>
          <w:rFonts w:ascii="Arial" w:eastAsia="Arial" w:hAnsi="Arial" w:cs="Arial"/>
          <w:spacing w:val="2"/>
        </w:rPr>
        <w:t xml:space="preserve"> </w:t>
      </w:r>
      <w:r w:rsidRPr="00A13969">
        <w:rPr>
          <w:rFonts w:ascii="Arial" w:eastAsia="Arial" w:hAnsi="Arial" w:cs="Arial"/>
          <w:spacing w:val="-1"/>
        </w:rPr>
        <w:t>H</w:t>
      </w:r>
      <w:r w:rsidRPr="00A13969">
        <w:rPr>
          <w:rFonts w:ascii="Arial" w:eastAsia="Arial" w:hAnsi="Arial" w:cs="Arial"/>
        </w:rPr>
        <w:t>a</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s</w:t>
      </w:r>
      <w:r w:rsidRPr="00A13969">
        <w:rPr>
          <w:rFonts w:ascii="Arial" w:eastAsia="Arial" w:hAnsi="Arial" w:cs="Arial"/>
          <w:spacing w:val="1"/>
        </w:rPr>
        <w:t>t</w:t>
      </w:r>
      <w:r w:rsidRPr="00A13969">
        <w:rPr>
          <w:rFonts w:ascii="Arial" w:eastAsia="Arial" w:hAnsi="Arial" w:cs="Arial"/>
        </w:rPr>
        <w:t>ate</w:t>
      </w:r>
      <w:proofErr w:type="gramEnd"/>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hs?</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55"/>
          <w:w w:val="36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5110D1A" w14:textId="77777777" w:rsidR="00803D5F" w:rsidRPr="00A13969" w:rsidRDefault="00803D5F">
      <w:pPr>
        <w:spacing w:before="13" w:line="240" w:lineRule="exact"/>
      </w:pPr>
    </w:p>
    <w:p w14:paraId="6A305FB5" w14:textId="77777777" w:rsidR="00803D5F" w:rsidRPr="00A13969" w:rsidRDefault="006A73FF">
      <w:pPr>
        <w:ind w:left="300"/>
        <w:rPr>
          <w:rFonts w:ascii="Arial" w:eastAsia="Arial" w:hAnsi="Arial" w:cs="Arial"/>
        </w:rPr>
      </w:pPr>
      <w:r w:rsidRPr="00A13969">
        <w:rPr>
          <w:rFonts w:ascii="Arial" w:eastAsia="Arial" w:hAnsi="Arial" w:cs="Arial"/>
        </w:rPr>
        <w:lastRenderedPageBreak/>
        <w:t>3.9</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CD4849C" w14:textId="77777777" w:rsidR="00803D5F" w:rsidRPr="00A13969" w:rsidRDefault="00803D5F">
      <w:pPr>
        <w:spacing w:before="14" w:line="240" w:lineRule="exact"/>
      </w:pPr>
    </w:p>
    <w:p w14:paraId="5FF0370D" w14:textId="77777777" w:rsidR="00803D5F" w:rsidRPr="00A13969" w:rsidRDefault="006A73FF">
      <w:pPr>
        <w:ind w:left="624" w:right="1169"/>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p>
    <w:p w14:paraId="1D7CDA85" w14:textId="77777777" w:rsidR="00803D5F" w:rsidRPr="00A13969" w:rsidRDefault="00803D5F">
      <w:pPr>
        <w:spacing w:before="18" w:line="240" w:lineRule="exact"/>
      </w:pPr>
    </w:p>
    <w:p w14:paraId="59D7F043" w14:textId="77777777" w:rsidR="00803D5F" w:rsidRPr="00A13969" w:rsidRDefault="006A73FF">
      <w:pPr>
        <w:spacing w:line="240" w:lineRule="exact"/>
        <w:ind w:left="764" w:right="2582" w:hanging="463"/>
        <w:rPr>
          <w:rFonts w:ascii="Arial" w:eastAsia="Arial" w:hAnsi="Arial" w:cs="Arial"/>
        </w:rPr>
      </w:pPr>
      <w:r w:rsidRPr="00A13969">
        <w:rPr>
          <w:rFonts w:ascii="Arial" w:eastAsia="Arial" w:hAnsi="Arial" w:cs="Arial"/>
        </w:rPr>
        <w:t>3.10</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4"/>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1"/>
        </w:rPr>
        <w:t>f</w:t>
      </w:r>
      <w:r w:rsidRPr="00A13969">
        <w:rPr>
          <w:rFonts w:ascii="Arial" w:eastAsia="Arial" w:hAnsi="Arial" w:cs="Arial"/>
        </w:rPr>
        <w:t>ami</w:t>
      </w:r>
      <w:r w:rsidRPr="00A13969">
        <w:rPr>
          <w:rFonts w:ascii="Arial" w:eastAsia="Arial" w:hAnsi="Arial" w:cs="Arial"/>
          <w:spacing w:val="-2"/>
        </w:rPr>
        <w:t>ly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 oth</w:t>
      </w:r>
      <w:r w:rsidRPr="00A13969">
        <w:rPr>
          <w:rFonts w:ascii="Arial" w:eastAsia="Arial" w:hAnsi="Arial" w:cs="Arial"/>
          <w:spacing w:val="2"/>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proofErr w:type="gramStart"/>
      <w:r w:rsidRPr="00A13969">
        <w:rPr>
          <w:rFonts w:ascii="Arial" w:eastAsia="Arial" w:hAnsi="Arial" w:cs="Arial"/>
        </w:rPr>
        <w:t>pe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proofErr w:type="gramEnd"/>
      <w:r w:rsidRPr="00A13969">
        <w:rPr>
          <w:rFonts w:ascii="Arial" w:eastAsia="Arial" w:hAnsi="Arial" w:cs="Arial"/>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s</w:t>
      </w:r>
      <w:r w:rsidRPr="00A13969">
        <w:rPr>
          <w:rFonts w:ascii="Arial" w:eastAsia="Arial" w:hAnsi="Arial" w:cs="Arial"/>
          <w:spacing w:val="2"/>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 and</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ho</w:t>
      </w:r>
      <w:r w:rsidRPr="00A13969">
        <w:rPr>
          <w:rFonts w:ascii="Arial" w:eastAsia="Arial" w:hAnsi="Arial" w:cs="Arial"/>
          <w:spacing w:val="1"/>
        </w:rPr>
        <w:t xml:space="preserve"> 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3"/>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p>
    <w:p w14:paraId="4C293346" w14:textId="77777777" w:rsidR="00803D5F" w:rsidRPr="00A13969" w:rsidRDefault="006A73FF">
      <w:pPr>
        <w:spacing w:line="240" w:lineRule="exact"/>
        <w:ind w:left="727" w:right="234"/>
        <w:jc w:val="center"/>
        <w:rPr>
          <w:rFonts w:ascii="Arial" w:eastAsia="Arial" w:hAnsi="Arial" w:cs="Arial"/>
        </w:rPr>
      </w:pP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3"/>
        </w:rPr>
        <w:t>d</w:t>
      </w:r>
      <w:r w:rsidRPr="00A13969">
        <w:rPr>
          <w:rFonts w:ascii="Arial" w:eastAsia="Arial" w:hAnsi="Arial" w:cs="Arial"/>
          <w:spacing w:val="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3A0E4B6" w14:textId="77777777" w:rsidR="00803D5F" w:rsidRPr="00A13969" w:rsidRDefault="00803D5F">
      <w:pPr>
        <w:spacing w:before="16" w:line="240" w:lineRule="exact"/>
      </w:pPr>
    </w:p>
    <w:p w14:paraId="2E73039E" w14:textId="77777777" w:rsidR="00803D5F" w:rsidRPr="00A13969" w:rsidRDefault="006A73FF">
      <w:pPr>
        <w:ind w:left="300"/>
        <w:rPr>
          <w:rFonts w:ascii="Arial" w:eastAsia="Arial" w:hAnsi="Arial" w:cs="Arial"/>
        </w:rPr>
      </w:pPr>
      <w:r w:rsidRPr="00A13969">
        <w:rPr>
          <w:rFonts w:ascii="Arial" w:eastAsia="Arial" w:hAnsi="Arial" w:cs="Arial"/>
        </w:rPr>
        <w:t>3.10</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5E94A6"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00796C64"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D3FE1C3" w14:textId="77777777" w:rsidR="00803D5F" w:rsidRPr="00A13969" w:rsidRDefault="00803D5F">
      <w:pPr>
        <w:spacing w:before="13" w:line="240" w:lineRule="exact"/>
      </w:pPr>
    </w:p>
    <w:p w14:paraId="26C4E0D7" w14:textId="77777777" w:rsidR="00803D5F" w:rsidRPr="00A13969" w:rsidRDefault="006A73FF">
      <w:pPr>
        <w:ind w:left="932" w:right="2409" w:hanging="605"/>
        <w:rPr>
          <w:rFonts w:ascii="Arial" w:eastAsia="Arial" w:hAnsi="Arial" w:cs="Arial"/>
        </w:rPr>
      </w:pPr>
      <w:r w:rsidRPr="00A13969">
        <w:rPr>
          <w:rFonts w:ascii="Arial" w:eastAsia="Arial" w:hAnsi="Arial" w:cs="Arial"/>
        </w:rPr>
        <w:t>3.11</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proofErr w:type="gramStart"/>
      <w:r w:rsidRPr="00A13969">
        <w:rPr>
          <w:rFonts w:ascii="Arial" w:eastAsia="Arial" w:hAnsi="Arial" w:cs="Arial"/>
          <w:spacing w:val="-2"/>
        </w:rPr>
        <w:t>y</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w:t>
      </w:r>
      <w:proofErr w:type="gramEnd"/>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1"/>
        </w:rPr>
        <w:t>hi</w:t>
      </w:r>
      <w:r w:rsidRPr="00A13969">
        <w:rPr>
          <w:rFonts w:ascii="Arial" w:eastAsia="Arial" w:hAnsi="Arial" w:cs="Arial"/>
        </w:rPr>
        <w:t xml:space="preserve">p </w:t>
      </w:r>
      <w:r w:rsidRPr="00A13969">
        <w:rPr>
          <w:rFonts w:ascii="Arial" w:eastAsia="Arial" w:hAnsi="Arial" w:cs="Arial"/>
          <w:spacing w:val="-1"/>
        </w:rPr>
        <w:t>(</w:t>
      </w:r>
      <w:r w:rsidRPr="00A13969">
        <w:rPr>
          <w:rFonts w:ascii="Arial" w:eastAsia="Arial" w:hAnsi="Arial" w:cs="Arial"/>
          <w:spacing w:val="3"/>
        </w:rPr>
        <w:t>f</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spacing w:val="-1"/>
        </w:rPr>
        <w:t>il</w:t>
      </w:r>
      <w:r w:rsidRPr="00A13969">
        <w:rPr>
          <w:rFonts w:ascii="Arial" w:eastAsia="Arial" w:hAnsi="Arial" w:cs="Arial"/>
          <w:spacing w:val="-2"/>
        </w:rPr>
        <w:t>y</w:t>
      </w:r>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other</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3"/>
        </w:rPr>
        <w:t>w</w:t>
      </w:r>
      <w:r w:rsidRPr="00A13969">
        <w:rPr>
          <w:rFonts w:ascii="Arial" w:eastAsia="Arial" w:hAnsi="Arial" w:cs="Arial"/>
        </w:rPr>
        <w:t>ho</w:t>
      </w:r>
    </w:p>
    <w:p w14:paraId="69F265BB"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 a</w:t>
      </w:r>
      <w:r w:rsidRPr="00A13969">
        <w:rPr>
          <w:rFonts w:ascii="Arial" w:eastAsia="Arial" w:hAnsi="Arial" w:cs="Arial"/>
          <w:spacing w:val="-1"/>
        </w:rPr>
        <w:t>d</w:t>
      </w:r>
      <w:r w:rsidRPr="00A13969">
        <w:rPr>
          <w:rFonts w:ascii="Arial" w:eastAsia="Arial" w:hAnsi="Arial" w:cs="Arial"/>
          <w:spacing w:val="1"/>
        </w:rPr>
        <w:t>j</w:t>
      </w:r>
      <w:r w:rsidRPr="00A13969">
        <w:rPr>
          <w:rFonts w:ascii="Arial" w:eastAsia="Arial" w:hAnsi="Arial" w:cs="Arial"/>
        </w:rPr>
        <w:t>u</w:t>
      </w:r>
      <w:r w:rsidRPr="00A13969">
        <w:rPr>
          <w:rFonts w:ascii="Arial" w:eastAsia="Arial" w:hAnsi="Arial" w:cs="Arial"/>
          <w:spacing w:val="-1"/>
        </w:rPr>
        <w:t>d</w:t>
      </w:r>
      <w:r w:rsidRPr="00A13969">
        <w:rPr>
          <w:rFonts w:ascii="Arial" w:eastAsia="Arial" w:hAnsi="Arial" w:cs="Arial"/>
          <w:spacing w:val="-3"/>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2"/>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2"/>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133597AB" w14:textId="77777777" w:rsidR="00803D5F" w:rsidRPr="00A13969" w:rsidRDefault="00803D5F">
      <w:pPr>
        <w:spacing w:before="16" w:line="240" w:lineRule="exact"/>
      </w:pPr>
    </w:p>
    <w:p w14:paraId="0A0841B5" w14:textId="77777777" w:rsidR="00803D5F" w:rsidRPr="00A13969" w:rsidRDefault="006A73FF">
      <w:pPr>
        <w:ind w:left="327"/>
        <w:rPr>
          <w:rFonts w:ascii="Arial" w:eastAsia="Arial" w:hAnsi="Arial" w:cs="Arial"/>
        </w:rPr>
      </w:pPr>
      <w:r w:rsidRPr="00A13969">
        <w:rPr>
          <w:rFonts w:ascii="Arial" w:eastAsia="Arial" w:hAnsi="Arial" w:cs="Arial"/>
        </w:rPr>
        <w:t>3.11</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79CD7446" w14:textId="77777777" w:rsidR="00803D5F" w:rsidRPr="00A13969" w:rsidRDefault="006A73FF">
      <w:pPr>
        <w:spacing w:line="240" w:lineRule="exact"/>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59F2921F" w14:textId="77777777" w:rsidR="00803D5F" w:rsidRPr="00A13969" w:rsidRDefault="006A73FF">
      <w:pPr>
        <w:spacing w:before="1"/>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spacing w:val="-1"/>
        </w:rPr>
        <w:t>.</w:t>
      </w:r>
      <w:r w:rsidRPr="00A13969">
        <w:rPr>
          <w:rFonts w:ascii="Arial" w:eastAsia="Arial" w:hAnsi="Arial" w:cs="Arial"/>
        </w:rPr>
        <w:t>.</w:t>
      </w:r>
    </w:p>
    <w:p w14:paraId="49DC904B" w14:textId="77777777" w:rsidR="00803D5F" w:rsidRPr="00A13969" w:rsidRDefault="00803D5F">
      <w:pPr>
        <w:spacing w:before="3" w:line="140" w:lineRule="exact"/>
      </w:pPr>
    </w:p>
    <w:p w14:paraId="2D986FB4" w14:textId="77777777" w:rsidR="00803D5F" w:rsidRPr="00A13969" w:rsidRDefault="00803D5F">
      <w:pPr>
        <w:spacing w:line="200" w:lineRule="exact"/>
      </w:pPr>
    </w:p>
    <w:p w14:paraId="4C0219CB" w14:textId="77777777" w:rsidR="00803D5F" w:rsidRPr="00A13969" w:rsidRDefault="00803D5F">
      <w:pPr>
        <w:spacing w:line="200" w:lineRule="exact"/>
      </w:pPr>
    </w:p>
    <w:p w14:paraId="07A44C94" w14:textId="1AC5E00E" w:rsidR="00803D5F" w:rsidRPr="00A13969" w:rsidRDefault="006A73FF">
      <w:pPr>
        <w:ind w:left="4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rPr>
        <w:t>3.12</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007E2090">
        <w:rPr>
          <w:rFonts w:ascii="Arial" w:eastAsia="Arial" w:hAnsi="Arial" w:cs="Arial"/>
        </w:rPr>
        <w:t xml:space="preserve"> </w:t>
      </w:r>
    </w:p>
    <w:p w14:paraId="451A7659" w14:textId="77777777" w:rsidR="00803D5F" w:rsidRPr="00A13969" w:rsidRDefault="006A73FF">
      <w:pPr>
        <w:spacing w:line="240" w:lineRule="exact"/>
        <w:ind w:left="972"/>
        <w:rPr>
          <w:rFonts w:ascii="Arial" w:eastAsia="Arial" w:hAnsi="Arial" w:cs="Arial"/>
        </w:rPr>
      </w:pP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3"/>
        </w:rPr>
        <w:t>d</w:t>
      </w:r>
      <w:r w:rsidRPr="00A13969">
        <w:rPr>
          <w:rFonts w:ascii="Arial" w:eastAsia="Arial" w:hAnsi="Arial" w:cs="Arial"/>
        </w:rPr>
        <w:t>ers</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s</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 xml:space="preserve">ate?           </w:t>
      </w:r>
      <w:r w:rsidR="008F3877" w:rsidRPr="00A13969">
        <w:rPr>
          <w:rFonts w:ascii="Arial" w:eastAsia="Arial" w:hAnsi="Arial" w:cs="Arial"/>
        </w:rPr>
        <w:tab/>
      </w:r>
      <w:r w:rsidR="008F3877" w:rsidRPr="00A13969">
        <w:rPr>
          <w:rFonts w:ascii="Arial" w:eastAsia="Arial" w:hAnsi="Arial" w:cs="Arial"/>
        </w:rPr>
        <w:tab/>
      </w:r>
      <w:r w:rsidRPr="00A13969">
        <w:rPr>
          <w:rFonts w:ascii="Arial" w:eastAsia="Arial" w:hAnsi="Arial" w:cs="Arial"/>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233B1118" w14:textId="77777777" w:rsidR="00803D5F" w:rsidRPr="00A13969" w:rsidRDefault="00803D5F">
      <w:pPr>
        <w:spacing w:before="16" w:line="240" w:lineRule="exact"/>
      </w:pPr>
    </w:p>
    <w:p w14:paraId="2C0B9A9D" w14:textId="77777777" w:rsidR="00803D5F" w:rsidRPr="00A13969" w:rsidRDefault="006A73FF">
      <w:pPr>
        <w:ind w:left="480"/>
        <w:rPr>
          <w:rFonts w:ascii="Arial" w:eastAsia="Arial" w:hAnsi="Arial" w:cs="Arial"/>
        </w:rPr>
      </w:pPr>
      <w:r w:rsidRPr="00A13969">
        <w:rPr>
          <w:rFonts w:ascii="Arial" w:eastAsia="Arial" w:hAnsi="Arial" w:cs="Arial"/>
        </w:rPr>
        <w:t>3.12</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59"/>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54374B28"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684B1A5E"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243F6403" w14:textId="77777777" w:rsidR="00803D5F" w:rsidRPr="00A13969" w:rsidRDefault="00803D5F">
      <w:pPr>
        <w:spacing w:before="11" w:line="240" w:lineRule="exact"/>
      </w:pPr>
    </w:p>
    <w:p w14:paraId="2EEC9517"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sp</w:t>
      </w:r>
      <w:r w:rsidRPr="00A13969">
        <w:rPr>
          <w:rFonts w:ascii="Arial" w:eastAsia="Arial" w:hAnsi="Arial" w:cs="Arial"/>
          <w:spacing w:val="-1"/>
        </w:rPr>
        <w:t>o</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ch</w:t>
      </w:r>
      <w:r w:rsidRPr="00A13969">
        <w:rPr>
          <w:rFonts w:ascii="Arial" w:eastAsia="Arial" w:hAnsi="Arial" w:cs="Arial"/>
          <w:spacing w:val="-4"/>
        </w:rPr>
        <w:t>i</w:t>
      </w:r>
      <w:r w:rsidRPr="00A13969">
        <w:rPr>
          <w:rFonts w:ascii="Arial" w:eastAsia="Arial" w:hAnsi="Arial" w:cs="Arial"/>
          <w:spacing w:val="-1"/>
        </w:rPr>
        <w:t>l</w:t>
      </w:r>
      <w:r w:rsidRPr="00A13969">
        <w:rPr>
          <w:rFonts w:ascii="Arial" w:eastAsia="Arial" w:hAnsi="Arial" w:cs="Arial"/>
        </w:rPr>
        <w:t>d 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8"/>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p>
    <w:p w14:paraId="45207091" w14:textId="77777777" w:rsidR="00803D5F" w:rsidRPr="00A13969" w:rsidRDefault="006A73FF">
      <w:pPr>
        <w:spacing w:before="1"/>
        <w:ind w:left="932"/>
        <w:rPr>
          <w:rFonts w:ascii="Arial" w:eastAsia="Arial" w:hAnsi="Arial" w:cs="Arial"/>
        </w:rPr>
      </w:pP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proofErr w:type="gramStart"/>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w:t>
      </w:r>
      <w:proofErr w:type="gramEnd"/>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p>
    <w:p w14:paraId="088B4305" w14:textId="77777777" w:rsidR="00803D5F" w:rsidRPr="00A13969" w:rsidRDefault="006A73FF">
      <w:pPr>
        <w:spacing w:line="240" w:lineRule="exact"/>
        <w:ind w:left="932"/>
        <w:rPr>
          <w:rFonts w:ascii="Arial" w:eastAsia="Arial" w:hAnsi="Arial" w:cs="Arial"/>
        </w:rPr>
      </w:pPr>
      <w:r w:rsidRPr="00A13969">
        <w:rPr>
          <w:rFonts w:ascii="Arial" w:eastAsia="Arial" w:hAnsi="Arial" w:cs="Arial"/>
          <w:spacing w:val="-1"/>
        </w:rPr>
        <w:t>i</w:t>
      </w:r>
      <w:r w:rsidRPr="00A13969">
        <w:rPr>
          <w:rFonts w:ascii="Arial" w:eastAsia="Arial" w:hAnsi="Arial" w:cs="Arial"/>
        </w:rPr>
        <w:t>n se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2"/>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 xml:space="preserve">e?                                                                                        </w:t>
      </w:r>
      <w:r w:rsidRPr="00A13969">
        <w:rPr>
          <w:rFonts w:ascii="Arial" w:eastAsia="Arial" w:hAnsi="Arial" w:cs="Arial"/>
          <w:spacing w:val="1"/>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6196D036" w14:textId="77777777" w:rsidR="00803D5F" w:rsidRPr="00A13969" w:rsidRDefault="00803D5F">
      <w:pPr>
        <w:spacing w:before="16" w:line="240" w:lineRule="exact"/>
      </w:pPr>
    </w:p>
    <w:p w14:paraId="71BE86B3" w14:textId="77777777" w:rsidR="00803D5F" w:rsidRPr="00A13969" w:rsidRDefault="006A73FF">
      <w:pPr>
        <w:ind w:left="480"/>
        <w:rPr>
          <w:rFonts w:ascii="Arial" w:eastAsia="Arial" w:hAnsi="Arial" w:cs="Arial"/>
        </w:rPr>
      </w:pPr>
      <w:r w:rsidRPr="00A13969">
        <w:rPr>
          <w:rFonts w:ascii="Arial" w:eastAsia="Arial" w:hAnsi="Arial" w:cs="Arial"/>
        </w:rPr>
        <w:t>3.13</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 xml:space="preserve">es, </w:t>
      </w:r>
      <w:r w:rsidRPr="00A13969">
        <w:rPr>
          <w:rFonts w:ascii="Arial" w:eastAsia="Arial" w:hAnsi="Arial" w:cs="Arial"/>
          <w:spacing w:val="1"/>
        </w:rPr>
        <w:t>f</w:t>
      </w:r>
      <w:r w:rsidRPr="00A13969">
        <w:rPr>
          <w:rFonts w:ascii="Arial" w:eastAsia="Arial" w:hAnsi="Arial" w:cs="Arial"/>
        </w:rPr>
        <w:t>urn</w:t>
      </w:r>
      <w:r w:rsidRPr="00A13969">
        <w:rPr>
          <w:rFonts w:ascii="Arial" w:eastAsia="Arial" w:hAnsi="Arial" w:cs="Arial"/>
          <w:spacing w:val="-1"/>
        </w:rPr>
        <w:t>i</w:t>
      </w:r>
      <w:r w:rsidRPr="00A13969">
        <w:rPr>
          <w:rFonts w:ascii="Arial" w:eastAsia="Arial" w:hAnsi="Arial" w:cs="Arial"/>
        </w:rPr>
        <w:t>sh</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35426E20" w14:textId="77777777" w:rsidR="00803D5F" w:rsidRPr="00A13969" w:rsidRDefault="006A73FF">
      <w:pPr>
        <w:spacing w:line="240" w:lineRule="exact"/>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50878715" w14:textId="77777777" w:rsidR="00803D5F" w:rsidRPr="00A13969" w:rsidRDefault="006A73FF">
      <w:pPr>
        <w:spacing w:before="1"/>
        <w:ind w:left="1615" w:right="1277"/>
        <w:jc w:val="center"/>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p>
    <w:p w14:paraId="7A561913" w14:textId="77777777" w:rsidR="00803D5F" w:rsidRPr="00A13969" w:rsidRDefault="00803D5F">
      <w:pPr>
        <w:spacing w:before="18" w:line="240" w:lineRule="exact"/>
      </w:pPr>
    </w:p>
    <w:p w14:paraId="540CF60C" w14:textId="77777777" w:rsidR="00803D5F" w:rsidRPr="00A13969" w:rsidRDefault="006A73FF">
      <w:pPr>
        <w:spacing w:line="240" w:lineRule="exact"/>
        <w:ind w:left="932" w:right="3276" w:hanging="451"/>
        <w:rPr>
          <w:rFonts w:ascii="Arial" w:eastAsia="Arial" w:hAnsi="Arial" w:cs="Arial"/>
        </w:rPr>
      </w:pPr>
      <w:r w:rsidRPr="00A13969">
        <w:rPr>
          <w:rFonts w:ascii="Arial" w:eastAsia="Arial" w:hAnsi="Arial" w:cs="Arial"/>
        </w:rPr>
        <w:t>3.14</w:t>
      </w:r>
      <w:r w:rsidRPr="00A13969">
        <w:rPr>
          <w:rFonts w:ascii="Arial" w:eastAsia="Arial" w:hAnsi="Arial" w:cs="Arial"/>
          <w:spacing w:val="1"/>
        </w:rPr>
        <w:t xml:space="preserve"> </w:t>
      </w:r>
      <w:r w:rsidRPr="00A13969">
        <w:rPr>
          <w:rFonts w:ascii="Arial" w:eastAsia="Arial" w:hAnsi="Arial" w:cs="Arial"/>
          <w:spacing w:val="-1"/>
        </w:rPr>
        <w:t>D</w:t>
      </w:r>
      <w:r w:rsidRPr="00A13969">
        <w:rPr>
          <w:rFonts w:ascii="Arial" w:eastAsia="Arial" w:hAnsi="Arial" w:cs="Arial"/>
        </w:rPr>
        <w:t xml:space="preserve">o </w:t>
      </w:r>
      <w:r w:rsidRPr="00A13969">
        <w:rPr>
          <w:rFonts w:ascii="Arial" w:eastAsia="Arial" w:hAnsi="Arial" w:cs="Arial"/>
          <w:spacing w:val="-2"/>
        </w:rPr>
        <w:t>y</w:t>
      </w:r>
      <w:r w:rsidRPr="00A13969">
        <w:rPr>
          <w:rFonts w:ascii="Arial" w:eastAsia="Arial" w:hAnsi="Arial" w:cs="Arial"/>
        </w:rPr>
        <w:t>ou</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 xml:space="preserve">s, </w:t>
      </w:r>
      <w:proofErr w:type="gramStart"/>
      <w:r w:rsidRPr="00A13969">
        <w:rPr>
          <w:rFonts w:ascii="Arial" w:eastAsia="Arial" w:hAnsi="Arial" w:cs="Arial"/>
        </w:rPr>
        <w:t>pri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w:t>
      </w:r>
      <w:proofErr w:type="gramEnd"/>
      <w:r w:rsidRPr="00A13969">
        <w:rPr>
          <w:rFonts w:ascii="Arial" w:eastAsia="Arial" w:hAnsi="Arial" w:cs="Arial"/>
        </w:rPr>
        <w:t xml:space="preserve"> sha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ny 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 any</w:t>
      </w:r>
      <w:r w:rsidRPr="00A13969">
        <w:rPr>
          <w:rFonts w:ascii="Arial" w:eastAsia="Arial" w:hAnsi="Arial" w:cs="Arial"/>
          <w:spacing w:val="-1"/>
        </w:rPr>
        <w:t xml:space="preserve"> i</w:t>
      </w:r>
      <w:r w:rsidRPr="00A13969">
        <w:rPr>
          <w:rFonts w:ascii="Arial" w:eastAsia="Arial" w:hAnsi="Arial" w:cs="Arial"/>
        </w:rPr>
        <w:t>nte</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 xml:space="preserve">other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or</w:t>
      </w:r>
    </w:p>
    <w:p w14:paraId="104805DA" w14:textId="77777777" w:rsidR="00803D5F" w:rsidRPr="00A13969" w:rsidRDefault="006A73FF">
      <w:pPr>
        <w:spacing w:line="240" w:lineRule="exact"/>
        <w:ind w:left="932"/>
        <w:rPr>
          <w:rFonts w:ascii="Arial" w:eastAsia="Arial" w:hAnsi="Arial" w:cs="Arial"/>
        </w:rPr>
      </w:pP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are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xml:space="preserve">.                                </w:t>
      </w:r>
      <w:r w:rsidRPr="00A13969">
        <w:rPr>
          <w:rFonts w:ascii="Arial" w:eastAsia="Arial" w:hAnsi="Arial" w:cs="Arial"/>
          <w:spacing w:val="29"/>
        </w:rPr>
        <w:t xml:space="preserve"> </w:t>
      </w:r>
      <w:r w:rsidRPr="00A13969">
        <w:rPr>
          <w:rFonts w:ascii="Arial" w:eastAsia="Arial" w:hAnsi="Arial" w:cs="Arial"/>
          <w:b/>
          <w:spacing w:val="-1"/>
        </w:rPr>
        <w:t>YE</w:t>
      </w:r>
      <w:r w:rsidRPr="00A13969">
        <w:rPr>
          <w:rFonts w:ascii="Arial" w:eastAsia="Arial" w:hAnsi="Arial" w:cs="Arial"/>
          <w:b/>
        </w:rPr>
        <w:t xml:space="preserve">S </w:t>
      </w:r>
      <w:proofErr w:type="gramStart"/>
      <w:r w:rsidRPr="00A13969">
        <w:rPr>
          <w:rFonts w:ascii="Arial" w:eastAsia="Arial" w:hAnsi="Arial" w:cs="Arial"/>
          <w:b/>
          <w:w w:val="50"/>
        </w:rPr>
        <w:t xml:space="preserve">/ </w:t>
      </w:r>
      <w:r w:rsidRPr="00A13969">
        <w:rPr>
          <w:rFonts w:ascii="Arial" w:eastAsia="Arial" w:hAnsi="Arial" w:cs="Arial"/>
          <w:b/>
          <w:spacing w:val="2"/>
          <w:w w:val="50"/>
        </w:rPr>
        <w:t xml:space="preserve"> </w:t>
      </w:r>
      <w:r w:rsidRPr="00A13969">
        <w:rPr>
          <w:rFonts w:ascii="Arial" w:eastAsia="Arial" w:hAnsi="Arial" w:cs="Arial"/>
          <w:b/>
          <w:spacing w:val="-3"/>
        </w:rPr>
        <w:t>N</w:t>
      </w:r>
      <w:r w:rsidRPr="00A13969">
        <w:rPr>
          <w:rFonts w:ascii="Arial" w:eastAsia="Arial" w:hAnsi="Arial" w:cs="Arial"/>
          <w:b/>
        </w:rPr>
        <w:t>O</w:t>
      </w:r>
      <w:proofErr w:type="gramEnd"/>
    </w:p>
    <w:p w14:paraId="3615275B" w14:textId="77777777" w:rsidR="00803D5F" w:rsidRPr="00A13969" w:rsidRDefault="00803D5F">
      <w:pPr>
        <w:spacing w:before="16" w:line="240" w:lineRule="exact"/>
      </w:pPr>
    </w:p>
    <w:p w14:paraId="64939982" w14:textId="77777777" w:rsidR="00803D5F" w:rsidRPr="00A13969" w:rsidRDefault="006A73FF">
      <w:pPr>
        <w:ind w:left="480"/>
        <w:rPr>
          <w:rFonts w:ascii="Arial" w:eastAsia="Arial" w:hAnsi="Arial" w:cs="Arial"/>
        </w:rPr>
      </w:pPr>
      <w:r w:rsidRPr="00A13969">
        <w:rPr>
          <w:rFonts w:ascii="Arial" w:eastAsia="Arial" w:hAnsi="Arial" w:cs="Arial"/>
        </w:rPr>
        <w:t>3.14</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w:t>
      </w:r>
      <w:r w:rsidRPr="00A13969">
        <w:rPr>
          <w:rFonts w:ascii="Arial" w:eastAsia="Arial" w:hAnsi="Arial" w:cs="Arial"/>
          <w:spacing w:val="-1"/>
        </w:rPr>
        <w:t>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p>
    <w:p w14:paraId="0D750D0F" w14:textId="77777777" w:rsidR="00803D5F" w:rsidRPr="00A13969" w:rsidRDefault="006A73FF" w:rsidP="007E2090">
      <w:pPr>
        <w:spacing w:line="360" w:lineRule="auto"/>
        <w:ind w:left="1652"/>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E82C373" w14:textId="77777777" w:rsidR="00803D5F" w:rsidRPr="00A13969" w:rsidRDefault="006A73FF" w:rsidP="007E2090">
      <w:pPr>
        <w:spacing w:before="1" w:line="360" w:lineRule="auto"/>
        <w:ind w:left="1652"/>
        <w:rPr>
          <w:rFonts w:ascii="Arial" w:eastAsia="Arial" w:hAnsi="Arial" w:cs="Arial"/>
        </w:rPr>
        <w:sectPr w:rsidR="00803D5F" w:rsidRPr="00A13969">
          <w:pgSz w:w="11920" w:h="16840"/>
          <w:pgMar w:top="760" w:right="600" w:bottom="280" w:left="1680" w:header="720" w:footer="720" w:gutter="0"/>
          <w:cols w:space="720"/>
        </w:sect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spacing w:val="1"/>
        </w:rPr>
        <w:t>.</w:t>
      </w:r>
      <w:r w:rsidRPr="00A13969">
        <w:rPr>
          <w:rFonts w:ascii="Arial" w:eastAsia="Arial" w:hAnsi="Arial" w:cs="Arial"/>
        </w:rPr>
        <w:t>.</w:t>
      </w:r>
    </w:p>
    <w:p w14:paraId="59910C29" w14:textId="77777777" w:rsidR="00803D5F" w:rsidRPr="00A13969" w:rsidRDefault="006A73FF">
      <w:pPr>
        <w:spacing w:before="71" w:line="240" w:lineRule="exact"/>
        <w:ind w:left="109"/>
        <w:rPr>
          <w:rFonts w:ascii="Arial" w:eastAsia="Arial" w:hAnsi="Arial" w:cs="Arial"/>
        </w:rPr>
      </w:pPr>
      <w:r w:rsidRPr="00A13969">
        <w:rPr>
          <w:rFonts w:ascii="Arial" w:eastAsia="Arial" w:hAnsi="Arial" w:cs="Arial"/>
          <w:position w:val="-1"/>
        </w:rPr>
        <w:lastRenderedPageBreak/>
        <w:t xml:space="preserve">4.         </w:t>
      </w:r>
      <w:r w:rsidRPr="00A13969">
        <w:rPr>
          <w:rFonts w:ascii="Arial" w:eastAsia="Arial" w:hAnsi="Arial" w:cs="Arial"/>
          <w:spacing w:val="18"/>
          <w:position w:val="-1"/>
        </w:rPr>
        <w:t xml:space="preserve"> </w:t>
      </w:r>
      <w:r w:rsidRPr="00A13969">
        <w:rPr>
          <w:rFonts w:ascii="Arial" w:eastAsia="Arial" w:hAnsi="Arial" w:cs="Arial"/>
          <w:position w:val="-1"/>
        </w:rPr>
        <w:t>F</w:t>
      </w:r>
      <w:r w:rsidRPr="00A13969">
        <w:rPr>
          <w:rFonts w:ascii="Arial" w:eastAsia="Arial" w:hAnsi="Arial" w:cs="Arial"/>
          <w:spacing w:val="-1"/>
          <w:position w:val="-1"/>
        </w:rPr>
        <w:t>ul</w:t>
      </w:r>
      <w:r w:rsidRPr="00A13969">
        <w:rPr>
          <w:rFonts w:ascii="Arial" w:eastAsia="Arial" w:hAnsi="Arial" w:cs="Arial"/>
          <w:position w:val="-1"/>
        </w:rPr>
        <w:t>l d</w:t>
      </w:r>
      <w:r w:rsidRPr="00A13969">
        <w:rPr>
          <w:rFonts w:ascii="Arial" w:eastAsia="Arial" w:hAnsi="Arial" w:cs="Arial"/>
          <w:spacing w:val="-1"/>
          <w:position w:val="-1"/>
        </w:rPr>
        <w:t>e</w:t>
      </w:r>
      <w:r w:rsidRPr="00A13969">
        <w:rPr>
          <w:rFonts w:ascii="Arial" w:eastAsia="Arial" w:hAnsi="Arial" w:cs="Arial"/>
          <w:spacing w:val="1"/>
          <w:position w:val="-1"/>
        </w:rPr>
        <w:t>t</w:t>
      </w:r>
      <w:r w:rsidRPr="00A13969">
        <w:rPr>
          <w:rFonts w:ascii="Arial" w:eastAsia="Arial" w:hAnsi="Arial" w:cs="Arial"/>
          <w:position w:val="-1"/>
        </w:rPr>
        <w:t>a</w:t>
      </w:r>
      <w:r w:rsidRPr="00A13969">
        <w:rPr>
          <w:rFonts w:ascii="Arial" w:eastAsia="Arial" w:hAnsi="Arial" w:cs="Arial"/>
          <w:spacing w:val="-1"/>
          <w:position w:val="-1"/>
        </w:rPr>
        <w:t>il</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spacing w:val="-3"/>
          <w:position w:val="-1"/>
        </w:rPr>
        <w:t>o</w:t>
      </w:r>
      <w:r w:rsidRPr="00A13969">
        <w:rPr>
          <w:rFonts w:ascii="Arial" w:eastAsia="Arial" w:hAnsi="Arial" w:cs="Arial"/>
          <w:position w:val="-1"/>
        </w:rPr>
        <w:t>f</w:t>
      </w:r>
      <w:r w:rsidRPr="00A13969">
        <w:rPr>
          <w:rFonts w:ascii="Arial" w:eastAsia="Arial" w:hAnsi="Arial" w:cs="Arial"/>
          <w:spacing w:val="4"/>
          <w:position w:val="-1"/>
        </w:rPr>
        <w:t xml:space="preserve"> </w:t>
      </w:r>
      <w:r w:rsidRPr="00A13969">
        <w:rPr>
          <w:rFonts w:ascii="Arial" w:eastAsia="Arial" w:hAnsi="Arial" w:cs="Arial"/>
          <w:position w:val="-1"/>
        </w:rPr>
        <w:t>d</w:t>
      </w:r>
      <w:r w:rsidRPr="00A13969">
        <w:rPr>
          <w:rFonts w:ascii="Arial" w:eastAsia="Arial" w:hAnsi="Arial" w:cs="Arial"/>
          <w:spacing w:val="-4"/>
          <w:position w:val="-1"/>
        </w:rPr>
        <w:t>i</w:t>
      </w:r>
      <w:r w:rsidRPr="00A13969">
        <w:rPr>
          <w:rFonts w:ascii="Arial" w:eastAsia="Arial" w:hAnsi="Arial" w:cs="Arial"/>
          <w:spacing w:val="1"/>
          <w:position w:val="-1"/>
        </w:rPr>
        <w:t>r</w:t>
      </w:r>
      <w:r w:rsidRPr="00A13969">
        <w:rPr>
          <w:rFonts w:ascii="Arial" w:eastAsia="Arial" w:hAnsi="Arial" w:cs="Arial"/>
          <w:position w:val="-1"/>
        </w:rPr>
        <w:t>ect</w:t>
      </w:r>
      <w:r w:rsidRPr="00A13969">
        <w:rPr>
          <w:rFonts w:ascii="Arial" w:eastAsia="Arial" w:hAnsi="Arial" w:cs="Arial"/>
          <w:spacing w:val="-2"/>
          <w:position w:val="-1"/>
        </w:rPr>
        <w:t>o</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r</w:t>
      </w:r>
      <w:r w:rsidRPr="00A13969">
        <w:rPr>
          <w:rFonts w:ascii="Arial" w:eastAsia="Arial" w:hAnsi="Arial" w:cs="Arial"/>
          <w:position w:val="-1"/>
        </w:rPr>
        <w:t>u</w:t>
      </w:r>
      <w:r w:rsidRPr="00A13969">
        <w:rPr>
          <w:rFonts w:ascii="Arial" w:eastAsia="Arial" w:hAnsi="Arial" w:cs="Arial"/>
          <w:spacing w:val="2"/>
          <w:position w:val="-1"/>
        </w:rPr>
        <w:t>s</w:t>
      </w:r>
      <w:r w:rsidRPr="00A13969">
        <w:rPr>
          <w:rFonts w:ascii="Arial" w:eastAsia="Arial" w:hAnsi="Arial" w:cs="Arial"/>
          <w:spacing w:val="1"/>
          <w:position w:val="-1"/>
        </w:rPr>
        <w:t>t</w:t>
      </w:r>
      <w:r w:rsidRPr="00A13969">
        <w:rPr>
          <w:rFonts w:ascii="Arial" w:eastAsia="Arial" w:hAnsi="Arial" w:cs="Arial"/>
          <w:position w:val="-1"/>
        </w:rPr>
        <w:t>e</w:t>
      </w:r>
      <w:r w:rsidRPr="00A13969">
        <w:rPr>
          <w:rFonts w:ascii="Arial" w:eastAsia="Arial" w:hAnsi="Arial" w:cs="Arial"/>
          <w:spacing w:val="-1"/>
          <w:position w:val="-1"/>
        </w:rPr>
        <w:t>e</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w:t>
      </w:r>
      <w:r w:rsidRPr="00A13969">
        <w:rPr>
          <w:rFonts w:ascii="Arial" w:eastAsia="Arial" w:hAnsi="Arial" w:cs="Arial"/>
          <w:spacing w:val="-2"/>
          <w:position w:val="-1"/>
        </w:rPr>
        <w:t xml:space="preserve"> </w:t>
      </w:r>
      <w:r w:rsidRPr="00A13969">
        <w:rPr>
          <w:rFonts w:ascii="Arial" w:eastAsia="Arial" w:hAnsi="Arial" w:cs="Arial"/>
          <w:spacing w:val="1"/>
          <w:position w:val="-1"/>
        </w:rPr>
        <w:t>m</w:t>
      </w:r>
      <w:r w:rsidRPr="00A13969">
        <w:rPr>
          <w:rFonts w:ascii="Arial" w:eastAsia="Arial" w:hAnsi="Arial" w:cs="Arial"/>
          <w:position w:val="-1"/>
        </w:rPr>
        <w:t>emb</w:t>
      </w:r>
      <w:r w:rsidRPr="00A13969">
        <w:rPr>
          <w:rFonts w:ascii="Arial" w:eastAsia="Arial" w:hAnsi="Arial" w:cs="Arial"/>
          <w:spacing w:val="-3"/>
          <w:position w:val="-1"/>
        </w:rPr>
        <w:t>e</w:t>
      </w:r>
      <w:r w:rsidRPr="00A13969">
        <w:rPr>
          <w:rFonts w:ascii="Arial" w:eastAsia="Arial" w:hAnsi="Arial" w:cs="Arial"/>
          <w:spacing w:val="1"/>
          <w:position w:val="-1"/>
        </w:rPr>
        <w:t>r</w:t>
      </w:r>
      <w:r w:rsidRPr="00A13969">
        <w:rPr>
          <w:rFonts w:ascii="Arial" w:eastAsia="Arial" w:hAnsi="Arial" w:cs="Arial"/>
          <w:position w:val="-1"/>
        </w:rPr>
        <w:t>s</w:t>
      </w:r>
      <w:r w:rsidRPr="00A13969">
        <w:rPr>
          <w:rFonts w:ascii="Arial" w:eastAsia="Arial" w:hAnsi="Arial" w:cs="Arial"/>
          <w:spacing w:val="-1"/>
          <w:position w:val="-1"/>
        </w:rPr>
        <w:t xml:space="preserve"> </w:t>
      </w:r>
      <w:r w:rsidRPr="00A13969">
        <w:rPr>
          <w:rFonts w:ascii="Arial" w:eastAsia="Arial" w:hAnsi="Arial" w:cs="Arial"/>
          <w:position w:val="-1"/>
        </w:rPr>
        <w:t>/ sh</w:t>
      </w:r>
      <w:r w:rsidRPr="00A13969">
        <w:rPr>
          <w:rFonts w:ascii="Arial" w:eastAsia="Arial" w:hAnsi="Arial" w:cs="Arial"/>
          <w:spacing w:val="-1"/>
          <w:position w:val="-1"/>
        </w:rPr>
        <w:t>a</w:t>
      </w:r>
      <w:r w:rsidRPr="00A13969">
        <w:rPr>
          <w:rFonts w:ascii="Arial" w:eastAsia="Arial" w:hAnsi="Arial" w:cs="Arial"/>
          <w:spacing w:val="-2"/>
          <w:position w:val="-1"/>
        </w:rPr>
        <w:t>r</w:t>
      </w:r>
      <w:r w:rsidRPr="00A13969">
        <w:rPr>
          <w:rFonts w:ascii="Arial" w:eastAsia="Arial" w:hAnsi="Arial" w:cs="Arial"/>
          <w:position w:val="-1"/>
        </w:rPr>
        <w:t>e</w:t>
      </w:r>
      <w:r w:rsidRPr="00A13969">
        <w:rPr>
          <w:rFonts w:ascii="Arial" w:eastAsia="Arial" w:hAnsi="Arial" w:cs="Arial"/>
          <w:spacing w:val="-1"/>
          <w:position w:val="-1"/>
        </w:rPr>
        <w:t>h</w:t>
      </w:r>
      <w:r w:rsidRPr="00A13969">
        <w:rPr>
          <w:rFonts w:ascii="Arial" w:eastAsia="Arial" w:hAnsi="Arial" w:cs="Arial"/>
          <w:position w:val="-1"/>
        </w:rPr>
        <w:t>o</w:t>
      </w:r>
      <w:r w:rsidRPr="00A13969">
        <w:rPr>
          <w:rFonts w:ascii="Arial" w:eastAsia="Arial" w:hAnsi="Arial" w:cs="Arial"/>
          <w:spacing w:val="-1"/>
          <w:position w:val="-1"/>
        </w:rPr>
        <w:t>l</w:t>
      </w:r>
      <w:r w:rsidRPr="00A13969">
        <w:rPr>
          <w:rFonts w:ascii="Arial" w:eastAsia="Arial" w:hAnsi="Arial" w:cs="Arial"/>
          <w:position w:val="-1"/>
        </w:rPr>
        <w:t>d</w:t>
      </w:r>
      <w:r w:rsidRPr="00A13969">
        <w:rPr>
          <w:rFonts w:ascii="Arial" w:eastAsia="Arial" w:hAnsi="Arial" w:cs="Arial"/>
          <w:spacing w:val="-1"/>
          <w:position w:val="-1"/>
        </w:rPr>
        <w:t>e</w:t>
      </w:r>
      <w:r w:rsidRPr="00A13969">
        <w:rPr>
          <w:rFonts w:ascii="Arial" w:eastAsia="Arial" w:hAnsi="Arial" w:cs="Arial"/>
          <w:spacing w:val="1"/>
          <w:position w:val="-1"/>
        </w:rPr>
        <w:t>r</w:t>
      </w:r>
      <w:r w:rsidRPr="00A13969">
        <w:rPr>
          <w:rFonts w:ascii="Arial" w:eastAsia="Arial" w:hAnsi="Arial" w:cs="Arial"/>
          <w:position w:val="-1"/>
        </w:rPr>
        <w:t>s.</w:t>
      </w:r>
    </w:p>
    <w:p w14:paraId="2C8C64A0" w14:textId="77777777" w:rsidR="00803D5F" w:rsidRPr="00A13969" w:rsidRDefault="00803D5F">
      <w:pPr>
        <w:spacing w:before="16" w:line="260" w:lineRule="exact"/>
      </w:pPr>
    </w:p>
    <w:tbl>
      <w:tblPr>
        <w:tblW w:w="0" w:type="auto"/>
        <w:tblInd w:w="914" w:type="dxa"/>
        <w:tblLayout w:type="fixed"/>
        <w:tblCellMar>
          <w:left w:w="0" w:type="dxa"/>
          <w:right w:w="0" w:type="dxa"/>
        </w:tblCellMar>
        <w:tblLook w:val="01E0" w:firstRow="1" w:lastRow="1" w:firstColumn="1" w:lastColumn="1" w:noHBand="0" w:noVBand="0"/>
      </w:tblPr>
      <w:tblGrid>
        <w:gridCol w:w="3164"/>
        <w:gridCol w:w="2437"/>
        <w:gridCol w:w="1843"/>
        <w:gridCol w:w="1560"/>
      </w:tblGrid>
      <w:tr w:rsidR="00803D5F" w:rsidRPr="00A13969" w14:paraId="7F88CCAC" w14:textId="77777777" w:rsidTr="00CD3BFF">
        <w:trPr>
          <w:trHeight w:hRule="exact" w:val="2033"/>
        </w:trPr>
        <w:tc>
          <w:tcPr>
            <w:tcW w:w="3164" w:type="dxa"/>
            <w:tcBorders>
              <w:top w:val="single" w:sz="5" w:space="0" w:color="000000"/>
              <w:left w:val="single" w:sz="5" w:space="0" w:color="000000"/>
              <w:bottom w:val="single" w:sz="5" w:space="0" w:color="000000"/>
              <w:right w:val="single" w:sz="5" w:space="0" w:color="000000"/>
            </w:tcBorders>
          </w:tcPr>
          <w:p w14:paraId="20FD1EE6" w14:textId="77777777" w:rsidR="00803D5F" w:rsidRPr="00A13969" w:rsidRDefault="006A73FF">
            <w:pPr>
              <w:spacing w:line="240" w:lineRule="exact"/>
              <w:ind w:left="995"/>
              <w:rPr>
                <w:rFonts w:ascii="Arial" w:eastAsia="Arial" w:hAnsi="Arial" w:cs="Arial"/>
              </w:rPr>
            </w:pPr>
            <w:r w:rsidRPr="00A13969">
              <w:rPr>
                <w:rFonts w:ascii="Arial" w:eastAsia="Arial" w:hAnsi="Arial" w:cs="Arial"/>
                <w:b/>
              </w:rPr>
              <w:t>F</w:t>
            </w:r>
            <w:r w:rsidRPr="00A13969">
              <w:rPr>
                <w:rFonts w:ascii="Arial" w:eastAsia="Arial" w:hAnsi="Arial" w:cs="Arial"/>
                <w:b/>
                <w:spacing w:val="-1"/>
              </w:rPr>
              <w:t>u</w:t>
            </w:r>
            <w:r w:rsidRPr="00A13969">
              <w:rPr>
                <w:rFonts w:ascii="Arial" w:eastAsia="Arial" w:hAnsi="Arial" w:cs="Arial"/>
                <w:b/>
                <w:spacing w:val="1"/>
              </w:rPr>
              <w:t>l</w:t>
            </w:r>
            <w:r w:rsidRPr="00A13969">
              <w:rPr>
                <w:rFonts w:ascii="Arial" w:eastAsia="Arial" w:hAnsi="Arial" w:cs="Arial"/>
                <w:b/>
              </w:rPr>
              <w:t xml:space="preserve">l </w:t>
            </w:r>
            <w:r w:rsidRPr="00A13969">
              <w:rPr>
                <w:rFonts w:ascii="Arial" w:eastAsia="Arial" w:hAnsi="Arial" w:cs="Arial"/>
                <w:b/>
                <w:spacing w:val="-1"/>
              </w:rPr>
              <w:t>N</w:t>
            </w:r>
            <w:r w:rsidRPr="00A13969">
              <w:rPr>
                <w:rFonts w:ascii="Arial" w:eastAsia="Arial" w:hAnsi="Arial" w:cs="Arial"/>
                <w:b/>
              </w:rPr>
              <w:t>ame</w:t>
            </w:r>
          </w:p>
        </w:tc>
        <w:tc>
          <w:tcPr>
            <w:tcW w:w="2437" w:type="dxa"/>
            <w:tcBorders>
              <w:top w:val="single" w:sz="5" w:space="0" w:color="000000"/>
              <w:left w:val="single" w:sz="5" w:space="0" w:color="000000"/>
              <w:bottom w:val="single" w:sz="5" w:space="0" w:color="000000"/>
              <w:right w:val="single" w:sz="5" w:space="0" w:color="000000"/>
            </w:tcBorders>
          </w:tcPr>
          <w:p w14:paraId="2997300D" w14:textId="77777777" w:rsidR="00803D5F" w:rsidRPr="00A13969" w:rsidRDefault="006A73FF">
            <w:pPr>
              <w:spacing w:line="240" w:lineRule="exact"/>
              <w:ind w:left="241"/>
              <w:rPr>
                <w:rFonts w:ascii="Arial" w:eastAsia="Arial" w:hAnsi="Arial" w:cs="Arial"/>
              </w:rPr>
            </w:pP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t</w:t>
            </w:r>
            <w:r w:rsidRPr="00A13969">
              <w:rPr>
                <w:rFonts w:ascii="Arial" w:eastAsia="Arial" w:hAnsi="Arial" w:cs="Arial"/>
                <w:b/>
                <w:spacing w:val="1"/>
              </w:rPr>
              <w:t>it</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spacing w:val="-1"/>
              </w:rPr>
              <w:t>N</w:t>
            </w:r>
            <w:r w:rsidRPr="00A13969">
              <w:rPr>
                <w:rFonts w:ascii="Arial" w:eastAsia="Arial" w:hAnsi="Arial" w:cs="Arial"/>
                <w:b/>
              </w:rPr>
              <w:t>umb</w:t>
            </w:r>
            <w:r w:rsidRPr="00A13969">
              <w:rPr>
                <w:rFonts w:ascii="Arial" w:eastAsia="Arial" w:hAnsi="Arial" w:cs="Arial"/>
                <w:b/>
                <w:spacing w:val="-1"/>
              </w:rPr>
              <w:t>e</w:t>
            </w:r>
            <w:r w:rsidRPr="00A13969">
              <w:rPr>
                <w:rFonts w:ascii="Arial" w:eastAsia="Arial" w:hAnsi="Arial" w:cs="Arial"/>
                <w:b/>
              </w:rPr>
              <w:t>r</w:t>
            </w:r>
          </w:p>
        </w:tc>
        <w:tc>
          <w:tcPr>
            <w:tcW w:w="1843" w:type="dxa"/>
            <w:tcBorders>
              <w:top w:val="single" w:sz="5" w:space="0" w:color="000000"/>
              <w:left w:val="single" w:sz="5" w:space="0" w:color="000000"/>
              <w:bottom w:val="single" w:sz="5" w:space="0" w:color="000000"/>
              <w:right w:val="single" w:sz="5" w:space="0" w:color="000000"/>
            </w:tcBorders>
          </w:tcPr>
          <w:p w14:paraId="281B3C0A" w14:textId="77777777" w:rsidR="00803D5F" w:rsidRPr="00A13969" w:rsidRDefault="006A73FF">
            <w:pPr>
              <w:spacing w:line="240" w:lineRule="exact"/>
              <w:ind w:left="517" w:right="517"/>
              <w:jc w:val="center"/>
              <w:rPr>
                <w:rFonts w:ascii="Arial" w:eastAsia="Arial" w:hAnsi="Arial" w:cs="Arial"/>
              </w:rPr>
            </w:pPr>
            <w:r w:rsidRPr="00A13969">
              <w:rPr>
                <w:rFonts w:ascii="Arial" w:eastAsia="Arial" w:hAnsi="Arial" w:cs="Arial"/>
                <w:b/>
                <w:spacing w:val="-6"/>
              </w:rPr>
              <w:t>A</w:t>
            </w:r>
            <w:r w:rsidRPr="00A13969">
              <w:rPr>
                <w:rFonts w:ascii="Arial" w:eastAsia="Arial" w:hAnsi="Arial" w:cs="Arial"/>
                <w:b/>
                <w:spacing w:val="3"/>
              </w:rPr>
              <w:t>r</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5"/>
              </w:rPr>
              <w:t>y</w:t>
            </w:r>
            <w:r w:rsidRPr="00A13969">
              <w:rPr>
                <w:rFonts w:ascii="Arial" w:eastAsia="Arial" w:hAnsi="Arial" w:cs="Arial"/>
                <w:b/>
              </w:rPr>
              <w:t>ou</w:t>
            </w:r>
          </w:p>
          <w:p w14:paraId="3998364F" w14:textId="77777777" w:rsidR="00CD3BFF" w:rsidRDefault="006A73FF">
            <w:pPr>
              <w:spacing w:before="1"/>
              <w:ind w:left="227" w:right="225"/>
              <w:jc w:val="center"/>
              <w:rPr>
                <w:rFonts w:ascii="Arial" w:eastAsia="Arial" w:hAnsi="Arial" w:cs="Arial"/>
                <w:b/>
              </w:rPr>
            </w:pPr>
            <w:r w:rsidRPr="00A13969">
              <w:rPr>
                <w:rFonts w:ascii="Arial" w:eastAsia="Arial" w:hAnsi="Arial" w:cs="Arial"/>
                <w:b/>
              </w:rPr>
              <w:t>emplo</w:t>
            </w:r>
            <w:r w:rsidRPr="00A13969">
              <w:rPr>
                <w:rFonts w:ascii="Arial" w:eastAsia="Arial" w:hAnsi="Arial" w:cs="Arial"/>
                <w:b/>
                <w:spacing w:val="-5"/>
              </w:rPr>
              <w:t>y</w:t>
            </w:r>
            <w:r w:rsidRPr="00A13969">
              <w:rPr>
                <w:rFonts w:ascii="Arial" w:eastAsia="Arial" w:hAnsi="Arial" w:cs="Arial"/>
                <w:b/>
              </w:rPr>
              <w:t xml:space="preserve">ed </w:t>
            </w:r>
            <w:r w:rsidRPr="00A13969">
              <w:rPr>
                <w:rFonts w:ascii="Arial" w:eastAsia="Arial" w:hAnsi="Arial" w:cs="Arial"/>
                <w:b/>
                <w:spacing w:val="2"/>
              </w:rPr>
              <w:t>b</w:t>
            </w:r>
            <w:r w:rsidRPr="00A13969">
              <w:rPr>
                <w:rFonts w:ascii="Arial" w:eastAsia="Arial" w:hAnsi="Arial" w:cs="Arial"/>
                <w:b/>
              </w:rPr>
              <w:t xml:space="preserve">y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a</w:t>
            </w:r>
            <w:r w:rsidRPr="00A13969">
              <w:rPr>
                <w:rFonts w:ascii="Arial" w:eastAsia="Arial" w:hAnsi="Arial" w:cs="Arial"/>
                <w:b/>
                <w:spacing w:val="-2"/>
              </w:rPr>
              <w:t>l</w:t>
            </w:r>
            <w:r w:rsidR="00CD3BFF">
              <w:rPr>
                <w:rFonts w:ascii="Arial" w:eastAsia="Arial" w:hAnsi="Arial" w:cs="Arial"/>
                <w:b/>
                <w:w w:val="50"/>
              </w:rPr>
              <w:t xml:space="preserve">, </w:t>
            </w:r>
            <w:r w:rsidR="00CD3BFF" w:rsidRPr="00A13969">
              <w:rPr>
                <w:rFonts w:ascii="Arial" w:eastAsia="Arial" w:hAnsi="Arial" w:cs="Arial"/>
                <w:b/>
                <w:spacing w:val="-1"/>
              </w:rPr>
              <w:t>P</w:t>
            </w:r>
            <w:r w:rsidR="00CD3BFF" w:rsidRPr="00A13969">
              <w:rPr>
                <w:rFonts w:ascii="Arial" w:eastAsia="Arial" w:hAnsi="Arial" w:cs="Arial"/>
                <w:b/>
              </w:rPr>
              <w:t>ro</w:t>
            </w:r>
            <w:r w:rsidR="00CD3BFF" w:rsidRPr="00A13969">
              <w:rPr>
                <w:rFonts w:ascii="Arial" w:eastAsia="Arial" w:hAnsi="Arial" w:cs="Arial"/>
                <w:b/>
                <w:spacing w:val="-3"/>
              </w:rPr>
              <w:t>v</w:t>
            </w:r>
            <w:r w:rsidR="00CD3BFF" w:rsidRPr="00A13969">
              <w:rPr>
                <w:rFonts w:ascii="Arial" w:eastAsia="Arial" w:hAnsi="Arial" w:cs="Arial"/>
                <w:b/>
                <w:spacing w:val="1"/>
              </w:rPr>
              <w:t>i</w:t>
            </w:r>
            <w:r w:rsidR="00CD3BFF" w:rsidRPr="00A13969">
              <w:rPr>
                <w:rFonts w:ascii="Arial" w:eastAsia="Arial" w:hAnsi="Arial" w:cs="Arial"/>
                <w:b/>
              </w:rPr>
              <w:t>n</w:t>
            </w:r>
            <w:r w:rsidR="00CD3BFF" w:rsidRPr="00A13969">
              <w:rPr>
                <w:rFonts w:ascii="Arial" w:eastAsia="Arial" w:hAnsi="Arial" w:cs="Arial"/>
                <w:b/>
                <w:spacing w:val="-1"/>
              </w:rPr>
              <w:t>c</w:t>
            </w:r>
            <w:r w:rsidR="00CD3BFF">
              <w:rPr>
                <w:rFonts w:ascii="Arial" w:eastAsia="Arial" w:hAnsi="Arial" w:cs="Arial"/>
                <w:b/>
                <w:spacing w:val="-1"/>
              </w:rPr>
              <w:t>ial</w:t>
            </w:r>
            <w:r w:rsidR="00CD3BFF">
              <w:rPr>
                <w:rFonts w:ascii="Arial" w:eastAsia="Arial" w:hAnsi="Arial" w:cs="Arial"/>
                <w:b/>
                <w:w w:val="80"/>
              </w:rPr>
              <w:t>,</w:t>
            </w:r>
            <w:r w:rsidRPr="00A13969">
              <w:rPr>
                <w:rFonts w:ascii="Arial" w:eastAsia="Arial" w:hAnsi="Arial" w:cs="Arial"/>
                <w:b/>
                <w:w w:val="80"/>
              </w:rPr>
              <w:t xml:space="preserve"> </w:t>
            </w:r>
            <w:r w:rsidRPr="00A13969">
              <w:rPr>
                <w:rFonts w:ascii="Arial" w:eastAsia="Arial" w:hAnsi="Arial" w:cs="Arial"/>
                <w:b/>
              </w:rPr>
              <w:t>L</w:t>
            </w:r>
            <w:r w:rsidRPr="00A13969">
              <w:rPr>
                <w:rFonts w:ascii="Arial" w:eastAsia="Arial" w:hAnsi="Arial" w:cs="Arial"/>
                <w:b/>
                <w:spacing w:val="-1"/>
              </w:rPr>
              <w:t>o</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 xml:space="preserve">l </w:t>
            </w:r>
            <w:r w:rsidRPr="00A13969">
              <w:rPr>
                <w:rFonts w:ascii="Arial" w:eastAsia="Arial" w:hAnsi="Arial" w:cs="Arial"/>
                <w:b/>
                <w:spacing w:val="1"/>
              </w:rPr>
              <w:t>G</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ernme</w:t>
            </w:r>
            <w:r w:rsidRPr="00A13969">
              <w:rPr>
                <w:rFonts w:ascii="Arial" w:eastAsia="Arial" w:hAnsi="Arial" w:cs="Arial"/>
                <w:b/>
                <w:spacing w:val="-1"/>
              </w:rPr>
              <w:t>n</w:t>
            </w:r>
            <w:r w:rsidRPr="00A13969">
              <w:rPr>
                <w:rFonts w:ascii="Arial" w:eastAsia="Arial" w:hAnsi="Arial" w:cs="Arial"/>
                <w:b/>
                <w:spacing w:val="1"/>
              </w:rPr>
              <w:t>t</w:t>
            </w:r>
            <w:r w:rsidRPr="00A13969">
              <w:rPr>
                <w:rFonts w:ascii="Arial" w:eastAsia="Arial" w:hAnsi="Arial" w:cs="Arial"/>
                <w:b/>
              </w:rPr>
              <w:t>?</w:t>
            </w:r>
          </w:p>
          <w:p w14:paraId="00A809A7" w14:textId="77777777" w:rsidR="00CD3BFF" w:rsidRDefault="00CD3BFF">
            <w:pPr>
              <w:spacing w:before="1"/>
              <w:ind w:left="227" w:right="225"/>
              <w:jc w:val="center"/>
              <w:rPr>
                <w:rFonts w:ascii="Arial" w:eastAsia="Arial" w:hAnsi="Arial" w:cs="Arial"/>
                <w:b/>
              </w:rPr>
            </w:pPr>
          </w:p>
          <w:p w14:paraId="37DB12E4" w14:textId="1F685595" w:rsidR="00803D5F" w:rsidRPr="00A13969" w:rsidRDefault="006A73FF">
            <w:pPr>
              <w:spacing w:before="1"/>
              <w:ind w:left="227" w:right="225"/>
              <w:jc w:val="center"/>
              <w:rPr>
                <w:rFonts w:ascii="Arial" w:eastAsia="Arial" w:hAnsi="Arial" w:cs="Arial"/>
              </w:rPr>
            </w:pPr>
            <w:r w:rsidRPr="00A13969">
              <w:rPr>
                <w:rFonts w:ascii="Arial" w:eastAsia="Arial" w:hAnsi="Arial" w:cs="Arial"/>
                <w:b/>
                <w:spacing w:val="-1"/>
              </w:rPr>
              <w:t>YES</w:t>
            </w:r>
            <w:r w:rsidR="00CD3BFF">
              <w:rPr>
                <w:rFonts w:ascii="Arial" w:eastAsia="Arial" w:hAnsi="Arial" w:cs="Arial"/>
                <w:b/>
                <w:spacing w:val="1"/>
                <w:w w:val="50"/>
              </w:rPr>
              <w:t>/</w:t>
            </w:r>
            <w:r w:rsidRPr="00A13969">
              <w:rPr>
                <w:rFonts w:ascii="Arial" w:eastAsia="Arial" w:hAnsi="Arial" w:cs="Arial"/>
                <w:b/>
                <w:spacing w:val="-1"/>
              </w:rPr>
              <w:t>N</w:t>
            </w:r>
            <w:r w:rsidRPr="00A13969">
              <w:rPr>
                <w:rFonts w:ascii="Arial" w:eastAsia="Arial" w:hAnsi="Arial" w:cs="Arial"/>
                <w:b/>
              </w:rPr>
              <w:t>O</w:t>
            </w:r>
          </w:p>
        </w:tc>
        <w:tc>
          <w:tcPr>
            <w:tcW w:w="1560" w:type="dxa"/>
            <w:tcBorders>
              <w:top w:val="single" w:sz="5" w:space="0" w:color="000000"/>
              <w:left w:val="single" w:sz="5" w:space="0" w:color="000000"/>
              <w:bottom w:val="single" w:sz="5" w:space="0" w:color="000000"/>
              <w:right w:val="single" w:sz="5" w:space="0" w:color="000000"/>
            </w:tcBorders>
          </w:tcPr>
          <w:p w14:paraId="6A7084B3" w14:textId="77777777" w:rsidR="00803D5F" w:rsidRPr="00A13969" w:rsidRDefault="006A73FF">
            <w:pPr>
              <w:spacing w:line="240" w:lineRule="exact"/>
              <w:ind w:left="102" w:right="102"/>
              <w:jc w:val="center"/>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YES</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3"/>
              </w:rPr>
              <w:t>p</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1"/>
              </w:rPr>
              <w:t>a</w:t>
            </w:r>
            <w:r w:rsidRPr="00A13969">
              <w:rPr>
                <w:rFonts w:ascii="Arial" w:eastAsia="Arial" w:hAnsi="Arial" w:cs="Arial"/>
                <w:b/>
              </w:rPr>
              <w:t>se</w:t>
            </w:r>
          </w:p>
          <w:p w14:paraId="799FB8FD" w14:textId="77777777" w:rsidR="00803D5F" w:rsidRPr="00A13969" w:rsidRDefault="006A73FF">
            <w:pPr>
              <w:spacing w:before="1"/>
              <w:ind w:left="224" w:right="224"/>
              <w:jc w:val="center"/>
              <w:rPr>
                <w:rFonts w:ascii="Arial" w:eastAsia="Arial" w:hAnsi="Arial" w:cs="Arial"/>
              </w:rPr>
            </w:pPr>
            <w:r w:rsidRPr="00A13969">
              <w:rPr>
                <w:rFonts w:ascii="Arial" w:eastAsia="Arial" w:hAnsi="Arial" w:cs="Arial"/>
                <w:b/>
              </w:rPr>
              <w:t>gi</w:t>
            </w:r>
            <w:r w:rsidRPr="00A13969">
              <w:rPr>
                <w:rFonts w:ascii="Arial" w:eastAsia="Arial" w:hAnsi="Arial" w:cs="Arial"/>
                <w:b/>
                <w:spacing w:val="-2"/>
              </w:rPr>
              <w:t>v</w:t>
            </w:r>
            <w:r w:rsidRPr="00A13969">
              <w:rPr>
                <w:rFonts w:ascii="Arial" w:eastAsia="Arial" w:hAnsi="Arial" w:cs="Arial"/>
                <w:b/>
              </w:rPr>
              <w:t>e deta</w:t>
            </w:r>
            <w:r w:rsidRPr="00A13969">
              <w:rPr>
                <w:rFonts w:ascii="Arial" w:eastAsia="Arial" w:hAnsi="Arial" w:cs="Arial"/>
                <w:b/>
                <w:spacing w:val="-1"/>
              </w:rPr>
              <w:t>i</w:t>
            </w:r>
            <w:r w:rsidRPr="00A13969">
              <w:rPr>
                <w:rFonts w:ascii="Arial" w:eastAsia="Arial" w:hAnsi="Arial" w:cs="Arial"/>
                <w:b/>
                <w:spacing w:val="1"/>
              </w:rPr>
              <w:t>l</w:t>
            </w:r>
            <w:r w:rsidRPr="00A13969">
              <w:rPr>
                <w:rFonts w:ascii="Arial" w:eastAsia="Arial" w:hAnsi="Arial" w:cs="Arial"/>
                <w:b/>
              </w:rPr>
              <w:t>s</w:t>
            </w:r>
          </w:p>
        </w:tc>
      </w:tr>
      <w:tr w:rsidR="00803D5F" w:rsidRPr="00A13969" w14:paraId="0DDA1FDE" w14:textId="77777777" w:rsidTr="00CD3BFF">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E20F1F9" w14:textId="77777777" w:rsidR="00803D5F" w:rsidRPr="00A13969" w:rsidRDefault="00803D5F"/>
        </w:tc>
        <w:tc>
          <w:tcPr>
            <w:tcW w:w="2437" w:type="dxa"/>
            <w:tcBorders>
              <w:top w:val="single" w:sz="5" w:space="0" w:color="000000"/>
              <w:left w:val="single" w:sz="5" w:space="0" w:color="000000"/>
              <w:bottom w:val="single" w:sz="5" w:space="0" w:color="000000"/>
              <w:right w:val="single" w:sz="5" w:space="0" w:color="000000"/>
            </w:tcBorders>
          </w:tcPr>
          <w:p w14:paraId="10EFB14E" w14:textId="77777777" w:rsidR="00803D5F" w:rsidRPr="00A13969" w:rsidRDefault="00803D5F"/>
        </w:tc>
        <w:tc>
          <w:tcPr>
            <w:tcW w:w="1843" w:type="dxa"/>
            <w:tcBorders>
              <w:top w:val="single" w:sz="5" w:space="0" w:color="000000"/>
              <w:left w:val="single" w:sz="5" w:space="0" w:color="000000"/>
              <w:bottom w:val="single" w:sz="5" w:space="0" w:color="000000"/>
              <w:right w:val="single" w:sz="5" w:space="0" w:color="000000"/>
            </w:tcBorders>
          </w:tcPr>
          <w:p w14:paraId="5671BAA0"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64117C4A" w14:textId="77777777" w:rsidR="00803D5F" w:rsidRPr="00A13969" w:rsidRDefault="00803D5F"/>
        </w:tc>
      </w:tr>
      <w:tr w:rsidR="00803D5F" w:rsidRPr="00A13969" w14:paraId="27D95B66" w14:textId="77777777" w:rsidTr="00CD3BFF">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04053A3B" w14:textId="77777777" w:rsidR="00803D5F" w:rsidRPr="00A13969" w:rsidRDefault="00803D5F"/>
        </w:tc>
        <w:tc>
          <w:tcPr>
            <w:tcW w:w="2437" w:type="dxa"/>
            <w:tcBorders>
              <w:top w:val="single" w:sz="5" w:space="0" w:color="000000"/>
              <w:left w:val="single" w:sz="5" w:space="0" w:color="000000"/>
              <w:bottom w:val="single" w:sz="5" w:space="0" w:color="000000"/>
              <w:right w:val="single" w:sz="5" w:space="0" w:color="000000"/>
            </w:tcBorders>
          </w:tcPr>
          <w:p w14:paraId="57978DD9" w14:textId="77777777" w:rsidR="00803D5F" w:rsidRPr="00A13969" w:rsidRDefault="00803D5F"/>
        </w:tc>
        <w:tc>
          <w:tcPr>
            <w:tcW w:w="1843" w:type="dxa"/>
            <w:tcBorders>
              <w:top w:val="single" w:sz="5" w:space="0" w:color="000000"/>
              <w:left w:val="single" w:sz="5" w:space="0" w:color="000000"/>
              <w:bottom w:val="single" w:sz="5" w:space="0" w:color="000000"/>
              <w:right w:val="single" w:sz="5" w:space="0" w:color="000000"/>
            </w:tcBorders>
          </w:tcPr>
          <w:p w14:paraId="6C29A24F"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1444A0CC" w14:textId="77777777" w:rsidR="00803D5F" w:rsidRPr="00A13969" w:rsidRDefault="00803D5F"/>
        </w:tc>
      </w:tr>
      <w:tr w:rsidR="00803D5F" w:rsidRPr="00A13969" w14:paraId="13D99DAD" w14:textId="77777777" w:rsidTr="00CD3BFF">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58940EC0" w14:textId="77777777" w:rsidR="00803D5F" w:rsidRPr="00A13969" w:rsidRDefault="00803D5F"/>
        </w:tc>
        <w:tc>
          <w:tcPr>
            <w:tcW w:w="2437" w:type="dxa"/>
            <w:tcBorders>
              <w:top w:val="single" w:sz="5" w:space="0" w:color="000000"/>
              <w:left w:val="single" w:sz="5" w:space="0" w:color="000000"/>
              <w:bottom w:val="single" w:sz="5" w:space="0" w:color="000000"/>
              <w:right w:val="single" w:sz="5" w:space="0" w:color="000000"/>
            </w:tcBorders>
          </w:tcPr>
          <w:p w14:paraId="4306CC84" w14:textId="77777777" w:rsidR="00803D5F" w:rsidRPr="00A13969" w:rsidRDefault="00803D5F"/>
        </w:tc>
        <w:tc>
          <w:tcPr>
            <w:tcW w:w="1843" w:type="dxa"/>
            <w:tcBorders>
              <w:top w:val="single" w:sz="5" w:space="0" w:color="000000"/>
              <w:left w:val="single" w:sz="5" w:space="0" w:color="000000"/>
              <w:bottom w:val="single" w:sz="5" w:space="0" w:color="000000"/>
              <w:right w:val="single" w:sz="5" w:space="0" w:color="000000"/>
            </w:tcBorders>
          </w:tcPr>
          <w:p w14:paraId="76E0CBF3"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28FD2DFA" w14:textId="77777777" w:rsidR="00803D5F" w:rsidRPr="00A13969" w:rsidRDefault="00803D5F"/>
        </w:tc>
      </w:tr>
      <w:tr w:rsidR="00803D5F" w:rsidRPr="00A13969" w14:paraId="106A5182" w14:textId="77777777" w:rsidTr="00CD3BFF">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1E829EC3" w14:textId="77777777" w:rsidR="00803D5F" w:rsidRPr="00A13969" w:rsidRDefault="00803D5F"/>
        </w:tc>
        <w:tc>
          <w:tcPr>
            <w:tcW w:w="2437" w:type="dxa"/>
            <w:tcBorders>
              <w:top w:val="single" w:sz="5" w:space="0" w:color="000000"/>
              <w:left w:val="single" w:sz="5" w:space="0" w:color="000000"/>
              <w:bottom w:val="single" w:sz="5" w:space="0" w:color="000000"/>
              <w:right w:val="single" w:sz="5" w:space="0" w:color="000000"/>
            </w:tcBorders>
          </w:tcPr>
          <w:p w14:paraId="14115910" w14:textId="77777777" w:rsidR="00803D5F" w:rsidRPr="00A13969" w:rsidRDefault="00803D5F"/>
        </w:tc>
        <w:tc>
          <w:tcPr>
            <w:tcW w:w="1843" w:type="dxa"/>
            <w:tcBorders>
              <w:top w:val="single" w:sz="5" w:space="0" w:color="000000"/>
              <w:left w:val="single" w:sz="5" w:space="0" w:color="000000"/>
              <w:bottom w:val="single" w:sz="5" w:space="0" w:color="000000"/>
              <w:right w:val="single" w:sz="5" w:space="0" w:color="000000"/>
            </w:tcBorders>
          </w:tcPr>
          <w:p w14:paraId="78927375"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256435A2" w14:textId="77777777" w:rsidR="00803D5F" w:rsidRPr="00A13969" w:rsidRDefault="00803D5F"/>
        </w:tc>
      </w:tr>
      <w:tr w:rsidR="00803D5F" w:rsidRPr="00A13969" w14:paraId="709BEE13" w14:textId="77777777" w:rsidTr="00CD3BFF">
        <w:trPr>
          <w:trHeight w:hRule="exact" w:val="517"/>
        </w:trPr>
        <w:tc>
          <w:tcPr>
            <w:tcW w:w="3164" w:type="dxa"/>
            <w:tcBorders>
              <w:top w:val="single" w:sz="5" w:space="0" w:color="000000"/>
              <w:left w:val="single" w:sz="5" w:space="0" w:color="000000"/>
              <w:bottom w:val="single" w:sz="5" w:space="0" w:color="000000"/>
              <w:right w:val="single" w:sz="5" w:space="0" w:color="000000"/>
            </w:tcBorders>
          </w:tcPr>
          <w:p w14:paraId="59C5B0E8" w14:textId="77777777" w:rsidR="00803D5F" w:rsidRPr="00A13969" w:rsidRDefault="00803D5F"/>
        </w:tc>
        <w:tc>
          <w:tcPr>
            <w:tcW w:w="2437" w:type="dxa"/>
            <w:tcBorders>
              <w:top w:val="single" w:sz="5" w:space="0" w:color="000000"/>
              <w:left w:val="single" w:sz="5" w:space="0" w:color="000000"/>
              <w:bottom w:val="single" w:sz="5" w:space="0" w:color="000000"/>
              <w:right w:val="single" w:sz="5" w:space="0" w:color="000000"/>
            </w:tcBorders>
          </w:tcPr>
          <w:p w14:paraId="10209577" w14:textId="77777777" w:rsidR="00803D5F" w:rsidRPr="00A13969" w:rsidRDefault="00803D5F"/>
        </w:tc>
        <w:tc>
          <w:tcPr>
            <w:tcW w:w="1843" w:type="dxa"/>
            <w:tcBorders>
              <w:top w:val="single" w:sz="5" w:space="0" w:color="000000"/>
              <w:left w:val="single" w:sz="5" w:space="0" w:color="000000"/>
              <w:bottom w:val="single" w:sz="5" w:space="0" w:color="000000"/>
              <w:right w:val="single" w:sz="5" w:space="0" w:color="000000"/>
            </w:tcBorders>
          </w:tcPr>
          <w:p w14:paraId="4D12C042"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63668F7F" w14:textId="77777777" w:rsidR="00803D5F" w:rsidRPr="00A13969" w:rsidRDefault="00803D5F"/>
        </w:tc>
      </w:tr>
      <w:tr w:rsidR="00803D5F" w:rsidRPr="00A13969" w14:paraId="0B119650" w14:textId="77777777" w:rsidTr="00CD3BFF">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2909412B" w14:textId="77777777" w:rsidR="00803D5F" w:rsidRPr="00A13969" w:rsidRDefault="00803D5F"/>
        </w:tc>
        <w:tc>
          <w:tcPr>
            <w:tcW w:w="2437" w:type="dxa"/>
            <w:tcBorders>
              <w:top w:val="single" w:sz="5" w:space="0" w:color="000000"/>
              <w:left w:val="single" w:sz="5" w:space="0" w:color="000000"/>
              <w:bottom w:val="single" w:sz="5" w:space="0" w:color="000000"/>
              <w:right w:val="single" w:sz="5" w:space="0" w:color="000000"/>
            </w:tcBorders>
          </w:tcPr>
          <w:p w14:paraId="6315E89C" w14:textId="77777777" w:rsidR="00803D5F" w:rsidRPr="00A13969" w:rsidRDefault="00803D5F"/>
        </w:tc>
        <w:tc>
          <w:tcPr>
            <w:tcW w:w="1843" w:type="dxa"/>
            <w:tcBorders>
              <w:top w:val="single" w:sz="5" w:space="0" w:color="000000"/>
              <w:left w:val="single" w:sz="5" w:space="0" w:color="000000"/>
              <w:bottom w:val="single" w:sz="5" w:space="0" w:color="000000"/>
              <w:right w:val="single" w:sz="5" w:space="0" w:color="000000"/>
            </w:tcBorders>
          </w:tcPr>
          <w:p w14:paraId="5A898847"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693E034D" w14:textId="77777777" w:rsidR="00803D5F" w:rsidRPr="00A13969" w:rsidRDefault="00803D5F"/>
        </w:tc>
      </w:tr>
      <w:tr w:rsidR="00803D5F" w:rsidRPr="00A13969" w14:paraId="06B5523C" w14:textId="77777777" w:rsidTr="00CD3BFF">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3CC03FC6" w14:textId="77777777" w:rsidR="00803D5F" w:rsidRPr="00A13969" w:rsidRDefault="00803D5F"/>
        </w:tc>
        <w:tc>
          <w:tcPr>
            <w:tcW w:w="2437" w:type="dxa"/>
            <w:tcBorders>
              <w:top w:val="single" w:sz="5" w:space="0" w:color="000000"/>
              <w:left w:val="single" w:sz="5" w:space="0" w:color="000000"/>
              <w:bottom w:val="single" w:sz="5" w:space="0" w:color="000000"/>
              <w:right w:val="single" w:sz="5" w:space="0" w:color="000000"/>
            </w:tcBorders>
          </w:tcPr>
          <w:p w14:paraId="365B5810" w14:textId="77777777" w:rsidR="00803D5F" w:rsidRPr="00A13969" w:rsidRDefault="00803D5F"/>
        </w:tc>
        <w:tc>
          <w:tcPr>
            <w:tcW w:w="1843" w:type="dxa"/>
            <w:tcBorders>
              <w:top w:val="single" w:sz="5" w:space="0" w:color="000000"/>
              <w:left w:val="single" w:sz="5" w:space="0" w:color="000000"/>
              <w:bottom w:val="single" w:sz="5" w:space="0" w:color="000000"/>
              <w:right w:val="single" w:sz="5" w:space="0" w:color="000000"/>
            </w:tcBorders>
          </w:tcPr>
          <w:p w14:paraId="694E1C13"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749802EE" w14:textId="77777777" w:rsidR="00803D5F" w:rsidRPr="00A13969" w:rsidRDefault="00803D5F"/>
        </w:tc>
      </w:tr>
      <w:tr w:rsidR="00803D5F" w:rsidRPr="00A13969" w14:paraId="53226AA4" w14:textId="77777777" w:rsidTr="00CD3BFF">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75207F51" w14:textId="77777777" w:rsidR="00803D5F" w:rsidRPr="00A13969" w:rsidRDefault="00803D5F"/>
        </w:tc>
        <w:tc>
          <w:tcPr>
            <w:tcW w:w="2437" w:type="dxa"/>
            <w:tcBorders>
              <w:top w:val="single" w:sz="5" w:space="0" w:color="000000"/>
              <w:left w:val="single" w:sz="5" w:space="0" w:color="000000"/>
              <w:bottom w:val="single" w:sz="5" w:space="0" w:color="000000"/>
              <w:right w:val="single" w:sz="5" w:space="0" w:color="000000"/>
            </w:tcBorders>
          </w:tcPr>
          <w:p w14:paraId="7AC1371D" w14:textId="77777777" w:rsidR="00803D5F" w:rsidRPr="00A13969" w:rsidRDefault="00803D5F"/>
        </w:tc>
        <w:tc>
          <w:tcPr>
            <w:tcW w:w="1843" w:type="dxa"/>
            <w:tcBorders>
              <w:top w:val="single" w:sz="5" w:space="0" w:color="000000"/>
              <w:left w:val="single" w:sz="5" w:space="0" w:color="000000"/>
              <w:bottom w:val="single" w:sz="5" w:space="0" w:color="000000"/>
              <w:right w:val="single" w:sz="5" w:space="0" w:color="000000"/>
            </w:tcBorders>
          </w:tcPr>
          <w:p w14:paraId="616C5AEE"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14E93EFF" w14:textId="77777777" w:rsidR="00803D5F" w:rsidRPr="00A13969" w:rsidRDefault="00803D5F"/>
        </w:tc>
      </w:tr>
      <w:tr w:rsidR="00803D5F" w:rsidRPr="00A13969" w14:paraId="0A1FF7B0" w14:textId="77777777" w:rsidTr="00CD3BFF">
        <w:trPr>
          <w:trHeight w:hRule="exact" w:val="516"/>
        </w:trPr>
        <w:tc>
          <w:tcPr>
            <w:tcW w:w="3164" w:type="dxa"/>
            <w:tcBorders>
              <w:top w:val="single" w:sz="5" w:space="0" w:color="000000"/>
              <w:left w:val="single" w:sz="5" w:space="0" w:color="000000"/>
              <w:bottom w:val="single" w:sz="5" w:space="0" w:color="000000"/>
              <w:right w:val="single" w:sz="5" w:space="0" w:color="000000"/>
            </w:tcBorders>
          </w:tcPr>
          <w:p w14:paraId="6A6203A5" w14:textId="77777777" w:rsidR="00803D5F" w:rsidRPr="00A13969" w:rsidRDefault="00803D5F"/>
        </w:tc>
        <w:tc>
          <w:tcPr>
            <w:tcW w:w="2437" w:type="dxa"/>
            <w:tcBorders>
              <w:top w:val="single" w:sz="5" w:space="0" w:color="000000"/>
              <w:left w:val="single" w:sz="5" w:space="0" w:color="000000"/>
              <w:bottom w:val="single" w:sz="5" w:space="0" w:color="000000"/>
              <w:right w:val="single" w:sz="5" w:space="0" w:color="000000"/>
            </w:tcBorders>
          </w:tcPr>
          <w:p w14:paraId="4D32CAA0" w14:textId="77777777" w:rsidR="00803D5F" w:rsidRPr="00A13969" w:rsidRDefault="00803D5F"/>
        </w:tc>
        <w:tc>
          <w:tcPr>
            <w:tcW w:w="1843" w:type="dxa"/>
            <w:tcBorders>
              <w:top w:val="single" w:sz="5" w:space="0" w:color="000000"/>
              <w:left w:val="single" w:sz="5" w:space="0" w:color="000000"/>
              <w:bottom w:val="single" w:sz="5" w:space="0" w:color="000000"/>
              <w:right w:val="single" w:sz="5" w:space="0" w:color="000000"/>
            </w:tcBorders>
          </w:tcPr>
          <w:p w14:paraId="3094355E" w14:textId="77777777" w:rsidR="00803D5F" w:rsidRPr="00A13969" w:rsidRDefault="00803D5F"/>
        </w:tc>
        <w:tc>
          <w:tcPr>
            <w:tcW w:w="1560" w:type="dxa"/>
            <w:tcBorders>
              <w:top w:val="single" w:sz="5" w:space="0" w:color="000000"/>
              <w:left w:val="single" w:sz="5" w:space="0" w:color="000000"/>
              <w:bottom w:val="single" w:sz="5" w:space="0" w:color="000000"/>
              <w:right w:val="single" w:sz="5" w:space="0" w:color="000000"/>
            </w:tcBorders>
          </w:tcPr>
          <w:p w14:paraId="40D01770" w14:textId="77777777" w:rsidR="00803D5F" w:rsidRPr="00A13969" w:rsidRDefault="00803D5F"/>
        </w:tc>
      </w:tr>
    </w:tbl>
    <w:p w14:paraId="076DBFCE" w14:textId="77777777" w:rsidR="00803D5F" w:rsidRPr="00A13969" w:rsidRDefault="00803D5F">
      <w:pPr>
        <w:spacing w:line="200" w:lineRule="exact"/>
      </w:pPr>
    </w:p>
    <w:p w14:paraId="18640367" w14:textId="77777777" w:rsidR="00803D5F" w:rsidRPr="00A13969" w:rsidRDefault="00803D5F">
      <w:pPr>
        <w:spacing w:before="10" w:line="280" w:lineRule="exact"/>
      </w:pPr>
    </w:p>
    <w:p w14:paraId="4FE3376C" w14:textId="77777777" w:rsidR="00803D5F" w:rsidRPr="00A13969" w:rsidRDefault="006A73FF">
      <w:pPr>
        <w:tabs>
          <w:tab w:val="left" w:pos="740"/>
        </w:tabs>
        <w:spacing w:before="32"/>
        <w:ind w:left="740" w:right="212" w:hanging="631"/>
        <w:jc w:val="both"/>
        <w:rPr>
          <w:rFonts w:ascii="Arial" w:eastAsia="Arial" w:hAnsi="Arial" w:cs="Arial"/>
        </w:rPr>
      </w:pPr>
      <w:r w:rsidRPr="00A13969">
        <w:rPr>
          <w:rFonts w:ascii="Arial" w:eastAsia="Arial" w:hAnsi="Arial" w:cs="Arial"/>
        </w:rPr>
        <w:t>5.</w:t>
      </w:r>
      <w:r w:rsidRPr="00A13969">
        <w:rPr>
          <w:rFonts w:ascii="Arial" w:eastAsia="Arial" w:hAnsi="Arial" w:cs="Arial"/>
        </w:rPr>
        <w:tab/>
        <w:t>I</w:t>
      </w:r>
      <w:r w:rsidRPr="00A13969">
        <w:rPr>
          <w:rFonts w:ascii="Arial" w:eastAsia="Arial" w:hAnsi="Arial" w:cs="Arial"/>
          <w:spacing w:val="14"/>
        </w:rPr>
        <w:t xml:space="preserve"> </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y</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ct</w:t>
      </w:r>
      <w:r w:rsidRPr="00A13969">
        <w:rPr>
          <w:rFonts w:ascii="Arial" w:eastAsia="Arial" w:hAnsi="Arial" w:cs="Arial"/>
          <w:spacing w:val="1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spacing w:val="1"/>
        </w:rPr>
        <w:t>r</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3"/>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 company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same</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se</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 xml:space="preserve">he </w:t>
      </w:r>
      <w:proofErr w:type="spellStart"/>
      <w:r w:rsidR="00362058">
        <w:rPr>
          <w:rFonts w:ascii="Arial" w:eastAsia="Arial" w:hAnsi="Arial" w:cs="Arial"/>
          <w:spacing w:val="-1"/>
        </w:rPr>
        <w:t>Ugu</w:t>
      </w:r>
      <w:proofErr w:type="spellEnd"/>
      <w:r w:rsidR="00362058">
        <w:rPr>
          <w:rFonts w:ascii="Arial" w:eastAsia="Arial" w:hAnsi="Arial" w:cs="Arial"/>
          <w:spacing w:val="-1"/>
        </w:rPr>
        <w:t xml:space="preserve"> District</w:t>
      </w:r>
      <w:r w:rsidRPr="00A13969">
        <w:rPr>
          <w:rFonts w:ascii="Arial" w:eastAsia="Arial" w:hAnsi="Arial" w:cs="Arial"/>
          <w:spacing w:val="3"/>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1"/>
        </w:rPr>
        <w:t>imm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 xml:space="preserve">y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it</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uste</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m</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 ass</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es</w:t>
      </w:r>
      <w:r w:rsidRPr="00A13969">
        <w:rPr>
          <w:rFonts w:ascii="Arial" w:eastAsia="Arial" w:hAnsi="Arial" w:cs="Arial"/>
          <w:spacing w:val="30"/>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oi</w:t>
      </w:r>
      <w:r w:rsidRPr="00A13969">
        <w:rPr>
          <w:rFonts w:ascii="Arial" w:eastAsia="Arial" w:hAnsi="Arial" w:cs="Arial"/>
        </w:rPr>
        <w:t>n</w:t>
      </w:r>
      <w:r w:rsidRPr="00A13969">
        <w:rPr>
          <w:rFonts w:ascii="Arial" w:eastAsia="Arial" w:hAnsi="Arial" w:cs="Arial"/>
          <w:spacing w:val="-2"/>
        </w:rPr>
        <w:t>t</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rPr>
        <w:t>an</w:t>
      </w:r>
      <w:r w:rsidRPr="00A13969">
        <w:rPr>
          <w:rFonts w:ascii="Arial" w:eastAsia="Arial" w:hAnsi="Arial" w:cs="Arial"/>
          <w:spacing w:val="29"/>
        </w:rPr>
        <w:t xml:space="preserve"> </w:t>
      </w:r>
      <w:r w:rsidRPr="00A13969">
        <w:rPr>
          <w:rFonts w:ascii="Arial" w:eastAsia="Arial" w:hAnsi="Arial" w:cs="Arial"/>
        </w:rPr>
        <w:t>em</w:t>
      </w:r>
      <w:r w:rsidRPr="00A13969">
        <w:rPr>
          <w:rFonts w:ascii="Arial" w:eastAsia="Arial" w:hAnsi="Arial" w:cs="Arial"/>
          <w:spacing w:val="2"/>
        </w:rPr>
        <w:t>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rPr>
        <w:t>ee</w:t>
      </w:r>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spacing w:val="2"/>
        </w:rPr>
        <w:t>a</w:t>
      </w:r>
      <w:r w:rsidRPr="00A13969">
        <w:rPr>
          <w:rFonts w:ascii="Arial" w:eastAsia="Arial" w:hAnsi="Arial" w:cs="Arial"/>
        </w:rPr>
        <w:t>l</w:t>
      </w:r>
      <w:r w:rsidRPr="00A13969">
        <w:rPr>
          <w:rFonts w:ascii="Arial" w:eastAsia="Arial" w:hAnsi="Arial" w:cs="Arial"/>
          <w:spacing w:val="29"/>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d/or</w:t>
      </w:r>
      <w:r w:rsidRPr="00A13969">
        <w:rPr>
          <w:rFonts w:ascii="Arial" w:eastAsia="Arial" w:hAnsi="Arial" w:cs="Arial"/>
          <w:spacing w:val="31"/>
        </w:rPr>
        <w:t xml:space="preserve"> </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2"/>
        </w:rPr>
        <w:t>c</w:t>
      </w:r>
      <w:r w:rsidRPr="00A13969">
        <w:rPr>
          <w:rFonts w:ascii="Arial" w:eastAsia="Arial" w:hAnsi="Arial" w:cs="Arial"/>
        </w:rPr>
        <w:t>al</w:t>
      </w:r>
      <w:r w:rsidRPr="00A13969">
        <w:rPr>
          <w:rFonts w:ascii="Arial" w:eastAsia="Arial" w:hAnsi="Arial" w:cs="Arial"/>
          <w:spacing w:val="29"/>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 xml:space="preserve">company </w:t>
      </w:r>
      <w:r w:rsidRPr="00A13969">
        <w:rPr>
          <w:rFonts w:ascii="Arial" w:eastAsia="Arial" w:hAnsi="Arial" w:cs="Arial"/>
          <w:spacing w:val="-1"/>
        </w:rPr>
        <w:t>wi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fr</w:t>
      </w:r>
      <w:r w:rsidRPr="00A13969">
        <w:rPr>
          <w:rFonts w:ascii="Arial" w:eastAsia="Arial" w:hAnsi="Arial" w:cs="Arial"/>
        </w:rPr>
        <w:t>om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6"/>
        </w:rPr>
        <w:t xml:space="preserve"> </w:t>
      </w:r>
      <w:proofErr w:type="spellStart"/>
      <w:r w:rsidR="00362058">
        <w:rPr>
          <w:rFonts w:ascii="Arial" w:eastAsia="Arial" w:hAnsi="Arial" w:cs="Arial"/>
          <w:spacing w:val="-1"/>
        </w:rPr>
        <w:t>Ugu</w:t>
      </w:r>
      <w:proofErr w:type="spellEnd"/>
      <w:r w:rsidR="00362058">
        <w:rPr>
          <w:rFonts w:ascii="Arial" w:eastAsia="Arial" w:hAnsi="Arial" w:cs="Arial"/>
          <w:spacing w:val="-1"/>
        </w:rPr>
        <w:t xml:space="preserve">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l</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2"/>
        </w:rPr>
        <w:t>p</w:t>
      </w:r>
      <w:r w:rsidRPr="00A13969">
        <w:rPr>
          <w:rFonts w:ascii="Arial" w:eastAsia="Arial" w:hAnsi="Arial" w:cs="Arial"/>
          <w:spacing w:val="-1"/>
        </w:rPr>
        <w:t>li</w:t>
      </w:r>
      <w:r w:rsidRPr="00A13969">
        <w:rPr>
          <w:rFonts w:ascii="Arial" w:eastAsia="Arial" w:hAnsi="Arial" w:cs="Arial"/>
        </w:rPr>
        <w:t>er</w:t>
      </w:r>
      <w:r w:rsidRPr="00A13969">
        <w:rPr>
          <w:rFonts w:ascii="Arial" w:eastAsia="Arial" w:hAnsi="Arial" w:cs="Arial"/>
          <w:spacing w:val="4"/>
        </w:rPr>
        <w:t xml:space="preserve"> </w:t>
      </w:r>
      <w:r w:rsidRPr="00A13969">
        <w:rPr>
          <w:rFonts w:ascii="Arial" w:eastAsia="Arial" w:hAnsi="Arial" w:cs="Arial"/>
          <w:spacing w:val="-1"/>
        </w:rPr>
        <w:t>D</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ce</w:t>
      </w:r>
      <w:r w:rsidRPr="00A13969">
        <w:rPr>
          <w:rFonts w:ascii="Arial" w:eastAsia="Arial" w:hAnsi="Arial" w:cs="Arial"/>
          <w:spacing w:val="-1"/>
        </w:rPr>
        <w:t>a</w:t>
      </w:r>
      <w:r w:rsidRPr="00A13969">
        <w:rPr>
          <w:rFonts w:ascii="Arial" w:eastAsia="Arial" w:hAnsi="Arial" w:cs="Arial"/>
        </w:rPr>
        <w:t xml:space="preserve">se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4"/>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7"/>
        </w:rPr>
        <w:t xml:space="preserve"> </w:t>
      </w:r>
      <w:proofErr w:type="spellStart"/>
      <w:r w:rsidR="00362058">
        <w:rPr>
          <w:rFonts w:ascii="Arial" w:eastAsia="Arial" w:hAnsi="Arial" w:cs="Arial"/>
          <w:spacing w:val="7"/>
        </w:rPr>
        <w:t>Ugu</w:t>
      </w:r>
      <w:proofErr w:type="spellEnd"/>
      <w:r w:rsidR="00362058">
        <w:rPr>
          <w:rFonts w:ascii="Arial" w:eastAsia="Arial" w:hAnsi="Arial" w:cs="Arial"/>
          <w:spacing w:val="7"/>
        </w:rPr>
        <w:t xml:space="preserve"> District</w:t>
      </w:r>
      <w:r w:rsidRPr="00A13969">
        <w:rPr>
          <w:rFonts w:ascii="Arial" w:eastAsia="Arial" w:hAnsi="Arial" w:cs="Arial"/>
          <w:spacing w:val="4"/>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spacing w:val="2"/>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company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be su</w:t>
      </w:r>
      <w:r w:rsidRPr="00A13969">
        <w:rPr>
          <w:rFonts w:ascii="Arial" w:eastAsia="Arial" w:hAnsi="Arial" w:cs="Arial"/>
          <w:spacing w:val="-1"/>
        </w:rPr>
        <w:t>b</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rPr>
        <w:t>y of</w:t>
      </w:r>
      <w:r w:rsidRPr="00A13969">
        <w:rPr>
          <w:rFonts w:ascii="Arial" w:eastAsia="Arial" w:hAnsi="Arial" w:cs="Arial"/>
          <w:spacing w:val="6"/>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r</w:t>
      </w:r>
      <w:r w:rsidRPr="00A13969">
        <w:rPr>
          <w:rFonts w:ascii="Arial" w:eastAsia="Arial" w:hAnsi="Arial" w:cs="Arial"/>
          <w:spacing w:val="3"/>
        </w:rPr>
        <w:t>f</w:t>
      </w:r>
      <w:r w:rsidRPr="00A13969">
        <w:rPr>
          <w:rFonts w:ascii="Arial" w:eastAsia="Arial" w:hAnsi="Arial" w:cs="Arial"/>
        </w:rPr>
        <w:t>e</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2"/>
        </w:rPr>
        <w:t>a</w:t>
      </w:r>
      <w:r w:rsidRPr="00A13969">
        <w:rPr>
          <w:rFonts w:ascii="Arial" w:eastAsia="Arial" w:hAnsi="Arial" w:cs="Arial"/>
          <w:spacing w:val="-2"/>
        </w:rPr>
        <w:t>y</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s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products</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ered</w:t>
      </w:r>
      <w:r w:rsidRPr="00A13969">
        <w:rPr>
          <w:rFonts w:ascii="Arial" w:eastAsia="Arial" w:hAnsi="Arial" w:cs="Arial"/>
          <w:spacing w:val="2"/>
        </w:rPr>
        <w:t xml:space="preserve"> </w:t>
      </w:r>
      <w:r w:rsidRPr="00A13969">
        <w:rPr>
          <w:rFonts w:ascii="Arial" w:eastAsia="Arial" w:hAnsi="Arial" w:cs="Arial"/>
        </w:rPr>
        <w:t xml:space="preserve">or </w:t>
      </w:r>
      <w:r w:rsidRPr="00A13969">
        <w:rPr>
          <w:rFonts w:ascii="Arial" w:eastAsia="Arial" w:hAnsi="Arial" w:cs="Arial"/>
          <w:spacing w:val="-1"/>
        </w:rPr>
        <w:t>i</w:t>
      </w:r>
      <w:r w:rsidRPr="00A13969">
        <w:rPr>
          <w:rFonts w:ascii="Arial" w:eastAsia="Arial" w:hAnsi="Arial" w:cs="Arial"/>
        </w:rPr>
        <w:t>nsta</w:t>
      </w:r>
      <w:r w:rsidRPr="00A13969">
        <w:rPr>
          <w:rFonts w:ascii="Arial" w:eastAsia="Arial" w:hAnsi="Arial" w:cs="Arial"/>
          <w:spacing w:val="-1"/>
        </w:rPr>
        <w:t>ll</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spacing w:val="1"/>
        </w:rPr>
        <w:t>mm</w:t>
      </w:r>
      <w:r w:rsidRPr="00A13969">
        <w:rPr>
          <w:rFonts w:ascii="Arial" w:eastAsia="Arial" w:hAnsi="Arial" w:cs="Arial"/>
        </w:rPr>
        <w:t>e</w:t>
      </w:r>
      <w:r w:rsidRPr="00A13969">
        <w:rPr>
          <w:rFonts w:ascii="Arial" w:eastAsia="Arial" w:hAnsi="Arial" w:cs="Arial"/>
          <w:spacing w:val="-1"/>
        </w:rPr>
        <w:t>di</w:t>
      </w:r>
      <w:r w:rsidRPr="00A13969">
        <w:rPr>
          <w:rFonts w:ascii="Arial" w:eastAsia="Arial" w:hAnsi="Arial" w:cs="Arial"/>
        </w:rPr>
        <w:t>ate</w:t>
      </w:r>
      <w:r w:rsidRPr="00A13969">
        <w:rPr>
          <w:rFonts w:ascii="Arial" w:eastAsia="Arial" w:hAnsi="Arial" w:cs="Arial"/>
          <w:spacing w:val="-1"/>
        </w:rPr>
        <w:t>l</w:t>
      </w:r>
      <w:r w:rsidRPr="00A13969">
        <w:rPr>
          <w:rFonts w:ascii="Arial" w:eastAsia="Arial" w:hAnsi="Arial" w:cs="Arial"/>
        </w:rPr>
        <w:t>y d</w:t>
      </w:r>
      <w:r w:rsidRPr="00A13969">
        <w:rPr>
          <w:rFonts w:ascii="Arial" w:eastAsia="Arial" w:hAnsi="Arial" w:cs="Arial"/>
          <w:spacing w:val="-1"/>
        </w:rPr>
        <w:t>i</w:t>
      </w:r>
      <w:r w:rsidRPr="00A13969">
        <w:rPr>
          <w:rFonts w:ascii="Arial" w:eastAsia="Arial" w:hAnsi="Arial" w:cs="Arial"/>
        </w:rPr>
        <w:t>sc</w:t>
      </w:r>
      <w:r w:rsidRPr="00A13969">
        <w:rPr>
          <w:rFonts w:ascii="Arial" w:eastAsia="Arial" w:hAnsi="Arial" w:cs="Arial"/>
          <w:spacing w:val="-1"/>
        </w:rPr>
        <w:t>l</w:t>
      </w:r>
      <w:r w:rsidRPr="00A13969">
        <w:rPr>
          <w:rFonts w:ascii="Arial" w:eastAsia="Arial" w:hAnsi="Arial" w:cs="Arial"/>
        </w:rPr>
        <w:t>ose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emp</w:t>
      </w:r>
      <w:r w:rsidRPr="00A13969">
        <w:rPr>
          <w:rFonts w:ascii="Arial" w:eastAsia="Arial" w:hAnsi="Arial" w:cs="Arial"/>
          <w:spacing w:val="-1"/>
        </w:rPr>
        <w:t>l</w:t>
      </w:r>
      <w:r w:rsidRPr="00A13969">
        <w:rPr>
          <w:rFonts w:ascii="Arial" w:eastAsia="Arial" w:hAnsi="Arial" w:cs="Arial"/>
        </w:rPr>
        <w:t>o</w:t>
      </w:r>
      <w:r w:rsidRPr="00A13969">
        <w:rPr>
          <w:rFonts w:ascii="Arial" w:eastAsia="Arial" w:hAnsi="Arial" w:cs="Arial"/>
          <w:spacing w:val="-3"/>
        </w:rPr>
        <w:t>y</w:t>
      </w:r>
      <w:r w:rsidRPr="00A13969">
        <w:rPr>
          <w:rFonts w:ascii="Arial" w:eastAsia="Arial" w:hAnsi="Arial" w:cs="Arial"/>
          <w:spacing w:val="1"/>
        </w:rPr>
        <w:t>m</w:t>
      </w:r>
      <w:r w:rsidRPr="00A13969">
        <w:rPr>
          <w:rFonts w:ascii="Arial" w:eastAsia="Arial" w:hAnsi="Arial" w:cs="Arial"/>
          <w:spacing w:val="-3"/>
        </w:rPr>
        <w:t>e</w:t>
      </w:r>
      <w:r w:rsidRPr="00A13969">
        <w:rPr>
          <w:rFonts w:ascii="Arial" w:eastAsia="Arial" w:hAnsi="Arial" w:cs="Arial"/>
        </w:rPr>
        <w:t>nt</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spacing w:val="-2"/>
        </w:rPr>
        <w:t>s</w:t>
      </w:r>
      <w:r w:rsidRPr="00A13969">
        <w:rPr>
          <w:rFonts w:ascii="Arial" w:eastAsia="Arial" w:hAnsi="Arial" w:cs="Arial"/>
          <w:spacing w:val="-1"/>
        </w:rPr>
        <w:t>/</w:t>
      </w:r>
      <w:r w:rsidRPr="00A13969">
        <w:rPr>
          <w:rFonts w:ascii="Arial" w:eastAsia="Arial" w:hAnsi="Arial" w:cs="Arial"/>
          <w:spacing w:val="1"/>
        </w:rPr>
        <w:t>tr</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em</w:t>
      </w:r>
      <w:r w:rsidRPr="00A13969">
        <w:rPr>
          <w:rFonts w:ascii="Arial" w:eastAsia="Arial" w:hAnsi="Arial" w:cs="Arial"/>
          <w:spacing w:val="-2"/>
        </w:rPr>
        <w:t>b</w:t>
      </w:r>
      <w:r w:rsidRPr="00A13969">
        <w:rPr>
          <w:rFonts w:ascii="Arial" w:eastAsia="Arial" w:hAnsi="Arial" w:cs="Arial"/>
        </w:rPr>
        <w:t>ers</w:t>
      </w:r>
      <w:r w:rsidRPr="00A13969">
        <w:rPr>
          <w:rFonts w:ascii="Arial" w:eastAsia="Arial" w:hAnsi="Arial" w:cs="Arial"/>
          <w:spacing w:val="1"/>
        </w:rPr>
        <w:t>/</w:t>
      </w:r>
      <w:r w:rsidRPr="00A13969">
        <w:rPr>
          <w:rFonts w:ascii="Arial" w:eastAsia="Arial" w:hAnsi="Arial" w:cs="Arial"/>
        </w:rPr>
        <w:t>sh</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h</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i</w:t>
      </w:r>
      <w:r w:rsidRPr="00A13969">
        <w:rPr>
          <w:rFonts w:ascii="Arial" w:eastAsia="Arial" w:hAnsi="Arial" w:cs="Arial"/>
        </w:rPr>
        <w:t>n na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i</w:t>
      </w:r>
      <w:r w:rsidRPr="00A13969">
        <w:rPr>
          <w:rFonts w:ascii="Arial" w:eastAsia="Arial" w:hAnsi="Arial" w:cs="Arial"/>
        </w:rPr>
        <w:t>al a</w:t>
      </w:r>
      <w:r w:rsidRPr="00A13969">
        <w:rPr>
          <w:rFonts w:ascii="Arial" w:eastAsia="Arial" w:hAnsi="Arial" w:cs="Arial"/>
          <w:spacing w:val="-1"/>
        </w:rPr>
        <w:t>n</w:t>
      </w:r>
      <w:r w:rsidRPr="00A13969">
        <w:rPr>
          <w:rFonts w:ascii="Arial" w:eastAsia="Arial" w:hAnsi="Arial" w:cs="Arial"/>
        </w:rPr>
        <w:t xml:space="preserve">d/or </w:t>
      </w:r>
      <w:r w:rsidRPr="00A13969">
        <w:rPr>
          <w:rFonts w:ascii="Arial" w:eastAsia="Arial" w:hAnsi="Arial" w:cs="Arial"/>
          <w:spacing w:val="-1"/>
        </w:rPr>
        <w:t>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w:t>
      </w:r>
      <w:r w:rsidRPr="00A13969">
        <w:rPr>
          <w:rFonts w:ascii="Arial" w:eastAsia="Arial" w:hAnsi="Arial" w:cs="Arial"/>
          <w:spacing w:val="-2"/>
        </w:rPr>
        <w:t>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w:t>
      </w:r>
    </w:p>
    <w:p w14:paraId="5AD1FC21" w14:textId="77777777" w:rsidR="00803D5F" w:rsidRPr="00A13969" w:rsidRDefault="00803D5F">
      <w:pPr>
        <w:spacing w:before="5" w:line="100" w:lineRule="exact"/>
      </w:pPr>
    </w:p>
    <w:p w14:paraId="44C26C48" w14:textId="77777777" w:rsidR="00803D5F" w:rsidRPr="00A13969" w:rsidRDefault="00803D5F">
      <w:pPr>
        <w:spacing w:line="200" w:lineRule="exact"/>
      </w:pPr>
    </w:p>
    <w:p w14:paraId="71C0EE61" w14:textId="77777777" w:rsidR="00803D5F" w:rsidRPr="00A13969" w:rsidRDefault="00803D5F">
      <w:pPr>
        <w:spacing w:line="200" w:lineRule="exact"/>
      </w:pPr>
    </w:p>
    <w:p w14:paraId="1185F27B"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1"/>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spacing w:val="-1"/>
          <w:w w:val="275"/>
        </w:rPr>
        <w:t>.</w:t>
      </w:r>
      <w:r w:rsidRPr="00A13969">
        <w:rPr>
          <w:rFonts w:ascii="Arial" w:eastAsia="Arial" w:hAnsi="Arial" w:cs="Arial"/>
        </w:rPr>
        <w:t xml:space="preserve">.                                                        </w:t>
      </w:r>
      <w:r w:rsidRPr="00A13969">
        <w:rPr>
          <w:rFonts w:ascii="Arial" w:eastAsia="Arial" w:hAnsi="Arial" w:cs="Arial"/>
          <w:spacing w:val="-7"/>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5AB41A3F" w14:textId="77777777" w:rsidR="00803D5F" w:rsidRPr="00A13969" w:rsidRDefault="006A73FF">
      <w:pPr>
        <w:spacing w:line="240" w:lineRule="exact"/>
        <w:ind w:left="1460"/>
        <w:rPr>
          <w:rFonts w:ascii="Arial" w:eastAsia="Arial" w:hAnsi="Arial" w:cs="Arial"/>
        </w:rPr>
      </w:pP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32"/>
        </w:rPr>
        <w:t xml:space="preserve"> </w:t>
      </w:r>
      <w:r w:rsidRPr="00A13969">
        <w:rPr>
          <w:rFonts w:ascii="Arial" w:eastAsia="Arial" w:hAnsi="Arial" w:cs="Arial"/>
          <w:b/>
          <w:spacing w:val="-1"/>
        </w:rPr>
        <w:t>D</w:t>
      </w:r>
      <w:r w:rsidRPr="00A13969">
        <w:rPr>
          <w:rFonts w:ascii="Arial" w:eastAsia="Arial" w:hAnsi="Arial" w:cs="Arial"/>
          <w:b/>
        </w:rPr>
        <w:t>ate</w:t>
      </w:r>
    </w:p>
    <w:p w14:paraId="4A5FBA41" w14:textId="77777777" w:rsidR="00803D5F" w:rsidRPr="00A13969" w:rsidRDefault="00803D5F">
      <w:pPr>
        <w:spacing w:before="10" w:line="140" w:lineRule="exact"/>
      </w:pPr>
    </w:p>
    <w:p w14:paraId="55792182" w14:textId="77777777" w:rsidR="00803D5F" w:rsidRPr="00A13969" w:rsidRDefault="00803D5F">
      <w:pPr>
        <w:spacing w:line="200" w:lineRule="exact"/>
      </w:pPr>
    </w:p>
    <w:p w14:paraId="23076686" w14:textId="77777777" w:rsidR="00803D5F" w:rsidRPr="00A13969" w:rsidRDefault="00803D5F">
      <w:pPr>
        <w:spacing w:line="200" w:lineRule="exact"/>
      </w:pPr>
    </w:p>
    <w:p w14:paraId="6DF4E48A" w14:textId="77777777" w:rsidR="00803D5F" w:rsidRPr="00A13969" w:rsidRDefault="00803D5F">
      <w:pPr>
        <w:spacing w:line="200" w:lineRule="exact"/>
      </w:pPr>
    </w:p>
    <w:p w14:paraId="66F0755F" w14:textId="77777777" w:rsidR="00803D5F" w:rsidRPr="00A13969" w:rsidRDefault="006A73FF">
      <w:pPr>
        <w:ind w:left="740"/>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75"/>
        </w:rPr>
        <w:t>...</w:t>
      </w:r>
      <w:r w:rsidRPr="00A13969">
        <w:rPr>
          <w:rFonts w:ascii="Arial" w:eastAsia="Arial" w:hAnsi="Arial" w:cs="Arial"/>
        </w:rPr>
        <w:t xml:space="preserve">                                               </w:t>
      </w:r>
      <w:r w:rsidRPr="00A13969">
        <w:rPr>
          <w:rFonts w:ascii="Arial" w:eastAsia="Arial" w:hAnsi="Arial" w:cs="Arial"/>
          <w:spacing w:val="5"/>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spacing w:val="1"/>
          <w:w w:val="231"/>
        </w:rPr>
        <w:t>.</w:t>
      </w:r>
      <w:r w:rsidRPr="00A13969">
        <w:rPr>
          <w:rFonts w:ascii="Arial" w:eastAsia="Arial" w:hAnsi="Arial" w:cs="Arial"/>
        </w:rPr>
        <w:t>.</w:t>
      </w:r>
    </w:p>
    <w:p w14:paraId="31D3A570" w14:textId="77777777" w:rsidR="00803D5F" w:rsidRPr="00A13969" w:rsidRDefault="006A73FF">
      <w:pPr>
        <w:spacing w:line="240" w:lineRule="exact"/>
        <w:ind w:left="1585"/>
        <w:rPr>
          <w:rFonts w:ascii="Arial" w:eastAsia="Arial" w:hAnsi="Arial" w:cs="Arial"/>
        </w:rPr>
        <w:sectPr w:rsidR="00803D5F" w:rsidRPr="00A13969">
          <w:pgSz w:w="11920" w:h="16840"/>
          <w:pgMar w:top="760" w:right="600" w:bottom="280" w:left="1240" w:header="720" w:footer="720" w:gutter="0"/>
          <w:cols w:space="720"/>
        </w:sectPr>
      </w:pPr>
      <w:r w:rsidRPr="00A13969">
        <w:rPr>
          <w:rFonts w:ascii="Arial" w:eastAsia="Arial" w:hAnsi="Arial" w:cs="Arial"/>
          <w:b/>
          <w:spacing w:val="-1"/>
        </w:rPr>
        <w:t>C</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spacing w:val="1"/>
        </w:rPr>
        <w:t>it</w:t>
      </w:r>
      <w:r w:rsidRPr="00A13969">
        <w:rPr>
          <w:rFonts w:ascii="Arial" w:eastAsia="Arial" w:hAnsi="Arial" w:cs="Arial"/>
          <w:b/>
        </w:rPr>
        <w:t xml:space="preserve">y                                                                                    </w:t>
      </w:r>
      <w:r w:rsidRPr="00A13969">
        <w:rPr>
          <w:rFonts w:ascii="Arial" w:eastAsia="Arial" w:hAnsi="Arial" w:cs="Arial"/>
          <w:b/>
          <w:spacing w:val="23"/>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5CD8ADF" w14:textId="77777777" w:rsidR="006E4812" w:rsidRPr="00A13969" w:rsidRDefault="006E4812" w:rsidP="006E4812">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29555612" w14:textId="77777777" w:rsidR="006E4812" w:rsidRPr="00A13969" w:rsidRDefault="006E4812" w:rsidP="006E4812">
      <w:pPr>
        <w:spacing w:before="11" w:line="240" w:lineRule="exact"/>
      </w:pPr>
    </w:p>
    <w:p w14:paraId="49D3A7D6" w14:textId="77777777" w:rsidR="006E4812" w:rsidRPr="00A13969" w:rsidRDefault="006E4812" w:rsidP="006E4812">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Pr>
          <w:rFonts w:ascii="Arial" w:eastAsia="Arial" w:hAnsi="Arial" w:cs="Arial"/>
          <w:b/>
        </w:rPr>
        <w:t>22</w:t>
      </w:r>
    </w:p>
    <w:p w14:paraId="57DA9887" w14:textId="77777777" w:rsidR="006E4812" w:rsidRPr="00A13969" w:rsidRDefault="006E4812" w:rsidP="006E4812">
      <w:pPr>
        <w:spacing w:before="20" w:line="240" w:lineRule="exact"/>
      </w:pPr>
    </w:p>
    <w:p w14:paraId="781A606F" w14:textId="77777777" w:rsidR="006E4812" w:rsidRPr="00A13969" w:rsidRDefault="006E4812" w:rsidP="006E4812">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Pr>
          <w:rFonts w:ascii="Arial" w:eastAsia="Arial" w:hAnsi="Arial" w:cs="Arial"/>
        </w:rPr>
        <w:t>tenders</w:t>
      </w:r>
      <w:proofErr w:type="gramEnd"/>
      <w:r>
        <w:rPr>
          <w:rFonts w:ascii="Arial" w:eastAsia="Arial" w:hAnsi="Arial" w:cs="Arial"/>
        </w:rPr>
        <w:t xml:space="preserve"> invited. It contains general information and serves as a claim form for preference points for specific goals.</w:t>
      </w:r>
    </w:p>
    <w:p w14:paraId="26F28A05" w14:textId="77777777" w:rsidR="006E4812" w:rsidRPr="00A13969" w:rsidRDefault="006E4812" w:rsidP="006E4812">
      <w:pPr>
        <w:spacing w:before="7" w:line="240" w:lineRule="exact"/>
      </w:pPr>
    </w:p>
    <w:p w14:paraId="41A5B9DB" w14:textId="77777777" w:rsidR="006E4812" w:rsidRPr="00A13969" w:rsidRDefault="006E4812" w:rsidP="006E4812">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Pr>
          <w:rFonts w:ascii="Arial" w:eastAsia="Arial" w:hAnsi="Arial" w:cs="Arial"/>
          <w:b/>
          <w:spacing w:val="-1"/>
        </w:rPr>
        <w:t>TENDERS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L</w:t>
      </w:r>
      <w:proofErr w:type="gramEnd"/>
      <w:r w:rsidRPr="00A13969">
        <w:rPr>
          <w:rFonts w:ascii="Arial" w:eastAsia="Arial" w:hAnsi="Arial" w:cs="Arial"/>
          <w:b/>
        </w:rPr>
        <w:t xml:space="preserve">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0DD7F0CF" w14:textId="77777777" w:rsidR="006E4812" w:rsidRPr="00A13969" w:rsidRDefault="006E4812" w:rsidP="006E4812">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Pr>
          <w:rFonts w:ascii="Arial" w:eastAsia="Arial" w:hAnsi="Arial" w:cs="Arial"/>
          <w:b/>
          <w:spacing w:val="-1"/>
          <w:position w:val="-1"/>
        </w:rPr>
        <w:t>22</w:t>
      </w:r>
      <w:r w:rsidRPr="00A13969">
        <w:rPr>
          <w:rFonts w:ascii="Arial" w:eastAsia="Arial" w:hAnsi="Arial" w:cs="Arial"/>
          <w:b/>
          <w:position w:val="-1"/>
        </w:rPr>
        <w:t>.</w:t>
      </w:r>
    </w:p>
    <w:p w14:paraId="303DFE68" w14:textId="77777777" w:rsidR="006E4812" w:rsidRPr="00A13969" w:rsidRDefault="006E4812" w:rsidP="006E4812">
      <w:pPr>
        <w:spacing w:before="2" w:line="260" w:lineRule="exact"/>
      </w:pPr>
    </w:p>
    <w:p w14:paraId="5555A104" w14:textId="77777777" w:rsidR="006E4812" w:rsidRPr="00A13969" w:rsidRDefault="006E4812" w:rsidP="006E4812">
      <w:pPr>
        <w:spacing w:before="32"/>
        <w:ind w:left="100"/>
        <w:sectPr w:rsidR="006E4812" w:rsidRPr="00A13969" w:rsidSect="006E4812">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80768" behindDoc="1" locked="0" layoutInCell="1" allowOverlap="1" wp14:anchorId="0CB68635" wp14:editId="514743F8">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E1E83F" id="Group 59" o:spid="_x0000_s1026" style="position:absolute;margin-left:70.6pt;margin-top:1.5pt;width:483.65pt;height:0;z-index:-25163571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Pr="00A13969">
        <w:rPr>
          <w:rFonts w:ascii="Arial" w:eastAsia="Arial" w:hAnsi="Arial" w:cs="Arial"/>
          <w:b/>
        </w:rPr>
        <w:t xml:space="preserve">    </w:t>
      </w:r>
      <w:r w:rsidRPr="00A13969">
        <w:rPr>
          <w:rFonts w:ascii="Arial" w:eastAsia="Arial" w:hAnsi="Arial" w:cs="Arial"/>
          <w:b/>
          <w:spacing w:val="46"/>
        </w:rPr>
        <w:t xml:space="preserve"> </w:t>
      </w:r>
    </w:p>
    <w:p w14:paraId="510EE9FF" w14:textId="77777777" w:rsidR="006E4812" w:rsidRPr="00A13969" w:rsidRDefault="006E4812" w:rsidP="006E4812">
      <w:pPr>
        <w:spacing w:line="200" w:lineRule="exact"/>
      </w:pPr>
      <w:r w:rsidRPr="00A13969">
        <w:br w:type="column"/>
      </w:r>
    </w:p>
    <w:p w14:paraId="4433C9C8" w14:textId="77777777" w:rsidR="006E4812" w:rsidRDefault="006E4812" w:rsidP="006E4812">
      <w:pPr>
        <w:ind w:left="286" w:right="70" w:hanging="274"/>
        <w:jc w:val="both"/>
        <w:rPr>
          <w:rFonts w:ascii="Arial" w:eastAsia="Arial" w:hAnsi="Arial" w:cs="Arial"/>
          <w:spacing w:val="-2"/>
        </w:rPr>
      </w:pPr>
    </w:p>
    <w:p w14:paraId="11D0D7F3" w14:textId="77777777" w:rsidR="006E4812" w:rsidRDefault="006E4812" w:rsidP="006E4812">
      <w:pPr>
        <w:ind w:left="286" w:right="70" w:hanging="274"/>
        <w:jc w:val="both"/>
        <w:rPr>
          <w:rFonts w:ascii="Arial" w:eastAsia="Arial" w:hAnsi="Arial" w:cs="Arial"/>
          <w:spacing w:val="-2"/>
        </w:rPr>
      </w:pPr>
    </w:p>
    <w:p w14:paraId="13F93409" w14:textId="77777777" w:rsidR="006E4812" w:rsidRDefault="006E4812" w:rsidP="006E4812">
      <w:pPr>
        <w:ind w:left="286" w:right="70" w:hanging="274"/>
        <w:jc w:val="both"/>
        <w:rPr>
          <w:rFonts w:ascii="Arial" w:eastAsia="Arial" w:hAnsi="Arial" w:cs="Arial"/>
          <w:spacing w:val="-2"/>
        </w:rPr>
      </w:pPr>
    </w:p>
    <w:p w14:paraId="5A4DFDEE" w14:textId="77777777" w:rsidR="006E4812" w:rsidRDefault="006E4812" w:rsidP="006E4812">
      <w:pPr>
        <w:ind w:left="286" w:right="70" w:hanging="274"/>
        <w:jc w:val="both"/>
        <w:rPr>
          <w:rFonts w:ascii="Arial" w:eastAsia="Arial" w:hAnsi="Arial" w:cs="Arial"/>
          <w:spacing w:val="-2"/>
        </w:rPr>
      </w:pPr>
    </w:p>
    <w:p w14:paraId="7D138A4B" w14:textId="77777777" w:rsidR="006E4812" w:rsidRPr="001A7082" w:rsidRDefault="006E4812" w:rsidP="004876D0">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71AD6298" w14:textId="77777777" w:rsidR="006E4812" w:rsidRPr="001A708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23AC4B18" w14:textId="77777777" w:rsidR="006E4812" w:rsidRPr="001A7082" w:rsidRDefault="006E4812" w:rsidP="004876D0">
      <w:pPr>
        <w:widowControl w:val="0"/>
        <w:numPr>
          <w:ilvl w:val="0"/>
          <w:numId w:val="9"/>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23C9A486" w14:textId="77777777" w:rsidR="006E4812" w:rsidRDefault="006E4812" w:rsidP="004876D0">
      <w:pPr>
        <w:widowControl w:val="0"/>
        <w:numPr>
          <w:ilvl w:val="0"/>
          <w:numId w:val="9"/>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09B96321" w14:textId="77777777" w:rsidR="006E4812" w:rsidRPr="001A7082" w:rsidRDefault="006E4812" w:rsidP="006E4812">
      <w:pPr>
        <w:widowControl w:val="0"/>
        <w:tabs>
          <w:tab w:val="left" w:pos="900"/>
          <w:tab w:val="left" w:pos="5760"/>
          <w:tab w:val="left" w:pos="7920"/>
        </w:tabs>
        <w:ind w:left="1350"/>
        <w:jc w:val="both"/>
        <w:rPr>
          <w:rFonts w:ascii="Arial" w:hAnsi="Arial" w:cs="Arial"/>
          <w:snapToGrid w:val="0"/>
          <w:lang w:val="en-GB"/>
        </w:rPr>
      </w:pPr>
    </w:p>
    <w:p w14:paraId="281C902D" w14:textId="77777777" w:rsidR="006E4812" w:rsidRDefault="006E4812" w:rsidP="004876D0">
      <w:pPr>
        <w:widowControl w:val="0"/>
        <w:numPr>
          <w:ilvl w:val="1"/>
          <w:numId w:val="8"/>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6AD3E81C" w14:textId="77777777" w:rsidR="006E4812" w:rsidRPr="00B648B8" w:rsidRDefault="006E4812" w:rsidP="006E4812">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E7C6B3D"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662AE0BE" w14:textId="77777777" w:rsidR="006E4812" w:rsidRPr="004F6951"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5FCD435"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1F65C069" w14:textId="77777777" w:rsidR="006E4812" w:rsidRDefault="006E4812" w:rsidP="006E4812">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1D9336BE" w14:textId="77777777" w:rsidR="006E4812" w:rsidRDefault="006E4812" w:rsidP="004876D0">
      <w:pPr>
        <w:pStyle w:val="ListParagraph"/>
        <w:widowControl w:val="0"/>
        <w:numPr>
          <w:ilvl w:val="0"/>
          <w:numId w:val="11"/>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33A7CC26" w14:textId="77777777" w:rsidR="006E4812" w:rsidRPr="00705695" w:rsidRDefault="006E4812" w:rsidP="006E4812">
      <w:pPr>
        <w:pStyle w:val="ListParagraph"/>
        <w:rPr>
          <w:rFonts w:ascii="Arial" w:hAnsi="Arial" w:cs="Arial"/>
          <w:snapToGrid w:val="0"/>
          <w:lang w:val="en-GB"/>
        </w:rPr>
      </w:pPr>
    </w:p>
    <w:p w14:paraId="474F9F54" w14:textId="77777777" w:rsidR="006E4812" w:rsidRPr="00705695" w:rsidRDefault="006E4812" w:rsidP="004876D0">
      <w:pPr>
        <w:pStyle w:val="ListParagraph"/>
        <w:widowControl w:val="0"/>
        <w:numPr>
          <w:ilvl w:val="1"/>
          <w:numId w:val="8"/>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54A024F8" w14:textId="77777777" w:rsidR="006E4812" w:rsidRPr="001A7082" w:rsidRDefault="006E4812" w:rsidP="004876D0">
      <w:pPr>
        <w:widowControl w:val="0"/>
        <w:numPr>
          <w:ilvl w:val="0"/>
          <w:numId w:val="10"/>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1EB71490" w14:textId="77777777" w:rsidR="006E4812" w:rsidRDefault="006E4812" w:rsidP="004876D0">
      <w:pPr>
        <w:widowControl w:val="0"/>
        <w:numPr>
          <w:ilvl w:val="0"/>
          <w:numId w:val="10"/>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709CA350" w14:textId="77777777" w:rsidR="006E4812" w:rsidRDefault="006E4812" w:rsidP="006E4812">
      <w:pPr>
        <w:ind w:left="286" w:right="70" w:hanging="274"/>
        <w:jc w:val="both"/>
        <w:rPr>
          <w:rFonts w:ascii="Arial" w:eastAsia="Arial" w:hAnsi="Arial" w:cs="Arial"/>
        </w:rPr>
      </w:pPr>
    </w:p>
    <w:p w14:paraId="44322D72" w14:textId="77777777" w:rsidR="006E4812" w:rsidRPr="00A13969" w:rsidRDefault="006E4812" w:rsidP="006E4812">
      <w:pPr>
        <w:ind w:left="286" w:right="70" w:hanging="274"/>
        <w:jc w:val="both"/>
        <w:rPr>
          <w:rFonts w:ascii="Arial" w:eastAsia="Arial" w:hAnsi="Arial" w:cs="Arial"/>
        </w:rPr>
        <w:sectPr w:rsidR="006E4812" w:rsidRPr="00A13969" w:rsidSect="006E4812">
          <w:type w:val="continuous"/>
          <w:pgSz w:w="11920" w:h="16840"/>
          <w:pgMar w:top="1560" w:right="740" w:bottom="280" w:left="1340" w:header="720" w:footer="720" w:gutter="0"/>
          <w:cols w:num="2" w:space="720" w:equalWidth="0">
            <w:col w:w="408" w:space="401"/>
            <w:col w:w="9031"/>
          </w:cols>
        </w:sectPr>
      </w:pPr>
    </w:p>
    <w:p w14:paraId="54065225" w14:textId="77777777" w:rsidR="006E4812" w:rsidRPr="00B648B8"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118A2638"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E4812" w:rsidRPr="001A7082" w14:paraId="6C167F78" w14:textId="77777777" w:rsidTr="005F2E32">
        <w:tc>
          <w:tcPr>
            <w:tcW w:w="5130" w:type="dxa"/>
            <w:shd w:val="clear" w:color="auto" w:fill="C00000"/>
            <w:vAlign w:val="bottom"/>
          </w:tcPr>
          <w:p w14:paraId="7BE8DE79"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2FABC7A3"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E4812" w:rsidRPr="001A7082" w14:paraId="6C5B1354" w14:textId="77777777" w:rsidTr="005F2E32">
        <w:tc>
          <w:tcPr>
            <w:tcW w:w="5130" w:type="dxa"/>
            <w:vAlign w:val="bottom"/>
          </w:tcPr>
          <w:p w14:paraId="362514D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479CFB22"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E4812" w:rsidRPr="001A7082" w14:paraId="6B2313FD" w14:textId="77777777" w:rsidTr="005F2E32">
        <w:tc>
          <w:tcPr>
            <w:tcW w:w="5130" w:type="dxa"/>
            <w:vAlign w:val="bottom"/>
          </w:tcPr>
          <w:p w14:paraId="7D015E65"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388F43A6" w14:textId="77777777" w:rsidR="006E4812" w:rsidRPr="001A7082" w:rsidRDefault="006E4812" w:rsidP="005F2E32">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E4812" w:rsidRPr="001A7082" w14:paraId="2E146108" w14:textId="77777777" w:rsidTr="005F2E32">
        <w:tc>
          <w:tcPr>
            <w:tcW w:w="5130" w:type="dxa"/>
            <w:vAlign w:val="bottom"/>
          </w:tcPr>
          <w:p w14:paraId="3BC2C533" w14:textId="77777777" w:rsidR="006E4812" w:rsidRPr="001A7082" w:rsidRDefault="006E4812" w:rsidP="005F2E32">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3A140BC5" w14:textId="77777777" w:rsidR="006E4812" w:rsidRPr="001A7082" w:rsidRDefault="006E4812" w:rsidP="005F2E32">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EDB28E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DEEB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497B4ABA" w14:textId="77777777" w:rsidR="006E481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19EEAB86"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snapToGrid w:val="0"/>
          <w:lang w:val="en-GB"/>
        </w:rPr>
      </w:pPr>
    </w:p>
    <w:p w14:paraId="7436E102" w14:textId="77777777" w:rsidR="006E4812" w:rsidRPr="001A7082" w:rsidRDefault="006E4812" w:rsidP="004876D0">
      <w:pPr>
        <w:widowControl w:val="0"/>
        <w:numPr>
          <w:ilvl w:val="1"/>
          <w:numId w:val="8"/>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786305CE" w14:textId="77777777" w:rsidR="006E4812" w:rsidRPr="001A7082" w:rsidRDefault="006E4812" w:rsidP="006E4812">
      <w:pPr>
        <w:widowControl w:val="0"/>
        <w:tabs>
          <w:tab w:val="left" w:pos="2880"/>
          <w:tab w:val="left" w:pos="5760"/>
          <w:tab w:val="left" w:pos="7920"/>
        </w:tabs>
        <w:spacing w:after="120"/>
        <w:jc w:val="both"/>
        <w:rPr>
          <w:rFonts w:ascii="Arial" w:hAnsi="Arial" w:cs="Arial"/>
          <w:snapToGrid w:val="0"/>
          <w:lang w:val="en-GB"/>
        </w:rPr>
      </w:pPr>
    </w:p>
    <w:p w14:paraId="09E2A840" w14:textId="77777777" w:rsidR="006E4812" w:rsidRPr="001A7082" w:rsidRDefault="006E4812" w:rsidP="004876D0">
      <w:pPr>
        <w:widowControl w:val="0"/>
        <w:numPr>
          <w:ilvl w:val="0"/>
          <w:numId w:val="8"/>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575D4ED4" w14:textId="77777777" w:rsidR="006E4812" w:rsidRPr="001A7082" w:rsidRDefault="006E4812" w:rsidP="004876D0">
      <w:pPr>
        <w:widowControl w:val="0"/>
        <w:numPr>
          <w:ilvl w:val="0"/>
          <w:numId w:val="12"/>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31A601F8" w14:textId="77777777" w:rsidR="006E4812" w:rsidRPr="00633BD2" w:rsidRDefault="006E4812" w:rsidP="004876D0">
      <w:pPr>
        <w:pStyle w:val="ListParagraph"/>
        <w:widowControl w:val="0"/>
        <w:numPr>
          <w:ilvl w:val="0"/>
          <w:numId w:val="12"/>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48A65099" w14:textId="77777777" w:rsidR="006E4812" w:rsidRPr="008D6A5B" w:rsidRDefault="006E4812" w:rsidP="004876D0">
      <w:pPr>
        <w:pStyle w:val="ListParagraph"/>
        <w:widowControl w:val="0"/>
        <w:numPr>
          <w:ilvl w:val="0"/>
          <w:numId w:val="12"/>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2F6EDEB1" w14:textId="77777777" w:rsidR="006E4812" w:rsidRPr="00F03139" w:rsidRDefault="006E4812" w:rsidP="004876D0">
      <w:pPr>
        <w:pStyle w:val="ListParagraph"/>
        <w:widowControl w:val="0"/>
        <w:numPr>
          <w:ilvl w:val="0"/>
          <w:numId w:val="12"/>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B61EF5C" w14:textId="77777777" w:rsidR="006E4812" w:rsidRPr="00F03139" w:rsidRDefault="006E4812" w:rsidP="004876D0">
      <w:pPr>
        <w:pStyle w:val="ListParagraph"/>
        <w:widowControl w:val="0"/>
        <w:numPr>
          <w:ilvl w:val="0"/>
          <w:numId w:val="12"/>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07288C1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923461" w14:textId="77777777" w:rsidR="006E4812" w:rsidRDefault="006E4812" w:rsidP="004876D0">
      <w:pPr>
        <w:widowControl w:val="0"/>
        <w:numPr>
          <w:ilvl w:val="0"/>
          <w:numId w:val="8"/>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38F03CAA" w14:textId="77777777" w:rsidR="006E4812" w:rsidRPr="001A7082" w:rsidRDefault="006E4812" w:rsidP="006E4812">
      <w:pPr>
        <w:widowControl w:val="0"/>
        <w:tabs>
          <w:tab w:val="left" w:pos="2880"/>
          <w:tab w:val="left" w:pos="5760"/>
          <w:tab w:val="left" w:pos="7920"/>
        </w:tabs>
        <w:spacing w:after="120"/>
        <w:ind w:left="900"/>
        <w:jc w:val="both"/>
        <w:rPr>
          <w:rFonts w:ascii="Arial" w:hAnsi="Arial" w:cs="Arial"/>
          <w:b/>
          <w:snapToGrid w:val="0"/>
          <w:lang w:val="en-GB"/>
        </w:rPr>
      </w:pPr>
    </w:p>
    <w:p w14:paraId="73540DE9" w14:textId="77777777" w:rsidR="006E4812" w:rsidRDefault="006E4812" w:rsidP="004876D0">
      <w:pPr>
        <w:pStyle w:val="ListParagraph"/>
        <w:widowControl w:val="0"/>
        <w:numPr>
          <w:ilvl w:val="1"/>
          <w:numId w:val="13"/>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AA6A0C6" w14:textId="77777777" w:rsidR="006E4812" w:rsidRPr="00EA1C63" w:rsidRDefault="006E4812" w:rsidP="006E4812">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6572B2F4" w14:textId="77777777" w:rsidR="006E4812" w:rsidRPr="001A7082" w:rsidRDefault="006E4812" w:rsidP="006E4812">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7C48318C" w14:textId="77777777" w:rsidR="006E481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78A1D22D"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7308EE2C"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8A6087E"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4A0A303"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319A90BE"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11AF9D05"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927940C"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1E6751ED"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7CBEA219" w14:textId="77777777" w:rsidR="006E481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85D915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789DA4F9"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2CED3A6" w14:textId="77777777" w:rsidR="006E4812" w:rsidRDefault="006E4812" w:rsidP="004876D0">
      <w:pPr>
        <w:pStyle w:val="ListParagraph"/>
        <w:widowControl w:val="0"/>
        <w:numPr>
          <w:ilvl w:val="1"/>
          <w:numId w:val="13"/>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639A766C" w14:textId="77777777" w:rsidR="006E4812"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7BDF563"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0D7B9CE0" w14:textId="77777777" w:rsidR="006E4812" w:rsidRDefault="006E4812" w:rsidP="004876D0">
      <w:pPr>
        <w:pStyle w:val="ListParagraph"/>
        <w:widowControl w:val="0"/>
        <w:numPr>
          <w:ilvl w:val="2"/>
          <w:numId w:val="13"/>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5A3E02E8" w14:textId="77777777" w:rsidR="006E4812" w:rsidRPr="00EA1C63" w:rsidRDefault="006E4812" w:rsidP="006E4812">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8026DB4" w14:textId="77777777" w:rsidR="006E4812" w:rsidRPr="001A7082" w:rsidRDefault="006E4812" w:rsidP="006E4812">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303749B0"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5412C0B9" w14:textId="77777777" w:rsidR="006E481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6E78669A" w14:textId="77777777" w:rsidR="006E4812" w:rsidRPr="001A7082" w:rsidRDefault="006E4812" w:rsidP="006E4812">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1C050348" w14:textId="77777777" w:rsidR="006E4812" w:rsidRPr="001A7082" w:rsidRDefault="006E4812" w:rsidP="006E4812">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75B92D6" w14:textId="77777777" w:rsidR="006E4812" w:rsidRPr="001A7082" w:rsidRDefault="006E4812" w:rsidP="006E4812">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5F1CDFA0"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71BBECB1"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51742DE6"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111A419"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4CD1413A" w14:textId="77777777" w:rsidR="006E4812" w:rsidRPr="001A7082" w:rsidRDefault="006E4812" w:rsidP="006E4812">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12C02883" w14:textId="77777777" w:rsidR="006E4812" w:rsidRPr="001A7082" w:rsidRDefault="006E4812" w:rsidP="006E4812">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0DEE647" w14:textId="77777777" w:rsidR="006E4812" w:rsidRDefault="006E4812" w:rsidP="004876D0">
      <w:pPr>
        <w:widowControl w:val="0"/>
        <w:numPr>
          <w:ilvl w:val="0"/>
          <w:numId w:val="13"/>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323536F1" w14:textId="77777777" w:rsidR="006E4812" w:rsidRPr="001A7082" w:rsidRDefault="006E4812" w:rsidP="006E4812">
      <w:pPr>
        <w:widowControl w:val="0"/>
        <w:tabs>
          <w:tab w:val="left" w:pos="2880"/>
          <w:tab w:val="left" w:pos="5760"/>
          <w:tab w:val="left" w:pos="7920"/>
        </w:tabs>
        <w:spacing w:after="120"/>
        <w:ind w:left="720"/>
        <w:jc w:val="both"/>
        <w:rPr>
          <w:rFonts w:ascii="Arial" w:hAnsi="Arial" w:cs="Arial"/>
          <w:b/>
          <w:snapToGrid w:val="0"/>
          <w:lang w:val="en-GB"/>
        </w:rPr>
      </w:pPr>
    </w:p>
    <w:p w14:paraId="3E898CD9" w14:textId="77777777" w:rsidR="006E4812" w:rsidRPr="001A7082" w:rsidRDefault="006E4812" w:rsidP="004876D0">
      <w:pPr>
        <w:widowControl w:val="0"/>
        <w:numPr>
          <w:ilvl w:val="1"/>
          <w:numId w:val="13"/>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3DED3DBE" w14:textId="77777777" w:rsidR="006E4812" w:rsidRPr="001A7082" w:rsidRDefault="006E4812" w:rsidP="004876D0">
      <w:pPr>
        <w:widowControl w:val="0"/>
        <w:numPr>
          <w:ilvl w:val="1"/>
          <w:numId w:val="13"/>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516684DA" w14:textId="77777777" w:rsidR="006E4812" w:rsidRDefault="006E4812" w:rsidP="004876D0">
      <w:pPr>
        <w:pStyle w:val="ListParagraph"/>
        <w:widowControl w:val="0"/>
        <w:numPr>
          <w:ilvl w:val="0"/>
          <w:numId w:val="14"/>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65038F70" w14:textId="77777777" w:rsidR="006E4812" w:rsidRPr="00633BD2" w:rsidRDefault="006E4812" w:rsidP="006E4812">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54A29946" w14:textId="77777777" w:rsidR="006E4812" w:rsidRDefault="006E4812" w:rsidP="004876D0">
      <w:pPr>
        <w:pStyle w:val="ListParagraph"/>
        <w:widowControl w:val="0"/>
        <w:numPr>
          <w:ilvl w:val="0"/>
          <w:numId w:val="14"/>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7CDEE73F" w14:textId="77777777" w:rsidR="006E4812" w:rsidRDefault="006E4812" w:rsidP="006E4812">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0E5A4D68"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958497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B06A33D"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18B1023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59AE2A5B"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99BB802"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5EEDB20"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7592F85"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380D371"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03C4C87"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612C7E7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02FDAB5A" w14:textId="77777777" w:rsidR="006E4812" w:rsidRDefault="006E4812" w:rsidP="006E4812">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58A34DAC" w14:textId="77777777" w:rsidR="006E4812" w:rsidRDefault="006E4812" w:rsidP="006E4812">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0BE79F40" w14:textId="1981E961" w:rsidR="006E4812" w:rsidRPr="00871491" w:rsidRDefault="006E4812" w:rsidP="006E4812">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6E4812" w:rsidRPr="001A7082" w14:paraId="4B3CF348" w14:textId="77777777" w:rsidTr="005F2E32">
        <w:trPr>
          <w:trHeight w:val="760"/>
        </w:trPr>
        <w:tc>
          <w:tcPr>
            <w:tcW w:w="2987" w:type="dxa"/>
            <w:tcBorders>
              <w:top w:val="nil"/>
            </w:tcBorders>
            <w:shd w:val="clear" w:color="auto" w:fill="C4BC96" w:themeFill="background2" w:themeFillShade="BF"/>
            <w:vAlign w:val="center"/>
          </w:tcPr>
          <w:p w14:paraId="4FD5039C" w14:textId="77777777" w:rsidR="006E4812" w:rsidRPr="001A7082" w:rsidRDefault="006E4812" w:rsidP="005F2E32">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39F85BB4"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7E2CEAD"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31F84DD"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B38C6BD" w14:textId="77777777" w:rsidR="006E4812" w:rsidRPr="00C60B43" w:rsidRDefault="006E4812" w:rsidP="005F2E32">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1C2CF9D5" w14:textId="77777777" w:rsidR="006E4812" w:rsidRPr="00C60B43" w:rsidRDefault="006E4812" w:rsidP="005F2E32">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04792A90"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3762830C"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594A27B1"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0CE1A452" w14:textId="77777777" w:rsidR="006E4812" w:rsidRDefault="006E4812" w:rsidP="005F2E32">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47698A4C" w14:textId="77777777" w:rsidR="006E4812" w:rsidRPr="001A7082" w:rsidRDefault="006E4812" w:rsidP="005F2E32">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36EB5B67" w14:textId="77777777" w:rsidR="006E4812" w:rsidRPr="001A708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7E1E576E"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6D0D0F12" w14:textId="77777777" w:rsidR="006E4812" w:rsidRPr="001A7082" w:rsidRDefault="006E4812" w:rsidP="005F2E32">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90805F9" w14:textId="77777777" w:rsidR="006E4812" w:rsidRDefault="006E4812" w:rsidP="005F2E32">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3D9F29B" w14:textId="77777777" w:rsidR="006E4812" w:rsidRPr="001A7082" w:rsidRDefault="006E4812" w:rsidP="005F2E32">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6E4812" w:rsidRPr="001A7082" w14:paraId="2E43E390" w14:textId="77777777" w:rsidTr="005F2E32">
        <w:trPr>
          <w:trHeight w:val="279"/>
        </w:trPr>
        <w:tc>
          <w:tcPr>
            <w:tcW w:w="2987" w:type="dxa"/>
          </w:tcPr>
          <w:p w14:paraId="7C4DFC3A" w14:textId="77777777" w:rsidR="006E4812" w:rsidRPr="00C838DC" w:rsidRDefault="006E4812" w:rsidP="005F2E32">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tcPr>
          <w:p w14:paraId="56D22C90" w14:textId="77777777" w:rsidR="006E4812" w:rsidRPr="001A7082" w:rsidRDefault="006E4812" w:rsidP="005F2E32">
            <w:pPr>
              <w:kinsoku w:val="0"/>
              <w:overflowPunct w:val="0"/>
              <w:spacing w:before="115"/>
              <w:jc w:val="center"/>
              <w:textAlignment w:val="baseline"/>
              <w:rPr>
                <w:rFonts w:ascii="Arial" w:hAnsi="Arial" w:cs="Arial"/>
              </w:rPr>
            </w:pPr>
          </w:p>
        </w:tc>
        <w:tc>
          <w:tcPr>
            <w:tcW w:w="1790" w:type="dxa"/>
          </w:tcPr>
          <w:p w14:paraId="580474F1" w14:textId="77777777" w:rsidR="006E4812" w:rsidRPr="001A7082" w:rsidRDefault="006E4812" w:rsidP="005F2E32">
            <w:pPr>
              <w:kinsoku w:val="0"/>
              <w:overflowPunct w:val="0"/>
              <w:spacing w:before="115"/>
              <w:jc w:val="center"/>
              <w:textAlignment w:val="baseline"/>
              <w:rPr>
                <w:rFonts w:ascii="Arial" w:hAnsi="Arial" w:cs="Arial"/>
              </w:rPr>
            </w:pPr>
          </w:p>
        </w:tc>
        <w:tc>
          <w:tcPr>
            <w:tcW w:w="1643" w:type="dxa"/>
          </w:tcPr>
          <w:p w14:paraId="3E071938" w14:textId="77777777" w:rsidR="006E4812" w:rsidRPr="001A7082" w:rsidRDefault="006E4812" w:rsidP="005F2E32">
            <w:pPr>
              <w:kinsoku w:val="0"/>
              <w:overflowPunct w:val="0"/>
              <w:spacing w:before="115"/>
              <w:jc w:val="center"/>
              <w:textAlignment w:val="baseline"/>
              <w:rPr>
                <w:rFonts w:ascii="Arial" w:hAnsi="Arial" w:cs="Arial"/>
              </w:rPr>
            </w:pPr>
          </w:p>
        </w:tc>
        <w:tc>
          <w:tcPr>
            <w:tcW w:w="1695" w:type="dxa"/>
          </w:tcPr>
          <w:p w14:paraId="315F40C0" w14:textId="77777777" w:rsidR="006E4812" w:rsidRPr="001A7082" w:rsidRDefault="006E4812" w:rsidP="005F2E32">
            <w:pPr>
              <w:kinsoku w:val="0"/>
              <w:overflowPunct w:val="0"/>
              <w:spacing w:before="115"/>
              <w:jc w:val="center"/>
              <w:textAlignment w:val="baseline"/>
              <w:rPr>
                <w:rFonts w:ascii="Arial" w:hAnsi="Arial" w:cs="Arial"/>
              </w:rPr>
            </w:pPr>
          </w:p>
        </w:tc>
      </w:tr>
      <w:tr w:rsidR="002862F0" w:rsidRPr="001A7082" w14:paraId="5575F6A8" w14:textId="77777777" w:rsidTr="00A339B7">
        <w:trPr>
          <w:trHeight w:val="279"/>
        </w:trPr>
        <w:tc>
          <w:tcPr>
            <w:tcW w:w="2987" w:type="dxa"/>
          </w:tcPr>
          <w:p w14:paraId="7D7DCEAB" w14:textId="77777777" w:rsidR="002862F0" w:rsidRPr="004A1B5C" w:rsidRDefault="002862F0" w:rsidP="002862F0">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tcPr>
          <w:p w14:paraId="5E6E81A3" w14:textId="15C47079"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6</w:t>
            </w:r>
          </w:p>
        </w:tc>
        <w:tc>
          <w:tcPr>
            <w:tcW w:w="1790" w:type="dxa"/>
          </w:tcPr>
          <w:p w14:paraId="50702C72" w14:textId="775389D6"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12</w:t>
            </w:r>
          </w:p>
        </w:tc>
        <w:tc>
          <w:tcPr>
            <w:tcW w:w="1643" w:type="dxa"/>
          </w:tcPr>
          <w:p w14:paraId="7A65F045" w14:textId="2530A6FB"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33BF859F"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6AA074E9" w14:textId="77777777" w:rsidTr="00A339B7">
        <w:trPr>
          <w:trHeight w:val="279"/>
        </w:trPr>
        <w:tc>
          <w:tcPr>
            <w:tcW w:w="2987" w:type="dxa"/>
          </w:tcPr>
          <w:p w14:paraId="29847954" w14:textId="77777777" w:rsidR="002862F0" w:rsidRPr="004A1B5C" w:rsidRDefault="002862F0" w:rsidP="002862F0">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tcPr>
          <w:p w14:paraId="5A2F4D60" w14:textId="2C1B7DB7"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5</w:t>
            </w:r>
          </w:p>
        </w:tc>
        <w:tc>
          <w:tcPr>
            <w:tcW w:w="1790" w:type="dxa"/>
          </w:tcPr>
          <w:p w14:paraId="63B84F1D" w14:textId="5ADBD226"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10</w:t>
            </w:r>
          </w:p>
        </w:tc>
        <w:tc>
          <w:tcPr>
            <w:tcW w:w="1643" w:type="dxa"/>
          </w:tcPr>
          <w:p w14:paraId="30BFF350" w14:textId="5682A879"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4EE60D7E"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1221FC59" w14:textId="77777777" w:rsidTr="00A339B7">
        <w:trPr>
          <w:trHeight w:val="279"/>
        </w:trPr>
        <w:tc>
          <w:tcPr>
            <w:tcW w:w="2987" w:type="dxa"/>
          </w:tcPr>
          <w:p w14:paraId="28B1FC31" w14:textId="77777777" w:rsidR="002862F0" w:rsidRPr="004A1B5C" w:rsidRDefault="002862F0" w:rsidP="002862F0">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tcPr>
          <w:p w14:paraId="4F24ACB5" w14:textId="35B2B251" w:rsidR="002862F0" w:rsidRPr="001A7082" w:rsidRDefault="002862F0" w:rsidP="002862F0">
            <w:pPr>
              <w:tabs>
                <w:tab w:val="left" w:pos="645"/>
                <w:tab w:val="center" w:pos="1242"/>
              </w:tabs>
              <w:kinsoku w:val="0"/>
              <w:overflowPunct w:val="0"/>
              <w:spacing w:before="115"/>
              <w:jc w:val="center"/>
              <w:textAlignment w:val="baseline"/>
              <w:rPr>
                <w:rFonts w:ascii="Arial" w:hAnsi="Arial" w:cs="Arial"/>
              </w:rPr>
            </w:pPr>
            <w:r>
              <w:rPr>
                <w:rFonts w:ascii="Arial" w:hAnsi="Arial" w:cs="Arial"/>
              </w:rPr>
              <w:t>3</w:t>
            </w:r>
          </w:p>
        </w:tc>
        <w:tc>
          <w:tcPr>
            <w:tcW w:w="1790" w:type="dxa"/>
          </w:tcPr>
          <w:p w14:paraId="4D026B7A" w14:textId="3E19DBF0"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70E20B59" w14:textId="6D861A1F"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2ADA41FB"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62ECAC05" w14:textId="77777777" w:rsidTr="00A339B7">
        <w:trPr>
          <w:trHeight w:val="279"/>
        </w:trPr>
        <w:tc>
          <w:tcPr>
            <w:tcW w:w="2987" w:type="dxa"/>
          </w:tcPr>
          <w:p w14:paraId="3CDAA4B8" w14:textId="77777777" w:rsidR="002862F0" w:rsidRPr="007F6592" w:rsidRDefault="002862F0" w:rsidP="002862F0">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tcPr>
          <w:p w14:paraId="2AEDFE23" w14:textId="77777777" w:rsidR="002862F0" w:rsidRPr="007F6592" w:rsidRDefault="002862F0" w:rsidP="002862F0">
            <w:pPr>
              <w:kinsoku w:val="0"/>
              <w:overflowPunct w:val="0"/>
              <w:spacing w:before="115"/>
              <w:jc w:val="center"/>
              <w:textAlignment w:val="baseline"/>
              <w:rPr>
                <w:rFonts w:ascii="Arial" w:hAnsi="Arial" w:cs="Arial"/>
                <w:color w:val="4F81BD" w:themeColor="accent1"/>
              </w:rPr>
            </w:pPr>
          </w:p>
        </w:tc>
        <w:tc>
          <w:tcPr>
            <w:tcW w:w="1790" w:type="dxa"/>
          </w:tcPr>
          <w:p w14:paraId="073B4FA6" w14:textId="77777777" w:rsidR="002862F0" w:rsidRPr="007F6592" w:rsidRDefault="002862F0" w:rsidP="002862F0">
            <w:pPr>
              <w:kinsoku w:val="0"/>
              <w:overflowPunct w:val="0"/>
              <w:spacing w:before="115"/>
              <w:jc w:val="center"/>
              <w:textAlignment w:val="baseline"/>
              <w:rPr>
                <w:rFonts w:ascii="Arial" w:hAnsi="Arial" w:cs="Arial"/>
                <w:color w:val="4F81BD" w:themeColor="accent1"/>
              </w:rPr>
            </w:pPr>
          </w:p>
        </w:tc>
        <w:tc>
          <w:tcPr>
            <w:tcW w:w="1643" w:type="dxa"/>
          </w:tcPr>
          <w:p w14:paraId="096B38FF" w14:textId="77777777"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7176501F"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77642062" w14:textId="77777777" w:rsidTr="00A339B7">
        <w:trPr>
          <w:trHeight w:val="279"/>
        </w:trPr>
        <w:tc>
          <w:tcPr>
            <w:tcW w:w="2987" w:type="dxa"/>
          </w:tcPr>
          <w:p w14:paraId="2C903846" w14:textId="77777777" w:rsidR="002862F0" w:rsidRPr="007F6592" w:rsidRDefault="002862F0" w:rsidP="002862F0">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tcPr>
          <w:p w14:paraId="33CBA3F5" w14:textId="236FA94A" w:rsidR="002862F0" w:rsidRPr="007F6592" w:rsidRDefault="002862F0" w:rsidP="002862F0">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tcPr>
          <w:p w14:paraId="265DAF45" w14:textId="011761C1" w:rsidR="002862F0" w:rsidRPr="007F6592" w:rsidRDefault="002862F0" w:rsidP="002862F0">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7319A58F" w14:textId="4CA5143E"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39F14155"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324FED5E" w14:textId="77777777" w:rsidTr="00A339B7">
        <w:trPr>
          <w:trHeight w:val="279"/>
        </w:trPr>
        <w:tc>
          <w:tcPr>
            <w:tcW w:w="2987" w:type="dxa"/>
          </w:tcPr>
          <w:p w14:paraId="573B4CE1" w14:textId="77777777" w:rsidR="002862F0" w:rsidRPr="007F6592" w:rsidRDefault="002862F0" w:rsidP="002862F0">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tcPr>
          <w:p w14:paraId="1901488E" w14:textId="0DBE49E3" w:rsidR="002862F0" w:rsidRPr="007F6592" w:rsidRDefault="002862F0" w:rsidP="002862F0">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tcPr>
          <w:p w14:paraId="614929E1" w14:textId="790DDB3D" w:rsidR="002862F0" w:rsidRPr="007F6592" w:rsidRDefault="002862F0" w:rsidP="002862F0">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4ED882B7" w14:textId="74066776"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631B887C"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3877A2C0" w14:textId="77777777" w:rsidTr="00A339B7">
        <w:trPr>
          <w:trHeight w:val="279"/>
        </w:trPr>
        <w:tc>
          <w:tcPr>
            <w:tcW w:w="2987" w:type="dxa"/>
          </w:tcPr>
          <w:p w14:paraId="3F51ED57" w14:textId="77777777" w:rsidR="002862F0" w:rsidRPr="007F6592" w:rsidRDefault="002862F0" w:rsidP="002862F0">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tcPr>
          <w:p w14:paraId="450AF34E" w14:textId="58254050" w:rsidR="002862F0" w:rsidRPr="007F6592" w:rsidRDefault="002862F0" w:rsidP="002862F0">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790" w:type="dxa"/>
          </w:tcPr>
          <w:p w14:paraId="5024C2DD" w14:textId="23A0A0DC" w:rsidR="002862F0" w:rsidRPr="007F6592" w:rsidRDefault="002862F0" w:rsidP="002862F0">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0</w:t>
            </w:r>
          </w:p>
        </w:tc>
        <w:tc>
          <w:tcPr>
            <w:tcW w:w="1643" w:type="dxa"/>
          </w:tcPr>
          <w:p w14:paraId="2D5475B9" w14:textId="34BC0B03"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1C350117"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4EFCA0D8" w14:textId="77777777" w:rsidTr="00A339B7">
        <w:trPr>
          <w:trHeight w:val="279"/>
        </w:trPr>
        <w:tc>
          <w:tcPr>
            <w:tcW w:w="2987" w:type="dxa"/>
          </w:tcPr>
          <w:p w14:paraId="60AB7FF5" w14:textId="77777777" w:rsidR="002862F0" w:rsidRPr="00C838DC" w:rsidRDefault="002862F0" w:rsidP="002862F0">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tcPr>
          <w:p w14:paraId="2E58BC89" w14:textId="77777777" w:rsidR="002862F0" w:rsidRPr="001A7082" w:rsidRDefault="002862F0" w:rsidP="002862F0">
            <w:pPr>
              <w:kinsoku w:val="0"/>
              <w:overflowPunct w:val="0"/>
              <w:spacing w:before="115"/>
              <w:jc w:val="center"/>
              <w:textAlignment w:val="baseline"/>
              <w:rPr>
                <w:rFonts w:ascii="Arial" w:hAnsi="Arial" w:cs="Arial"/>
              </w:rPr>
            </w:pPr>
          </w:p>
        </w:tc>
        <w:tc>
          <w:tcPr>
            <w:tcW w:w="1790" w:type="dxa"/>
          </w:tcPr>
          <w:p w14:paraId="1D45A824" w14:textId="77777777" w:rsidR="002862F0" w:rsidRPr="001A7082" w:rsidRDefault="002862F0" w:rsidP="002862F0">
            <w:pPr>
              <w:kinsoku w:val="0"/>
              <w:overflowPunct w:val="0"/>
              <w:spacing w:before="115"/>
              <w:jc w:val="center"/>
              <w:textAlignment w:val="baseline"/>
              <w:rPr>
                <w:rFonts w:ascii="Arial" w:hAnsi="Arial" w:cs="Arial"/>
              </w:rPr>
            </w:pPr>
          </w:p>
        </w:tc>
        <w:tc>
          <w:tcPr>
            <w:tcW w:w="1643" w:type="dxa"/>
          </w:tcPr>
          <w:p w14:paraId="145034CA" w14:textId="77777777"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6405D657"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053F6B26" w14:textId="77777777" w:rsidTr="00A339B7">
        <w:trPr>
          <w:trHeight w:val="279"/>
        </w:trPr>
        <w:tc>
          <w:tcPr>
            <w:tcW w:w="2987" w:type="dxa"/>
          </w:tcPr>
          <w:p w14:paraId="4CB3651F" w14:textId="77777777" w:rsidR="002862F0" w:rsidRPr="00C838DC" w:rsidRDefault="002862F0" w:rsidP="002862F0">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tcPr>
          <w:p w14:paraId="193B2A42" w14:textId="28211568"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3</w:t>
            </w:r>
          </w:p>
        </w:tc>
        <w:tc>
          <w:tcPr>
            <w:tcW w:w="1790" w:type="dxa"/>
          </w:tcPr>
          <w:p w14:paraId="0DD0F135" w14:textId="6447D3F0"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6</w:t>
            </w:r>
          </w:p>
        </w:tc>
        <w:tc>
          <w:tcPr>
            <w:tcW w:w="1643" w:type="dxa"/>
          </w:tcPr>
          <w:p w14:paraId="23C23FD1" w14:textId="2CFF305B"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6E170C4A"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4F0D21B0" w14:textId="77777777" w:rsidTr="00A339B7">
        <w:trPr>
          <w:trHeight w:val="279"/>
        </w:trPr>
        <w:tc>
          <w:tcPr>
            <w:tcW w:w="2987" w:type="dxa"/>
          </w:tcPr>
          <w:p w14:paraId="6CFE3272" w14:textId="77777777" w:rsidR="002862F0" w:rsidRPr="00C838DC" w:rsidRDefault="002862F0" w:rsidP="002862F0">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tcPr>
          <w:p w14:paraId="6EE22E9B" w14:textId="183EF02E"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2</w:t>
            </w:r>
          </w:p>
        </w:tc>
        <w:tc>
          <w:tcPr>
            <w:tcW w:w="1790" w:type="dxa"/>
          </w:tcPr>
          <w:p w14:paraId="7622DF6D" w14:textId="329A8AFC"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4</w:t>
            </w:r>
          </w:p>
        </w:tc>
        <w:tc>
          <w:tcPr>
            <w:tcW w:w="1643" w:type="dxa"/>
          </w:tcPr>
          <w:p w14:paraId="32E240D3" w14:textId="54EEEAB9"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2CDDAB9B"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7287030A" w14:textId="77777777" w:rsidTr="00A339B7">
        <w:trPr>
          <w:trHeight w:val="279"/>
        </w:trPr>
        <w:tc>
          <w:tcPr>
            <w:tcW w:w="2987" w:type="dxa"/>
          </w:tcPr>
          <w:p w14:paraId="45D2489C" w14:textId="77777777" w:rsidR="002862F0" w:rsidRPr="00C838DC" w:rsidRDefault="002862F0" w:rsidP="002862F0">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tcPr>
          <w:p w14:paraId="2F386330" w14:textId="4190CD6F"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1</w:t>
            </w:r>
          </w:p>
        </w:tc>
        <w:tc>
          <w:tcPr>
            <w:tcW w:w="1790" w:type="dxa"/>
          </w:tcPr>
          <w:p w14:paraId="2141EC1A" w14:textId="6DD2B57E"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790B55BE" w14:textId="6CAFA8F9"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42E551FC"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1B7DD790" w14:textId="77777777" w:rsidTr="00A339B7">
        <w:trPr>
          <w:trHeight w:val="279"/>
        </w:trPr>
        <w:tc>
          <w:tcPr>
            <w:tcW w:w="2987" w:type="dxa"/>
          </w:tcPr>
          <w:p w14:paraId="408C9650" w14:textId="77777777" w:rsidR="002862F0" w:rsidRPr="00C838DC" w:rsidRDefault="002862F0" w:rsidP="002862F0">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tcPr>
          <w:p w14:paraId="6C6F4251" w14:textId="77777777" w:rsidR="002862F0" w:rsidRPr="001A7082" w:rsidRDefault="002862F0" w:rsidP="002862F0">
            <w:pPr>
              <w:kinsoku w:val="0"/>
              <w:overflowPunct w:val="0"/>
              <w:spacing w:before="115"/>
              <w:jc w:val="center"/>
              <w:textAlignment w:val="baseline"/>
              <w:rPr>
                <w:rFonts w:ascii="Arial" w:hAnsi="Arial" w:cs="Arial"/>
              </w:rPr>
            </w:pPr>
          </w:p>
        </w:tc>
        <w:tc>
          <w:tcPr>
            <w:tcW w:w="1790" w:type="dxa"/>
          </w:tcPr>
          <w:p w14:paraId="035013AB" w14:textId="77777777" w:rsidR="002862F0" w:rsidRPr="001A7082" w:rsidRDefault="002862F0" w:rsidP="002862F0">
            <w:pPr>
              <w:kinsoku w:val="0"/>
              <w:overflowPunct w:val="0"/>
              <w:spacing w:before="115"/>
              <w:jc w:val="center"/>
              <w:textAlignment w:val="baseline"/>
              <w:rPr>
                <w:rFonts w:ascii="Arial" w:hAnsi="Arial" w:cs="Arial"/>
              </w:rPr>
            </w:pPr>
          </w:p>
        </w:tc>
        <w:tc>
          <w:tcPr>
            <w:tcW w:w="1643" w:type="dxa"/>
          </w:tcPr>
          <w:p w14:paraId="320F2C83" w14:textId="77777777"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0B2B6993"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4D30CDF7" w14:textId="77777777" w:rsidTr="00A339B7">
        <w:trPr>
          <w:trHeight w:val="279"/>
        </w:trPr>
        <w:tc>
          <w:tcPr>
            <w:tcW w:w="2987" w:type="dxa"/>
          </w:tcPr>
          <w:p w14:paraId="45C37AC4" w14:textId="77777777" w:rsidR="002862F0" w:rsidRPr="00C838DC" w:rsidRDefault="002862F0" w:rsidP="002862F0">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tcPr>
          <w:p w14:paraId="774987AB" w14:textId="6B25E20E"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1</w:t>
            </w:r>
          </w:p>
        </w:tc>
        <w:tc>
          <w:tcPr>
            <w:tcW w:w="1790" w:type="dxa"/>
          </w:tcPr>
          <w:p w14:paraId="5AE69C7C" w14:textId="47899BB5" w:rsidR="002862F0" w:rsidRPr="001A7082" w:rsidRDefault="002862F0" w:rsidP="002862F0">
            <w:pPr>
              <w:kinsoku w:val="0"/>
              <w:overflowPunct w:val="0"/>
              <w:spacing w:before="115"/>
              <w:jc w:val="center"/>
              <w:textAlignment w:val="baseline"/>
              <w:rPr>
                <w:rFonts w:ascii="Arial" w:hAnsi="Arial" w:cs="Arial"/>
              </w:rPr>
            </w:pPr>
            <w:r>
              <w:rPr>
                <w:rFonts w:ascii="Arial" w:hAnsi="Arial" w:cs="Arial"/>
              </w:rPr>
              <w:t>2</w:t>
            </w:r>
          </w:p>
        </w:tc>
        <w:tc>
          <w:tcPr>
            <w:tcW w:w="1643" w:type="dxa"/>
          </w:tcPr>
          <w:p w14:paraId="5C0E3A81" w14:textId="29F25CA2"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28E75190" w14:textId="77777777" w:rsidR="002862F0" w:rsidRPr="001A7082" w:rsidRDefault="002862F0" w:rsidP="002862F0">
            <w:pPr>
              <w:kinsoku w:val="0"/>
              <w:overflowPunct w:val="0"/>
              <w:spacing w:before="115"/>
              <w:jc w:val="center"/>
              <w:textAlignment w:val="baseline"/>
              <w:rPr>
                <w:rFonts w:ascii="Arial" w:hAnsi="Arial" w:cs="Arial"/>
              </w:rPr>
            </w:pPr>
          </w:p>
        </w:tc>
      </w:tr>
      <w:tr w:rsidR="002862F0" w:rsidRPr="001A7082" w14:paraId="38A703DF" w14:textId="77777777" w:rsidTr="005F2E32">
        <w:trPr>
          <w:trHeight w:val="279"/>
        </w:trPr>
        <w:tc>
          <w:tcPr>
            <w:tcW w:w="2987" w:type="dxa"/>
          </w:tcPr>
          <w:p w14:paraId="645A4F99" w14:textId="77777777" w:rsidR="002862F0" w:rsidRPr="001A7082" w:rsidRDefault="002862F0" w:rsidP="002862F0">
            <w:pPr>
              <w:kinsoku w:val="0"/>
              <w:overflowPunct w:val="0"/>
              <w:spacing w:before="115"/>
              <w:jc w:val="center"/>
              <w:textAlignment w:val="baseline"/>
              <w:rPr>
                <w:rFonts w:ascii="Arial" w:hAnsi="Arial" w:cs="Arial"/>
              </w:rPr>
            </w:pPr>
          </w:p>
        </w:tc>
        <w:tc>
          <w:tcPr>
            <w:tcW w:w="1886" w:type="dxa"/>
          </w:tcPr>
          <w:p w14:paraId="77AC9CBC" w14:textId="77777777" w:rsidR="002862F0" w:rsidRPr="001A7082" w:rsidRDefault="002862F0" w:rsidP="002862F0">
            <w:pPr>
              <w:kinsoku w:val="0"/>
              <w:overflowPunct w:val="0"/>
              <w:spacing w:before="115"/>
              <w:jc w:val="center"/>
              <w:textAlignment w:val="baseline"/>
              <w:rPr>
                <w:rFonts w:ascii="Arial" w:hAnsi="Arial" w:cs="Arial"/>
              </w:rPr>
            </w:pPr>
          </w:p>
        </w:tc>
        <w:tc>
          <w:tcPr>
            <w:tcW w:w="1790" w:type="dxa"/>
          </w:tcPr>
          <w:p w14:paraId="3405D7AD" w14:textId="77777777" w:rsidR="002862F0" w:rsidRPr="001A7082" w:rsidRDefault="002862F0" w:rsidP="002862F0">
            <w:pPr>
              <w:kinsoku w:val="0"/>
              <w:overflowPunct w:val="0"/>
              <w:spacing w:before="115"/>
              <w:jc w:val="center"/>
              <w:textAlignment w:val="baseline"/>
              <w:rPr>
                <w:rFonts w:ascii="Arial" w:hAnsi="Arial" w:cs="Arial"/>
              </w:rPr>
            </w:pPr>
          </w:p>
        </w:tc>
        <w:tc>
          <w:tcPr>
            <w:tcW w:w="1643" w:type="dxa"/>
          </w:tcPr>
          <w:p w14:paraId="5F2FD998" w14:textId="77777777" w:rsidR="002862F0" w:rsidRPr="001A7082" w:rsidRDefault="002862F0" w:rsidP="002862F0">
            <w:pPr>
              <w:kinsoku w:val="0"/>
              <w:overflowPunct w:val="0"/>
              <w:spacing w:before="115"/>
              <w:jc w:val="center"/>
              <w:textAlignment w:val="baseline"/>
              <w:rPr>
                <w:rFonts w:ascii="Arial" w:hAnsi="Arial" w:cs="Arial"/>
              </w:rPr>
            </w:pPr>
          </w:p>
        </w:tc>
        <w:tc>
          <w:tcPr>
            <w:tcW w:w="1695" w:type="dxa"/>
          </w:tcPr>
          <w:p w14:paraId="49BB7C94" w14:textId="07BEF8BC" w:rsidR="002862F0" w:rsidRPr="001A7082" w:rsidRDefault="002862F0" w:rsidP="002862F0">
            <w:pPr>
              <w:kinsoku w:val="0"/>
              <w:overflowPunct w:val="0"/>
              <w:spacing w:before="115"/>
              <w:jc w:val="center"/>
              <w:textAlignment w:val="baseline"/>
              <w:rPr>
                <w:rFonts w:ascii="Arial" w:hAnsi="Arial" w:cs="Arial"/>
              </w:rPr>
            </w:pPr>
          </w:p>
        </w:tc>
      </w:tr>
    </w:tbl>
    <w:p w14:paraId="7A4C4E23" w14:textId="37DA2E9E" w:rsidR="006E4812" w:rsidRDefault="006E4812" w:rsidP="006E4812">
      <w:pPr>
        <w:spacing w:after="120"/>
        <w:ind w:left="907"/>
        <w:jc w:val="both"/>
        <w:rPr>
          <w:rFonts w:ascii="Arial" w:hAnsi="Arial" w:cs="Arial"/>
          <w:snapToGrid w:val="0"/>
        </w:rPr>
      </w:pPr>
    </w:p>
    <w:p w14:paraId="5C5E8388" w14:textId="66D19CB8" w:rsidR="006E4812" w:rsidRDefault="006E4812" w:rsidP="006E4812">
      <w:pPr>
        <w:tabs>
          <w:tab w:val="left" w:pos="1000"/>
        </w:tabs>
        <w:spacing w:before="32" w:line="275" w:lineRule="auto"/>
        <w:ind w:left="1000" w:right="70" w:hanging="900"/>
        <w:jc w:val="both"/>
        <w:rPr>
          <w:rFonts w:ascii="Arial" w:eastAsia="Arial" w:hAnsi="Arial" w:cs="Arial"/>
        </w:rPr>
      </w:pPr>
    </w:p>
    <w:p w14:paraId="30E8EB1F" w14:textId="29B5E4BD" w:rsidR="006E4812" w:rsidRDefault="006E4812" w:rsidP="006E4812">
      <w:pPr>
        <w:tabs>
          <w:tab w:val="left" w:pos="1000"/>
        </w:tabs>
        <w:spacing w:before="32" w:line="275" w:lineRule="auto"/>
        <w:ind w:left="1000" w:right="70" w:hanging="900"/>
        <w:jc w:val="both"/>
        <w:rPr>
          <w:rFonts w:ascii="Arial" w:eastAsia="Arial" w:hAnsi="Arial" w:cs="Arial"/>
        </w:rPr>
      </w:pPr>
    </w:p>
    <w:p w14:paraId="7290E19F"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B2C770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3DF923A"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3ECAA167" w14:textId="77777777" w:rsidR="0054004C" w:rsidRDefault="0054004C" w:rsidP="006E4812">
      <w:pPr>
        <w:tabs>
          <w:tab w:val="left" w:pos="1000"/>
        </w:tabs>
        <w:spacing w:before="32" w:line="275" w:lineRule="auto"/>
        <w:ind w:left="1000" w:right="70" w:hanging="900"/>
        <w:jc w:val="both"/>
        <w:rPr>
          <w:rFonts w:ascii="Arial" w:eastAsia="Arial" w:hAnsi="Arial" w:cs="Arial"/>
        </w:rPr>
      </w:pPr>
    </w:p>
    <w:p w14:paraId="22F97B83" w14:textId="77777777" w:rsidR="006E4812" w:rsidRDefault="006E4812" w:rsidP="006E4812">
      <w:pPr>
        <w:tabs>
          <w:tab w:val="left" w:pos="1000"/>
        </w:tabs>
        <w:spacing w:before="32" w:line="275" w:lineRule="auto"/>
        <w:ind w:left="1000" w:right="70" w:hanging="900"/>
        <w:jc w:val="both"/>
        <w:rPr>
          <w:rFonts w:ascii="Arial" w:eastAsia="Arial" w:hAnsi="Arial" w:cs="Arial"/>
        </w:rPr>
      </w:pPr>
    </w:p>
    <w:p w14:paraId="2E5343E2" w14:textId="77777777" w:rsidR="006E481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4B5FF76A" w14:textId="77777777" w:rsidR="006E4812" w:rsidRPr="001A7082" w:rsidRDefault="006E4812" w:rsidP="006E48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BA36DD5"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07B9536F" w14:textId="77777777" w:rsidR="006E4812" w:rsidRPr="001A7082" w:rsidRDefault="006E4812" w:rsidP="004876D0">
      <w:pPr>
        <w:widowControl w:val="0"/>
        <w:numPr>
          <w:ilvl w:val="1"/>
          <w:numId w:val="13"/>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6BC26EA3"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1D1B4E97"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3BA2B592"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6C1C7D26"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1BFA1637"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6432F5C0"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120AA251" w14:textId="77777777" w:rsidR="006E4812" w:rsidRDefault="006E4812" w:rsidP="006E4812">
      <w:pPr>
        <w:widowControl w:val="0"/>
        <w:tabs>
          <w:tab w:val="left" w:pos="-720"/>
        </w:tabs>
        <w:ind w:left="1440" w:hanging="540"/>
        <w:jc w:val="both"/>
        <w:rPr>
          <w:rFonts w:ascii="Arial" w:hAnsi="Arial" w:cs="Arial"/>
          <w:snapToGrid w:val="0"/>
          <w:lang w:val="en-GB"/>
        </w:rPr>
      </w:pPr>
      <w:bookmarkStart w:id="6" w:name="_Hlk117764996"/>
      <w:r w:rsidRPr="001A7082">
        <w:rPr>
          <w:rFonts w:ascii="Arial" w:hAnsi="Arial" w:cs="Arial"/>
          <w:snapToGrid w:val="0"/>
          <w:lang w:val="en-GB"/>
        </w:rPr>
        <w:sym w:font="Symbol" w:char="F07F"/>
      </w:r>
      <w:bookmarkEnd w:id="6"/>
      <w:r w:rsidRPr="001A7082">
        <w:rPr>
          <w:rFonts w:ascii="Arial" w:hAnsi="Arial" w:cs="Arial"/>
          <w:snapToGrid w:val="0"/>
          <w:lang w:val="en-GB"/>
        </w:rPr>
        <w:tab/>
        <w:t>(Pty) Limited</w:t>
      </w:r>
      <w:r>
        <w:rPr>
          <w:rFonts w:ascii="Arial" w:hAnsi="Arial" w:cs="Arial"/>
          <w:snapToGrid w:val="0"/>
          <w:lang w:val="en-GB"/>
        </w:rPr>
        <w:t xml:space="preserve"> </w:t>
      </w:r>
    </w:p>
    <w:p w14:paraId="3D01AF8E" w14:textId="77777777" w:rsidR="006E481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04B8A1EC" w14:textId="77777777" w:rsidR="006E4812" w:rsidRPr="001A7082" w:rsidRDefault="006E4812" w:rsidP="006E4812">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55467C06" w14:textId="10B9DE3A" w:rsidR="006E4812" w:rsidRPr="0028732D" w:rsidRDefault="006E4812" w:rsidP="0028732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0C10D0BE" w14:textId="77777777" w:rsidR="006E4812" w:rsidRPr="001A7082" w:rsidRDefault="006E4812" w:rsidP="006E48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C24C556" w14:textId="77777777" w:rsidR="006E4812" w:rsidRPr="001A7082" w:rsidRDefault="006E4812" w:rsidP="004876D0">
      <w:pPr>
        <w:widowControl w:val="0"/>
        <w:numPr>
          <w:ilvl w:val="1"/>
          <w:numId w:val="13"/>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9B37CEA"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65CBDC78"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58D5E206"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204CF8BE" w14:textId="77777777" w:rsidR="006E4812" w:rsidRPr="001A7082" w:rsidRDefault="006E4812" w:rsidP="004876D0">
      <w:pPr>
        <w:widowControl w:val="0"/>
        <w:numPr>
          <w:ilvl w:val="0"/>
          <w:numId w:val="15"/>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43EF4E77" w14:textId="77777777" w:rsidR="006E4812" w:rsidRPr="001A7082" w:rsidRDefault="006E4812" w:rsidP="006E481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4EA202F9"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858D8D5"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43833D11" w14:textId="77777777"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1CCA9F47" w14:textId="77777777" w:rsidR="006E481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244D2210" w14:textId="1F670569" w:rsidR="006E4812" w:rsidRPr="001A7082" w:rsidRDefault="006E4812" w:rsidP="004876D0">
      <w:pPr>
        <w:widowControl w:val="0"/>
        <w:numPr>
          <w:ilvl w:val="1"/>
          <w:numId w:val="16"/>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7F0555E4" w14:textId="3F249984" w:rsidR="0007259F" w:rsidRDefault="00CD3BFF" w:rsidP="0028732D">
      <w:pPr>
        <w:tabs>
          <w:tab w:val="left" w:pos="1000"/>
        </w:tabs>
        <w:spacing w:before="32" w:line="275" w:lineRule="auto"/>
        <w:ind w:right="7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1792" behindDoc="0" locked="0" layoutInCell="1" allowOverlap="1" wp14:anchorId="36075B15" wp14:editId="02CFBC93">
                <wp:simplePos x="0" y="0"/>
                <wp:positionH relativeFrom="margin">
                  <wp:posOffset>950155</wp:posOffset>
                </wp:positionH>
                <wp:positionV relativeFrom="paragraph">
                  <wp:posOffset>25498</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7E8099F3" w14:textId="77777777" w:rsidR="006E4812" w:rsidRPr="0028732D" w:rsidRDefault="006E4812" w:rsidP="006E4812">
                            <w:pPr>
                              <w:jc w:val="center"/>
                              <w:rPr>
                                <w:rFonts w:ascii="Arial" w:hAnsi="Arial" w:cs="Arial"/>
                                <w:sz w:val="28"/>
                                <w:szCs w:val="28"/>
                              </w:rPr>
                            </w:pPr>
                          </w:p>
                          <w:p w14:paraId="67516648" w14:textId="77777777" w:rsidR="0028732D" w:rsidRDefault="0028732D" w:rsidP="006E4812">
                            <w:pPr>
                              <w:jc w:val="center"/>
                              <w:rPr>
                                <w:rFonts w:ascii="Arial" w:hAnsi="Arial" w:cs="Arial"/>
                                <w:sz w:val="18"/>
                                <w:szCs w:val="18"/>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77777777" w:rsidR="006E4812" w:rsidRPr="00585866" w:rsidRDefault="006E4812" w:rsidP="0028732D">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605C4D2"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20522F38" w:rsidR="006E4812" w:rsidRPr="00585866" w:rsidRDefault="006E4812" w:rsidP="0028732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75B15" id="Rectangle 4" o:spid="_x0000_s1027" style="position:absolute;left:0;text-align:left;margin-left:74.8pt;margin-top:2pt;width:393.35pt;height:151.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">
                <v:textbox>
                  <w:txbxContent>
                    <w:p w14:paraId="7E8099F3" w14:textId="77777777" w:rsidR="006E4812" w:rsidRPr="0028732D" w:rsidRDefault="006E4812" w:rsidP="006E4812">
                      <w:pPr>
                        <w:jc w:val="center"/>
                        <w:rPr>
                          <w:rFonts w:ascii="Arial" w:hAnsi="Arial" w:cs="Arial"/>
                          <w:sz w:val="28"/>
                          <w:szCs w:val="28"/>
                        </w:rPr>
                      </w:pPr>
                    </w:p>
                    <w:p w14:paraId="67516648" w14:textId="77777777" w:rsidR="0028732D" w:rsidRDefault="0028732D" w:rsidP="006E4812">
                      <w:pPr>
                        <w:jc w:val="center"/>
                        <w:rPr>
                          <w:rFonts w:ascii="Arial" w:hAnsi="Arial" w:cs="Arial"/>
                          <w:sz w:val="18"/>
                          <w:szCs w:val="18"/>
                        </w:rPr>
                      </w:pPr>
                    </w:p>
                    <w:p w14:paraId="269F01A8" w14:textId="77777777" w:rsidR="006E4812" w:rsidRPr="00585866" w:rsidRDefault="006E4812" w:rsidP="006E4812">
                      <w:pPr>
                        <w:jc w:val="center"/>
                        <w:rPr>
                          <w:rFonts w:ascii="Arial" w:hAnsi="Arial" w:cs="Arial"/>
                          <w:sz w:val="18"/>
                          <w:szCs w:val="18"/>
                        </w:rPr>
                      </w:pPr>
                      <w:r w:rsidRPr="00585866">
                        <w:rPr>
                          <w:rFonts w:ascii="Arial" w:hAnsi="Arial" w:cs="Arial"/>
                          <w:sz w:val="18"/>
                          <w:szCs w:val="18"/>
                        </w:rPr>
                        <w:t>……………………………………….</w:t>
                      </w:r>
                    </w:p>
                    <w:p w14:paraId="3D0F3F9B" w14:textId="77777777" w:rsidR="006E4812" w:rsidRPr="00B715D9" w:rsidRDefault="006E4812" w:rsidP="006E4812">
                      <w:pPr>
                        <w:jc w:val="center"/>
                        <w:rPr>
                          <w:rFonts w:ascii="Arial" w:hAnsi="Arial" w:cs="Arial"/>
                          <w:b/>
                          <w:sz w:val="18"/>
                          <w:szCs w:val="18"/>
                        </w:rPr>
                      </w:pPr>
                      <w:r w:rsidRPr="00B715D9">
                        <w:rPr>
                          <w:rFonts w:ascii="Arial" w:hAnsi="Arial" w:cs="Arial"/>
                          <w:b/>
                          <w:sz w:val="18"/>
                          <w:szCs w:val="18"/>
                        </w:rPr>
                        <w:t>SIGNATURE(S) OF TENDERER(S)</w:t>
                      </w:r>
                    </w:p>
                    <w:p w14:paraId="0D07F248" w14:textId="77777777" w:rsidR="006E4812" w:rsidRDefault="006E4812" w:rsidP="006E4812">
                      <w:pPr>
                        <w:rPr>
                          <w:rFonts w:ascii="Arial" w:hAnsi="Arial" w:cs="Arial"/>
                          <w:sz w:val="18"/>
                          <w:szCs w:val="18"/>
                        </w:rPr>
                      </w:pPr>
                    </w:p>
                    <w:p w14:paraId="04E666E3" w14:textId="77777777" w:rsidR="006E4812" w:rsidRPr="00585866" w:rsidRDefault="006E4812" w:rsidP="0028732D">
                      <w:pPr>
                        <w:spacing w:line="36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1605C4D2"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5C6229" w14:textId="77777777" w:rsidR="006E4812" w:rsidRPr="00585866" w:rsidRDefault="006E4812" w:rsidP="006E4812">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12EAFBC" w14:textId="77777777" w:rsidR="006E4812" w:rsidRPr="00585866" w:rsidRDefault="006E4812" w:rsidP="006E481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8E800A8" w14:textId="20522F38" w:rsidR="006E4812" w:rsidRPr="00585866" w:rsidRDefault="006E4812" w:rsidP="0028732D">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txbxContent>
                </v:textbox>
                <w10:wrap anchorx="margin"/>
              </v:rect>
            </w:pict>
          </mc:Fallback>
        </mc:AlternateContent>
      </w:r>
    </w:p>
    <w:p w14:paraId="0FEE12F7" w14:textId="1DA13EEC" w:rsidR="0007259F" w:rsidRDefault="0007259F" w:rsidP="006E4812">
      <w:pPr>
        <w:tabs>
          <w:tab w:val="left" w:pos="1000"/>
        </w:tabs>
        <w:spacing w:before="32" w:line="275" w:lineRule="auto"/>
        <w:ind w:left="1000" w:right="70" w:hanging="900"/>
        <w:jc w:val="both"/>
        <w:rPr>
          <w:rFonts w:ascii="Arial" w:eastAsia="Arial" w:hAnsi="Arial" w:cs="Arial"/>
        </w:rPr>
      </w:pPr>
    </w:p>
    <w:p w14:paraId="02143C0A" w14:textId="29E13114" w:rsidR="006E4812" w:rsidRDefault="006E4812" w:rsidP="006E4812">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D500268" w14:textId="6841AA5E" w:rsidR="006E4812" w:rsidRDefault="006E4812" w:rsidP="006E4812">
      <w:pPr>
        <w:tabs>
          <w:tab w:val="left" w:pos="1000"/>
        </w:tabs>
        <w:spacing w:before="32" w:line="275" w:lineRule="auto"/>
        <w:ind w:left="1000" w:right="70" w:hanging="900"/>
        <w:jc w:val="both"/>
        <w:rPr>
          <w:rFonts w:ascii="Arial" w:eastAsia="Arial" w:hAnsi="Arial" w:cs="Arial"/>
        </w:rPr>
      </w:pPr>
    </w:p>
    <w:p w14:paraId="7C393295" w14:textId="692C28E6" w:rsidR="006E4812" w:rsidRDefault="008477CD" w:rsidP="006160A6">
      <w:pPr>
        <w:tabs>
          <w:tab w:val="left" w:pos="1000"/>
        </w:tabs>
        <w:spacing w:before="32" w:line="275" w:lineRule="auto"/>
        <w:ind w:right="7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MBD 7.2</w:t>
      </w:r>
    </w:p>
    <w:p w14:paraId="395684D0" w14:textId="0630C30D" w:rsidR="006E4812" w:rsidRPr="00A13969" w:rsidRDefault="006E4812" w:rsidP="006E4812">
      <w:pPr>
        <w:tabs>
          <w:tab w:val="left" w:pos="1000"/>
        </w:tabs>
        <w:spacing w:before="32" w:line="275" w:lineRule="auto"/>
        <w:ind w:left="1000" w:right="70" w:hanging="900"/>
        <w:jc w:val="both"/>
        <w:rPr>
          <w:rFonts w:ascii="Arial" w:eastAsia="Arial" w:hAnsi="Arial" w:cs="Arial"/>
        </w:rPr>
      </w:pPr>
    </w:p>
    <w:p w14:paraId="24C97D5D" w14:textId="49489FC9" w:rsidR="006E4812" w:rsidRDefault="006E4812" w:rsidP="006160A6">
      <w:pPr>
        <w:spacing w:before="1" w:line="277" w:lineRule="auto"/>
        <w:ind w:left="1273" w:right="758" w:hanging="425"/>
        <w:rPr>
          <w:rFonts w:ascii="Arial" w:eastAsia="Arial" w:hAnsi="Arial" w:cs="Arial"/>
          <w:spacing w:val="46"/>
        </w:rPr>
      </w:pPr>
    </w:p>
    <w:p w14:paraId="60DB134D" w14:textId="7DC15B10" w:rsidR="006E4812" w:rsidRDefault="006E4812" w:rsidP="006E4812">
      <w:pPr>
        <w:spacing w:before="1" w:line="277" w:lineRule="auto"/>
        <w:ind w:left="1273" w:right="758" w:hanging="425"/>
        <w:rPr>
          <w:rFonts w:ascii="Arial" w:eastAsia="Arial" w:hAnsi="Arial" w:cs="Arial"/>
          <w:spacing w:val="46"/>
        </w:rPr>
      </w:pPr>
    </w:p>
    <w:p w14:paraId="4F806BDB" w14:textId="23CA77F9" w:rsidR="006E4812" w:rsidRDefault="006E4812" w:rsidP="006E4812">
      <w:pPr>
        <w:spacing w:before="1" w:line="277" w:lineRule="auto"/>
        <w:ind w:left="1273" w:right="758" w:hanging="425"/>
        <w:rPr>
          <w:rFonts w:ascii="Arial" w:eastAsia="Arial" w:hAnsi="Arial" w:cs="Arial"/>
          <w:spacing w:val="46"/>
        </w:rPr>
      </w:pPr>
    </w:p>
    <w:p w14:paraId="0AB93704" w14:textId="2A162D2B" w:rsidR="00803D5F" w:rsidRDefault="003013E2" w:rsidP="003013E2">
      <w:pPr>
        <w:tabs>
          <w:tab w:val="left" w:pos="1941"/>
        </w:tabs>
        <w:spacing w:before="9" w:line="160" w:lineRule="exact"/>
      </w:pPr>
      <w:r>
        <w:tab/>
      </w:r>
    </w:p>
    <w:p w14:paraId="7E803AD0" w14:textId="77777777" w:rsidR="003013E2" w:rsidRPr="00A13969" w:rsidRDefault="003013E2" w:rsidP="003013E2">
      <w:pPr>
        <w:tabs>
          <w:tab w:val="left" w:pos="1941"/>
        </w:tabs>
        <w:spacing w:before="9" w:line="160" w:lineRule="exact"/>
      </w:pPr>
    </w:p>
    <w:p w14:paraId="185D3DC4" w14:textId="77777777" w:rsidR="00803D5F" w:rsidRDefault="006A73FF" w:rsidP="004E2013">
      <w:pPr>
        <w:tabs>
          <w:tab w:val="left" w:pos="8859"/>
        </w:tabs>
        <w:ind w:left="2181"/>
        <w:rPr>
          <w:rFonts w:ascii="Arial" w:eastAsia="Arial" w:hAnsi="Arial" w:cs="Arial"/>
          <w:b/>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r w:rsidR="004E2013">
        <w:rPr>
          <w:rFonts w:ascii="Arial" w:eastAsia="Arial" w:hAnsi="Arial" w:cs="Arial"/>
          <w:b/>
        </w:rPr>
        <w:tab/>
      </w:r>
    </w:p>
    <w:p w14:paraId="79686754" w14:textId="77777777" w:rsidR="00582FE5" w:rsidRDefault="00582FE5">
      <w:pPr>
        <w:ind w:left="100" w:right="813"/>
        <w:jc w:val="both"/>
        <w:rPr>
          <w:rFonts w:ascii="Arial" w:eastAsia="Arial" w:hAnsi="Arial" w:cs="Arial"/>
          <w:b/>
        </w:rPr>
      </w:pPr>
    </w:p>
    <w:p w14:paraId="0059DA8F" w14:textId="77777777" w:rsidR="00582FE5" w:rsidRDefault="00582FE5">
      <w:pPr>
        <w:ind w:left="100" w:right="813"/>
        <w:jc w:val="both"/>
        <w:rPr>
          <w:rFonts w:ascii="Arial" w:eastAsia="Arial" w:hAnsi="Arial" w:cs="Arial"/>
          <w:b/>
        </w:rPr>
      </w:pPr>
    </w:p>
    <w:p w14:paraId="5D20289B" w14:textId="77777777" w:rsidR="002862F0" w:rsidRDefault="00582FE5">
      <w:pPr>
        <w:ind w:left="100" w:right="813"/>
        <w:jc w:val="both"/>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0A8D7A33" w14:textId="77777777" w:rsidR="002862F0" w:rsidRDefault="002862F0">
      <w:pPr>
        <w:ind w:left="100" w:right="813"/>
        <w:jc w:val="both"/>
        <w:rPr>
          <w:rFonts w:ascii="Arial" w:eastAsia="Arial" w:hAnsi="Arial" w:cs="Arial"/>
          <w:b/>
        </w:rPr>
      </w:pPr>
    </w:p>
    <w:p w14:paraId="46B41321" w14:textId="35C2BB05" w:rsidR="00582FE5" w:rsidRDefault="00582FE5">
      <w:pPr>
        <w:ind w:left="100" w:right="813"/>
        <w:jc w:val="both"/>
        <w:rPr>
          <w:rFonts w:ascii="Arial" w:eastAsia="Arial" w:hAnsi="Arial" w:cs="Arial"/>
          <w:b/>
        </w:rPr>
      </w:pPr>
      <w:r>
        <w:rPr>
          <w:rFonts w:ascii="Arial" w:eastAsia="Arial" w:hAnsi="Arial" w:cs="Arial"/>
          <w:b/>
        </w:rPr>
        <w:t>MBD 7.2</w:t>
      </w:r>
    </w:p>
    <w:p w14:paraId="370EEA29" w14:textId="77777777" w:rsidR="00582FE5" w:rsidRDefault="00582FE5">
      <w:pPr>
        <w:ind w:left="100" w:right="813"/>
        <w:jc w:val="both"/>
        <w:rPr>
          <w:rFonts w:ascii="Arial" w:eastAsia="Arial" w:hAnsi="Arial" w:cs="Arial"/>
          <w:b/>
        </w:rPr>
      </w:pPr>
    </w:p>
    <w:p w14:paraId="179F6DEF" w14:textId="77777777" w:rsidR="00582FE5" w:rsidRDefault="00582FE5">
      <w:pPr>
        <w:ind w:left="100" w:right="813"/>
        <w:jc w:val="both"/>
        <w:rPr>
          <w:rFonts w:ascii="Arial" w:eastAsia="Arial" w:hAnsi="Arial" w:cs="Arial"/>
          <w:b/>
        </w:rPr>
      </w:pPr>
    </w:p>
    <w:p w14:paraId="36E29FA3" w14:textId="523A0A06"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2F12FA52"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0619E7EC" w14:textId="77777777" w:rsidR="00803D5F" w:rsidRPr="00A13969" w:rsidRDefault="00803D5F">
      <w:pPr>
        <w:spacing w:before="18" w:line="260" w:lineRule="exact"/>
      </w:pPr>
    </w:p>
    <w:p w14:paraId="2AE2EAD4" w14:textId="2B98718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0028732D">
        <w:rPr>
          <w:rFonts w:ascii="Arial" w:eastAsia="Arial" w:hAnsi="Arial" w:cs="Arial"/>
        </w:rPr>
        <w:t>institution</w:t>
      </w:r>
      <w:r w:rsidR="0028732D">
        <w:rPr>
          <w:rFonts w:ascii="Arial" w:eastAsia="Arial" w:hAnsi="Arial" w:cs="Arial"/>
          <w:spacing w:val="1"/>
        </w:rPr>
        <w:t>)</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0028732D">
        <w:rPr>
          <w:rFonts w:ascii="Arial" w:eastAsia="Arial" w:hAnsi="Arial" w:cs="Arial"/>
          <w:spacing w:val="1"/>
        </w:rPr>
        <w:t>r</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5E57934B" w14:textId="77777777" w:rsidR="00803D5F" w:rsidRPr="00A13969" w:rsidRDefault="00803D5F">
      <w:pPr>
        <w:spacing w:before="16" w:line="260" w:lineRule="exact"/>
      </w:pPr>
    </w:p>
    <w:p w14:paraId="60BA7AA3"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6CFFA99C"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271AC32E"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8BE78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4E2C458E"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13753B9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137B017F" w14:textId="4B84A223"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Pr="00A13969">
        <w:rPr>
          <w:rFonts w:ascii="Arial" w:eastAsia="Arial" w:hAnsi="Arial" w:cs="Arial"/>
          <w:i/>
        </w:rPr>
        <w:tab/>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49"/>
        </w:rPr>
        <w:t xml:space="preserve"> </w:t>
      </w:r>
      <w:r w:rsidRPr="00A13969">
        <w:rPr>
          <w:rFonts w:ascii="Arial" w:eastAsia="Arial" w:hAnsi="Arial" w:cs="Arial"/>
        </w:rPr>
        <w:t>clai</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6"/>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45"/>
        </w:rPr>
        <w:t xml:space="preserve"> </w:t>
      </w:r>
      <w:r w:rsidRPr="00A13969">
        <w:rPr>
          <w:rFonts w:ascii="Arial" w:eastAsia="Arial" w:hAnsi="Arial" w:cs="Arial"/>
        </w:rPr>
        <w:t>Bro</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49"/>
        </w:rPr>
        <w:t xml:space="preserve"> </w:t>
      </w:r>
      <w:r w:rsidRPr="00A13969">
        <w:rPr>
          <w:rFonts w:ascii="Arial" w:eastAsia="Arial" w:hAnsi="Arial" w:cs="Arial"/>
        </w:rPr>
        <w:t>Black</w:t>
      </w:r>
      <w:r w:rsidRPr="00A13969">
        <w:rPr>
          <w:rFonts w:ascii="Arial" w:eastAsia="Arial" w:hAnsi="Arial" w:cs="Arial"/>
          <w:spacing w:val="46"/>
        </w:rPr>
        <w:t xml:space="preserve"> </w:t>
      </w:r>
      <w:r w:rsidRPr="00A13969">
        <w:rPr>
          <w:rFonts w:ascii="Arial" w:eastAsia="Arial" w:hAnsi="Arial" w:cs="Arial"/>
        </w:rPr>
        <w:t>Ec</w:t>
      </w:r>
      <w:r w:rsidRPr="00A13969">
        <w:rPr>
          <w:rFonts w:ascii="Arial" w:eastAsia="Arial" w:hAnsi="Arial" w:cs="Arial"/>
          <w:spacing w:val="1"/>
        </w:rPr>
        <w:t>on</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ic</w:t>
      </w:r>
      <w:r w:rsidRPr="00A13969">
        <w:rPr>
          <w:rFonts w:ascii="Arial" w:eastAsia="Arial" w:hAnsi="Arial" w:cs="Arial"/>
          <w:spacing w:val="48"/>
        </w:rPr>
        <w:t xml:space="preserve"> </w:t>
      </w:r>
      <w:r w:rsidRPr="00A13969">
        <w:rPr>
          <w:rFonts w:ascii="Arial" w:eastAsia="Arial" w:hAnsi="Arial" w:cs="Arial"/>
          <w:spacing w:val="-2"/>
        </w:rPr>
        <w:t>E</w:t>
      </w:r>
      <w:r w:rsidRPr="00A13969">
        <w:rPr>
          <w:rFonts w:ascii="Arial" w:eastAsia="Arial" w:hAnsi="Arial" w:cs="Arial"/>
          <w:spacing w:val="1"/>
        </w:rPr>
        <w:t>mpo</w:t>
      </w:r>
      <w:r w:rsidRPr="00A13969">
        <w:rPr>
          <w:rFonts w:ascii="Arial" w:eastAsia="Arial" w:hAnsi="Arial" w:cs="Arial"/>
          <w:spacing w:val="-3"/>
        </w:rPr>
        <w:t>w</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St</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u</w:t>
      </w:r>
      <w:r w:rsidRPr="00A13969">
        <w:rPr>
          <w:rFonts w:ascii="Arial" w:eastAsia="Arial" w:hAnsi="Arial" w:cs="Arial"/>
        </w:rPr>
        <w:t xml:space="preserve">s </w:t>
      </w:r>
      <w:r w:rsidRPr="00A13969">
        <w:rPr>
          <w:rFonts w:ascii="Arial" w:eastAsia="Arial" w:hAnsi="Arial" w:cs="Arial"/>
          <w:spacing w:val="1"/>
        </w:rPr>
        <w:t>Le</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C</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trib</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3"/>
        </w:rPr>
        <w:t>f</w:t>
      </w:r>
      <w:r w:rsidRPr="00A13969">
        <w:rPr>
          <w:rFonts w:ascii="Arial" w:eastAsia="Arial" w:hAnsi="Arial" w:cs="Arial"/>
          <w:spacing w:val="1"/>
        </w:rPr>
        <w:t>e</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rPr>
        <w:t>ti</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Proc</w:t>
      </w:r>
      <w:r w:rsidRPr="00A13969">
        <w:rPr>
          <w:rFonts w:ascii="Arial" w:eastAsia="Arial" w:hAnsi="Arial" w:cs="Arial"/>
          <w:spacing w:val="1"/>
        </w:rPr>
        <w:t>u</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 Re</w:t>
      </w:r>
      <w:r w:rsidRPr="00A13969">
        <w:rPr>
          <w:rFonts w:ascii="Arial" w:eastAsia="Arial" w:hAnsi="Arial" w:cs="Arial"/>
          <w:spacing w:val="-1"/>
        </w:rPr>
        <w:t>g</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 xml:space="preserve">s </w:t>
      </w:r>
      <w:proofErr w:type="gramStart"/>
      <w:r w:rsidRPr="00A13969">
        <w:rPr>
          <w:rFonts w:ascii="Arial" w:eastAsia="Arial" w:hAnsi="Arial" w:cs="Arial"/>
          <w:spacing w:val="-1"/>
        </w:rPr>
        <w:t>2</w:t>
      </w:r>
      <w:r w:rsidRPr="00A13969">
        <w:rPr>
          <w:rFonts w:ascii="Arial" w:eastAsia="Arial" w:hAnsi="Arial" w:cs="Arial"/>
          <w:spacing w:val="1"/>
        </w:rPr>
        <w:t>0</w:t>
      </w:r>
      <w:r w:rsidR="00D568E9">
        <w:rPr>
          <w:rFonts w:ascii="Arial" w:eastAsia="Arial" w:hAnsi="Arial" w:cs="Arial"/>
          <w:spacing w:val="-1"/>
        </w:rPr>
        <w:t>22</w:t>
      </w:r>
      <w:r w:rsidRPr="00A13969">
        <w:rPr>
          <w:rFonts w:ascii="Arial" w:eastAsia="Arial" w:hAnsi="Arial" w:cs="Arial"/>
        </w:rPr>
        <w:t>;</w:t>
      </w:r>
      <w:proofErr w:type="gramEnd"/>
    </w:p>
    <w:p w14:paraId="70F5141D"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05119878"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0F12F7DB"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65BB523D"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5E4EEB83" w14:textId="77777777" w:rsidR="00803D5F" w:rsidRPr="00A13969" w:rsidRDefault="006A73FF" w:rsidP="0028732D">
      <w:pPr>
        <w:tabs>
          <w:tab w:val="left" w:pos="820"/>
        </w:tabs>
        <w:ind w:left="820" w:right="220"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14ADFC60"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71B7A50C"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2D43A3B7" w14:textId="5D5FD28A" w:rsidR="00803D5F" w:rsidRDefault="006A73FF">
      <w:pPr>
        <w:spacing w:line="260" w:lineRule="exact"/>
        <w:ind w:left="100"/>
        <w:rPr>
          <w:rFonts w:ascii="Arial" w:eastAsia="Arial" w:hAnsi="Arial" w:cs="Arial"/>
          <w:position w:val="-1"/>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proofErr w:type="spellStart"/>
      <w:r w:rsidRPr="00A13969">
        <w:rPr>
          <w:rFonts w:ascii="Arial" w:eastAsia="Arial" w:hAnsi="Arial" w:cs="Arial"/>
          <w:spacing w:val="1"/>
          <w:position w:val="-1"/>
        </w:rPr>
        <w:t>au</w:t>
      </w:r>
      <w:r w:rsidRPr="00A13969">
        <w:rPr>
          <w:rFonts w:ascii="Arial" w:eastAsia="Arial" w:hAnsi="Arial" w:cs="Arial"/>
          <w:spacing w:val="-2"/>
          <w:position w:val="-1"/>
        </w:rPr>
        <w:t>t</w:t>
      </w:r>
      <w:r w:rsidRPr="00A13969">
        <w:rPr>
          <w:rFonts w:ascii="Arial" w:eastAsia="Arial" w:hAnsi="Arial" w:cs="Arial"/>
          <w:spacing w:val="1"/>
          <w:position w:val="-1"/>
        </w:rPr>
        <w:t>ho</w:t>
      </w:r>
      <w:r w:rsidRPr="00A13969">
        <w:rPr>
          <w:rFonts w:ascii="Arial" w:eastAsia="Arial" w:hAnsi="Arial" w:cs="Arial"/>
          <w:position w:val="-1"/>
        </w:rPr>
        <w:t>r</w:t>
      </w:r>
      <w:r w:rsidRPr="00A13969">
        <w:rPr>
          <w:rFonts w:ascii="Arial" w:eastAsia="Arial" w:hAnsi="Arial" w:cs="Arial"/>
          <w:spacing w:val="-1"/>
          <w:position w:val="-1"/>
        </w:rPr>
        <w:t>i</w:t>
      </w:r>
      <w:r w:rsidRPr="00A13969">
        <w:rPr>
          <w:rFonts w:ascii="Arial" w:eastAsia="Arial" w:hAnsi="Arial" w:cs="Arial"/>
          <w:position w:val="-1"/>
        </w:rPr>
        <w:t>s</w:t>
      </w:r>
      <w:r w:rsidRPr="00A13969">
        <w:rPr>
          <w:rFonts w:ascii="Arial" w:eastAsia="Arial" w:hAnsi="Arial" w:cs="Arial"/>
          <w:spacing w:val="1"/>
          <w:position w:val="-1"/>
        </w:rPr>
        <w:t>e</w:t>
      </w:r>
      <w:r w:rsidRPr="00A13969">
        <w:rPr>
          <w:rFonts w:ascii="Arial" w:eastAsia="Arial" w:hAnsi="Arial" w:cs="Arial"/>
          <w:position w:val="-1"/>
        </w:rPr>
        <w:t>d</w:t>
      </w:r>
      <w:proofErr w:type="spellEnd"/>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6AD8F58A" w14:textId="33A2C03D" w:rsidR="00433775" w:rsidRPr="00A13969" w:rsidRDefault="00433775">
      <w:pPr>
        <w:spacing w:line="260" w:lineRule="exact"/>
        <w:ind w:left="100"/>
        <w:rPr>
          <w:rFonts w:ascii="Arial" w:eastAsia="Arial" w:hAnsi="Arial" w:cs="Arial"/>
        </w:rPr>
      </w:pPr>
      <w:r>
        <w:rPr>
          <w:noProof/>
        </w:rPr>
        <mc:AlternateContent>
          <mc:Choice Requires="wps">
            <w:drawing>
              <wp:anchor distT="0" distB="0" distL="114300" distR="114300" simplePos="0" relativeHeight="251682816" behindDoc="0" locked="0" layoutInCell="1" allowOverlap="1" wp14:anchorId="05B5A9D9" wp14:editId="5209CACF">
                <wp:simplePos x="0" y="0"/>
                <wp:positionH relativeFrom="column">
                  <wp:posOffset>5901348</wp:posOffset>
                </wp:positionH>
                <wp:positionV relativeFrom="paragraph">
                  <wp:posOffset>128270</wp:posOffset>
                </wp:positionV>
                <wp:extent cx="0" cy="1415561"/>
                <wp:effectExtent l="0" t="0" r="38100" b="32385"/>
                <wp:wrapNone/>
                <wp:docPr id="548292100" name="Straight Connector 25"/>
                <wp:cNvGraphicFramePr/>
                <a:graphic xmlns:a="http://schemas.openxmlformats.org/drawingml/2006/main">
                  <a:graphicData uri="http://schemas.microsoft.com/office/word/2010/wordprocessingShape">
                    <wps:wsp>
                      <wps:cNvCnPr/>
                      <wps:spPr>
                        <a:xfrm>
                          <a:off x="0" y="0"/>
                          <a:ext cx="0" cy="141556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B144FA" id="Straight Connector 25"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464.65pt,10.1pt" to="464.65pt,1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" strokecolor="black [3040]"/>
            </w:pict>
          </mc:Fallback>
        </mc:AlternateContent>
      </w:r>
      <w:r w:rsidRPr="00A13969">
        <w:rPr>
          <w:noProof/>
        </w:rPr>
        <mc:AlternateContent>
          <mc:Choice Requires="wpg">
            <w:drawing>
              <wp:anchor distT="0" distB="0" distL="114300" distR="114300" simplePos="0" relativeHeight="251658240" behindDoc="1" locked="0" layoutInCell="1" allowOverlap="1" wp14:anchorId="769BF29D" wp14:editId="711D3610">
                <wp:simplePos x="0" y="0"/>
                <wp:positionH relativeFrom="margin">
                  <wp:posOffset>3852838</wp:posOffset>
                </wp:positionH>
                <wp:positionV relativeFrom="page">
                  <wp:posOffset>8018243</wp:posOffset>
                </wp:positionV>
                <wp:extent cx="2277207" cy="1406769"/>
                <wp:effectExtent l="0" t="0" r="0" b="22225"/>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7207" cy="1406769"/>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ADA203" id="Group 46" o:spid="_x0000_s1026" style="position:absolute;margin-left:303.35pt;margin-top:631.35pt;width:179.3pt;height:110.75pt;z-index:-251658240;mso-position-horizontal-relative:margin;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margin" anchory="page"/>
              </v:group>
            </w:pict>
          </mc:Fallback>
        </mc:AlternateContent>
      </w:r>
    </w:p>
    <w:p w14:paraId="16EC5BC1" w14:textId="77777777" w:rsidR="00803D5F" w:rsidRPr="00A13969" w:rsidRDefault="00803D5F">
      <w:pPr>
        <w:spacing w:before="9" w:line="240" w:lineRule="exact"/>
        <w:sectPr w:rsidR="00803D5F" w:rsidRPr="00A13969" w:rsidSect="0028732D">
          <w:pgSz w:w="11920" w:h="16840"/>
          <w:pgMar w:top="1700" w:right="721" w:bottom="280" w:left="1340" w:header="720" w:footer="720" w:gutter="0"/>
          <w:cols w:space="720"/>
          <w:docGrid w:linePitch="272"/>
        </w:sectPr>
      </w:pPr>
    </w:p>
    <w:p w14:paraId="0488BE67"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CFD2D3E" w14:textId="77777777" w:rsidR="00803D5F" w:rsidRPr="00A13969" w:rsidRDefault="006A73FF">
      <w:pPr>
        <w:spacing w:before="9" w:line="160" w:lineRule="exact"/>
      </w:pPr>
      <w:r w:rsidRPr="00A13969">
        <w:br w:type="column"/>
      </w:r>
    </w:p>
    <w:p w14:paraId="67BD635C" w14:textId="77777777" w:rsidR="00803D5F" w:rsidRPr="00A13969" w:rsidRDefault="006A73FF" w:rsidP="00433775">
      <w:pPr>
        <w:ind w:left="284"/>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6799B755" w14:textId="4B80152C" w:rsidR="00803D5F" w:rsidRPr="00A13969" w:rsidRDefault="00803D5F">
      <w:pPr>
        <w:spacing w:before="14" w:line="260" w:lineRule="exact"/>
      </w:pPr>
    </w:p>
    <w:p w14:paraId="0F1B1BD6" w14:textId="27054A15" w:rsidR="00803D5F" w:rsidRPr="00A13969" w:rsidRDefault="006A73FF" w:rsidP="00433775">
      <w:pPr>
        <w:ind w:left="284"/>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1E07A00F" w14:textId="77777777" w:rsidR="00803D5F" w:rsidRPr="00A13969" w:rsidRDefault="00803D5F" w:rsidP="00433775">
      <w:pPr>
        <w:ind w:left="284"/>
      </w:pPr>
    </w:p>
    <w:p w14:paraId="25942596" w14:textId="30544A86" w:rsidR="00803D5F" w:rsidRPr="00A13969" w:rsidRDefault="006A73FF" w:rsidP="00433775">
      <w:pPr>
        <w:ind w:left="284"/>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3F729F91" w14:textId="77777777" w:rsidR="00803D5F" w:rsidRPr="00A13969" w:rsidRDefault="00803D5F">
      <w:pPr>
        <w:spacing w:before="16" w:line="260" w:lineRule="exact"/>
      </w:pPr>
    </w:p>
    <w:p w14:paraId="2B6060BC" w14:textId="0EF0BD05" w:rsidR="00803D5F" w:rsidRPr="00A13969" w:rsidRDefault="00433775" w:rsidP="0028732D">
      <w:pPr>
        <w:ind w:left="284"/>
        <w:rPr>
          <w:rFonts w:ascii="Arial" w:eastAsia="Arial" w:hAnsi="Arial" w:cs="Arial"/>
        </w:rPr>
        <w:sectPr w:rsidR="00803D5F" w:rsidRPr="00A13969" w:rsidSect="00433775">
          <w:type w:val="continuous"/>
          <w:pgSz w:w="11920" w:h="16840"/>
          <w:pgMar w:top="1560" w:right="863" w:bottom="280" w:left="1340" w:header="720" w:footer="720" w:gutter="0"/>
          <w:cols w:num="2" w:space="406" w:equalWidth="0">
            <w:col w:w="5568" w:space="406"/>
            <w:col w:w="4026"/>
          </w:cols>
        </w:sect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11"/>
        </w:rPr>
        <w:t>:</w:t>
      </w:r>
      <w:r>
        <w:rPr>
          <w:rFonts w:ascii="Arial" w:eastAsia="Arial" w:hAnsi="Arial" w:cs="Arial"/>
          <w:w w:val="320"/>
        </w:rPr>
        <w:t xml:space="preserve"> </w:t>
      </w:r>
      <w:r w:rsidRPr="00A13969">
        <w:rPr>
          <w:rFonts w:ascii="Arial" w:eastAsia="Arial" w:hAnsi="Arial" w:cs="Arial"/>
          <w:w w:val="326"/>
        </w:rPr>
        <w:t>............</w:t>
      </w:r>
    </w:p>
    <w:p w14:paraId="60669810" w14:textId="77777777" w:rsidR="00803D5F" w:rsidRPr="00A13969" w:rsidRDefault="00803D5F">
      <w:pPr>
        <w:spacing w:before="6" w:line="280" w:lineRule="exact"/>
      </w:pPr>
    </w:p>
    <w:p w14:paraId="5AE49A1E"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0EF957DA" w14:textId="77777777" w:rsidR="00803D5F" w:rsidRPr="00A13969" w:rsidRDefault="00803D5F">
      <w:pPr>
        <w:spacing w:before="15" w:line="260" w:lineRule="exact"/>
      </w:pPr>
    </w:p>
    <w:p w14:paraId="0EAC0FB4"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79E32722" w14:textId="77777777" w:rsidR="00803D5F" w:rsidRPr="00A13969" w:rsidRDefault="00803D5F">
      <w:pPr>
        <w:spacing w:before="1" w:line="140" w:lineRule="exact"/>
      </w:pPr>
    </w:p>
    <w:p w14:paraId="1A612CC7" w14:textId="77777777" w:rsidR="00803D5F" w:rsidRPr="00A13969" w:rsidRDefault="00803D5F">
      <w:pPr>
        <w:spacing w:line="200" w:lineRule="exact"/>
      </w:pPr>
    </w:p>
    <w:p w14:paraId="14698E7A" w14:textId="7155F7C4" w:rsidR="00B42DB2" w:rsidRPr="00CD3BFF" w:rsidRDefault="00CD3BFF" w:rsidP="00CD3BFF">
      <w:pPr>
        <w:pStyle w:val="ListParagraph"/>
        <w:numPr>
          <w:ilvl w:val="0"/>
          <w:numId w:val="3"/>
        </w:numPr>
        <w:spacing w:line="200" w:lineRule="exact"/>
        <w:rPr>
          <w:rFonts w:ascii="Arial" w:hAnsi="Arial" w:cs="Arial"/>
        </w:rPr>
      </w:pPr>
      <w:r w:rsidRPr="00CD3BFF">
        <w:rPr>
          <w:rFonts w:ascii="Arial" w:hAnsi="Arial" w:cs="Arial"/>
        </w:rPr>
        <w:t>I</w:t>
      </w:r>
      <w:r>
        <w:rPr>
          <w:rFonts w:ascii="Arial" w:hAnsi="Arial" w:cs="Arial"/>
        </w:rPr>
        <w:t xml:space="preserve"> </w:t>
      </w:r>
      <w:r w:rsidR="006A73FF" w:rsidRPr="00CD3BFF">
        <w:rPr>
          <w:rFonts w:ascii="Arial" w:eastAsia="Arial" w:hAnsi="Arial" w:cs="Arial"/>
          <w:w w:val="333"/>
        </w:rPr>
        <w:t>.................</w:t>
      </w:r>
      <w:r w:rsidR="006A73FF" w:rsidRPr="00CD3BFF">
        <w:rPr>
          <w:rFonts w:ascii="Arial" w:eastAsia="Arial" w:hAnsi="Arial" w:cs="Arial"/>
          <w:spacing w:val="1"/>
          <w:w w:val="333"/>
        </w:rPr>
        <w:t>.</w:t>
      </w:r>
      <w:r w:rsidR="006A73FF" w:rsidRPr="00CD3BFF">
        <w:rPr>
          <w:rFonts w:ascii="Arial" w:eastAsia="Arial" w:hAnsi="Arial" w:cs="Arial"/>
        </w:rPr>
        <w:t>in</w:t>
      </w:r>
      <w:r w:rsidR="006A73FF" w:rsidRPr="00CD3BFF">
        <w:rPr>
          <w:rFonts w:ascii="Arial" w:eastAsia="Arial" w:hAnsi="Arial" w:cs="Arial"/>
          <w:spacing w:val="2"/>
        </w:rPr>
        <w:t xml:space="preserve"> </w:t>
      </w:r>
      <w:r w:rsidR="006A73FF" w:rsidRPr="00CD3BFF">
        <w:rPr>
          <w:rFonts w:ascii="Arial" w:eastAsia="Arial" w:hAnsi="Arial" w:cs="Arial"/>
          <w:spacing w:val="-1"/>
        </w:rPr>
        <w:t>m</w:t>
      </w:r>
      <w:r w:rsidR="006A73FF" w:rsidRPr="00CD3BFF">
        <w:rPr>
          <w:rFonts w:ascii="Arial" w:eastAsia="Arial" w:hAnsi="Arial" w:cs="Arial"/>
        </w:rPr>
        <w:t>y</w:t>
      </w:r>
      <w:r w:rsidR="006A73FF" w:rsidRPr="00CD3BFF">
        <w:rPr>
          <w:rFonts w:ascii="Arial" w:eastAsia="Arial" w:hAnsi="Arial" w:cs="Arial"/>
          <w:spacing w:val="-2"/>
        </w:rPr>
        <w:t xml:space="preserve"> </w:t>
      </w:r>
      <w:r w:rsidR="006A73FF" w:rsidRPr="00CD3BFF">
        <w:rPr>
          <w:rFonts w:ascii="Arial" w:eastAsia="Arial" w:hAnsi="Arial" w:cs="Arial"/>
        </w:rPr>
        <w:t>c</w:t>
      </w:r>
      <w:r w:rsidR="006A73FF" w:rsidRPr="00CD3BFF">
        <w:rPr>
          <w:rFonts w:ascii="Arial" w:eastAsia="Arial" w:hAnsi="Arial" w:cs="Arial"/>
          <w:spacing w:val="1"/>
        </w:rPr>
        <w:t>apa</w:t>
      </w:r>
      <w:r w:rsidR="006A73FF" w:rsidRPr="00CD3BFF">
        <w:rPr>
          <w:rFonts w:ascii="Arial" w:eastAsia="Arial" w:hAnsi="Arial" w:cs="Arial"/>
        </w:rPr>
        <w:t xml:space="preserve">city </w:t>
      </w:r>
      <w:r w:rsidR="008F3877" w:rsidRPr="00CD3BFF">
        <w:rPr>
          <w:rFonts w:ascii="Arial" w:eastAsia="Arial" w:hAnsi="Arial" w:cs="Arial"/>
        </w:rPr>
        <w:t xml:space="preserve">I in my capacity as </w:t>
      </w:r>
    </w:p>
    <w:p w14:paraId="308BA9A0" w14:textId="77777777" w:rsidR="00B42DB2" w:rsidRPr="00A13969" w:rsidRDefault="00B42DB2" w:rsidP="00B42DB2">
      <w:pPr>
        <w:pStyle w:val="ListParagraph"/>
        <w:tabs>
          <w:tab w:val="left" w:pos="840"/>
        </w:tabs>
        <w:ind w:left="845" w:right="1336"/>
        <w:rPr>
          <w:rFonts w:ascii="Arial" w:eastAsia="Arial" w:hAnsi="Arial" w:cs="Arial"/>
          <w:w w:val="333"/>
        </w:rPr>
      </w:pPr>
    </w:p>
    <w:p w14:paraId="78F727A7" w14:textId="77777777" w:rsidR="00B42DB2" w:rsidRPr="00A13969" w:rsidRDefault="008F3877" w:rsidP="00B42DB2">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p>
    <w:p w14:paraId="3CB92B47" w14:textId="77777777" w:rsidR="00B42DB2" w:rsidRPr="00A13969" w:rsidRDefault="00B42DB2" w:rsidP="00B42DB2">
      <w:pPr>
        <w:pStyle w:val="ListParagraph"/>
        <w:tabs>
          <w:tab w:val="left" w:pos="840"/>
        </w:tabs>
        <w:ind w:left="845" w:right="1336"/>
        <w:rPr>
          <w:rFonts w:ascii="Arial" w:eastAsia="Arial" w:hAnsi="Arial" w:cs="Arial"/>
        </w:rPr>
      </w:pPr>
    </w:p>
    <w:p w14:paraId="26BE1524" w14:textId="77777777" w:rsidR="00B42DB2" w:rsidRPr="00A13969" w:rsidRDefault="00B42DB2" w:rsidP="00B42DB2">
      <w:pPr>
        <w:pStyle w:val="ListParagraph"/>
        <w:tabs>
          <w:tab w:val="left" w:pos="840"/>
        </w:tabs>
        <w:ind w:left="845" w:right="1336"/>
        <w:rPr>
          <w:rFonts w:ascii="Arial" w:eastAsia="Arial" w:hAnsi="Arial" w:cs="Arial"/>
        </w:rPr>
      </w:pPr>
      <w:r w:rsidRPr="00A13969">
        <w:rPr>
          <w:rFonts w:ascii="Arial" w:eastAsia="Arial" w:hAnsi="Arial" w:cs="Arial"/>
        </w:rPr>
        <w:t>number……………………………………………………………………………….</w:t>
      </w:r>
    </w:p>
    <w:p w14:paraId="653DD174" w14:textId="77777777" w:rsidR="00B42DB2" w:rsidRPr="00A13969" w:rsidRDefault="00B42DB2" w:rsidP="00B42DB2">
      <w:pPr>
        <w:pStyle w:val="ListParagraph"/>
        <w:tabs>
          <w:tab w:val="left" w:pos="840"/>
        </w:tabs>
        <w:ind w:left="845" w:right="1336"/>
        <w:rPr>
          <w:rFonts w:ascii="Arial" w:eastAsia="Arial" w:hAnsi="Arial" w:cs="Arial"/>
        </w:rPr>
      </w:pPr>
    </w:p>
    <w:p w14:paraId="0F99450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05F9067E" w14:textId="77777777" w:rsidR="00803D5F" w:rsidRPr="00A13969" w:rsidRDefault="00803D5F">
      <w:pPr>
        <w:spacing w:before="16" w:line="260" w:lineRule="exact"/>
      </w:pPr>
    </w:p>
    <w:p w14:paraId="3D7ABC0E"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288D4C57" w14:textId="77777777" w:rsidR="00803D5F" w:rsidRPr="00A13969" w:rsidRDefault="00803D5F">
      <w:pPr>
        <w:spacing w:before="17" w:line="260" w:lineRule="exact"/>
      </w:pPr>
    </w:p>
    <w:p w14:paraId="4FB6649F"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233EF863" w14:textId="77777777" w:rsidR="00803D5F" w:rsidRPr="00A13969" w:rsidRDefault="00803D5F">
      <w:pPr>
        <w:spacing w:line="200" w:lineRule="exact"/>
      </w:pPr>
    </w:p>
    <w:p w14:paraId="41CBB286" w14:textId="77777777" w:rsidR="00803D5F" w:rsidRPr="00A13969" w:rsidRDefault="00803D5F">
      <w:pPr>
        <w:spacing w:line="200" w:lineRule="exact"/>
      </w:pPr>
    </w:p>
    <w:p w14:paraId="3E8CA03D" w14:textId="77777777" w:rsidR="00803D5F" w:rsidRPr="00A13969" w:rsidRDefault="00803D5F">
      <w:pPr>
        <w:spacing w:line="200" w:lineRule="exact"/>
      </w:pPr>
    </w:p>
    <w:p w14:paraId="33EC0AAB"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2AC67B7D"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0162190B" w14:textId="77777777" w:rsidR="00803D5F" w:rsidRPr="00524AD8" w:rsidRDefault="00803D5F">
            <w:pPr>
              <w:spacing w:before="7" w:line="160" w:lineRule="exact"/>
              <w:rPr>
                <w:sz w:val="16"/>
                <w:szCs w:val="16"/>
              </w:rPr>
            </w:pPr>
          </w:p>
          <w:p w14:paraId="2B676316" w14:textId="77777777" w:rsidR="00803D5F" w:rsidRPr="00524AD8" w:rsidRDefault="00803D5F">
            <w:pPr>
              <w:spacing w:line="200" w:lineRule="exact"/>
              <w:rPr>
                <w:sz w:val="16"/>
                <w:szCs w:val="16"/>
              </w:rPr>
            </w:pPr>
          </w:p>
          <w:p w14:paraId="3850FD4A"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1611CB00" w14:textId="77777777" w:rsidR="00803D5F" w:rsidRPr="00524AD8" w:rsidRDefault="00803D5F">
            <w:pPr>
              <w:spacing w:before="8" w:line="160" w:lineRule="exact"/>
              <w:rPr>
                <w:sz w:val="16"/>
                <w:szCs w:val="16"/>
              </w:rPr>
            </w:pPr>
          </w:p>
          <w:p w14:paraId="43A58954" w14:textId="70C3135E" w:rsidR="00803D5F" w:rsidRPr="00524AD8" w:rsidRDefault="00433775">
            <w:pPr>
              <w:ind w:left="213" w:right="215"/>
              <w:jc w:val="center"/>
              <w:rPr>
                <w:rFonts w:ascii="Arial" w:eastAsia="Arial" w:hAnsi="Arial" w:cs="Arial"/>
                <w:sz w:val="16"/>
                <w:szCs w:val="16"/>
              </w:rPr>
            </w:pP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w:t>
            </w:r>
            <w:r w:rsidR="006A73FF" w:rsidRPr="00524AD8">
              <w:rPr>
                <w:rFonts w:ascii="Arial" w:eastAsia="Arial" w:hAnsi="Arial" w:cs="Arial"/>
                <w:b/>
                <w:spacing w:val="-8"/>
                <w:sz w:val="16"/>
                <w:szCs w:val="16"/>
              </w:rPr>
              <w:t>A</w:t>
            </w:r>
            <w:r w:rsidR="006A73FF" w:rsidRPr="00524AD8">
              <w:rPr>
                <w:rFonts w:ascii="Arial" w:eastAsia="Arial" w:hAnsi="Arial" w:cs="Arial"/>
                <w:b/>
                <w:sz w:val="16"/>
                <w:szCs w:val="16"/>
              </w:rPr>
              <w:t xml:space="preserve">LL </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PP</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I</w:t>
            </w:r>
            <w:r w:rsidR="006A73FF" w:rsidRPr="00524AD8">
              <w:rPr>
                <w:rFonts w:ascii="Arial" w:eastAsia="Arial" w:hAnsi="Arial" w:cs="Arial"/>
                <w:b/>
                <w:spacing w:val="4"/>
                <w:sz w:val="16"/>
                <w:szCs w:val="16"/>
              </w:rPr>
              <w:t>C</w:t>
            </w:r>
            <w:r w:rsidR="006A73FF" w:rsidRPr="00524AD8">
              <w:rPr>
                <w:rFonts w:ascii="Arial" w:eastAsia="Arial" w:hAnsi="Arial" w:cs="Arial"/>
                <w:b/>
                <w:spacing w:val="-6"/>
                <w:sz w:val="16"/>
                <w:szCs w:val="16"/>
              </w:rPr>
              <w:t>A</w:t>
            </w:r>
            <w:r w:rsidR="006A73FF" w:rsidRPr="00524AD8">
              <w:rPr>
                <w:rFonts w:ascii="Arial" w:eastAsia="Arial" w:hAnsi="Arial" w:cs="Arial"/>
                <w:b/>
                <w:spacing w:val="-1"/>
                <w:sz w:val="16"/>
                <w:szCs w:val="16"/>
              </w:rPr>
              <w:t>B</w:t>
            </w:r>
            <w:r w:rsidR="006A73FF" w:rsidRPr="00524AD8">
              <w:rPr>
                <w:rFonts w:ascii="Arial" w:eastAsia="Arial" w:hAnsi="Arial" w:cs="Arial"/>
                <w:b/>
                <w:sz w:val="16"/>
                <w:szCs w:val="16"/>
              </w:rPr>
              <w:t xml:space="preserve">LE </w:t>
            </w:r>
            <w:r w:rsidR="006A73FF" w:rsidRPr="00524AD8">
              <w:rPr>
                <w:rFonts w:ascii="Arial" w:eastAsia="Arial" w:hAnsi="Arial" w:cs="Arial"/>
                <w:b/>
                <w:spacing w:val="2"/>
                <w:sz w:val="16"/>
                <w:szCs w:val="16"/>
              </w:rPr>
              <w:t>T</w:t>
            </w:r>
            <w:r w:rsidR="006A73FF" w:rsidRPr="00524AD8">
              <w:rPr>
                <w:rFonts w:ascii="Arial" w:eastAsia="Arial" w:hAnsi="Arial" w:cs="Arial"/>
                <w:b/>
                <w:spacing w:val="-8"/>
                <w:sz w:val="16"/>
                <w:szCs w:val="16"/>
              </w:rPr>
              <w:t>A</w:t>
            </w:r>
            <w:r w:rsidR="006A73FF" w:rsidRPr="00524AD8">
              <w:rPr>
                <w:rFonts w:ascii="Arial" w:eastAsia="Arial" w:hAnsi="Arial" w:cs="Arial"/>
                <w:b/>
                <w:spacing w:val="1"/>
                <w:sz w:val="16"/>
                <w:szCs w:val="16"/>
              </w:rPr>
              <w:t>XE</w:t>
            </w:r>
            <w:r w:rsidR="006A73FF" w:rsidRPr="00524AD8">
              <w:rPr>
                <w:rFonts w:ascii="Arial" w:eastAsia="Arial" w:hAnsi="Arial" w:cs="Arial"/>
                <w:b/>
                <w:sz w:val="16"/>
                <w:szCs w:val="16"/>
              </w:rPr>
              <w:t xml:space="preserve">S </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NC</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UD</w:t>
            </w:r>
            <w:r w:rsidR="006A73FF" w:rsidRPr="00524AD8">
              <w:rPr>
                <w:rFonts w:ascii="Arial" w:eastAsia="Arial" w:hAnsi="Arial" w:cs="Arial"/>
                <w:b/>
                <w:spacing w:val="1"/>
                <w:sz w:val="16"/>
                <w:szCs w:val="16"/>
              </w:rPr>
              <w:t>E</w:t>
            </w:r>
            <w:r w:rsidR="006A73FF" w:rsidRPr="00524AD8">
              <w:rPr>
                <w:rFonts w:ascii="Arial" w:eastAsia="Arial" w:hAnsi="Arial" w:cs="Arial"/>
                <w:b/>
                <w:spacing w:val="-1"/>
                <w:sz w:val="16"/>
                <w:szCs w:val="16"/>
              </w:rPr>
              <w:t>D</w:t>
            </w:r>
            <w:r w:rsidR="006A73FF"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40923C8C" w14:textId="77777777" w:rsidR="00803D5F" w:rsidRPr="00524AD8" w:rsidRDefault="00803D5F">
            <w:pPr>
              <w:spacing w:before="7" w:line="160" w:lineRule="exact"/>
              <w:rPr>
                <w:sz w:val="16"/>
                <w:szCs w:val="16"/>
              </w:rPr>
            </w:pPr>
          </w:p>
          <w:p w14:paraId="4529A951" w14:textId="77777777" w:rsidR="00803D5F" w:rsidRPr="00524AD8" w:rsidRDefault="00803D5F">
            <w:pPr>
              <w:spacing w:line="200" w:lineRule="exact"/>
              <w:rPr>
                <w:sz w:val="16"/>
                <w:szCs w:val="16"/>
              </w:rPr>
            </w:pPr>
          </w:p>
          <w:p w14:paraId="6A5155D3"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D5671D8" w14:textId="77777777" w:rsidR="00803D5F" w:rsidRPr="00524AD8" w:rsidRDefault="00803D5F">
            <w:pPr>
              <w:spacing w:before="8" w:line="160" w:lineRule="exact"/>
              <w:rPr>
                <w:sz w:val="16"/>
                <w:szCs w:val="16"/>
              </w:rPr>
            </w:pPr>
          </w:p>
          <w:p w14:paraId="085A3E6B" w14:textId="77777777" w:rsidR="00803D5F" w:rsidRPr="00524AD8" w:rsidRDefault="006A73FF">
            <w:pPr>
              <w:ind w:left="110" w:right="112" w:firstLine="2"/>
              <w:jc w:val="center"/>
              <w:rPr>
                <w:rFonts w:ascii="Arial" w:eastAsia="Arial" w:hAnsi="Arial" w:cs="Arial"/>
                <w:sz w:val="16"/>
                <w:szCs w:val="16"/>
              </w:rPr>
            </w:pPr>
            <w:r w:rsidRPr="00524AD8">
              <w:rPr>
                <w:rFonts w:ascii="Arial" w:eastAsia="Arial" w:hAnsi="Arial" w:cs="Arial"/>
                <w:b/>
                <w:spacing w:val="-1"/>
                <w:sz w:val="16"/>
                <w:szCs w:val="16"/>
              </w:rPr>
              <w:t>B·BB</w:t>
            </w:r>
            <w:r w:rsidRPr="00524AD8">
              <w:rPr>
                <w:rFonts w:ascii="Arial" w:eastAsia="Arial" w:hAnsi="Arial" w:cs="Arial"/>
                <w:b/>
                <w:spacing w:val="1"/>
                <w:sz w:val="16"/>
                <w:szCs w:val="16"/>
              </w:rPr>
              <w:t>E</w:t>
            </w:r>
            <w:r w:rsidRPr="00524AD8">
              <w:rPr>
                <w:rFonts w:ascii="Arial" w:eastAsia="Arial" w:hAnsi="Arial" w:cs="Arial"/>
                <w:b/>
                <w:sz w:val="16"/>
                <w:szCs w:val="16"/>
              </w:rPr>
              <w:t xml:space="preserve">E </w:t>
            </w:r>
            <w:r w:rsidRPr="00524AD8">
              <w:rPr>
                <w:rFonts w:ascii="Arial" w:eastAsia="Arial" w:hAnsi="Arial" w:cs="Arial"/>
                <w:b/>
                <w:spacing w:val="1"/>
                <w:sz w:val="16"/>
                <w:szCs w:val="16"/>
              </w:rPr>
              <w:t>S</w:t>
            </w:r>
            <w:r w:rsidRPr="00524AD8">
              <w:rPr>
                <w:rFonts w:ascii="Arial" w:eastAsia="Arial" w:hAnsi="Arial" w:cs="Arial"/>
                <w:b/>
                <w:sz w:val="16"/>
                <w:szCs w:val="16"/>
              </w:rPr>
              <w:t>T</w:t>
            </w:r>
            <w:r w:rsidRPr="00524AD8">
              <w:rPr>
                <w:rFonts w:ascii="Arial" w:eastAsia="Arial" w:hAnsi="Arial" w:cs="Arial"/>
                <w:b/>
                <w:spacing w:val="-5"/>
                <w:sz w:val="16"/>
                <w:szCs w:val="16"/>
              </w:rPr>
              <w:t>A</w:t>
            </w:r>
            <w:r w:rsidRPr="00524AD8">
              <w:rPr>
                <w:rFonts w:ascii="Arial" w:eastAsia="Arial" w:hAnsi="Arial" w:cs="Arial"/>
                <w:b/>
                <w:sz w:val="16"/>
                <w:szCs w:val="16"/>
              </w:rPr>
              <w:t>T</w:t>
            </w:r>
            <w:r w:rsidRPr="00524AD8">
              <w:rPr>
                <w:rFonts w:ascii="Arial" w:eastAsia="Arial" w:hAnsi="Arial" w:cs="Arial"/>
                <w:b/>
                <w:spacing w:val="-1"/>
                <w:sz w:val="16"/>
                <w:szCs w:val="16"/>
              </w:rPr>
              <w:t>U</w:t>
            </w:r>
            <w:r w:rsidRPr="00524AD8">
              <w:rPr>
                <w:rFonts w:ascii="Arial" w:eastAsia="Arial" w:hAnsi="Arial" w:cs="Arial"/>
                <w:b/>
                <w:sz w:val="16"/>
                <w:szCs w:val="16"/>
              </w:rPr>
              <w:t>S</w:t>
            </w:r>
            <w:r w:rsidRPr="00524AD8">
              <w:rPr>
                <w:rFonts w:ascii="Arial" w:eastAsia="Arial" w:hAnsi="Arial" w:cs="Arial"/>
                <w:b/>
                <w:spacing w:val="2"/>
                <w:sz w:val="16"/>
                <w:szCs w:val="16"/>
              </w:rPr>
              <w:t xml:space="preserve"> </w:t>
            </w:r>
            <w:r w:rsidRPr="00524AD8">
              <w:rPr>
                <w:rFonts w:ascii="Arial" w:eastAsia="Arial" w:hAnsi="Arial" w:cs="Arial"/>
                <w:b/>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V</w:t>
            </w:r>
            <w:r w:rsidRPr="00524AD8">
              <w:rPr>
                <w:rFonts w:ascii="Arial" w:eastAsia="Arial" w:hAnsi="Arial" w:cs="Arial"/>
                <w:b/>
                <w:spacing w:val="1"/>
                <w:sz w:val="16"/>
                <w:szCs w:val="16"/>
              </w:rPr>
              <w:t>E</w:t>
            </w:r>
            <w:r w:rsidRPr="00524AD8">
              <w:rPr>
                <w:rFonts w:ascii="Arial" w:eastAsia="Arial" w:hAnsi="Arial" w:cs="Arial"/>
                <w:b/>
                <w:sz w:val="16"/>
                <w:szCs w:val="16"/>
              </w:rPr>
              <w:t xml:space="preserve">L OF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B</w:t>
            </w:r>
            <w:r w:rsidRPr="00524AD8">
              <w:rPr>
                <w:rFonts w:ascii="Arial" w:eastAsia="Arial" w:hAnsi="Arial" w:cs="Arial"/>
                <w:b/>
                <w:spacing w:val="1"/>
                <w:sz w:val="16"/>
                <w:szCs w:val="16"/>
              </w:rPr>
              <w:t>U</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09194546"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29833CF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05009884"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1B7C4740"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9C617C1"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F89EEC1"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399918F6"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15F6DB5" w14:textId="77777777" w:rsidR="00803D5F" w:rsidRPr="00A13969" w:rsidRDefault="00803D5F"/>
        </w:tc>
      </w:tr>
    </w:tbl>
    <w:p w14:paraId="02E7B8AE" w14:textId="77777777" w:rsidR="00803D5F" w:rsidRPr="00A13969" w:rsidRDefault="00803D5F">
      <w:pPr>
        <w:spacing w:before="9" w:line="180" w:lineRule="exact"/>
      </w:pPr>
    </w:p>
    <w:p w14:paraId="0EA48B95" w14:textId="77777777" w:rsidR="00803D5F" w:rsidRPr="00A13969" w:rsidRDefault="00803D5F">
      <w:pPr>
        <w:spacing w:line="200" w:lineRule="exact"/>
      </w:pPr>
    </w:p>
    <w:p w14:paraId="598B9897" w14:textId="77777777" w:rsidR="00803D5F" w:rsidRPr="00A13969" w:rsidRDefault="00803D5F">
      <w:pPr>
        <w:spacing w:line="200" w:lineRule="exact"/>
      </w:pPr>
    </w:p>
    <w:p w14:paraId="5B69B1F2" w14:textId="77777777"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proofErr w:type="spellStart"/>
      <w:r w:rsidRPr="00A13969">
        <w:rPr>
          <w:rFonts w:ascii="Arial" w:eastAsia="Arial" w:hAnsi="Arial" w:cs="Arial"/>
          <w:spacing w:val="1"/>
        </w:rPr>
        <w:t>au</w:t>
      </w:r>
      <w:r w:rsidRPr="00A13969">
        <w:rPr>
          <w:rFonts w:ascii="Arial" w:eastAsia="Arial" w:hAnsi="Arial" w:cs="Arial"/>
          <w:spacing w:val="-2"/>
        </w:rPr>
        <w:t>t</w:t>
      </w:r>
      <w:r w:rsidRPr="00A13969">
        <w:rPr>
          <w:rFonts w:ascii="Arial" w:eastAsia="Arial" w:hAnsi="Arial" w:cs="Arial"/>
          <w:spacing w:val="1"/>
        </w:rPr>
        <w:t>ho</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d</w:t>
      </w:r>
      <w:proofErr w:type="spellEnd"/>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00DC69A2" w14:textId="77777777" w:rsidR="00803D5F" w:rsidRPr="00A13969" w:rsidRDefault="00803D5F">
      <w:pPr>
        <w:spacing w:before="2" w:line="140" w:lineRule="exact"/>
      </w:pPr>
    </w:p>
    <w:p w14:paraId="22CD21BA" w14:textId="77777777" w:rsidR="00803D5F" w:rsidRPr="00A13969" w:rsidRDefault="00803D5F">
      <w:pPr>
        <w:spacing w:line="200" w:lineRule="exact"/>
      </w:pPr>
    </w:p>
    <w:p w14:paraId="3293A70D" w14:textId="77777777" w:rsidR="00803D5F" w:rsidRPr="00A13969" w:rsidRDefault="00803D5F">
      <w:pPr>
        <w:spacing w:line="200" w:lineRule="exact"/>
      </w:pPr>
    </w:p>
    <w:p w14:paraId="657C71D4"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7227BAE0" w14:textId="31293310" w:rsidR="00803D5F" w:rsidRPr="00A13969" w:rsidRDefault="00803D5F">
      <w:pPr>
        <w:spacing w:line="200" w:lineRule="exact"/>
      </w:pPr>
    </w:p>
    <w:p w14:paraId="79391843" w14:textId="0489226C" w:rsidR="00803D5F" w:rsidRPr="00A13969" w:rsidRDefault="00803D5F">
      <w:pPr>
        <w:spacing w:line="200" w:lineRule="exact"/>
      </w:pPr>
    </w:p>
    <w:p w14:paraId="1E64A9F8" w14:textId="1BFA404F" w:rsidR="00803D5F" w:rsidRPr="00A13969" w:rsidRDefault="0066111E">
      <w:pPr>
        <w:spacing w:line="200" w:lineRule="exact"/>
      </w:pPr>
      <w:r w:rsidRPr="00A13969">
        <w:rPr>
          <w:noProof/>
        </w:rPr>
        <mc:AlternateContent>
          <mc:Choice Requires="wpg">
            <w:drawing>
              <wp:anchor distT="0" distB="0" distL="114300" distR="114300" simplePos="0" relativeHeight="251660288" behindDoc="1" locked="0" layoutInCell="1" allowOverlap="1" wp14:anchorId="0634D963" wp14:editId="19A27AAF">
                <wp:simplePos x="0" y="0"/>
                <wp:positionH relativeFrom="margin">
                  <wp:align>left</wp:align>
                </wp:positionH>
                <wp:positionV relativeFrom="paragraph">
                  <wp:posOffset>15631</wp:posOffset>
                </wp:positionV>
                <wp:extent cx="3947355" cy="1802423"/>
                <wp:effectExtent l="0" t="0" r="15240" b="2667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7355" cy="1802423"/>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AEB52F" id="Group 41" o:spid="_x0000_s1026" style="position:absolute;margin-left:0;margin-top:1.25pt;width:310.8pt;height:141.9pt;z-index:-251656192;mso-position-horizontal:left;mso-position-horizontal-relative:margin"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margin"/>
              </v:group>
            </w:pict>
          </mc:Fallback>
        </mc:AlternateContent>
      </w:r>
    </w:p>
    <w:p w14:paraId="16D94AAA" w14:textId="3F6F286B" w:rsidR="00803D5F" w:rsidRPr="00A13969" w:rsidRDefault="00803D5F">
      <w:pPr>
        <w:spacing w:line="200" w:lineRule="exact"/>
      </w:pPr>
    </w:p>
    <w:p w14:paraId="29121EBF" w14:textId="5324FB08" w:rsidR="00803D5F" w:rsidRPr="00A13969" w:rsidRDefault="0066111E">
      <w:pPr>
        <w:spacing w:line="200" w:lineRule="exact"/>
      </w:pPr>
      <w:r w:rsidRPr="00A13969">
        <w:rPr>
          <w:noProof/>
        </w:rPr>
        <mc:AlternateContent>
          <mc:Choice Requires="wpg">
            <w:drawing>
              <wp:anchor distT="0" distB="0" distL="114300" distR="114300" simplePos="0" relativeHeight="251659264" behindDoc="1" locked="0" layoutInCell="1" allowOverlap="1" wp14:anchorId="11CD69FF" wp14:editId="5ACBA061">
                <wp:simplePos x="0" y="0"/>
                <wp:positionH relativeFrom="page">
                  <wp:posOffset>4947578</wp:posOffset>
                </wp:positionH>
                <wp:positionV relativeFrom="page">
                  <wp:posOffset>8511149</wp:posOffset>
                </wp:positionV>
                <wp:extent cx="2169160" cy="1308569"/>
                <wp:effectExtent l="0" t="0" r="21590" b="2540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308569"/>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F035EB" id="Group 44" o:spid="_x0000_s1026" style="position:absolute;margin-left:389.55pt;margin-top:670.15pt;width:170.8pt;height:103.05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373247B3" w14:textId="77777777" w:rsidR="00803D5F" w:rsidRPr="00A13969" w:rsidRDefault="00803D5F">
      <w:pPr>
        <w:spacing w:before="1" w:line="240" w:lineRule="exact"/>
      </w:pPr>
    </w:p>
    <w:p w14:paraId="1EF56E5A" w14:textId="1E69A701"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489741BF" w14:textId="2461A95E" w:rsidR="00803D5F" w:rsidRPr="00A13969" w:rsidRDefault="00803D5F">
      <w:pPr>
        <w:spacing w:before="16" w:line="260" w:lineRule="exact"/>
      </w:pPr>
    </w:p>
    <w:p w14:paraId="6DC20810" w14:textId="77777777" w:rsidR="00803D5F" w:rsidRPr="00A13969" w:rsidRDefault="00841467" w:rsidP="0066111E">
      <w:pPr>
        <w:ind w:left="5040" w:right="269" w:firstLine="720"/>
        <w:jc w:val="center"/>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567DF755" wp14:editId="37A71C7A">
                <wp:simplePos x="0" y="0"/>
                <wp:positionH relativeFrom="page">
                  <wp:posOffset>889000</wp:posOffset>
                </wp:positionH>
                <wp:positionV relativeFrom="paragraph">
                  <wp:posOffset>-847725</wp:posOffset>
                </wp:positionV>
                <wp:extent cx="3903345" cy="981075"/>
                <wp:effectExtent l="0" t="0" r="20955" b="28575"/>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w="9525" cmpd="sng">
                          <a:solidFill>
                            <a:srgbClr val="000000"/>
                          </a:solidFill>
                          <a:miter lim="800000"/>
                          <a:headEnd/>
                          <a:tailEnd/>
                          <a:extLst>
                            <a:ext uri="{C807C97D-BFC1-408E-A445-0C87EB9F89A2}">
                              <ask:lineSketchStyleProps xmlns:ask="http://schemas.microsoft.com/office/drawing/2018/sketchyshapes">
                                <ask:type>
                                  <ask:lineSketchNone/>
                                </ask:type>
                              </ask:lineSketchStyleProps>
                            </a:ext>
                          </a:extLst>
                        </a:ln>
                        <a:extLst>
                          <a:ext uri="{909E8E84-426E-40DD-AFC4-6F175D3DCCD1}">
                            <a14:hiddenFill xmlns:a14="http://schemas.microsoft.com/office/drawing/2010/main">
                              <a:solidFill>
                                <a:srgbClr val="FFFFFF"/>
                              </a:solidFill>
                            </a14:hiddenFill>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66111E" w:rsidRPr="0066111E" w14:paraId="04FAD907" w14:textId="77777777">
                              <w:trPr>
                                <w:trHeight w:hRule="exact" w:val="496"/>
                              </w:trPr>
                              <w:tc>
                                <w:tcPr>
                                  <w:tcW w:w="2160" w:type="dxa"/>
                                  <w:tcBorders>
                                    <w:top w:val="nil"/>
                                    <w:left w:val="nil"/>
                                    <w:bottom w:val="nil"/>
                                    <w:right w:val="nil"/>
                                  </w:tcBorders>
                                </w:tcPr>
                                <w:p w14:paraId="57EFCEC3" w14:textId="77777777" w:rsidR="00390A50" w:rsidRPr="0066111E" w:rsidRDefault="00390A50">
                                  <w:pPr>
                                    <w:spacing w:before="69"/>
                                    <w:ind w:left="40"/>
                                    <w:rPr>
                                      <w:rFonts w:ascii="Arial" w:eastAsia="Arial" w:hAnsi="Arial" w:cs="Arial"/>
                                      <w14:textOutline w14:w="9525" w14:cap="rnd" w14:cmpd="sng" w14:algn="ctr">
                                        <w14:noFill/>
                                        <w14:prstDash w14:val="solid"/>
                                        <w14:bevel/>
                                      </w14:textOutline>
                                    </w:rPr>
                                  </w:pPr>
                                  <w:r w:rsidRPr="0066111E">
                                    <w:rPr>
                                      <w:rFonts w:ascii="Arial" w:eastAsia="Arial" w:hAnsi="Arial" w:cs="Arial"/>
                                      <w14:textOutline w14:w="9525" w14:cap="rnd" w14:cmpd="sng" w14:algn="ctr">
                                        <w14:noFill/>
                                        <w14:prstDash w14:val="solid"/>
                                        <w14:bevel/>
                                      </w14:textOutline>
                                    </w:rPr>
                                    <w:t>NAME</w:t>
                                  </w:r>
                                  <w:r w:rsidRPr="0066111E">
                                    <w:rPr>
                                      <w:rFonts w:ascii="Arial" w:eastAsia="Arial" w:hAnsi="Arial" w:cs="Arial"/>
                                      <w:spacing w:val="1"/>
                                      <w14:textOutline w14:w="9525" w14:cap="rnd" w14:cmpd="sng" w14:algn="ctr">
                                        <w14:noFill/>
                                        <w14:prstDash w14:val="solid"/>
                                        <w14:bevel/>
                                      </w14:textOutline>
                                    </w:rPr>
                                    <w:t xml:space="preserve"> </w:t>
                                  </w:r>
                                  <w:r w:rsidRPr="0066111E">
                                    <w:rPr>
                                      <w:rFonts w:ascii="Arial" w:eastAsia="Arial" w:hAnsi="Arial" w:cs="Arial"/>
                                      <w14:textOutline w14:w="9525" w14:cap="rnd" w14:cmpd="sng" w14:algn="ctr">
                                        <w14:noFill/>
                                        <w14:prstDash w14:val="solid"/>
                                        <w14:bevel/>
                                      </w14:textOutline>
                                    </w:rPr>
                                    <w:t>(PRIN</w:t>
                                  </w:r>
                                  <w:r w:rsidRPr="0066111E">
                                    <w:rPr>
                                      <w:rFonts w:ascii="Arial" w:eastAsia="Arial" w:hAnsi="Arial" w:cs="Arial"/>
                                      <w:spacing w:val="1"/>
                                      <w14:textOutline w14:w="9525" w14:cap="rnd" w14:cmpd="sng" w14:algn="ctr">
                                        <w14:noFill/>
                                        <w14:prstDash w14:val="solid"/>
                                        <w14:bevel/>
                                      </w14:textOutline>
                                    </w:rPr>
                                    <w:t>T</w:t>
                                  </w:r>
                                  <w:r w:rsidRPr="0066111E">
                                    <w:rPr>
                                      <w:rFonts w:ascii="Arial" w:eastAsia="Arial" w:hAnsi="Arial" w:cs="Arial"/>
                                      <w14:textOutline w14:w="9525" w14:cap="rnd" w14:cmpd="sng" w14:algn="ctr">
                                        <w14:noFill/>
                                        <w14:prstDash w14:val="solid"/>
                                        <w14:bevel/>
                                      </w14:textOutline>
                                    </w:rPr>
                                    <w:t>)</w:t>
                                  </w:r>
                                </w:p>
                              </w:tc>
                              <w:tc>
                                <w:tcPr>
                                  <w:tcW w:w="3987" w:type="dxa"/>
                                  <w:tcBorders>
                                    <w:top w:val="nil"/>
                                    <w:left w:val="nil"/>
                                    <w:bottom w:val="nil"/>
                                    <w:right w:val="nil"/>
                                  </w:tcBorders>
                                </w:tcPr>
                                <w:p w14:paraId="25DC06BA" w14:textId="77777777" w:rsidR="00390A50" w:rsidRPr="0066111E" w:rsidRDefault="00390A50">
                                  <w:pPr>
                                    <w:spacing w:before="69"/>
                                    <w:ind w:left="40"/>
                                    <w:rPr>
                                      <w:rFonts w:ascii="Arial" w:eastAsia="Arial" w:hAnsi="Arial" w:cs="Arial"/>
                                      <w:sz w:val="24"/>
                                      <w:szCs w:val="24"/>
                                      <w14:textOutline w14:w="9525" w14:cap="rnd" w14:cmpd="sng" w14:algn="ctr">
                                        <w14:noFill/>
                                        <w14:prstDash w14:val="solid"/>
                                        <w14:bevel/>
                                      </w14:textOutline>
                                    </w:rPr>
                                  </w:pPr>
                                  <w:r w:rsidRPr="0066111E">
                                    <w:rPr>
                                      <w:rFonts w:ascii="Arial" w:eastAsia="Arial" w:hAnsi="Arial" w:cs="Arial"/>
                                      <w:w w:val="345"/>
                                      <w:sz w:val="24"/>
                                      <w:szCs w:val="24"/>
                                      <w14:textOutline w14:w="9525" w14:cap="rnd" w14:cmpd="sng" w14:algn="ctr">
                                        <w14:noFill/>
                                        <w14:prstDash w14:val="solid"/>
                                        <w14:bevel/>
                                      </w14:textOutline>
                                    </w:rPr>
                                    <w:t>.................</w:t>
                                  </w:r>
                                </w:p>
                              </w:tc>
                            </w:tr>
                            <w:tr w:rsidR="0066111E" w:rsidRPr="0066111E" w14:paraId="61411F2C" w14:textId="77777777" w:rsidTr="00524AD8">
                              <w:trPr>
                                <w:trHeight w:hRule="exact" w:val="635"/>
                              </w:trPr>
                              <w:tc>
                                <w:tcPr>
                                  <w:tcW w:w="2160" w:type="dxa"/>
                                  <w:tcBorders>
                                    <w:top w:val="nil"/>
                                    <w:left w:val="nil"/>
                                    <w:bottom w:val="nil"/>
                                    <w:right w:val="nil"/>
                                  </w:tcBorders>
                                </w:tcPr>
                                <w:p w14:paraId="7B34584E" w14:textId="77777777" w:rsidR="00390A50" w:rsidRPr="0066111E" w:rsidRDefault="00390A50" w:rsidP="0066111E">
                                  <w:pPr>
                                    <w:spacing w:before="69"/>
                                    <w:ind w:left="40"/>
                                    <w:rPr>
                                      <w:rFonts w:ascii="Arial" w:eastAsia="Arial" w:hAnsi="Arial" w:cs="Arial"/>
                                      <w14:textOutline w14:w="9525" w14:cap="rnd" w14:cmpd="sng" w14:algn="ctr">
                                        <w14:noFill/>
                                        <w14:prstDash w14:val="solid"/>
                                        <w14:bevel/>
                                      </w14:textOutline>
                                    </w:rPr>
                                  </w:pPr>
                                  <w:r w:rsidRPr="0066111E">
                                    <w:rPr>
                                      <w:rFonts w:ascii="Arial" w:eastAsia="Arial" w:hAnsi="Arial" w:cs="Arial"/>
                                      <w14:textOutline w14:w="9525" w14:cap="rnd" w14:cmpd="sng" w14:algn="ctr">
                                        <w14:noFill/>
                                        <w14:prstDash w14:val="solid"/>
                                        <w14:bevel/>
                                      </w14:textOutline>
                                    </w:rPr>
                                    <w:t>SIGNATURE</w:t>
                                  </w:r>
                                </w:p>
                              </w:tc>
                              <w:tc>
                                <w:tcPr>
                                  <w:tcW w:w="3987" w:type="dxa"/>
                                  <w:tcBorders>
                                    <w:top w:val="nil"/>
                                    <w:left w:val="nil"/>
                                    <w:bottom w:val="single" w:sz="6" w:space="0" w:color="000000"/>
                                    <w:right w:val="nil"/>
                                  </w:tcBorders>
                                </w:tcPr>
                                <w:p w14:paraId="222CA1B9" w14:textId="77777777" w:rsidR="00390A50" w:rsidRPr="0066111E" w:rsidRDefault="00390A50">
                                  <w:pPr>
                                    <w:spacing w:before="6" w:line="120" w:lineRule="exact"/>
                                    <w:rPr>
                                      <w:sz w:val="12"/>
                                      <w:szCs w:val="12"/>
                                      <w14:textOutline w14:w="9525" w14:cap="rnd" w14:cmpd="sng" w14:algn="ctr">
                                        <w14:noFill/>
                                        <w14:prstDash w14:val="solid"/>
                                        <w14:bevel/>
                                      </w14:textOutline>
                                    </w:rPr>
                                  </w:pPr>
                                </w:p>
                                <w:p w14:paraId="2544F393" w14:textId="77777777" w:rsidR="00390A50" w:rsidRPr="0066111E" w:rsidRDefault="00390A50">
                                  <w:pPr>
                                    <w:ind w:left="40"/>
                                    <w:rPr>
                                      <w:rFonts w:ascii="Arial" w:eastAsia="Arial" w:hAnsi="Arial" w:cs="Arial"/>
                                      <w:sz w:val="24"/>
                                      <w:szCs w:val="24"/>
                                      <w14:textOutline w14:w="9525" w14:cap="rnd" w14:cmpd="sng" w14:algn="ctr">
                                        <w14:noFill/>
                                        <w14:prstDash w14:val="solid"/>
                                        <w14:bevel/>
                                      </w14:textOutline>
                                    </w:rPr>
                                  </w:pPr>
                                  <w:r w:rsidRPr="0066111E">
                                    <w:rPr>
                                      <w:rFonts w:ascii="Arial" w:eastAsia="Arial" w:hAnsi="Arial" w:cs="Arial"/>
                                      <w:w w:val="361"/>
                                      <w:sz w:val="24"/>
                                      <w:szCs w:val="24"/>
                                      <w14:textOutline w14:w="9525" w14:cap="rnd" w14:cmpd="sng" w14:algn="ctr">
                                        <w14:noFill/>
                                        <w14:prstDash w14:val="solid"/>
                                        <w14:bevel/>
                                      </w14:textOutline>
                                    </w:rPr>
                                    <w:t>................</w:t>
                                  </w:r>
                                </w:p>
                              </w:tc>
                            </w:tr>
                            <w:tr w:rsidR="00390A50" w:rsidRPr="0066111E" w14:paraId="27EB8C47" w14:textId="77777777">
                              <w:trPr>
                                <w:trHeight w:hRule="exact" w:val="365"/>
                              </w:trPr>
                              <w:tc>
                                <w:tcPr>
                                  <w:tcW w:w="2160" w:type="dxa"/>
                                  <w:tcBorders>
                                    <w:top w:val="nil"/>
                                    <w:left w:val="nil"/>
                                    <w:bottom w:val="nil"/>
                                    <w:right w:val="nil"/>
                                  </w:tcBorders>
                                </w:tcPr>
                                <w:p w14:paraId="1A55D3D9" w14:textId="77777777" w:rsidR="00390A50" w:rsidRPr="0066111E" w:rsidRDefault="00390A50" w:rsidP="0066111E">
                                  <w:pPr>
                                    <w:spacing w:before="69"/>
                                    <w:ind w:left="40"/>
                                    <w:rPr>
                                      <w:rFonts w:ascii="Arial" w:eastAsia="Arial" w:hAnsi="Arial" w:cs="Arial"/>
                                      <w14:textOutline w14:w="9525" w14:cap="rnd" w14:cmpd="sng" w14:algn="ctr">
                                        <w14:noFill/>
                                        <w14:prstDash w14:val="solid"/>
                                        <w14:bevel/>
                                      </w14:textOutline>
                                    </w:rPr>
                                  </w:pPr>
                                  <w:r w:rsidRPr="0066111E">
                                    <w:rPr>
                                      <w:rFonts w:ascii="Arial" w:eastAsia="Arial" w:hAnsi="Arial" w:cs="Arial"/>
                                      <w14:textOutline w14:w="9525" w14:cap="rnd" w14:cmpd="sng" w14:algn="ctr">
                                        <w14:noFill/>
                                        <w14:prstDash w14:val="solid"/>
                                        <w14:bevel/>
                                      </w14:textOutline>
                                    </w:rPr>
                                    <w:t>OFFICIAL STAMP</w:t>
                                  </w:r>
                                </w:p>
                              </w:tc>
                              <w:tc>
                                <w:tcPr>
                                  <w:tcW w:w="3987" w:type="dxa"/>
                                  <w:tcBorders>
                                    <w:top w:val="single" w:sz="6" w:space="0" w:color="000000"/>
                                    <w:left w:val="nil"/>
                                    <w:bottom w:val="nil"/>
                                    <w:right w:val="nil"/>
                                  </w:tcBorders>
                                </w:tcPr>
                                <w:p w14:paraId="69ACDEC8" w14:textId="77777777" w:rsidR="00390A50" w:rsidRPr="0066111E" w:rsidRDefault="00390A50">
                                  <w:pPr>
                                    <w:rPr>
                                      <w14:textOutline w14:w="9525" w14:cap="rnd" w14:cmpd="sng" w14:algn="ctr">
                                        <w14:noFill/>
                                        <w14:prstDash w14:val="solid"/>
                                        <w14:bevel/>
                                      </w14:textOutline>
                                    </w:rPr>
                                  </w:pPr>
                                </w:p>
                              </w:tc>
                            </w:tr>
                          </w:tbl>
                          <w:p w14:paraId="12714FAB" w14:textId="77777777" w:rsidR="00390A50" w:rsidRPr="0066111E" w:rsidRDefault="00390A50">
                            <w:pPr>
                              <w:rPr>
                                <w14:textOutline w14:w="9525" w14:cap="rnd" w14:cmpd="sng" w14:algn="ctr">
                                  <w14:noFill/>
                                  <w14:prstDash w14:val="solid"/>
                                  <w14:bevel/>
                                </w14:textOutli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DF755" id="Text Box 43" o:spid="_x0000_s1028"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" fill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66111E" w:rsidRPr="0066111E" w14:paraId="04FAD907" w14:textId="77777777">
                        <w:trPr>
                          <w:trHeight w:hRule="exact" w:val="496"/>
                        </w:trPr>
                        <w:tc>
                          <w:tcPr>
                            <w:tcW w:w="2160" w:type="dxa"/>
                            <w:tcBorders>
                              <w:top w:val="nil"/>
                              <w:left w:val="nil"/>
                              <w:bottom w:val="nil"/>
                              <w:right w:val="nil"/>
                            </w:tcBorders>
                          </w:tcPr>
                          <w:p w14:paraId="57EFCEC3" w14:textId="77777777" w:rsidR="00390A50" w:rsidRPr="0066111E" w:rsidRDefault="00390A50">
                            <w:pPr>
                              <w:spacing w:before="69"/>
                              <w:ind w:left="40"/>
                              <w:rPr>
                                <w:rFonts w:ascii="Arial" w:eastAsia="Arial" w:hAnsi="Arial" w:cs="Arial"/>
                                <w14:textOutline w14:w="9525" w14:cap="rnd" w14:cmpd="sng" w14:algn="ctr">
                                  <w14:noFill/>
                                  <w14:prstDash w14:val="solid"/>
                                  <w14:bevel/>
                                </w14:textOutline>
                              </w:rPr>
                            </w:pPr>
                            <w:r w:rsidRPr="0066111E">
                              <w:rPr>
                                <w:rFonts w:ascii="Arial" w:eastAsia="Arial" w:hAnsi="Arial" w:cs="Arial"/>
                                <w14:textOutline w14:w="9525" w14:cap="rnd" w14:cmpd="sng" w14:algn="ctr">
                                  <w14:noFill/>
                                  <w14:prstDash w14:val="solid"/>
                                  <w14:bevel/>
                                </w14:textOutline>
                              </w:rPr>
                              <w:t>NAME</w:t>
                            </w:r>
                            <w:r w:rsidRPr="0066111E">
                              <w:rPr>
                                <w:rFonts w:ascii="Arial" w:eastAsia="Arial" w:hAnsi="Arial" w:cs="Arial"/>
                                <w:spacing w:val="1"/>
                                <w14:textOutline w14:w="9525" w14:cap="rnd" w14:cmpd="sng" w14:algn="ctr">
                                  <w14:noFill/>
                                  <w14:prstDash w14:val="solid"/>
                                  <w14:bevel/>
                                </w14:textOutline>
                              </w:rPr>
                              <w:t xml:space="preserve"> </w:t>
                            </w:r>
                            <w:r w:rsidRPr="0066111E">
                              <w:rPr>
                                <w:rFonts w:ascii="Arial" w:eastAsia="Arial" w:hAnsi="Arial" w:cs="Arial"/>
                                <w14:textOutline w14:w="9525" w14:cap="rnd" w14:cmpd="sng" w14:algn="ctr">
                                  <w14:noFill/>
                                  <w14:prstDash w14:val="solid"/>
                                  <w14:bevel/>
                                </w14:textOutline>
                              </w:rPr>
                              <w:t>(PRIN</w:t>
                            </w:r>
                            <w:r w:rsidRPr="0066111E">
                              <w:rPr>
                                <w:rFonts w:ascii="Arial" w:eastAsia="Arial" w:hAnsi="Arial" w:cs="Arial"/>
                                <w:spacing w:val="1"/>
                                <w14:textOutline w14:w="9525" w14:cap="rnd" w14:cmpd="sng" w14:algn="ctr">
                                  <w14:noFill/>
                                  <w14:prstDash w14:val="solid"/>
                                  <w14:bevel/>
                                </w14:textOutline>
                              </w:rPr>
                              <w:t>T</w:t>
                            </w:r>
                            <w:r w:rsidRPr="0066111E">
                              <w:rPr>
                                <w:rFonts w:ascii="Arial" w:eastAsia="Arial" w:hAnsi="Arial" w:cs="Arial"/>
                                <w14:textOutline w14:w="9525" w14:cap="rnd" w14:cmpd="sng" w14:algn="ctr">
                                  <w14:noFill/>
                                  <w14:prstDash w14:val="solid"/>
                                  <w14:bevel/>
                                </w14:textOutline>
                              </w:rPr>
                              <w:t>)</w:t>
                            </w:r>
                          </w:p>
                        </w:tc>
                        <w:tc>
                          <w:tcPr>
                            <w:tcW w:w="3987" w:type="dxa"/>
                            <w:tcBorders>
                              <w:top w:val="nil"/>
                              <w:left w:val="nil"/>
                              <w:bottom w:val="nil"/>
                              <w:right w:val="nil"/>
                            </w:tcBorders>
                          </w:tcPr>
                          <w:p w14:paraId="25DC06BA" w14:textId="77777777" w:rsidR="00390A50" w:rsidRPr="0066111E" w:rsidRDefault="00390A50">
                            <w:pPr>
                              <w:spacing w:before="69"/>
                              <w:ind w:left="40"/>
                              <w:rPr>
                                <w:rFonts w:ascii="Arial" w:eastAsia="Arial" w:hAnsi="Arial" w:cs="Arial"/>
                                <w:sz w:val="24"/>
                                <w:szCs w:val="24"/>
                                <w14:textOutline w14:w="9525" w14:cap="rnd" w14:cmpd="sng" w14:algn="ctr">
                                  <w14:noFill/>
                                  <w14:prstDash w14:val="solid"/>
                                  <w14:bevel/>
                                </w14:textOutline>
                              </w:rPr>
                            </w:pPr>
                            <w:r w:rsidRPr="0066111E">
                              <w:rPr>
                                <w:rFonts w:ascii="Arial" w:eastAsia="Arial" w:hAnsi="Arial" w:cs="Arial"/>
                                <w:w w:val="345"/>
                                <w:sz w:val="24"/>
                                <w:szCs w:val="24"/>
                                <w14:textOutline w14:w="9525" w14:cap="rnd" w14:cmpd="sng" w14:algn="ctr">
                                  <w14:noFill/>
                                  <w14:prstDash w14:val="solid"/>
                                  <w14:bevel/>
                                </w14:textOutline>
                              </w:rPr>
                              <w:t>.................</w:t>
                            </w:r>
                          </w:p>
                        </w:tc>
                      </w:tr>
                      <w:tr w:rsidR="0066111E" w:rsidRPr="0066111E" w14:paraId="61411F2C" w14:textId="77777777" w:rsidTr="00524AD8">
                        <w:trPr>
                          <w:trHeight w:hRule="exact" w:val="635"/>
                        </w:trPr>
                        <w:tc>
                          <w:tcPr>
                            <w:tcW w:w="2160" w:type="dxa"/>
                            <w:tcBorders>
                              <w:top w:val="nil"/>
                              <w:left w:val="nil"/>
                              <w:bottom w:val="nil"/>
                              <w:right w:val="nil"/>
                            </w:tcBorders>
                          </w:tcPr>
                          <w:p w14:paraId="7B34584E" w14:textId="77777777" w:rsidR="00390A50" w:rsidRPr="0066111E" w:rsidRDefault="00390A50" w:rsidP="0066111E">
                            <w:pPr>
                              <w:spacing w:before="69"/>
                              <w:ind w:left="40"/>
                              <w:rPr>
                                <w:rFonts w:ascii="Arial" w:eastAsia="Arial" w:hAnsi="Arial" w:cs="Arial"/>
                                <w14:textOutline w14:w="9525" w14:cap="rnd" w14:cmpd="sng" w14:algn="ctr">
                                  <w14:noFill/>
                                  <w14:prstDash w14:val="solid"/>
                                  <w14:bevel/>
                                </w14:textOutline>
                              </w:rPr>
                            </w:pPr>
                            <w:r w:rsidRPr="0066111E">
                              <w:rPr>
                                <w:rFonts w:ascii="Arial" w:eastAsia="Arial" w:hAnsi="Arial" w:cs="Arial"/>
                                <w14:textOutline w14:w="9525" w14:cap="rnd" w14:cmpd="sng" w14:algn="ctr">
                                  <w14:noFill/>
                                  <w14:prstDash w14:val="solid"/>
                                  <w14:bevel/>
                                </w14:textOutline>
                              </w:rPr>
                              <w:t>SIGNATURE</w:t>
                            </w:r>
                          </w:p>
                        </w:tc>
                        <w:tc>
                          <w:tcPr>
                            <w:tcW w:w="3987" w:type="dxa"/>
                            <w:tcBorders>
                              <w:top w:val="nil"/>
                              <w:left w:val="nil"/>
                              <w:bottom w:val="single" w:sz="6" w:space="0" w:color="000000"/>
                              <w:right w:val="nil"/>
                            </w:tcBorders>
                          </w:tcPr>
                          <w:p w14:paraId="222CA1B9" w14:textId="77777777" w:rsidR="00390A50" w:rsidRPr="0066111E" w:rsidRDefault="00390A50">
                            <w:pPr>
                              <w:spacing w:before="6" w:line="120" w:lineRule="exact"/>
                              <w:rPr>
                                <w:sz w:val="12"/>
                                <w:szCs w:val="12"/>
                                <w14:textOutline w14:w="9525" w14:cap="rnd" w14:cmpd="sng" w14:algn="ctr">
                                  <w14:noFill/>
                                  <w14:prstDash w14:val="solid"/>
                                  <w14:bevel/>
                                </w14:textOutline>
                              </w:rPr>
                            </w:pPr>
                          </w:p>
                          <w:p w14:paraId="2544F393" w14:textId="77777777" w:rsidR="00390A50" w:rsidRPr="0066111E" w:rsidRDefault="00390A50">
                            <w:pPr>
                              <w:ind w:left="40"/>
                              <w:rPr>
                                <w:rFonts w:ascii="Arial" w:eastAsia="Arial" w:hAnsi="Arial" w:cs="Arial"/>
                                <w:sz w:val="24"/>
                                <w:szCs w:val="24"/>
                                <w14:textOutline w14:w="9525" w14:cap="rnd" w14:cmpd="sng" w14:algn="ctr">
                                  <w14:noFill/>
                                  <w14:prstDash w14:val="solid"/>
                                  <w14:bevel/>
                                </w14:textOutline>
                              </w:rPr>
                            </w:pPr>
                            <w:r w:rsidRPr="0066111E">
                              <w:rPr>
                                <w:rFonts w:ascii="Arial" w:eastAsia="Arial" w:hAnsi="Arial" w:cs="Arial"/>
                                <w:w w:val="361"/>
                                <w:sz w:val="24"/>
                                <w:szCs w:val="24"/>
                                <w14:textOutline w14:w="9525" w14:cap="rnd" w14:cmpd="sng" w14:algn="ctr">
                                  <w14:noFill/>
                                  <w14:prstDash w14:val="solid"/>
                                  <w14:bevel/>
                                </w14:textOutline>
                              </w:rPr>
                              <w:t>................</w:t>
                            </w:r>
                          </w:p>
                        </w:tc>
                      </w:tr>
                      <w:tr w:rsidR="00390A50" w:rsidRPr="0066111E" w14:paraId="27EB8C47" w14:textId="77777777">
                        <w:trPr>
                          <w:trHeight w:hRule="exact" w:val="365"/>
                        </w:trPr>
                        <w:tc>
                          <w:tcPr>
                            <w:tcW w:w="2160" w:type="dxa"/>
                            <w:tcBorders>
                              <w:top w:val="nil"/>
                              <w:left w:val="nil"/>
                              <w:bottom w:val="nil"/>
                              <w:right w:val="nil"/>
                            </w:tcBorders>
                          </w:tcPr>
                          <w:p w14:paraId="1A55D3D9" w14:textId="77777777" w:rsidR="00390A50" w:rsidRPr="0066111E" w:rsidRDefault="00390A50" w:rsidP="0066111E">
                            <w:pPr>
                              <w:spacing w:before="69"/>
                              <w:ind w:left="40"/>
                              <w:rPr>
                                <w:rFonts w:ascii="Arial" w:eastAsia="Arial" w:hAnsi="Arial" w:cs="Arial"/>
                                <w14:textOutline w14:w="9525" w14:cap="rnd" w14:cmpd="sng" w14:algn="ctr">
                                  <w14:noFill/>
                                  <w14:prstDash w14:val="solid"/>
                                  <w14:bevel/>
                                </w14:textOutline>
                              </w:rPr>
                            </w:pPr>
                            <w:r w:rsidRPr="0066111E">
                              <w:rPr>
                                <w:rFonts w:ascii="Arial" w:eastAsia="Arial" w:hAnsi="Arial" w:cs="Arial"/>
                                <w14:textOutline w14:w="9525" w14:cap="rnd" w14:cmpd="sng" w14:algn="ctr">
                                  <w14:noFill/>
                                  <w14:prstDash w14:val="solid"/>
                                  <w14:bevel/>
                                </w14:textOutline>
                              </w:rPr>
                              <w:t>OFFICIAL STAMP</w:t>
                            </w:r>
                          </w:p>
                        </w:tc>
                        <w:tc>
                          <w:tcPr>
                            <w:tcW w:w="3987" w:type="dxa"/>
                            <w:tcBorders>
                              <w:top w:val="single" w:sz="6" w:space="0" w:color="000000"/>
                              <w:left w:val="nil"/>
                              <w:bottom w:val="nil"/>
                              <w:right w:val="nil"/>
                            </w:tcBorders>
                          </w:tcPr>
                          <w:p w14:paraId="69ACDEC8" w14:textId="77777777" w:rsidR="00390A50" w:rsidRPr="0066111E" w:rsidRDefault="00390A50">
                            <w:pPr>
                              <w:rPr>
                                <w14:textOutline w14:w="9525" w14:cap="rnd" w14:cmpd="sng" w14:algn="ctr">
                                  <w14:noFill/>
                                  <w14:prstDash w14:val="solid"/>
                                  <w14:bevel/>
                                </w14:textOutline>
                              </w:rPr>
                            </w:pPr>
                          </w:p>
                        </w:tc>
                      </w:tr>
                    </w:tbl>
                    <w:p w14:paraId="12714FAB" w14:textId="77777777" w:rsidR="00390A50" w:rsidRPr="0066111E" w:rsidRDefault="00390A50">
                      <w:pPr>
                        <w:rPr>
                          <w14:textOutline w14:w="9525" w14:cap="rnd" w14:cmpd="sng" w14:algn="ctr">
                            <w14:noFill/>
                            <w14:prstDash w14:val="solid"/>
                            <w14:bevel/>
                          </w14:textOutline>
                        </w:rPr>
                      </w:pPr>
                    </w:p>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7BC392F" w14:textId="77777777" w:rsidR="00803D5F" w:rsidRPr="00A13969" w:rsidRDefault="00803D5F">
      <w:pPr>
        <w:spacing w:before="16" w:line="260" w:lineRule="exact"/>
      </w:pPr>
    </w:p>
    <w:p w14:paraId="10226B11" w14:textId="77777777" w:rsidR="0066111E" w:rsidRDefault="006A73FF" w:rsidP="0066111E">
      <w:pPr>
        <w:spacing w:line="480" w:lineRule="auto"/>
        <w:ind w:left="6804" w:right="226"/>
        <w:rPr>
          <w:rFonts w:ascii="Arial" w:eastAsia="Arial" w:hAnsi="Arial" w:cs="Arial"/>
          <w:w w:val="361"/>
        </w:r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 xml:space="preserve">......... </w:t>
      </w:r>
    </w:p>
    <w:p w14:paraId="1AEAA528" w14:textId="471F202E" w:rsidR="00803D5F" w:rsidRPr="00A13969" w:rsidRDefault="006A73FF" w:rsidP="0066111E">
      <w:pPr>
        <w:spacing w:line="480" w:lineRule="auto"/>
        <w:ind w:left="6804" w:right="226"/>
        <w:rPr>
          <w:rFonts w:ascii="Arial" w:eastAsia="Arial" w:hAnsi="Arial" w:cs="Arial"/>
        </w:rPr>
        <w:sectPr w:rsidR="00803D5F" w:rsidRPr="00A13969" w:rsidSect="000E0D3F">
          <w:pgSz w:w="11920" w:h="16840"/>
          <w:pgMar w:top="1700" w:right="220" w:bottom="280" w:left="1300" w:header="720" w:footer="720" w:gutter="0"/>
          <w:cols w:space="720"/>
          <w:docGrid w:linePitch="272"/>
        </w:sectPr>
      </w:pP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230"/>
        </w:rPr>
        <w:t>..</w:t>
      </w:r>
    </w:p>
    <w:p w14:paraId="36CEA448" w14:textId="77777777" w:rsidR="00803D5F" w:rsidRPr="00A13969" w:rsidRDefault="006A73FF">
      <w:pPr>
        <w:spacing w:before="73"/>
        <w:ind w:right="101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8</w:t>
      </w:r>
    </w:p>
    <w:p w14:paraId="30813333" w14:textId="77777777" w:rsidR="00803D5F" w:rsidRPr="00A13969" w:rsidRDefault="00803D5F">
      <w:pPr>
        <w:spacing w:before="14" w:line="240" w:lineRule="exact"/>
      </w:pPr>
    </w:p>
    <w:p w14:paraId="67960B95" w14:textId="1982C6AF" w:rsidR="00803D5F" w:rsidRPr="00A13969" w:rsidRDefault="006A73FF">
      <w:pPr>
        <w:spacing w:line="240" w:lineRule="exact"/>
        <w:ind w:left="816"/>
        <w:rPr>
          <w:rFonts w:ascii="Arial" w:eastAsia="Arial" w:hAnsi="Arial" w:cs="Arial"/>
        </w:rPr>
      </w:pPr>
      <w:r w:rsidRPr="00A13969">
        <w:rPr>
          <w:rFonts w:ascii="Arial" w:eastAsia="Arial" w:hAnsi="Arial" w:cs="Arial"/>
          <w:b/>
          <w:spacing w:val="-1"/>
          <w:position w:val="-1"/>
          <w:u w:val="thick" w:color="000000"/>
        </w:rPr>
        <w:t>DEC</w:t>
      </w:r>
      <w:r w:rsidRPr="00A13969">
        <w:rPr>
          <w:rFonts w:ascii="Arial" w:eastAsia="Arial" w:hAnsi="Arial" w:cs="Arial"/>
          <w:b/>
          <w:spacing w:val="4"/>
          <w:position w:val="-1"/>
          <w:u w:val="thick" w:color="000000"/>
        </w:rPr>
        <w:t>L</w:t>
      </w:r>
      <w:r w:rsidRPr="00A13969">
        <w:rPr>
          <w:rFonts w:ascii="Arial" w:eastAsia="Arial" w:hAnsi="Arial" w:cs="Arial"/>
          <w:b/>
          <w:spacing w:val="-6"/>
          <w:position w:val="-1"/>
          <w:u w:val="thick" w:color="000000"/>
        </w:rPr>
        <w:t>A</w:t>
      </w:r>
      <w:r w:rsidRPr="00A13969">
        <w:rPr>
          <w:rFonts w:ascii="Arial" w:eastAsia="Arial" w:hAnsi="Arial" w:cs="Arial"/>
          <w:b/>
          <w:spacing w:val="4"/>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TI</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N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position w:val="-1"/>
          <w:u w:val="thick" w:color="000000"/>
        </w:rPr>
        <w:t>I</w:t>
      </w:r>
      <w:r w:rsidRPr="00A13969">
        <w:rPr>
          <w:rFonts w:ascii="Arial" w:eastAsia="Arial" w:hAnsi="Arial" w:cs="Arial"/>
          <w:b/>
          <w:spacing w:val="-3"/>
          <w:position w:val="-1"/>
          <w:u w:val="thick" w:color="000000"/>
        </w:rPr>
        <w:t>D</w:t>
      </w:r>
      <w:r w:rsidRPr="00A13969">
        <w:rPr>
          <w:rFonts w:ascii="Arial" w:eastAsia="Arial" w:hAnsi="Arial" w:cs="Arial"/>
          <w:b/>
          <w:spacing w:val="-1"/>
          <w:position w:val="-1"/>
          <w:u w:val="thick" w:color="000000"/>
        </w:rPr>
        <w:t>DER</w:t>
      </w:r>
      <w:r w:rsidRPr="00A13969">
        <w:rPr>
          <w:rFonts w:ascii="Arial" w:eastAsia="Arial" w:hAnsi="Arial" w:cs="Arial"/>
          <w:b/>
          <w:w w:val="117"/>
          <w:position w:val="-1"/>
          <w:u w:val="thick" w:color="000000"/>
        </w:rPr>
        <w:t>'</w:t>
      </w:r>
      <w:r w:rsidRPr="00A13969">
        <w:rPr>
          <w:rFonts w:ascii="Arial" w:eastAsia="Arial" w:hAnsi="Arial" w:cs="Arial"/>
          <w:b/>
          <w:position w:val="-1"/>
          <w:u w:val="thick" w:color="000000"/>
        </w:rPr>
        <w:t>S P</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ST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SUPP</w:t>
      </w:r>
      <w:r w:rsidRPr="00A13969">
        <w:rPr>
          <w:rFonts w:ascii="Arial" w:eastAsia="Arial" w:hAnsi="Arial" w:cs="Arial"/>
          <w:b/>
          <w:position w:val="-1"/>
          <w:u w:val="thick" w:color="000000"/>
        </w:rPr>
        <w:t>LY</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H</w:t>
      </w:r>
      <w:r w:rsidRPr="00A13969">
        <w:rPr>
          <w:rFonts w:ascii="Arial" w:eastAsia="Arial" w:hAnsi="Arial" w:cs="Arial"/>
          <w:b/>
          <w:spacing w:val="-8"/>
          <w:position w:val="-1"/>
          <w:u w:val="thick" w:color="000000"/>
        </w:rPr>
        <w:t>A</w:t>
      </w:r>
      <w:r w:rsidRPr="00A13969">
        <w:rPr>
          <w:rFonts w:ascii="Arial" w:eastAsia="Arial" w:hAnsi="Arial" w:cs="Arial"/>
          <w:b/>
          <w:position w:val="-1"/>
          <w:u w:val="thick" w:color="000000"/>
        </w:rPr>
        <w:t xml:space="preserve">IN </w:t>
      </w:r>
      <w:proofErr w:type="gramStart"/>
      <w:r w:rsidRPr="00A13969">
        <w:rPr>
          <w:rFonts w:ascii="Arial" w:eastAsia="Arial" w:hAnsi="Arial" w:cs="Arial"/>
          <w:b/>
          <w:position w:val="-1"/>
          <w:u w:val="thick" w:color="000000"/>
        </w:rPr>
        <w:t>M</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N</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G</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M</w:t>
      </w:r>
      <w:r w:rsidRPr="00A13969">
        <w:rPr>
          <w:rFonts w:ascii="Arial" w:eastAsia="Arial" w:hAnsi="Arial" w:cs="Arial"/>
          <w:b/>
          <w:spacing w:val="-1"/>
          <w:position w:val="-1"/>
          <w:u w:val="thick" w:color="000000"/>
        </w:rPr>
        <w:t>E</w:t>
      </w:r>
      <w:r w:rsidRPr="00A13969">
        <w:rPr>
          <w:rFonts w:ascii="Arial" w:eastAsia="Arial" w:hAnsi="Arial" w:cs="Arial"/>
          <w:b/>
          <w:position w:val="-1"/>
          <w:u w:val="thick" w:color="000000"/>
        </w:rPr>
        <w:t xml:space="preserve">NT </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R</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T</w:t>
      </w:r>
      <w:r w:rsidRPr="00A13969">
        <w:rPr>
          <w:rFonts w:ascii="Arial" w:eastAsia="Arial" w:hAnsi="Arial" w:cs="Arial"/>
          <w:b/>
          <w:position w:val="-1"/>
          <w:u w:val="thick" w:color="000000"/>
        </w:rPr>
        <w:t>I</w:t>
      </w:r>
      <w:r w:rsidRPr="00A13969">
        <w:rPr>
          <w:rFonts w:ascii="Arial" w:eastAsia="Arial" w:hAnsi="Arial" w:cs="Arial"/>
          <w:b/>
          <w:spacing w:val="-1"/>
          <w:position w:val="-1"/>
          <w:u w:val="thick" w:color="000000"/>
        </w:rPr>
        <w:t>CE</w:t>
      </w:r>
      <w:r w:rsidRPr="00A13969">
        <w:rPr>
          <w:rFonts w:ascii="Arial" w:eastAsia="Arial" w:hAnsi="Arial" w:cs="Arial"/>
          <w:b/>
          <w:position w:val="-1"/>
          <w:u w:val="thick" w:color="000000"/>
        </w:rPr>
        <w:t>S</w:t>
      </w:r>
      <w:proofErr w:type="gramEnd"/>
      <w:r w:rsidRPr="00A13969">
        <w:rPr>
          <w:rFonts w:ascii="Arial" w:eastAsia="Arial" w:hAnsi="Arial" w:cs="Arial"/>
          <w:b/>
          <w:spacing w:val="6"/>
          <w:position w:val="-1"/>
          <w:u w:val="thick" w:color="000000"/>
        </w:rPr>
        <w:t xml:space="preserve"> </w:t>
      </w:r>
    </w:p>
    <w:p w14:paraId="02474E17" w14:textId="77777777" w:rsidR="00803D5F" w:rsidRPr="00A13969" w:rsidRDefault="00803D5F">
      <w:pPr>
        <w:spacing w:before="8" w:line="220" w:lineRule="exact"/>
      </w:pPr>
    </w:p>
    <w:p w14:paraId="048B7E9C" w14:textId="6ED8C88F" w:rsidR="00803D5F" w:rsidRPr="00A13969" w:rsidRDefault="006A73FF">
      <w:pPr>
        <w:spacing w:before="32"/>
        <w:ind w:left="580"/>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ust</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m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rPr>
        <w:t xml:space="preserve">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7684C744" w14:textId="77777777" w:rsidR="00803D5F" w:rsidRPr="00A13969" w:rsidRDefault="00803D5F">
      <w:pPr>
        <w:spacing w:before="20" w:line="240" w:lineRule="exact"/>
      </w:pPr>
    </w:p>
    <w:tbl>
      <w:tblPr>
        <w:tblW w:w="9953" w:type="dxa"/>
        <w:tblInd w:w="106" w:type="dxa"/>
        <w:tblLayout w:type="fixed"/>
        <w:tblCellMar>
          <w:left w:w="0" w:type="dxa"/>
          <w:right w:w="0" w:type="dxa"/>
        </w:tblCellMar>
        <w:tblLook w:val="01E0" w:firstRow="1" w:lastRow="1" w:firstColumn="1" w:lastColumn="1" w:noHBand="0" w:noVBand="0"/>
      </w:tblPr>
      <w:tblGrid>
        <w:gridCol w:w="811"/>
        <w:gridCol w:w="7015"/>
        <w:gridCol w:w="993"/>
        <w:gridCol w:w="1134"/>
      </w:tblGrid>
      <w:tr w:rsidR="00803D5F" w:rsidRPr="00A13969" w14:paraId="6ABB8FDC" w14:textId="77777777" w:rsidTr="006546B2">
        <w:trPr>
          <w:trHeight w:hRule="exact" w:val="543"/>
        </w:trPr>
        <w:tc>
          <w:tcPr>
            <w:tcW w:w="811" w:type="dxa"/>
            <w:tcBorders>
              <w:top w:val="single" w:sz="5" w:space="0" w:color="000000"/>
              <w:left w:val="single" w:sz="5" w:space="0" w:color="000000"/>
              <w:bottom w:val="single" w:sz="5" w:space="0" w:color="000000"/>
              <w:right w:val="single" w:sz="5" w:space="0" w:color="000000"/>
            </w:tcBorders>
          </w:tcPr>
          <w:p w14:paraId="5EDD6D0F" w14:textId="77777777" w:rsidR="00803D5F" w:rsidRPr="00A13969" w:rsidRDefault="00803D5F">
            <w:pPr>
              <w:spacing w:before="16" w:line="220" w:lineRule="exact"/>
            </w:pPr>
          </w:p>
          <w:p w14:paraId="6FADC29F" w14:textId="77777777" w:rsidR="00803D5F" w:rsidRPr="00A13969" w:rsidRDefault="006A73FF">
            <w:pPr>
              <w:ind w:left="136"/>
              <w:rPr>
                <w:rFonts w:ascii="Arial" w:eastAsia="Arial" w:hAnsi="Arial" w:cs="Arial"/>
              </w:rPr>
            </w:pP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E</w:t>
            </w:r>
            <w:r w:rsidRPr="00A13969">
              <w:rPr>
                <w:rFonts w:ascii="Arial" w:eastAsia="Arial" w:hAnsi="Arial" w:cs="Arial"/>
                <w:b/>
              </w:rPr>
              <w:t>M</w:t>
            </w:r>
          </w:p>
        </w:tc>
        <w:tc>
          <w:tcPr>
            <w:tcW w:w="7015" w:type="dxa"/>
            <w:tcBorders>
              <w:top w:val="single" w:sz="5" w:space="0" w:color="000000"/>
              <w:left w:val="single" w:sz="5" w:space="0" w:color="000000"/>
              <w:bottom w:val="single" w:sz="5" w:space="0" w:color="000000"/>
              <w:right w:val="single" w:sz="5" w:space="0" w:color="000000"/>
            </w:tcBorders>
          </w:tcPr>
          <w:p w14:paraId="7810365C" w14:textId="77777777" w:rsidR="00803D5F" w:rsidRPr="00A13969" w:rsidRDefault="00803D5F">
            <w:pPr>
              <w:spacing w:before="16" w:line="220" w:lineRule="exact"/>
            </w:pPr>
          </w:p>
          <w:p w14:paraId="21025724" w14:textId="77777777" w:rsidR="00803D5F" w:rsidRPr="00A13969" w:rsidRDefault="006A73FF">
            <w:pPr>
              <w:ind w:left="102"/>
              <w:rPr>
                <w:rFonts w:ascii="Arial" w:eastAsia="Arial" w:hAnsi="Arial" w:cs="Arial"/>
              </w:rPr>
            </w:pPr>
            <w:r w:rsidRPr="00A13969">
              <w:rPr>
                <w:rFonts w:ascii="Arial" w:eastAsia="Arial" w:hAnsi="Arial" w:cs="Arial"/>
                <w:b/>
                <w:spacing w:val="1"/>
              </w:rPr>
              <w:t>Q</w:t>
            </w:r>
            <w:r w:rsidRPr="00A13969">
              <w:rPr>
                <w:rFonts w:ascii="Arial" w:eastAsia="Arial" w:hAnsi="Arial" w:cs="Arial"/>
                <w:b/>
                <w:spacing w:val="-1"/>
              </w:rPr>
              <w:t>UES</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tc>
        <w:tc>
          <w:tcPr>
            <w:tcW w:w="993" w:type="dxa"/>
            <w:tcBorders>
              <w:top w:val="single" w:sz="5" w:space="0" w:color="000000"/>
              <w:left w:val="single" w:sz="5" w:space="0" w:color="000000"/>
              <w:bottom w:val="single" w:sz="5" w:space="0" w:color="000000"/>
              <w:right w:val="single" w:sz="5" w:space="0" w:color="000000"/>
            </w:tcBorders>
          </w:tcPr>
          <w:p w14:paraId="71D5D352" w14:textId="77777777" w:rsidR="00803D5F" w:rsidRPr="00A13969" w:rsidRDefault="00803D5F">
            <w:pPr>
              <w:spacing w:before="5" w:line="140" w:lineRule="exact"/>
            </w:pPr>
          </w:p>
          <w:p w14:paraId="3318E96D" w14:textId="77777777" w:rsidR="00803D5F" w:rsidRPr="00A13969" w:rsidRDefault="006A73FF">
            <w:pPr>
              <w:ind w:left="265"/>
              <w:rPr>
                <w:rFonts w:ascii="Arial" w:eastAsia="Arial" w:hAnsi="Arial" w:cs="Arial"/>
              </w:rPr>
            </w:pPr>
            <w:r w:rsidRPr="00A13969">
              <w:rPr>
                <w:rFonts w:ascii="Arial" w:eastAsia="Arial" w:hAnsi="Arial" w:cs="Arial"/>
                <w:b/>
                <w:spacing w:val="-1"/>
              </w:rPr>
              <w:t>YES</w:t>
            </w:r>
          </w:p>
        </w:tc>
        <w:tc>
          <w:tcPr>
            <w:tcW w:w="1134" w:type="dxa"/>
            <w:tcBorders>
              <w:top w:val="single" w:sz="5" w:space="0" w:color="000000"/>
              <w:left w:val="single" w:sz="5" w:space="0" w:color="000000"/>
              <w:bottom w:val="single" w:sz="5" w:space="0" w:color="000000"/>
              <w:right w:val="single" w:sz="5" w:space="0" w:color="000000"/>
            </w:tcBorders>
          </w:tcPr>
          <w:p w14:paraId="5DBFBF28" w14:textId="77777777" w:rsidR="00803D5F" w:rsidRPr="00A13969" w:rsidRDefault="00803D5F">
            <w:pPr>
              <w:spacing w:before="5" w:line="140" w:lineRule="exact"/>
            </w:pPr>
          </w:p>
          <w:p w14:paraId="20154317" w14:textId="77777777" w:rsidR="00803D5F" w:rsidRPr="00A13969" w:rsidRDefault="006A73FF">
            <w:pPr>
              <w:ind w:left="318" w:right="325"/>
              <w:jc w:val="center"/>
              <w:rPr>
                <w:rFonts w:ascii="Arial" w:eastAsia="Arial" w:hAnsi="Arial" w:cs="Arial"/>
              </w:rPr>
            </w:pPr>
            <w:r w:rsidRPr="00A13969">
              <w:rPr>
                <w:rFonts w:ascii="Arial" w:eastAsia="Arial" w:hAnsi="Arial" w:cs="Arial"/>
                <w:b/>
                <w:spacing w:val="-1"/>
              </w:rPr>
              <w:t>NO</w:t>
            </w:r>
          </w:p>
        </w:tc>
      </w:tr>
      <w:tr w:rsidR="00803D5F" w:rsidRPr="00A13969" w14:paraId="6174DCA1" w14:textId="77777777" w:rsidTr="006546B2">
        <w:trPr>
          <w:trHeight w:hRule="exact" w:val="3092"/>
        </w:trPr>
        <w:tc>
          <w:tcPr>
            <w:tcW w:w="811" w:type="dxa"/>
            <w:tcBorders>
              <w:top w:val="single" w:sz="5" w:space="0" w:color="000000"/>
              <w:left w:val="single" w:sz="5" w:space="0" w:color="000000"/>
              <w:bottom w:val="single" w:sz="5" w:space="0" w:color="000000"/>
              <w:right w:val="single" w:sz="5" w:space="0" w:color="000000"/>
            </w:tcBorders>
          </w:tcPr>
          <w:p w14:paraId="388AE834"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p>
        </w:tc>
        <w:tc>
          <w:tcPr>
            <w:tcW w:w="7015" w:type="dxa"/>
            <w:tcBorders>
              <w:top w:val="single" w:sz="5" w:space="0" w:color="000000"/>
              <w:left w:val="single" w:sz="5" w:space="0" w:color="000000"/>
              <w:bottom w:val="single" w:sz="5" w:space="0" w:color="000000"/>
              <w:right w:val="single" w:sz="5" w:space="0" w:color="000000"/>
            </w:tcBorders>
          </w:tcPr>
          <w:p w14:paraId="43FAE157" w14:textId="77777777" w:rsidR="00803D5F" w:rsidRPr="00A13969" w:rsidRDefault="006A73FF">
            <w:pPr>
              <w:spacing w:line="240" w:lineRule="exact"/>
              <w:ind w:left="102" w:right="827"/>
              <w:jc w:val="both"/>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N</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 Treas</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2"/>
              </w:rPr>
              <w:t>y</w:t>
            </w:r>
            <w:r w:rsidRPr="00A13969">
              <w:rPr>
                <w:rFonts w:ascii="Arial" w:eastAsia="Arial" w:hAnsi="Arial" w:cs="Arial"/>
                <w:spacing w:val="-1"/>
                <w:w w:val="117"/>
              </w:rPr>
              <w:t>'</w:t>
            </w:r>
            <w:r w:rsidRPr="00A13969">
              <w:rPr>
                <w:rFonts w:ascii="Arial" w:eastAsia="Arial" w:hAnsi="Arial" w:cs="Arial"/>
              </w:rPr>
              <w:t>s</w:t>
            </w:r>
          </w:p>
          <w:p w14:paraId="0AA3A744" w14:textId="77777777" w:rsidR="00803D5F" w:rsidRPr="00A13969" w:rsidRDefault="006A73FF">
            <w:pPr>
              <w:spacing w:before="6" w:line="240" w:lineRule="exact"/>
              <w:ind w:left="102" w:right="131"/>
              <w:jc w:val="both"/>
              <w:rPr>
                <w:rFonts w:ascii="Arial" w:eastAsia="Arial" w:hAnsi="Arial" w:cs="Arial"/>
              </w:rPr>
            </w:pP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ase</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company</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hi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oi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3"/>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spacing w:val="-3"/>
              </w:rPr>
              <w:t>h</w:t>
            </w:r>
            <w:r w:rsidRPr="00A13969">
              <w:rPr>
                <w:rFonts w:ascii="Arial" w:eastAsia="Arial" w:hAnsi="Arial" w:cs="Arial"/>
              </w:rPr>
              <w:t>e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proofErr w:type="gramStart"/>
            <w:r w:rsidRPr="00A13969">
              <w:rPr>
                <w:rFonts w:ascii="Arial" w:eastAsia="Arial" w:hAnsi="Arial" w:cs="Arial"/>
              </w:rPr>
              <w:t>secto</w:t>
            </w:r>
            <w:r w:rsidRPr="00A13969">
              <w:rPr>
                <w:rFonts w:ascii="Arial" w:eastAsia="Arial" w:hAnsi="Arial" w:cs="Arial"/>
                <w:spacing w:val="1"/>
              </w:rPr>
              <w:t>r</w:t>
            </w:r>
            <w:r w:rsidRPr="00A13969">
              <w:rPr>
                <w:rFonts w:ascii="Arial" w:eastAsia="Arial" w:hAnsi="Arial" w:cs="Arial"/>
              </w:rPr>
              <w:t>?</w:t>
            </w:r>
            <w:proofErr w:type="gramEnd"/>
          </w:p>
          <w:p w14:paraId="43549B51" w14:textId="77777777" w:rsidR="00803D5F" w:rsidRPr="00A13969" w:rsidRDefault="00803D5F">
            <w:pPr>
              <w:spacing w:before="9" w:line="260" w:lineRule="exact"/>
            </w:pPr>
          </w:p>
          <w:p w14:paraId="1FD7546F" w14:textId="27ED6357" w:rsidR="00803D5F" w:rsidRPr="00A13969" w:rsidRDefault="006A73FF">
            <w:pPr>
              <w:ind w:left="102" w:right="68"/>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1"/>
              </w:rPr>
              <w:t>C</w:t>
            </w:r>
            <w:r w:rsidRPr="00A13969">
              <w:rPr>
                <w:rFonts w:ascii="Arial" w:eastAsia="Arial" w:hAnsi="Arial" w:cs="Arial"/>
                <w:b/>
              </w:rPr>
              <w:t>omp</w:t>
            </w:r>
            <w:r w:rsidRPr="00A13969">
              <w:rPr>
                <w:rFonts w:ascii="Arial" w:eastAsia="Arial" w:hAnsi="Arial" w:cs="Arial"/>
                <w:b/>
                <w:spacing w:val="-1"/>
              </w:rPr>
              <w:t>a</w:t>
            </w:r>
            <w:r w:rsidRPr="00A13969">
              <w:rPr>
                <w:rFonts w:ascii="Arial" w:eastAsia="Arial" w:hAnsi="Arial" w:cs="Arial"/>
                <w:b/>
              </w:rPr>
              <w:t>nies</w:t>
            </w:r>
            <w:r w:rsidRPr="00A13969">
              <w:rPr>
                <w:rFonts w:ascii="Arial" w:eastAsia="Arial" w:hAnsi="Arial" w:cs="Arial"/>
                <w:b/>
                <w:spacing w:val="3"/>
              </w:rPr>
              <w:t xml:space="preserve"> </w:t>
            </w:r>
            <w:r w:rsidRPr="00A13969">
              <w:rPr>
                <w:rFonts w:ascii="Arial" w:eastAsia="Arial" w:hAnsi="Arial" w:cs="Arial"/>
                <w:b/>
              </w:rPr>
              <w:t>or</w:t>
            </w:r>
            <w:r w:rsidRPr="00A13969">
              <w:rPr>
                <w:rFonts w:ascii="Arial" w:eastAsia="Arial" w:hAnsi="Arial" w:cs="Arial"/>
                <w:b/>
                <w:spacing w:val="3"/>
              </w:rPr>
              <w:t xml:space="preserve"> </w:t>
            </w:r>
            <w:proofErr w:type="gramStart"/>
            <w:r w:rsidRPr="00A13969">
              <w:rPr>
                <w:rFonts w:ascii="Arial" w:eastAsia="Arial" w:hAnsi="Arial" w:cs="Arial"/>
                <w:b/>
              </w:rPr>
              <w:t>p</w:t>
            </w:r>
            <w:r w:rsidRPr="00A13969">
              <w:rPr>
                <w:rFonts w:ascii="Arial" w:eastAsia="Arial" w:hAnsi="Arial" w:cs="Arial"/>
                <w:b/>
                <w:spacing w:val="-1"/>
              </w:rPr>
              <w:t>e</w:t>
            </w:r>
            <w:r w:rsidRPr="00A13969">
              <w:rPr>
                <w:rFonts w:ascii="Arial" w:eastAsia="Arial" w:hAnsi="Arial" w:cs="Arial"/>
                <w:b/>
              </w:rPr>
              <w:t>rs</w:t>
            </w:r>
            <w:r w:rsidRPr="00A13969">
              <w:rPr>
                <w:rFonts w:ascii="Arial" w:eastAsia="Arial" w:hAnsi="Arial" w:cs="Arial"/>
                <w:b/>
                <w:spacing w:val="-3"/>
              </w:rPr>
              <w:t>o</w:t>
            </w:r>
            <w:r w:rsidRPr="00A13969">
              <w:rPr>
                <w:rFonts w:ascii="Arial" w:eastAsia="Arial" w:hAnsi="Arial" w:cs="Arial"/>
                <w:b/>
              </w:rPr>
              <w:t>ns</w:t>
            </w:r>
            <w:proofErr w:type="gramEnd"/>
            <w:r w:rsidRPr="00A13969">
              <w:rPr>
                <w:rFonts w:ascii="Arial" w:eastAsia="Arial" w:hAnsi="Arial" w:cs="Arial"/>
                <w:b/>
              </w:rPr>
              <w:t xml:space="preserve"> </w:t>
            </w:r>
            <w:r w:rsidRPr="00A13969">
              <w:rPr>
                <w:rFonts w:ascii="Arial" w:eastAsia="Arial" w:hAnsi="Arial" w:cs="Arial"/>
                <w:b/>
                <w:spacing w:val="6"/>
              </w:rPr>
              <w:t>w</w:t>
            </w:r>
            <w:r w:rsidRPr="00A13969">
              <w:rPr>
                <w:rFonts w:ascii="Arial" w:eastAsia="Arial" w:hAnsi="Arial" w:cs="Arial"/>
                <w:b/>
              </w:rPr>
              <w:t>ho</w:t>
            </w:r>
            <w:r w:rsidRPr="00A13969">
              <w:rPr>
                <w:rFonts w:ascii="Arial" w:eastAsia="Arial" w:hAnsi="Arial" w:cs="Arial"/>
                <w:b/>
                <w:spacing w:val="2"/>
              </w:rPr>
              <w:t xml:space="preserve"> </w:t>
            </w:r>
            <w:r w:rsidRPr="00A13969">
              <w:rPr>
                <w:rFonts w:ascii="Arial" w:eastAsia="Arial" w:hAnsi="Arial" w:cs="Arial"/>
                <w:b/>
              </w:rPr>
              <w:t xml:space="preserve">are </w:t>
            </w:r>
            <w:r w:rsidRPr="00A13969">
              <w:rPr>
                <w:rFonts w:ascii="Arial" w:eastAsia="Arial" w:hAnsi="Arial" w:cs="Arial"/>
                <w:b/>
                <w:spacing w:val="1"/>
              </w:rPr>
              <w:t>li</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 xml:space="preserve">e </w:t>
            </w:r>
            <w:r w:rsidRPr="00A13969">
              <w:rPr>
                <w:rFonts w:ascii="Arial" w:eastAsia="Arial" w:hAnsi="Arial" w:cs="Arial"/>
                <w:b/>
                <w:spacing w:val="3"/>
              </w:rPr>
              <w:t>w</w:t>
            </w:r>
            <w:r w:rsidRPr="00A13969">
              <w:rPr>
                <w:rFonts w:ascii="Arial" w:eastAsia="Arial" w:hAnsi="Arial" w:cs="Arial"/>
                <w:b/>
                <w:spacing w:val="-3"/>
              </w:rPr>
              <w:t>e</w:t>
            </w:r>
            <w:r w:rsidRPr="00A13969">
              <w:rPr>
                <w:rFonts w:ascii="Arial" w:eastAsia="Arial" w:hAnsi="Arial" w:cs="Arial"/>
                <w:b/>
                <w:spacing w:val="-2"/>
              </w:rPr>
              <w:t>r</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rPr>
              <w:t>nfo</w:t>
            </w:r>
            <w:r w:rsidRPr="00A13969">
              <w:rPr>
                <w:rFonts w:ascii="Arial" w:eastAsia="Arial" w:hAnsi="Arial" w:cs="Arial"/>
                <w:b/>
                <w:spacing w:val="-2"/>
              </w:rPr>
              <w:t>r</w:t>
            </w:r>
            <w:r w:rsidRPr="00A13969">
              <w:rPr>
                <w:rFonts w:ascii="Arial" w:eastAsia="Arial" w:hAnsi="Arial" w:cs="Arial"/>
                <w:b/>
              </w:rPr>
              <w:t>med</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 xml:space="preserve">n </w:t>
            </w:r>
            <w:r w:rsidRPr="00A13969">
              <w:rPr>
                <w:rFonts w:ascii="Arial" w:eastAsia="Arial" w:hAnsi="Arial" w:cs="Arial"/>
                <w:b/>
                <w:spacing w:val="3"/>
              </w:rPr>
              <w:t>w</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ng</w:t>
            </w:r>
            <w:r w:rsidRPr="00A13969">
              <w:rPr>
                <w:rFonts w:ascii="Arial" w:eastAsia="Arial" w:hAnsi="Arial" w:cs="Arial"/>
                <w:b/>
                <w:spacing w:val="2"/>
              </w:rPr>
              <w:t xml:space="preserve"> </w:t>
            </w:r>
            <w:r w:rsidRPr="00A13969">
              <w:rPr>
                <w:rFonts w:ascii="Arial" w:eastAsia="Arial" w:hAnsi="Arial" w:cs="Arial"/>
                <w:b/>
              </w:rPr>
              <w:t>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rPr>
              <w:t>his</w:t>
            </w:r>
            <w:r w:rsidRPr="00A13969">
              <w:rPr>
                <w:rFonts w:ascii="Arial" w:eastAsia="Arial" w:hAnsi="Arial" w:cs="Arial"/>
                <w:b/>
                <w:spacing w:val="5"/>
              </w:rPr>
              <w:t xml:space="preserve"> </w:t>
            </w:r>
            <w:r w:rsidRPr="00A13969">
              <w:rPr>
                <w:rFonts w:ascii="Arial" w:eastAsia="Arial" w:hAnsi="Arial" w:cs="Arial"/>
                <w:b/>
              </w:rPr>
              <w:t>re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2"/>
              </w:rPr>
              <w:t xml:space="preserve"> b</w:t>
            </w:r>
            <w:r w:rsidRPr="00A13969">
              <w:rPr>
                <w:rFonts w:ascii="Arial" w:eastAsia="Arial" w:hAnsi="Arial" w:cs="Arial"/>
                <w:b/>
              </w:rPr>
              <w:t xml:space="preserve">y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9"/>
              </w:rPr>
              <w:t xml:space="preserve"> </w:t>
            </w:r>
            <w:r w:rsidRPr="00A13969">
              <w:rPr>
                <w:rFonts w:ascii="Arial" w:eastAsia="Arial" w:hAnsi="Arial" w:cs="Arial"/>
                <w:b/>
                <w:spacing w:val="-6"/>
              </w:rPr>
              <w:t>A</w:t>
            </w:r>
            <w:r w:rsidRPr="00A13969">
              <w:rPr>
                <w:rFonts w:ascii="Arial" w:eastAsia="Arial" w:hAnsi="Arial" w:cs="Arial"/>
                <w:b/>
              </w:rPr>
              <w:t>c</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u</w:t>
            </w:r>
            <w:r w:rsidRPr="00A13969">
              <w:rPr>
                <w:rFonts w:ascii="Arial" w:eastAsia="Arial" w:hAnsi="Arial" w:cs="Arial"/>
                <w:b/>
              </w:rPr>
              <w:t>nt</w:t>
            </w:r>
            <w:r w:rsidRPr="00A13969">
              <w:rPr>
                <w:rFonts w:ascii="Arial" w:eastAsia="Arial" w:hAnsi="Arial" w:cs="Arial"/>
                <w:b/>
                <w:spacing w:val="1"/>
              </w:rPr>
              <w:t>i</w:t>
            </w:r>
            <w:r w:rsidRPr="00A13969">
              <w:rPr>
                <w:rFonts w:ascii="Arial" w:eastAsia="Arial" w:hAnsi="Arial" w:cs="Arial"/>
                <w:b/>
              </w:rPr>
              <w:t xml:space="preserve">ng </w:t>
            </w:r>
            <w:r w:rsidRPr="00A13969">
              <w:rPr>
                <w:rFonts w:ascii="Arial" w:eastAsia="Arial" w:hAnsi="Arial" w:cs="Arial"/>
                <w:b/>
                <w:spacing w:val="1"/>
              </w:rPr>
              <w:t>O</w:t>
            </w:r>
            <w:r w:rsidRPr="00A13969">
              <w:rPr>
                <w:rFonts w:ascii="Arial" w:eastAsia="Arial" w:hAnsi="Arial" w:cs="Arial"/>
                <w:b/>
                <w:spacing w:val="-2"/>
              </w:rPr>
              <w:t>f</w:t>
            </w:r>
            <w:r w:rsidRPr="00A13969">
              <w:rPr>
                <w:rFonts w:ascii="Arial" w:eastAsia="Arial" w:hAnsi="Arial" w:cs="Arial"/>
                <w:b/>
                <w:spacing w:val="1"/>
              </w:rPr>
              <w:t>fi</w:t>
            </w:r>
            <w:r w:rsidRPr="00A13969">
              <w:rPr>
                <w:rFonts w:ascii="Arial" w:eastAsia="Arial" w:hAnsi="Arial" w:cs="Arial"/>
                <w:b/>
              </w:rPr>
              <w:t>c</w:t>
            </w:r>
            <w:r w:rsidRPr="00A13969">
              <w:rPr>
                <w:rFonts w:ascii="Arial" w:eastAsia="Arial" w:hAnsi="Arial" w:cs="Arial"/>
                <w:b/>
                <w:spacing w:val="-3"/>
              </w:rPr>
              <w:t>e</w:t>
            </w:r>
            <w:r w:rsidRPr="00A13969">
              <w:rPr>
                <w:rFonts w:ascii="Arial" w:eastAsia="Arial" w:hAnsi="Arial" w:cs="Arial"/>
                <w:b/>
                <w:w w:val="70"/>
              </w:rPr>
              <w:t>r</w:t>
            </w:r>
            <w:r w:rsidRPr="00A13969">
              <w:rPr>
                <w:rFonts w:ascii="Arial" w:eastAsia="Arial" w:hAnsi="Arial" w:cs="Arial"/>
                <w:b/>
                <w:spacing w:val="4"/>
                <w:w w:val="70"/>
              </w:rPr>
              <w:t>1</w:t>
            </w:r>
            <w:r w:rsidRPr="00A13969">
              <w:rPr>
                <w:rFonts w:ascii="Arial" w:eastAsia="Arial" w:hAnsi="Arial" w:cs="Arial"/>
                <w:b/>
                <w:spacing w:val="-8"/>
              </w:rPr>
              <w:t>A</w:t>
            </w:r>
            <w:r w:rsidRPr="00A13969">
              <w:rPr>
                <w:rFonts w:ascii="Arial" w:eastAsia="Arial" w:hAnsi="Arial" w:cs="Arial"/>
                <w:b/>
              </w:rPr>
              <w:t>uthor</w:t>
            </w:r>
            <w:r w:rsidRPr="00A13969">
              <w:rPr>
                <w:rFonts w:ascii="Arial" w:eastAsia="Arial" w:hAnsi="Arial" w:cs="Arial"/>
                <w:b/>
                <w:spacing w:val="1"/>
              </w:rPr>
              <w:t>it</w:t>
            </w:r>
            <w:r w:rsidRPr="00A13969">
              <w:rPr>
                <w:rFonts w:ascii="Arial" w:eastAsia="Arial" w:hAnsi="Arial" w:cs="Arial"/>
                <w:b/>
              </w:rPr>
              <w:t>y of</w:t>
            </w:r>
            <w:r w:rsidRPr="00A13969">
              <w:rPr>
                <w:rFonts w:ascii="Arial" w:eastAsia="Arial" w:hAnsi="Arial" w:cs="Arial"/>
                <w:b/>
                <w:spacing w:val="6"/>
              </w:rPr>
              <w:t xml:space="preserve"> </w:t>
            </w:r>
            <w:r w:rsidRPr="00A13969">
              <w:rPr>
                <w:rFonts w:ascii="Arial" w:eastAsia="Arial" w:hAnsi="Arial" w:cs="Arial"/>
                <w:b/>
                <w:spacing w:val="1"/>
              </w:rPr>
              <w:t>t</w:t>
            </w:r>
            <w:r w:rsidRPr="00A13969">
              <w:rPr>
                <w:rFonts w:ascii="Arial" w:eastAsia="Arial" w:hAnsi="Arial" w:cs="Arial"/>
                <w:b/>
                <w:spacing w:val="2"/>
              </w:rPr>
              <w:t>h</w:t>
            </w:r>
            <w:r w:rsidRPr="00A13969">
              <w:rPr>
                <w:rFonts w:ascii="Arial" w:eastAsia="Arial" w:hAnsi="Arial" w:cs="Arial"/>
                <w:b/>
              </w:rPr>
              <w:t>e</w:t>
            </w:r>
            <w:r w:rsidRPr="00A13969">
              <w:rPr>
                <w:rFonts w:ascii="Arial" w:eastAsia="Arial" w:hAnsi="Arial" w:cs="Arial"/>
                <w:b/>
                <w:spacing w:val="5"/>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1"/>
              </w:rPr>
              <w:t>s</w:t>
            </w:r>
            <w:r w:rsidRPr="00A13969">
              <w:rPr>
                <w:rFonts w:ascii="Arial" w:eastAsia="Arial" w:hAnsi="Arial" w:cs="Arial"/>
                <w:b/>
                <w:spacing w:val="1"/>
              </w:rPr>
              <w:t>t</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u</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3"/>
              </w:rPr>
              <w:t>a</w:t>
            </w:r>
            <w:r w:rsidRPr="00A13969">
              <w:rPr>
                <w:rFonts w:ascii="Arial" w:eastAsia="Arial" w:hAnsi="Arial" w:cs="Arial"/>
                <w:b/>
              </w:rPr>
              <w:t>t</w:t>
            </w:r>
            <w:r w:rsidRPr="00A13969">
              <w:rPr>
                <w:rFonts w:ascii="Arial" w:eastAsia="Arial" w:hAnsi="Arial" w:cs="Arial"/>
                <w:b/>
                <w:spacing w:val="6"/>
              </w:rPr>
              <w:t xml:space="preserve"> </w:t>
            </w:r>
            <w:r w:rsidRPr="00A13969">
              <w:rPr>
                <w:rFonts w:ascii="Arial" w:eastAsia="Arial" w:hAnsi="Arial" w:cs="Arial"/>
                <w:b/>
                <w:spacing w:val="-1"/>
              </w:rPr>
              <w:t>i</w:t>
            </w:r>
            <w:r w:rsidRPr="00A13969">
              <w:rPr>
                <w:rFonts w:ascii="Arial" w:eastAsia="Arial" w:hAnsi="Arial" w:cs="Arial"/>
                <w:b/>
              </w:rPr>
              <w:t>mp</w:t>
            </w:r>
            <w:r w:rsidRPr="00A13969">
              <w:rPr>
                <w:rFonts w:ascii="Arial" w:eastAsia="Arial" w:hAnsi="Arial" w:cs="Arial"/>
                <w:b/>
                <w:spacing w:val="-3"/>
              </w:rPr>
              <w:t>o</w:t>
            </w:r>
            <w:r w:rsidRPr="00A13969">
              <w:rPr>
                <w:rFonts w:ascii="Arial" w:eastAsia="Arial" w:hAnsi="Arial" w:cs="Arial"/>
                <w:b/>
              </w:rPr>
              <w:t>s</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5"/>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4"/>
              </w:rPr>
              <w:t xml:space="preserve"> </w:t>
            </w:r>
            <w:r w:rsidRPr="00A13969">
              <w:rPr>
                <w:rFonts w:ascii="Arial" w:eastAsia="Arial" w:hAnsi="Arial" w:cs="Arial"/>
                <w:b/>
              </w:rPr>
              <w:t>rest</w:t>
            </w:r>
            <w:r w:rsidRPr="00A13969">
              <w:rPr>
                <w:rFonts w:ascii="Arial" w:eastAsia="Arial" w:hAnsi="Arial" w:cs="Arial"/>
                <w:b/>
                <w:spacing w:val="-1"/>
              </w:rPr>
              <w:t>r</w:t>
            </w:r>
            <w:r w:rsidRPr="00A13969">
              <w:rPr>
                <w:rFonts w:ascii="Arial" w:eastAsia="Arial" w:hAnsi="Arial" w:cs="Arial"/>
                <w:b/>
                <w:spacing w:val="1"/>
              </w:rPr>
              <w:t>i</w:t>
            </w:r>
            <w:r w:rsidRPr="00A13969">
              <w:rPr>
                <w:rFonts w:ascii="Arial" w:eastAsia="Arial" w:hAnsi="Arial" w:cs="Arial"/>
                <w:b/>
              </w:rPr>
              <w:t>c</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on</w:t>
            </w:r>
            <w:r w:rsidRPr="00A13969">
              <w:rPr>
                <w:rFonts w:ascii="Arial" w:eastAsia="Arial" w:hAnsi="Arial" w:cs="Arial"/>
                <w:b/>
                <w:spacing w:val="4"/>
              </w:rPr>
              <w:t xml:space="preserve"> </w:t>
            </w:r>
            <w:r w:rsidRPr="00A13969">
              <w:rPr>
                <w:rFonts w:ascii="Arial" w:eastAsia="Arial" w:hAnsi="Arial" w:cs="Arial"/>
                <w:b/>
              </w:rPr>
              <w:t>a</w:t>
            </w:r>
            <w:r w:rsidRPr="00A13969">
              <w:rPr>
                <w:rFonts w:ascii="Arial" w:eastAsia="Arial" w:hAnsi="Arial" w:cs="Arial"/>
                <w:b/>
                <w:spacing w:val="-2"/>
              </w:rPr>
              <w:t>f</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he a</w:t>
            </w:r>
            <w:r w:rsidRPr="00A13969">
              <w:rPr>
                <w:rFonts w:ascii="Arial" w:eastAsia="Arial" w:hAnsi="Arial" w:cs="Arial"/>
                <w:b/>
                <w:spacing w:val="-1"/>
              </w:rPr>
              <w:t>u</w:t>
            </w:r>
            <w:r w:rsidRPr="00A13969">
              <w:rPr>
                <w:rFonts w:ascii="Arial" w:eastAsia="Arial" w:hAnsi="Arial" w:cs="Arial"/>
                <w:b/>
                <w:spacing w:val="-3"/>
              </w:rPr>
              <w:t>d</w:t>
            </w:r>
            <w:r w:rsidRPr="00A13969">
              <w:rPr>
                <w:rFonts w:ascii="Arial" w:eastAsia="Arial" w:hAnsi="Arial" w:cs="Arial"/>
                <w:b/>
                <w:spacing w:val="1"/>
              </w:rPr>
              <w:t>i</w:t>
            </w:r>
            <w:r w:rsidRPr="00A13969">
              <w:rPr>
                <w:rFonts w:ascii="Arial" w:eastAsia="Arial" w:hAnsi="Arial" w:cs="Arial"/>
                <w:b/>
              </w:rPr>
              <w:t>t a</w:t>
            </w:r>
            <w:r w:rsidRPr="00A13969">
              <w:rPr>
                <w:rFonts w:ascii="Arial" w:eastAsia="Arial" w:hAnsi="Arial" w:cs="Arial"/>
                <w:b/>
                <w:spacing w:val="-2"/>
              </w:rPr>
              <w:t>l</w:t>
            </w:r>
            <w:r w:rsidRPr="00A13969">
              <w:rPr>
                <w:rFonts w:ascii="Arial" w:eastAsia="Arial" w:hAnsi="Arial" w:cs="Arial"/>
                <w:b/>
                <w:spacing w:val="1"/>
              </w:rPr>
              <w:t>t</w:t>
            </w:r>
            <w:r w:rsidRPr="00A13969">
              <w:rPr>
                <w:rFonts w:ascii="Arial" w:eastAsia="Arial" w:hAnsi="Arial" w:cs="Arial"/>
                <w:b/>
              </w:rPr>
              <w:t>eram</w:t>
            </w:r>
            <w:r w:rsidRPr="00A13969">
              <w:rPr>
                <w:rFonts w:ascii="Arial" w:eastAsia="Arial" w:hAnsi="Arial" w:cs="Arial"/>
                <w:b/>
                <w:spacing w:val="-1"/>
              </w:rPr>
              <w:t xml:space="preserve"> </w:t>
            </w:r>
            <w:r w:rsidRPr="00A13969">
              <w:rPr>
                <w:rFonts w:ascii="Arial" w:eastAsia="Arial" w:hAnsi="Arial" w:cs="Arial"/>
                <w:b/>
              </w:rPr>
              <w:t>p</w:t>
            </w:r>
            <w:r w:rsidRPr="00A13969">
              <w:rPr>
                <w:rFonts w:ascii="Arial" w:eastAsia="Arial" w:hAnsi="Arial" w:cs="Arial"/>
                <w:b/>
                <w:spacing w:val="1"/>
              </w:rPr>
              <w:t>a</w:t>
            </w:r>
            <w:r w:rsidRPr="00A13969">
              <w:rPr>
                <w:rFonts w:ascii="Arial" w:eastAsia="Arial" w:hAnsi="Arial" w:cs="Arial"/>
                <w:b/>
                <w:spacing w:val="-2"/>
              </w:rPr>
              <w:t>r</w:t>
            </w:r>
            <w:r w:rsidRPr="00A13969">
              <w:rPr>
                <w:rFonts w:ascii="Arial" w:eastAsia="Arial" w:hAnsi="Arial" w:cs="Arial"/>
                <w:b/>
                <w:spacing w:val="1"/>
              </w:rPr>
              <w:t>t</w:t>
            </w:r>
            <w:r w:rsidRPr="00A13969">
              <w:rPr>
                <w:rFonts w:ascii="Arial" w:eastAsia="Arial" w:hAnsi="Arial" w:cs="Arial"/>
                <w:b/>
                <w:spacing w:val="-3"/>
              </w:rPr>
              <w:t>e</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r</w:t>
            </w:r>
            <w:r w:rsidRPr="00A13969">
              <w:rPr>
                <w:rFonts w:ascii="Arial" w:eastAsia="Arial" w:hAnsi="Arial" w:cs="Arial"/>
                <w:b/>
                <w:spacing w:val="-2"/>
              </w:rPr>
              <w:t>u</w:t>
            </w:r>
            <w:r w:rsidRPr="00A13969">
              <w:rPr>
                <w:rFonts w:ascii="Arial" w:eastAsia="Arial" w:hAnsi="Arial" w:cs="Arial"/>
                <w:b/>
                <w:spacing w:val="1"/>
              </w:rPr>
              <w:t>l</w:t>
            </w:r>
            <w:r w:rsidRPr="00A13969">
              <w:rPr>
                <w:rFonts w:ascii="Arial" w:eastAsia="Arial" w:hAnsi="Arial" w:cs="Arial"/>
                <w:b/>
              </w:rPr>
              <w:t>e</w:t>
            </w:r>
            <w:r w:rsidRPr="00A13969">
              <w:rPr>
                <w:rFonts w:ascii="Arial" w:eastAsia="Arial" w:hAnsi="Arial" w:cs="Arial"/>
                <w:b/>
                <w:spacing w:val="-4"/>
              </w:rPr>
              <w:t xml:space="preserve"> </w:t>
            </w:r>
            <w:r w:rsidRPr="00A13969">
              <w:rPr>
                <w:rFonts w:ascii="Arial" w:eastAsia="Arial" w:hAnsi="Arial" w:cs="Arial"/>
                <w:b/>
                <w:spacing w:val="3"/>
              </w:rPr>
              <w:t>w</w:t>
            </w:r>
            <w:r w:rsidRPr="00A13969">
              <w:rPr>
                <w:rFonts w:ascii="Arial" w:eastAsia="Arial" w:hAnsi="Arial" w:cs="Arial"/>
                <w:b/>
              </w:rPr>
              <w:t>as</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p</w:t>
            </w:r>
            <w:r w:rsidRPr="00A13969">
              <w:rPr>
                <w:rFonts w:ascii="Arial" w:eastAsia="Arial" w:hAnsi="Arial" w:cs="Arial"/>
                <w:b/>
              </w:rPr>
              <w:t>p</w:t>
            </w:r>
            <w:r w:rsidRPr="00A13969">
              <w:rPr>
                <w:rFonts w:ascii="Arial" w:eastAsia="Arial" w:hAnsi="Arial" w:cs="Arial"/>
                <w:b/>
                <w:spacing w:val="-2"/>
              </w:rPr>
              <w:t>l</w:t>
            </w:r>
            <w:r w:rsidRPr="00A13969">
              <w:rPr>
                <w:rFonts w:ascii="Arial" w:eastAsia="Arial" w:hAnsi="Arial" w:cs="Arial"/>
                <w:b/>
                <w:spacing w:val="1"/>
              </w:rPr>
              <w:t>i</w:t>
            </w:r>
            <w:r w:rsidRPr="00A13969">
              <w:rPr>
                <w:rFonts w:ascii="Arial" w:eastAsia="Arial" w:hAnsi="Arial" w:cs="Arial"/>
                <w:b/>
              </w:rPr>
              <w:t>e</w:t>
            </w:r>
            <w:r w:rsidRPr="00A13969">
              <w:rPr>
                <w:rFonts w:ascii="Arial" w:eastAsia="Arial" w:hAnsi="Arial" w:cs="Arial"/>
                <w:b/>
                <w:spacing w:val="-1"/>
              </w:rPr>
              <w:t>d</w:t>
            </w:r>
            <w:r w:rsidRPr="00A13969">
              <w:rPr>
                <w:rFonts w:ascii="Arial" w:eastAsia="Arial" w:hAnsi="Arial" w:cs="Arial"/>
                <w:b/>
                <w:spacing w:val="-2"/>
              </w:rPr>
              <w:t>)</w:t>
            </w:r>
            <w:r w:rsidRPr="00A13969">
              <w:rPr>
                <w:rFonts w:ascii="Arial" w:eastAsia="Arial" w:hAnsi="Arial" w:cs="Arial"/>
                <w:b/>
              </w:rPr>
              <w:t>.</w:t>
            </w:r>
          </w:p>
          <w:p w14:paraId="22CEF048" w14:textId="77777777" w:rsidR="00803D5F" w:rsidRPr="00A13969" w:rsidRDefault="00803D5F">
            <w:pPr>
              <w:spacing w:before="15" w:line="260" w:lineRule="exact"/>
            </w:pPr>
          </w:p>
          <w:p w14:paraId="77E4B858" w14:textId="77777777" w:rsidR="00803D5F" w:rsidRPr="00A13969" w:rsidRDefault="006A73FF">
            <w:pPr>
              <w:ind w:left="102" w:right="62"/>
              <w:jc w:val="both"/>
              <w:rPr>
                <w:rFonts w:ascii="Arial" w:eastAsia="Arial" w:hAnsi="Arial" w:cs="Arial"/>
              </w:rPr>
            </w:pP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rPr>
              <w:t>d</w:t>
            </w:r>
            <w:r w:rsidRPr="00A13969">
              <w:rPr>
                <w:rFonts w:ascii="Arial" w:eastAsia="Arial" w:hAnsi="Arial" w:cs="Arial"/>
                <w:b/>
                <w:spacing w:val="-1"/>
              </w:rPr>
              <w:t>a</w:t>
            </w:r>
            <w:r w:rsidRPr="00A13969">
              <w:rPr>
                <w:rFonts w:ascii="Arial" w:eastAsia="Arial" w:hAnsi="Arial" w:cs="Arial"/>
                <w:b/>
                <w:spacing w:val="1"/>
              </w:rPr>
              <w:t>t</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a</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of</w:t>
            </w:r>
            <w:r w:rsidRPr="00A13969">
              <w:rPr>
                <w:rFonts w:ascii="Arial" w:eastAsia="Arial" w:hAnsi="Arial" w:cs="Arial"/>
                <w:b/>
                <w:spacing w:val="4"/>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3"/>
              </w:rPr>
              <w:t>s</w:t>
            </w:r>
            <w:r w:rsidRPr="00A13969">
              <w:rPr>
                <w:rFonts w:ascii="Arial" w:eastAsia="Arial" w:hAnsi="Arial" w:cs="Arial"/>
                <w:b/>
                <w:spacing w:val="1"/>
              </w:rPr>
              <w:t>t</w:t>
            </w:r>
            <w:r w:rsidRPr="00A13969">
              <w:rPr>
                <w:rFonts w:ascii="Arial" w:eastAsia="Arial" w:hAnsi="Arial" w:cs="Arial"/>
                <w:b/>
                <w:spacing w:val="-2"/>
              </w:rPr>
              <w:t>r</w:t>
            </w:r>
            <w:r w:rsidRPr="00A13969">
              <w:rPr>
                <w:rFonts w:ascii="Arial" w:eastAsia="Arial" w:hAnsi="Arial" w:cs="Arial"/>
                <w:b/>
                <w:spacing w:val="1"/>
              </w:rPr>
              <w:t>i</w:t>
            </w:r>
            <w:r w:rsidRPr="00A13969">
              <w:rPr>
                <w:rFonts w:ascii="Arial" w:eastAsia="Arial" w:hAnsi="Arial" w:cs="Arial"/>
                <w:b/>
              </w:rPr>
              <w:t>cted</w:t>
            </w:r>
            <w:r w:rsidRPr="00A13969">
              <w:rPr>
                <w:rFonts w:ascii="Arial" w:eastAsia="Arial" w:hAnsi="Arial" w:cs="Arial"/>
                <w:b/>
                <w:spacing w:val="3"/>
              </w:rPr>
              <w:t xml:space="preserve"> </w:t>
            </w:r>
            <w:r w:rsidRPr="00A13969">
              <w:rPr>
                <w:rFonts w:ascii="Arial" w:eastAsia="Arial" w:hAnsi="Arial" w:cs="Arial"/>
                <w:b/>
                <w:spacing w:val="-1"/>
              </w:rPr>
              <w:t>S</w:t>
            </w:r>
            <w:r w:rsidRPr="00A13969">
              <w:rPr>
                <w:rFonts w:ascii="Arial" w:eastAsia="Arial" w:hAnsi="Arial" w:cs="Arial"/>
                <w:b/>
              </w:rPr>
              <w:t>u</w:t>
            </w:r>
            <w:r w:rsidRPr="00A13969">
              <w:rPr>
                <w:rFonts w:ascii="Arial" w:eastAsia="Arial" w:hAnsi="Arial" w:cs="Arial"/>
                <w:b/>
                <w:spacing w:val="-1"/>
              </w:rPr>
              <w:t>p</w:t>
            </w:r>
            <w:r w:rsidRPr="00A13969">
              <w:rPr>
                <w:rFonts w:ascii="Arial" w:eastAsia="Arial" w:hAnsi="Arial" w:cs="Arial"/>
                <w:b/>
                <w:spacing w:val="-3"/>
              </w:rPr>
              <w:t>p</w:t>
            </w:r>
            <w:r w:rsidRPr="00A13969">
              <w:rPr>
                <w:rFonts w:ascii="Arial" w:eastAsia="Arial" w:hAnsi="Arial" w:cs="Arial"/>
                <w:b/>
                <w:spacing w:val="1"/>
              </w:rPr>
              <w:t>li</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n</w:t>
            </w:r>
            <w:r w:rsidRPr="00A13969">
              <w:rPr>
                <w:rFonts w:ascii="Arial" w:eastAsia="Arial" w:hAnsi="Arial" w:cs="Arial"/>
                <w:b/>
                <w:spacing w:val="-6"/>
              </w:rPr>
              <w:t>o</w:t>
            </w:r>
            <w:r w:rsidRPr="00A13969">
              <w:rPr>
                <w:rFonts w:ascii="Arial" w:eastAsia="Arial" w:hAnsi="Arial" w:cs="Arial"/>
                <w:b/>
              </w:rPr>
              <w:t>w</w:t>
            </w:r>
            <w:r w:rsidRPr="00A13969">
              <w:rPr>
                <w:rFonts w:ascii="Arial" w:eastAsia="Arial" w:hAnsi="Arial" w:cs="Arial"/>
                <w:b/>
                <w:spacing w:val="5"/>
              </w:rPr>
              <w:t xml:space="preserve"> </w:t>
            </w:r>
            <w:r w:rsidRPr="00A13969">
              <w:rPr>
                <w:rFonts w:ascii="Arial" w:eastAsia="Arial" w:hAnsi="Arial" w:cs="Arial"/>
                <w:b/>
                <w:spacing w:val="-2"/>
              </w:rPr>
              <w:t>r</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3"/>
              </w:rPr>
              <w:t xml:space="preserve"> </w:t>
            </w:r>
            <w:r w:rsidRPr="00A13969">
              <w:rPr>
                <w:rFonts w:ascii="Arial" w:eastAsia="Arial" w:hAnsi="Arial" w:cs="Arial"/>
                <w:b/>
              </w:rPr>
              <w:t xml:space="preserve">on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3"/>
              </w:rPr>
              <w:t xml:space="preserve"> </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spacing w:val="1"/>
              </w:rPr>
              <w:t>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spacing w:val="-3"/>
              </w:rPr>
              <w:t>a</w:t>
            </w:r>
            <w:r w:rsidRPr="00A13969">
              <w:rPr>
                <w:rFonts w:ascii="Arial" w:eastAsia="Arial" w:hAnsi="Arial" w:cs="Arial"/>
                <w:b/>
              </w:rPr>
              <w:t xml:space="preserve">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w w:val="141"/>
              </w:rPr>
              <w:t>'</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3"/>
              </w:rPr>
              <w:t>b</w:t>
            </w:r>
            <w:r w:rsidRPr="00A13969">
              <w:rPr>
                <w:rFonts w:ascii="Arial" w:eastAsia="Arial" w:hAnsi="Arial" w:cs="Arial"/>
                <w:b/>
              </w:rPr>
              <w:t>s</w:t>
            </w:r>
            <w:r w:rsidRPr="00A13969">
              <w:rPr>
                <w:rFonts w:ascii="Arial" w:eastAsia="Arial" w:hAnsi="Arial" w:cs="Arial"/>
                <w:b/>
                <w:spacing w:val="-2"/>
              </w:rPr>
              <w:t>i</w:t>
            </w:r>
            <w:r w:rsidRPr="00A13969">
              <w:rPr>
                <w:rFonts w:ascii="Arial" w:eastAsia="Arial" w:hAnsi="Arial" w:cs="Arial"/>
                <w:b/>
                <w:spacing w:val="1"/>
              </w:rPr>
              <w:t>t</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w:t>
            </w:r>
            <w:hyperlink r:id="rId15">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b/>
                  <w:color w:val="000000"/>
                </w:rPr>
                <w:t>)</w:t>
              </w:r>
              <w:r w:rsidRPr="00A13969">
                <w:rPr>
                  <w:rFonts w:ascii="Arial" w:eastAsia="Arial" w:hAnsi="Arial" w:cs="Arial"/>
                  <w:b/>
                  <w:color w:val="000000"/>
                  <w:spacing w:val="2"/>
                </w:rPr>
                <w:t xml:space="preserve"> </w:t>
              </w:r>
              <w:r w:rsidRPr="00A13969">
                <w:rPr>
                  <w:rFonts w:ascii="Arial" w:eastAsia="Arial" w:hAnsi="Arial" w:cs="Arial"/>
                  <w:b/>
                  <w:color w:val="000000"/>
                </w:rPr>
                <w:t>a</w:t>
              </w:r>
              <w:r w:rsidRPr="00A13969">
                <w:rPr>
                  <w:rFonts w:ascii="Arial" w:eastAsia="Arial" w:hAnsi="Arial" w:cs="Arial"/>
                  <w:b/>
                  <w:color w:val="000000"/>
                  <w:spacing w:val="1"/>
                </w:rPr>
                <w:t>n</w:t>
              </w:r>
              <w:r w:rsidRPr="00A13969">
                <w:rPr>
                  <w:rFonts w:ascii="Arial" w:eastAsia="Arial" w:hAnsi="Arial" w:cs="Arial"/>
                  <w:b/>
                  <w:color w:val="000000"/>
                </w:rPr>
                <w:t>d</w:t>
              </w:r>
              <w:r w:rsidRPr="00A13969">
                <w:rPr>
                  <w:rFonts w:ascii="Arial" w:eastAsia="Arial" w:hAnsi="Arial" w:cs="Arial"/>
                  <w:b/>
                  <w:color w:val="000000"/>
                  <w:spacing w:val="1"/>
                </w:rPr>
                <w:t xml:space="preserve"> </w:t>
              </w:r>
              <w:r w:rsidRPr="00A13969">
                <w:rPr>
                  <w:rFonts w:ascii="Arial" w:eastAsia="Arial" w:hAnsi="Arial" w:cs="Arial"/>
                  <w:b/>
                  <w:color w:val="000000"/>
                </w:rPr>
                <w:t>c</w:t>
              </w:r>
              <w:r w:rsidRPr="00A13969">
                <w:rPr>
                  <w:rFonts w:ascii="Arial" w:eastAsia="Arial" w:hAnsi="Arial" w:cs="Arial"/>
                  <w:b/>
                  <w:color w:val="000000"/>
                  <w:spacing w:val="-1"/>
                </w:rPr>
                <w:t>a</w:t>
              </w:r>
              <w:r w:rsidRPr="00A13969">
                <w:rPr>
                  <w:rFonts w:ascii="Arial" w:eastAsia="Arial" w:hAnsi="Arial" w:cs="Arial"/>
                  <w:b/>
                  <w:color w:val="000000"/>
                </w:rPr>
                <w:t>n</w:t>
              </w:r>
              <w:r w:rsidRPr="00A13969">
                <w:rPr>
                  <w:rFonts w:ascii="Arial" w:eastAsia="Arial" w:hAnsi="Arial" w:cs="Arial"/>
                  <w:b/>
                  <w:color w:val="000000"/>
                  <w:spacing w:val="1"/>
                </w:rPr>
                <w:t xml:space="preserve"> </w:t>
              </w:r>
              <w:r w:rsidRPr="00A13969">
                <w:rPr>
                  <w:rFonts w:ascii="Arial" w:eastAsia="Arial" w:hAnsi="Arial" w:cs="Arial"/>
                  <w:b/>
                  <w:color w:val="000000"/>
                </w:rPr>
                <w:t>be a</w:t>
              </w:r>
              <w:r w:rsidRPr="00A13969">
                <w:rPr>
                  <w:rFonts w:ascii="Arial" w:eastAsia="Arial" w:hAnsi="Arial" w:cs="Arial"/>
                  <w:b/>
                  <w:color w:val="000000"/>
                  <w:spacing w:val="-1"/>
                </w:rPr>
                <w:t>c</w:t>
              </w:r>
              <w:r w:rsidRPr="00A13969">
                <w:rPr>
                  <w:rFonts w:ascii="Arial" w:eastAsia="Arial" w:hAnsi="Arial" w:cs="Arial"/>
                  <w:b/>
                  <w:color w:val="000000"/>
                </w:rPr>
                <w:t>c</w:t>
              </w:r>
              <w:r w:rsidRPr="00A13969">
                <w:rPr>
                  <w:rFonts w:ascii="Arial" w:eastAsia="Arial" w:hAnsi="Arial" w:cs="Arial"/>
                  <w:b/>
                  <w:color w:val="000000"/>
                  <w:spacing w:val="-1"/>
                </w:rPr>
                <w:t>e</w:t>
              </w:r>
              <w:r w:rsidRPr="00A13969">
                <w:rPr>
                  <w:rFonts w:ascii="Arial" w:eastAsia="Arial" w:hAnsi="Arial" w:cs="Arial"/>
                  <w:b/>
                  <w:color w:val="000000"/>
                </w:rPr>
                <w:t>s</w:t>
              </w:r>
              <w:r w:rsidRPr="00A13969">
                <w:rPr>
                  <w:rFonts w:ascii="Arial" w:eastAsia="Arial" w:hAnsi="Arial" w:cs="Arial"/>
                  <w:b/>
                  <w:color w:val="000000"/>
                  <w:spacing w:val="-1"/>
                </w:rPr>
                <w:t>s</w:t>
              </w:r>
              <w:r w:rsidRPr="00A13969">
                <w:rPr>
                  <w:rFonts w:ascii="Arial" w:eastAsia="Arial" w:hAnsi="Arial" w:cs="Arial"/>
                  <w:b/>
                  <w:color w:val="000000"/>
                </w:rPr>
                <w:t>ed</w:t>
              </w:r>
              <w:r w:rsidRPr="00A13969">
                <w:rPr>
                  <w:rFonts w:ascii="Arial" w:eastAsia="Arial" w:hAnsi="Arial" w:cs="Arial"/>
                  <w:b/>
                  <w:color w:val="000000"/>
                  <w:spacing w:val="2"/>
                </w:rPr>
                <w:t xml:space="preserve"> b</w:t>
              </w:r>
              <w:r w:rsidRPr="00A13969">
                <w:rPr>
                  <w:rFonts w:ascii="Arial" w:eastAsia="Arial" w:hAnsi="Arial" w:cs="Arial"/>
                  <w:b/>
                  <w:color w:val="000000"/>
                </w:rPr>
                <w:t>y 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 on</w:t>
              </w:r>
              <w:r w:rsidRPr="00A13969">
                <w:rPr>
                  <w:rFonts w:ascii="Arial" w:eastAsia="Arial" w:hAnsi="Arial" w:cs="Arial"/>
                  <w:b/>
                  <w:color w:val="000000"/>
                  <w:spacing w:val="-2"/>
                </w:rPr>
                <w:t xml:space="preserve"> </w:t>
              </w:r>
              <w:r w:rsidRPr="00A13969">
                <w:rPr>
                  <w:rFonts w:ascii="Arial" w:eastAsia="Arial" w:hAnsi="Arial" w:cs="Arial"/>
                  <w:b/>
                  <w:color w:val="000000"/>
                  <w:spacing w:val="-1"/>
                </w:rPr>
                <w:t>i</w:t>
              </w:r>
              <w:r w:rsidRPr="00A13969">
                <w:rPr>
                  <w:rFonts w:ascii="Arial" w:eastAsia="Arial" w:hAnsi="Arial" w:cs="Arial"/>
                  <w:b/>
                  <w:color w:val="000000"/>
                  <w:spacing w:val="1"/>
                </w:rPr>
                <w:t>t</w:t>
              </w:r>
              <w:r w:rsidRPr="00A13969">
                <w:rPr>
                  <w:rFonts w:ascii="Arial" w:eastAsia="Arial" w:hAnsi="Arial" w:cs="Arial"/>
                  <w:b/>
                  <w:color w:val="000000"/>
                </w:rPr>
                <w:t>s</w:t>
              </w:r>
              <w:r w:rsidRPr="00A13969">
                <w:rPr>
                  <w:rFonts w:ascii="Arial" w:eastAsia="Arial" w:hAnsi="Arial" w:cs="Arial"/>
                  <w:b/>
                  <w:color w:val="000000"/>
                  <w:spacing w:val="-1"/>
                </w:rPr>
                <w:t xml:space="preserve"> </w:t>
              </w:r>
              <w:r w:rsidRPr="00A13969">
                <w:rPr>
                  <w:rFonts w:ascii="Arial" w:eastAsia="Arial" w:hAnsi="Arial" w:cs="Arial"/>
                  <w:b/>
                  <w:color w:val="000000"/>
                  <w:spacing w:val="1"/>
                </w:rPr>
                <w:t>li</w:t>
              </w:r>
              <w:r w:rsidRPr="00A13969">
                <w:rPr>
                  <w:rFonts w:ascii="Arial" w:eastAsia="Arial" w:hAnsi="Arial" w:cs="Arial"/>
                  <w:b/>
                  <w:color w:val="000000"/>
                </w:rPr>
                <w:t>nk</w:t>
              </w:r>
              <w:r w:rsidRPr="00A13969">
                <w:rPr>
                  <w:rFonts w:ascii="Arial" w:eastAsia="Arial" w:hAnsi="Arial" w:cs="Arial"/>
                  <w:b/>
                  <w:color w:val="000000"/>
                  <w:spacing w:val="-2"/>
                </w:rPr>
                <w:t xml:space="preserve"> </w:t>
              </w:r>
              <w:r w:rsidRPr="00A13969">
                <w:rPr>
                  <w:rFonts w:ascii="Arial" w:eastAsia="Arial" w:hAnsi="Arial" w:cs="Arial"/>
                  <w:b/>
                  <w:color w:val="000000"/>
                </w:rPr>
                <w:t>at</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spacing w:val="-3"/>
                </w:rPr>
                <w:t>h</w:t>
              </w:r>
              <w:r w:rsidRPr="00A13969">
                <w:rPr>
                  <w:rFonts w:ascii="Arial" w:eastAsia="Arial" w:hAnsi="Arial" w:cs="Arial"/>
                  <w:b/>
                  <w:color w:val="000000"/>
                </w:rPr>
                <w:t>e bot</w:t>
              </w:r>
              <w:r w:rsidRPr="00A13969">
                <w:rPr>
                  <w:rFonts w:ascii="Arial" w:eastAsia="Arial" w:hAnsi="Arial" w:cs="Arial"/>
                  <w:b/>
                  <w:color w:val="000000"/>
                  <w:spacing w:val="1"/>
                </w:rPr>
                <w:t>t</w:t>
              </w:r>
              <w:r w:rsidRPr="00A13969">
                <w:rPr>
                  <w:rFonts w:ascii="Arial" w:eastAsia="Arial" w:hAnsi="Arial" w:cs="Arial"/>
                  <w:b/>
                  <w:color w:val="000000"/>
                  <w:spacing w:val="-3"/>
                </w:rPr>
                <w:t>o</w:t>
              </w:r>
              <w:r w:rsidRPr="00A13969">
                <w:rPr>
                  <w:rFonts w:ascii="Arial" w:eastAsia="Arial" w:hAnsi="Arial" w:cs="Arial"/>
                  <w:b/>
                  <w:color w:val="000000"/>
                </w:rPr>
                <w:t>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1"/>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spacing w:val="-3"/>
                </w:rPr>
                <w:t>p</w:t>
              </w:r>
              <w:r w:rsidRPr="00A13969">
                <w:rPr>
                  <w:rFonts w:ascii="Arial" w:eastAsia="Arial" w:hAnsi="Arial" w:cs="Arial"/>
                  <w:b/>
                  <w:color w:val="000000"/>
                </w:rPr>
                <w:t>a</w:t>
              </w:r>
              <w:r w:rsidRPr="00A13969">
                <w:rPr>
                  <w:rFonts w:ascii="Arial" w:eastAsia="Arial" w:hAnsi="Arial" w:cs="Arial"/>
                  <w:b/>
                  <w:color w:val="000000"/>
                  <w:spacing w:val="-1"/>
                </w:rPr>
                <w:t>g</w:t>
              </w:r>
              <w:r w:rsidRPr="00A13969">
                <w:rPr>
                  <w:rFonts w:ascii="Arial" w:eastAsia="Arial" w:hAnsi="Arial" w:cs="Arial"/>
                  <w:b/>
                  <w:color w:val="000000"/>
                </w:rPr>
                <w:t>e.</w:t>
              </w:r>
            </w:hyperlink>
          </w:p>
        </w:tc>
        <w:tc>
          <w:tcPr>
            <w:tcW w:w="993" w:type="dxa"/>
            <w:tcBorders>
              <w:top w:val="single" w:sz="5" w:space="0" w:color="000000"/>
              <w:left w:val="single" w:sz="5" w:space="0" w:color="000000"/>
              <w:bottom w:val="single" w:sz="5" w:space="0" w:color="000000"/>
              <w:right w:val="single" w:sz="5" w:space="0" w:color="000000"/>
            </w:tcBorders>
          </w:tcPr>
          <w:p w14:paraId="1C80FF08" w14:textId="0D93121C" w:rsidR="00803D5F" w:rsidRPr="00A13969" w:rsidRDefault="006546B2">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2336" behindDoc="1" locked="0" layoutInCell="1" allowOverlap="1" wp14:anchorId="3A9979A3" wp14:editId="05AC2C90">
                      <wp:simplePos x="0" y="0"/>
                      <wp:positionH relativeFrom="page">
                        <wp:posOffset>189670</wp:posOffset>
                      </wp:positionH>
                      <wp:positionV relativeFrom="paragraph">
                        <wp:posOffset>198022</wp:posOffset>
                      </wp:positionV>
                      <wp:extent cx="266700" cy="161925"/>
                      <wp:effectExtent l="9525" t="8890" r="9525" b="10160"/>
                      <wp:wrapNone/>
                      <wp:docPr id="3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1381"/>
                                <a:chExt cx="420" cy="255"/>
                              </a:xfrm>
                            </wpg:grpSpPr>
                            <wps:wsp>
                              <wps:cNvPr id="39" name="Freeform 38"/>
                              <wps:cNvSpPr>
                                <a:spLocks/>
                              </wps:cNvSpPr>
                              <wps:spPr bwMode="auto">
                                <a:xfrm>
                                  <a:off x="9915" y="1381"/>
                                  <a:ext cx="420" cy="255"/>
                                </a:xfrm>
                                <a:custGeom>
                                  <a:avLst/>
                                  <a:gdLst>
                                    <a:gd name="T0" fmla="+- 0 9915 9915"/>
                                    <a:gd name="T1" fmla="*/ T0 w 420"/>
                                    <a:gd name="T2" fmla="+- 0 1636 1381"/>
                                    <a:gd name="T3" fmla="*/ 1636 h 255"/>
                                    <a:gd name="T4" fmla="+- 0 10335 9915"/>
                                    <a:gd name="T5" fmla="*/ T4 w 420"/>
                                    <a:gd name="T6" fmla="+- 0 1636 1381"/>
                                    <a:gd name="T7" fmla="*/ 1636 h 255"/>
                                    <a:gd name="T8" fmla="+- 0 10335 9915"/>
                                    <a:gd name="T9" fmla="*/ T8 w 420"/>
                                    <a:gd name="T10" fmla="+- 0 1381 1381"/>
                                    <a:gd name="T11" fmla="*/ 1381 h 255"/>
                                    <a:gd name="T12" fmla="+- 0 9915 9915"/>
                                    <a:gd name="T13" fmla="*/ T12 w 420"/>
                                    <a:gd name="T14" fmla="+- 0 1381 1381"/>
                                    <a:gd name="T15" fmla="*/ 1381 h 255"/>
                                    <a:gd name="T16" fmla="+- 0 9915 9915"/>
                                    <a:gd name="T17" fmla="*/ T16 w 420"/>
                                    <a:gd name="T18" fmla="+- 0 1636 1381"/>
                                    <a:gd name="T19" fmla="*/ 1636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855E96" id="Group 37" o:spid="_x0000_s1026" style="position:absolute;margin-left:14.95pt;margin-top:15.6pt;width:21pt;height:12.75pt;z-index:-251654144;mso-position-horizontal-relative:page" coordorigin="9915,1381"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">
                      <v:shape id="Freeform 38" o:spid="_x0000_s1027" style="position:absolute;left:9915;top:1381;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" path="m,255r420,l420,,,,,255xe" filled="f">
                        <v:path arrowok="t" o:connecttype="custom" o:connectlocs="0,1636;420,1636;420,1381;0,1381;0,1636"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134" w:type="dxa"/>
            <w:tcBorders>
              <w:top w:val="single" w:sz="5" w:space="0" w:color="000000"/>
              <w:left w:val="single" w:sz="5" w:space="0" w:color="000000"/>
              <w:bottom w:val="single" w:sz="5" w:space="0" w:color="000000"/>
              <w:right w:val="single" w:sz="5" w:space="0" w:color="000000"/>
            </w:tcBorders>
          </w:tcPr>
          <w:p w14:paraId="1BC4A183" w14:textId="7B039AE4" w:rsidR="00803D5F" w:rsidRPr="00A13969" w:rsidRDefault="006546B2" w:rsidP="006546B2">
            <w:pPr>
              <w:spacing w:line="240" w:lineRule="exact"/>
              <w:ind w:left="-28" w:right="355" w:firstLine="28"/>
              <w:jc w:val="center"/>
              <w:rPr>
                <w:rFonts w:ascii="Arial" w:eastAsia="Arial" w:hAnsi="Arial" w:cs="Arial"/>
              </w:rPr>
            </w:pPr>
            <w:r w:rsidRPr="00A13969">
              <w:rPr>
                <w:noProof/>
              </w:rPr>
              <mc:AlternateContent>
                <mc:Choice Requires="wpg">
                  <w:drawing>
                    <wp:anchor distT="0" distB="0" distL="114300" distR="114300" simplePos="0" relativeHeight="251663360" behindDoc="1" locked="0" layoutInCell="1" allowOverlap="1" wp14:anchorId="7227A3EF" wp14:editId="10F35DAD">
                      <wp:simplePos x="0" y="0"/>
                      <wp:positionH relativeFrom="page">
                        <wp:posOffset>106827</wp:posOffset>
                      </wp:positionH>
                      <wp:positionV relativeFrom="paragraph">
                        <wp:posOffset>198755</wp:posOffset>
                      </wp:positionV>
                      <wp:extent cx="266700" cy="161925"/>
                      <wp:effectExtent l="9525" t="5080" r="9525" b="13970"/>
                      <wp:wrapNone/>
                      <wp:docPr id="40"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875" y="1858"/>
                                <a:chExt cx="420" cy="255"/>
                              </a:xfrm>
                            </wpg:grpSpPr>
                            <wps:wsp>
                              <wps:cNvPr id="41" name="Freeform 40"/>
                              <wps:cNvSpPr>
                                <a:spLocks/>
                              </wps:cNvSpPr>
                              <wps:spPr bwMode="auto">
                                <a:xfrm>
                                  <a:off x="10875" y="1858"/>
                                  <a:ext cx="420" cy="255"/>
                                </a:xfrm>
                                <a:custGeom>
                                  <a:avLst/>
                                  <a:gdLst>
                                    <a:gd name="T0" fmla="+- 0 10875 10875"/>
                                    <a:gd name="T1" fmla="*/ T0 w 420"/>
                                    <a:gd name="T2" fmla="+- 0 2113 1858"/>
                                    <a:gd name="T3" fmla="*/ 2113 h 255"/>
                                    <a:gd name="T4" fmla="+- 0 11295 10875"/>
                                    <a:gd name="T5" fmla="*/ T4 w 420"/>
                                    <a:gd name="T6" fmla="+- 0 2113 1858"/>
                                    <a:gd name="T7" fmla="*/ 2113 h 255"/>
                                    <a:gd name="T8" fmla="+- 0 11295 10875"/>
                                    <a:gd name="T9" fmla="*/ T8 w 420"/>
                                    <a:gd name="T10" fmla="+- 0 1858 1858"/>
                                    <a:gd name="T11" fmla="*/ 1858 h 255"/>
                                    <a:gd name="T12" fmla="+- 0 10875 10875"/>
                                    <a:gd name="T13" fmla="*/ T12 w 420"/>
                                    <a:gd name="T14" fmla="+- 0 1858 1858"/>
                                    <a:gd name="T15" fmla="*/ 1858 h 255"/>
                                    <a:gd name="T16" fmla="+- 0 10875 10875"/>
                                    <a:gd name="T17" fmla="*/ T16 w 420"/>
                                    <a:gd name="T18" fmla="+- 0 2113 1858"/>
                                    <a:gd name="T19" fmla="*/ 211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E2B8E1" id="Group 39" o:spid="_x0000_s1026" style="position:absolute;margin-left:8.4pt;margin-top:15.65pt;width:21pt;height:12.75pt;z-index:-251653120;mso-position-horizontal-relative:page" coordorigin="10875,185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">
                      <v:shape id="Freeform 40" o:spid="_x0000_s1027" style="position:absolute;left:10875;top:185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ZjgvQAAANsAAAAPAAAAZHJzL2Rvd25yZXYueG1sRI/BCsIw&#10;EETvgv8QVvCmqSJ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UL2Y4L0AAADbAAAADwAAAAAAAAAA&#10;AAAAAAAHAgAAZHJzL2Rvd25yZXYueG1sUEsFBgAAAAADAAMAtwAAAPECAAAAAA==&#10;" path="m,255r420,l420,,,,,255xe" filled="f">
                        <v:path arrowok="t" o:connecttype="custom" o:connectlocs="0,2113;420,2113;420,1858;0,1858;0,2113" o:connectangles="0,0,0,0,0"/>
                      </v:shape>
                      <w10:wrap anchorx="page"/>
                    </v:group>
                  </w:pict>
                </mc:Fallback>
              </mc:AlternateContent>
            </w:r>
            <w:r w:rsidR="006A73FF" w:rsidRPr="00A13969">
              <w:rPr>
                <w:rFonts w:ascii="Arial" w:eastAsia="Arial" w:hAnsi="Arial" w:cs="Arial"/>
                <w:spacing w:val="-1"/>
              </w:rPr>
              <w:t>No</w:t>
            </w:r>
          </w:p>
        </w:tc>
      </w:tr>
      <w:tr w:rsidR="00803D5F" w:rsidRPr="00A13969" w14:paraId="429DCA86" w14:textId="77777777" w:rsidTr="006546B2">
        <w:trPr>
          <w:trHeight w:hRule="exact" w:val="608"/>
        </w:trPr>
        <w:tc>
          <w:tcPr>
            <w:tcW w:w="811" w:type="dxa"/>
            <w:tcBorders>
              <w:top w:val="single" w:sz="5" w:space="0" w:color="000000"/>
              <w:left w:val="single" w:sz="5" w:space="0" w:color="000000"/>
              <w:bottom w:val="single" w:sz="5" w:space="0" w:color="000000"/>
              <w:right w:val="single" w:sz="5" w:space="0" w:color="000000"/>
            </w:tcBorders>
          </w:tcPr>
          <w:p w14:paraId="5B40F59D"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4.1</w:t>
            </w:r>
            <w:r w:rsidRPr="00A13969">
              <w:rPr>
                <w:rFonts w:ascii="Arial" w:eastAsia="Arial" w:hAnsi="Arial" w:cs="Arial"/>
                <w:spacing w:val="1"/>
              </w:rPr>
              <w:t>.</w:t>
            </w:r>
            <w:r w:rsidRPr="00A13969">
              <w:rPr>
                <w:rFonts w:ascii="Arial" w:eastAsia="Arial" w:hAnsi="Arial" w:cs="Arial"/>
              </w:rPr>
              <w:t>1</w:t>
            </w:r>
          </w:p>
        </w:tc>
        <w:tc>
          <w:tcPr>
            <w:tcW w:w="9142" w:type="dxa"/>
            <w:gridSpan w:val="3"/>
            <w:tcBorders>
              <w:top w:val="single" w:sz="5" w:space="0" w:color="000000"/>
              <w:left w:val="single" w:sz="5" w:space="0" w:color="000000"/>
              <w:bottom w:val="single" w:sz="5" w:space="0" w:color="000000"/>
              <w:right w:val="single" w:sz="5" w:space="0" w:color="000000"/>
            </w:tcBorders>
          </w:tcPr>
          <w:p w14:paraId="661B5BCE"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7F3A9E06" w14:textId="77777777" w:rsidTr="006546B2">
        <w:trPr>
          <w:trHeight w:hRule="exact" w:val="1695"/>
        </w:trPr>
        <w:tc>
          <w:tcPr>
            <w:tcW w:w="811" w:type="dxa"/>
            <w:tcBorders>
              <w:top w:val="single" w:sz="5" w:space="0" w:color="000000"/>
              <w:left w:val="single" w:sz="5" w:space="0" w:color="000000"/>
              <w:bottom w:val="single" w:sz="5" w:space="0" w:color="000000"/>
              <w:right w:val="single" w:sz="5" w:space="0" w:color="000000"/>
            </w:tcBorders>
          </w:tcPr>
          <w:p w14:paraId="3A6F449B" w14:textId="77777777" w:rsidR="00803D5F" w:rsidRPr="00A13969" w:rsidRDefault="00803D5F">
            <w:pPr>
              <w:spacing w:before="17" w:line="220" w:lineRule="exact"/>
            </w:pPr>
          </w:p>
          <w:p w14:paraId="59A7C48D" w14:textId="77777777" w:rsidR="00803D5F" w:rsidRPr="00A13969" w:rsidRDefault="006A73FF">
            <w:pPr>
              <w:ind w:left="102"/>
              <w:rPr>
                <w:rFonts w:ascii="Arial" w:eastAsia="Arial" w:hAnsi="Arial" w:cs="Arial"/>
              </w:rPr>
            </w:pPr>
            <w:r w:rsidRPr="00A13969">
              <w:rPr>
                <w:rFonts w:ascii="Arial" w:eastAsia="Arial" w:hAnsi="Arial" w:cs="Arial"/>
              </w:rPr>
              <w:t>4.2</w:t>
            </w:r>
          </w:p>
        </w:tc>
        <w:tc>
          <w:tcPr>
            <w:tcW w:w="7015" w:type="dxa"/>
            <w:tcBorders>
              <w:top w:val="single" w:sz="5" w:space="0" w:color="000000"/>
              <w:left w:val="single" w:sz="5" w:space="0" w:color="000000"/>
              <w:bottom w:val="single" w:sz="5" w:space="0" w:color="000000"/>
              <w:right w:val="single" w:sz="5" w:space="0" w:color="000000"/>
            </w:tcBorders>
          </w:tcPr>
          <w:p w14:paraId="142C31B0" w14:textId="77777777" w:rsidR="00803D5F" w:rsidRPr="00A13969" w:rsidRDefault="00803D5F">
            <w:pPr>
              <w:spacing w:before="17" w:line="220" w:lineRule="exact"/>
            </w:pPr>
          </w:p>
          <w:p w14:paraId="7E7AE5F4" w14:textId="77777777" w:rsidR="00803D5F" w:rsidRPr="00A13969" w:rsidRDefault="006A73FF">
            <w:pPr>
              <w:ind w:left="102" w:right="135"/>
              <w:rPr>
                <w:rFonts w:ascii="Arial" w:eastAsia="Arial" w:hAnsi="Arial" w:cs="Arial"/>
              </w:rPr>
            </w:pP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r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
              </w:rPr>
              <w:t xml:space="preserve"> Bi</w:t>
            </w:r>
            <w:r w:rsidRPr="00A13969">
              <w:rPr>
                <w:rFonts w:ascii="Arial" w:eastAsia="Arial" w:hAnsi="Arial" w:cs="Arial"/>
              </w:rPr>
              <w:t>d D</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ult</w:t>
            </w:r>
            <w:r w:rsidRPr="00A13969">
              <w:rPr>
                <w:rFonts w:ascii="Arial" w:eastAsia="Arial" w:hAnsi="Arial" w:cs="Arial"/>
              </w:rPr>
              <w:t xml:space="preserve">ers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29</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m</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Act</w:t>
            </w:r>
            <w:r w:rsidRPr="00A13969">
              <w:rPr>
                <w:rFonts w:ascii="Arial" w:eastAsia="Arial" w:hAnsi="Arial" w:cs="Arial"/>
                <w:spacing w:val="2"/>
              </w:rPr>
              <w:t xml:space="preserve">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2</w:t>
            </w:r>
            <w:r w:rsidRPr="00A13969">
              <w:rPr>
                <w:rFonts w:ascii="Arial" w:eastAsia="Arial" w:hAnsi="Arial" w:cs="Arial"/>
              </w:rPr>
              <w:t>0</w:t>
            </w:r>
            <w:r w:rsidRPr="00A13969">
              <w:rPr>
                <w:rFonts w:ascii="Arial" w:eastAsia="Arial" w:hAnsi="Arial" w:cs="Arial"/>
                <w:spacing w:val="-1"/>
              </w:rPr>
              <w:t>0</w:t>
            </w:r>
            <w:r w:rsidRPr="00A13969">
              <w:rPr>
                <w:rFonts w:ascii="Arial" w:eastAsia="Arial" w:hAnsi="Arial" w:cs="Arial"/>
              </w:rPr>
              <w:t>4)?</w:t>
            </w:r>
          </w:p>
          <w:p w14:paraId="4BD4CA9C" w14:textId="77777777" w:rsidR="00803D5F" w:rsidRPr="00A13969" w:rsidRDefault="006A73FF">
            <w:pPr>
              <w:spacing w:before="56"/>
              <w:ind w:left="102" w:right="63"/>
              <w:jc w:val="both"/>
              <w:rPr>
                <w:rFonts w:ascii="Arial" w:eastAsia="Arial" w:hAnsi="Arial" w:cs="Arial"/>
              </w:rPr>
            </w:pP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R</w:t>
            </w:r>
            <w:r w:rsidRPr="00A13969">
              <w:rPr>
                <w:rFonts w:ascii="Arial" w:eastAsia="Arial" w:hAnsi="Arial" w:cs="Arial"/>
                <w:b/>
              </w:rPr>
              <w:t>e</w:t>
            </w:r>
            <w:r w:rsidRPr="00A13969">
              <w:rPr>
                <w:rFonts w:ascii="Arial" w:eastAsia="Arial" w:hAnsi="Arial" w:cs="Arial"/>
                <w:b/>
                <w:spacing w:val="-1"/>
              </w:rPr>
              <w:t>g</w:t>
            </w:r>
            <w:r w:rsidRPr="00A13969">
              <w:rPr>
                <w:rFonts w:ascii="Arial" w:eastAsia="Arial" w:hAnsi="Arial" w:cs="Arial"/>
                <w:b/>
                <w:spacing w:val="1"/>
              </w:rPr>
              <w:t>i</w:t>
            </w:r>
            <w:r w:rsidRPr="00A13969">
              <w:rPr>
                <w:rFonts w:ascii="Arial" w:eastAsia="Arial" w:hAnsi="Arial" w:cs="Arial"/>
                <w:b/>
              </w:rPr>
              <w:t>ster</w:t>
            </w:r>
            <w:r w:rsidRPr="00A13969">
              <w:rPr>
                <w:rFonts w:ascii="Arial" w:eastAsia="Arial" w:hAnsi="Arial" w:cs="Arial"/>
                <w:b/>
                <w:spacing w:val="4"/>
              </w:rPr>
              <w:t xml:space="preserve"> </w:t>
            </w:r>
            <w:r w:rsidRPr="00A13969">
              <w:rPr>
                <w:rFonts w:ascii="Arial" w:eastAsia="Arial" w:hAnsi="Arial" w:cs="Arial"/>
                <w:b/>
                <w:spacing w:val="1"/>
              </w:rPr>
              <w:t>f</w:t>
            </w:r>
            <w:r w:rsidRPr="00A13969">
              <w:rPr>
                <w:rFonts w:ascii="Arial" w:eastAsia="Arial" w:hAnsi="Arial" w:cs="Arial"/>
                <w:b/>
              </w:rPr>
              <w:t>or</w:t>
            </w:r>
            <w:r w:rsidRPr="00A13969">
              <w:rPr>
                <w:rFonts w:ascii="Arial" w:eastAsia="Arial" w:hAnsi="Arial" w:cs="Arial"/>
                <w:b/>
                <w:spacing w:val="3"/>
              </w:rPr>
              <w:t xml:space="preserve"> </w:t>
            </w:r>
            <w:r w:rsidRPr="00A13969">
              <w:rPr>
                <w:rFonts w:ascii="Arial" w:eastAsia="Arial" w:hAnsi="Arial" w:cs="Arial"/>
                <w:b/>
                <w:spacing w:val="-1"/>
              </w:rPr>
              <w:t>B</w:t>
            </w:r>
            <w:r w:rsidRPr="00A13969">
              <w:rPr>
                <w:rFonts w:ascii="Arial" w:eastAsia="Arial" w:hAnsi="Arial" w:cs="Arial"/>
                <w:b/>
                <w:spacing w:val="1"/>
              </w:rPr>
              <w:t>i</w:t>
            </w:r>
            <w:r w:rsidRPr="00A13969">
              <w:rPr>
                <w:rFonts w:ascii="Arial" w:eastAsia="Arial" w:hAnsi="Arial" w:cs="Arial"/>
                <w:b/>
              </w:rPr>
              <w:t xml:space="preserve">d </w:t>
            </w:r>
            <w:r w:rsidRPr="00A13969">
              <w:rPr>
                <w:rFonts w:ascii="Arial" w:eastAsia="Arial" w:hAnsi="Arial" w:cs="Arial"/>
                <w:b/>
                <w:spacing w:val="-1"/>
              </w:rPr>
              <w:t>D</w:t>
            </w:r>
            <w:r w:rsidRPr="00A13969">
              <w:rPr>
                <w:rFonts w:ascii="Arial" w:eastAsia="Arial" w:hAnsi="Arial" w:cs="Arial"/>
                <w:b/>
              </w:rPr>
              <w:t>e</w:t>
            </w:r>
            <w:r w:rsidRPr="00A13969">
              <w:rPr>
                <w:rFonts w:ascii="Arial" w:eastAsia="Arial" w:hAnsi="Arial" w:cs="Arial"/>
                <w:b/>
                <w:spacing w:val="3"/>
              </w:rPr>
              <w:t>f</w:t>
            </w:r>
            <w:r w:rsidRPr="00A13969">
              <w:rPr>
                <w:rFonts w:ascii="Arial" w:eastAsia="Arial" w:hAnsi="Arial" w:cs="Arial"/>
                <w:b/>
              </w:rPr>
              <w:t>a</w:t>
            </w:r>
            <w:r w:rsidRPr="00A13969">
              <w:rPr>
                <w:rFonts w:ascii="Arial" w:eastAsia="Arial" w:hAnsi="Arial" w:cs="Arial"/>
                <w:b/>
                <w:spacing w:val="-1"/>
              </w:rPr>
              <w:t>u</w:t>
            </w:r>
            <w:r w:rsidRPr="00A13969">
              <w:rPr>
                <w:rFonts w:ascii="Arial" w:eastAsia="Arial" w:hAnsi="Arial" w:cs="Arial"/>
                <w:b/>
                <w:spacing w:val="1"/>
              </w:rPr>
              <w:t>lt</w:t>
            </w:r>
            <w:r w:rsidRPr="00A13969">
              <w:rPr>
                <w:rFonts w:ascii="Arial" w:eastAsia="Arial" w:hAnsi="Arial" w:cs="Arial"/>
                <w:b/>
                <w:spacing w:val="-3"/>
              </w:rPr>
              <w:t>e</w:t>
            </w:r>
            <w:r w:rsidRPr="00A13969">
              <w:rPr>
                <w:rFonts w:ascii="Arial" w:eastAsia="Arial" w:hAnsi="Arial" w:cs="Arial"/>
                <w:b/>
              </w:rPr>
              <w:t>rs</w:t>
            </w:r>
            <w:r w:rsidRPr="00A13969">
              <w:rPr>
                <w:rFonts w:ascii="Arial" w:eastAsia="Arial" w:hAnsi="Arial" w:cs="Arial"/>
                <w:b/>
                <w:spacing w:val="4"/>
              </w:rPr>
              <w:t xml:space="preserve"> </w:t>
            </w:r>
            <w:r w:rsidRPr="00A13969">
              <w:rPr>
                <w:rFonts w:ascii="Arial" w:eastAsia="Arial" w:hAnsi="Arial" w:cs="Arial"/>
                <w:b/>
              </w:rPr>
              <w:t>c</w:t>
            </w:r>
            <w:r w:rsidRPr="00A13969">
              <w:rPr>
                <w:rFonts w:ascii="Arial" w:eastAsia="Arial" w:hAnsi="Arial" w:cs="Arial"/>
                <w:b/>
                <w:spacing w:val="-1"/>
              </w:rPr>
              <w:t>a</w:t>
            </w:r>
            <w:r w:rsidRPr="00A13969">
              <w:rPr>
                <w:rFonts w:ascii="Arial" w:eastAsia="Arial" w:hAnsi="Arial" w:cs="Arial"/>
                <w:b/>
              </w:rPr>
              <w:t>n</w:t>
            </w:r>
            <w:r w:rsidRPr="00A13969">
              <w:rPr>
                <w:rFonts w:ascii="Arial" w:eastAsia="Arial" w:hAnsi="Arial" w:cs="Arial"/>
                <w:b/>
                <w:spacing w:val="3"/>
              </w:rPr>
              <w:t xml:space="preserve"> </w:t>
            </w:r>
            <w:r w:rsidRPr="00A13969">
              <w:rPr>
                <w:rFonts w:ascii="Arial" w:eastAsia="Arial" w:hAnsi="Arial" w:cs="Arial"/>
                <w:b/>
              </w:rPr>
              <w:t>be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c</w:t>
            </w:r>
            <w:r w:rsidRPr="00A13969">
              <w:rPr>
                <w:rFonts w:ascii="Arial" w:eastAsia="Arial" w:hAnsi="Arial" w:cs="Arial"/>
                <w:b/>
              </w:rPr>
              <w:t>c</w:t>
            </w:r>
            <w:r w:rsidRPr="00A13969">
              <w:rPr>
                <w:rFonts w:ascii="Arial" w:eastAsia="Arial" w:hAnsi="Arial" w:cs="Arial"/>
                <w:b/>
                <w:spacing w:val="-1"/>
              </w:rPr>
              <w:t>e</w:t>
            </w:r>
            <w:r w:rsidRPr="00A13969">
              <w:rPr>
                <w:rFonts w:ascii="Arial" w:eastAsia="Arial" w:hAnsi="Arial" w:cs="Arial"/>
                <w:b/>
              </w:rPr>
              <w:t>s</w:t>
            </w:r>
            <w:r w:rsidRPr="00A13969">
              <w:rPr>
                <w:rFonts w:ascii="Arial" w:eastAsia="Arial" w:hAnsi="Arial" w:cs="Arial"/>
                <w:b/>
                <w:spacing w:val="-1"/>
              </w:rPr>
              <w:t>s</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rPr>
              <w:t>on</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N</w:t>
            </w:r>
            <w:r w:rsidRPr="00A13969">
              <w:rPr>
                <w:rFonts w:ascii="Arial" w:eastAsia="Arial" w:hAnsi="Arial" w:cs="Arial"/>
                <w:b/>
              </w:rPr>
              <w:t>at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 xml:space="preserve">al </w:t>
            </w:r>
            <w:r w:rsidRPr="00A13969">
              <w:rPr>
                <w:rFonts w:ascii="Arial" w:eastAsia="Arial" w:hAnsi="Arial" w:cs="Arial"/>
                <w:b/>
                <w:spacing w:val="-3"/>
              </w:rPr>
              <w:t>T</w:t>
            </w:r>
            <w:r w:rsidRPr="00A13969">
              <w:rPr>
                <w:rFonts w:ascii="Arial" w:eastAsia="Arial" w:hAnsi="Arial" w:cs="Arial"/>
                <w:b/>
              </w:rPr>
              <w:t>reas</w:t>
            </w:r>
            <w:r w:rsidRPr="00A13969">
              <w:rPr>
                <w:rFonts w:ascii="Arial" w:eastAsia="Arial" w:hAnsi="Arial" w:cs="Arial"/>
                <w:b/>
                <w:spacing w:val="-1"/>
              </w:rPr>
              <w:t>u</w:t>
            </w:r>
            <w:r w:rsidRPr="00A13969">
              <w:rPr>
                <w:rFonts w:ascii="Arial" w:eastAsia="Arial" w:hAnsi="Arial" w:cs="Arial"/>
                <w:b/>
                <w:spacing w:val="3"/>
              </w:rPr>
              <w:t>r</w:t>
            </w:r>
            <w:r w:rsidRPr="00A13969">
              <w:rPr>
                <w:rFonts w:ascii="Arial" w:eastAsia="Arial" w:hAnsi="Arial" w:cs="Arial"/>
                <w:b/>
                <w:spacing w:val="-5"/>
              </w:rPr>
              <w:t>y</w:t>
            </w:r>
            <w:r w:rsidRPr="00A13969">
              <w:rPr>
                <w:rFonts w:ascii="Arial" w:eastAsia="Arial" w:hAnsi="Arial" w:cs="Arial"/>
                <w:b/>
                <w:spacing w:val="1"/>
              </w:rPr>
              <w:t>'</w:t>
            </w:r>
            <w:r w:rsidRPr="00A13969">
              <w:rPr>
                <w:rFonts w:ascii="Arial" w:eastAsia="Arial" w:hAnsi="Arial" w:cs="Arial"/>
                <w:b/>
              </w:rPr>
              <w:t>s</w:t>
            </w:r>
            <w:r w:rsidRPr="00A13969">
              <w:rPr>
                <w:rFonts w:ascii="Arial" w:eastAsia="Arial" w:hAnsi="Arial" w:cs="Arial"/>
                <w:b/>
                <w:spacing w:val="51"/>
              </w:rPr>
              <w:t xml:space="preserve"> </w:t>
            </w:r>
            <w:r w:rsidRPr="00A13969">
              <w:rPr>
                <w:rFonts w:ascii="Arial" w:eastAsia="Arial" w:hAnsi="Arial" w:cs="Arial"/>
                <w:b/>
                <w:spacing w:val="6"/>
              </w:rPr>
              <w:t>w</w:t>
            </w:r>
            <w:r w:rsidRPr="00A13969">
              <w:rPr>
                <w:rFonts w:ascii="Arial" w:eastAsia="Arial" w:hAnsi="Arial" w:cs="Arial"/>
                <w:b/>
              </w:rPr>
              <w:t>e</w:t>
            </w:r>
            <w:r w:rsidRPr="00A13969">
              <w:rPr>
                <w:rFonts w:ascii="Arial" w:eastAsia="Arial" w:hAnsi="Arial" w:cs="Arial"/>
                <w:b/>
                <w:spacing w:val="-1"/>
              </w:rPr>
              <w:t>b</w:t>
            </w:r>
            <w:r w:rsidRPr="00A13969">
              <w:rPr>
                <w:rFonts w:ascii="Arial" w:eastAsia="Arial" w:hAnsi="Arial" w:cs="Arial"/>
                <w:b/>
                <w:spacing w:val="-3"/>
              </w:rPr>
              <w:t>s</w:t>
            </w:r>
            <w:r w:rsidRPr="00A13969">
              <w:rPr>
                <w:rFonts w:ascii="Arial" w:eastAsia="Arial" w:hAnsi="Arial" w:cs="Arial"/>
                <w:b/>
                <w:spacing w:val="1"/>
              </w:rPr>
              <w:t>it</w:t>
            </w:r>
            <w:r w:rsidRPr="00A13969">
              <w:rPr>
                <w:rFonts w:ascii="Arial" w:eastAsia="Arial" w:hAnsi="Arial" w:cs="Arial"/>
                <w:b/>
              </w:rPr>
              <w:t>e</w:t>
            </w:r>
            <w:r w:rsidRPr="00A13969">
              <w:rPr>
                <w:rFonts w:ascii="Arial" w:eastAsia="Arial" w:hAnsi="Arial" w:cs="Arial"/>
                <w:b/>
                <w:spacing w:val="42"/>
              </w:rPr>
              <w:t xml:space="preserve"> </w:t>
            </w:r>
            <w:r w:rsidRPr="00A13969">
              <w:rPr>
                <w:rFonts w:ascii="Arial" w:eastAsia="Arial" w:hAnsi="Arial" w:cs="Arial"/>
                <w:b/>
                <w:spacing w:val="-2"/>
              </w:rPr>
              <w:t>(</w:t>
            </w:r>
            <w:hyperlink r:id="rId16">
              <w:r w:rsidRPr="00A13969">
                <w:rPr>
                  <w:rFonts w:ascii="Arial" w:eastAsia="Arial" w:hAnsi="Arial" w:cs="Arial"/>
                  <w:b/>
                  <w:color w:val="0000FF"/>
                  <w:spacing w:val="1"/>
                  <w:u w:val="thick" w:color="0000FF"/>
                </w:rPr>
                <w:t>www</w:t>
              </w:r>
              <w:r w:rsidRPr="00A13969">
                <w:rPr>
                  <w:rFonts w:ascii="Arial" w:eastAsia="Arial" w:hAnsi="Arial" w:cs="Arial"/>
                  <w:b/>
                  <w:color w:val="0000FF"/>
                  <w:spacing w:val="-1"/>
                  <w:u w:val="thick" w:color="0000FF"/>
                </w:rPr>
                <w:t>.</w:t>
              </w:r>
              <w:r w:rsidRPr="00A13969">
                <w:rPr>
                  <w:rFonts w:ascii="Arial" w:eastAsia="Arial" w:hAnsi="Arial" w:cs="Arial"/>
                  <w:b/>
                  <w:color w:val="0000FF"/>
                  <w:spacing w:val="-2"/>
                  <w:u w:val="thick" w:color="0000FF"/>
                </w:rPr>
                <w:t>t</w:t>
              </w:r>
              <w:r w:rsidRPr="00A13969">
                <w:rPr>
                  <w:rFonts w:ascii="Arial" w:eastAsia="Arial" w:hAnsi="Arial" w:cs="Arial"/>
                  <w:b/>
                  <w:color w:val="0000FF"/>
                  <w:u w:val="thick" w:color="0000FF"/>
                </w:rPr>
                <w:t>reas</w:t>
              </w:r>
              <w:r w:rsidRPr="00A13969">
                <w:rPr>
                  <w:rFonts w:ascii="Arial" w:eastAsia="Arial" w:hAnsi="Arial" w:cs="Arial"/>
                  <w:b/>
                  <w:color w:val="0000FF"/>
                  <w:spacing w:val="-1"/>
                  <w:u w:val="thick" w:color="0000FF"/>
                </w:rPr>
                <w:t>u</w:t>
              </w:r>
              <w:r w:rsidRPr="00A13969">
                <w:rPr>
                  <w:rFonts w:ascii="Arial" w:eastAsia="Arial" w:hAnsi="Arial" w:cs="Arial"/>
                  <w:b/>
                  <w:color w:val="0000FF"/>
                  <w:u w:val="thick" w:color="0000FF"/>
                </w:rPr>
                <w:t>r</w:t>
              </w:r>
              <w:r w:rsidRPr="00A13969">
                <w:rPr>
                  <w:rFonts w:ascii="Arial" w:eastAsia="Arial" w:hAnsi="Arial" w:cs="Arial"/>
                  <w:b/>
                  <w:color w:val="0000FF"/>
                  <w:spacing w:val="-5"/>
                  <w:u w:val="thick" w:color="0000FF"/>
                </w:rPr>
                <w:t>y</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g</w:t>
              </w:r>
              <w:r w:rsidRPr="00A13969">
                <w:rPr>
                  <w:rFonts w:ascii="Arial" w:eastAsia="Arial" w:hAnsi="Arial" w:cs="Arial"/>
                  <w:b/>
                  <w:color w:val="0000FF"/>
                  <w:spacing w:val="-1"/>
                  <w:u w:val="thick" w:color="0000FF"/>
                </w:rPr>
                <w:t>o</w:t>
              </w:r>
              <w:r w:rsidRPr="00A13969">
                <w:rPr>
                  <w:rFonts w:ascii="Arial" w:eastAsia="Arial" w:hAnsi="Arial" w:cs="Arial"/>
                  <w:b/>
                  <w:color w:val="0000FF"/>
                  <w:spacing w:val="-3"/>
                  <w:u w:val="thick" w:color="0000FF"/>
                </w:rPr>
                <w:t>v</w:t>
              </w:r>
              <w:r w:rsidRPr="00A13969">
                <w:rPr>
                  <w:rFonts w:ascii="Arial" w:eastAsia="Arial" w:hAnsi="Arial" w:cs="Arial"/>
                  <w:b/>
                  <w:color w:val="0000FF"/>
                  <w:spacing w:val="1"/>
                  <w:u w:val="thick" w:color="0000FF"/>
                </w:rPr>
                <w:t>.</w:t>
              </w:r>
              <w:r w:rsidRPr="00A13969">
                <w:rPr>
                  <w:rFonts w:ascii="Arial" w:eastAsia="Arial" w:hAnsi="Arial" w:cs="Arial"/>
                  <w:b/>
                  <w:color w:val="0000FF"/>
                  <w:u w:val="thick" w:color="0000FF"/>
                </w:rPr>
                <w:t>z</w:t>
              </w:r>
              <w:r w:rsidRPr="00A13969">
                <w:rPr>
                  <w:rFonts w:ascii="Arial" w:eastAsia="Arial" w:hAnsi="Arial" w:cs="Arial"/>
                  <w:b/>
                  <w:color w:val="0000FF"/>
                  <w:spacing w:val="1"/>
                  <w:u w:val="thick" w:color="0000FF"/>
                </w:rPr>
                <w:t>a</w:t>
              </w:r>
            </w:hyperlink>
            <w:hyperlink>
              <w:r w:rsidRPr="00A13969">
                <w:rPr>
                  <w:rFonts w:ascii="Arial" w:eastAsia="Arial" w:hAnsi="Arial" w:cs="Arial"/>
                  <w:color w:val="000000"/>
                </w:rPr>
                <w:t>)</w:t>
              </w:r>
              <w:r w:rsidRPr="00A13969">
                <w:rPr>
                  <w:rFonts w:ascii="Arial" w:eastAsia="Arial" w:hAnsi="Arial" w:cs="Arial"/>
                  <w:color w:val="000000"/>
                  <w:spacing w:val="46"/>
                </w:rPr>
                <w:t xml:space="preserve"> </w:t>
              </w:r>
              <w:r w:rsidRPr="00A13969">
                <w:rPr>
                  <w:rFonts w:ascii="Arial" w:eastAsia="Arial" w:hAnsi="Arial" w:cs="Arial"/>
                  <w:b/>
                  <w:color w:val="000000"/>
                  <w:spacing w:val="2"/>
                </w:rPr>
                <w:t>b</w:t>
              </w:r>
              <w:r w:rsidRPr="00A13969">
                <w:rPr>
                  <w:rFonts w:ascii="Arial" w:eastAsia="Arial" w:hAnsi="Arial" w:cs="Arial"/>
                  <w:b/>
                  <w:color w:val="000000"/>
                </w:rPr>
                <w:t>y</w:t>
              </w:r>
              <w:r w:rsidRPr="00A13969">
                <w:rPr>
                  <w:rFonts w:ascii="Arial" w:eastAsia="Arial" w:hAnsi="Arial" w:cs="Arial"/>
                  <w:b/>
                  <w:color w:val="000000"/>
                  <w:spacing w:val="42"/>
                </w:rPr>
                <w:t xml:space="preserve"> </w:t>
              </w:r>
              <w:r w:rsidRPr="00A13969">
                <w:rPr>
                  <w:rFonts w:ascii="Arial" w:eastAsia="Arial" w:hAnsi="Arial" w:cs="Arial"/>
                  <w:b/>
                  <w:color w:val="000000"/>
                </w:rPr>
                <w:t>cl</w:t>
              </w:r>
              <w:r w:rsidRPr="00A13969">
                <w:rPr>
                  <w:rFonts w:ascii="Arial" w:eastAsia="Arial" w:hAnsi="Arial" w:cs="Arial"/>
                  <w:b/>
                  <w:color w:val="000000"/>
                  <w:spacing w:val="2"/>
                </w:rPr>
                <w:t>i</w:t>
              </w:r>
              <w:r w:rsidRPr="00A13969">
                <w:rPr>
                  <w:rFonts w:ascii="Arial" w:eastAsia="Arial" w:hAnsi="Arial" w:cs="Arial"/>
                  <w:b/>
                  <w:color w:val="000000"/>
                </w:rPr>
                <w:t>c</w:t>
              </w:r>
              <w:r w:rsidRPr="00A13969">
                <w:rPr>
                  <w:rFonts w:ascii="Arial" w:eastAsia="Arial" w:hAnsi="Arial" w:cs="Arial"/>
                  <w:b/>
                  <w:color w:val="000000"/>
                  <w:spacing w:val="-3"/>
                </w:rPr>
                <w:t>k</w:t>
              </w:r>
              <w:r w:rsidRPr="00A13969">
                <w:rPr>
                  <w:rFonts w:ascii="Arial" w:eastAsia="Arial" w:hAnsi="Arial" w:cs="Arial"/>
                  <w:b/>
                  <w:color w:val="000000"/>
                  <w:spacing w:val="1"/>
                </w:rPr>
                <w:t>i</w:t>
              </w:r>
              <w:r w:rsidRPr="00A13969">
                <w:rPr>
                  <w:rFonts w:ascii="Arial" w:eastAsia="Arial" w:hAnsi="Arial" w:cs="Arial"/>
                  <w:b/>
                  <w:color w:val="000000"/>
                </w:rPr>
                <w:t>ng</w:t>
              </w:r>
              <w:r w:rsidRPr="00A13969">
                <w:rPr>
                  <w:rFonts w:ascii="Arial" w:eastAsia="Arial" w:hAnsi="Arial" w:cs="Arial"/>
                  <w:b/>
                  <w:color w:val="000000"/>
                  <w:spacing w:val="43"/>
                </w:rPr>
                <w:t xml:space="preserve"> </w:t>
              </w:r>
              <w:r w:rsidRPr="00A13969">
                <w:rPr>
                  <w:rFonts w:ascii="Arial" w:eastAsia="Arial" w:hAnsi="Arial" w:cs="Arial"/>
                  <w:b/>
                  <w:color w:val="000000"/>
                </w:rPr>
                <w:t>on</w:t>
              </w:r>
              <w:r w:rsidRPr="00A13969">
                <w:rPr>
                  <w:rFonts w:ascii="Arial" w:eastAsia="Arial" w:hAnsi="Arial" w:cs="Arial"/>
                  <w:b/>
                  <w:color w:val="000000"/>
                  <w:spacing w:val="41"/>
                </w:rPr>
                <w:t xml:space="preserve"> </w:t>
              </w:r>
              <w:r w:rsidRPr="00A13969">
                <w:rPr>
                  <w:rFonts w:ascii="Arial" w:eastAsia="Arial" w:hAnsi="Arial" w:cs="Arial"/>
                  <w:b/>
                  <w:color w:val="000000"/>
                  <w:spacing w:val="1"/>
                </w:rPr>
                <w:t>it</w:t>
              </w:r>
              <w:r w:rsidRPr="00A13969">
                <w:rPr>
                  <w:rFonts w:ascii="Arial" w:eastAsia="Arial" w:hAnsi="Arial" w:cs="Arial"/>
                  <w:b/>
                  <w:color w:val="000000"/>
                </w:rPr>
                <w:t>s</w:t>
              </w:r>
              <w:r w:rsidRPr="00A13969">
                <w:rPr>
                  <w:rFonts w:ascii="Arial" w:eastAsia="Arial" w:hAnsi="Arial" w:cs="Arial"/>
                  <w:b/>
                  <w:color w:val="000000"/>
                  <w:spacing w:val="42"/>
                </w:rPr>
                <w:t xml:space="preserve"> </w:t>
              </w:r>
              <w:r w:rsidRPr="00A13969">
                <w:rPr>
                  <w:rFonts w:ascii="Arial" w:eastAsia="Arial" w:hAnsi="Arial" w:cs="Arial"/>
                  <w:b/>
                  <w:color w:val="000000"/>
                  <w:spacing w:val="-1"/>
                </w:rPr>
                <w:t>l</w:t>
              </w:r>
              <w:r w:rsidRPr="00A13969">
                <w:rPr>
                  <w:rFonts w:ascii="Arial" w:eastAsia="Arial" w:hAnsi="Arial" w:cs="Arial"/>
                  <w:b/>
                  <w:color w:val="000000"/>
                  <w:spacing w:val="1"/>
                </w:rPr>
                <w:t>i</w:t>
              </w:r>
              <w:r w:rsidRPr="00A13969">
                <w:rPr>
                  <w:rFonts w:ascii="Arial" w:eastAsia="Arial" w:hAnsi="Arial" w:cs="Arial"/>
                  <w:b/>
                  <w:color w:val="000000"/>
                </w:rPr>
                <w:t>nk</w:t>
              </w:r>
              <w:r w:rsidRPr="00A13969">
                <w:rPr>
                  <w:rFonts w:ascii="Arial" w:eastAsia="Arial" w:hAnsi="Arial" w:cs="Arial"/>
                  <w:b/>
                  <w:color w:val="000000"/>
                  <w:spacing w:val="44"/>
                </w:rPr>
                <w:t xml:space="preserve"> </w:t>
              </w:r>
              <w:r w:rsidRPr="00A13969">
                <w:rPr>
                  <w:rFonts w:ascii="Arial" w:eastAsia="Arial" w:hAnsi="Arial" w:cs="Arial"/>
                  <w:b/>
                  <w:color w:val="000000"/>
                </w:rPr>
                <w:t xml:space="preserve">at </w:t>
              </w:r>
              <w:r w:rsidRPr="00A13969">
                <w:rPr>
                  <w:rFonts w:ascii="Arial" w:eastAsia="Arial" w:hAnsi="Arial" w:cs="Arial"/>
                  <w:b/>
                  <w:color w:val="000000"/>
                  <w:spacing w:val="1"/>
                </w:rPr>
                <w:t>t</w:t>
              </w:r>
              <w:r w:rsidRPr="00A13969">
                <w:rPr>
                  <w:rFonts w:ascii="Arial" w:eastAsia="Arial" w:hAnsi="Arial" w:cs="Arial"/>
                  <w:b/>
                  <w:color w:val="000000"/>
                </w:rPr>
                <w:t>he b</w:t>
              </w:r>
              <w:r w:rsidRPr="00A13969">
                <w:rPr>
                  <w:rFonts w:ascii="Arial" w:eastAsia="Arial" w:hAnsi="Arial" w:cs="Arial"/>
                  <w:b/>
                  <w:color w:val="000000"/>
                  <w:spacing w:val="-1"/>
                </w:rPr>
                <w:t>o</w:t>
              </w:r>
              <w:r w:rsidRPr="00A13969">
                <w:rPr>
                  <w:rFonts w:ascii="Arial" w:eastAsia="Arial" w:hAnsi="Arial" w:cs="Arial"/>
                  <w:b/>
                  <w:color w:val="000000"/>
                  <w:spacing w:val="-2"/>
                </w:rPr>
                <w:t>t</w:t>
              </w:r>
              <w:r w:rsidRPr="00A13969">
                <w:rPr>
                  <w:rFonts w:ascii="Arial" w:eastAsia="Arial" w:hAnsi="Arial" w:cs="Arial"/>
                  <w:b/>
                  <w:color w:val="000000"/>
                  <w:spacing w:val="1"/>
                </w:rPr>
                <w:t>t</w:t>
              </w:r>
              <w:r w:rsidRPr="00A13969">
                <w:rPr>
                  <w:rFonts w:ascii="Arial" w:eastAsia="Arial" w:hAnsi="Arial" w:cs="Arial"/>
                  <w:b/>
                  <w:color w:val="000000"/>
                </w:rPr>
                <w:t>om</w:t>
              </w:r>
              <w:r w:rsidRPr="00A13969">
                <w:rPr>
                  <w:rFonts w:ascii="Arial" w:eastAsia="Arial" w:hAnsi="Arial" w:cs="Arial"/>
                  <w:b/>
                  <w:color w:val="000000"/>
                  <w:spacing w:val="-1"/>
                </w:rPr>
                <w:t xml:space="preserve"> </w:t>
              </w:r>
              <w:r w:rsidRPr="00A13969">
                <w:rPr>
                  <w:rFonts w:ascii="Arial" w:eastAsia="Arial" w:hAnsi="Arial" w:cs="Arial"/>
                  <w:b/>
                  <w:color w:val="000000"/>
                </w:rPr>
                <w:t>of</w:t>
              </w:r>
              <w:r w:rsidRPr="00A13969">
                <w:rPr>
                  <w:rFonts w:ascii="Arial" w:eastAsia="Arial" w:hAnsi="Arial" w:cs="Arial"/>
                  <w:b/>
                  <w:color w:val="000000"/>
                  <w:spacing w:val="-1"/>
                </w:rPr>
                <w:t xml:space="preserve"> </w:t>
              </w:r>
              <w:r w:rsidRPr="00A13969">
                <w:rPr>
                  <w:rFonts w:ascii="Arial" w:eastAsia="Arial" w:hAnsi="Arial" w:cs="Arial"/>
                  <w:b/>
                  <w:color w:val="000000"/>
                  <w:spacing w:val="1"/>
                </w:rPr>
                <w:t>t</w:t>
              </w:r>
              <w:r w:rsidRPr="00A13969">
                <w:rPr>
                  <w:rFonts w:ascii="Arial" w:eastAsia="Arial" w:hAnsi="Arial" w:cs="Arial"/>
                  <w:b/>
                  <w:color w:val="000000"/>
                </w:rPr>
                <w:t>he</w:t>
              </w:r>
              <w:r w:rsidRPr="00A13969">
                <w:rPr>
                  <w:rFonts w:ascii="Arial" w:eastAsia="Arial" w:hAnsi="Arial" w:cs="Arial"/>
                  <w:b/>
                  <w:color w:val="000000"/>
                  <w:spacing w:val="-2"/>
                </w:rPr>
                <w:t xml:space="preserve"> </w:t>
              </w:r>
              <w:r w:rsidRPr="00A13969">
                <w:rPr>
                  <w:rFonts w:ascii="Arial" w:eastAsia="Arial" w:hAnsi="Arial" w:cs="Arial"/>
                  <w:b/>
                  <w:color w:val="000000"/>
                </w:rPr>
                <w:t>h</w:t>
              </w:r>
              <w:r w:rsidRPr="00A13969">
                <w:rPr>
                  <w:rFonts w:ascii="Arial" w:eastAsia="Arial" w:hAnsi="Arial" w:cs="Arial"/>
                  <w:b/>
                  <w:color w:val="000000"/>
                  <w:spacing w:val="-3"/>
                </w:rPr>
                <w:t>o</w:t>
              </w:r>
              <w:r w:rsidRPr="00A13969">
                <w:rPr>
                  <w:rFonts w:ascii="Arial" w:eastAsia="Arial" w:hAnsi="Arial" w:cs="Arial"/>
                  <w:b/>
                  <w:color w:val="000000"/>
                </w:rPr>
                <w:t>me</w:t>
              </w:r>
              <w:r w:rsidRPr="00A13969">
                <w:rPr>
                  <w:rFonts w:ascii="Arial" w:eastAsia="Arial" w:hAnsi="Arial" w:cs="Arial"/>
                  <w:b/>
                  <w:color w:val="000000"/>
                  <w:spacing w:val="-1"/>
                </w:rPr>
                <w:t xml:space="preserve"> </w:t>
              </w:r>
              <w:r w:rsidRPr="00A13969">
                <w:rPr>
                  <w:rFonts w:ascii="Arial" w:eastAsia="Arial" w:hAnsi="Arial" w:cs="Arial"/>
                  <w:b/>
                  <w:color w:val="000000"/>
                </w:rPr>
                <w:t>p</w:t>
              </w:r>
              <w:r w:rsidRPr="00A13969">
                <w:rPr>
                  <w:rFonts w:ascii="Arial" w:eastAsia="Arial" w:hAnsi="Arial" w:cs="Arial"/>
                  <w:b/>
                  <w:color w:val="000000"/>
                  <w:spacing w:val="-1"/>
                </w:rPr>
                <w:t>a</w:t>
              </w:r>
              <w:r w:rsidRPr="00A13969">
                <w:rPr>
                  <w:rFonts w:ascii="Arial" w:eastAsia="Arial" w:hAnsi="Arial" w:cs="Arial"/>
                  <w:b/>
                  <w:color w:val="000000"/>
                </w:rPr>
                <w:t>g</w:t>
              </w:r>
              <w:r w:rsidRPr="00A13969">
                <w:rPr>
                  <w:rFonts w:ascii="Arial" w:eastAsia="Arial" w:hAnsi="Arial" w:cs="Arial"/>
                  <w:b/>
                  <w:color w:val="000000"/>
                  <w:spacing w:val="-1"/>
                </w:rPr>
                <w:t>e</w:t>
              </w:r>
              <w:r w:rsidRPr="00A13969">
                <w:rPr>
                  <w:rFonts w:ascii="Arial" w:eastAsia="Arial" w:hAnsi="Arial" w:cs="Arial"/>
                  <w:b/>
                  <w:color w:val="000000"/>
                </w:rPr>
                <w:t>.</w:t>
              </w:r>
            </w:hyperlink>
          </w:p>
        </w:tc>
        <w:tc>
          <w:tcPr>
            <w:tcW w:w="993" w:type="dxa"/>
            <w:tcBorders>
              <w:top w:val="single" w:sz="5" w:space="0" w:color="000000"/>
              <w:left w:val="single" w:sz="5" w:space="0" w:color="000000"/>
              <w:bottom w:val="single" w:sz="5" w:space="0" w:color="000000"/>
              <w:right w:val="single" w:sz="5" w:space="0" w:color="000000"/>
            </w:tcBorders>
          </w:tcPr>
          <w:p w14:paraId="3D6D9E03" w14:textId="77777777" w:rsidR="00803D5F" w:rsidRPr="00A13969" w:rsidRDefault="00803D5F">
            <w:pPr>
              <w:spacing w:before="13" w:line="260" w:lineRule="exact"/>
            </w:pPr>
          </w:p>
          <w:p w14:paraId="31539CAD" w14:textId="77777777" w:rsidR="00803D5F" w:rsidRPr="00A13969" w:rsidRDefault="00B102D7">
            <w:pPr>
              <w:ind w:left="297"/>
              <w:rPr>
                <w:rFonts w:ascii="Arial" w:eastAsia="Arial" w:hAnsi="Arial" w:cs="Arial"/>
              </w:rPr>
            </w:pPr>
            <w:r w:rsidRPr="00A13969">
              <w:rPr>
                <w:noProof/>
              </w:rPr>
              <mc:AlternateContent>
                <mc:Choice Requires="wpg">
                  <w:drawing>
                    <wp:anchor distT="0" distB="0" distL="114300" distR="114300" simplePos="0" relativeHeight="251664384" behindDoc="1" locked="0" layoutInCell="1" allowOverlap="1" wp14:anchorId="3328955E" wp14:editId="36F70719">
                      <wp:simplePos x="0" y="0"/>
                      <wp:positionH relativeFrom="page">
                        <wp:posOffset>200660</wp:posOffset>
                      </wp:positionH>
                      <wp:positionV relativeFrom="paragraph">
                        <wp:posOffset>416560</wp:posOffset>
                      </wp:positionV>
                      <wp:extent cx="266700" cy="161925"/>
                      <wp:effectExtent l="9525" t="7620" r="9525" b="11430"/>
                      <wp:wrapNone/>
                      <wp:docPr id="36"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15" y="5864"/>
                                <a:chExt cx="420" cy="255"/>
                              </a:xfrm>
                            </wpg:grpSpPr>
                            <wps:wsp>
                              <wps:cNvPr id="37" name="Freeform 36"/>
                              <wps:cNvSpPr>
                                <a:spLocks/>
                              </wps:cNvSpPr>
                              <wps:spPr bwMode="auto">
                                <a:xfrm>
                                  <a:off x="9915" y="5864"/>
                                  <a:ext cx="420" cy="255"/>
                                </a:xfrm>
                                <a:custGeom>
                                  <a:avLst/>
                                  <a:gdLst>
                                    <a:gd name="T0" fmla="+- 0 9915 9915"/>
                                    <a:gd name="T1" fmla="*/ T0 w 420"/>
                                    <a:gd name="T2" fmla="+- 0 6119 5864"/>
                                    <a:gd name="T3" fmla="*/ 6119 h 255"/>
                                    <a:gd name="T4" fmla="+- 0 10335 9915"/>
                                    <a:gd name="T5" fmla="*/ T4 w 420"/>
                                    <a:gd name="T6" fmla="+- 0 6119 5864"/>
                                    <a:gd name="T7" fmla="*/ 6119 h 255"/>
                                    <a:gd name="T8" fmla="+- 0 10335 9915"/>
                                    <a:gd name="T9" fmla="*/ T8 w 420"/>
                                    <a:gd name="T10" fmla="+- 0 5864 5864"/>
                                    <a:gd name="T11" fmla="*/ 5864 h 255"/>
                                    <a:gd name="T12" fmla="+- 0 9915 9915"/>
                                    <a:gd name="T13" fmla="*/ T12 w 420"/>
                                    <a:gd name="T14" fmla="+- 0 5864 5864"/>
                                    <a:gd name="T15" fmla="*/ 5864 h 255"/>
                                    <a:gd name="T16" fmla="+- 0 9915 9915"/>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24BE75" id="Group 35" o:spid="_x0000_s1026" style="position:absolute;margin-left:15.8pt;margin-top:32.8pt;width:21pt;height:12.75pt;z-index:-251652096;mso-position-horizontal-relative:page" coordorigin="9915,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">
                      <v:shape id="Freeform 36" o:spid="_x0000_s1027" style="position:absolute;left:9915;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134" w:type="dxa"/>
            <w:tcBorders>
              <w:top w:val="single" w:sz="5" w:space="0" w:color="000000"/>
              <w:left w:val="single" w:sz="5" w:space="0" w:color="000000"/>
              <w:bottom w:val="single" w:sz="5" w:space="0" w:color="000000"/>
              <w:right w:val="single" w:sz="5" w:space="0" w:color="000000"/>
            </w:tcBorders>
          </w:tcPr>
          <w:p w14:paraId="6FAE6C8A" w14:textId="77777777" w:rsidR="00803D5F" w:rsidRPr="00A13969" w:rsidRDefault="00803D5F">
            <w:pPr>
              <w:spacing w:before="13" w:line="260" w:lineRule="exact"/>
            </w:pPr>
          </w:p>
          <w:p w14:paraId="1186E638" w14:textId="77777777" w:rsidR="00803D5F" w:rsidRPr="00A13969" w:rsidRDefault="00B102D7" w:rsidP="006546B2">
            <w:pPr>
              <w:spacing w:line="240" w:lineRule="exact"/>
              <w:ind w:right="355"/>
              <w:jc w:val="center"/>
              <w:rPr>
                <w:rFonts w:ascii="Arial" w:eastAsia="Arial" w:hAnsi="Arial" w:cs="Arial"/>
              </w:rPr>
            </w:pPr>
            <w:r w:rsidRPr="00A13969">
              <w:rPr>
                <w:noProof/>
              </w:rPr>
              <mc:AlternateContent>
                <mc:Choice Requires="wpg">
                  <w:drawing>
                    <wp:anchor distT="0" distB="0" distL="114300" distR="114300" simplePos="0" relativeHeight="251665408" behindDoc="1" locked="0" layoutInCell="1" allowOverlap="1" wp14:anchorId="3DD81CA7" wp14:editId="313386DA">
                      <wp:simplePos x="0" y="0"/>
                      <wp:positionH relativeFrom="page">
                        <wp:posOffset>123093</wp:posOffset>
                      </wp:positionH>
                      <wp:positionV relativeFrom="paragraph">
                        <wp:posOffset>417292</wp:posOffset>
                      </wp:positionV>
                      <wp:extent cx="266700" cy="161925"/>
                      <wp:effectExtent l="9525" t="7620" r="9525" b="11430"/>
                      <wp:wrapNone/>
                      <wp:docPr id="3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0" y="5864"/>
                                <a:chExt cx="420" cy="255"/>
                              </a:xfrm>
                            </wpg:grpSpPr>
                            <wps:wsp>
                              <wps:cNvPr id="35" name="Freeform 34"/>
                              <wps:cNvSpPr>
                                <a:spLocks/>
                              </wps:cNvSpPr>
                              <wps:spPr bwMode="auto">
                                <a:xfrm>
                                  <a:off x="10980" y="5864"/>
                                  <a:ext cx="420" cy="255"/>
                                </a:xfrm>
                                <a:custGeom>
                                  <a:avLst/>
                                  <a:gdLst>
                                    <a:gd name="T0" fmla="+- 0 10980 10980"/>
                                    <a:gd name="T1" fmla="*/ T0 w 420"/>
                                    <a:gd name="T2" fmla="+- 0 6119 5864"/>
                                    <a:gd name="T3" fmla="*/ 6119 h 255"/>
                                    <a:gd name="T4" fmla="+- 0 11400 10980"/>
                                    <a:gd name="T5" fmla="*/ T4 w 420"/>
                                    <a:gd name="T6" fmla="+- 0 6119 5864"/>
                                    <a:gd name="T7" fmla="*/ 6119 h 255"/>
                                    <a:gd name="T8" fmla="+- 0 11400 10980"/>
                                    <a:gd name="T9" fmla="*/ T8 w 420"/>
                                    <a:gd name="T10" fmla="+- 0 5864 5864"/>
                                    <a:gd name="T11" fmla="*/ 5864 h 255"/>
                                    <a:gd name="T12" fmla="+- 0 10980 10980"/>
                                    <a:gd name="T13" fmla="*/ T12 w 420"/>
                                    <a:gd name="T14" fmla="+- 0 5864 5864"/>
                                    <a:gd name="T15" fmla="*/ 5864 h 255"/>
                                    <a:gd name="T16" fmla="+- 0 10980 10980"/>
                                    <a:gd name="T17" fmla="*/ T16 w 420"/>
                                    <a:gd name="T18" fmla="+- 0 6119 5864"/>
                                    <a:gd name="T19" fmla="*/ 6119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1F10A5" id="Group 33" o:spid="_x0000_s1026" style="position:absolute;margin-left:9.7pt;margin-top:32.85pt;width:21pt;height:12.75pt;z-index:-251651072;mso-position-horizontal-relative:page" coordorigin="10980,5864"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">
                      <v:shape id="Freeform 34" o:spid="_x0000_s1027" style="position:absolute;left:10980;top:5864;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" path="m,255r420,l420,,,,,255xe" filled="f">
                        <v:path arrowok="t" o:connecttype="custom" o:connectlocs="0,6119;420,6119;420,5864;0,5864;0,6119" o:connectangles="0,0,0,0,0"/>
                      </v:shape>
                      <w10:wrap anchorx="page"/>
                    </v:group>
                  </w:pict>
                </mc:Fallback>
              </mc:AlternateContent>
            </w:r>
            <w:r w:rsidR="006A73FF" w:rsidRPr="00A13969">
              <w:rPr>
                <w:rFonts w:ascii="Arial" w:eastAsia="Arial" w:hAnsi="Arial" w:cs="Arial"/>
                <w:spacing w:val="-1"/>
              </w:rPr>
              <w:t>No</w:t>
            </w:r>
          </w:p>
        </w:tc>
      </w:tr>
      <w:tr w:rsidR="00803D5F" w:rsidRPr="00A13969" w14:paraId="5C37228E" w14:textId="77777777" w:rsidTr="006546B2">
        <w:trPr>
          <w:trHeight w:hRule="exact" w:val="841"/>
        </w:trPr>
        <w:tc>
          <w:tcPr>
            <w:tcW w:w="811" w:type="dxa"/>
            <w:tcBorders>
              <w:top w:val="single" w:sz="5" w:space="0" w:color="000000"/>
              <w:left w:val="single" w:sz="5" w:space="0" w:color="000000"/>
              <w:bottom w:val="single" w:sz="5" w:space="0" w:color="000000"/>
              <w:right w:val="single" w:sz="5" w:space="0" w:color="000000"/>
            </w:tcBorders>
          </w:tcPr>
          <w:p w14:paraId="06CD486A" w14:textId="77777777" w:rsidR="00803D5F" w:rsidRPr="00A13969" w:rsidRDefault="00803D5F">
            <w:pPr>
              <w:spacing w:before="13" w:line="260" w:lineRule="exact"/>
            </w:pPr>
          </w:p>
          <w:p w14:paraId="0C5FC448" w14:textId="77777777" w:rsidR="00803D5F" w:rsidRPr="00A13969" w:rsidRDefault="006A73FF">
            <w:pPr>
              <w:ind w:left="102"/>
              <w:rPr>
                <w:rFonts w:ascii="Arial" w:eastAsia="Arial" w:hAnsi="Arial" w:cs="Arial"/>
              </w:rPr>
            </w:pPr>
            <w:r w:rsidRPr="00A13969">
              <w:rPr>
                <w:rFonts w:ascii="Arial" w:eastAsia="Arial" w:hAnsi="Arial" w:cs="Arial"/>
              </w:rPr>
              <w:t>4.2</w:t>
            </w:r>
            <w:r w:rsidRPr="00A13969">
              <w:rPr>
                <w:rFonts w:ascii="Arial" w:eastAsia="Arial" w:hAnsi="Arial" w:cs="Arial"/>
                <w:spacing w:val="1"/>
              </w:rPr>
              <w:t>.</w:t>
            </w:r>
            <w:r w:rsidRPr="00A13969">
              <w:rPr>
                <w:rFonts w:ascii="Arial" w:eastAsia="Arial" w:hAnsi="Arial" w:cs="Arial"/>
              </w:rPr>
              <w:t>1</w:t>
            </w:r>
          </w:p>
        </w:tc>
        <w:tc>
          <w:tcPr>
            <w:tcW w:w="9142" w:type="dxa"/>
            <w:gridSpan w:val="3"/>
            <w:tcBorders>
              <w:top w:val="single" w:sz="5" w:space="0" w:color="000000"/>
              <w:left w:val="single" w:sz="5" w:space="0" w:color="000000"/>
              <w:bottom w:val="single" w:sz="5" w:space="0" w:color="000000"/>
              <w:right w:val="single" w:sz="5" w:space="0" w:color="000000"/>
            </w:tcBorders>
          </w:tcPr>
          <w:p w14:paraId="50F9B35B" w14:textId="77777777" w:rsidR="00803D5F" w:rsidRPr="00A13969" w:rsidRDefault="006A73FF">
            <w:pPr>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p w14:paraId="1662828D" w14:textId="77777777" w:rsidR="00B42DB2" w:rsidRPr="00A13969" w:rsidRDefault="00B42DB2">
            <w:pPr>
              <w:ind w:left="102"/>
              <w:rPr>
                <w:rFonts w:ascii="Arial" w:eastAsia="Arial" w:hAnsi="Arial" w:cs="Arial"/>
              </w:rPr>
            </w:pPr>
          </w:p>
        </w:tc>
      </w:tr>
      <w:tr w:rsidR="00803D5F" w:rsidRPr="00A13969" w14:paraId="71DC3108" w14:textId="77777777" w:rsidTr="006546B2">
        <w:trPr>
          <w:trHeight w:hRule="exact" w:val="1136"/>
        </w:trPr>
        <w:tc>
          <w:tcPr>
            <w:tcW w:w="811" w:type="dxa"/>
            <w:tcBorders>
              <w:top w:val="single" w:sz="5" w:space="0" w:color="000000"/>
              <w:left w:val="single" w:sz="5" w:space="0" w:color="000000"/>
              <w:bottom w:val="single" w:sz="5" w:space="0" w:color="000000"/>
              <w:right w:val="single" w:sz="5" w:space="0" w:color="000000"/>
            </w:tcBorders>
          </w:tcPr>
          <w:p w14:paraId="4A35786D" w14:textId="77777777" w:rsidR="00803D5F" w:rsidRPr="00A13969" w:rsidRDefault="00803D5F">
            <w:pPr>
              <w:spacing w:before="17" w:line="220" w:lineRule="exact"/>
            </w:pPr>
          </w:p>
          <w:p w14:paraId="0059DB72" w14:textId="77777777" w:rsidR="00803D5F" w:rsidRPr="00A13969" w:rsidRDefault="006A73FF">
            <w:pPr>
              <w:ind w:left="102"/>
              <w:rPr>
                <w:rFonts w:ascii="Arial" w:eastAsia="Arial" w:hAnsi="Arial" w:cs="Arial"/>
              </w:rPr>
            </w:pPr>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3</w:t>
            </w:r>
          </w:p>
        </w:tc>
        <w:tc>
          <w:tcPr>
            <w:tcW w:w="7015" w:type="dxa"/>
            <w:tcBorders>
              <w:top w:val="single" w:sz="5" w:space="0" w:color="000000"/>
              <w:left w:val="single" w:sz="5" w:space="0" w:color="000000"/>
              <w:bottom w:val="single" w:sz="5" w:space="0" w:color="000000"/>
              <w:right w:val="single" w:sz="5" w:space="0" w:color="000000"/>
            </w:tcBorders>
          </w:tcPr>
          <w:p w14:paraId="124462D5"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l</w:t>
            </w:r>
            <w:r w:rsidRPr="00A13969">
              <w:rPr>
                <w:rFonts w:ascii="Arial" w:eastAsia="Arial" w:hAnsi="Arial" w:cs="Arial"/>
              </w:rPr>
              <w:t xml:space="preserve">aw </w:t>
            </w: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1"/>
              </w:rPr>
              <w:t>di</w:t>
            </w:r>
            <w:r w:rsidRPr="00A13969">
              <w:rPr>
                <w:rFonts w:ascii="Arial" w:eastAsia="Arial" w:hAnsi="Arial" w:cs="Arial"/>
                <w:spacing w:val="2"/>
              </w:rPr>
              <w:t>n</w:t>
            </w:r>
            <w:r w:rsidRPr="00A13969">
              <w:rPr>
                <w:rFonts w:ascii="Arial" w:eastAsia="Arial" w:hAnsi="Arial" w:cs="Arial"/>
              </w:rPr>
              <w:t>g</w:t>
            </w:r>
          </w:p>
          <w:p w14:paraId="6490449E" w14:textId="77777777" w:rsidR="00803D5F" w:rsidRPr="00A13969" w:rsidRDefault="006A73FF">
            <w:pPr>
              <w:spacing w:before="6" w:line="240" w:lineRule="exact"/>
              <w:ind w:left="102" w:right="70"/>
              <w:rPr>
                <w:rFonts w:ascii="Arial" w:eastAsia="Arial" w:hAnsi="Arial" w:cs="Arial"/>
              </w:rPr>
            </w:pPr>
            <w:r w:rsidRPr="00A13969">
              <w:rPr>
                <w:rFonts w:ascii="Arial" w:eastAsia="Arial" w:hAnsi="Arial" w:cs="Arial"/>
              </w:rPr>
              <w:t>a</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spacing w:val="-1"/>
              </w:rPr>
              <w:t>l</w:t>
            </w:r>
            <w:r w:rsidRPr="00A13969">
              <w:rPr>
                <w:rFonts w:ascii="Arial" w:eastAsia="Arial" w:hAnsi="Arial" w:cs="Arial"/>
              </w:rPr>
              <w:t>aw</w:t>
            </w:r>
            <w:r w:rsidRPr="00A13969">
              <w:rPr>
                <w:rFonts w:ascii="Arial" w:eastAsia="Arial" w:hAnsi="Arial" w:cs="Arial"/>
                <w:spacing w:val="7"/>
              </w:rPr>
              <w:t xml:space="preserve"> </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spacing w:val="2"/>
              </w:rPr>
              <w:t>h</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u</w:t>
            </w:r>
            <w:r w:rsidRPr="00A13969">
              <w:rPr>
                <w:rFonts w:ascii="Arial" w:eastAsia="Arial" w:hAnsi="Arial" w:cs="Arial"/>
                <w:spacing w:val="-1"/>
              </w:rPr>
              <w:t>bli</w:t>
            </w:r>
            <w:r w:rsidRPr="00A13969">
              <w:rPr>
                <w:rFonts w:ascii="Arial" w:eastAsia="Arial" w:hAnsi="Arial" w:cs="Arial"/>
              </w:rPr>
              <w:t>c</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spacing w:val="-1"/>
              </w:rPr>
              <w:t>S</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0"/>
              </w:rPr>
              <w:t xml:space="preserve"> </w:t>
            </w:r>
            <w:r w:rsidRPr="00A13969">
              <w:rPr>
                <w:rFonts w:ascii="Arial" w:eastAsia="Arial" w:hAnsi="Arial" w:cs="Arial"/>
                <w:spacing w:val="-3"/>
              </w:rPr>
              <w:t>A</w:t>
            </w:r>
            <w:r w:rsidRPr="00A13969">
              <w:rPr>
                <w:rFonts w:ascii="Arial" w:eastAsia="Arial" w:hAnsi="Arial" w:cs="Arial"/>
                <w:spacing w:val="1"/>
              </w:rPr>
              <w:t>fr</w:t>
            </w:r>
            <w:r w:rsidRPr="00A13969">
              <w:rPr>
                <w:rFonts w:ascii="Arial" w:eastAsia="Arial" w:hAnsi="Arial" w:cs="Arial"/>
                <w:spacing w:val="-1"/>
              </w:rPr>
              <w:t>i</w:t>
            </w:r>
            <w:r w:rsidRPr="00A13969">
              <w:rPr>
                <w:rFonts w:ascii="Arial" w:eastAsia="Arial" w:hAnsi="Arial" w:cs="Arial"/>
              </w:rPr>
              <w:t>ca)</w:t>
            </w:r>
            <w:r w:rsidRPr="00A13969">
              <w:rPr>
                <w:rFonts w:ascii="Arial" w:eastAsia="Arial" w:hAnsi="Arial" w:cs="Arial"/>
                <w:spacing w:val="9"/>
              </w:rPr>
              <w:t xml:space="preserve"> </w:t>
            </w:r>
            <w:r w:rsidRPr="00A13969">
              <w:rPr>
                <w:rFonts w:ascii="Arial" w:eastAsia="Arial" w:hAnsi="Arial" w:cs="Arial"/>
                <w:spacing w:val="3"/>
              </w:rPr>
              <w:t>f</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rPr>
              <w:t>co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n 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2"/>
              </w:rPr>
              <w:t>s</w:t>
            </w:r>
            <w:r w:rsidRPr="00A13969">
              <w:rPr>
                <w:rFonts w:ascii="Arial" w:eastAsia="Arial" w:hAnsi="Arial" w:cs="Arial"/>
              </w:rPr>
              <w:t xml:space="preserve">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rPr>
              <w:t>s?</w:t>
            </w:r>
          </w:p>
        </w:tc>
        <w:tc>
          <w:tcPr>
            <w:tcW w:w="993" w:type="dxa"/>
            <w:tcBorders>
              <w:top w:val="single" w:sz="5" w:space="0" w:color="000000"/>
              <w:left w:val="single" w:sz="5" w:space="0" w:color="000000"/>
              <w:bottom w:val="single" w:sz="5" w:space="0" w:color="000000"/>
              <w:right w:val="single" w:sz="5" w:space="0" w:color="000000"/>
            </w:tcBorders>
          </w:tcPr>
          <w:p w14:paraId="0DA5554C"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1AC5FFE1" w14:textId="77777777" w:rsidR="00B102D7" w:rsidRPr="00A13969" w:rsidRDefault="00B102D7">
            <w:pPr>
              <w:spacing w:line="240" w:lineRule="exact"/>
              <w:ind w:left="297"/>
              <w:rPr>
                <w:rFonts w:ascii="Arial" w:eastAsia="Arial" w:hAnsi="Arial" w:cs="Arial"/>
              </w:rPr>
            </w:pPr>
          </w:p>
          <w:p w14:paraId="38F62837"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0528" behindDoc="1" locked="0" layoutInCell="1" allowOverlap="1" wp14:anchorId="1773DDC7" wp14:editId="530FEB8A">
                      <wp:simplePos x="0" y="0"/>
                      <wp:positionH relativeFrom="page">
                        <wp:posOffset>225425</wp:posOffset>
                      </wp:positionH>
                      <wp:positionV relativeFrom="page">
                        <wp:posOffset>410210</wp:posOffset>
                      </wp:positionV>
                      <wp:extent cx="323850" cy="230505"/>
                      <wp:effectExtent l="0" t="0" r="19050" b="17145"/>
                      <wp:wrapNone/>
                      <wp:docPr id="8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230505"/>
                                <a:chOff x="9945" y="11868"/>
                                <a:chExt cx="420" cy="255"/>
                              </a:xfrm>
                            </wpg:grpSpPr>
                            <wps:wsp>
                              <wps:cNvPr id="82"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FF7C6A" id="Group 31" o:spid="_x0000_s1026" style="position:absolute;margin-left:17.75pt;margin-top:32.3pt;width:25.5pt;height:18.15pt;z-index:-251645952;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" path="m,255r420,l420,,,,,255xe" filled="f">
                        <v:path arrowok="t" o:connecttype="custom" o:connectlocs="0,12123;420,12123;420,11868;0,11868;0,12123" o:connectangles="0,0,0,0,0"/>
                      </v:shape>
                      <w10:wrap anchorx="page" anchory="page"/>
                    </v:group>
                  </w:pict>
                </mc:Fallback>
              </mc:AlternateContent>
            </w:r>
          </w:p>
          <w:p w14:paraId="567198C6" w14:textId="77777777" w:rsidR="00B102D7" w:rsidRPr="00A13969" w:rsidRDefault="00B102D7">
            <w:pPr>
              <w:spacing w:line="240" w:lineRule="exact"/>
              <w:ind w:left="297"/>
              <w:rPr>
                <w:rFonts w:ascii="Arial" w:eastAsia="Arial" w:hAnsi="Arial" w:cs="Arial"/>
              </w:rPr>
            </w:pPr>
          </w:p>
        </w:tc>
        <w:tc>
          <w:tcPr>
            <w:tcW w:w="1134" w:type="dxa"/>
            <w:tcBorders>
              <w:top w:val="single" w:sz="5" w:space="0" w:color="000000"/>
              <w:left w:val="single" w:sz="5" w:space="0" w:color="000000"/>
              <w:bottom w:val="single" w:sz="5" w:space="0" w:color="000000"/>
              <w:right w:val="single" w:sz="5" w:space="0" w:color="000000"/>
            </w:tcBorders>
          </w:tcPr>
          <w:p w14:paraId="5EFED91E" w14:textId="77777777" w:rsidR="00803D5F" w:rsidRPr="00A13969" w:rsidRDefault="00B102D7" w:rsidP="006546B2">
            <w:pPr>
              <w:spacing w:line="240" w:lineRule="exact"/>
              <w:ind w:right="355"/>
              <w:jc w:val="center"/>
              <w:rPr>
                <w:rFonts w:ascii="Arial" w:eastAsia="Arial" w:hAnsi="Arial" w:cs="Arial"/>
              </w:rPr>
            </w:pPr>
            <w:r w:rsidRPr="00A13969">
              <w:rPr>
                <w:noProof/>
              </w:rPr>
              <mc:AlternateContent>
                <mc:Choice Requires="wpg">
                  <w:drawing>
                    <wp:anchor distT="0" distB="0" distL="114300" distR="114300" simplePos="0" relativeHeight="251671552" behindDoc="1" locked="0" layoutInCell="1" allowOverlap="1" wp14:anchorId="24CBFB94" wp14:editId="407F2C91">
                      <wp:simplePos x="0" y="0"/>
                      <wp:positionH relativeFrom="page">
                        <wp:posOffset>146050</wp:posOffset>
                      </wp:positionH>
                      <wp:positionV relativeFrom="page">
                        <wp:posOffset>427990</wp:posOffset>
                      </wp:positionV>
                      <wp:extent cx="266700" cy="161925"/>
                      <wp:effectExtent l="9525" t="11430" r="9525" b="7620"/>
                      <wp:wrapNone/>
                      <wp:docPr id="8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4"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76C0DD" id="Group 31" o:spid="_x0000_s1026" style="position:absolute;margin-left:11.5pt;margin-top:33.7pt;width:21pt;height:12.75pt;z-index:-25164492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332050F5" w14:textId="77777777" w:rsidTr="006546B2">
        <w:trPr>
          <w:trHeight w:hRule="exact" w:val="610"/>
        </w:trPr>
        <w:tc>
          <w:tcPr>
            <w:tcW w:w="811" w:type="dxa"/>
            <w:tcBorders>
              <w:top w:val="single" w:sz="5" w:space="0" w:color="000000"/>
              <w:left w:val="single" w:sz="5" w:space="0" w:color="000000"/>
              <w:bottom w:val="single" w:sz="5" w:space="0" w:color="000000"/>
              <w:right w:val="single" w:sz="5" w:space="0" w:color="000000"/>
            </w:tcBorders>
          </w:tcPr>
          <w:p w14:paraId="2751F7A5"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4.3</w:t>
            </w:r>
            <w:r w:rsidRPr="00A13969">
              <w:rPr>
                <w:rFonts w:ascii="Arial" w:eastAsia="Arial" w:hAnsi="Arial" w:cs="Arial"/>
                <w:spacing w:val="1"/>
              </w:rPr>
              <w:t>.</w:t>
            </w:r>
            <w:r w:rsidRPr="00A13969">
              <w:rPr>
                <w:rFonts w:ascii="Arial" w:eastAsia="Arial" w:hAnsi="Arial" w:cs="Arial"/>
              </w:rPr>
              <w:t>1</w:t>
            </w:r>
          </w:p>
        </w:tc>
        <w:tc>
          <w:tcPr>
            <w:tcW w:w="9142" w:type="dxa"/>
            <w:gridSpan w:val="3"/>
            <w:tcBorders>
              <w:top w:val="single" w:sz="5" w:space="0" w:color="000000"/>
              <w:left w:val="single" w:sz="5" w:space="0" w:color="000000"/>
              <w:bottom w:val="single" w:sz="5" w:space="0" w:color="000000"/>
              <w:right w:val="single" w:sz="5" w:space="0" w:color="000000"/>
            </w:tcBorders>
          </w:tcPr>
          <w:p w14:paraId="0E96329C"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40218C39" w14:textId="77777777" w:rsidTr="006546B2">
        <w:trPr>
          <w:trHeight w:hRule="exact" w:val="1183"/>
        </w:trPr>
        <w:tc>
          <w:tcPr>
            <w:tcW w:w="811" w:type="dxa"/>
            <w:tcBorders>
              <w:top w:val="single" w:sz="5" w:space="0" w:color="000000"/>
              <w:left w:val="single" w:sz="5" w:space="0" w:color="000000"/>
              <w:bottom w:val="single" w:sz="5" w:space="0" w:color="000000"/>
              <w:right w:val="single" w:sz="5" w:space="0" w:color="000000"/>
            </w:tcBorders>
          </w:tcPr>
          <w:p w14:paraId="79CE8903" w14:textId="77777777" w:rsidR="00803D5F" w:rsidRPr="00A13969" w:rsidRDefault="00803D5F">
            <w:pPr>
              <w:spacing w:before="17" w:line="220" w:lineRule="exact"/>
            </w:pPr>
          </w:p>
          <w:p w14:paraId="036B3945" w14:textId="77777777" w:rsidR="00803D5F" w:rsidRPr="00A13969" w:rsidRDefault="006A73FF">
            <w:pPr>
              <w:ind w:left="102"/>
              <w:rPr>
                <w:rFonts w:ascii="Arial" w:eastAsia="Arial" w:hAnsi="Arial" w:cs="Arial"/>
              </w:rPr>
            </w:pPr>
            <w:r w:rsidRPr="00A13969">
              <w:rPr>
                <w:rFonts w:ascii="Arial" w:eastAsia="Arial" w:hAnsi="Arial" w:cs="Arial"/>
              </w:rPr>
              <w:t>4.4</w:t>
            </w:r>
          </w:p>
        </w:tc>
        <w:tc>
          <w:tcPr>
            <w:tcW w:w="7015" w:type="dxa"/>
            <w:tcBorders>
              <w:top w:val="single" w:sz="5" w:space="0" w:color="000000"/>
              <w:left w:val="single" w:sz="5" w:space="0" w:color="000000"/>
              <w:bottom w:val="single" w:sz="5" w:space="0" w:color="000000"/>
              <w:right w:val="single" w:sz="5" w:space="0" w:color="000000"/>
            </w:tcBorders>
          </w:tcPr>
          <w:p w14:paraId="4380C53D"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D</w:t>
            </w:r>
            <w:r w:rsidRPr="00A13969">
              <w:rPr>
                <w:rFonts w:ascii="Arial" w:eastAsia="Arial" w:hAnsi="Arial" w:cs="Arial"/>
              </w:rPr>
              <w:t>o</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4"/>
              </w:rPr>
              <w:t xml:space="preserve"> </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4"/>
              </w:rPr>
              <w:t>w</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6"/>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spacing w:val="1"/>
              </w:rPr>
              <w:t>r</w:t>
            </w:r>
            <w:r w:rsidRPr="00A13969">
              <w:rPr>
                <w:rFonts w:ascii="Arial" w:eastAsia="Arial" w:hAnsi="Arial" w:cs="Arial"/>
              </w:rPr>
              <w:t>ates</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x</w:t>
            </w:r>
            <w:r w:rsidRPr="00A13969">
              <w:rPr>
                <w:rFonts w:ascii="Arial" w:eastAsia="Arial" w:hAnsi="Arial" w:cs="Arial"/>
              </w:rPr>
              <w:t>es</w:t>
            </w:r>
          </w:p>
          <w:p w14:paraId="3E1B7F57" w14:textId="1D0C6CE6" w:rsidR="00803D5F" w:rsidRPr="00A13969" w:rsidRDefault="006A73FF">
            <w:pPr>
              <w:spacing w:before="6" w:line="240" w:lineRule="exact"/>
              <w:ind w:left="102" w:right="66"/>
              <w:rPr>
                <w:rFonts w:ascii="Arial" w:eastAsia="Arial" w:hAnsi="Arial" w:cs="Arial"/>
              </w:rPr>
            </w:pPr>
            <w:r w:rsidRPr="00A13969">
              <w:rPr>
                <w:rFonts w:ascii="Arial" w:eastAsia="Arial" w:hAnsi="Arial" w:cs="Arial"/>
              </w:rPr>
              <w:t>or</w:t>
            </w:r>
            <w:r w:rsidRPr="00A13969">
              <w:rPr>
                <w:rFonts w:ascii="Arial" w:eastAsia="Arial" w:hAnsi="Arial" w:cs="Arial"/>
                <w:spacing w:val="1"/>
              </w:rPr>
              <w:t xml:space="preserve"> 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60"/>
              </w:rPr>
              <w:t xml:space="preserve"> </w:t>
            </w:r>
            <w:r w:rsidRPr="00A13969">
              <w:rPr>
                <w:rFonts w:ascii="Arial" w:eastAsia="Arial" w:hAnsi="Arial" w:cs="Arial"/>
              </w:rPr>
              <w:t>ch</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rPr>
              <w:t>s</w:t>
            </w:r>
            <w:r w:rsidRPr="00A13969">
              <w:rPr>
                <w:rFonts w:ascii="Arial" w:eastAsia="Arial" w:hAnsi="Arial" w:cs="Arial"/>
                <w:spacing w:val="6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8"/>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60"/>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9"/>
              </w:rPr>
              <w:t xml:space="preserve"> </w:t>
            </w:r>
            <w:r w:rsidRPr="00A13969">
              <w:rPr>
                <w:rFonts w:ascii="Arial" w:eastAsia="Arial" w:hAnsi="Arial" w:cs="Arial"/>
              </w:rPr>
              <w:t>ot</w:t>
            </w:r>
            <w:r w:rsidRPr="00A13969">
              <w:rPr>
                <w:rFonts w:ascii="Arial" w:eastAsia="Arial" w:hAnsi="Arial" w:cs="Arial"/>
                <w:spacing w:val="-2"/>
              </w:rPr>
              <w:t>h</w:t>
            </w:r>
            <w:r w:rsidRPr="00A13969">
              <w:rPr>
                <w:rFonts w:ascii="Arial" w:eastAsia="Arial" w:hAnsi="Arial" w:cs="Arial"/>
              </w:rPr>
              <w:t xml:space="preserve">er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 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 xml:space="preserve">t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a</w:t>
            </w:r>
            <w:r w:rsidRPr="00A13969">
              <w:rPr>
                <w:rFonts w:ascii="Arial" w:eastAsia="Arial" w:hAnsi="Arial" w:cs="Arial"/>
                <w:spacing w:val="1"/>
              </w:rPr>
              <w:t>rr</w:t>
            </w:r>
            <w:r w:rsidRPr="00A13969">
              <w:rPr>
                <w:rFonts w:ascii="Arial" w:eastAsia="Arial" w:hAnsi="Arial" w:cs="Arial"/>
              </w:rPr>
              <w:t>e</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ore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spacing w:val="1"/>
              </w:rPr>
              <w:t>r</w:t>
            </w:r>
            <w:r w:rsidRPr="00A13969">
              <w:rPr>
                <w:rFonts w:ascii="Arial" w:eastAsia="Arial" w:hAnsi="Arial" w:cs="Arial"/>
              </w:rPr>
              <w:t>ee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s</w:t>
            </w:r>
            <w:r w:rsidRPr="00A13969">
              <w:rPr>
                <w:rFonts w:ascii="Arial" w:eastAsia="Arial" w:hAnsi="Arial" w:cs="Arial"/>
              </w:rPr>
              <w:t>?</w:t>
            </w:r>
          </w:p>
        </w:tc>
        <w:tc>
          <w:tcPr>
            <w:tcW w:w="993" w:type="dxa"/>
            <w:tcBorders>
              <w:top w:val="single" w:sz="5" w:space="0" w:color="000000"/>
              <w:left w:val="single" w:sz="5" w:space="0" w:color="000000"/>
              <w:bottom w:val="single" w:sz="5" w:space="0" w:color="000000"/>
              <w:right w:val="single" w:sz="5" w:space="0" w:color="000000"/>
            </w:tcBorders>
          </w:tcPr>
          <w:p w14:paraId="3FF0FFB4" w14:textId="77777777" w:rsidR="00803D5F"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66432" behindDoc="1" locked="0" layoutInCell="1" allowOverlap="1" wp14:anchorId="69DD7B4F" wp14:editId="70D06E39">
                      <wp:simplePos x="0" y="0"/>
                      <wp:positionH relativeFrom="page">
                        <wp:posOffset>229235</wp:posOffset>
                      </wp:positionH>
                      <wp:positionV relativeFrom="page">
                        <wp:posOffset>313055</wp:posOffset>
                      </wp:positionV>
                      <wp:extent cx="266700" cy="161925"/>
                      <wp:effectExtent l="9525" t="11430" r="9525" b="7620"/>
                      <wp:wrapNone/>
                      <wp:docPr id="3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33"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51DA2E" id="Group 31" o:spid="_x0000_s1026" style="position:absolute;margin-left:18.05pt;margin-top:24.65pt;width:21pt;height:12.75pt;z-index:-251650048;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Y</w:t>
            </w:r>
            <w:r w:rsidR="006A73FF" w:rsidRPr="00A13969">
              <w:rPr>
                <w:rFonts w:ascii="Arial" w:eastAsia="Arial" w:hAnsi="Arial" w:cs="Arial"/>
              </w:rPr>
              <w:t>es</w:t>
            </w:r>
          </w:p>
        </w:tc>
        <w:tc>
          <w:tcPr>
            <w:tcW w:w="1134" w:type="dxa"/>
            <w:tcBorders>
              <w:top w:val="single" w:sz="5" w:space="0" w:color="000000"/>
              <w:left w:val="single" w:sz="5" w:space="0" w:color="000000"/>
              <w:bottom w:val="single" w:sz="5" w:space="0" w:color="000000"/>
              <w:right w:val="single" w:sz="5" w:space="0" w:color="000000"/>
            </w:tcBorders>
          </w:tcPr>
          <w:p w14:paraId="1B8E60BA" w14:textId="6E702307" w:rsidR="00803D5F" w:rsidRPr="00A13969" w:rsidRDefault="00686F58" w:rsidP="006546B2">
            <w:pPr>
              <w:spacing w:line="240" w:lineRule="exact"/>
              <w:ind w:right="355"/>
              <w:jc w:val="center"/>
              <w:rPr>
                <w:rFonts w:ascii="Arial" w:eastAsia="Arial" w:hAnsi="Arial" w:cs="Arial"/>
              </w:rPr>
            </w:pPr>
            <w:r w:rsidRPr="00A13969">
              <w:rPr>
                <w:noProof/>
              </w:rPr>
              <mc:AlternateContent>
                <mc:Choice Requires="wpg">
                  <w:drawing>
                    <wp:anchor distT="0" distB="0" distL="114300" distR="114300" simplePos="0" relativeHeight="251667456" behindDoc="1" locked="0" layoutInCell="1" allowOverlap="1" wp14:anchorId="1449E12E" wp14:editId="346FF2F0">
                      <wp:simplePos x="0" y="0"/>
                      <wp:positionH relativeFrom="page">
                        <wp:posOffset>162560</wp:posOffset>
                      </wp:positionH>
                      <wp:positionV relativeFrom="page">
                        <wp:posOffset>341630</wp:posOffset>
                      </wp:positionV>
                      <wp:extent cx="266700" cy="161925"/>
                      <wp:effectExtent l="10160" t="11430" r="8890" b="7620"/>
                      <wp:wrapNone/>
                      <wp:docPr id="30"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10981" y="11868"/>
                                <a:chExt cx="420" cy="255"/>
                              </a:xfrm>
                            </wpg:grpSpPr>
                            <wps:wsp>
                              <wps:cNvPr id="31" name="Freeform 30"/>
                              <wps:cNvSpPr>
                                <a:spLocks/>
                              </wps:cNvSpPr>
                              <wps:spPr bwMode="auto">
                                <a:xfrm>
                                  <a:off x="10981" y="11868"/>
                                  <a:ext cx="420" cy="255"/>
                                </a:xfrm>
                                <a:custGeom>
                                  <a:avLst/>
                                  <a:gdLst>
                                    <a:gd name="T0" fmla="+- 0 10981 10981"/>
                                    <a:gd name="T1" fmla="*/ T0 w 420"/>
                                    <a:gd name="T2" fmla="+- 0 12123 11868"/>
                                    <a:gd name="T3" fmla="*/ 12123 h 255"/>
                                    <a:gd name="T4" fmla="+- 0 11401 10981"/>
                                    <a:gd name="T5" fmla="*/ T4 w 420"/>
                                    <a:gd name="T6" fmla="+- 0 12123 11868"/>
                                    <a:gd name="T7" fmla="*/ 12123 h 255"/>
                                    <a:gd name="T8" fmla="+- 0 11401 10981"/>
                                    <a:gd name="T9" fmla="*/ T8 w 420"/>
                                    <a:gd name="T10" fmla="+- 0 11868 11868"/>
                                    <a:gd name="T11" fmla="*/ 11868 h 255"/>
                                    <a:gd name="T12" fmla="+- 0 10981 10981"/>
                                    <a:gd name="T13" fmla="*/ T12 w 420"/>
                                    <a:gd name="T14" fmla="+- 0 11868 11868"/>
                                    <a:gd name="T15" fmla="*/ 11868 h 255"/>
                                    <a:gd name="T16" fmla="+- 0 10981 10981"/>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EAB29" id="Group 29" o:spid="_x0000_s1026" style="position:absolute;margin-left:12.8pt;margin-top:26.9pt;width:21pt;height:12.75pt;z-index:-251649024;mso-position-horizontal-relative:page;mso-position-vertical-relative:page" coordorigin="10981,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">
                      <v:shape id="Freeform 30" o:spid="_x0000_s1027" style="position:absolute;left:10981;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" path="m,255r420,l420,,,,,255xe" filled="f">
                        <v:path arrowok="t" o:connecttype="custom" o:connectlocs="0,12123;420,12123;420,11868;0,11868;0,12123" o:connectangles="0,0,0,0,0"/>
                      </v:shape>
                      <w10:wrap anchorx="page" anchory="page"/>
                    </v:group>
                  </w:pict>
                </mc:Fallback>
              </mc:AlternateContent>
            </w:r>
            <w:r w:rsidR="006A73FF" w:rsidRPr="00A13969">
              <w:rPr>
                <w:rFonts w:ascii="Arial" w:eastAsia="Arial" w:hAnsi="Arial" w:cs="Arial"/>
                <w:spacing w:val="-1"/>
              </w:rPr>
              <w:t>No</w:t>
            </w:r>
          </w:p>
        </w:tc>
      </w:tr>
      <w:tr w:rsidR="00803D5F" w:rsidRPr="00A13969" w14:paraId="6FC31EF6" w14:textId="77777777" w:rsidTr="006546B2">
        <w:trPr>
          <w:trHeight w:hRule="exact" w:val="787"/>
        </w:trPr>
        <w:tc>
          <w:tcPr>
            <w:tcW w:w="811" w:type="dxa"/>
            <w:tcBorders>
              <w:top w:val="single" w:sz="5" w:space="0" w:color="000000"/>
              <w:left w:val="single" w:sz="5" w:space="0" w:color="000000"/>
              <w:bottom w:val="single" w:sz="5" w:space="0" w:color="000000"/>
              <w:right w:val="single" w:sz="5" w:space="0" w:color="000000"/>
            </w:tcBorders>
          </w:tcPr>
          <w:p w14:paraId="620D3993" w14:textId="77777777" w:rsidR="00803D5F" w:rsidRPr="00A13969" w:rsidRDefault="006A73FF">
            <w:pPr>
              <w:spacing w:line="240" w:lineRule="exact"/>
              <w:ind w:left="102"/>
              <w:rPr>
                <w:rFonts w:ascii="Arial" w:eastAsia="Arial" w:hAnsi="Arial" w:cs="Arial"/>
              </w:rPr>
            </w:pPr>
            <w:r w:rsidRPr="00A13969">
              <w:rPr>
                <w:rFonts w:ascii="Arial" w:eastAsia="Arial" w:hAnsi="Arial" w:cs="Arial"/>
              </w:rPr>
              <w:t>4.4</w:t>
            </w:r>
            <w:r w:rsidRPr="00A13969">
              <w:rPr>
                <w:rFonts w:ascii="Arial" w:eastAsia="Arial" w:hAnsi="Arial" w:cs="Arial"/>
                <w:spacing w:val="1"/>
              </w:rPr>
              <w:t>.</w:t>
            </w:r>
            <w:r w:rsidRPr="00A13969">
              <w:rPr>
                <w:rFonts w:ascii="Arial" w:eastAsia="Arial" w:hAnsi="Arial" w:cs="Arial"/>
              </w:rPr>
              <w:t>1</w:t>
            </w:r>
          </w:p>
        </w:tc>
        <w:tc>
          <w:tcPr>
            <w:tcW w:w="9142" w:type="dxa"/>
            <w:gridSpan w:val="3"/>
            <w:tcBorders>
              <w:top w:val="single" w:sz="5" w:space="0" w:color="000000"/>
              <w:left w:val="single" w:sz="5" w:space="0" w:color="000000"/>
              <w:bottom w:val="single" w:sz="5" w:space="0" w:color="000000"/>
              <w:right w:val="single" w:sz="5" w:space="0" w:color="000000"/>
            </w:tcBorders>
          </w:tcPr>
          <w:p w14:paraId="3066B88F"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so,</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sh p</w:t>
            </w:r>
            <w:r w:rsidRPr="00A13969">
              <w:rPr>
                <w:rFonts w:ascii="Arial" w:eastAsia="Arial" w:hAnsi="Arial" w:cs="Arial"/>
                <w:spacing w:val="-2"/>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s</w:t>
            </w:r>
            <w:r w:rsidRPr="00A13969">
              <w:rPr>
                <w:rFonts w:ascii="Arial" w:eastAsia="Arial" w:hAnsi="Arial" w:cs="Arial"/>
              </w:rPr>
              <w:t>:</w:t>
            </w:r>
          </w:p>
        </w:tc>
      </w:tr>
      <w:tr w:rsidR="00803D5F" w:rsidRPr="00A13969" w14:paraId="61EB51BB" w14:textId="77777777" w:rsidTr="006546B2">
        <w:trPr>
          <w:trHeight w:hRule="exact" w:val="1246"/>
        </w:trPr>
        <w:tc>
          <w:tcPr>
            <w:tcW w:w="811" w:type="dxa"/>
            <w:tcBorders>
              <w:top w:val="single" w:sz="5" w:space="0" w:color="000000"/>
              <w:left w:val="single" w:sz="4" w:space="0" w:color="auto"/>
              <w:bottom w:val="single" w:sz="5" w:space="0" w:color="000000"/>
              <w:right w:val="single" w:sz="5" w:space="0" w:color="000000"/>
            </w:tcBorders>
          </w:tcPr>
          <w:p w14:paraId="2B87BB7B" w14:textId="77777777" w:rsidR="00803D5F" w:rsidRPr="00A13969" w:rsidRDefault="00803D5F">
            <w:pPr>
              <w:spacing w:before="17" w:line="220" w:lineRule="exact"/>
            </w:pPr>
          </w:p>
          <w:p w14:paraId="113017C2" w14:textId="77777777" w:rsidR="00803D5F" w:rsidRPr="00A13969" w:rsidRDefault="006A73FF">
            <w:pPr>
              <w:ind w:left="102"/>
              <w:rPr>
                <w:rFonts w:ascii="Arial" w:eastAsia="Arial" w:hAnsi="Arial" w:cs="Arial"/>
              </w:rPr>
            </w:pPr>
            <w:bookmarkStart w:id="7" w:name="_Hlk16166436"/>
            <w:r w:rsidRPr="00A13969">
              <w:rPr>
                <w:rFonts w:ascii="Arial" w:eastAsia="Arial" w:hAnsi="Arial" w:cs="Arial"/>
              </w:rPr>
              <w:t>4</w:t>
            </w:r>
            <w:r w:rsidRPr="00A13969">
              <w:rPr>
                <w:rFonts w:ascii="Arial" w:eastAsia="Arial" w:hAnsi="Arial" w:cs="Arial"/>
                <w:spacing w:val="1"/>
              </w:rPr>
              <w:t>.</w:t>
            </w:r>
            <w:r w:rsidRPr="00A13969">
              <w:rPr>
                <w:rFonts w:ascii="Arial" w:eastAsia="Arial" w:hAnsi="Arial" w:cs="Arial"/>
              </w:rPr>
              <w:t>5</w:t>
            </w:r>
            <w:bookmarkEnd w:id="7"/>
          </w:p>
        </w:tc>
        <w:tc>
          <w:tcPr>
            <w:tcW w:w="7015" w:type="dxa"/>
            <w:tcBorders>
              <w:top w:val="single" w:sz="5" w:space="0" w:color="000000"/>
              <w:left w:val="single" w:sz="5" w:space="0" w:color="000000"/>
              <w:bottom w:val="single" w:sz="5" w:space="0" w:color="000000"/>
              <w:right w:val="single" w:sz="5" w:space="0" w:color="000000"/>
            </w:tcBorders>
          </w:tcPr>
          <w:p w14:paraId="7D0C182F" w14:textId="77777777" w:rsidR="00803D5F" w:rsidRPr="00A13969" w:rsidRDefault="006A73FF">
            <w:pPr>
              <w:spacing w:line="240" w:lineRule="exact"/>
              <w:ind w:left="102"/>
              <w:rPr>
                <w:rFonts w:ascii="Arial" w:eastAsia="Arial" w:hAnsi="Arial" w:cs="Arial"/>
              </w:rPr>
            </w:pPr>
            <w:r w:rsidRPr="00A13969">
              <w:rPr>
                <w:rFonts w:ascii="Arial" w:eastAsia="Arial" w:hAnsi="Arial" w:cs="Arial"/>
                <w:spacing w:val="5"/>
              </w:rPr>
              <w:t>W</w:t>
            </w:r>
            <w:r w:rsidRPr="00A13969">
              <w:rPr>
                <w:rFonts w:ascii="Arial" w:eastAsia="Arial" w:hAnsi="Arial" w:cs="Arial"/>
                <w:spacing w:val="-3"/>
              </w:rPr>
              <w:t>a</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2"/>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3"/>
              </w:rPr>
              <w:t>t</w:t>
            </w:r>
            <w:r w:rsidRPr="00A13969">
              <w:rPr>
                <w:rFonts w:ascii="Arial" w:eastAsia="Arial" w:hAnsi="Arial" w:cs="Arial"/>
                <w:spacing w:val="-2"/>
              </w:rPr>
              <w:t>y</w:t>
            </w:r>
            <w:r w:rsidR="00B42DB2"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5"/>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p>
          <w:p w14:paraId="5408B171" w14:textId="7D21E9C3" w:rsidR="00803D5F" w:rsidRPr="00A13969" w:rsidRDefault="006A73FF">
            <w:pPr>
              <w:spacing w:before="6" w:line="240" w:lineRule="exact"/>
              <w:ind w:left="102" w:right="68"/>
              <w:rPr>
                <w:rFonts w:ascii="Arial" w:eastAsia="Arial" w:hAnsi="Arial" w:cs="Arial"/>
              </w:rPr>
            </w:pPr>
            <w:proofErr w:type="gramStart"/>
            <w:r w:rsidRPr="00A13969">
              <w:rPr>
                <w:rFonts w:ascii="Arial" w:eastAsia="Arial" w:hAnsi="Arial" w:cs="Arial"/>
              </w:rPr>
              <w:t>or</w:t>
            </w:r>
            <w:proofErr w:type="gramEnd"/>
            <w:r w:rsidRPr="00A13969">
              <w:rPr>
                <w:rFonts w:ascii="Arial" w:eastAsia="Arial" w:hAnsi="Arial" w:cs="Arial"/>
                <w:spacing w:val="3"/>
              </w:rPr>
              <w:t xml:space="preserve"> </w:t>
            </w:r>
            <w:proofErr w:type="gramStart"/>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roofErr w:type="gramEnd"/>
            <w:r w:rsidRPr="00A13969">
              <w:rPr>
                <w:rFonts w:ascii="Arial" w:eastAsia="Arial" w:hAnsi="Arial" w:cs="Arial"/>
                <w:spacing w:val="61"/>
              </w:rPr>
              <w:t xml:space="preserve"> </w:t>
            </w:r>
            <w:r w:rsidRPr="00A13969">
              <w:rPr>
                <w:rFonts w:ascii="Arial" w:eastAsia="Arial" w:hAnsi="Arial" w:cs="Arial"/>
              </w:rPr>
              <w:t>other</w:t>
            </w:r>
            <w:r w:rsidRPr="00A13969">
              <w:rPr>
                <w:rFonts w:ascii="Arial" w:eastAsia="Arial" w:hAnsi="Arial" w:cs="Arial"/>
                <w:spacing w:val="3"/>
              </w:rPr>
              <w:t xml:space="preserve"> </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2"/>
              </w:rPr>
              <w:t>g</w:t>
            </w:r>
            <w:r w:rsidRPr="00A13969">
              <w:rPr>
                <w:rFonts w:ascii="Arial" w:eastAsia="Arial" w:hAnsi="Arial" w:cs="Arial"/>
              </w:rPr>
              <w:t>an</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ate</w:t>
            </w:r>
            <w:r w:rsidRPr="00A13969">
              <w:rPr>
                <w:rFonts w:ascii="Arial" w:eastAsia="Arial" w:hAnsi="Arial" w:cs="Arial"/>
                <w:spacing w:val="1"/>
              </w:rPr>
              <w:t xml:space="preserve"> 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on acc</w:t>
            </w:r>
            <w:r w:rsidRPr="00A13969">
              <w:rPr>
                <w:rFonts w:ascii="Arial" w:eastAsia="Arial" w:hAnsi="Arial" w:cs="Arial"/>
                <w:spacing w:val="-1"/>
              </w:rPr>
              <w:t>o</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p</w:t>
            </w:r>
            <w:r w:rsidRPr="00A13969">
              <w:rPr>
                <w:rFonts w:ascii="Arial" w:eastAsia="Arial" w:hAnsi="Arial" w:cs="Arial"/>
                <w:spacing w:val="-2"/>
              </w:rPr>
              <w:t>er</w:t>
            </w:r>
            <w:r w:rsidRPr="00A13969">
              <w:rPr>
                <w:rFonts w:ascii="Arial" w:eastAsia="Arial" w:hAnsi="Arial" w:cs="Arial"/>
                <w:spacing w:val="1"/>
              </w:rPr>
              <w:t>f</w:t>
            </w:r>
            <w:r w:rsidRPr="00A13969">
              <w:rPr>
                <w:rFonts w:ascii="Arial" w:eastAsia="Arial" w:hAnsi="Arial" w:cs="Arial"/>
              </w:rPr>
              <w:t>orm 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1"/>
              </w:rPr>
              <w:t>r</w:t>
            </w:r>
            <w:r w:rsidRPr="00A13969">
              <w:rPr>
                <w:rFonts w:ascii="Arial" w:eastAsia="Arial" w:hAnsi="Arial" w:cs="Arial"/>
              </w:rPr>
              <w:t>act?</w:t>
            </w:r>
          </w:p>
        </w:tc>
        <w:tc>
          <w:tcPr>
            <w:tcW w:w="993" w:type="dxa"/>
            <w:tcBorders>
              <w:top w:val="single" w:sz="5" w:space="0" w:color="000000"/>
              <w:left w:val="single" w:sz="5" w:space="0" w:color="000000"/>
              <w:bottom w:val="single" w:sz="5" w:space="0" w:color="000000"/>
              <w:right w:val="single" w:sz="5" w:space="0" w:color="000000"/>
            </w:tcBorders>
          </w:tcPr>
          <w:p w14:paraId="6C8C2B51" w14:textId="77777777" w:rsidR="00803D5F" w:rsidRPr="00A13969" w:rsidRDefault="006A73FF">
            <w:pPr>
              <w:spacing w:line="240" w:lineRule="exact"/>
              <w:ind w:left="297"/>
              <w:rPr>
                <w:rFonts w:ascii="Arial" w:eastAsia="Arial" w:hAnsi="Arial" w:cs="Arial"/>
              </w:rPr>
            </w:pPr>
            <w:r w:rsidRPr="00A13969">
              <w:rPr>
                <w:rFonts w:ascii="Arial" w:eastAsia="Arial" w:hAnsi="Arial" w:cs="Arial"/>
                <w:spacing w:val="-1"/>
              </w:rPr>
              <w:t>Y</w:t>
            </w:r>
            <w:r w:rsidRPr="00A13969">
              <w:rPr>
                <w:rFonts w:ascii="Arial" w:eastAsia="Arial" w:hAnsi="Arial" w:cs="Arial"/>
              </w:rPr>
              <w:t>es</w:t>
            </w:r>
          </w:p>
          <w:p w14:paraId="5866B883" w14:textId="77777777" w:rsidR="00B102D7" w:rsidRPr="00A13969" w:rsidRDefault="00B102D7">
            <w:pPr>
              <w:spacing w:line="240" w:lineRule="exact"/>
              <w:ind w:left="297"/>
              <w:rPr>
                <w:rFonts w:ascii="Arial" w:eastAsia="Arial" w:hAnsi="Arial" w:cs="Arial"/>
              </w:rPr>
            </w:pPr>
          </w:p>
          <w:p w14:paraId="77C15D9E" w14:textId="77777777" w:rsidR="00B102D7" w:rsidRPr="00A13969" w:rsidRDefault="00B102D7">
            <w:pPr>
              <w:spacing w:line="240" w:lineRule="exact"/>
              <w:ind w:left="297"/>
              <w:rPr>
                <w:rFonts w:ascii="Arial" w:eastAsia="Arial" w:hAnsi="Arial" w:cs="Arial"/>
              </w:rPr>
            </w:pPr>
          </w:p>
          <w:p w14:paraId="5031630B" w14:textId="77777777" w:rsidR="00B102D7" w:rsidRPr="00A13969" w:rsidRDefault="00B102D7">
            <w:pPr>
              <w:spacing w:line="240" w:lineRule="exact"/>
              <w:ind w:left="297"/>
              <w:rPr>
                <w:rFonts w:ascii="Arial" w:eastAsia="Arial" w:hAnsi="Arial" w:cs="Arial"/>
              </w:rPr>
            </w:pPr>
            <w:r w:rsidRPr="00A13969">
              <w:rPr>
                <w:noProof/>
              </w:rPr>
              <mc:AlternateContent>
                <mc:Choice Requires="wpg">
                  <w:drawing>
                    <wp:anchor distT="0" distB="0" distL="114300" distR="114300" simplePos="0" relativeHeight="251672576" behindDoc="1" locked="0" layoutInCell="1" allowOverlap="1" wp14:anchorId="07216976" wp14:editId="27D784F2">
                      <wp:simplePos x="0" y="0"/>
                      <wp:positionH relativeFrom="page">
                        <wp:posOffset>190500</wp:posOffset>
                      </wp:positionH>
                      <wp:positionV relativeFrom="page">
                        <wp:posOffset>487680</wp:posOffset>
                      </wp:positionV>
                      <wp:extent cx="266700" cy="161925"/>
                      <wp:effectExtent l="9525" t="11430" r="9525" b="7620"/>
                      <wp:wrapNone/>
                      <wp:docPr id="85"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6"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B00BED" id="Group 31" o:spid="_x0000_s1026" style="position:absolute;margin-left:15pt;margin-top:38.4pt;width:21pt;height:12.75pt;z-index:-251643904;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" path="m,255r420,l420,,,,,255xe" filled="f">
                        <v:path arrowok="t" o:connecttype="custom" o:connectlocs="0,12123;420,12123;420,11868;0,11868;0,12123" o:connectangles="0,0,0,0,0"/>
                      </v:shape>
                      <w10:wrap anchorx="page" anchory="page"/>
                    </v:group>
                  </w:pict>
                </mc:Fallback>
              </mc:AlternateContent>
            </w:r>
          </w:p>
        </w:tc>
        <w:tc>
          <w:tcPr>
            <w:tcW w:w="1134" w:type="dxa"/>
            <w:tcBorders>
              <w:top w:val="single" w:sz="5" w:space="0" w:color="000000"/>
              <w:left w:val="single" w:sz="5" w:space="0" w:color="000000"/>
              <w:bottom w:val="single" w:sz="5" w:space="0" w:color="000000"/>
              <w:right w:val="single" w:sz="5" w:space="0" w:color="000000"/>
            </w:tcBorders>
          </w:tcPr>
          <w:p w14:paraId="11B18586" w14:textId="77777777" w:rsidR="00803D5F" w:rsidRPr="00A13969" w:rsidRDefault="006A73FF" w:rsidP="006546B2">
            <w:pPr>
              <w:spacing w:line="240" w:lineRule="exact"/>
              <w:ind w:right="355"/>
              <w:jc w:val="center"/>
              <w:rPr>
                <w:rFonts w:ascii="Arial" w:eastAsia="Arial" w:hAnsi="Arial" w:cs="Arial"/>
                <w:spacing w:val="-1"/>
              </w:rPr>
            </w:pPr>
            <w:r w:rsidRPr="00A13969">
              <w:rPr>
                <w:rFonts w:ascii="Arial" w:eastAsia="Arial" w:hAnsi="Arial" w:cs="Arial"/>
                <w:spacing w:val="-1"/>
              </w:rPr>
              <w:t>No</w:t>
            </w:r>
          </w:p>
          <w:p w14:paraId="625C2810" w14:textId="77777777" w:rsidR="00B102D7" w:rsidRPr="00A13969" w:rsidRDefault="00B102D7">
            <w:pPr>
              <w:spacing w:line="240" w:lineRule="exact"/>
              <w:ind w:left="351" w:right="355"/>
              <w:jc w:val="center"/>
              <w:rPr>
                <w:rFonts w:ascii="Arial" w:eastAsia="Arial" w:hAnsi="Arial" w:cs="Arial"/>
                <w:spacing w:val="-1"/>
              </w:rPr>
            </w:pPr>
          </w:p>
          <w:p w14:paraId="0479EB79" w14:textId="77777777" w:rsidR="00B102D7" w:rsidRPr="00A13969" w:rsidRDefault="00B102D7">
            <w:pPr>
              <w:spacing w:line="240" w:lineRule="exact"/>
              <w:ind w:left="351" w:right="355"/>
              <w:jc w:val="center"/>
              <w:rPr>
                <w:rFonts w:ascii="Arial" w:eastAsia="Arial" w:hAnsi="Arial" w:cs="Arial"/>
                <w:spacing w:val="-1"/>
              </w:rPr>
            </w:pPr>
          </w:p>
          <w:p w14:paraId="544B2585" w14:textId="77777777" w:rsidR="00B102D7" w:rsidRPr="00A13969" w:rsidRDefault="00B102D7">
            <w:pPr>
              <w:spacing w:line="240" w:lineRule="exact"/>
              <w:ind w:left="351" w:right="355"/>
              <w:jc w:val="center"/>
              <w:rPr>
                <w:rFonts w:ascii="Arial" w:eastAsia="Arial" w:hAnsi="Arial" w:cs="Arial"/>
              </w:rPr>
            </w:pPr>
            <w:r w:rsidRPr="00A13969">
              <w:rPr>
                <w:noProof/>
              </w:rPr>
              <mc:AlternateContent>
                <mc:Choice Requires="wpg">
                  <w:drawing>
                    <wp:anchor distT="0" distB="0" distL="114300" distR="114300" simplePos="0" relativeHeight="251673600" behindDoc="1" locked="0" layoutInCell="1" allowOverlap="1" wp14:anchorId="121410C8" wp14:editId="26D48C78">
                      <wp:simplePos x="0" y="0"/>
                      <wp:positionH relativeFrom="page">
                        <wp:posOffset>155575</wp:posOffset>
                      </wp:positionH>
                      <wp:positionV relativeFrom="page">
                        <wp:posOffset>468630</wp:posOffset>
                      </wp:positionV>
                      <wp:extent cx="266700" cy="161925"/>
                      <wp:effectExtent l="9525" t="11430" r="9525" b="7620"/>
                      <wp:wrapNone/>
                      <wp:docPr id="87"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61925"/>
                                <a:chOff x="9945" y="11868"/>
                                <a:chExt cx="420" cy="255"/>
                              </a:xfrm>
                            </wpg:grpSpPr>
                            <wps:wsp>
                              <wps:cNvPr id="88" name="Freeform 32"/>
                              <wps:cNvSpPr>
                                <a:spLocks/>
                              </wps:cNvSpPr>
                              <wps:spPr bwMode="auto">
                                <a:xfrm>
                                  <a:off x="9945" y="11868"/>
                                  <a:ext cx="420" cy="255"/>
                                </a:xfrm>
                                <a:custGeom>
                                  <a:avLst/>
                                  <a:gdLst>
                                    <a:gd name="T0" fmla="+- 0 9945 9945"/>
                                    <a:gd name="T1" fmla="*/ T0 w 420"/>
                                    <a:gd name="T2" fmla="+- 0 12123 11868"/>
                                    <a:gd name="T3" fmla="*/ 12123 h 255"/>
                                    <a:gd name="T4" fmla="+- 0 10365 9945"/>
                                    <a:gd name="T5" fmla="*/ T4 w 420"/>
                                    <a:gd name="T6" fmla="+- 0 12123 11868"/>
                                    <a:gd name="T7" fmla="*/ 12123 h 255"/>
                                    <a:gd name="T8" fmla="+- 0 10365 9945"/>
                                    <a:gd name="T9" fmla="*/ T8 w 420"/>
                                    <a:gd name="T10" fmla="+- 0 11868 11868"/>
                                    <a:gd name="T11" fmla="*/ 11868 h 255"/>
                                    <a:gd name="T12" fmla="+- 0 9945 9945"/>
                                    <a:gd name="T13" fmla="*/ T12 w 420"/>
                                    <a:gd name="T14" fmla="+- 0 11868 11868"/>
                                    <a:gd name="T15" fmla="*/ 11868 h 255"/>
                                    <a:gd name="T16" fmla="+- 0 9945 9945"/>
                                    <a:gd name="T17" fmla="*/ T16 w 420"/>
                                    <a:gd name="T18" fmla="+- 0 12123 11868"/>
                                    <a:gd name="T19" fmla="*/ 12123 h 255"/>
                                  </a:gdLst>
                                  <a:ahLst/>
                                  <a:cxnLst>
                                    <a:cxn ang="0">
                                      <a:pos x="T1" y="T3"/>
                                    </a:cxn>
                                    <a:cxn ang="0">
                                      <a:pos x="T5" y="T7"/>
                                    </a:cxn>
                                    <a:cxn ang="0">
                                      <a:pos x="T9" y="T11"/>
                                    </a:cxn>
                                    <a:cxn ang="0">
                                      <a:pos x="T13" y="T15"/>
                                    </a:cxn>
                                    <a:cxn ang="0">
                                      <a:pos x="T17" y="T19"/>
                                    </a:cxn>
                                  </a:cxnLst>
                                  <a:rect l="0" t="0" r="r" b="b"/>
                                  <a:pathLst>
                                    <a:path w="420" h="255">
                                      <a:moveTo>
                                        <a:pt x="0" y="255"/>
                                      </a:moveTo>
                                      <a:lnTo>
                                        <a:pt x="420" y="255"/>
                                      </a:lnTo>
                                      <a:lnTo>
                                        <a:pt x="420" y="0"/>
                                      </a:lnTo>
                                      <a:lnTo>
                                        <a:pt x="0" y="0"/>
                                      </a:lnTo>
                                      <a:lnTo>
                                        <a:pt x="0" y="25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EA6D5B" id="Group 31" o:spid="_x0000_s1026" style="position:absolute;margin-left:12.25pt;margin-top:36.9pt;width:21pt;height:12.75pt;z-index:-251642880;mso-position-horizontal-relative:page;mso-position-vertical-relative:page" coordorigin="9945,11868" coordsize="4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">
                      <v:shape id="Freeform 32" o:spid="_x0000_s1027" style="position:absolute;left:9945;top:11868;width:420;height:255;visibility:visible;mso-wrap-style:square;v-text-anchor:top" coordsize="420,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" path="m,255r420,l420,,,,,255xe" filled="f">
                        <v:path arrowok="t" o:connecttype="custom" o:connectlocs="0,12123;420,12123;420,11868;0,11868;0,12123" o:connectangles="0,0,0,0,0"/>
                      </v:shape>
                      <w10:wrap anchorx="page" anchory="page"/>
                    </v:group>
                  </w:pict>
                </mc:Fallback>
              </mc:AlternateContent>
            </w:r>
          </w:p>
        </w:tc>
      </w:tr>
    </w:tbl>
    <w:p w14:paraId="1BAB5AC9" w14:textId="77777777" w:rsidR="00803D5F" w:rsidRPr="00A13969" w:rsidRDefault="00803D5F"/>
    <w:p w14:paraId="6158D635" w14:textId="77777777" w:rsidR="006546B2" w:rsidRDefault="00B102D7" w:rsidP="00B102D7">
      <w:pPr>
        <w:rPr>
          <w:rFonts w:ascii="Arial" w:eastAsia="Arial" w:hAnsi="Arial" w:cs="Arial"/>
        </w:rPr>
      </w:pPr>
      <w:r w:rsidRPr="00A13969">
        <w:rPr>
          <w:rFonts w:ascii="Arial" w:eastAsia="Arial" w:hAnsi="Arial" w:cs="Arial"/>
        </w:rPr>
        <w:t xml:space="preserve">   </w:t>
      </w:r>
    </w:p>
    <w:p w14:paraId="398EEC16" w14:textId="77777777" w:rsidR="006546B2" w:rsidRDefault="006546B2" w:rsidP="00B102D7">
      <w:pPr>
        <w:rPr>
          <w:rFonts w:ascii="Arial" w:eastAsia="Arial" w:hAnsi="Arial" w:cs="Arial"/>
        </w:rPr>
      </w:pPr>
    </w:p>
    <w:p w14:paraId="1D0A306D" w14:textId="77777777" w:rsidR="006546B2" w:rsidRDefault="006546B2" w:rsidP="00B102D7">
      <w:pPr>
        <w:rPr>
          <w:rFonts w:ascii="Arial" w:eastAsia="Arial" w:hAnsi="Arial" w:cs="Arial"/>
        </w:rPr>
      </w:pPr>
    </w:p>
    <w:p w14:paraId="17C6A16C" w14:textId="3B03D4DF" w:rsidR="00B102D7" w:rsidRPr="00A13969" w:rsidRDefault="00B102D7" w:rsidP="00B102D7">
      <w:r w:rsidRPr="00A13969">
        <w:rPr>
          <w:rFonts w:ascii="Arial" w:eastAsia="Arial" w:hAnsi="Arial" w:cs="Arial"/>
        </w:rPr>
        <w:lastRenderedPageBreak/>
        <w:t>4</w:t>
      </w:r>
      <w:r w:rsidRPr="00A13969">
        <w:rPr>
          <w:rFonts w:ascii="Arial" w:eastAsia="Arial" w:hAnsi="Arial" w:cs="Arial"/>
          <w:spacing w:val="1"/>
        </w:rPr>
        <w:t>.</w:t>
      </w:r>
      <w:r w:rsidRPr="00A13969">
        <w:rPr>
          <w:rFonts w:ascii="Arial" w:eastAsia="Arial" w:hAnsi="Arial" w:cs="Arial"/>
        </w:rPr>
        <w:t>5.1       If so, furnish particulars:</w:t>
      </w:r>
    </w:p>
    <w:p w14:paraId="3A2B5BE4" w14:textId="77777777" w:rsidR="00803D5F" w:rsidRPr="00A13969" w:rsidRDefault="00B102D7" w:rsidP="00865FEB">
      <w:r w:rsidRPr="00A13969">
        <w:tab/>
        <w:t xml:space="preserve">          </w:t>
      </w:r>
    </w:p>
    <w:p w14:paraId="2C710163" w14:textId="20B85AF8" w:rsidR="00803D5F" w:rsidRPr="00A13969" w:rsidRDefault="006A73FF">
      <w:pPr>
        <w:tabs>
          <w:tab w:val="left" w:pos="1240"/>
        </w:tabs>
        <w:spacing w:before="32"/>
        <w:ind w:left="1180" w:right="74" w:hanging="720"/>
        <w:jc w:val="both"/>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w:t>
      </w:r>
      <w:r w:rsidRPr="00A13969">
        <w:rPr>
          <w:rFonts w:ascii="Arial" w:eastAsia="Arial" w:hAnsi="Arial" w:cs="Arial"/>
        </w:rPr>
        <w:tab/>
      </w:r>
      <w:r w:rsidRPr="00A13969">
        <w:rPr>
          <w:rFonts w:ascii="Arial" w:eastAsia="Arial" w:hAnsi="Arial" w:cs="Arial"/>
        </w:rPr>
        <w:tab/>
      </w:r>
      <w:r w:rsidRPr="00A13969">
        <w:rPr>
          <w:rFonts w:ascii="Arial" w:eastAsia="Arial" w:hAnsi="Arial" w:cs="Arial"/>
          <w:spacing w:val="1"/>
        </w:rPr>
        <w:t>I</w:t>
      </w:r>
      <w:r w:rsidRPr="00A13969">
        <w:rPr>
          <w:rFonts w:ascii="Arial" w:eastAsia="Arial" w:hAnsi="Arial" w:cs="Arial"/>
        </w:rPr>
        <w:t>t</w:t>
      </w:r>
      <w:proofErr w:type="gramEnd"/>
      <w:r w:rsidRPr="00A13969">
        <w:rPr>
          <w:rFonts w:ascii="Arial" w:eastAsia="Arial" w:hAnsi="Arial" w:cs="Arial"/>
          <w:spacing w:val="6"/>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5"/>
        </w:rPr>
        <w:t xml:space="preserve"> </w:t>
      </w:r>
      <w:r w:rsidRPr="00A13969">
        <w:rPr>
          <w:rFonts w:ascii="Arial" w:eastAsia="Arial" w:hAnsi="Arial" w:cs="Arial"/>
        </w:rPr>
        <w:t>as</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5"/>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
        </w:rPr>
        <w:t xml:space="preserve"> </w:t>
      </w:r>
      <w:r w:rsidRPr="00A13969">
        <w:rPr>
          <w:rFonts w:ascii="Arial" w:eastAsia="Arial" w:hAnsi="Arial" w:cs="Arial"/>
        </w:rPr>
        <w:t>be</w:t>
      </w:r>
      <w:r w:rsidRPr="00A13969">
        <w:rPr>
          <w:rFonts w:ascii="Arial" w:eastAsia="Arial" w:hAnsi="Arial" w:cs="Arial"/>
          <w:spacing w:val="4"/>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by</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spacing w:val="2"/>
        </w:rPr>
        <w:t>p</w:t>
      </w:r>
      <w:r w:rsidRPr="00A13969">
        <w:rPr>
          <w:rFonts w:ascii="Arial" w:eastAsia="Arial" w:hAnsi="Arial" w:cs="Arial"/>
        </w:rPr>
        <w:t>al</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5"/>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1"/>
        </w:rPr>
        <w:t>n</w:t>
      </w:r>
      <w:r w:rsidRPr="00A13969">
        <w:rPr>
          <w:rFonts w:ascii="Arial" w:eastAsia="Arial" w:hAnsi="Arial" w:cs="Arial"/>
        </w:rPr>
        <w:t>suri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ei</w:t>
      </w:r>
      <w:r w:rsidRPr="00A13969">
        <w:rPr>
          <w:rFonts w:ascii="Arial" w:eastAsia="Arial" w:hAnsi="Arial" w:cs="Arial"/>
        </w:rPr>
        <w:t>ng</w:t>
      </w:r>
      <w:r w:rsidRPr="00A13969">
        <w:rPr>
          <w:rFonts w:ascii="Arial" w:eastAsia="Arial" w:hAnsi="Arial" w:cs="Arial"/>
          <w:spacing w:val="2"/>
        </w:rPr>
        <w:t xml:space="preserve"> </w:t>
      </w:r>
      <w:proofErr w:type="gramStart"/>
      <w:r w:rsidRPr="00A13969">
        <w:rPr>
          <w:rFonts w:ascii="Arial" w:eastAsia="Arial" w:hAnsi="Arial" w:cs="Arial"/>
        </w:rPr>
        <w:t>procure</w:t>
      </w:r>
      <w:r w:rsidRPr="00A13969">
        <w:rPr>
          <w:rFonts w:ascii="Arial" w:eastAsia="Arial" w:hAnsi="Arial" w:cs="Arial"/>
          <w:spacing w:val="-2"/>
        </w:rPr>
        <w:t>d</w:t>
      </w:r>
      <w:proofErr w:type="gramEnd"/>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 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 xml:space="preserve">are </w:t>
      </w:r>
      <w:r w:rsidRPr="00A13969">
        <w:rPr>
          <w:rFonts w:ascii="Arial" w:eastAsia="Arial" w:hAnsi="Arial" w:cs="Arial"/>
          <w:spacing w:val="-1"/>
        </w:rPr>
        <w:t>t</w:t>
      </w:r>
      <w:r w:rsidRPr="00A13969">
        <w:rPr>
          <w:rFonts w:ascii="Arial" w:eastAsia="Arial" w:hAnsi="Arial" w:cs="Arial"/>
        </w:rPr>
        <w:t xml:space="preserve">o combat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use</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w:t>
      </w:r>
    </w:p>
    <w:p w14:paraId="064EF85A" w14:textId="77777777" w:rsidR="00803D5F" w:rsidRPr="00A13969" w:rsidRDefault="00803D5F">
      <w:pPr>
        <w:spacing w:before="11" w:line="240" w:lineRule="exact"/>
      </w:pPr>
    </w:p>
    <w:p w14:paraId="1E9A4FD1" w14:textId="77777777" w:rsidR="00803D5F" w:rsidRPr="00A13969" w:rsidRDefault="006A73FF">
      <w:pPr>
        <w:ind w:left="424" w:right="334"/>
        <w:jc w:val="center"/>
        <w:rPr>
          <w:rFonts w:ascii="Arial" w:eastAsia="Arial" w:hAnsi="Arial" w:cs="Arial"/>
        </w:rPr>
      </w:pPr>
      <w:r w:rsidRPr="00A13969">
        <w:rPr>
          <w:rFonts w:ascii="Arial" w:eastAsia="Arial" w:hAnsi="Arial" w:cs="Arial"/>
          <w:b/>
        </w:rPr>
        <w:t xml:space="preserve">2.       </w:t>
      </w:r>
      <w:r w:rsidRPr="00A13969">
        <w:rPr>
          <w:rFonts w:ascii="Arial" w:eastAsia="Arial" w:hAnsi="Arial" w:cs="Arial"/>
          <w:b/>
          <w:spacing w:val="49"/>
        </w:rPr>
        <w:t xml:space="preserve"> </w:t>
      </w:r>
      <w:r w:rsidRPr="00A13969">
        <w:rPr>
          <w:rFonts w:ascii="Arial" w:eastAsia="Arial" w:hAnsi="Arial" w:cs="Arial"/>
          <w:b/>
          <w:spacing w:val="-3"/>
        </w:rPr>
        <w:t>T</w:t>
      </w:r>
      <w:r w:rsidRPr="00A13969">
        <w:rPr>
          <w:rFonts w:ascii="Arial" w:eastAsia="Arial" w:hAnsi="Arial" w:cs="Arial"/>
          <w:b/>
        </w:rPr>
        <w:t>he bid</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bidd</w:t>
      </w:r>
      <w:r w:rsidRPr="00A13969">
        <w:rPr>
          <w:rFonts w:ascii="Arial" w:eastAsia="Arial" w:hAnsi="Arial" w:cs="Arial"/>
          <w:b/>
          <w:spacing w:val="-1"/>
        </w:rPr>
        <w:t>e</w:t>
      </w:r>
      <w:r w:rsidRPr="00A13969">
        <w:rPr>
          <w:rFonts w:ascii="Arial" w:eastAsia="Arial" w:hAnsi="Arial" w:cs="Arial"/>
          <w:b/>
        </w:rPr>
        <w:t>r may</w:t>
      </w:r>
      <w:r w:rsidRPr="00A13969">
        <w:rPr>
          <w:rFonts w:ascii="Arial" w:eastAsia="Arial" w:hAnsi="Arial" w:cs="Arial"/>
          <w:b/>
          <w:spacing w:val="-4"/>
        </w:rPr>
        <w:t xml:space="preserve"> </w:t>
      </w:r>
      <w:r w:rsidRPr="00A13969">
        <w:rPr>
          <w:rFonts w:ascii="Arial" w:eastAsia="Arial" w:hAnsi="Arial" w:cs="Arial"/>
          <w:b/>
        </w:rPr>
        <w:t>be r</w:t>
      </w:r>
      <w:r w:rsidRPr="00A13969">
        <w:rPr>
          <w:rFonts w:ascii="Arial" w:eastAsia="Arial" w:hAnsi="Arial" w:cs="Arial"/>
          <w:b/>
          <w:spacing w:val="1"/>
        </w:rPr>
        <w:t>e</w:t>
      </w:r>
      <w:r w:rsidRPr="00A13969">
        <w:rPr>
          <w:rFonts w:ascii="Arial" w:eastAsia="Arial" w:hAnsi="Arial" w:cs="Arial"/>
          <w:b/>
          <w:spacing w:val="-1"/>
        </w:rPr>
        <w:t>j</w:t>
      </w:r>
      <w:r w:rsidRPr="00A13969">
        <w:rPr>
          <w:rFonts w:ascii="Arial" w:eastAsia="Arial" w:hAnsi="Arial" w:cs="Arial"/>
          <w:b/>
        </w:rPr>
        <w:t>e</w:t>
      </w:r>
      <w:r w:rsidRPr="00A13969">
        <w:rPr>
          <w:rFonts w:ascii="Arial" w:eastAsia="Arial" w:hAnsi="Arial" w:cs="Arial"/>
          <w:b/>
          <w:spacing w:val="-1"/>
        </w:rPr>
        <w:t>c</w:t>
      </w:r>
      <w:r w:rsidRPr="00A13969">
        <w:rPr>
          <w:rFonts w:ascii="Arial" w:eastAsia="Arial" w:hAnsi="Arial" w:cs="Arial"/>
          <w:b/>
          <w:spacing w:val="1"/>
        </w:rPr>
        <w:t>t</w:t>
      </w:r>
      <w:r w:rsidRPr="00A13969">
        <w:rPr>
          <w:rFonts w:ascii="Arial" w:eastAsia="Arial" w:hAnsi="Arial" w:cs="Arial"/>
          <w:b/>
        </w:rPr>
        <w:t xml:space="preserve">ed </w:t>
      </w:r>
      <w:r w:rsidRPr="00A13969">
        <w:rPr>
          <w:rFonts w:ascii="Arial" w:eastAsia="Arial" w:hAnsi="Arial" w:cs="Arial"/>
          <w:b/>
          <w:spacing w:val="-1"/>
        </w:rPr>
        <w:t>i</w:t>
      </w:r>
      <w:r w:rsidRPr="00A13969">
        <w:rPr>
          <w:rFonts w:ascii="Arial" w:eastAsia="Arial" w:hAnsi="Arial" w:cs="Arial"/>
          <w:b/>
        </w:rPr>
        <w:t xml:space="preserve">f </w:t>
      </w:r>
      <w:r w:rsidRPr="00A13969">
        <w:rPr>
          <w:rFonts w:ascii="Arial" w:eastAsia="Arial" w:hAnsi="Arial" w:cs="Arial"/>
          <w:b/>
          <w:spacing w:val="1"/>
        </w:rPr>
        <w:t>t</w:t>
      </w:r>
      <w:r w:rsidRPr="00A13969">
        <w:rPr>
          <w:rFonts w:ascii="Arial" w:eastAsia="Arial" w:hAnsi="Arial" w:cs="Arial"/>
          <w:b/>
        </w:rPr>
        <w:t xml:space="preserve">he </w:t>
      </w:r>
      <w:r w:rsidRPr="00A13969">
        <w:rPr>
          <w:rFonts w:ascii="Arial" w:eastAsia="Arial" w:hAnsi="Arial" w:cs="Arial"/>
          <w:b/>
          <w:spacing w:val="-3"/>
        </w:rPr>
        <w:t>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rPr>
        <w:t>er, or</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1"/>
        </w:rPr>
        <w:t>n</w:t>
      </w:r>
      <w:r w:rsidRPr="00A13969">
        <w:rPr>
          <w:rFonts w:ascii="Arial" w:eastAsia="Arial" w:hAnsi="Arial" w:cs="Arial"/>
          <w:b/>
        </w:rPr>
        <w:t>y</w:t>
      </w:r>
      <w:r w:rsidRPr="00A13969">
        <w:rPr>
          <w:rFonts w:ascii="Arial" w:eastAsia="Arial" w:hAnsi="Arial" w:cs="Arial"/>
          <w:b/>
          <w:spacing w:val="-4"/>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spacing w:val="1"/>
        </w:rPr>
        <w:t>it</w:t>
      </w:r>
      <w:r w:rsidRPr="00A13969">
        <w:rPr>
          <w:rFonts w:ascii="Arial" w:eastAsia="Arial" w:hAnsi="Arial" w:cs="Arial"/>
          <w:b/>
        </w:rPr>
        <w:t>s</w:t>
      </w:r>
      <w:r w:rsidRPr="00A13969">
        <w:rPr>
          <w:rFonts w:ascii="Arial" w:eastAsia="Arial" w:hAnsi="Arial" w:cs="Arial"/>
          <w:b/>
          <w:spacing w:val="-2"/>
        </w:rPr>
        <w:t xml:space="preserve"> </w:t>
      </w:r>
      <w:r w:rsidRPr="00A13969">
        <w:rPr>
          <w:rFonts w:ascii="Arial" w:eastAsia="Arial" w:hAnsi="Arial" w:cs="Arial"/>
          <w:b/>
        </w:rPr>
        <w:t>d</w:t>
      </w:r>
      <w:r w:rsidRPr="00A13969">
        <w:rPr>
          <w:rFonts w:ascii="Arial" w:eastAsia="Arial" w:hAnsi="Arial" w:cs="Arial"/>
          <w:b/>
          <w:spacing w:val="-2"/>
        </w:rPr>
        <w:t>i</w:t>
      </w:r>
      <w:r w:rsidRPr="00A13969">
        <w:rPr>
          <w:rFonts w:ascii="Arial" w:eastAsia="Arial" w:hAnsi="Arial" w:cs="Arial"/>
          <w:b/>
        </w:rPr>
        <w:t>r</w:t>
      </w:r>
      <w:r w:rsidRPr="00A13969">
        <w:rPr>
          <w:rFonts w:ascii="Arial" w:eastAsia="Arial" w:hAnsi="Arial" w:cs="Arial"/>
          <w:b/>
          <w:spacing w:val="-2"/>
        </w:rPr>
        <w:t>e</w:t>
      </w:r>
      <w:r w:rsidRPr="00A13969">
        <w:rPr>
          <w:rFonts w:ascii="Arial" w:eastAsia="Arial" w:hAnsi="Arial" w:cs="Arial"/>
          <w:b/>
        </w:rPr>
        <w:t>ctors</w:t>
      </w:r>
      <w:r w:rsidRPr="00A13969">
        <w:rPr>
          <w:rFonts w:ascii="Arial" w:eastAsia="Arial" w:hAnsi="Arial" w:cs="Arial"/>
          <w:b/>
          <w:spacing w:val="1"/>
        </w:rPr>
        <w:t xml:space="preserve"> </w:t>
      </w:r>
      <w:r w:rsidRPr="00A13969">
        <w:rPr>
          <w:rFonts w:ascii="Arial" w:eastAsia="Arial" w:hAnsi="Arial" w:cs="Arial"/>
          <w:b/>
        </w:rPr>
        <w:t>h</w:t>
      </w:r>
      <w:r w:rsidRPr="00A13969">
        <w:rPr>
          <w:rFonts w:ascii="Arial" w:eastAsia="Arial" w:hAnsi="Arial" w:cs="Arial"/>
          <w:b/>
          <w:spacing w:val="-1"/>
        </w:rPr>
        <w:t>a</w:t>
      </w:r>
      <w:r w:rsidRPr="00A13969">
        <w:rPr>
          <w:rFonts w:ascii="Arial" w:eastAsia="Arial" w:hAnsi="Arial" w:cs="Arial"/>
          <w:b/>
          <w:spacing w:val="-3"/>
        </w:rPr>
        <w:t>v</w:t>
      </w:r>
      <w:r w:rsidRPr="00A13969">
        <w:rPr>
          <w:rFonts w:ascii="Arial" w:eastAsia="Arial" w:hAnsi="Arial" w:cs="Arial"/>
          <w:b/>
        </w:rPr>
        <w:t>e:</w:t>
      </w:r>
    </w:p>
    <w:p w14:paraId="20F4C478" w14:textId="77777777" w:rsidR="00803D5F" w:rsidRPr="00A13969" w:rsidRDefault="006A73FF">
      <w:pPr>
        <w:spacing w:before="1"/>
        <w:ind w:left="1180"/>
        <w:rPr>
          <w:rFonts w:ascii="Arial" w:eastAsia="Arial" w:hAnsi="Arial" w:cs="Arial"/>
        </w:rPr>
      </w:pPr>
      <w:r w:rsidRPr="00A13969">
        <w:rPr>
          <w:rFonts w:ascii="Arial" w:eastAsia="Arial" w:hAnsi="Arial" w:cs="Arial"/>
        </w:rPr>
        <w:t>a</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A</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sed</w:t>
      </w:r>
      <w:proofErr w:type="gramEnd"/>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57"/>
        </w:rPr>
        <w:t xml:space="preserve">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47"/>
        </w:rPr>
        <w:t xml:space="preserve"> </w:t>
      </w:r>
      <w:r w:rsidRPr="00A13969">
        <w:rPr>
          <w:rFonts w:ascii="Arial" w:eastAsia="Arial" w:hAnsi="Arial" w:cs="Arial"/>
          <w:spacing w:val="-1"/>
        </w:rPr>
        <w:t>C</w:t>
      </w:r>
      <w:r w:rsidRPr="00A13969">
        <w:rPr>
          <w:rFonts w:ascii="Arial" w:eastAsia="Arial" w:hAnsi="Arial" w:cs="Arial"/>
        </w:rPr>
        <w:t>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1"/>
        </w:rPr>
        <w:t xml:space="preserve"> </w:t>
      </w:r>
      <w:r w:rsidRPr="00A13969">
        <w:rPr>
          <w:rFonts w:ascii="Arial" w:eastAsia="Arial" w:hAnsi="Arial" w:cs="Arial"/>
          <w:spacing w:val="-4"/>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rPr>
        <w:t>ement</w:t>
      </w:r>
      <w:r w:rsidRPr="00A13969">
        <w:rPr>
          <w:rFonts w:ascii="Arial" w:eastAsia="Arial" w:hAnsi="Arial" w:cs="Arial"/>
          <w:spacing w:val="48"/>
        </w:rPr>
        <w:t xml:space="preserve"> </w:t>
      </w:r>
      <w:r w:rsidRPr="00A13969">
        <w:rPr>
          <w:rFonts w:ascii="Arial" w:eastAsia="Arial" w:hAnsi="Arial" w:cs="Arial"/>
          <w:spacing w:val="-1"/>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5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46"/>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p>
    <w:p w14:paraId="6921E444" w14:textId="77777777" w:rsidR="00803D5F" w:rsidRPr="00A13969" w:rsidRDefault="006A73FF">
      <w:pPr>
        <w:spacing w:before="1"/>
        <w:ind w:left="1540"/>
        <w:rPr>
          <w:rFonts w:ascii="Arial" w:eastAsia="Arial" w:hAnsi="Arial" w:cs="Arial"/>
        </w:rPr>
      </w:pP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proper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w:t>
      </w:r>
      <w:r w:rsidRPr="00A13969">
        <w:rPr>
          <w:rFonts w:ascii="Arial" w:eastAsia="Arial" w:hAnsi="Arial" w:cs="Arial"/>
          <w:spacing w:val="-2"/>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2"/>
        </w:rPr>
        <w:t>u</w:t>
      </w:r>
      <w:r w:rsidRPr="00A13969">
        <w:rPr>
          <w:rFonts w:ascii="Arial" w:eastAsia="Arial" w:hAnsi="Arial" w:cs="Arial"/>
        </w:rPr>
        <w:t xml:space="preserve">ch </w:t>
      </w:r>
      <w:proofErr w:type="gramStart"/>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m</w:t>
      </w:r>
      <w:proofErr w:type="gramEnd"/>
      <w:r w:rsidRPr="00A13969">
        <w:rPr>
          <w:rFonts w:ascii="Arial" w:eastAsia="Arial" w:hAnsi="Arial" w:cs="Arial"/>
        </w:rPr>
        <w:t>:</w:t>
      </w:r>
    </w:p>
    <w:p w14:paraId="543EF924" w14:textId="77777777" w:rsidR="00803D5F" w:rsidRPr="00A13969" w:rsidRDefault="006A73FF">
      <w:pPr>
        <w:spacing w:line="240" w:lineRule="exact"/>
        <w:ind w:left="1180"/>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proofErr w:type="gramEnd"/>
      <w:r w:rsidRPr="00A13969">
        <w:rPr>
          <w:rFonts w:ascii="Arial" w:eastAsia="Arial" w:hAnsi="Arial" w:cs="Arial"/>
        </w:rPr>
        <w:t xml:space="preserve"> con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proofErr w:type="gramStart"/>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proofErr w:type="gramEnd"/>
      <w:r w:rsidRPr="00A13969">
        <w:rPr>
          <w:rFonts w:ascii="Arial" w:eastAsia="Arial" w:hAnsi="Arial" w:cs="Arial"/>
        </w:rPr>
        <w:t xml:space="preserve">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spacing w:val="1"/>
        </w:rPr>
        <w:t>rr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 xml:space="preserve">g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st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p>
    <w:p w14:paraId="0EE8BE43" w14:textId="29D6D7B9" w:rsidR="00803D5F" w:rsidRPr="00A13969" w:rsidRDefault="006A73FF">
      <w:pPr>
        <w:spacing w:before="6" w:line="240" w:lineRule="exact"/>
        <w:ind w:left="1540" w:right="76" w:hanging="360"/>
        <w:rPr>
          <w:rFonts w:ascii="Arial" w:eastAsia="Arial" w:hAnsi="Arial" w:cs="Arial"/>
        </w:rPr>
      </w:pPr>
      <w:r w:rsidRPr="00A13969">
        <w:rPr>
          <w:rFonts w:ascii="Arial" w:eastAsia="Arial" w:hAnsi="Arial" w:cs="Arial"/>
        </w:rPr>
        <w:t xml:space="preserve">c) </w:t>
      </w:r>
      <w:r w:rsidRPr="00A13969">
        <w:rPr>
          <w:rFonts w:ascii="Arial" w:eastAsia="Arial" w:hAnsi="Arial" w:cs="Arial"/>
          <w:spacing w:val="54"/>
        </w:rPr>
        <w:t xml:space="preserve"> </w:t>
      </w:r>
      <w:r w:rsidR="007E2090" w:rsidRPr="00A13969">
        <w:rPr>
          <w:rFonts w:ascii="Arial" w:eastAsia="Arial" w:hAnsi="Arial" w:cs="Arial"/>
          <w:spacing w:val="5"/>
        </w:rPr>
        <w:t>W</w:t>
      </w:r>
      <w:r w:rsidR="007E2090" w:rsidRPr="00A13969">
        <w:rPr>
          <w:rFonts w:ascii="Arial" w:eastAsia="Arial" w:hAnsi="Arial" w:cs="Arial"/>
          <w:spacing w:val="-3"/>
        </w:rPr>
        <w:t>il</w:t>
      </w:r>
      <w:r w:rsidR="007E2090" w:rsidRPr="00A13969">
        <w:rPr>
          <w:rFonts w:ascii="Arial" w:eastAsia="Arial" w:hAnsi="Arial" w:cs="Arial"/>
          <w:spacing w:val="3"/>
        </w:rPr>
        <w:t>l</w:t>
      </w:r>
      <w:r w:rsidR="007E2090" w:rsidRPr="00A13969">
        <w:rPr>
          <w:rFonts w:ascii="Arial" w:eastAsia="Arial" w:hAnsi="Arial" w:cs="Arial"/>
        </w:rPr>
        <w:t>f</w:t>
      </w:r>
      <w:r w:rsidR="007E2090" w:rsidRPr="00A13969">
        <w:rPr>
          <w:rFonts w:ascii="Arial" w:eastAsia="Arial" w:hAnsi="Arial" w:cs="Arial"/>
          <w:spacing w:val="-1"/>
        </w:rPr>
        <w:t>ul</w:t>
      </w:r>
      <w:r w:rsidR="007E2090" w:rsidRPr="00A13969">
        <w:rPr>
          <w:rFonts w:ascii="Arial" w:eastAsia="Arial" w:hAnsi="Arial" w:cs="Arial"/>
        </w:rPr>
        <w:t>ly</w:t>
      </w:r>
      <w:r w:rsidRPr="00A13969">
        <w:rPr>
          <w:rFonts w:ascii="Arial" w:eastAsia="Arial" w:hAnsi="Arial" w:cs="Arial"/>
          <w:spacing w:val="23"/>
        </w:rPr>
        <w:t xml:space="preserve"> </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l</w:t>
      </w:r>
      <w:r w:rsidRPr="00A13969">
        <w:rPr>
          <w:rFonts w:ascii="Arial" w:eastAsia="Arial" w:hAnsi="Arial" w:cs="Arial"/>
        </w:rPr>
        <w:t>ecte</w:t>
      </w:r>
      <w:r w:rsidRPr="00A13969">
        <w:rPr>
          <w:rFonts w:ascii="Arial" w:eastAsia="Arial" w:hAnsi="Arial" w:cs="Arial"/>
          <w:spacing w:val="2"/>
        </w:rPr>
        <w:t>d</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or</w:t>
      </w:r>
      <w:r w:rsidRPr="00A13969">
        <w:rPr>
          <w:rFonts w:ascii="Arial" w:eastAsia="Arial" w:hAnsi="Arial" w:cs="Arial"/>
          <w:spacing w:val="26"/>
        </w:rPr>
        <w:t xml:space="preserve"> </w:t>
      </w:r>
      <w:r w:rsidRPr="00A13969">
        <w:rPr>
          <w:rFonts w:ascii="Arial" w:eastAsia="Arial" w:hAnsi="Arial" w:cs="Arial"/>
          <w:spacing w:val="3"/>
        </w:rPr>
        <w:t>f</w:t>
      </w:r>
      <w:r w:rsidRPr="00A13969">
        <w:rPr>
          <w:rFonts w:ascii="Arial" w:eastAsia="Arial" w:hAnsi="Arial" w:cs="Arial"/>
        </w:rPr>
        <w:t>a</w:t>
      </w:r>
      <w:r w:rsidRPr="00A13969">
        <w:rPr>
          <w:rFonts w:ascii="Arial" w:eastAsia="Arial" w:hAnsi="Arial" w:cs="Arial"/>
          <w:spacing w:val="-1"/>
        </w:rPr>
        <w:t>il</w:t>
      </w:r>
      <w:r w:rsidRPr="00A13969">
        <w:rPr>
          <w:rFonts w:ascii="Arial" w:eastAsia="Arial" w:hAnsi="Arial" w:cs="Arial"/>
        </w:rPr>
        <w:t>ed</w:t>
      </w:r>
      <w:r w:rsidRPr="00A13969">
        <w:rPr>
          <w:rFonts w:ascii="Arial" w:eastAsia="Arial" w:hAnsi="Arial" w:cs="Arial"/>
          <w:spacing w:val="25"/>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rPr>
        <w:t>comp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5"/>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3"/>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ern</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4"/>
        </w:rPr>
        <w:t xml:space="preserve"> </w:t>
      </w:r>
      <w:r w:rsidRPr="00A13969">
        <w:rPr>
          <w:rFonts w:ascii="Arial" w:eastAsia="Arial" w:hAnsi="Arial" w:cs="Arial"/>
        </w:rPr>
        <w:t>or 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1"/>
        </w:rPr>
        <w:t xml:space="preserve"> </w:t>
      </w:r>
      <w:r w:rsidRPr="00A13969">
        <w:rPr>
          <w:rFonts w:ascii="Arial" w:eastAsia="Arial" w:hAnsi="Arial" w:cs="Arial"/>
        </w:rPr>
        <w:t>sector 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st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 xml:space="preserve">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p>
    <w:p w14:paraId="1CA8644D" w14:textId="0CBAA881" w:rsidR="00803D5F" w:rsidRPr="00A13969" w:rsidRDefault="006A73FF" w:rsidP="007E2090">
      <w:pPr>
        <w:spacing w:line="240" w:lineRule="exact"/>
        <w:ind w:left="1180"/>
        <w:rPr>
          <w:rFonts w:ascii="Arial" w:eastAsia="Arial" w:hAnsi="Arial" w:cs="Arial"/>
        </w:rPr>
      </w:pPr>
      <w:r w:rsidRPr="00A13969">
        <w:rPr>
          <w:rFonts w:ascii="Arial" w:eastAsia="Arial" w:hAnsi="Arial" w:cs="Arial"/>
        </w:rPr>
        <w:t xml:space="preserve">d) </w:t>
      </w:r>
      <w:r w:rsidRPr="00A13969">
        <w:rPr>
          <w:rFonts w:ascii="Arial" w:eastAsia="Arial" w:hAnsi="Arial" w:cs="Arial"/>
          <w:spacing w:val="42"/>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li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1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6"/>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r</w:t>
      </w:r>
      <w:r w:rsidRPr="00A13969">
        <w:rPr>
          <w:rFonts w:ascii="Arial" w:eastAsia="Arial" w:hAnsi="Arial" w:cs="Arial"/>
          <w:spacing w:val="1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18"/>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7"/>
        </w:rPr>
        <w:t xml:space="preserve"> </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1"/>
        </w:rPr>
        <w:t>ul</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7"/>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7"/>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8"/>
        </w:rPr>
        <w:t xml:space="preserve"> </w:t>
      </w:r>
      <w:r w:rsidR="007E2090">
        <w:rPr>
          <w:rFonts w:ascii="Arial" w:eastAsia="Arial" w:hAnsi="Arial" w:cs="Arial"/>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4"/>
        </w:rPr>
        <w:t xml:space="preserve"> </w:t>
      </w:r>
      <w:r w:rsidRPr="00A13969">
        <w:rPr>
          <w:rFonts w:ascii="Arial" w:eastAsia="Arial" w:hAnsi="Arial" w:cs="Arial"/>
        </w:rPr>
        <w:t>29</w:t>
      </w:r>
      <w:r w:rsidRPr="00A13969">
        <w:rPr>
          <w:rFonts w:ascii="Arial" w:eastAsia="Arial" w:hAnsi="Arial" w:cs="Arial"/>
          <w:spacing w:val="1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007E2090">
        <w:rPr>
          <w:rFonts w:ascii="Arial" w:eastAsia="Arial" w:hAnsi="Arial" w:cs="Arial"/>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1"/>
        </w:rPr>
        <w:t>o</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C</w:t>
      </w:r>
      <w:r w:rsidRPr="00A13969">
        <w:rPr>
          <w:rFonts w:ascii="Arial" w:eastAsia="Arial" w:hAnsi="Arial" w:cs="Arial"/>
        </w:rPr>
        <w:t>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12</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w:t>
      </w:r>
      <w:r w:rsidRPr="00A13969">
        <w:rPr>
          <w:rFonts w:ascii="Arial" w:eastAsia="Arial" w:hAnsi="Arial" w:cs="Arial"/>
          <w:spacing w:val="-3"/>
        </w:rPr>
        <w:t>4</w:t>
      </w:r>
      <w:r w:rsidRPr="00A13969">
        <w:rPr>
          <w:rFonts w:ascii="Arial" w:eastAsia="Arial" w:hAnsi="Arial" w:cs="Arial"/>
          <w:spacing w:val="1"/>
        </w:rPr>
        <w:t>)</w:t>
      </w:r>
      <w:r w:rsidRPr="00A13969">
        <w:rPr>
          <w:rFonts w:ascii="Arial" w:eastAsia="Arial" w:hAnsi="Arial" w:cs="Arial"/>
        </w:rPr>
        <w:t>.</w:t>
      </w:r>
    </w:p>
    <w:p w14:paraId="031C932D" w14:textId="77777777" w:rsidR="00803D5F" w:rsidRPr="00A13969" w:rsidRDefault="00803D5F">
      <w:pPr>
        <w:spacing w:before="16" w:line="240" w:lineRule="exact"/>
      </w:pPr>
    </w:p>
    <w:p w14:paraId="7A46D779" w14:textId="77777777" w:rsidR="00803D5F" w:rsidRPr="00A13969" w:rsidRDefault="006A73FF">
      <w:pPr>
        <w:tabs>
          <w:tab w:val="left" w:pos="1180"/>
        </w:tabs>
        <w:spacing w:line="240" w:lineRule="exact"/>
        <w:ind w:left="1180" w:right="1128" w:hanging="720"/>
        <w:rPr>
          <w:rFonts w:ascii="Arial" w:eastAsia="Arial" w:hAnsi="Arial" w:cs="Arial"/>
        </w:rPr>
      </w:pPr>
      <w:r w:rsidRPr="00A13969">
        <w:rPr>
          <w:rFonts w:ascii="Arial" w:eastAsia="Arial" w:hAnsi="Arial" w:cs="Arial"/>
          <w:b/>
        </w:rPr>
        <w:t>3.</w:t>
      </w:r>
      <w:r w:rsidRPr="00A13969">
        <w:rPr>
          <w:rFonts w:ascii="Arial" w:eastAsia="Arial" w:hAnsi="Arial" w:cs="Arial"/>
          <w:b/>
        </w:rPr>
        <w:tab/>
      </w:r>
      <w:proofErr w:type="gramStart"/>
      <w:r w:rsidRPr="00A13969">
        <w:rPr>
          <w:rFonts w:ascii="Arial" w:eastAsia="Arial" w:hAnsi="Arial" w:cs="Arial"/>
          <w:b/>
          <w:spacing w:val="1"/>
        </w:rPr>
        <w:t>I</w:t>
      </w:r>
      <w:r w:rsidRPr="00A13969">
        <w:rPr>
          <w:rFonts w:ascii="Arial" w:eastAsia="Arial" w:hAnsi="Arial" w:cs="Arial"/>
          <w:b/>
        </w:rPr>
        <w:t>n ord</w:t>
      </w:r>
      <w:r w:rsidRPr="00A13969">
        <w:rPr>
          <w:rFonts w:ascii="Arial" w:eastAsia="Arial" w:hAnsi="Arial" w:cs="Arial"/>
          <w:b/>
          <w:spacing w:val="-3"/>
        </w:rPr>
        <w:t>e</w:t>
      </w:r>
      <w:r w:rsidRPr="00A13969">
        <w:rPr>
          <w:rFonts w:ascii="Arial" w:eastAsia="Arial" w:hAnsi="Arial" w:cs="Arial"/>
          <w:b/>
        </w:rPr>
        <w:t xml:space="preserve">r </w:t>
      </w:r>
      <w:r w:rsidRPr="00A13969">
        <w:rPr>
          <w:rFonts w:ascii="Arial" w:eastAsia="Arial" w:hAnsi="Arial" w:cs="Arial"/>
          <w:b/>
          <w:spacing w:val="1"/>
        </w:rPr>
        <w:t>t</w:t>
      </w:r>
      <w:r w:rsidRPr="00A13969">
        <w:rPr>
          <w:rFonts w:ascii="Arial" w:eastAsia="Arial" w:hAnsi="Arial" w:cs="Arial"/>
          <w:b/>
        </w:rPr>
        <w:t>o</w:t>
      </w:r>
      <w:proofErr w:type="gramEnd"/>
      <w:r w:rsidRPr="00A13969">
        <w:rPr>
          <w:rFonts w:ascii="Arial" w:eastAsia="Arial" w:hAnsi="Arial" w:cs="Arial"/>
          <w:b/>
        </w:rPr>
        <w:t xml:space="preserve"> </w:t>
      </w:r>
      <w:r w:rsidRPr="00A13969">
        <w:rPr>
          <w:rFonts w:ascii="Arial" w:eastAsia="Arial" w:hAnsi="Arial" w:cs="Arial"/>
          <w:b/>
          <w:spacing w:val="-2"/>
        </w:rPr>
        <w:t>g</w:t>
      </w:r>
      <w:r w:rsidRPr="00A13969">
        <w:rPr>
          <w:rFonts w:ascii="Arial" w:eastAsia="Arial" w:hAnsi="Arial" w:cs="Arial"/>
          <w:b/>
          <w:spacing w:val="1"/>
        </w:rPr>
        <w:t>i</w:t>
      </w:r>
      <w:r w:rsidRPr="00A13969">
        <w:rPr>
          <w:rFonts w:ascii="Arial" w:eastAsia="Arial" w:hAnsi="Arial" w:cs="Arial"/>
          <w:b/>
          <w:spacing w:val="-3"/>
        </w:rPr>
        <w:t>v</w:t>
      </w:r>
      <w:r w:rsidRPr="00A13969">
        <w:rPr>
          <w:rFonts w:ascii="Arial" w:eastAsia="Arial" w:hAnsi="Arial" w:cs="Arial"/>
          <w:b/>
        </w:rPr>
        <w:t>e e</w:t>
      </w:r>
      <w:r w:rsidRPr="00A13969">
        <w:rPr>
          <w:rFonts w:ascii="Arial" w:eastAsia="Arial" w:hAnsi="Arial" w:cs="Arial"/>
          <w:b/>
          <w:spacing w:val="1"/>
        </w:rPr>
        <w:t>ff</w:t>
      </w:r>
      <w:r w:rsidRPr="00A13969">
        <w:rPr>
          <w:rFonts w:ascii="Arial" w:eastAsia="Arial" w:hAnsi="Arial" w:cs="Arial"/>
          <w:b/>
        </w:rPr>
        <w:t>e</w:t>
      </w:r>
      <w:r w:rsidRPr="00A13969">
        <w:rPr>
          <w:rFonts w:ascii="Arial" w:eastAsia="Arial" w:hAnsi="Arial" w:cs="Arial"/>
          <w:b/>
          <w:spacing w:val="-3"/>
        </w:rPr>
        <w:t>c</w:t>
      </w:r>
      <w:r w:rsidRPr="00A13969">
        <w:rPr>
          <w:rFonts w:ascii="Arial" w:eastAsia="Arial" w:hAnsi="Arial" w:cs="Arial"/>
          <w:b/>
        </w:rPr>
        <w:t xml:space="preserve">t </w:t>
      </w:r>
      <w:r w:rsidRPr="00A13969">
        <w:rPr>
          <w:rFonts w:ascii="Arial" w:eastAsia="Arial" w:hAnsi="Arial" w:cs="Arial"/>
          <w:b/>
          <w:spacing w:val="-2"/>
        </w:rPr>
        <w:t>t</w:t>
      </w:r>
      <w:r w:rsidRPr="00A13969">
        <w:rPr>
          <w:rFonts w:ascii="Arial" w:eastAsia="Arial" w:hAnsi="Arial" w:cs="Arial"/>
          <w:b/>
        </w:rPr>
        <w:t xml:space="preserve">o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a</w:t>
      </w:r>
      <w:r w:rsidRPr="00A13969">
        <w:rPr>
          <w:rFonts w:ascii="Arial" w:eastAsia="Arial" w:hAnsi="Arial" w:cs="Arial"/>
          <w:b/>
          <w:spacing w:val="-1"/>
        </w:rPr>
        <w:t>b</w:t>
      </w:r>
      <w:r w:rsidRPr="00A13969">
        <w:rPr>
          <w:rFonts w:ascii="Arial" w:eastAsia="Arial" w:hAnsi="Arial" w:cs="Arial"/>
          <w:b/>
        </w:rPr>
        <w:t>o</w:t>
      </w:r>
      <w:r w:rsidRPr="00A13969">
        <w:rPr>
          <w:rFonts w:ascii="Arial" w:eastAsia="Arial" w:hAnsi="Arial" w:cs="Arial"/>
          <w:b/>
          <w:spacing w:val="-3"/>
        </w:rPr>
        <w:t>v</w:t>
      </w:r>
      <w:r w:rsidRPr="00A13969">
        <w:rPr>
          <w:rFonts w:ascii="Arial" w:eastAsia="Arial" w:hAnsi="Arial" w:cs="Arial"/>
          <w:b/>
        </w:rPr>
        <w:t>e,</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spacing w:val="1"/>
        </w:rPr>
        <w:t>f</w:t>
      </w:r>
      <w:r w:rsidRPr="00A13969">
        <w:rPr>
          <w:rFonts w:ascii="Arial" w:eastAsia="Arial" w:hAnsi="Arial" w:cs="Arial"/>
          <w:b/>
          <w:spacing w:val="-3"/>
        </w:rPr>
        <w:t>o</w:t>
      </w:r>
      <w:r w:rsidRPr="00A13969">
        <w:rPr>
          <w:rFonts w:ascii="Arial" w:eastAsia="Arial" w:hAnsi="Arial" w:cs="Arial"/>
          <w:b/>
          <w:spacing w:val="1"/>
        </w:rPr>
        <w:t>ll</w:t>
      </w:r>
      <w:r w:rsidRPr="00A13969">
        <w:rPr>
          <w:rFonts w:ascii="Arial" w:eastAsia="Arial" w:hAnsi="Arial" w:cs="Arial"/>
          <w:b/>
          <w:spacing w:val="-5"/>
        </w:rPr>
        <w:t>o</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rPr>
        <w:t>ng q</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1"/>
        </w:rPr>
        <w:t>s</w:t>
      </w:r>
      <w:r w:rsidRPr="00A13969">
        <w:rPr>
          <w:rFonts w:ascii="Arial" w:eastAsia="Arial" w:hAnsi="Arial" w:cs="Arial"/>
          <w:b/>
          <w:spacing w:val="-2"/>
        </w:rPr>
        <w:t>t</w:t>
      </w:r>
      <w:r w:rsidRPr="00A13969">
        <w:rPr>
          <w:rFonts w:ascii="Arial" w:eastAsia="Arial" w:hAnsi="Arial" w:cs="Arial"/>
          <w:b/>
          <w:spacing w:val="1"/>
        </w:rPr>
        <w:t>i</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n</w:t>
      </w:r>
      <w:r w:rsidRPr="00A13969">
        <w:rPr>
          <w:rFonts w:ascii="Arial" w:eastAsia="Arial" w:hAnsi="Arial" w:cs="Arial"/>
          <w:b/>
          <w:spacing w:val="-1"/>
        </w:rPr>
        <w:t>a</w:t>
      </w:r>
      <w:r w:rsidRPr="00A13969">
        <w:rPr>
          <w:rFonts w:ascii="Arial" w:eastAsia="Arial" w:hAnsi="Arial" w:cs="Arial"/>
          <w:b/>
          <w:spacing w:val="1"/>
        </w:rPr>
        <w:t>i</w:t>
      </w:r>
      <w:r w:rsidRPr="00A13969">
        <w:rPr>
          <w:rFonts w:ascii="Arial" w:eastAsia="Arial" w:hAnsi="Arial" w:cs="Arial"/>
          <w:b/>
        </w:rPr>
        <w:t>re</w:t>
      </w:r>
      <w:r w:rsidRPr="00A13969">
        <w:rPr>
          <w:rFonts w:ascii="Arial" w:eastAsia="Arial" w:hAnsi="Arial" w:cs="Arial"/>
          <w:b/>
          <w:spacing w:val="-1"/>
        </w:rPr>
        <w:t xml:space="preserve"> </w:t>
      </w:r>
      <w:r w:rsidRPr="00A13969">
        <w:rPr>
          <w:rFonts w:ascii="Arial" w:eastAsia="Arial" w:hAnsi="Arial" w:cs="Arial"/>
          <w:b/>
        </w:rPr>
        <w:t>mu</w:t>
      </w:r>
      <w:r w:rsidRPr="00A13969">
        <w:rPr>
          <w:rFonts w:ascii="Arial" w:eastAsia="Arial" w:hAnsi="Arial" w:cs="Arial"/>
          <w:b/>
          <w:spacing w:val="-3"/>
        </w:rPr>
        <w:t>s</w:t>
      </w:r>
      <w:r w:rsidRPr="00A13969">
        <w:rPr>
          <w:rFonts w:ascii="Arial" w:eastAsia="Arial" w:hAnsi="Arial" w:cs="Arial"/>
          <w:b/>
        </w:rPr>
        <w:t>t be c</w:t>
      </w:r>
      <w:r w:rsidRPr="00A13969">
        <w:rPr>
          <w:rFonts w:ascii="Arial" w:eastAsia="Arial" w:hAnsi="Arial" w:cs="Arial"/>
          <w:b/>
          <w:spacing w:val="-1"/>
        </w:rPr>
        <w:t>o</w:t>
      </w:r>
      <w:r w:rsidRPr="00A13969">
        <w:rPr>
          <w:rFonts w:ascii="Arial" w:eastAsia="Arial" w:hAnsi="Arial" w:cs="Arial"/>
          <w:b/>
        </w:rPr>
        <w:t>mp</w:t>
      </w:r>
      <w:r w:rsidRPr="00A13969">
        <w:rPr>
          <w:rFonts w:ascii="Arial" w:eastAsia="Arial" w:hAnsi="Arial" w:cs="Arial"/>
          <w:b/>
          <w:spacing w:val="1"/>
        </w:rPr>
        <w:t>l</w:t>
      </w:r>
      <w:r w:rsidRPr="00A13969">
        <w:rPr>
          <w:rFonts w:ascii="Arial" w:eastAsia="Arial" w:hAnsi="Arial" w:cs="Arial"/>
          <w:b/>
          <w:spacing w:val="-3"/>
        </w:rPr>
        <w:t>e</w:t>
      </w:r>
      <w:r w:rsidRPr="00A13969">
        <w:rPr>
          <w:rFonts w:ascii="Arial" w:eastAsia="Arial" w:hAnsi="Arial" w:cs="Arial"/>
          <w:b/>
          <w:spacing w:val="1"/>
        </w:rPr>
        <w:t>t</w:t>
      </w:r>
      <w:r w:rsidRPr="00A13969">
        <w:rPr>
          <w:rFonts w:ascii="Arial" w:eastAsia="Arial" w:hAnsi="Arial" w:cs="Arial"/>
          <w:b/>
        </w:rPr>
        <w:t>ed 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rPr>
        <w:t>s</w:t>
      </w:r>
      <w:r w:rsidRPr="00A13969">
        <w:rPr>
          <w:rFonts w:ascii="Arial" w:eastAsia="Arial" w:hAnsi="Arial" w:cs="Arial"/>
          <w:b/>
          <w:spacing w:val="-1"/>
        </w:rPr>
        <w:t>u</w:t>
      </w:r>
      <w:r w:rsidRPr="00A13969">
        <w:rPr>
          <w:rFonts w:ascii="Arial" w:eastAsia="Arial" w:hAnsi="Arial" w:cs="Arial"/>
          <w:b/>
        </w:rPr>
        <w:t>b</w:t>
      </w:r>
      <w:r w:rsidRPr="00A13969">
        <w:rPr>
          <w:rFonts w:ascii="Arial" w:eastAsia="Arial" w:hAnsi="Arial" w:cs="Arial"/>
          <w:b/>
          <w:spacing w:val="-2"/>
        </w:rPr>
        <w:t>m</w:t>
      </w:r>
      <w:r w:rsidRPr="00A13969">
        <w:rPr>
          <w:rFonts w:ascii="Arial" w:eastAsia="Arial" w:hAnsi="Arial" w:cs="Arial"/>
          <w:b/>
          <w:spacing w:val="1"/>
        </w:rPr>
        <w:t>i</w:t>
      </w:r>
      <w:r w:rsidRPr="00A13969">
        <w:rPr>
          <w:rFonts w:ascii="Arial" w:eastAsia="Arial" w:hAnsi="Arial" w:cs="Arial"/>
          <w:b/>
          <w:spacing w:val="-2"/>
        </w:rPr>
        <w:t>tt</w:t>
      </w:r>
      <w:r w:rsidRPr="00A13969">
        <w:rPr>
          <w:rFonts w:ascii="Arial" w:eastAsia="Arial" w:hAnsi="Arial" w:cs="Arial"/>
          <w:b/>
        </w:rPr>
        <w:t>ed</w:t>
      </w:r>
      <w:r w:rsidRPr="00A13969">
        <w:rPr>
          <w:rFonts w:ascii="Arial" w:eastAsia="Arial" w:hAnsi="Arial" w:cs="Arial"/>
          <w:b/>
          <w:spacing w:val="-2"/>
        </w:rPr>
        <w:t xml:space="preserve"> </w:t>
      </w:r>
      <w:r w:rsidRPr="00A13969">
        <w:rPr>
          <w:rFonts w:ascii="Arial" w:eastAsia="Arial" w:hAnsi="Arial" w:cs="Arial"/>
          <w:b/>
          <w:spacing w:val="3"/>
        </w:rPr>
        <w:t>w</w:t>
      </w:r>
      <w:r w:rsidRPr="00A13969">
        <w:rPr>
          <w:rFonts w:ascii="Arial" w:eastAsia="Arial" w:hAnsi="Arial" w:cs="Arial"/>
          <w:b/>
          <w:spacing w:val="-1"/>
        </w:rPr>
        <w:t>i</w:t>
      </w:r>
      <w:r w:rsidRPr="00A13969">
        <w:rPr>
          <w:rFonts w:ascii="Arial" w:eastAsia="Arial" w:hAnsi="Arial" w:cs="Arial"/>
          <w:b/>
          <w:spacing w:val="1"/>
        </w:rPr>
        <w:t>t</w:t>
      </w:r>
      <w:r w:rsidRPr="00A13969">
        <w:rPr>
          <w:rFonts w:ascii="Arial" w:eastAsia="Arial" w:hAnsi="Arial" w:cs="Arial"/>
          <w:b/>
        </w:rPr>
        <w:t>h</w:t>
      </w:r>
      <w:r w:rsidRPr="00A13969">
        <w:rPr>
          <w:rFonts w:ascii="Arial" w:eastAsia="Arial" w:hAnsi="Arial" w:cs="Arial"/>
          <w:b/>
          <w:spacing w:val="-2"/>
        </w:rPr>
        <w:t xml:space="preserve"> </w:t>
      </w:r>
      <w:r w:rsidRPr="00A13969">
        <w:rPr>
          <w:rFonts w:ascii="Arial" w:eastAsia="Arial" w:hAnsi="Arial" w:cs="Arial"/>
          <w:b/>
          <w:spacing w:val="1"/>
        </w:rPr>
        <w:t>t</w:t>
      </w:r>
      <w:r w:rsidRPr="00A13969">
        <w:rPr>
          <w:rFonts w:ascii="Arial" w:eastAsia="Arial" w:hAnsi="Arial" w:cs="Arial"/>
          <w:b/>
        </w:rPr>
        <w:t>he</w:t>
      </w:r>
      <w:r w:rsidRPr="00A13969">
        <w:rPr>
          <w:rFonts w:ascii="Arial" w:eastAsia="Arial" w:hAnsi="Arial" w:cs="Arial"/>
          <w:b/>
          <w:spacing w:val="-2"/>
        </w:rPr>
        <w:t xml:space="preserve"> </w:t>
      </w:r>
      <w:r w:rsidRPr="00A13969">
        <w:rPr>
          <w:rFonts w:ascii="Arial" w:eastAsia="Arial" w:hAnsi="Arial" w:cs="Arial"/>
          <w:b/>
        </w:rPr>
        <w:t>bi</w:t>
      </w:r>
      <w:r w:rsidRPr="00A13969">
        <w:rPr>
          <w:rFonts w:ascii="Arial" w:eastAsia="Arial" w:hAnsi="Arial" w:cs="Arial"/>
          <w:b/>
          <w:spacing w:val="-2"/>
        </w:rPr>
        <w:t>d</w:t>
      </w:r>
      <w:r w:rsidRPr="00A13969">
        <w:rPr>
          <w:rFonts w:ascii="Arial" w:eastAsia="Arial" w:hAnsi="Arial" w:cs="Arial"/>
          <w:b/>
        </w:rPr>
        <w:t>.</w:t>
      </w:r>
    </w:p>
    <w:p w14:paraId="0AC52AA8" w14:textId="77777777" w:rsidR="00803D5F" w:rsidRPr="00A13969" w:rsidRDefault="00803D5F">
      <w:pPr>
        <w:spacing w:before="2" w:line="100" w:lineRule="exact"/>
      </w:pPr>
    </w:p>
    <w:p w14:paraId="49023696" w14:textId="77777777" w:rsidR="00803D5F" w:rsidRPr="00A13969" w:rsidRDefault="00803D5F">
      <w:pPr>
        <w:spacing w:line="200" w:lineRule="exact"/>
      </w:pPr>
    </w:p>
    <w:p w14:paraId="74F5043C" w14:textId="77777777" w:rsidR="00803D5F" w:rsidRPr="00A13969" w:rsidRDefault="00803D5F">
      <w:pPr>
        <w:spacing w:line="200" w:lineRule="exact"/>
      </w:pPr>
    </w:p>
    <w:p w14:paraId="76B079A4" w14:textId="77777777" w:rsidR="00803D5F" w:rsidRPr="00A13969" w:rsidRDefault="006A73FF">
      <w:pPr>
        <w:ind w:left="4022" w:right="4034"/>
        <w:jc w:val="center"/>
        <w:rPr>
          <w:rFonts w:ascii="Arial" w:eastAsia="Arial" w:hAnsi="Arial" w:cs="Arial"/>
        </w:rPr>
      </w:pP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FI</w:t>
      </w:r>
      <w:r w:rsidRPr="00A13969">
        <w:rPr>
          <w:rFonts w:ascii="Arial" w:eastAsia="Arial" w:hAnsi="Arial" w:cs="Arial"/>
          <w:b/>
          <w:spacing w:val="2"/>
        </w:rPr>
        <w:t>C</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w:t>
      </w:r>
    </w:p>
    <w:p w14:paraId="6B376E8E" w14:textId="77777777" w:rsidR="00803D5F" w:rsidRPr="00A13969" w:rsidRDefault="00803D5F">
      <w:pPr>
        <w:spacing w:before="13" w:line="240" w:lineRule="exact"/>
      </w:pPr>
    </w:p>
    <w:p w14:paraId="48991FAB" w14:textId="77777777" w:rsidR="00803D5F" w:rsidRPr="00A13969" w:rsidRDefault="006A73FF">
      <w:pPr>
        <w:ind w:left="100" w:right="580"/>
        <w:rPr>
          <w:rFonts w:ascii="Arial" w:eastAsia="Arial" w:hAnsi="Arial" w:cs="Arial"/>
        </w:rPr>
      </w:pPr>
      <w:r w:rsidRPr="00A13969">
        <w:rPr>
          <w:rFonts w:ascii="Arial" w:eastAsia="Arial" w:hAnsi="Arial" w:cs="Arial"/>
          <w:b/>
          <w:spacing w:val="1"/>
        </w:rPr>
        <w:t>I</w:t>
      </w:r>
      <w:r w:rsidRPr="00A13969">
        <w:rPr>
          <w:rFonts w:ascii="Arial" w:eastAsia="Arial" w:hAnsi="Arial" w:cs="Arial"/>
          <w:b/>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UNDERS</w:t>
      </w:r>
      <w:r w:rsidRPr="00A13969">
        <w:rPr>
          <w:rFonts w:ascii="Arial" w:eastAsia="Arial" w:hAnsi="Arial" w:cs="Arial"/>
          <w:b/>
          <w:spacing w:val="1"/>
        </w:rPr>
        <w:t>IG</w:t>
      </w:r>
      <w:r w:rsidRPr="00A13969">
        <w:rPr>
          <w:rFonts w:ascii="Arial" w:eastAsia="Arial" w:hAnsi="Arial" w:cs="Arial"/>
          <w:b/>
          <w:spacing w:val="-1"/>
        </w:rPr>
        <w:t>NE</w:t>
      </w:r>
      <w:r w:rsidRPr="00A13969">
        <w:rPr>
          <w:rFonts w:ascii="Arial" w:eastAsia="Arial" w:hAnsi="Arial" w:cs="Arial"/>
          <w:b/>
        </w:rPr>
        <w:t xml:space="preserve">D </w:t>
      </w:r>
      <w:r w:rsidRPr="00A13969">
        <w:rPr>
          <w:rFonts w:ascii="Arial" w:eastAsia="Arial" w:hAnsi="Arial" w:cs="Arial"/>
          <w:b/>
          <w:spacing w:val="1"/>
        </w:rPr>
        <w:t>(</w:t>
      </w:r>
      <w:r w:rsidRPr="00A13969">
        <w:rPr>
          <w:rFonts w:ascii="Arial" w:eastAsia="Arial" w:hAnsi="Arial" w:cs="Arial"/>
          <w:b/>
        </w:rPr>
        <w:t>F</w:t>
      </w:r>
      <w:r w:rsidRPr="00A13969">
        <w:rPr>
          <w:rFonts w:ascii="Arial" w:eastAsia="Arial" w:hAnsi="Arial" w:cs="Arial"/>
          <w:b/>
          <w:spacing w:val="-2"/>
        </w:rPr>
        <w:t>U</w:t>
      </w:r>
      <w:r w:rsidRPr="00A13969">
        <w:rPr>
          <w:rFonts w:ascii="Arial" w:eastAsia="Arial" w:hAnsi="Arial" w:cs="Arial"/>
          <w:b/>
        </w:rPr>
        <w:t xml:space="preserve">LL </w:t>
      </w:r>
      <w:r w:rsidRPr="00A13969">
        <w:rPr>
          <w:rFonts w:ascii="Arial" w:eastAsia="Arial" w:hAnsi="Arial" w:cs="Arial"/>
          <w:b/>
          <w:spacing w:val="1"/>
        </w:rPr>
        <w:t>N</w:t>
      </w:r>
      <w:r w:rsidRPr="00A13969">
        <w:rPr>
          <w:rFonts w:ascii="Arial" w:eastAsia="Arial" w:hAnsi="Arial" w:cs="Arial"/>
          <w:b/>
          <w:spacing w:val="-8"/>
        </w:rPr>
        <w:t>A</w:t>
      </w:r>
      <w:r w:rsidRPr="00A13969">
        <w:rPr>
          <w:rFonts w:ascii="Arial" w:eastAsia="Arial" w:hAnsi="Arial" w:cs="Arial"/>
          <w:b/>
          <w:spacing w:val="3"/>
        </w:rPr>
        <w:t>M</w:t>
      </w:r>
      <w:r w:rsidRPr="00A13969">
        <w:rPr>
          <w:rFonts w:ascii="Arial" w:eastAsia="Arial" w:hAnsi="Arial" w:cs="Arial"/>
          <w:b/>
          <w:spacing w:val="-1"/>
        </w:rPr>
        <w:t>E</w:t>
      </w:r>
      <w:r w:rsidRPr="00A13969">
        <w:rPr>
          <w:rFonts w:ascii="Arial" w:eastAsia="Arial" w:hAnsi="Arial" w:cs="Arial"/>
          <w:b/>
        </w:rPr>
        <w:t>)</w:t>
      </w:r>
      <w:r w:rsidRPr="00A13969">
        <w:rPr>
          <w:rFonts w:ascii="Arial" w:eastAsia="Arial" w:hAnsi="Arial" w:cs="Arial"/>
          <w:b/>
          <w:spacing w:val="5"/>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CE</w:t>
      </w:r>
      <w:r w:rsidRPr="00A13969">
        <w:rPr>
          <w:rFonts w:ascii="Arial" w:eastAsia="Arial" w:hAnsi="Arial" w:cs="Arial"/>
          <w:b/>
          <w:spacing w:val="1"/>
        </w:rPr>
        <w:t>R</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rPr>
        <w:t xml:space="preserve">FY </w:t>
      </w:r>
      <w:r w:rsidRPr="00A13969">
        <w:rPr>
          <w:rFonts w:ascii="Arial" w:eastAsia="Arial" w:hAnsi="Arial" w:cs="Arial"/>
          <w:b/>
          <w:spacing w:val="-3"/>
        </w:rPr>
        <w:t>T</w:t>
      </w:r>
      <w:r w:rsidRPr="00A13969">
        <w:rPr>
          <w:rFonts w:ascii="Arial" w:eastAsia="Arial" w:hAnsi="Arial" w:cs="Arial"/>
          <w:b/>
          <w:spacing w:val="4"/>
        </w:rPr>
        <w:t>H</w:t>
      </w:r>
      <w:r w:rsidRPr="00A13969">
        <w:rPr>
          <w:rFonts w:ascii="Arial" w:eastAsia="Arial" w:hAnsi="Arial" w:cs="Arial"/>
          <w:b/>
          <w:spacing w:val="-6"/>
        </w:rPr>
        <w:t>A</w:t>
      </w:r>
      <w:r w:rsidRPr="00A13969">
        <w:rPr>
          <w:rFonts w:ascii="Arial" w:eastAsia="Arial" w:hAnsi="Arial" w:cs="Arial"/>
          <w:b/>
        </w:rPr>
        <w:t>T</w:t>
      </w:r>
      <w:r w:rsidRPr="00A13969">
        <w:rPr>
          <w:rFonts w:ascii="Arial" w:eastAsia="Arial" w:hAnsi="Arial" w:cs="Arial"/>
          <w:b/>
          <w:spacing w:val="3"/>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FOR</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N F</w:t>
      </w:r>
      <w:r w:rsidRPr="00A13969">
        <w:rPr>
          <w:rFonts w:ascii="Arial" w:eastAsia="Arial" w:hAnsi="Arial" w:cs="Arial"/>
          <w:b/>
          <w:spacing w:val="-2"/>
        </w:rPr>
        <w:t>U</w:t>
      </w:r>
      <w:r w:rsidRPr="00A13969">
        <w:rPr>
          <w:rFonts w:ascii="Arial" w:eastAsia="Arial" w:hAnsi="Arial" w:cs="Arial"/>
          <w:b/>
          <w:spacing w:val="-1"/>
        </w:rPr>
        <w:t>RN</w:t>
      </w:r>
      <w:r w:rsidRPr="00A13969">
        <w:rPr>
          <w:rFonts w:ascii="Arial" w:eastAsia="Arial" w:hAnsi="Arial" w:cs="Arial"/>
          <w:b/>
          <w:spacing w:val="1"/>
        </w:rPr>
        <w:t>I</w:t>
      </w:r>
      <w:r w:rsidRPr="00A13969">
        <w:rPr>
          <w:rFonts w:ascii="Arial" w:eastAsia="Arial" w:hAnsi="Arial" w:cs="Arial"/>
          <w:b/>
          <w:spacing w:val="-1"/>
        </w:rPr>
        <w:t>SHE</w:t>
      </w:r>
      <w:r w:rsidRPr="00A13969">
        <w:rPr>
          <w:rFonts w:ascii="Arial" w:eastAsia="Arial" w:hAnsi="Arial" w:cs="Arial"/>
          <w:b/>
        </w:rPr>
        <w:t>D</w:t>
      </w:r>
      <w:r w:rsidRPr="00A13969">
        <w:rPr>
          <w:rFonts w:ascii="Arial" w:eastAsia="Arial" w:hAnsi="Arial" w:cs="Arial"/>
          <w:b/>
          <w:spacing w:val="4"/>
        </w:rPr>
        <w:t xml:space="preserve"> </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N FO</w:t>
      </w:r>
      <w:r w:rsidRPr="00A13969">
        <w:rPr>
          <w:rFonts w:ascii="Arial" w:eastAsia="Arial" w:hAnsi="Arial" w:cs="Arial"/>
          <w:b/>
          <w:spacing w:val="-3"/>
        </w:rPr>
        <w:t>R</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spacing w:val="-1"/>
        </w:rPr>
        <w:t>R</w:t>
      </w:r>
      <w:r w:rsidRPr="00A13969">
        <w:rPr>
          <w:rFonts w:ascii="Arial" w:eastAsia="Arial" w:hAnsi="Arial" w:cs="Arial"/>
          <w:b/>
          <w:spacing w:val="1"/>
        </w:rPr>
        <w:t>U</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spacing w:val="-6"/>
        </w:rPr>
        <w:t>A</w:t>
      </w:r>
      <w:r w:rsidRPr="00A13969">
        <w:rPr>
          <w:rFonts w:ascii="Arial" w:eastAsia="Arial" w:hAnsi="Arial" w:cs="Arial"/>
          <w:b/>
          <w:spacing w:val="1"/>
        </w:rPr>
        <w:t>N</w:t>
      </w:r>
      <w:r w:rsidRPr="00A13969">
        <w:rPr>
          <w:rFonts w:ascii="Arial" w:eastAsia="Arial" w:hAnsi="Arial" w:cs="Arial"/>
          <w:b/>
        </w:rPr>
        <w:t xml:space="preserve">D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RREC</w:t>
      </w:r>
      <w:r w:rsidRPr="00A13969">
        <w:rPr>
          <w:rFonts w:ascii="Arial" w:eastAsia="Arial" w:hAnsi="Arial" w:cs="Arial"/>
          <w:b/>
          <w:spacing w:val="-3"/>
        </w:rPr>
        <w:t>T</w:t>
      </w:r>
      <w:r w:rsidRPr="00A13969">
        <w:rPr>
          <w:rFonts w:ascii="Arial" w:eastAsia="Arial" w:hAnsi="Arial" w:cs="Arial"/>
          <w:b/>
        </w:rPr>
        <w:t>.</w:t>
      </w:r>
    </w:p>
    <w:p w14:paraId="3560B41F" w14:textId="77777777" w:rsidR="00803D5F" w:rsidRPr="00A13969" w:rsidRDefault="00803D5F">
      <w:pPr>
        <w:spacing w:before="18" w:line="240" w:lineRule="exact"/>
      </w:pPr>
    </w:p>
    <w:p w14:paraId="59EACA4C" w14:textId="77777777" w:rsidR="00803D5F" w:rsidRPr="00A13969" w:rsidRDefault="006A73FF">
      <w:pPr>
        <w:spacing w:line="240" w:lineRule="exact"/>
        <w:ind w:left="100" w:right="627"/>
        <w:rPr>
          <w:rFonts w:ascii="Arial" w:eastAsia="Arial" w:hAnsi="Arial" w:cs="Arial"/>
        </w:rPr>
      </w:pPr>
      <w:r w:rsidRPr="00A13969">
        <w:rPr>
          <w:rFonts w:ascii="Arial" w:eastAsia="Arial" w:hAnsi="Arial" w:cs="Arial"/>
          <w:b/>
        </w:rPr>
        <w:t>I</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1"/>
        </w:rPr>
        <w:t>CE</w:t>
      </w:r>
      <w:r w:rsidRPr="00A13969">
        <w:rPr>
          <w:rFonts w:ascii="Arial" w:eastAsia="Arial" w:hAnsi="Arial" w:cs="Arial"/>
          <w:b/>
          <w:spacing w:val="1"/>
        </w:rPr>
        <w:t>P</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rPr>
        <w:t>T</w:t>
      </w:r>
      <w:r w:rsidRPr="00A13969">
        <w:rPr>
          <w:rFonts w:ascii="Arial" w:eastAsia="Arial" w:hAnsi="Arial" w:cs="Arial"/>
          <w:b/>
          <w:spacing w:val="3"/>
        </w:rPr>
        <w:t>H</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1"/>
        </w:rPr>
        <w:t>D</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C</w:t>
      </w:r>
      <w:r w:rsidRPr="00A13969">
        <w:rPr>
          <w:rFonts w:ascii="Arial" w:eastAsia="Arial" w:hAnsi="Arial" w:cs="Arial"/>
          <w:b/>
          <w:spacing w:val="-6"/>
        </w:rPr>
        <w:t>A</w:t>
      </w:r>
      <w:r w:rsidRPr="00A13969">
        <w:rPr>
          <w:rFonts w:ascii="Arial" w:eastAsia="Arial" w:hAnsi="Arial" w:cs="Arial"/>
          <w:b/>
          <w:spacing w:val="-1"/>
        </w:rPr>
        <w:t>NCE</w:t>
      </w:r>
      <w:r w:rsidRPr="00A13969">
        <w:rPr>
          <w:rFonts w:ascii="Arial" w:eastAsia="Arial" w:hAnsi="Arial" w:cs="Arial"/>
          <w:b/>
        </w:rPr>
        <w:t>L</w:t>
      </w:r>
      <w:r w:rsidRPr="00A13969">
        <w:rPr>
          <w:rFonts w:ascii="Arial" w:eastAsia="Arial" w:hAnsi="Arial" w:cs="Arial"/>
          <w:b/>
          <w:spacing w:val="4"/>
        </w:rPr>
        <w:t>L</w:t>
      </w:r>
      <w:r w:rsidRPr="00A13969">
        <w:rPr>
          <w:rFonts w:ascii="Arial" w:eastAsia="Arial" w:hAnsi="Arial" w:cs="Arial"/>
          <w:b/>
          <w:spacing w:val="-3"/>
        </w:rPr>
        <w:t>AT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1"/>
        </w:rPr>
        <w:t xml:space="preserve"> </w:t>
      </w:r>
      <w:r w:rsidRPr="00A13969">
        <w:rPr>
          <w:rFonts w:ascii="Arial" w:eastAsia="Arial" w:hAnsi="Arial" w:cs="Arial"/>
          <w:b/>
        </w:rPr>
        <w:t>A</w:t>
      </w:r>
      <w:r w:rsidRPr="00A13969">
        <w:rPr>
          <w:rFonts w:ascii="Arial" w:eastAsia="Arial" w:hAnsi="Arial" w:cs="Arial"/>
          <w:b/>
          <w:spacing w:val="-7"/>
        </w:rPr>
        <w:t xml:space="preserve"> </w:t>
      </w:r>
      <w:r w:rsidRPr="00A13969">
        <w:rPr>
          <w:rFonts w:ascii="Arial" w:eastAsia="Arial" w:hAnsi="Arial" w:cs="Arial"/>
          <w:b/>
          <w:spacing w:val="-1"/>
        </w:rPr>
        <w:t>C</w:t>
      </w:r>
      <w:r w:rsidRPr="00A13969">
        <w:rPr>
          <w:rFonts w:ascii="Arial" w:eastAsia="Arial" w:hAnsi="Arial" w:cs="Arial"/>
          <w:b/>
          <w:spacing w:val="1"/>
        </w:rPr>
        <w:t>ON</w:t>
      </w:r>
      <w:r w:rsidRPr="00A13969">
        <w:rPr>
          <w:rFonts w:ascii="Arial" w:eastAsia="Arial" w:hAnsi="Arial" w:cs="Arial"/>
          <w:b/>
          <w:spacing w:val="-3"/>
        </w:rPr>
        <w:t>T</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spacing w:val="1"/>
        </w:rPr>
        <w:t>C</w:t>
      </w:r>
      <w:r w:rsidRPr="00A13969">
        <w:rPr>
          <w:rFonts w:ascii="Arial" w:eastAsia="Arial" w:hAnsi="Arial" w:cs="Arial"/>
          <w:b/>
        </w:rPr>
        <w:t>T,</w:t>
      </w:r>
      <w:r w:rsidRPr="00A13969">
        <w:rPr>
          <w:rFonts w:ascii="Arial" w:eastAsia="Arial" w:hAnsi="Arial" w:cs="Arial"/>
          <w:b/>
          <w:spacing w:val="4"/>
        </w:rPr>
        <w:t xml:space="preserve"> </w:t>
      </w:r>
      <w:r w:rsidRPr="00A13969">
        <w:rPr>
          <w:rFonts w:ascii="Arial" w:eastAsia="Arial" w:hAnsi="Arial" w:cs="Arial"/>
          <w:b/>
          <w:spacing w:val="-8"/>
        </w:rPr>
        <w:t>A</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rPr>
        <w:t xml:space="preserve">N </w:t>
      </w:r>
      <w:r w:rsidRPr="00A13969">
        <w:rPr>
          <w:rFonts w:ascii="Arial" w:eastAsia="Arial" w:hAnsi="Arial" w:cs="Arial"/>
          <w:b/>
          <w:spacing w:val="3"/>
        </w:rPr>
        <w:t>M</w:t>
      </w:r>
      <w:r w:rsidRPr="00A13969">
        <w:rPr>
          <w:rFonts w:ascii="Arial" w:eastAsia="Arial" w:hAnsi="Arial" w:cs="Arial"/>
          <w:b/>
          <w:spacing w:val="-6"/>
        </w:rPr>
        <w:t>A</w:t>
      </w:r>
      <w:r w:rsidRPr="00A13969">
        <w:rPr>
          <w:rFonts w:ascii="Arial" w:eastAsia="Arial" w:hAnsi="Arial" w:cs="Arial"/>
          <w:b/>
        </w:rPr>
        <w:t xml:space="preserve">Y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2"/>
        </w:rPr>
        <w:t>T</w:t>
      </w:r>
      <w:r w:rsidRPr="00A13969">
        <w:rPr>
          <w:rFonts w:ascii="Arial" w:eastAsia="Arial" w:hAnsi="Arial" w:cs="Arial"/>
          <w:b/>
          <w:spacing w:val="-6"/>
        </w:rPr>
        <w:t>A</w:t>
      </w:r>
      <w:r w:rsidRPr="00A13969">
        <w:rPr>
          <w:rFonts w:ascii="Arial" w:eastAsia="Arial" w:hAnsi="Arial" w:cs="Arial"/>
          <w:b/>
          <w:spacing w:val="1"/>
        </w:rPr>
        <w:t>K</w:t>
      </w:r>
      <w:r w:rsidRPr="00A13969">
        <w:rPr>
          <w:rFonts w:ascii="Arial" w:eastAsia="Arial" w:hAnsi="Arial" w:cs="Arial"/>
          <w:b/>
          <w:spacing w:val="-1"/>
        </w:rPr>
        <w:t>E</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6"/>
        </w:rPr>
        <w:t>A</w:t>
      </w:r>
      <w:r w:rsidRPr="00A13969">
        <w:rPr>
          <w:rFonts w:ascii="Arial" w:eastAsia="Arial" w:hAnsi="Arial" w:cs="Arial"/>
          <w:b/>
          <w:spacing w:val="6"/>
        </w:rPr>
        <w:t>G</w:t>
      </w:r>
      <w:r w:rsidRPr="00A13969">
        <w:rPr>
          <w:rFonts w:ascii="Arial" w:eastAsia="Arial" w:hAnsi="Arial" w:cs="Arial"/>
          <w:b/>
          <w:spacing w:val="-8"/>
        </w:rPr>
        <w:t>A</w:t>
      </w:r>
      <w:r w:rsidRPr="00A13969">
        <w:rPr>
          <w:rFonts w:ascii="Arial" w:eastAsia="Arial" w:hAnsi="Arial" w:cs="Arial"/>
          <w:b/>
          <w:spacing w:val="3"/>
        </w:rPr>
        <w:t>I</w:t>
      </w:r>
      <w:r w:rsidRPr="00A13969">
        <w:rPr>
          <w:rFonts w:ascii="Arial" w:eastAsia="Arial" w:hAnsi="Arial" w:cs="Arial"/>
          <w:b/>
          <w:spacing w:val="-1"/>
        </w:rPr>
        <w:t>N</w:t>
      </w:r>
      <w:r w:rsidRPr="00A13969">
        <w:rPr>
          <w:rFonts w:ascii="Arial" w:eastAsia="Arial" w:hAnsi="Arial" w:cs="Arial"/>
          <w:b/>
          <w:spacing w:val="1"/>
        </w:rPr>
        <w:t>S</w:t>
      </w:r>
      <w:r w:rsidRPr="00A13969">
        <w:rPr>
          <w:rFonts w:ascii="Arial" w:eastAsia="Arial" w:hAnsi="Arial" w:cs="Arial"/>
          <w:b/>
        </w:rPr>
        <w:t>T</w:t>
      </w:r>
      <w:r w:rsidRPr="00A13969">
        <w:rPr>
          <w:rFonts w:ascii="Arial" w:eastAsia="Arial" w:hAnsi="Arial" w:cs="Arial"/>
          <w:b/>
          <w:spacing w:val="-2"/>
        </w:rPr>
        <w:t xml:space="preserve"> </w:t>
      </w:r>
      <w:r w:rsidRPr="00A13969">
        <w:rPr>
          <w:rFonts w:ascii="Arial" w:eastAsia="Arial" w:hAnsi="Arial" w:cs="Arial"/>
          <w:b/>
          <w:spacing w:val="1"/>
        </w:rPr>
        <w:t>M</w:t>
      </w:r>
      <w:r w:rsidRPr="00A13969">
        <w:rPr>
          <w:rFonts w:ascii="Arial" w:eastAsia="Arial" w:hAnsi="Arial" w:cs="Arial"/>
          <w:b/>
        </w:rPr>
        <w:t xml:space="preserve">E </w:t>
      </w:r>
      <w:r w:rsidRPr="00A13969">
        <w:rPr>
          <w:rFonts w:ascii="Arial" w:eastAsia="Arial" w:hAnsi="Arial" w:cs="Arial"/>
          <w:b/>
          <w:spacing w:val="-3"/>
        </w:rPr>
        <w:t>S</w:t>
      </w:r>
      <w:r w:rsidRPr="00A13969">
        <w:rPr>
          <w:rFonts w:ascii="Arial" w:eastAsia="Arial" w:hAnsi="Arial" w:cs="Arial"/>
          <w:b/>
          <w:spacing w:val="-1"/>
        </w:rPr>
        <w:t>H</w:t>
      </w:r>
      <w:r w:rsidRPr="00A13969">
        <w:rPr>
          <w:rFonts w:ascii="Arial" w:eastAsia="Arial" w:hAnsi="Arial" w:cs="Arial"/>
          <w:b/>
          <w:spacing w:val="1"/>
        </w:rPr>
        <w:t>O</w:t>
      </w:r>
      <w:r w:rsidRPr="00A13969">
        <w:rPr>
          <w:rFonts w:ascii="Arial" w:eastAsia="Arial" w:hAnsi="Arial" w:cs="Arial"/>
          <w:b/>
          <w:spacing w:val="-1"/>
        </w:rPr>
        <w:t>U</w:t>
      </w:r>
      <w:r w:rsidRPr="00A13969">
        <w:rPr>
          <w:rFonts w:ascii="Arial" w:eastAsia="Arial" w:hAnsi="Arial" w:cs="Arial"/>
          <w:b/>
        </w:rPr>
        <w:t xml:space="preserve">LD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1"/>
        </w:rPr>
        <w:t>DEC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4"/>
        </w:rPr>
        <w:t>R</w:t>
      </w:r>
      <w:r w:rsidRPr="00A13969">
        <w:rPr>
          <w:rFonts w:ascii="Arial" w:eastAsia="Arial" w:hAnsi="Arial" w:cs="Arial"/>
          <w:b/>
          <w:spacing w:val="-3"/>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rPr>
        <w:t xml:space="preserve">N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rPr>
        <w:t xml:space="preserve">E </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spacing w:val="-1"/>
        </w:rPr>
        <w:t>B</w:t>
      </w:r>
      <w:r w:rsidRPr="00A13969">
        <w:rPr>
          <w:rFonts w:ascii="Arial" w:eastAsia="Arial" w:hAnsi="Arial" w:cs="Arial"/>
          <w:b/>
        </w:rPr>
        <w:t xml:space="preserve">E </w:t>
      </w:r>
      <w:r w:rsidRPr="00A13969">
        <w:rPr>
          <w:rFonts w:ascii="Arial" w:eastAsia="Arial" w:hAnsi="Arial" w:cs="Arial"/>
          <w:b/>
          <w:spacing w:val="-3"/>
        </w:rPr>
        <w:t>F</w:t>
      </w:r>
      <w:r w:rsidRPr="00A13969">
        <w:rPr>
          <w:rFonts w:ascii="Arial" w:eastAsia="Arial" w:hAnsi="Arial" w:cs="Arial"/>
          <w:b/>
          <w:spacing w:val="-6"/>
        </w:rPr>
        <w:t>A</w:t>
      </w:r>
      <w:r w:rsidRPr="00A13969">
        <w:rPr>
          <w:rFonts w:ascii="Arial" w:eastAsia="Arial" w:hAnsi="Arial" w:cs="Arial"/>
          <w:b/>
          <w:spacing w:val="2"/>
        </w:rPr>
        <w:t>L</w:t>
      </w:r>
      <w:r w:rsidRPr="00A13969">
        <w:rPr>
          <w:rFonts w:ascii="Arial" w:eastAsia="Arial" w:hAnsi="Arial" w:cs="Arial"/>
          <w:b/>
          <w:spacing w:val="-1"/>
        </w:rPr>
        <w:t>SE</w:t>
      </w:r>
      <w:r w:rsidRPr="00A13969">
        <w:rPr>
          <w:rFonts w:ascii="Arial" w:eastAsia="Arial" w:hAnsi="Arial" w:cs="Arial"/>
          <w:b/>
        </w:rPr>
        <w:t>.</w:t>
      </w:r>
    </w:p>
    <w:p w14:paraId="1F5FB8ED" w14:textId="77777777" w:rsidR="00803D5F" w:rsidRPr="00A13969" w:rsidRDefault="00803D5F">
      <w:pPr>
        <w:spacing w:line="200" w:lineRule="exact"/>
      </w:pPr>
    </w:p>
    <w:p w14:paraId="3646247B" w14:textId="77777777" w:rsidR="00803D5F" w:rsidRPr="00A13969" w:rsidRDefault="00803D5F">
      <w:pPr>
        <w:spacing w:line="200" w:lineRule="exact"/>
      </w:pPr>
    </w:p>
    <w:p w14:paraId="3BF247FE" w14:textId="77777777" w:rsidR="00803D5F" w:rsidRPr="00A13969" w:rsidRDefault="00803D5F">
      <w:pPr>
        <w:spacing w:line="200" w:lineRule="exact"/>
      </w:pPr>
    </w:p>
    <w:p w14:paraId="58C0B5C9" w14:textId="77777777" w:rsidR="00803D5F" w:rsidRPr="00A13969" w:rsidRDefault="00803D5F">
      <w:pPr>
        <w:spacing w:line="200" w:lineRule="exact"/>
      </w:pPr>
    </w:p>
    <w:p w14:paraId="740ACA0A" w14:textId="77777777" w:rsidR="00803D5F" w:rsidRPr="00A13969" w:rsidRDefault="00803D5F">
      <w:pPr>
        <w:spacing w:line="200" w:lineRule="exact"/>
      </w:pPr>
    </w:p>
    <w:p w14:paraId="5CF5E2A8" w14:textId="77777777" w:rsidR="00803D5F" w:rsidRPr="00A13969" w:rsidRDefault="00803D5F">
      <w:pPr>
        <w:spacing w:before="8" w:line="260" w:lineRule="exact"/>
      </w:pPr>
    </w:p>
    <w:p w14:paraId="60053F24" w14:textId="77777777" w:rsidR="00803D5F" w:rsidRPr="00A13969" w:rsidRDefault="006A73FF">
      <w:pPr>
        <w:spacing w:line="240" w:lineRule="exact"/>
        <w:ind w:left="100" w:right="485"/>
        <w:rPr>
          <w:rFonts w:ascii="Arial" w:eastAsia="Arial" w:hAnsi="Arial" w:cs="Arial"/>
        </w:rPr>
      </w:pPr>
      <w:r w:rsidRPr="00A13969">
        <w:rPr>
          <w:rFonts w:ascii="Arial" w:eastAsia="Arial" w:hAnsi="Arial" w:cs="Arial"/>
          <w:b/>
          <w:w w:val="201"/>
        </w:rPr>
        <w:t xml:space="preserve">.....................                   </w:t>
      </w:r>
      <w:r w:rsidRPr="00A13969">
        <w:rPr>
          <w:rFonts w:ascii="Arial" w:eastAsia="Arial" w:hAnsi="Arial" w:cs="Arial"/>
          <w:b/>
          <w:spacing w:val="21"/>
          <w:w w:val="201"/>
        </w:rPr>
        <w:t xml:space="preserve"> </w:t>
      </w:r>
      <w:r w:rsidRPr="00A13969">
        <w:rPr>
          <w:rFonts w:ascii="Arial" w:eastAsia="Arial" w:hAnsi="Arial" w:cs="Arial"/>
          <w:b/>
          <w:w w:val="201"/>
        </w:rPr>
        <w:t xml:space="preserve">.................................. </w:t>
      </w:r>
      <w:r w:rsidRPr="00A13969">
        <w:rPr>
          <w:rFonts w:ascii="Arial" w:eastAsia="Arial" w:hAnsi="Arial" w:cs="Arial"/>
          <w:b/>
          <w:spacing w:val="-1"/>
        </w:rPr>
        <w:t>S</w:t>
      </w:r>
      <w:r w:rsidRPr="00A13969">
        <w:rPr>
          <w:rFonts w:ascii="Arial" w:eastAsia="Arial" w:hAnsi="Arial" w:cs="Arial"/>
          <w:b/>
          <w:spacing w:val="1"/>
        </w:rPr>
        <w:t>i</w:t>
      </w:r>
      <w:r w:rsidRPr="00A13969">
        <w:rPr>
          <w:rFonts w:ascii="Arial" w:eastAsia="Arial" w:hAnsi="Arial" w:cs="Arial"/>
          <w:b/>
        </w:rPr>
        <w:t>g</w:t>
      </w:r>
      <w:r w:rsidRPr="00A13969">
        <w:rPr>
          <w:rFonts w:ascii="Arial" w:eastAsia="Arial" w:hAnsi="Arial" w:cs="Arial"/>
          <w:b/>
          <w:spacing w:val="-1"/>
        </w:rPr>
        <w:t>n</w:t>
      </w:r>
      <w:r w:rsidRPr="00A13969">
        <w:rPr>
          <w:rFonts w:ascii="Arial" w:eastAsia="Arial" w:hAnsi="Arial" w:cs="Arial"/>
          <w:b/>
        </w:rPr>
        <w:t xml:space="preserve">ature                                                                            </w:t>
      </w:r>
      <w:r w:rsidRPr="00A13969">
        <w:rPr>
          <w:rFonts w:ascii="Arial" w:eastAsia="Arial" w:hAnsi="Arial" w:cs="Arial"/>
          <w:b/>
          <w:spacing w:val="51"/>
        </w:rPr>
        <w:t xml:space="preserve"> </w:t>
      </w:r>
      <w:r w:rsidRPr="00A13969">
        <w:rPr>
          <w:rFonts w:ascii="Arial" w:eastAsia="Arial" w:hAnsi="Arial" w:cs="Arial"/>
          <w:b/>
          <w:spacing w:val="-1"/>
        </w:rPr>
        <w:t>D</w:t>
      </w:r>
      <w:r w:rsidRPr="00A13969">
        <w:rPr>
          <w:rFonts w:ascii="Arial" w:eastAsia="Arial" w:hAnsi="Arial" w:cs="Arial"/>
          <w:b/>
        </w:rPr>
        <w:t>ate</w:t>
      </w:r>
    </w:p>
    <w:p w14:paraId="44542870" w14:textId="77777777" w:rsidR="00803D5F" w:rsidRPr="00A13969" w:rsidRDefault="00803D5F">
      <w:pPr>
        <w:spacing w:before="1" w:line="160" w:lineRule="exact"/>
      </w:pPr>
    </w:p>
    <w:p w14:paraId="6BA01ACA" w14:textId="77777777" w:rsidR="00803D5F" w:rsidRPr="00A13969" w:rsidRDefault="00803D5F">
      <w:pPr>
        <w:spacing w:line="200" w:lineRule="exact"/>
      </w:pPr>
    </w:p>
    <w:p w14:paraId="7830A9DF" w14:textId="77777777" w:rsidR="00803D5F" w:rsidRPr="00A13969" w:rsidRDefault="00803D5F">
      <w:pPr>
        <w:spacing w:line="200" w:lineRule="exact"/>
      </w:pPr>
    </w:p>
    <w:p w14:paraId="7DF1BED4" w14:textId="77777777" w:rsidR="00803D5F" w:rsidRPr="00A13969" w:rsidRDefault="00803D5F">
      <w:pPr>
        <w:spacing w:line="200" w:lineRule="exact"/>
      </w:pPr>
    </w:p>
    <w:p w14:paraId="3E32BDBB" w14:textId="77777777" w:rsidR="00803D5F" w:rsidRPr="00A13969" w:rsidRDefault="006A73FF">
      <w:pPr>
        <w:spacing w:line="240" w:lineRule="exact"/>
        <w:ind w:left="100" w:right="327" w:firstLine="125"/>
        <w:rPr>
          <w:rFonts w:ascii="Arial" w:eastAsia="Arial" w:hAnsi="Arial" w:cs="Arial"/>
        </w:rPr>
        <w:sectPr w:rsidR="00803D5F" w:rsidRPr="00A13969" w:rsidSect="00FF0EAC">
          <w:pgSz w:w="11920" w:h="16840"/>
          <w:pgMar w:top="760" w:right="740" w:bottom="280" w:left="1340" w:header="720" w:footer="720" w:gutter="0"/>
          <w:cols w:space="720"/>
          <w:docGrid w:linePitch="272"/>
        </w:sectPr>
      </w:pPr>
      <w:r w:rsidRPr="00A13969">
        <w:rPr>
          <w:rFonts w:ascii="Arial" w:eastAsia="Arial" w:hAnsi="Arial" w:cs="Arial"/>
          <w:b/>
          <w:w w:val="201"/>
        </w:rPr>
        <w:t>..................</w:t>
      </w:r>
      <w:r w:rsidRPr="00A13969">
        <w:rPr>
          <w:rFonts w:ascii="Arial" w:eastAsia="Arial" w:hAnsi="Arial" w:cs="Arial"/>
          <w:b/>
          <w:spacing w:val="-6"/>
          <w:w w:val="201"/>
        </w:rPr>
        <w:t>.</w:t>
      </w:r>
      <w:r w:rsidRPr="00A13969">
        <w:rPr>
          <w:rFonts w:ascii="Arial" w:eastAsia="Arial" w:hAnsi="Arial" w:cs="Arial"/>
          <w:b/>
          <w:w w:val="201"/>
        </w:rPr>
        <w:t xml:space="preserve">..                   </w:t>
      </w:r>
      <w:r w:rsidRPr="00A13969">
        <w:rPr>
          <w:rFonts w:ascii="Arial" w:eastAsia="Arial" w:hAnsi="Arial" w:cs="Arial"/>
          <w:b/>
          <w:spacing w:val="62"/>
          <w:w w:val="201"/>
        </w:rPr>
        <w:t xml:space="preserve"> </w:t>
      </w:r>
      <w:r w:rsidRPr="00A13969">
        <w:rPr>
          <w:rFonts w:ascii="Arial" w:eastAsia="Arial" w:hAnsi="Arial" w:cs="Arial"/>
          <w:b/>
          <w:w w:val="201"/>
        </w:rPr>
        <w:t>................</w:t>
      </w:r>
      <w:r w:rsidRPr="00A13969">
        <w:rPr>
          <w:rFonts w:ascii="Arial" w:eastAsia="Arial" w:hAnsi="Arial" w:cs="Arial"/>
          <w:b/>
          <w:spacing w:val="-3"/>
          <w:w w:val="201"/>
        </w:rPr>
        <w:t>.</w:t>
      </w:r>
      <w:r w:rsidRPr="00A13969">
        <w:rPr>
          <w:rFonts w:ascii="Arial" w:eastAsia="Arial" w:hAnsi="Arial" w:cs="Arial"/>
          <w:b/>
          <w:w w:val="201"/>
        </w:rPr>
        <w:t xml:space="preserve">................. </w:t>
      </w:r>
      <w:r w:rsidRPr="00A13969">
        <w:rPr>
          <w:rFonts w:ascii="Arial" w:eastAsia="Arial" w:hAnsi="Arial" w:cs="Arial"/>
          <w:b/>
          <w:spacing w:val="-1"/>
        </w:rPr>
        <w:t>P</w:t>
      </w:r>
      <w:r w:rsidRPr="00A13969">
        <w:rPr>
          <w:rFonts w:ascii="Arial" w:eastAsia="Arial" w:hAnsi="Arial" w:cs="Arial"/>
          <w:b/>
        </w:rPr>
        <w:t>o</w:t>
      </w:r>
      <w:r w:rsidRPr="00A13969">
        <w:rPr>
          <w:rFonts w:ascii="Arial" w:eastAsia="Arial" w:hAnsi="Arial" w:cs="Arial"/>
          <w:b/>
          <w:spacing w:val="-1"/>
        </w:rPr>
        <w:t>s</w:t>
      </w:r>
      <w:r w:rsidRPr="00A13969">
        <w:rPr>
          <w:rFonts w:ascii="Arial" w:eastAsia="Arial" w:hAnsi="Arial" w:cs="Arial"/>
          <w:b/>
          <w:spacing w:val="1"/>
        </w:rPr>
        <w:t>iti</w:t>
      </w:r>
      <w:r w:rsidRPr="00A13969">
        <w:rPr>
          <w:rFonts w:ascii="Arial" w:eastAsia="Arial" w:hAnsi="Arial" w:cs="Arial"/>
          <w:b/>
        </w:rPr>
        <w:t xml:space="preserve">on                                                                               </w:t>
      </w:r>
      <w:r w:rsidRPr="00A13969">
        <w:rPr>
          <w:rFonts w:ascii="Arial" w:eastAsia="Arial" w:hAnsi="Arial" w:cs="Arial"/>
          <w:b/>
          <w:spacing w:val="14"/>
        </w:rPr>
        <w:t xml:space="preserve"> </w:t>
      </w:r>
      <w:r w:rsidRPr="00A13969">
        <w:rPr>
          <w:rFonts w:ascii="Arial" w:eastAsia="Arial" w:hAnsi="Arial" w:cs="Arial"/>
          <w:b/>
          <w:spacing w:val="-1"/>
        </w:rPr>
        <w:t>N</w:t>
      </w:r>
      <w:r w:rsidRPr="00A13969">
        <w:rPr>
          <w:rFonts w:ascii="Arial" w:eastAsia="Arial" w:hAnsi="Arial" w:cs="Arial"/>
          <w:b/>
        </w:rPr>
        <w:t>ame</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1"/>
        </w:rPr>
        <w:t xml:space="preserve"> B</w:t>
      </w:r>
      <w:r w:rsidRPr="00A13969">
        <w:rPr>
          <w:rFonts w:ascii="Arial" w:eastAsia="Arial" w:hAnsi="Arial" w:cs="Arial"/>
          <w:b/>
          <w:spacing w:val="1"/>
        </w:rPr>
        <w:t>i</w:t>
      </w:r>
      <w:r w:rsidRPr="00A13969">
        <w:rPr>
          <w:rFonts w:ascii="Arial" w:eastAsia="Arial" w:hAnsi="Arial" w:cs="Arial"/>
          <w:b/>
        </w:rPr>
        <w:t>d</w:t>
      </w:r>
      <w:r w:rsidRPr="00A13969">
        <w:rPr>
          <w:rFonts w:ascii="Arial" w:eastAsia="Arial" w:hAnsi="Arial" w:cs="Arial"/>
          <w:b/>
          <w:spacing w:val="-1"/>
        </w:rPr>
        <w:t>d</w:t>
      </w:r>
      <w:r w:rsidRPr="00A13969">
        <w:rPr>
          <w:rFonts w:ascii="Arial" w:eastAsia="Arial" w:hAnsi="Arial" w:cs="Arial"/>
          <w:b/>
          <w:spacing w:val="-3"/>
        </w:rPr>
        <w:t>e</w:t>
      </w:r>
      <w:r w:rsidRPr="00A13969">
        <w:rPr>
          <w:rFonts w:ascii="Arial" w:eastAsia="Arial" w:hAnsi="Arial" w:cs="Arial"/>
          <w:b/>
        </w:rPr>
        <w:t>r</w:t>
      </w:r>
    </w:p>
    <w:p w14:paraId="3BA58C5F" w14:textId="77777777" w:rsidR="00803D5F" w:rsidRPr="00A13969" w:rsidRDefault="00803D5F">
      <w:pPr>
        <w:spacing w:before="3" w:line="120" w:lineRule="exact"/>
      </w:pPr>
    </w:p>
    <w:p w14:paraId="5906DF65" w14:textId="77777777" w:rsidR="00803D5F" w:rsidRPr="00A13969" w:rsidRDefault="00803D5F">
      <w:pPr>
        <w:spacing w:line="200" w:lineRule="exact"/>
      </w:pPr>
    </w:p>
    <w:p w14:paraId="77B4F915" w14:textId="77777777" w:rsidR="00803D5F" w:rsidRPr="00A13969" w:rsidRDefault="006A73FF">
      <w:pPr>
        <w:spacing w:line="240" w:lineRule="exact"/>
        <w:ind w:left="2573" w:right="-53"/>
        <w:rPr>
          <w:rFonts w:ascii="Arial" w:eastAsia="Arial" w:hAnsi="Arial" w:cs="Arial"/>
        </w:rPr>
      </w:pPr>
      <w:r w:rsidRPr="00A13969">
        <w:rPr>
          <w:rFonts w:ascii="Arial" w:eastAsia="Arial" w:hAnsi="Arial" w:cs="Arial"/>
          <w:b/>
          <w:spacing w:val="-1"/>
          <w:position w:val="-1"/>
          <w:u w:val="thick" w:color="000000"/>
        </w:rPr>
        <w:t>C</w:t>
      </w:r>
      <w:r w:rsidRPr="00A13969">
        <w:rPr>
          <w:rFonts w:ascii="Arial" w:eastAsia="Arial" w:hAnsi="Arial" w:cs="Arial"/>
          <w:b/>
          <w:position w:val="-1"/>
          <w:u w:val="thick" w:color="000000"/>
        </w:rPr>
        <w:t>er</w:t>
      </w:r>
      <w:r w:rsidRPr="00A13969">
        <w:rPr>
          <w:rFonts w:ascii="Arial" w:eastAsia="Arial" w:hAnsi="Arial" w:cs="Arial"/>
          <w:b/>
          <w:spacing w:val="1"/>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fi</w:t>
      </w:r>
      <w:r w:rsidRPr="00A13969">
        <w:rPr>
          <w:rFonts w:ascii="Arial" w:eastAsia="Arial" w:hAnsi="Arial" w:cs="Arial"/>
          <w:b/>
          <w:position w:val="-1"/>
          <w:u w:val="thick" w:color="000000"/>
        </w:rPr>
        <w:t>c</w:t>
      </w:r>
      <w:r w:rsidRPr="00A13969">
        <w:rPr>
          <w:rFonts w:ascii="Arial" w:eastAsia="Arial" w:hAnsi="Arial" w:cs="Arial"/>
          <w:b/>
          <w:spacing w:val="-3"/>
          <w:position w:val="-1"/>
          <w:u w:val="thick" w:color="000000"/>
        </w:rPr>
        <w:t>a</w:t>
      </w:r>
      <w:r w:rsidRPr="00A13969">
        <w:rPr>
          <w:rFonts w:ascii="Arial" w:eastAsia="Arial" w:hAnsi="Arial" w:cs="Arial"/>
          <w:b/>
          <w:spacing w:val="1"/>
          <w:position w:val="-1"/>
          <w:u w:val="thick" w:color="000000"/>
        </w:rPr>
        <w:t>t</w:t>
      </w:r>
      <w:r w:rsidRPr="00A13969">
        <w:rPr>
          <w:rFonts w:ascii="Arial" w:eastAsia="Arial" w:hAnsi="Arial" w:cs="Arial"/>
          <w:b/>
          <w:position w:val="-1"/>
          <w:u w:val="thick" w:color="000000"/>
        </w:rPr>
        <w:t xml:space="preserve">e </w:t>
      </w:r>
      <w:r w:rsidRPr="00A13969">
        <w:rPr>
          <w:rFonts w:ascii="Arial" w:eastAsia="Arial" w:hAnsi="Arial" w:cs="Arial"/>
          <w:b/>
          <w:spacing w:val="-2"/>
          <w:position w:val="-1"/>
          <w:u w:val="thick" w:color="000000"/>
        </w:rPr>
        <w:t>o</w:t>
      </w:r>
      <w:r w:rsidRPr="00A13969">
        <w:rPr>
          <w:rFonts w:ascii="Arial" w:eastAsia="Arial" w:hAnsi="Arial" w:cs="Arial"/>
          <w:b/>
          <w:position w:val="-1"/>
          <w:u w:val="thick" w:color="000000"/>
        </w:rPr>
        <w:t>f</w:t>
      </w:r>
      <w:r w:rsidRPr="00A13969">
        <w:rPr>
          <w:rFonts w:ascii="Arial" w:eastAsia="Arial" w:hAnsi="Arial" w:cs="Arial"/>
          <w:b/>
          <w:spacing w:val="-1"/>
          <w:position w:val="-1"/>
          <w:u w:val="thick" w:color="000000"/>
        </w:rPr>
        <w:t xml:space="preserve"> </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p</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spacing w:val="-3"/>
          <w:position w:val="-1"/>
          <w:u w:val="thick" w:color="000000"/>
        </w:rPr>
        <w:t>d</w:t>
      </w:r>
      <w:r w:rsidRPr="00A13969">
        <w:rPr>
          <w:rFonts w:ascii="Arial" w:eastAsia="Arial" w:hAnsi="Arial" w:cs="Arial"/>
          <w:b/>
          <w:position w:val="-1"/>
          <w:u w:val="thick" w:color="000000"/>
        </w:rPr>
        <w:t>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d</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D</w:t>
      </w:r>
      <w:r w:rsidRPr="00A13969">
        <w:rPr>
          <w:rFonts w:ascii="Arial" w:eastAsia="Arial" w:hAnsi="Arial" w:cs="Arial"/>
          <w:b/>
          <w:position w:val="-1"/>
          <w:u w:val="thick" w:color="000000"/>
        </w:rPr>
        <w:t>et</w:t>
      </w:r>
      <w:r w:rsidRPr="00A13969">
        <w:rPr>
          <w:rFonts w:ascii="Arial" w:eastAsia="Arial" w:hAnsi="Arial" w:cs="Arial"/>
          <w:b/>
          <w:spacing w:val="-2"/>
          <w:position w:val="-1"/>
          <w:u w:val="thick" w:color="000000"/>
        </w:rPr>
        <w:t>e</w:t>
      </w:r>
      <w:r w:rsidRPr="00A13969">
        <w:rPr>
          <w:rFonts w:ascii="Arial" w:eastAsia="Arial" w:hAnsi="Arial" w:cs="Arial"/>
          <w:b/>
          <w:position w:val="-1"/>
          <w:u w:val="thick" w:color="000000"/>
        </w:rPr>
        <w:t>r</w:t>
      </w:r>
      <w:r w:rsidRPr="00A13969">
        <w:rPr>
          <w:rFonts w:ascii="Arial" w:eastAsia="Arial" w:hAnsi="Arial" w:cs="Arial"/>
          <w:b/>
          <w:spacing w:val="-1"/>
          <w:position w:val="-1"/>
          <w:u w:val="thick" w:color="000000"/>
        </w:rPr>
        <w:t>m</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n</w:t>
      </w:r>
      <w:r w:rsidRPr="00A13969">
        <w:rPr>
          <w:rFonts w:ascii="Arial" w:eastAsia="Arial" w:hAnsi="Arial" w:cs="Arial"/>
          <w:b/>
          <w:spacing w:val="-1"/>
          <w:position w:val="-1"/>
          <w:u w:val="thick" w:color="000000"/>
        </w:rPr>
        <w:t>a</w:t>
      </w:r>
      <w:r w:rsidRPr="00A13969">
        <w:rPr>
          <w:rFonts w:ascii="Arial" w:eastAsia="Arial" w:hAnsi="Arial" w:cs="Arial"/>
          <w:b/>
          <w:spacing w:val="-2"/>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on</w:t>
      </w:r>
    </w:p>
    <w:p w14:paraId="74C4A132" w14:textId="77777777" w:rsidR="00803D5F" w:rsidRPr="00A13969" w:rsidRDefault="006A73FF">
      <w:pPr>
        <w:spacing w:before="81"/>
        <w:rPr>
          <w:rFonts w:ascii="Arial" w:eastAsia="Arial" w:hAnsi="Arial" w:cs="Arial"/>
        </w:rPr>
        <w:sectPr w:rsidR="00803D5F" w:rsidRPr="00A13969" w:rsidSect="00FF0EAC">
          <w:pgSz w:w="11920" w:h="16840"/>
          <w:pgMar w:top="1000" w:right="740" w:bottom="280" w:left="1340" w:header="720" w:footer="720" w:gutter="0"/>
          <w:cols w:num="2" w:space="720" w:equalWidth="0">
            <w:col w:w="7243" w:space="1499"/>
            <w:col w:w="1098"/>
          </w:cols>
          <w:docGrid w:linePitch="272"/>
        </w:sectPr>
      </w:pPr>
      <w:r w:rsidRPr="00A13969">
        <w:br w:type="column"/>
      </w: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w:t>
      </w:r>
      <w:r w:rsidRPr="00A13969">
        <w:rPr>
          <w:rFonts w:ascii="Arial" w:eastAsia="Arial" w:hAnsi="Arial" w:cs="Arial"/>
          <w:b/>
          <w:spacing w:val="1"/>
        </w:rPr>
        <w:t xml:space="preserve"> </w:t>
      </w:r>
      <w:r w:rsidRPr="00A13969">
        <w:rPr>
          <w:rFonts w:ascii="Arial" w:eastAsia="Arial" w:hAnsi="Arial" w:cs="Arial"/>
          <w:b/>
        </w:rPr>
        <w:t>9</w:t>
      </w:r>
    </w:p>
    <w:p w14:paraId="3669040F" w14:textId="77777777" w:rsidR="00803D5F" w:rsidRPr="00A13969" w:rsidRDefault="00803D5F">
      <w:pPr>
        <w:spacing w:before="6" w:line="140" w:lineRule="exact"/>
      </w:pPr>
    </w:p>
    <w:p w14:paraId="75CD87E4" w14:textId="77777777" w:rsidR="00803D5F" w:rsidRPr="00A13969" w:rsidRDefault="00803D5F">
      <w:pPr>
        <w:spacing w:line="200" w:lineRule="exact"/>
      </w:pPr>
    </w:p>
    <w:p w14:paraId="68E32ADD" w14:textId="77777777" w:rsidR="00803D5F" w:rsidRPr="00A13969" w:rsidRDefault="006A73FF">
      <w:pPr>
        <w:spacing w:before="32"/>
        <w:ind w:left="100" w:right="1713"/>
        <w:jc w:val="both"/>
        <w:rPr>
          <w:rFonts w:ascii="Arial" w:eastAsia="Arial" w:hAnsi="Arial" w:cs="Arial"/>
        </w:rPr>
      </w:pPr>
      <w:r w:rsidRPr="00A13969">
        <w:rPr>
          <w:rFonts w:ascii="Arial" w:eastAsia="Arial" w:hAnsi="Arial" w:cs="Arial"/>
        </w:rPr>
        <w:t xml:space="preserve">1        </w:t>
      </w:r>
      <w:r w:rsidRPr="00A13969">
        <w:rPr>
          <w:rFonts w:ascii="Arial" w:eastAsia="Arial" w:hAnsi="Arial" w:cs="Arial"/>
          <w:spacing w:val="49"/>
        </w:rPr>
        <w:t xml:space="preserve">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1"/>
        </w:rPr>
        <w:t>D</w:t>
      </w:r>
      <w:r w:rsidRPr="00A13969">
        <w:rPr>
          <w:rFonts w:ascii="Arial" w:eastAsia="Arial" w:hAnsi="Arial" w:cs="Arial"/>
        </w:rPr>
        <w:t>oc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1"/>
        </w:rPr>
        <w:t>(</w:t>
      </w:r>
      <w:r w:rsidRPr="00A13969">
        <w:rPr>
          <w:rFonts w:ascii="Arial" w:eastAsia="Arial" w:hAnsi="Arial" w:cs="Arial"/>
          <w:spacing w:val="-4"/>
        </w:rPr>
        <w:t>M</w:t>
      </w:r>
      <w:r w:rsidRPr="00A13969">
        <w:rPr>
          <w:rFonts w:ascii="Arial" w:eastAsia="Arial" w:hAnsi="Arial" w:cs="Arial"/>
          <w:spacing w:val="-1"/>
        </w:rPr>
        <w:t>BD</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proofErr w:type="gramEnd"/>
      <w:r w:rsidRPr="00A13969">
        <w:rPr>
          <w:rFonts w:ascii="Arial" w:eastAsia="Arial" w:hAnsi="Arial" w:cs="Arial"/>
          <w:spacing w:val="3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p>
    <w:p w14:paraId="6DF055FF" w14:textId="77777777" w:rsidR="00803D5F" w:rsidRPr="00A13969" w:rsidRDefault="00803D5F">
      <w:pPr>
        <w:spacing w:line="200" w:lineRule="exact"/>
      </w:pPr>
    </w:p>
    <w:p w14:paraId="381FFF30" w14:textId="77777777" w:rsidR="00803D5F" w:rsidRPr="00A13969" w:rsidRDefault="00803D5F">
      <w:pPr>
        <w:spacing w:before="5" w:line="200" w:lineRule="exact"/>
      </w:pPr>
    </w:p>
    <w:p w14:paraId="3E8DAF7A" w14:textId="77777777" w:rsidR="00803D5F" w:rsidRPr="00A13969" w:rsidRDefault="006A73FF">
      <w:pPr>
        <w:tabs>
          <w:tab w:val="left" w:pos="940"/>
        </w:tabs>
        <w:spacing w:line="359" w:lineRule="auto"/>
        <w:ind w:left="952" w:right="73" w:hanging="852"/>
        <w:jc w:val="both"/>
        <w:rPr>
          <w:rFonts w:ascii="Arial" w:eastAsia="Arial" w:hAnsi="Arial" w:cs="Arial"/>
        </w:rPr>
      </w:pPr>
      <w:r w:rsidRPr="00A13969">
        <w:rPr>
          <w:rFonts w:ascii="Arial" w:eastAsia="Arial" w:hAnsi="Arial" w:cs="Arial"/>
        </w:rPr>
        <w:t>2</w:t>
      </w:r>
      <w:r w:rsidRPr="00A13969">
        <w:rPr>
          <w:rFonts w:ascii="Arial" w:eastAsia="Arial" w:hAnsi="Arial" w:cs="Arial"/>
        </w:rPr>
        <w:tab/>
      </w:r>
      <w:r w:rsidRPr="00A13969">
        <w:rPr>
          <w:rFonts w:ascii="Arial" w:eastAsia="Arial" w:hAnsi="Arial" w:cs="Arial"/>
          <w:spacing w:val="-1"/>
        </w:rPr>
        <w:t>S</w:t>
      </w:r>
      <w:r w:rsidRPr="00A13969">
        <w:rPr>
          <w:rFonts w:ascii="Arial" w:eastAsia="Arial" w:hAnsi="Arial" w:cs="Arial"/>
        </w:rPr>
        <w:t>ecti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2"/>
        </w:rPr>
        <w:t xml:space="preserve"> </w:t>
      </w:r>
      <w:r w:rsidRPr="00A13969">
        <w:rPr>
          <w:rFonts w:ascii="Arial" w:eastAsia="Arial" w:hAnsi="Arial" w:cs="Arial"/>
        </w:rPr>
        <w:t>4</w:t>
      </w:r>
      <w:r w:rsidRPr="00A13969">
        <w:rPr>
          <w:rFonts w:ascii="Arial" w:eastAsia="Arial" w:hAnsi="Arial" w:cs="Arial"/>
          <w:spacing w:val="32"/>
        </w:rPr>
        <w:t xml:space="preserve"> </w:t>
      </w:r>
      <w:r w:rsidRPr="00A13969">
        <w:rPr>
          <w:rFonts w:ascii="Arial" w:eastAsia="Arial" w:hAnsi="Arial" w:cs="Arial"/>
          <w:spacing w:val="1"/>
        </w:rPr>
        <w:t>(</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1"/>
        </w:rPr>
        <w:t>(</w:t>
      </w:r>
      <w:r w:rsidRPr="00A13969">
        <w:rPr>
          <w:rFonts w:ascii="Arial" w:eastAsia="Arial" w:hAnsi="Arial" w:cs="Arial"/>
          <w:spacing w:val="-3"/>
        </w:rPr>
        <w:t>b</w:t>
      </w:r>
      <w:r w:rsidRPr="00A13969">
        <w:rPr>
          <w:rFonts w:ascii="Arial" w:eastAsia="Arial" w:hAnsi="Arial" w:cs="Arial"/>
        </w:rPr>
        <w:t>)</w:t>
      </w:r>
      <w:r w:rsidRPr="00A13969">
        <w:rPr>
          <w:rFonts w:ascii="Arial" w:eastAsia="Arial" w:hAnsi="Arial" w:cs="Arial"/>
          <w:spacing w:val="31"/>
        </w:rPr>
        <w:t xml:space="preserve"> </w:t>
      </w:r>
      <w:r w:rsidRPr="00A13969">
        <w:rPr>
          <w:rFonts w:ascii="Arial" w:eastAsia="Arial" w:hAnsi="Arial" w:cs="Arial"/>
          <w:spacing w:val="1"/>
        </w:rPr>
        <w:t>(</w:t>
      </w:r>
      <w:r w:rsidRPr="00A13969">
        <w:rPr>
          <w:rFonts w:ascii="Arial" w:eastAsia="Arial" w:hAnsi="Arial" w:cs="Arial"/>
          <w:spacing w:val="-1"/>
        </w:rPr>
        <w:t>iii</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2"/>
        </w:rPr>
        <w:t xml:space="preserve"> </w:t>
      </w:r>
      <w:r w:rsidRPr="00A13969">
        <w:rPr>
          <w:rFonts w:ascii="Arial" w:eastAsia="Arial" w:hAnsi="Arial" w:cs="Arial"/>
          <w:spacing w:val="-1"/>
        </w:rPr>
        <w:t>C</w:t>
      </w:r>
      <w:r w:rsidRPr="00A13969">
        <w:rPr>
          <w:rFonts w:ascii="Arial" w:eastAsia="Arial" w:hAnsi="Arial" w:cs="Arial"/>
        </w:rPr>
        <w:t>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2"/>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31"/>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1"/>
        </w:rPr>
        <w:t xml:space="preserve"> </w:t>
      </w:r>
      <w:r w:rsidRPr="00A13969">
        <w:rPr>
          <w:rFonts w:ascii="Arial" w:eastAsia="Arial" w:hAnsi="Arial" w:cs="Arial"/>
        </w:rPr>
        <w:t>89</w:t>
      </w:r>
      <w:r w:rsidRPr="00A13969">
        <w:rPr>
          <w:rFonts w:ascii="Arial" w:eastAsia="Arial" w:hAnsi="Arial" w:cs="Arial"/>
          <w:spacing w:val="3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w:t>
      </w:r>
      <w:r w:rsidRPr="00A13969">
        <w:rPr>
          <w:rFonts w:ascii="Arial" w:eastAsia="Arial" w:hAnsi="Arial" w:cs="Arial"/>
          <w:spacing w:val="-3"/>
        </w:rPr>
        <w:t>8</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as</w:t>
      </w:r>
      <w:r w:rsidRPr="00A13969">
        <w:rPr>
          <w:rFonts w:ascii="Arial" w:eastAsia="Arial" w:hAnsi="Arial" w:cs="Arial"/>
          <w:spacing w:val="30"/>
        </w:rPr>
        <w:t xml:space="preserve"> </w:t>
      </w:r>
      <w:r w:rsidRPr="00A13969">
        <w:rPr>
          <w:rFonts w:ascii="Arial" w:eastAsia="Arial" w:hAnsi="Arial" w:cs="Arial"/>
        </w:rPr>
        <w:t>amen</w:t>
      </w:r>
      <w:r w:rsidRPr="00A13969">
        <w:rPr>
          <w:rFonts w:ascii="Arial" w:eastAsia="Arial" w:hAnsi="Arial" w:cs="Arial"/>
          <w:spacing w:val="-3"/>
        </w:rPr>
        <w:t>d</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3"/>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30"/>
        </w:rPr>
        <w:t xml:space="preserve"> </w:t>
      </w:r>
      <w:r w:rsidRPr="00A13969">
        <w:rPr>
          <w:rFonts w:ascii="Arial" w:eastAsia="Arial" w:hAnsi="Arial" w:cs="Arial"/>
          <w:spacing w:val="-3"/>
        </w:rPr>
        <w:t>a</w:t>
      </w:r>
      <w:r w:rsidRPr="00A13969">
        <w:rPr>
          <w:rFonts w:ascii="Arial" w:eastAsia="Arial" w:hAnsi="Arial" w:cs="Arial"/>
        </w:rPr>
        <w:t>n a</w:t>
      </w:r>
      <w:r w:rsidRPr="00A13969">
        <w:rPr>
          <w:rFonts w:ascii="Arial" w:eastAsia="Arial" w:hAnsi="Arial" w:cs="Arial"/>
          <w:spacing w:val="-1"/>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cer</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pr</w:t>
      </w:r>
      <w:r w:rsidRPr="00A13969">
        <w:rPr>
          <w:rFonts w:ascii="Arial" w:eastAsia="Arial" w:hAnsi="Arial" w:cs="Arial"/>
          <w:spacing w:val="-2"/>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3"/>
        </w:rPr>
        <w:t xml:space="preserve"> 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2"/>
        </w:rPr>
        <w:t>a</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ass</w:t>
      </w:r>
      <w:r w:rsidRPr="00A13969">
        <w:rPr>
          <w:rFonts w:ascii="Arial" w:eastAsia="Arial" w:hAnsi="Arial" w:cs="Arial"/>
          <w:spacing w:val="-1"/>
        </w:rPr>
        <w:t>o</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 xml:space="preserve">of </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spacing w:val="1"/>
        </w:rPr>
        <w:t>rm</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 xml:space="preserve">al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w:t>
      </w:r>
      <w:r w:rsidRPr="00A13969">
        <w:rPr>
          <w:rFonts w:ascii="Arial" w:eastAsia="Arial" w:hAnsi="Arial" w:cs="Arial"/>
          <w:spacing w:val="2"/>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sh</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o</w:t>
      </w:r>
      <w:r w:rsidRPr="00A13969">
        <w:rPr>
          <w:rFonts w:ascii="Arial" w:eastAsia="Arial" w:hAnsi="Arial" w:cs="Arial"/>
          <w:spacing w:val="1"/>
        </w:rPr>
        <w:t>l</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 xml:space="preserve">ng </w:t>
      </w:r>
      <w:r w:rsidRPr="00A13969">
        <w:rPr>
          <w:rFonts w:ascii="Arial" w:eastAsia="Arial" w:hAnsi="Arial" w:cs="Arial"/>
          <w:spacing w:val="1"/>
        </w:rPr>
        <w: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 xml:space="preserve">d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2"/>
        </w:rPr>
        <w:t>)</w:t>
      </w:r>
      <w:r w:rsidRPr="00A13969">
        <w:rPr>
          <w:rFonts w:ascii="Arial" w:eastAsia="Arial" w:hAnsi="Arial" w:cs="Arial"/>
          <w:spacing w:val="1"/>
        </w:rPr>
        <w:t>.</w:t>
      </w:r>
      <w:r w:rsidRPr="00A13969">
        <w:rPr>
          <w:rFonts w:ascii="Arial" w:eastAsia="Arial" w:hAnsi="Arial" w:cs="Arial"/>
          <w:w w:val="60"/>
        </w:rPr>
        <w:t>2</w:t>
      </w:r>
      <w:r w:rsidRPr="00A13969">
        <w:rPr>
          <w:rFonts w:ascii="Arial" w:eastAsia="Arial" w:hAnsi="Arial" w:cs="Arial"/>
          <w:spacing w:val="1"/>
          <w:w w:val="60"/>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rPr>
        <w:t>ve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 xml:space="preserve"> </w:t>
      </w:r>
      <w:r w:rsidRPr="00A13969">
        <w:rPr>
          <w:rFonts w:ascii="Arial" w:eastAsia="Arial" w:hAnsi="Arial" w:cs="Arial"/>
          <w:i/>
        </w:rPr>
        <w:t>pe</w:t>
      </w:r>
      <w:r w:rsidRPr="00A13969">
        <w:rPr>
          <w:rFonts w:ascii="Arial" w:eastAsia="Arial" w:hAnsi="Arial" w:cs="Arial"/>
          <w:i/>
          <w:spacing w:val="2"/>
        </w:rPr>
        <w:t xml:space="preserve"> </w:t>
      </w:r>
      <w:r w:rsidRPr="00A13969">
        <w:rPr>
          <w:rFonts w:ascii="Arial" w:eastAsia="Arial" w:hAnsi="Arial" w:cs="Arial"/>
          <w:i/>
        </w:rPr>
        <w:t>se</w:t>
      </w:r>
      <w:r w:rsidRPr="00A13969">
        <w:rPr>
          <w:rFonts w:ascii="Arial" w:eastAsia="Arial" w:hAnsi="Arial" w:cs="Arial"/>
          <w:i/>
          <w:spacing w:val="1"/>
        </w:rPr>
        <w:t xml:space="preserve"> </w:t>
      </w:r>
      <w:r w:rsidRPr="00A13969">
        <w:rPr>
          <w:rFonts w:ascii="Arial" w:eastAsia="Arial" w:hAnsi="Arial" w:cs="Arial"/>
        </w:rPr>
        <w:t>proh</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rPr>
        <w:t>n</w:t>
      </w:r>
      <w:r w:rsidRPr="00A13969">
        <w:rPr>
          <w:rFonts w:ascii="Arial" w:eastAsia="Arial" w:hAnsi="Arial" w:cs="Arial"/>
          <w:spacing w:val="-1"/>
        </w:rPr>
        <w:t>n</w:t>
      </w:r>
      <w:r w:rsidRPr="00A13969">
        <w:rPr>
          <w:rFonts w:ascii="Arial" w:eastAsia="Arial" w:hAnsi="Arial" w:cs="Arial"/>
        </w:rPr>
        <w:t>ot</w:t>
      </w:r>
      <w:r w:rsidRPr="00A13969">
        <w:rPr>
          <w:rFonts w:ascii="Arial" w:eastAsia="Arial" w:hAnsi="Arial" w:cs="Arial"/>
          <w:spacing w:val="1"/>
        </w:rPr>
        <w:t xml:space="preserve"> </w:t>
      </w:r>
      <w:r w:rsidRPr="00A13969">
        <w:rPr>
          <w:rFonts w:ascii="Arial" w:eastAsia="Arial" w:hAnsi="Arial" w:cs="Arial"/>
        </w:rPr>
        <w:t xml:space="preserve">be </w:t>
      </w:r>
      <w:r w:rsidRPr="00A13969">
        <w:rPr>
          <w:rFonts w:ascii="Arial" w:eastAsia="Arial" w:hAnsi="Arial" w:cs="Arial"/>
          <w:spacing w:val="1"/>
        </w:rPr>
        <w:t>j</w:t>
      </w:r>
      <w:r w:rsidRPr="00A13969">
        <w:rPr>
          <w:rFonts w:ascii="Arial" w:eastAsia="Arial" w:hAnsi="Arial" w:cs="Arial"/>
        </w:rPr>
        <w:t>ust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ed 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
        </w:rPr>
        <w:t xml:space="preserve"> </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s</w:t>
      </w:r>
      <w:r w:rsidRPr="00A13969">
        <w:rPr>
          <w:rFonts w:ascii="Arial" w:eastAsia="Arial" w:hAnsi="Arial" w:cs="Arial"/>
        </w:rPr>
        <w:t>.</w:t>
      </w:r>
    </w:p>
    <w:p w14:paraId="5C91A965" w14:textId="77777777" w:rsidR="00803D5F" w:rsidRPr="00A13969" w:rsidRDefault="00803D5F">
      <w:pPr>
        <w:spacing w:before="7" w:line="280" w:lineRule="exact"/>
      </w:pPr>
    </w:p>
    <w:p w14:paraId="5B1C6BDF" w14:textId="77777777" w:rsidR="00803D5F" w:rsidRPr="00A13969" w:rsidRDefault="006A73FF">
      <w:pPr>
        <w:tabs>
          <w:tab w:val="left" w:pos="820"/>
        </w:tabs>
        <w:ind w:left="820" w:right="76" w:hanging="710"/>
        <w:jc w:val="both"/>
        <w:rPr>
          <w:rFonts w:ascii="Arial" w:eastAsia="Arial" w:hAnsi="Arial" w:cs="Arial"/>
        </w:rPr>
      </w:pPr>
      <w:r w:rsidRPr="00A13969">
        <w:rPr>
          <w:rFonts w:ascii="Arial" w:eastAsia="Arial" w:hAnsi="Arial" w:cs="Arial"/>
        </w:rPr>
        <w:t>3</w:t>
      </w:r>
      <w:r w:rsidRPr="00A13969">
        <w:rPr>
          <w:rFonts w:ascii="Arial" w:eastAsia="Arial" w:hAnsi="Arial" w:cs="Arial"/>
        </w:rPr>
        <w:tab/>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S</w:t>
      </w:r>
      <w:r w:rsidRPr="00A13969">
        <w:rPr>
          <w:rFonts w:ascii="Arial" w:eastAsia="Arial" w:hAnsi="Arial" w:cs="Arial"/>
        </w:rPr>
        <w:t>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2"/>
        </w:rPr>
        <w:t>g</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38</w:t>
      </w:r>
      <w:r w:rsidRPr="00A13969">
        <w:rPr>
          <w:rFonts w:ascii="Arial" w:eastAsia="Arial" w:hAnsi="Arial" w:cs="Arial"/>
          <w:spacing w:val="1"/>
        </w:rPr>
        <w:t xml:space="preserve"> (</w:t>
      </w:r>
      <w:r w:rsidRPr="00A13969">
        <w:rPr>
          <w:rFonts w:ascii="Arial" w:eastAsia="Arial" w:hAnsi="Arial" w:cs="Arial"/>
          <w:spacing w:val="-3"/>
        </w:rPr>
        <w:t>1</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3"/>
        </w:rPr>
        <w:t>c</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 supp</w:t>
      </w:r>
      <w:r w:rsidRPr="00A13969">
        <w:rPr>
          <w:rFonts w:ascii="Arial" w:eastAsia="Arial" w:hAnsi="Arial" w:cs="Arial"/>
          <w:spacing w:val="-2"/>
        </w:rPr>
        <w:t>l</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 xml:space="preserve">n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p</w:t>
      </w:r>
      <w:r w:rsidRPr="00A13969">
        <w:rPr>
          <w:rFonts w:ascii="Arial" w:eastAsia="Arial" w:hAnsi="Arial" w:cs="Arial"/>
          <w:spacing w:val="-1"/>
        </w:rPr>
        <w:t>oli</w:t>
      </w:r>
      <w:r w:rsidRPr="00A13969">
        <w:rPr>
          <w:rFonts w:ascii="Arial" w:eastAsia="Arial" w:hAnsi="Arial" w:cs="Arial"/>
        </w:rPr>
        <w:t>cy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ust 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de</w:t>
      </w:r>
      <w:r w:rsidRPr="00A13969">
        <w:rPr>
          <w:rFonts w:ascii="Arial" w:eastAsia="Arial" w:hAnsi="Arial" w:cs="Arial"/>
          <w:spacing w:val="34"/>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sures</w:t>
      </w:r>
      <w:r w:rsidRPr="00A13969">
        <w:rPr>
          <w:rFonts w:ascii="Arial" w:eastAsia="Arial" w:hAnsi="Arial" w:cs="Arial"/>
          <w:spacing w:val="3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5"/>
        </w:rPr>
        <w:t xml:space="preserve"> </w:t>
      </w:r>
      <w:r w:rsidRPr="00A13969">
        <w:rPr>
          <w:rFonts w:ascii="Arial" w:eastAsia="Arial" w:hAnsi="Arial" w:cs="Arial"/>
        </w:rPr>
        <w:t>comba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8"/>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spacing w:val="-3"/>
        </w:rPr>
        <w:t>u</w:t>
      </w:r>
      <w:r w:rsidRPr="00A13969">
        <w:rPr>
          <w:rFonts w:ascii="Arial" w:eastAsia="Arial" w:hAnsi="Arial" w:cs="Arial"/>
        </w:rPr>
        <w:t>se</w:t>
      </w:r>
      <w:r w:rsidRPr="00A13969">
        <w:rPr>
          <w:rFonts w:ascii="Arial" w:eastAsia="Arial" w:hAnsi="Arial" w:cs="Arial"/>
          <w:spacing w:val="3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3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4"/>
        </w:rPr>
        <w:t xml:space="preserve"> </w:t>
      </w:r>
      <w:r w:rsidRPr="00A13969">
        <w:rPr>
          <w:rFonts w:ascii="Arial" w:eastAsia="Arial" w:hAnsi="Arial" w:cs="Arial"/>
        </w:rPr>
        <w:t>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w:t>
      </w:r>
      <w:r w:rsidRPr="00A13969">
        <w:rPr>
          <w:rFonts w:ascii="Arial" w:eastAsia="Arial" w:hAnsi="Arial" w:cs="Arial"/>
          <w:spacing w:val="33"/>
        </w:rPr>
        <w:t xml:space="preserve"> </w:t>
      </w:r>
      <w:r w:rsidRPr="00A13969">
        <w:rPr>
          <w:rFonts w:ascii="Arial" w:eastAsia="Arial" w:hAnsi="Arial" w:cs="Arial"/>
        </w:rPr>
        <w:t>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3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6"/>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 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 xml:space="preserve">e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w:t>
      </w:r>
      <w:r w:rsidRPr="00A13969">
        <w:rPr>
          <w:rFonts w:ascii="Arial" w:eastAsia="Arial" w:hAnsi="Arial" w:cs="Arial"/>
          <w:spacing w:val="-3"/>
        </w:rPr>
        <w:t>c</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nti</w:t>
      </w:r>
      <w:r w:rsidRPr="00A13969">
        <w:rPr>
          <w:rFonts w:ascii="Arial" w:eastAsia="Arial" w:hAnsi="Arial" w:cs="Arial"/>
          <w:spacing w:val="-1"/>
        </w:rPr>
        <w:t>n</w:t>
      </w:r>
      <w:r w:rsidRPr="00A13969">
        <w:rPr>
          <w:rFonts w:ascii="Arial" w:eastAsia="Arial" w:hAnsi="Arial" w:cs="Arial"/>
        </w:rPr>
        <w:t xml:space="preserve">g </w:t>
      </w:r>
      <w:r w:rsidRPr="00A13969">
        <w:rPr>
          <w:rFonts w:ascii="Arial" w:eastAsia="Arial" w:hAnsi="Arial" w:cs="Arial"/>
          <w:spacing w:val="-2"/>
        </w:rPr>
        <w:t>o</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3"/>
        </w:rPr>
        <w:t>i</w:t>
      </w:r>
      <w:r w:rsidRPr="00A13969">
        <w:rPr>
          <w:rFonts w:ascii="Arial" w:eastAsia="Arial" w:hAnsi="Arial" w:cs="Arial"/>
        </w:rPr>
        <w:t>ce</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o</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 xml:space="preserve">s, </w:t>
      </w:r>
      <w:r w:rsidRPr="00A13969">
        <w:rPr>
          <w:rFonts w:ascii="Arial" w:eastAsia="Arial" w:hAnsi="Arial" w:cs="Arial"/>
          <w:spacing w:val="1"/>
        </w:rPr>
        <w:t>t</w:t>
      </w:r>
      <w:r w:rsidRPr="00A13969">
        <w:rPr>
          <w:rFonts w:ascii="Arial" w:eastAsia="Arial" w:hAnsi="Arial" w:cs="Arial"/>
          <w:spacing w:val="-3"/>
        </w:rPr>
        <w:t>o</w:t>
      </w:r>
      <w:r w:rsidRPr="00A13969">
        <w:rPr>
          <w:rFonts w:ascii="Arial" w:eastAsia="Arial" w:hAnsi="Arial" w:cs="Arial"/>
        </w:rPr>
        <w:t>:</w:t>
      </w:r>
    </w:p>
    <w:p w14:paraId="6C631E3B" w14:textId="77777777" w:rsidR="00803D5F" w:rsidRPr="00A13969" w:rsidRDefault="00803D5F">
      <w:pPr>
        <w:spacing w:before="14" w:line="240" w:lineRule="exact"/>
      </w:pPr>
    </w:p>
    <w:p w14:paraId="318B9D91" w14:textId="77777777" w:rsidR="00803D5F" w:rsidRPr="00A13969" w:rsidRDefault="006A73FF">
      <w:pPr>
        <w:ind w:left="820"/>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9"/>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 a</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 xml:space="preserve">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pre</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such</w:t>
      </w:r>
      <w:r w:rsidRPr="00A13969">
        <w:rPr>
          <w:rFonts w:ascii="Arial" w:eastAsia="Arial" w:hAnsi="Arial" w:cs="Arial"/>
          <w:spacing w:val="1"/>
        </w:rPr>
        <w:t xml:space="preserve"> </w:t>
      </w:r>
      <w:proofErr w:type="gramStart"/>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3"/>
        </w:rPr>
        <w:t>e</w:t>
      </w:r>
      <w:r w:rsidRPr="00A13969">
        <w:rPr>
          <w:rFonts w:ascii="Arial" w:eastAsia="Arial" w:hAnsi="Arial" w:cs="Arial"/>
        </w:rPr>
        <w:t>;</w:t>
      </w:r>
      <w:proofErr w:type="gramEnd"/>
    </w:p>
    <w:p w14:paraId="54289F50" w14:textId="77777777" w:rsidR="00803D5F" w:rsidRPr="00A13969" w:rsidRDefault="00803D5F">
      <w:pPr>
        <w:spacing w:before="11" w:line="240" w:lineRule="exact"/>
      </w:pPr>
    </w:p>
    <w:p w14:paraId="35749F86" w14:textId="77777777" w:rsidR="00803D5F" w:rsidRPr="00A13969" w:rsidRDefault="006A73FF">
      <w:pPr>
        <w:tabs>
          <w:tab w:val="left" w:pos="1540"/>
        </w:tabs>
        <w:ind w:left="1540" w:right="78" w:hanging="720"/>
        <w:jc w:val="both"/>
        <w:rPr>
          <w:rFonts w:ascii="Arial" w:eastAsia="Arial" w:hAnsi="Arial" w:cs="Arial"/>
        </w:rPr>
      </w:pPr>
      <w:r w:rsidRPr="00A13969">
        <w:rPr>
          <w:rFonts w:ascii="Arial" w:eastAsia="Arial" w:hAnsi="Arial" w:cs="Arial"/>
        </w:rPr>
        <w:t>b.</w:t>
      </w:r>
      <w:r w:rsidRPr="00A13969">
        <w:rPr>
          <w:rFonts w:ascii="Arial" w:eastAsia="Arial" w:hAnsi="Arial" w:cs="Arial"/>
        </w:rPr>
        <w:tab/>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j</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rPr>
        <w:t>t</w:t>
      </w:r>
      <w:proofErr w:type="gramEnd"/>
      <w:r w:rsidRPr="00A13969">
        <w:rPr>
          <w:rFonts w:ascii="Arial" w:eastAsia="Arial" w:hAnsi="Arial" w:cs="Arial"/>
          <w:spacing w:val="4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40"/>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40"/>
        </w:rPr>
        <w:t xml:space="preserve"> </w:t>
      </w:r>
      <w:r w:rsidRPr="00A13969">
        <w:rPr>
          <w:rFonts w:ascii="Arial" w:eastAsia="Arial" w:hAnsi="Arial" w:cs="Arial"/>
          <w:spacing w:val="-3"/>
        </w:rPr>
        <w:t>a</w:t>
      </w:r>
      <w:r w:rsidRPr="00A13969">
        <w:rPr>
          <w:rFonts w:ascii="Arial" w:eastAsia="Arial" w:hAnsi="Arial" w:cs="Arial"/>
        </w:rPr>
        <w:t>ny</w:t>
      </w:r>
      <w:r w:rsidRPr="00A13969">
        <w:rPr>
          <w:rFonts w:ascii="Arial" w:eastAsia="Arial" w:hAnsi="Arial" w:cs="Arial"/>
          <w:spacing w:val="37"/>
        </w:rPr>
        <w:t xml:space="preserve"> </w:t>
      </w:r>
      <w:r w:rsidRPr="00A13969">
        <w:rPr>
          <w:rFonts w:ascii="Arial" w:eastAsia="Arial" w:hAnsi="Arial" w:cs="Arial"/>
        </w:rPr>
        <w:t>of</w:t>
      </w:r>
      <w:r w:rsidRPr="00A13969">
        <w:rPr>
          <w:rFonts w:ascii="Arial" w:eastAsia="Arial" w:hAnsi="Arial" w:cs="Arial"/>
          <w:spacing w:val="43"/>
        </w:rPr>
        <w:t xml:space="preserve"> </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w:t>
      </w:r>
      <w:r w:rsidRPr="00A13969">
        <w:rPr>
          <w:rFonts w:ascii="Arial" w:eastAsia="Arial" w:hAnsi="Arial" w:cs="Arial"/>
          <w:spacing w:val="-2"/>
        </w:rPr>
        <w:t>o</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40"/>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7"/>
        </w:rPr>
        <w:t xml:space="preserve"> </w:t>
      </w:r>
      <w:r w:rsidRPr="00A13969">
        <w:rPr>
          <w:rFonts w:ascii="Arial" w:eastAsia="Arial" w:hAnsi="Arial" w:cs="Arial"/>
        </w:rPr>
        <w:t>a</w:t>
      </w:r>
      <w:r w:rsidRPr="00A13969">
        <w:rPr>
          <w:rFonts w:ascii="Arial" w:eastAsia="Arial" w:hAnsi="Arial" w:cs="Arial"/>
          <w:spacing w:val="-1"/>
        </w:rPr>
        <w:t>b</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he su</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y ch</w:t>
      </w:r>
      <w:r w:rsidRPr="00A13969">
        <w:rPr>
          <w:rFonts w:ascii="Arial" w:eastAsia="Arial" w:hAnsi="Arial" w:cs="Arial"/>
          <w:spacing w:val="-1"/>
        </w:rPr>
        <w:t>ai</w:t>
      </w:r>
      <w:r w:rsidRPr="00A13969">
        <w:rPr>
          <w:rFonts w:ascii="Arial" w:eastAsia="Arial" w:hAnsi="Arial" w:cs="Arial"/>
        </w:rPr>
        <w:t>n</w:t>
      </w:r>
      <w:r w:rsidRPr="00A13969">
        <w:rPr>
          <w:rFonts w:ascii="Arial" w:eastAsia="Arial" w:hAnsi="Arial" w:cs="Arial"/>
          <w:spacing w:val="5"/>
        </w:rPr>
        <w:t xml:space="preserve"> </w:t>
      </w:r>
      <w:r w:rsidRPr="00A13969">
        <w:rPr>
          <w:rFonts w:ascii="Arial" w:eastAsia="Arial" w:hAnsi="Arial" w:cs="Arial"/>
          <w:spacing w:val="1"/>
        </w:rPr>
        <w:t>m</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spacing w:val="-3"/>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 or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 com</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spacing w:val="1"/>
        </w:rPr>
        <w:t>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i</w:t>
      </w:r>
      <w:r w:rsidRPr="00A13969">
        <w:rPr>
          <w:rFonts w:ascii="Arial" w:eastAsia="Arial" w:hAnsi="Arial" w:cs="Arial"/>
          <w:spacing w:val="1"/>
        </w:rPr>
        <w:t>m</w:t>
      </w:r>
      <w:r w:rsidRPr="00A13969">
        <w:rPr>
          <w:rFonts w:ascii="Arial" w:eastAsia="Arial" w:hAnsi="Arial" w:cs="Arial"/>
        </w:rPr>
        <w:t>prop</w:t>
      </w:r>
      <w:r w:rsidRPr="00A13969">
        <w:rPr>
          <w:rFonts w:ascii="Arial" w:eastAsia="Arial" w:hAnsi="Arial" w:cs="Arial"/>
          <w:spacing w:val="-3"/>
        </w:rPr>
        <w:t>e</w:t>
      </w:r>
      <w:r w:rsidRPr="00A13969">
        <w:rPr>
          <w:rFonts w:ascii="Arial" w:eastAsia="Arial" w:hAnsi="Arial" w:cs="Arial"/>
        </w:rPr>
        <w:t>r 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ct</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su</w:t>
      </w:r>
      <w:r w:rsidRPr="00A13969">
        <w:rPr>
          <w:rFonts w:ascii="Arial" w:eastAsia="Arial" w:hAnsi="Arial" w:cs="Arial"/>
          <w:spacing w:val="-3"/>
        </w:rPr>
        <w:t>c</w:t>
      </w:r>
      <w:r w:rsidRPr="00A13969">
        <w:rPr>
          <w:rFonts w:ascii="Arial" w:eastAsia="Arial" w:hAnsi="Arial" w:cs="Arial"/>
        </w:rPr>
        <w:t xml:space="preserve">h </w:t>
      </w:r>
      <w:r w:rsidRPr="00A13969">
        <w:rPr>
          <w:rFonts w:ascii="Arial" w:eastAsia="Arial" w:hAnsi="Arial" w:cs="Arial"/>
          <w:spacing w:val="4"/>
        </w:rPr>
        <w:t>s</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56189AE4" w14:textId="77777777" w:rsidR="00803D5F" w:rsidRPr="00A13969" w:rsidRDefault="00803D5F">
      <w:pPr>
        <w:spacing w:before="18" w:line="240" w:lineRule="exact"/>
      </w:pPr>
    </w:p>
    <w:p w14:paraId="08FAF40C" w14:textId="77777777" w:rsidR="00803D5F" w:rsidRPr="00A13969" w:rsidRDefault="006A73FF">
      <w:pPr>
        <w:tabs>
          <w:tab w:val="left" w:pos="1540"/>
        </w:tabs>
        <w:spacing w:line="240" w:lineRule="exact"/>
        <w:ind w:left="1540" w:right="76" w:hanging="720"/>
        <w:jc w:val="both"/>
        <w:rPr>
          <w:rFonts w:ascii="Arial" w:eastAsia="Arial" w:hAnsi="Arial" w:cs="Arial"/>
        </w:rPr>
      </w:pPr>
      <w:r w:rsidRPr="00A13969">
        <w:rPr>
          <w:rFonts w:ascii="Arial" w:eastAsia="Arial" w:hAnsi="Arial" w:cs="Arial"/>
        </w:rPr>
        <w:t>c.</w:t>
      </w:r>
      <w:r w:rsidRPr="00A13969">
        <w:rPr>
          <w:rFonts w:ascii="Arial" w:eastAsia="Arial" w:hAnsi="Arial" w:cs="Arial"/>
        </w:rPr>
        <w:tab/>
      </w:r>
      <w:proofErr w:type="gramStart"/>
      <w:r w:rsidRPr="00A13969">
        <w:rPr>
          <w:rFonts w:ascii="Arial" w:eastAsia="Arial" w:hAnsi="Arial" w:cs="Arial"/>
        </w:rPr>
        <w:t>ca</w:t>
      </w:r>
      <w:r w:rsidRPr="00A13969">
        <w:rPr>
          <w:rFonts w:ascii="Arial" w:eastAsia="Arial" w:hAnsi="Arial" w:cs="Arial"/>
          <w:spacing w:val="-1"/>
        </w:rPr>
        <w:t>n</w:t>
      </w:r>
      <w:r w:rsidRPr="00A13969">
        <w:rPr>
          <w:rFonts w:ascii="Arial" w:eastAsia="Arial" w:hAnsi="Arial" w:cs="Arial"/>
        </w:rPr>
        <w:t>cel</w:t>
      </w:r>
      <w:proofErr w:type="gramEnd"/>
      <w:r w:rsidRPr="00A13969">
        <w:rPr>
          <w:rFonts w:ascii="Arial" w:eastAsia="Arial" w:hAnsi="Arial" w:cs="Arial"/>
          <w:spacing w:val="50"/>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tr</w:t>
      </w:r>
      <w:r w:rsidRPr="00A13969">
        <w:rPr>
          <w:rFonts w:ascii="Arial" w:eastAsia="Arial" w:hAnsi="Arial" w:cs="Arial"/>
        </w:rPr>
        <w:t>act</w:t>
      </w:r>
      <w:r w:rsidRPr="00A13969">
        <w:rPr>
          <w:rFonts w:ascii="Arial" w:eastAsia="Arial" w:hAnsi="Arial" w:cs="Arial"/>
          <w:spacing w:val="52"/>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5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51"/>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spacing w:val="-3"/>
        </w:rPr>
        <w:t>i</w:t>
      </w:r>
      <w:r w:rsidRPr="00A13969">
        <w:rPr>
          <w:rFonts w:ascii="Arial" w:eastAsia="Arial" w:hAnsi="Arial" w:cs="Arial"/>
        </w:rPr>
        <w:t>f</w:t>
      </w:r>
      <w:r w:rsidRPr="00A13969">
        <w:rPr>
          <w:rFonts w:ascii="Arial" w:eastAsia="Arial" w:hAnsi="Arial" w:cs="Arial"/>
          <w:spacing w:val="55"/>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9"/>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51"/>
        </w:rPr>
        <w:t xml:space="preserve"> </w:t>
      </w:r>
      <w:r w:rsidRPr="00A13969">
        <w:rPr>
          <w:rFonts w:ascii="Arial" w:eastAsia="Arial" w:hAnsi="Arial" w:cs="Arial"/>
        </w:rPr>
        <w:t>co</w:t>
      </w:r>
      <w:r w:rsidRPr="00A13969">
        <w:rPr>
          <w:rFonts w:ascii="Arial" w:eastAsia="Arial" w:hAnsi="Arial" w:cs="Arial"/>
          <w:spacing w:val="-2"/>
        </w:rPr>
        <w:t>m</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5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52"/>
        </w:rPr>
        <w:t xml:space="preserve"> </w:t>
      </w:r>
      <w:r w:rsidRPr="00A13969">
        <w:rPr>
          <w:rFonts w:ascii="Arial" w:eastAsia="Arial" w:hAnsi="Arial" w:cs="Arial"/>
        </w:rPr>
        <w:t>cor</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3"/>
        </w:rPr>
        <w:t>p</w:t>
      </w:r>
      <w:r w:rsidRPr="00A13969">
        <w:rPr>
          <w:rFonts w:ascii="Arial" w:eastAsia="Arial" w:hAnsi="Arial" w:cs="Arial"/>
        </w:rPr>
        <w:t>t</w:t>
      </w:r>
      <w:r w:rsidRPr="00A13969">
        <w:rPr>
          <w:rFonts w:ascii="Arial" w:eastAsia="Arial" w:hAnsi="Arial" w:cs="Arial"/>
          <w:spacing w:val="53"/>
        </w:rPr>
        <w:t xml:space="preserve"> </w:t>
      </w:r>
      <w:r w:rsidRPr="00A13969">
        <w:rPr>
          <w:rFonts w:ascii="Arial" w:eastAsia="Arial" w:hAnsi="Arial" w:cs="Arial"/>
        </w:rPr>
        <w:t xml:space="preserve">or </w:t>
      </w:r>
      <w:r w:rsidRPr="00A13969">
        <w:rPr>
          <w:rFonts w:ascii="Arial" w:eastAsia="Arial" w:hAnsi="Arial" w:cs="Arial"/>
          <w:spacing w:val="1"/>
        </w:rPr>
        <w:t>fr</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rPr>
        <w:t>d</w:t>
      </w:r>
      <w:r w:rsidRPr="00A13969">
        <w:rPr>
          <w:rFonts w:ascii="Arial" w:eastAsia="Arial" w:hAnsi="Arial" w:cs="Arial"/>
          <w:spacing w:val="-1"/>
        </w:rPr>
        <w:t>ul</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 act d</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rPr>
        <w:t>pr</w:t>
      </w:r>
      <w:r w:rsidRPr="00A13969">
        <w:rPr>
          <w:rFonts w:ascii="Arial" w:eastAsia="Arial" w:hAnsi="Arial" w:cs="Arial"/>
          <w:spacing w:val="-2"/>
        </w:rPr>
        <w:t>o</w:t>
      </w:r>
      <w:r w:rsidRPr="00A13969">
        <w:rPr>
          <w:rFonts w:ascii="Arial" w:eastAsia="Arial" w:hAnsi="Arial" w:cs="Arial"/>
        </w:rPr>
        <w:t xml:space="preserve">cess </w:t>
      </w:r>
      <w:r w:rsidRPr="00A13969">
        <w:rPr>
          <w:rFonts w:ascii="Arial" w:eastAsia="Arial" w:hAnsi="Arial" w:cs="Arial"/>
          <w:spacing w:val="-2"/>
        </w:rPr>
        <w:t>o</w:t>
      </w:r>
      <w:r w:rsidRPr="00A13969">
        <w:rPr>
          <w:rFonts w:ascii="Arial" w:eastAsia="Arial" w:hAnsi="Arial" w:cs="Arial"/>
        </w:rPr>
        <w:t xml:space="preserve">r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e</w:t>
      </w:r>
      <w:r w:rsidRPr="00A13969">
        <w:rPr>
          <w:rFonts w:ascii="Arial" w:eastAsia="Arial" w:hAnsi="Arial" w:cs="Arial"/>
          <w:spacing w:val="-2"/>
        </w:rPr>
        <w:t>x</w:t>
      </w:r>
      <w:r w:rsidRPr="00A13969">
        <w:rPr>
          <w:rFonts w:ascii="Arial" w:eastAsia="Arial" w:hAnsi="Arial" w:cs="Arial"/>
        </w:rPr>
        <w:t>ec</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w:t>
      </w:r>
    </w:p>
    <w:p w14:paraId="1E713452" w14:textId="77777777" w:rsidR="00803D5F" w:rsidRPr="00A13969" w:rsidRDefault="00803D5F">
      <w:pPr>
        <w:spacing w:before="4" w:line="100" w:lineRule="exact"/>
      </w:pPr>
    </w:p>
    <w:p w14:paraId="77F0FDF6" w14:textId="77777777" w:rsidR="00803D5F" w:rsidRPr="00A13969" w:rsidRDefault="00803D5F">
      <w:pPr>
        <w:spacing w:line="200" w:lineRule="exact"/>
      </w:pPr>
    </w:p>
    <w:p w14:paraId="734BADD7" w14:textId="77777777" w:rsidR="00803D5F" w:rsidRPr="00A13969" w:rsidRDefault="00803D5F">
      <w:pPr>
        <w:spacing w:line="200" w:lineRule="exact"/>
      </w:pPr>
    </w:p>
    <w:p w14:paraId="39590B77" w14:textId="77777777" w:rsidR="00803D5F" w:rsidRDefault="006A73FF" w:rsidP="00EB2540">
      <w:pPr>
        <w:tabs>
          <w:tab w:val="left" w:pos="820"/>
        </w:tabs>
        <w:ind w:left="820" w:right="76" w:hanging="710"/>
        <w:jc w:val="both"/>
        <w:rPr>
          <w:rFonts w:ascii="Arial" w:eastAsia="Arial" w:hAnsi="Arial" w:cs="Arial"/>
        </w:rPr>
      </w:pPr>
      <w:r w:rsidRPr="00A13969">
        <w:rPr>
          <w:rFonts w:ascii="Arial" w:eastAsia="Arial" w:hAnsi="Arial" w:cs="Arial"/>
        </w:rPr>
        <w:t>4</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4"/>
        </w:rPr>
        <w:t>M</w:t>
      </w:r>
      <w:r w:rsidRPr="00A13969">
        <w:rPr>
          <w:rFonts w:ascii="Arial" w:eastAsia="Arial" w:hAnsi="Arial" w:cs="Arial"/>
          <w:spacing w:val="-1"/>
        </w:rPr>
        <w:t>B</w:t>
      </w:r>
      <w:r w:rsidRPr="00A13969">
        <w:rPr>
          <w:rFonts w:ascii="Arial" w:eastAsia="Arial" w:hAnsi="Arial" w:cs="Arial"/>
        </w:rPr>
        <w:t>D</w:t>
      </w:r>
      <w:r w:rsidRPr="00A13969">
        <w:rPr>
          <w:rFonts w:ascii="Arial" w:eastAsia="Arial" w:hAnsi="Arial" w:cs="Arial"/>
          <w:spacing w:val="5"/>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rPr>
        <w:t>es</w:t>
      </w:r>
      <w:r w:rsidRPr="00A13969">
        <w:rPr>
          <w:rFonts w:ascii="Arial" w:eastAsia="Arial" w:hAnsi="Arial" w:cs="Arial"/>
          <w:spacing w:val="6"/>
        </w:rPr>
        <w:t xml:space="preserve"> </w:t>
      </w:r>
      <w:r w:rsidRPr="00A13969">
        <w:rPr>
          <w:rFonts w:ascii="Arial" w:eastAsia="Arial" w:hAnsi="Arial" w:cs="Arial"/>
        </w:rPr>
        <w:t>as</w:t>
      </w:r>
      <w:r w:rsidRPr="00A13969">
        <w:rPr>
          <w:rFonts w:ascii="Arial" w:eastAsia="Arial" w:hAnsi="Arial" w:cs="Arial"/>
          <w:spacing w:val="6"/>
        </w:rPr>
        <w:t xml:space="preserve"> </w:t>
      </w:r>
      <w:r w:rsidRPr="00A13969">
        <w:rPr>
          <w:rFonts w:ascii="Arial" w:eastAsia="Arial" w:hAnsi="Arial" w:cs="Arial"/>
        </w:rPr>
        <w:t>a</w:t>
      </w:r>
      <w:r w:rsidRPr="00A13969">
        <w:rPr>
          <w:rFonts w:ascii="Arial" w:eastAsia="Arial" w:hAnsi="Arial" w:cs="Arial"/>
          <w:spacing w:val="6"/>
        </w:rPr>
        <w:t xml:space="preserve"> </w:t>
      </w:r>
      <w:r w:rsidRPr="00A13969">
        <w:rPr>
          <w:rFonts w:ascii="Arial" w:eastAsia="Arial" w:hAnsi="Arial" w:cs="Arial"/>
          <w:spacing w:val="-2"/>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6"/>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l</w:t>
      </w:r>
      <w:r w:rsidRPr="00A13969">
        <w:rPr>
          <w:rFonts w:ascii="Arial" w:eastAsia="Arial" w:hAnsi="Arial" w:cs="Arial"/>
        </w:rPr>
        <w:t>ar</w:t>
      </w:r>
      <w:r w:rsidRPr="00A13969">
        <w:rPr>
          <w:rFonts w:ascii="Arial" w:eastAsia="Arial" w:hAnsi="Arial" w:cs="Arial"/>
          <w:spacing w:val="-2"/>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7"/>
        </w:rPr>
        <w:t xml:space="preserve"> </w:t>
      </w:r>
      <w:r w:rsidRPr="00A13969">
        <w:rPr>
          <w:rFonts w:ascii="Arial" w:eastAsia="Arial" w:hAnsi="Arial" w:cs="Arial"/>
          <w:spacing w:val="-3"/>
        </w:rPr>
        <w:t>w</w:t>
      </w:r>
      <w:r w:rsidRPr="00A13969">
        <w:rPr>
          <w:rFonts w:ascii="Arial" w:eastAsia="Arial" w:hAnsi="Arial" w:cs="Arial"/>
        </w:rPr>
        <w:t>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be</w:t>
      </w:r>
      <w:r w:rsidRPr="00A13969">
        <w:rPr>
          <w:rFonts w:ascii="Arial" w:eastAsia="Arial" w:hAnsi="Arial" w:cs="Arial"/>
          <w:spacing w:val="5"/>
        </w:rPr>
        <w:t xml:space="preserve"> </w:t>
      </w:r>
      <w:r w:rsidRPr="00A13969">
        <w:rPr>
          <w:rFonts w:ascii="Arial" w:eastAsia="Arial" w:hAnsi="Arial" w:cs="Arial"/>
        </w:rPr>
        <w:t>us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by</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nstitu</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rPr>
        <w:t>su</w:t>
      </w:r>
      <w:r w:rsidRPr="00A13969">
        <w:rPr>
          <w:rFonts w:ascii="Arial" w:eastAsia="Arial" w:hAnsi="Arial" w:cs="Arial"/>
          <w:spacing w:val="-2"/>
        </w:rPr>
        <w:t>r</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2"/>
        </w:rPr>
        <w:t>n</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d</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so</w:t>
      </w:r>
      <w:r w:rsidRPr="00A13969">
        <w:rPr>
          <w:rFonts w:ascii="Arial" w:eastAsia="Arial" w:hAnsi="Arial" w:cs="Arial"/>
          <w:spacing w:val="-1"/>
        </w:rPr>
        <w:t>n</w:t>
      </w:r>
      <w:r w:rsidRPr="00A13969">
        <w:rPr>
          <w:rFonts w:ascii="Arial" w:eastAsia="Arial" w:hAnsi="Arial" w:cs="Arial"/>
        </w:rPr>
        <w:t>a</w:t>
      </w:r>
      <w:r w:rsidRPr="00A13969">
        <w:rPr>
          <w:rFonts w:ascii="Arial" w:eastAsia="Arial" w:hAnsi="Arial" w:cs="Arial"/>
          <w:spacing w:val="-1"/>
        </w:rPr>
        <w:t>bl</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ps</w:t>
      </w:r>
      <w:r w:rsidRPr="00A13969">
        <w:rPr>
          <w:rFonts w:ascii="Arial" w:eastAsia="Arial" w:hAnsi="Arial" w:cs="Arial"/>
          <w:spacing w:val="2"/>
        </w:rPr>
        <w:t xml:space="preserve"> </w:t>
      </w:r>
      <w:r w:rsidRPr="00A13969">
        <w:rPr>
          <w:rFonts w:ascii="Arial" w:eastAsia="Arial" w:hAnsi="Arial" w:cs="Arial"/>
        </w:rPr>
        <w:t>are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2"/>
        </w:rPr>
        <w:t>k</w:t>
      </w:r>
      <w:r w:rsidRPr="00A13969">
        <w:rPr>
          <w:rFonts w:ascii="Arial" w:eastAsia="Arial" w:hAnsi="Arial" w:cs="Arial"/>
        </w:rPr>
        <w:t>en</w:t>
      </w:r>
      <w:r w:rsidRPr="00A13969">
        <w:rPr>
          <w:rFonts w:ascii="Arial" w:eastAsia="Arial" w:hAnsi="Arial" w:cs="Arial"/>
          <w:spacing w:val="1"/>
        </w:rPr>
        <w:t xml:space="preserve"> 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y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spacing w:val="7"/>
        </w:rPr>
        <w:t>d</w:t>
      </w:r>
      <w:r w:rsidRPr="00A13969">
        <w:rPr>
          <w:rFonts w:ascii="Arial" w:eastAsia="Arial" w:hAnsi="Arial" w:cs="Arial"/>
        </w:rPr>
        <w:t xml:space="preserve">- </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g</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rPr>
        <w:t>.</w:t>
      </w:r>
    </w:p>
    <w:p w14:paraId="1B50CE10" w14:textId="77777777" w:rsidR="00EB2540" w:rsidRPr="00A13969" w:rsidRDefault="00EB2540" w:rsidP="00EB2540">
      <w:pPr>
        <w:tabs>
          <w:tab w:val="left" w:pos="820"/>
        </w:tabs>
        <w:ind w:left="820" w:right="76" w:hanging="710"/>
        <w:jc w:val="both"/>
        <w:rPr>
          <w:rFonts w:ascii="Arial" w:eastAsia="Arial" w:hAnsi="Arial" w:cs="Arial"/>
        </w:rPr>
      </w:pPr>
    </w:p>
    <w:p w14:paraId="6F934437" w14:textId="5952E2D0" w:rsidR="00803D5F" w:rsidRPr="00A13969" w:rsidRDefault="00EB2540" w:rsidP="00EB2540">
      <w:pPr>
        <w:tabs>
          <w:tab w:val="left" w:pos="820"/>
        </w:tabs>
        <w:ind w:left="820" w:right="76" w:hanging="710"/>
        <w:jc w:val="both"/>
        <w:rPr>
          <w:rFonts w:ascii="Arial" w:eastAsia="Arial" w:hAnsi="Arial" w:cs="Arial"/>
        </w:rPr>
      </w:pPr>
      <w:r w:rsidRPr="00A13969">
        <w:rPr>
          <w:rFonts w:ascii="Arial" w:eastAsia="Arial" w:hAnsi="Arial" w:cs="Arial"/>
        </w:rPr>
        <w:t xml:space="preserve">5 </w:t>
      </w:r>
      <w:r w:rsidRPr="00A13969">
        <w:rPr>
          <w:rFonts w:ascii="Arial" w:eastAsia="Arial" w:hAnsi="Arial" w:cs="Arial"/>
        </w:rPr>
        <w:tab/>
      </w:r>
      <w:r w:rsidR="006A73FF" w:rsidRPr="00EB2540">
        <w:rPr>
          <w:rFonts w:ascii="Arial" w:eastAsia="Arial" w:hAnsi="Arial" w:cs="Arial"/>
          <w:spacing w:val="2"/>
        </w:rPr>
        <w:t>In</w:t>
      </w:r>
      <w:r w:rsidR="006A73FF" w:rsidRPr="00A13969">
        <w:rPr>
          <w:rFonts w:ascii="Arial" w:eastAsia="Arial" w:hAnsi="Arial" w:cs="Arial"/>
          <w:spacing w:val="15"/>
        </w:rPr>
        <w:t xml:space="preserve"> </w:t>
      </w:r>
      <w:r w:rsidR="006A73FF" w:rsidRPr="00A13969">
        <w:rPr>
          <w:rFonts w:ascii="Arial" w:eastAsia="Arial" w:hAnsi="Arial" w:cs="Arial"/>
        </w:rPr>
        <w:t>order</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2"/>
        </w:rPr>
        <w:t>g</w:t>
      </w:r>
      <w:r w:rsidR="006A73FF" w:rsidRPr="00A13969">
        <w:rPr>
          <w:rFonts w:ascii="Arial" w:eastAsia="Arial" w:hAnsi="Arial" w:cs="Arial"/>
          <w:spacing w:val="-1"/>
        </w:rPr>
        <w:t>i</w:t>
      </w:r>
      <w:r w:rsidR="006A73FF" w:rsidRPr="00A13969">
        <w:rPr>
          <w:rFonts w:ascii="Arial" w:eastAsia="Arial" w:hAnsi="Arial" w:cs="Arial"/>
          <w:spacing w:val="-2"/>
        </w:rPr>
        <w:t>v</w:t>
      </w:r>
      <w:r w:rsidR="006A73FF" w:rsidRPr="00A13969">
        <w:rPr>
          <w:rFonts w:ascii="Arial" w:eastAsia="Arial" w:hAnsi="Arial" w:cs="Arial"/>
        </w:rPr>
        <w:t>e</w:t>
      </w:r>
      <w:r w:rsidR="006A73FF" w:rsidRPr="00A13969">
        <w:rPr>
          <w:rFonts w:ascii="Arial" w:eastAsia="Arial" w:hAnsi="Arial" w:cs="Arial"/>
          <w:spacing w:val="15"/>
        </w:rPr>
        <w:t xml:space="preserve"> </w:t>
      </w:r>
      <w:r w:rsidR="006A73FF" w:rsidRPr="00A13969">
        <w:rPr>
          <w:rFonts w:ascii="Arial" w:eastAsia="Arial" w:hAnsi="Arial" w:cs="Arial"/>
        </w:rPr>
        <w:t>ef</w:t>
      </w:r>
      <w:r w:rsidR="006A73FF" w:rsidRPr="00A13969">
        <w:rPr>
          <w:rFonts w:ascii="Arial" w:eastAsia="Arial" w:hAnsi="Arial" w:cs="Arial"/>
          <w:spacing w:val="2"/>
        </w:rPr>
        <w:t>f</w:t>
      </w:r>
      <w:r w:rsidR="006A73FF" w:rsidRPr="00A13969">
        <w:rPr>
          <w:rFonts w:ascii="Arial" w:eastAsia="Arial" w:hAnsi="Arial" w:cs="Arial"/>
        </w:rPr>
        <w:t>ect</w:t>
      </w:r>
      <w:r w:rsidR="006A73FF" w:rsidRPr="00A13969">
        <w:rPr>
          <w:rFonts w:ascii="Arial" w:eastAsia="Arial" w:hAnsi="Arial" w:cs="Arial"/>
          <w:spacing w:val="14"/>
        </w:rPr>
        <w:t xml:space="preserve"> </w:t>
      </w:r>
      <w:r w:rsidR="006A73FF" w:rsidRPr="00A13969">
        <w:rPr>
          <w:rFonts w:ascii="Arial" w:eastAsia="Arial" w:hAnsi="Arial" w:cs="Arial"/>
          <w:spacing w:val="1"/>
        </w:rPr>
        <w:t>t</w:t>
      </w:r>
      <w:r w:rsidR="006A73FF" w:rsidRPr="00A13969">
        <w:rPr>
          <w:rFonts w:ascii="Arial" w:eastAsia="Arial" w:hAnsi="Arial" w:cs="Arial"/>
        </w:rPr>
        <w:t>o</w:t>
      </w:r>
      <w:r w:rsidR="006A73FF" w:rsidRPr="00A13969">
        <w:rPr>
          <w:rFonts w:ascii="Arial" w:eastAsia="Arial" w:hAnsi="Arial" w:cs="Arial"/>
          <w:spacing w:val="13"/>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5"/>
        </w:rPr>
        <w:t xml:space="preserve"> </w:t>
      </w:r>
      <w:r w:rsidR="006A73FF" w:rsidRPr="00A13969">
        <w:rPr>
          <w:rFonts w:ascii="Arial" w:eastAsia="Arial" w:hAnsi="Arial" w:cs="Arial"/>
        </w:rPr>
        <w:t>a</w:t>
      </w:r>
      <w:r w:rsidR="006A73FF" w:rsidRPr="00A13969">
        <w:rPr>
          <w:rFonts w:ascii="Arial" w:eastAsia="Arial" w:hAnsi="Arial" w:cs="Arial"/>
          <w:spacing w:val="-1"/>
        </w:rPr>
        <w:t>b</w:t>
      </w:r>
      <w:r w:rsidR="006A73FF" w:rsidRPr="00A13969">
        <w:rPr>
          <w:rFonts w:ascii="Arial" w:eastAsia="Arial" w:hAnsi="Arial" w:cs="Arial"/>
        </w:rPr>
        <w:t>o</w:t>
      </w:r>
      <w:r w:rsidR="006A73FF" w:rsidRPr="00A13969">
        <w:rPr>
          <w:rFonts w:ascii="Arial" w:eastAsia="Arial" w:hAnsi="Arial" w:cs="Arial"/>
          <w:spacing w:val="-3"/>
        </w:rPr>
        <w:t>v</w:t>
      </w:r>
      <w:r w:rsidR="006A73FF" w:rsidRPr="00A13969">
        <w:rPr>
          <w:rFonts w:ascii="Arial" w:eastAsia="Arial" w:hAnsi="Arial" w:cs="Arial"/>
        </w:rPr>
        <w:t>e,</w:t>
      </w:r>
      <w:r w:rsidR="006A73FF" w:rsidRPr="00A13969">
        <w:rPr>
          <w:rFonts w:ascii="Arial" w:eastAsia="Arial" w:hAnsi="Arial" w:cs="Arial"/>
          <w:spacing w:val="16"/>
        </w:rPr>
        <w:t xml:space="preserve"> </w:t>
      </w:r>
      <w:r w:rsidR="006A73FF" w:rsidRPr="00A13969">
        <w:rPr>
          <w:rFonts w:ascii="Arial" w:eastAsia="Arial" w:hAnsi="Arial" w:cs="Arial"/>
          <w:spacing w:val="1"/>
        </w:rPr>
        <w:t>t</w:t>
      </w:r>
      <w:r w:rsidR="006A73FF" w:rsidRPr="00A13969">
        <w:rPr>
          <w:rFonts w:ascii="Arial" w:eastAsia="Arial" w:hAnsi="Arial" w:cs="Arial"/>
        </w:rPr>
        <w:t>he</w:t>
      </w:r>
      <w:r w:rsidR="006A73FF" w:rsidRPr="00A13969">
        <w:rPr>
          <w:rFonts w:ascii="Arial" w:eastAsia="Arial" w:hAnsi="Arial" w:cs="Arial"/>
          <w:spacing w:val="15"/>
        </w:rPr>
        <w:t xml:space="preserve"> </w:t>
      </w:r>
      <w:r w:rsidR="006A73FF" w:rsidRPr="00A13969">
        <w:rPr>
          <w:rFonts w:ascii="Arial" w:eastAsia="Arial" w:hAnsi="Arial" w:cs="Arial"/>
        </w:rPr>
        <w:t>a</w:t>
      </w:r>
      <w:r w:rsidR="006A73FF" w:rsidRPr="00A13969">
        <w:rPr>
          <w:rFonts w:ascii="Arial" w:eastAsia="Arial" w:hAnsi="Arial" w:cs="Arial"/>
          <w:spacing w:val="-2"/>
        </w:rPr>
        <w:t>t</w:t>
      </w:r>
      <w:r w:rsidR="006A73FF" w:rsidRPr="00A13969">
        <w:rPr>
          <w:rFonts w:ascii="Arial" w:eastAsia="Arial" w:hAnsi="Arial" w:cs="Arial"/>
          <w:spacing w:val="1"/>
        </w:rPr>
        <w:t>t</w:t>
      </w:r>
      <w:r w:rsidR="006A73FF" w:rsidRPr="00A13969">
        <w:rPr>
          <w:rFonts w:ascii="Arial" w:eastAsia="Arial" w:hAnsi="Arial" w:cs="Arial"/>
        </w:rPr>
        <w:t>ac</w:t>
      </w:r>
      <w:r w:rsidR="006A73FF" w:rsidRPr="00A13969">
        <w:rPr>
          <w:rFonts w:ascii="Arial" w:eastAsia="Arial" w:hAnsi="Arial" w:cs="Arial"/>
          <w:spacing w:val="-1"/>
        </w:rPr>
        <w:t>h</w:t>
      </w:r>
      <w:r w:rsidR="006A73FF" w:rsidRPr="00A13969">
        <w:rPr>
          <w:rFonts w:ascii="Arial" w:eastAsia="Arial" w:hAnsi="Arial" w:cs="Arial"/>
        </w:rPr>
        <w:t>ed</w:t>
      </w:r>
      <w:r w:rsidR="006A73FF" w:rsidRPr="00A13969">
        <w:rPr>
          <w:rFonts w:ascii="Arial" w:eastAsia="Arial" w:hAnsi="Arial" w:cs="Arial"/>
          <w:spacing w:val="13"/>
        </w:rPr>
        <w:t xml:space="preserve"> </w:t>
      </w:r>
      <w:r w:rsidR="006A73FF" w:rsidRPr="00A13969">
        <w:rPr>
          <w:rFonts w:ascii="Arial" w:eastAsia="Arial" w:hAnsi="Arial" w:cs="Arial"/>
          <w:spacing w:val="-1"/>
        </w:rPr>
        <w:t>C</w:t>
      </w:r>
      <w:r w:rsidR="006A73FF" w:rsidRPr="00A13969">
        <w:rPr>
          <w:rFonts w:ascii="Arial" w:eastAsia="Arial" w:hAnsi="Arial" w:cs="Arial"/>
        </w:rPr>
        <w:t>er</w:t>
      </w:r>
      <w:r w:rsidR="006A73FF" w:rsidRPr="00A13969">
        <w:rPr>
          <w:rFonts w:ascii="Arial" w:eastAsia="Arial" w:hAnsi="Arial" w:cs="Arial"/>
          <w:spacing w:val="1"/>
        </w:rPr>
        <w:t>t</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spacing w:val="-1"/>
        </w:rPr>
        <w:t>i</w:t>
      </w:r>
      <w:r w:rsidR="006A73FF" w:rsidRPr="00A13969">
        <w:rPr>
          <w:rFonts w:ascii="Arial" w:eastAsia="Arial" w:hAnsi="Arial" w:cs="Arial"/>
        </w:rPr>
        <w:t>cate</w:t>
      </w:r>
      <w:r w:rsidR="006A73FF" w:rsidRPr="00A13969">
        <w:rPr>
          <w:rFonts w:ascii="Arial" w:eastAsia="Arial" w:hAnsi="Arial" w:cs="Arial"/>
          <w:spacing w:val="16"/>
        </w:rPr>
        <w:t xml:space="preserve"> </w:t>
      </w:r>
      <w:r w:rsidR="006A73FF" w:rsidRPr="00A13969">
        <w:rPr>
          <w:rFonts w:ascii="Arial" w:eastAsia="Arial" w:hAnsi="Arial" w:cs="Arial"/>
          <w:spacing w:val="-3"/>
        </w:rPr>
        <w:t>o</w:t>
      </w:r>
      <w:r w:rsidR="006A73FF" w:rsidRPr="00A13969">
        <w:rPr>
          <w:rFonts w:ascii="Arial" w:eastAsia="Arial" w:hAnsi="Arial" w:cs="Arial"/>
        </w:rPr>
        <w:t>f</w:t>
      </w:r>
      <w:r w:rsidR="006A73FF" w:rsidRPr="00A13969">
        <w:rPr>
          <w:rFonts w:ascii="Arial" w:eastAsia="Arial" w:hAnsi="Arial" w:cs="Arial"/>
          <w:spacing w:val="17"/>
        </w:rPr>
        <w:t xml:space="preserve"> </w:t>
      </w:r>
      <w:r w:rsidR="006A73FF" w:rsidRPr="00A13969">
        <w:rPr>
          <w:rFonts w:ascii="Arial" w:eastAsia="Arial" w:hAnsi="Arial" w:cs="Arial"/>
          <w:spacing w:val="-1"/>
        </w:rPr>
        <w:t>Bi</w:t>
      </w:r>
      <w:r w:rsidR="006A73FF" w:rsidRPr="00A13969">
        <w:rPr>
          <w:rFonts w:ascii="Arial" w:eastAsia="Arial" w:hAnsi="Arial" w:cs="Arial"/>
        </w:rPr>
        <w:t>d</w:t>
      </w:r>
      <w:r w:rsidR="006A73FF" w:rsidRPr="00A13969">
        <w:rPr>
          <w:rFonts w:ascii="Arial" w:eastAsia="Arial" w:hAnsi="Arial" w:cs="Arial"/>
          <w:spacing w:val="15"/>
        </w:rPr>
        <w:t xml:space="preserve"> </w:t>
      </w:r>
      <w:r w:rsidR="006A73FF" w:rsidRPr="00A13969">
        <w:rPr>
          <w:rFonts w:ascii="Arial" w:eastAsia="Arial" w:hAnsi="Arial" w:cs="Arial"/>
          <w:spacing w:val="-1"/>
        </w:rPr>
        <w:t>D</w:t>
      </w:r>
      <w:r w:rsidR="006A73FF" w:rsidRPr="00A13969">
        <w:rPr>
          <w:rFonts w:ascii="Arial" w:eastAsia="Arial" w:hAnsi="Arial" w:cs="Arial"/>
        </w:rPr>
        <w:t>ete</w:t>
      </w:r>
      <w:r w:rsidR="006A73FF" w:rsidRPr="00A13969">
        <w:rPr>
          <w:rFonts w:ascii="Arial" w:eastAsia="Arial" w:hAnsi="Arial" w:cs="Arial"/>
          <w:spacing w:val="-1"/>
        </w:rPr>
        <w:t>r</w:t>
      </w:r>
      <w:r w:rsidR="006A73FF" w:rsidRPr="00A13969">
        <w:rPr>
          <w:rFonts w:ascii="Arial" w:eastAsia="Arial" w:hAnsi="Arial" w:cs="Arial"/>
          <w:spacing w:val="1"/>
        </w:rPr>
        <w:t>m</w:t>
      </w:r>
      <w:r w:rsidR="006A73FF" w:rsidRPr="00A13969">
        <w:rPr>
          <w:rFonts w:ascii="Arial" w:eastAsia="Arial" w:hAnsi="Arial" w:cs="Arial"/>
          <w:spacing w:val="-1"/>
        </w:rPr>
        <w:t>i</w:t>
      </w:r>
      <w:r w:rsidR="006A73FF" w:rsidRPr="00A13969">
        <w:rPr>
          <w:rFonts w:ascii="Arial" w:eastAsia="Arial" w:hAnsi="Arial" w:cs="Arial"/>
        </w:rPr>
        <w:t>n</w:t>
      </w:r>
      <w:r w:rsidR="006A73FF" w:rsidRPr="00A13969">
        <w:rPr>
          <w:rFonts w:ascii="Arial" w:eastAsia="Arial" w:hAnsi="Arial" w:cs="Arial"/>
          <w:spacing w:val="-1"/>
        </w:rPr>
        <w:t>a</w:t>
      </w:r>
      <w:r w:rsidR="006A73FF" w:rsidRPr="00A13969">
        <w:rPr>
          <w:rFonts w:ascii="Arial" w:eastAsia="Arial" w:hAnsi="Arial" w:cs="Arial"/>
          <w:spacing w:val="1"/>
        </w:rPr>
        <w:t>t</w:t>
      </w:r>
      <w:r w:rsidR="006A73FF" w:rsidRPr="00A13969">
        <w:rPr>
          <w:rFonts w:ascii="Arial" w:eastAsia="Arial" w:hAnsi="Arial" w:cs="Arial"/>
          <w:spacing w:val="-1"/>
        </w:rPr>
        <w:t>i</w:t>
      </w:r>
      <w:r w:rsidR="006A73FF" w:rsidRPr="00A13969">
        <w:rPr>
          <w:rFonts w:ascii="Arial" w:eastAsia="Arial" w:hAnsi="Arial" w:cs="Arial"/>
        </w:rPr>
        <w:t>on</w:t>
      </w:r>
      <w:r w:rsidR="006A73FF" w:rsidRPr="00A13969">
        <w:rPr>
          <w:rFonts w:ascii="Arial" w:eastAsia="Arial" w:hAnsi="Arial" w:cs="Arial"/>
          <w:spacing w:val="15"/>
        </w:rPr>
        <w:t xml:space="preserve"> </w:t>
      </w:r>
      <w:r w:rsidR="006A73FF" w:rsidRPr="00A13969">
        <w:rPr>
          <w:rFonts w:ascii="Arial" w:eastAsia="Arial" w:hAnsi="Arial" w:cs="Arial"/>
          <w:spacing w:val="1"/>
        </w:rPr>
        <w:t>(</w:t>
      </w:r>
      <w:r w:rsidR="006A73FF" w:rsidRPr="00A13969">
        <w:rPr>
          <w:rFonts w:ascii="Arial" w:eastAsia="Arial" w:hAnsi="Arial" w:cs="Arial"/>
          <w:spacing w:val="-4"/>
        </w:rPr>
        <w:t>M</w:t>
      </w:r>
      <w:r w:rsidR="006A73FF" w:rsidRPr="00A13969">
        <w:rPr>
          <w:rFonts w:ascii="Arial" w:eastAsia="Arial" w:hAnsi="Arial" w:cs="Arial"/>
          <w:spacing w:val="-1"/>
        </w:rPr>
        <w:t>B</w:t>
      </w:r>
      <w:r w:rsidR="006A73FF" w:rsidRPr="00A13969">
        <w:rPr>
          <w:rFonts w:ascii="Arial" w:eastAsia="Arial" w:hAnsi="Arial" w:cs="Arial"/>
        </w:rPr>
        <w:t>D</w:t>
      </w:r>
      <w:r w:rsidR="006A73FF" w:rsidRPr="00A13969">
        <w:rPr>
          <w:rFonts w:ascii="Arial" w:eastAsia="Arial" w:hAnsi="Arial" w:cs="Arial"/>
          <w:spacing w:val="15"/>
        </w:rPr>
        <w:t xml:space="preserve"> </w:t>
      </w:r>
      <w:r w:rsidR="006A73FF" w:rsidRPr="00A13969">
        <w:rPr>
          <w:rFonts w:ascii="Arial" w:eastAsia="Arial" w:hAnsi="Arial" w:cs="Arial"/>
        </w:rPr>
        <w:t>9)</w:t>
      </w:r>
      <w:r>
        <w:rPr>
          <w:rFonts w:ascii="Arial" w:eastAsia="Arial" w:hAnsi="Arial" w:cs="Arial"/>
        </w:rPr>
        <w:t xml:space="preserve"> </w:t>
      </w:r>
      <w:r w:rsidR="006A73FF" w:rsidRPr="00A13969">
        <w:rPr>
          <w:rFonts w:ascii="Arial" w:eastAsia="Arial" w:hAnsi="Arial" w:cs="Arial"/>
          <w:spacing w:val="1"/>
        </w:rPr>
        <w:t>m</w:t>
      </w:r>
      <w:r w:rsidR="006A73FF" w:rsidRPr="00A13969">
        <w:rPr>
          <w:rFonts w:ascii="Arial" w:eastAsia="Arial" w:hAnsi="Arial" w:cs="Arial"/>
        </w:rPr>
        <w:t>ust be</w:t>
      </w:r>
      <w:r w:rsidR="006A73FF" w:rsidRPr="00A13969">
        <w:rPr>
          <w:rFonts w:ascii="Arial" w:eastAsia="Arial" w:hAnsi="Arial" w:cs="Arial"/>
          <w:spacing w:val="-2"/>
        </w:rPr>
        <w:t xml:space="preserve"> </w:t>
      </w:r>
      <w:r w:rsidR="006A73FF" w:rsidRPr="00A13969">
        <w:rPr>
          <w:rFonts w:ascii="Arial" w:eastAsia="Arial" w:hAnsi="Arial" w:cs="Arial"/>
        </w:rPr>
        <w:t>comp</w:t>
      </w:r>
      <w:r w:rsidR="006A73FF" w:rsidRPr="00A13969">
        <w:rPr>
          <w:rFonts w:ascii="Arial" w:eastAsia="Arial" w:hAnsi="Arial" w:cs="Arial"/>
          <w:spacing w:val="-1"/>
        </w:rPr>
        <w:t>l</w:t>
      </w:r>
      <w:r w:rsidR="006A73FF" w:rsidRPr="00A13969">
        <w:rPr>
          <w:rFonts w:ascii="Arial" w:eastAsia="Arial" w:hAnsi="Arial" w:cs="Arial"/>
        </w:rPr>
        <w:t>eted</w:t>
      </w:r>
      <w:r w:rsidR="006A73FF" w:rsidRPr="00A13969">
        <w:rPr>
          <w:rFonts w:ascii="Arial" w:eastAsia="Arial" w:hAnsi="Arial" w:cs="Arial"/>
          <w:spacing w:val="-1"/>
        </w:rPr>
        <w:t xml:space="preserve"> </w:t>
      </w:r>
      <w:r w:rsidR="006A73FF" w:rsidRPr="00A13969">
        <w:rPr>
          <w:rFonts w:ascii="Arial" w:eastAsia="Arial" w:hAnsi="Arial" w:cs="Arial"/>
        </w:rPr>
        <w:t>a</w:t>
      </w:r>
      <w:r w:rsidR="006A73FF" w:rsidRPr="00A13969">
        <w:rPr>
          <w:rFonts w:ascii="Arial" w:eastAsia="Arial" w:hAnsi="Arial" w:cs="Arial"/>
          <w:spacing w:val="-1"/>
        </w:rPr>
        <w:t>n</w:t>
      </w:r>
      <w:r w:rsidR="006A73FF" w:rsidRPr="00A13969">
        <w:rPr>
          <w:rFonts w:ascii="Arial" w:eastAsia="Arial" w:hAnsi="Arial" w:cs="Arial"/>
        </w:rPr>
        <w:t>d</w:t>
      </w:r>
      <w:r w:rsidR="006A73FF" w:rsidRPr="00A13969">
        <w:rPr>
          <w:rFonts w:ascii="Arial" w:eastAsia="Arial" w:hAnsi="Arial" w:cs="Arial"/>
          <w:spacing w:val="-4"/>
        </w:rPr>
        <w:t xml:space="preserve"> </w:t>
      </w:r>
      <w:r w:rsidR="006A73FF" w:rsidRPr="00A13969">
        <w:rPr>
          <w:rFonts w:ascii="Arial" w:eastAsia="Arial" w:hAnsi="Arial" w:cs="Arial"/>
        </w:rPr>
        <w:t>su</w:t>
      </w:r>
      <w:r w:rsidR="006A73FF" w:rsidRPr="00A13969">
        <w:rPr>
          <w:rFonts w:ascii="Arial" w:eastAsia="Arial" w:hAnsi="Arial" w:cs="Arial"/>
          <w:spacing w:val="-1"/>
        </w:rPr>
        <w:t>b</w:t>
      </w:r>
      <w:r w:rsidR="006A73FF" w:rsidRPr="00A13969">
        <w:rPr>
          <w:rFonts w:ascii="Arial" w:eastAsia="Arial" w:hAnsi="Arial" w:cs="Arial"/>
          <w:spacing w:val="1"/>
        </w:rPr>
        <w:t>m</w:t>
      </w:r>
      <w:r w:rsidR="006A73FF" w:rsidRPr="00A13969">
        <w:rPr>
          <w:rFonts w:ascii="Arial" w:eastAsia="Arial" w:hAnsi="Arial" w:cs="Arial"/>
          <w:spacing w:val="-1"/>
        </w:rPr>
        <w:t>it</w:t>
      </w:r>
      <w:r w:rsidR="006A73FF" w:rsidRPr="00A13969">
        <w:rPr>
          <w:rFonts w:ascii="Arial" w:eastAsia="Arial" w:hAnsi="Arial" w:cs="Arial"/>
          <w:spacing w:val="1"/>
        </w:rPr>
        <w:t>t</w:t>
      </w:r>
      <w:r w:rsidR="006A73FF" w:rsidRPr="00A13969">
        <w:rPr>
          <w:rFonts w:ascii="Arial" w:eastAsia="Arial" w:hAnsi="Arial" w:cs="Arial"/>
        </w:rPr>
        <w:t>ed</w:t>
      </w:r>
      <w:r w:rsidR="006A73FF" w:rsidRPr="00A13969">
        <w:rPr>
          <w:rFonts w:ascii="Arial" w:eastAsia="Arial" w:hAnsi="Arial" w:cs="Arial"/>
          <w:spacing w:val="1"/>
        </w:rPr>
        <w:t xml:space="preserve"> </w:t>
      </w:r>
      <w:r w:rsidR="006A73FF" w:rsidRPr="00A13969">
        <w:rPr>
          <w:rFonts w:ascii="Arial" w:eastAsia="Arial" w:hAnsi="Arial" w:cs="Arial"/>
          <w:spacing w:val="-3"/>
        </w:rPr>
        <w:t>w</w:t>
      </w:r>
      <w:r w:rsidR="006A73FF" w:rsidRPr="00A13969">
        <w:rPr>
          <w:rFonts w:ascii="Arial" w:eastAsia="Arial" w:hAnsi="Arial" w:cs="Arial"/>
          <w:spacing w:val="-1"/>
        </w:rPr>
        <w:t>i</w:t>
      </w:r>
      <w:r w:rsidR="006A73FF" w:rsidRPr="00A13969">
        <w:rPr>
          <w:rFonts w:ascii="Arial" w:eastAsia="Arial" w:hAnsi="Arial" w:cs="Arial"/>
          <w:spacing w:val="1"/>
        </w:rPr>
        <w:t>t</w:t>
      </w:r>
      <w:r w:rsidR="006A73FF" w:rsidRPr="00A13969">
        <w:rPr>
          <w:rFonts w:ascii="Arial" w:eastAsia="Arial" w:hAnsi="Arial" w:cs="Arial"/>
        </w:rPr>
        <w:t xml:space="preserve">h </w:t>
      </w:r>
      <w:r w:rsidR="006A73FF" w:rsidRPr="00A13969">
        <w:rPr>
          <w:rFonts w:ascii="Arial" w:eastAsia="Arial" w:hAnsi="Arial" w:cs="Arial"/>
          <w:spacing w:val="2"/>
        </w:rPr>
        <w:t>t</w:t>
      </w:r>
      <w:r w:rsidR="006A73FF" w:rsidRPr="00A13969">
        <w:rPr>
          <w:rFonts w:ascii="Arial" w:eastAsia="Arial" w:hAnsi="Arial" w:cs="Arial"/>
        </w:rPr>
        <w:t>he</w:t>
      </w:r>
      <w:r w:rsidR="006A73FF" w:rsidRPr="00A13969">
        <w:rPr>
          <w:rFonts w:ascii="Arial" w:eastAsia="Arial" w:hAnsi="Arial" w:cs="Arial"/>
          <w:spacing w:val="-2"/>
        </w:rPr>
        <w:t xml:space="preserve"> </w:t>
      </w:r>
      <w:r w:rsidR="006A73FF" w:rsidRPr="00A13969">
        <w:rPr>
          <w:rFonts w:ascii="Arial" w:eastAsia="Arial" w:hAnsi="Arial" w:cs="Arial"/>
        </w:rPr>
        <w:t>b</w:t>
      </w:r>
      <w:r w:rsidR="006A73FF" w:rsidRPr="00A13969">
        <w:rPr>
          <w:rFonts w:ascii="Arial" w:eastAsia="Arial" w:hAnsi="Arial" w:cs="Arial"/>
          <w:spacing w:val="-1"/>
        </w:rPr>
        <w:t>i</w:t>
      </w:r>
      <w:r w:rsidR="006A73FF" w:rsidRPr="00A13969">
        <w:rPr>
          <w:rFonts w:ascii="Arial" w:eastAsia="Arial" w:hAnsi="Arial" w:cs="Arial"/>
        </w:rPr>
        <w:t>d:</w:t>
      </w:r>
    </w:p>
    <w:p w14:paraId="4BFDE9A8" w14:textId="77777777" w:rsidR="00803D5F" w:rsidRPr="00A13969" w:rsidRDefault="00803D5F">
      <w:pPr>
        <w:spacing w:line="200" w:lineRule="exact"/>
      </w:pPr>
    </w:p>
    <w:p w14:paraId="66F9A400" w14:textId="53AB5AF2" w:rsidR="00803D5F" w:rsidRPr="00EB2540" w:rsidRDefault="007E2090" w:rsidP="00EB2540">
      <w:pPr>
        <w:pStyle w:val="ListParagraph"/>
        <w:numPr>
          <w:ilvl w:val="3"/>
          <w:numId w:val="15"/>
        </w:numPr>
        <w:ind w:left="1276" w:right="906" w:hanging="425"/>
        <w:jc w:val="both"/>
        <w:rPr>
          <w:rFonts w:ascii="Arial" w:eastAsia="Arial" w:hAnsi="Arial" w:cs="Arial"/>
        </w:rPr>
      </w:pPr>
      <w:r w:rsidRPr="00EB2540">
        <w:rPr>
          <w:rFonts w:ascii="Arial" w:eastAsia="Arial" w:hAnsi="Arial" w:cs="Arial"/>
          <w:b/>
          <w:spacing w:val="1"/>
        </w:rPr>
        <w:t>I</w:t>
      </w:r>
      <w:r w:rsidR="006A73FF" w:rsidRPr="00EB2540">
        <w:rPr>
          <w:rFonts w:ascii="Arial" w:eastAsia="Arial" w:hAnsi="Arial" w:cs="Arial"/>
          <w:b/>
        </w:rPr>
        <w:t>n</w:t>
      </w:r>
      <w:r w:rsidR="006A73FF" w:rsidRPr="00EB2540">
        <w:rPr>
          <w:rFonts w:ascii="Arial" w:eastAsia="Arial" w:hAnsi="Arial" w:cs="Arial"/>
          <w:b/>
          <w:spacing w:val="-1"/>
        </w:rPr>
        <w:t>c</w:t>
      </w:r>
      <w:r w:rsidR="006A73FF" w:rsidRPr="00EB2540">
        <w:rPr>
          <w:rFonts w:ascii="Arial" w:eastAsia="Arial" w:hAnsi="Arial" w:cs="Arial"/>
          <w:b/>
          <w:spacing w:val="1"/>
        </w:rPr>
        <w:t>l</w:t>
      </w:r>
      <w:r w:rsidR="006A73FF" w:rsidRPr="00EB2540">
        <w:rPr>
          <w:rFonts w:ascii="Arial" w:eastAsia="Arial" w:hAnsi="Arial" w:cs="Arial"/>
          <w:b/>
        </w:rPr>
        <w:t>u</w:t>
      </w:r>
      <w:r w:rsidR="006A73FF" w:rsidRPr="00EB2540">
        <w:rPr>
          <w:rFonts w:ascii="Arial" w:eastAsia="Arial" w:hAnsi="Arial" w:cs="Arial"/>
          <w:b/>
          <w:spacing w:val="-1"/>
        </w:rPr>
        <w:t>d</w:t>
      </w:r>
      <w:r w:rsidR="006A73FF" w:rsidRPr="00EB2540">
        <w:rPr>
          <w:rFonts w:ascii="Arial" w:eastAsia="Arial" w:hAnsi="Arial" w:cs="Arial"/>
          <w:b/>
        </w:rPr>
        <w:t>es</w:t>
      </w:r>
      <w:r w:rsidR="006A73FF" w:rsidRPr="00EB2540">
        <w:rPr>
          <w:rFonts w:ascii="Arial" w:eastAsia="Arial" w:hAnsi="Arial" w:cs="Arial"/>
          <w:b/>
          <w:spacing w:val="-2"/>
        </w:rPr>
        <w:t xml:space="preserve"> </w:t>
      </w:r>
      <w:r w:rsidR="006A73FF" w:rsidRPr="00EB2540">
        <w:rPr>
          <w:rFonts w:ascii="Arial" w:eastAsia="Arial" w:hAnsi="Arial" w:cs="Arial"/>
          <w:b/>
        </w:rPr>
        <w:t>p</w:t>
      </w:r>
      <w:r w:rsidR="006A73FF" w:rsidRPr="00EB2540">
        <w:rPr>
          <w:rFonts w:ascii="Arial" w:eastAsia="Arial" w:hAnsi="Arial" w:cs="Arial"/>
          <w:b/>
          <w:spacing w:val="-2"/>
        </w:rPr>
        <w:t>r</w:t>
      </w:r>
      <w:r w:rsidR="006A73FF" w:rsidRPr="00EB2540">
        <w:rPr>
          <w:rFonts w:ascii="Arial" w:eastAsia="Arial" w:hAnsi="Arial" w:cs="Arial"/>
          <w:b/>
          <w:spacing w:val="2"/>
        </w:rPr>
        <w:t>i</w:t>
      </w:r>
      <w:r w:rsidR="006A73FF" w:rsidRPr="00EB2540">
        <w:rPr>
          <w:rFonts w:ascii="Arial" w:eastAsia="Arial" w:hAnsi="Arial" w:cs="Arial"/>
          <w:b/>
        </w:rPr>
        <w:t>ce</w:t>
      </w:r>
      <w:r w:rsidR="006A73FF" w:rsidRPr="00EB2540">
        <w:rPr>
          <w:rFonts w:ascii="Arial" w:eastAsia="Arial" w:hAnsi="Arial" w:cs="Arial"/>
          <w:b/>
          <w:spacing w:val="1"/>
        </w:rPr>
        <w:t xml:space="preserve"> </w:t>
      </w:r>
      <w:r w:rsidR="006A73FF" w:rsidRPr="00EB2540">
        <w:rPr>
          <w:rFonts w:ascii="Arial" w:eastAsia="Arial" w:hAnsi="Arial" w:cs="Arial"/>
          <w:b/>
        </w:rPr>
        <w:t>q</w:t>
      </w:r>
      <w:r w:rsidR="006A73FF" w:rsidRPr="00EB2540">
        <w:rPr>
          <w:rFonts w:ascii="Arial" w:eastAsia="Arial" w:hAnsi="Arial" w:cs="Arial"/>
          <w:b/>
          <w:spacing w:val="-1"/>
        </w:rPr>
        <w:t>u</w:t>
      </w:r>
      <w:r w:rsidR="006A73FF" w:rsidRPr="00EB2540">
        <w:rPr>
          <w:rFonts w:ascii="Arial" w:eastAsia="Arial" w:hAnsi="Arial" w:cs="Arial"/>
          <w:b/>
          <w:spacing w:val="-3"/>
        </w:rPr>
        <w:t>o</w:t>
      </w:r>
      <w:r w:rsidR="006A73FF" w:rsidRPr="00EB2540">
        <w:rPr>
          <w:rFonts w:ascii="Arial" w:eastAsia="Arial" w:hAnsi="Arial" w:cs="Arial"/>
          <w:b/>
          <w:spacing w:val="1"/>
        </w:rPr>
        <w:t>t</w:t>
      </w:r>
      <w:r w:rsidR="006A73FF" w:rsidRPr="00EB2540">
        <w:rPr>
          <w:rFonts w:ascii="Arial" w:eastAsia="Arial" w:hAnsi="Arial" w:cs="Arial"/>
          <w:b/>
        </w:rPr>
        <w:t>a</w:t>
      </w:r>
      <w:r w:rsidR="006A73FF" w:rsidRPr="00EB2540">
        <w:rPr>
          <w:rFonts w:ascii="Arial" w:eastAsia="Arial" w:hAnsi="Arial" w:cs="Arial"/>
          <w:b/>
          <w:spacing w:val="-2"/>
        </w:rPr>
        <w:t>t</w:t>
      </w:r>
      <w:r w:rsidR="006A73FF" w:rsidRPr="00EB2540">
        <w:rPr>
          <w:rFonts w:ascii="Arial" w:eastAsia="Arial" w:hAnsi="Arial" w:cs="Arial"/>
          <w:b/>
          <w:spacing w:val="-1"/>
        </w:rPr>
        <w:t>i</w:t>
      </w:r>
      <w:r w:rsidR="006A73FF" w:rsidRPr="00EB2540">
        <w:rPr>
          <w:rFonts w:ascii="Arial" w:eastAsia="Arial" w:hAnsi="Arial" w:cs="Arial"/>
          <w:b/>
        </w:rPr>
        <w:t>o</w:t>
      </w:r>
      <w:r w:rsidR="006A73FF" w:rsidRPr="00EB2540">
        <w:rPr>
          <w:rFonts w:ascii="Arial" w:eastAsia="Arial" w:hAnsi="Arial" w:cs="Arial"/>
          <w:b/>
          <w:spacing w:val="-1"/>
        </w:rPr>
        <w:t>n</w:t>
      </w:r>
      <w:r w:rsidR="006A73FF" w:rsidRPr="00EB2540">
        <w:rPr>
          <w:rFonts w:ascii="Arial" w:eastAsia="Arial" w:hAnsi="Arial" w:cs="Arial"/>
          <w:b/>
        </w:rPr>
        <w:t>s,</w:t>
      </w:r>
      <w:r w:rsidR="006A73FF" w:rsidRPr="00EB2540">
        <w:rPr>
          <w:rFonts w:ascii="Arial" w:eastAsia="Arial" w:hAnsi="Arial" w:cs="Arial"/>
          <w:b/>
          <w:spacing w:val="2"/>
        </w:rPr>
        <w:t xml:space="preserve"> </w:t>
      </w:r>
      <w:r w:rsidR="006A73FF" w:rsidRPr="00EB2540">
        <w:rPr>
          <w:rFonts w:ascii="Arial" w:eastAsia="Arial" w:hAnsi="Arial" w:cs="Arial"/>
          <w:b/>
        </w:rPr>
        <w:t>a</w:t>
      </w:r>
      <w:r w:rsidR="006A73FF" w:rsidRPr="00EB2540">
        <w:rPr>
          <w:rFonts w:ascii="Arial" w:eastAsia="Arial" w:hAnsi="Arial" w:cs="Arial"/>
          <w:b/>
          <w:spacing w:val="-1"/>
        </w:rPr>
        <w:t>d</w:t>
      </w:r>
      <w:r w:rsidR="006A73FF" w:rsidRPr="00EB2540">
        <w:rPr>
          <w:rFonts w:ascii="Arial" w:eastAsia="Arial" w:hAnsi="Arial" w:cs="Arial"/>
          <w:b/>
          <w:spacing w:val="-3"/>
        </w:rPr>
        <w:t>v</w:t>
      </w:r>
      <w:r w:rsidR="006A73FF" w:rsidRPr="00EB2540">
        <w:rPr>
          <w:rFonts w:ascii="Arial" w:eastAsia="Arial" w:hAnsi="Arial" w:cs="Arial"/>
          <w:b/>
        </w:rPr>
        <w:t>er</w:t>
      </w:r>
      <w:r w:rsidR="006A73FF" w:rsidRPr="00EB2540">
        <w:rPr>
          <w:rFonts w:ascii="Arial" w:eastAsia="Arial" w:hAnsi="Arial" w:cs="Arial"/>
          <w:b/>
          <w:spacing w:val="1"/>
        </w:rPr>
        <w:t>ti</w:t>
      </w:r>
      <w:r w:rsidR="006A73FF" w:rsidRPr="00EB2540">
        <w:rPr>
          <w:rFonts w:ascii="Arial" w:eastAsia="Arial" w:hAnsi="Arial" w:cs="Arial"/>
          <w:b/>
        </w:rPr>
        <w:t>s</w:t>
      </w:r>
      <w:r w:rsidR="006A73FF" w:rsidRPr="00EB2540">
        <w:rPr>
          <w:rFonts w:ascii="Arial" w:eastAsia="Arial" w:hAnsi="Arial" w:cs="Arial"/>
          <w:b/>
          <w:spacing w:val="-1"/>
        </w:rPr>
        <w:t>e</w:t>
      </w:r>
      <w:r w:rsidR="006A73FF" w:rsidRPr="00EB2540">
        <w:rPr>
          <w:rFonts w:ascii="Arial" w:eastAsia="Arial" w:hAnsi="Arial" w:cs="Arial"/>
          <w:b/>
        </w:rPr>
        <w:t>d</w:t>
      </w:r>
      <w:r w:rsidR="006A73FF" w:rsidRPr="00EB2540">
        <w:rPr>
          <w:rFonts w:ascii="Arial" w:eastAsia="Arial" w:hAnsi="Arial" w:cs="Arial"/>
          <w:b/>
          <w:spacing w:val="-2"/>
        </w:rPr>
        <w:t xml:space="preserve"> </w:t>
      </w:r>
      <w:r w:rsidR="006A73FF" w:rsidRPr="00EB2540">
        <w:rPr>
          <w:rFonts w:ascii="Arial" w:eastAsia="Arial" w:hAnsi="Arial" w:cs="Arial"/>
          <w:b/>
        </w:rPr>
        <w:t>c</w:t>
      </w:r>
      <w:r w:rsidR="006A73FF" w:rsidRPr="00EB2540">
        <w:rPr>
          <w:rFonts w:ascii="Arial" w:eastAsia="Arial" w:hAnsi="Arial" w:cs="Arial"/>
          <w:b/>
          <w:spacing w:val="-3"/>
        </w:rPr>
        <w:t>o</w:t>
      </w:r>
      <w:r w:rsidR="006A73FF" w:rsidRPr="00EB2540">
        <w:rPr>
          <w:rFonts w:ascii="Arial" w:eastAsia="Arial" w:hAnsi="Arial" w:cs="Arial"/>
          <w:b/>
        </w:rPr>
        <w:t>mp</w:t>
      </w:r>
      <w:r w:rsidR="006A73FF" w:rsidRPr="00EB2540">
        <w:rPr>
          <w:rFonts w:ascii="Arial" w:eastAsia="Arial" w:hAnsi="Arial" w:cs="Arial"/>
          <w:b/>
          <w:spacing w:val="-3"/>
        </w:rPr>
        <w:t>e</w:t>
      </w:r>
      <w:r w:rsidR="006A73FF" w:rsidRPr="00EB2540">
        <w:rPr>
          <w:rFonts w:ascii="Arial" w:eastAsia="Arial" w:hAnsi="Arial" w:cs="Arial"/>
          <w:b/>
          <w:spacing w:val="1"/>
        </w:rPr>
        <w:t>ti</w:t>
      </w:r>
      <w:r w:rsidR="006A73FF" w:rsidRPr="00EB2540">
        <w:rPr>
          <w:rFonts w:ascii="Arial" w:eastAsia="Arial" w:hAnsi="Arial" w:cs="Arial"/>
          <w:b/>
          <w:spacing w:val="-2"/>
        </w:rPr>
        <w:t>t</w:t>
      </w:r>
      <w:r w:rsidR="006A73FF" w:rsidRPr="00EB2540">
        <w:rPr>
          <w:rFonts w:ascii="Arial" w:eastAsia="Arial" w:hAnsi="Arial" w:cs="Arial"/>
          <w:b/>
          <w:spacing w:val="1"/>
        </w:rPr>
        <w:t>i</w:t>
      </w:r>
      <w:r w:rsidR="006A73FF" w:rsidRPr="00EB2540">
        <w:rPr>
          <w:rFonts w:ascii="Arial" w:eastAsia="Arial" w:hAnsi="Arial" w:cs="Arial"/>
          <w:b/>
          <w:spacing w:val="-3"/>
        </w:rPr>
        <w:t>v</w:t>
      </w:r>
      <w:r w:rsidR="006A73FF" w:rsidRPr="00EB2540">
        <w:rPr>
          <w:rFonts w:ascii="Arial" w:eastAsia="Arial" w:hAnsi="Arial" w:cs="Arial"/>
          <w:b/>
        </w:rPr>
        <w:t>e b</w:t>
      </w:r>
      <w:r w:rsidR="006A73FF" w:rsidRPr="00EB2540">
        <w:rPr>
          <w:rFonts w:ascii="Arial" w:eastAsia="Arial" w:hAnsi="Arial" w:cs="Arial"/>
          <w:b/>
          <w:spacing w:val="1"/>
        </w:rPr>
        <w:t>i</w:t>
      </w:r>
      <w:r w:rsidR="006A73FF" w:rsidRPr="00EB2540">
        <w:rPr>
          <w:rFonts w:ascii="Arial" w:eastAsia="Arial" w:hAnsi="Arial" w:cs="Arial"/>
          <w:b/>
        </w:rPr>
        <w:t>d</w:t>
      </w:r>
      <w:r w:rsidR="006A73FF" w:rsidRPr="00EB2540">
        <w:rPr>
          <w:rFonts w:ascii="Arial" w:eastAsia="Arial" w:hAnsi="Arial" w:cs="Arial"/>
          <w:b/>
          <w:spacing w:val="-3"/>
        </w:rPr>
        <w:t>s</w:t>
      </w:r>
      <w:r w:rsidR="006A73FF" w:rsidRPr="00EB2540">
        <w:rPr>
          <w:rFonts w:ascii="Arial" w:eastAsia="Arial" w:hAnsi="Arial" w:cs="Arial"/>
          <w:b/>
        </w:rPr>
        <w:t xml:space="preserve">, </w:t>
      </w:r>
      <w:r w:rsidR="006A73FF" w:rsidRPr="00EB2540">
        <w:rPr>
          <w:rFonts w:ascii="Arial" w:eastAsia="Arial" w:hAnsi="Arial" w:cs="Arial"/>
          <w:b/>
          <w:spacing w:val="1"/>
        </w:rPr>
        <w:t>l</w:t>
      </w:r>
      <w:r w:rsidR="006A73FF" w:rsidRPr="00EB2540">
        <w:rPr>
          <w:rFonts w:ascii="Arial" w:eastAsia="Arial" w:hAnsi="Arial" w:cs="Arial"/>
          <w:b/>
          <w:spacing w:val="-1"/>
        </w:rPr>
        <w:t>i</w:t>
      </w:r>
      <w:r w:rsidR="006A73FF" w:rsidRPr="00EB2540">
        <w:rPr>
          <w:rFonts w:ascii="Arial" w:eastAsia="Arial" w:hAnsi="Arial" w:cs="Arial"/>
          <w:b/>
        </w:rPr>
        <w:t>m</w:t>
      </w:r>
      <w:r w:rsidR="006A73FF" w:rsidRPr="00EB2540">
        <w:rPr>
          <w:rFonts w:ascii="Arial" w:eastAsia="Arial" w:hAnsi="Arial" w:cs="Arial"/>
          <w:b/>
          <w:spacing w:val="-1"/>
        </w:rPr>
        <w:t>i</w:t>
      </w:r>
      <w:r w:rsidR="006A73FF" w:rsidRPr="00EB2540">
        <w:rPr>
          <w:rFonts w:ascii="Arial" w:eastAsia="Arial" w:hAnsi="Arial" w:cs="Arial"/>
          <w:b/>
          <w:spacing w:val="1"/>
        </w:rPr>
        <w:t>t</w:t>
      </w:r>
      <w:r w:rsidR="006A73FF" w:rsidRPr="00EB2540">
        <w:rPr>
          <w:rFonts w:ascii="Arial" w:eastAsia="Arial" w:hAnsi="Arial" w:cs="Arial"/>
          <w:b/>
        </w:rPr>
        <w:t xml:space="preserve">ed </w:t>
      </w:r>
      <w:r w:rsidR="006A73FF" w:rsidRPr="00EB2540">
        <w:rPr>
          <w:rFonts w:ascii="Arial" w:eastAsia="Arial" w:hAnsi="Arial" w:cs="Arial"/>
          <w:b/>
          <w:spacing w:val="-3"/>
        </w:rPr>
        <w:t>b</w:t>
      </w:r>
      <w:r w:rsidR="006A73FF" w:rsidRPr="00EB2540">
        <w:rPr>
          <w:rFonts w:ascii="Arial" w:eastAsia="Arial" w:hAnsi="Arial" w:cs="Arial"/>
          <w:b/>
          <w:spacing w:val="1"/>
        </w:rPr>
        <w:t>i</w:t>
      </w:r>
      <w:r w:rsidR="006A73FF" w:rsidRPr="00EB2540">
        <w:rPr>
          <w:rFonts w:ascii="Arial" w:eastAsia="Arial" w:hAnsi="Arial" w:cs="Arial"/>
          <w:b/>
        </w:rPr>
        <w:t>ds</w:t>
      </w:r>
      <w:r w:rsidR="006A73FF" w:rsidRPr="00EB2540">
        <w:rPr>
          <w:rFonts w:ascii="Arial" w:eastAsia="Arial" w:hAnsi="Arial" w:cs="Arial"/>
          <w:b/>
          <w:spacing w:val="-2"/>
        </w:rPr>
        <w:t xml:space="preserve"> </w:t>
      </w:r>
      <w:r w:rsidR="006A73FF" w:rsidRPr="00EB2540">
        <w:rPr>
          <w:rFonts w:ascii="Arial" w:eastAsia="Arial" w:hAnsi="Arial" w:cs="Arial"/>
          <w:b/>
        </w:rPr>
        <w:t>a</w:t>
      </w:r>
      <w:r w:rsidR="006A73FF" w:rsidRPr="00EB2540">
        <w:rPr>
          <w:rFonts w:ascii="Arial" w:eastAsia="Arial" w:hAnsi="Arial" w:cs="Arial"/>
          <w:b/>
          <w:spacing w:val="-1"/>
        </w:rPr>
        <w:t>n</w:t>
      </w:r>
      <w:r w:rsidR="006A73FF" w:rsidRPr="00EB2540">
        <w:rPr>
          <w:rFonts w:ascii="Arial" w:eastAsia="Arial" w:hAnsi="Arial" w:cs="Arial"/>
          <w:b/>
        </w:rPr>
        <w:t>d prop</w:t>
      </w:r>
      <w:r w:rsidR="006A73FF" w:rsidRPr="00EB2540">
        <w:rPr>
          <w:rFonts w:ascii="Arial" w:eastAsia="Arial" w:hAnsi="Arial" w:cs="Arial"/>
          <w:b/>
          <w:spacing w:val="-1"/>
        </w:rPr>
        <w:t>o</w:t>
      </w:r>
      <w:r w:rsidR="006A73FF" w:rsidRPr="00EB2540">
        <w:rPr>
          <w:rFonts w:ascii="Arial" w:eastAsia="Arial" w:hAnsi="Arial" w:cs="Arial"/>
          <w:b/>
        </w:rPr>
        <w:t>s</w:t>
      </w:r>
      <w:r w:rsidR="006A73FF" w:rsidRPr="00EB2540">
        <w:rPr>
          <w:rFonts w:ascii="Arial" w:eastAsia="Arial" w:hAnsi="Arial" w:cs="Arial"/>
          <w:b/>
          <w:spacing w:val="-1"/>
        </w:rPr>
        <w:t>a</w:t>
      </w:r>
      <w:r w:rsidR="006A73FF" w:rsidRPr="00EB2540">
        <w:rPr>
          <w:rFonts w:ascii="Arial" w:eastAsia="Arial" w:hAnsi="Arial" w:cs="Arial"/>
          <w:b/>
          <w:spacing w:val="1"/>
        </w:rPr>
        <w:t>l</w:t>
      </w:r>
      <w:r w:rsidR="006A73FF" w:rsidRPr="00EB2540">
        <w:rPr>
          <w:rFonts w:ascii="Arial" w:eastAsia="Arial" w:hAnsi="Arial" w:cs="Arial"/>
          <w:b/>
          <w:spacing w:val="-3"/>
        </w:rPr>
        <w:t>s</w:t>
      </w:r>
      <w:r w:rsidR="006A73FF" w:rsidRPr="00EB2540">
        <w:rPr>
          <w:rFonts w:ascii="Arial" w:eastAsia="Arial" w:hAnsi="Arial" w:cs="Arial"/>
          <w:b/>
        </w:rPr>
        <w:t>.</w:t>
      </w:r>
    </w:p>
    <w:p w14:paraId="12158944" w14:textId="77777777" w:rsidR="00803D5F" w:rsidRPr="00A13969" w:rsidRDefault="00803D5F">
      <w:pPr>
        <w:spacing w:before="20" w:line="260" w:lineRule="exact"/>
      </w:pPr>
    </w:p>
    <w:p w14:paraId="5F3FB371" w14:textId="7AEDBC5A" w:rsidR="00803D5F" w:rsidRPr="00A13969" w:rsidRDefault="007E2090" w:rsidP="00EB2540">
      <w:pPr>
        <w:pStyle w:val="ListParagraph"/>
        <w:numPr>
          <w:ilvl w:val="3"/>
          <w:numId w:val="15"/>
        </w:numPr>
        <w:ind w:left="1276" w:right="906" w:hanging="425"/>
        <w:jc w:val="both"/>
        <w:rPr>
          <w:rFonts w:ascii="Arial" w:eastAsia="Arial" w:hAnsi="Arial" w:cs="Arial"/>
        </w:rPr>
      </w:pPr>
      <w:r w:rsidRPr="00EB2540">
        <w:rPr>
          <w:rFonts w:ascii="Arial" w:eastAsia="Arial" w:hAnsi="Arial" w:cs="Arial"/>
          <w:b/>
          <w:spacing w:val="1"/>
        </w:rPr>
        <w:t>B</w:t>
      </w:r>
      <w:r w:rsidR="006A73FF" w:rsidRPr="00EB2540">
        <w:rPr>
          <w:rFonts w:ascii="Arial" w:eastAsia="Arial" w:hAnsi="Arial" w:cs="Arial"/>
          <w:b/>
          <w:spacing w:val="1"/>
        </w:rPr>
        <w:t>id</w:t>
      </w:r>
      <w:r w:rsidR="006A73FF" w:rsidRPr="00A13969">
        <w:rPr>
          <w:rFonts w:ascii="Arial" w:eastAsia="Arial" w:hAnsi="Arial" w:cs="Arial"/>
          <w:b/>
        </w:rPr>
        <w:t xml:space="preserve"> r</w:t>
      </w:r>
      <w:r w:rsidR="006A73FF" w:rsidRPr="00A13969">
        <w:rPr>
          <w:rFonts w:ascii="Arial" w:eastAsia="Arial" w:hAnsi="Arial" w:cs="Arial"/>
          <w:b/>
          <w:spacing w:val="1"/>
        </w:rPr>
        <w:t>i</w:t>
      </w:r>
      <w:r w:rsidR="006A73FF" w:rsidRPr="00A13969">
        <w:rPr>
          <w:rFonts w:ascii="Arial" w:eastAsia="Arial" w:hAnsi="Arial" w:cs="Arial"/>
          <w:b/>
        </w:rPr>
        <w:t>g</w:t>
      </w:r>
      <w:r w:rsidR="006A73FF" w:rsidRPr="00A13969">
        <w:rPr>
          <w:rFonts w:ascii="Arial" w:eastAsia="Arial" w:hAnsi="Arial" w:cs="Arial"/>
          <w:b/>
          <w:spacing w:val="-3"/>
        </w:rPr>
        <w:t>g</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60"/>
        </w:rPr>
        <w:t xml:space="preserve"> </w:t>
      </w:r>
      <w:r w:rsidR="006A73FF" w:rsidRPr="00A13969">
        <w:rPr>
          <w:rFonts w:ascii="Arial" w:eastAsia="Arial" w:hAnsi="Arial" w:cs="Arial"/>
          <w:b/>
          <w:spacing w:val="1"/>
        </w:rPr>
        <w:t>(</w:t>
      </w:r>
      <w:r w:rsidR="006A73FF" w:rsidRPr="00A13969">
        <w:rPr>
          <w:rFonts w:ascii="Arial" w:eastAsia="Arial" w:hAnsi="Arial" w:cs="Arial"/>
          <w:b/>
        </w:rPr>
        <w:t>or</w:t>
      </w:r>
      <w:r w:rsidR="006A73FF" w:rsidRPr="00A13969">
        <w:rPr>
          <w:rFonts w:ascii="Arial" w:eastAsia="Arial" w:hAnsi="Arial" w:cs="Arial"/>
          <w:b/>
          <w:spacing w:val="61"/>
        </w:rPr>
        <w:t xml:space="preserve"> </w:t>
      </w:r>
      <w:r w:rsidR="006A73FF" w:rsidRPr="00A13969">
        <w:rPr>
          <w:rFonts w:ascii="Arial" w:eastAsia="Arial" w:hAnsi="Arial" w:cs="Arial"/>
          <w:b/>
        </w:rPr>
        <w:t>c</w:t>
      </w:r>
      <w:r w:rsidR="006A73FF" w:rsidRPr="00A13969">
        <w:rPr>
          <w:rFonts w:ascii="Arial" w:eastAsia="Arial" w:hAnsi="Arial" w:cs="Arial"/>
          <w:b/>
          <w:spacing w:val="-3"/>
        </w:rPr>
        <w:t>o</w:t>
      </w:r>
      <w:r w:rsidR="006A73FF" w:rsidRPr="00A13969">
        <w:rPr>
          <w:rFonts w:ascii="Arial" w:eastAsia="Arial" w:hAnsi="Arial" w:cs="Arial"/>
          <w:b/>
          <w:spacing w:val="1"/>
        </w:rPr>
        <w:t>l</w:t>
      </w:r>
      <w:r w:rsidR="006A73FF" w:rsidRPr="00A13969">
        <w:rPr>
          <w:rFonts w:ascii="Arial" w:eastAsia="Arial" w:hAnsi="Arial" w:cs="Arial"/>
          <w:b/>
          <w:spacing w:val="-1"/>
        </w:rPr>
        <w:t>l</w:t>
      </w:r>
      <w:r w:rsidR="006A73FF" w:rsidRPr="00A13969">
        <w:rPr>
          <w:rFonts w:ascii="Arial" w:eastAsia="Arial" w:hAnsi="Arial" w:cs="Arial"/>
          <w:b/>
        </w:rPr>
        <w:t>u</w:t>
      </w:r>
      <w:r w:rsidR="006A73FF" w:rsidRPr="00A13969">
        <w:rPr>
          <w:rFonts w:ascii="Arial" w:eastAsia="Arial" w:hAnsi="Arial" w:cs="Arial"/>
          <w:b/>
          <w:spacing w:val="-1"/>
        </w:rPr>
        <w:t>s</w:t>
      </w:r>
      <w:r w:rsidR="006A73FF" w:rsidRPr="00A13969">
        <w:rPr>
          <w:rFonts w:ascii="Arial" w:eastAsia="Arial" w:hAnsi="Arial" w:cs="Arial"/>
          <w:b/>
          <w:spacing w:val="1"/>
        </w:rPr>
        <w:t>i</w:t>
      </w:r>
      <w:r w:rsidR="006A73FF" w:rsidRPr="00A13969">
        <w:rPr>
          <w:rFonts w:ascii="Arial" w:eastAsia="Arial" w:hAnsi="Arial" w:cs="Arial"/>
          <w:b/>
          <w:spacing w:val="-3"/>
        </w:rPr>
        <w:t>v</w:t>
      </w:r>
      <w:r w:rsidR="006A73FF" w:rsidRPr="00A13969">
        <w:rPr>
          <w:rFonts w:ascii="Arial" w:eastAsia="Arial" w:hAnsi="Arial" w:cs="Arial"/>
          <w:b/>
        </w:rPr>
        <w:t>e</w:t>
      </w:r>
      <w:r w:rsidR="006A73FF" w:rsidRPr="00A13969">
        <w:rPr>
          <w:rFonts w:ascii="Arial" w:eastAsia="Arial" w:hAnsi="Arial" w:cs="Arial"/>
          <w:b/>
          <w:spacing w:val="61"/>
        </w:rPr>
        <w:t xml:space="preserve"> </w:t>
      </w:r>
      <w:r w:rsidR="006A73FF" w:rsidRPr="00A13969">
        <w:rPr>
          <w:rFonts w:ascii="Arial" w:eastAsia="Arial" w:hAnsi="Arial" w:cs="Arial"/>
          <w:b/>
        </w:rPr>
        <w:t>bidding)</w:t>
      </w:r>
      <w:r w:rsidR="006A73FF" w:rsidRPr="00A13969">
        <w:rPr>
          <w:rFonts w:ascii="Arial" w:eastAsia="Arial" w:hAnsi="Arial" w:cs="Arial"/>
          <w:b/>
          <w:spacing w:val="1"/>
        </w:rPr>
        <w:t xml:space="preserve"> </w:t>
      </w:r>
      <w:r w:rsidR="006A73FF" w:rsidRPr="00A13969">
        <w:rPr>
          <w:rFonts w:ascii="Arial" w:eastAsia="Arial" w:hAnsi="Arial" w:cs="Arial"/>
          <w:b/>
        </w:rPr>
        <w:t>o</w:t>
      </w:r>
      <w:r w:rsidR="006A73FF" w:rsidRPr="00A13969">
        <w:rPr>
          <w:rFonts w:ascii="Arial" w:eastAsia="Arial" w:hAnsi="Arial" w:cs="Arial"/>
          <w:b/>
          <w:spacing w:val="-1"/>
        </w:rPr>
        <w:t>c</w:t>
      </w:r>
      <w:r w:rsidR="006A73FF" w:rsidRPr="00A13969">
        <w:rPr>
          <w:rFonts w:ascii="Arial" w:eastAsia="Arial" w:hAnsi="Arial" w:cs="Arial"/>
          <w:b/>
        </w:rPr>
        <w:t>c</w:t>
      </w:r>
      <w:r w:rsidR="006A73FF" w:rsidRPr="00A13969">
        <w:rPr>
          <w:rFonts w:ascii="Arial" w:eastAsia="Arial" w:hAnsi="Arial" w:cs="Arial"/>
          <w:b/>
          <w:spacing w:val="-1"/>
        </w:rPr>
        <w:t>u</w:t>
      </w:r>
      <w:r w:rsidR="006A73FF" w:rsidRPr="00A13969">
        <w:rPr>
          <w:rFonts w:ascii="Arial" w:eastAsia="Arial" w:hAnsi="Arial" w:cs="Arial"/>
          <w:b/>
        </w:rPr>
        <w:t>rs</w:t>
      </w:r>
      <w:r w:rsidR="006A73FF" w:rsidRPr="00A13969">
        <w:rPr>
          <w:rFonts w:ascii="Arial" w:eastAsia="Arial" w:hAnsi="Arial" w:cs="Arial"/>
          <w:b/>
          <w:spacing w:val="57"/>
        </w:rPr>
        <w:t xml:space="preserve"> </w:t>
      </w:r>
      <w:r w:rsidR="006A73FF" w:rsidRPr="00A13969">
        <w:rPr>
          <w:rFonts w:ascii="Arial" w:eastAsia="Arial" w:hAnsi="Arial" w:cs="Arial"/>
          <w:b/>
          <w:spacing w:val="3"/>
        </w:rPr>
        <w:t>w</w:t>
      </w:r>
      <w:r w:rsidR="006A73FF" w:rsidRPr="00A13969">
        <w:rPr>
          <w:rFonts w:ascii="Arial" w:eastAsia="Arial" w:hAnsi="Arial" w:cs="Arial"/>
          <w:b/>
        </w:rPr>
        <w:t>h</w:t>
      </w:r>
      <w:r w:rsidR="006A73FF" w:rsidRPr="00A13969">
        <w:rPr>
          <w:rFonts w:ascii="Arial" w:eastAsia="Arial" w:hAnsi="Arial" w:cs="Arial"/>
          <w:b/>
          <w:spacing w:val="-1"/>
        </w:rPr>
        <w:t>e</w:t>
      </w:r>
      <w:r w:rsidR="006A73FF" w:rsidRPr="00A13969">
        <w:rPr>
          <w:rFonts w:ascii="Arial" w:eastAsia="Arial" w:hAnsi="Arial" w:cs="Arial"/>
          <w:b/>
        </w:rPr>
        <w:t>n b</w:t>
      </w:r>
      <w:r w:rsidR="006A73FF" w:rsidRPr="00A13969">
        <w:rPr>
          <w:rFonts w:ascii="Arial" w:eastAsia="Arial" w:hAnsi="Arial" w:cs="Arial"/>
          <w:b/>
          <w:spacing w:val="-1"/>
        </w:rPr>
        <w:t>u</w:t>
      </w:r>
      <w:r w:rsidR="006A73FF" w:rsidRPr="00A13969">
        <w:rPr>
          <w:rFonts w:ascii="Arial" w:eastAsia="Arial" w:hAnsi="Arial" w:cs="Arial"/>
          <w:b/>
        </w:rPr>
        <w:t>sines</w:t>
      </w:r>
      <w:r w:rsidR="006A73FF" w:rsidRPr="00A13969">
        <w:rPr>
          <w:rFonts w:ascii="Arial" w:eastAsia="Arial" w:hAnsi="Arial" w:cs="Arial"/>
          <w:b/>
          <w:spacing w:val="-1"/>
        </w:rPr>
        <w:t>s</w:t>
      </w:r>
      <w:r w:rsidR="006A73FF" w:rsidRPr="00A13969">
        <w:rPr>
          <w:rFonts w:ascii="Arial" w:eastAsia="Arial" w:hAnsi="Arial" w:cs="Arial"/>
          <w:b/>
        </w:rPr>
        <w:t>e</w:t>
      </w:r>
      <w:r w:rsidR="006A73FF" w:rsidRPr="00A13969">
        <w:rPr>
          <w:rFonts w:ascii="Arial" w:eastAsia="Arial" w:hAnsi="Arial" w:cs="Arial"/>
          <w:b/>
          <w:spacing w:val="-1"/>
        </w:rPr>
        <w:t>s</w:t>
      </w:r>
      <w:r w:rsidR="006A73FF" w:rsidRPr="00A13969">
        <w:rPr>
          <w:rFonts w:ascii="Arial" w:eastAsia="Arial" w:hAnsi="Arial" w:cs="Arial"/>
          <w:b/>
        </w:rPr>
        <w:t>,</w:t>
      </w:r>
      <w:r w:rsidR="006A73FF" w:rsidRPr="00A13969">
        <w:rPr>
          <w:rFonts w:ascii="Arial" w:eastAsia="Arial" w:hAnsi="Arial" w:cs="Arial"/>
          <w:b/>
          <w:spacing w:val="60"/>
        </w:rPr>
        <w:t xml:space="preserve"> </w:t>
      </w:r>
      <w:r w:rsidR="006A73FF" w:rsidRPr="00A13969">
        <w:rPr>
          <w:rFonts w:ascii="Arial" w:eastAsia="Arial" w:hAnsi="Arial" w:cs="Arial"/>
          <w:b/>
          <w:spacing w:val="1"/>
        </w:rPr>
        <w:t>t</w:t>
      </w:r>
      <w:r w:rsidR="006A73FF" w:rsidRPr="00A13969">
        <w:rPr>
          <w:rFonts w:ascii="Arial" w:eastAsia="Arial" w:hAnsi="Arial" w:cs="Arial"/>
          <w:b/>
          <w:spacing w:val="-3"/>
        </w:rPr>
        <w:t>h</w:t>
      </w:r>
      <w:r w:rsidR="006A73FF" w:rsidRPr="00A13969">
        <w:rPr>
          <w:rFonts w:ascii="Arial" w:eastAsia="Arial" w:hAnsi="Arial" w:cs="Arial"/>
          <w:b/>
        </w:rPr>
        <w:t>at</w:t>
      </w:r>
      <w:r w:rsidR="006A73FF" w:rsidRPr="00A13969">
        <w:rPr>
          <w:rFonts w:ascii="Arial" w:eastAsia="Arial" w:hAnsi="Arial" w:cs="Arial"/>
          <w:b/>
          <w:spacing w:val="59"/>
        </w:rPr>
        <w:t xml:space="preserve"> </w:t>
      </w:r>
      <w:r w:rsidR="006A73FF" w:rsidRPr="00A13969">
        <w:rPr>
          <w:rFonts w:ascii="Arial" w:eastAsia="Arial" w:hAnsi="Arial" w:cs="Arial"/>
          <w:b/>
          <w:spacing w:val="3"/>
        </w:rPr>
        <w:t>w</w:t>
      </w:r>
      <w:r w:rsidR="006A73FF" w:rsidRPr="00A13969">
        <w:rPr>
          <w:rFonts w:ascii="Arial" w:eastAsia="Arial" w:hAnsi="Arial" w:cs="Arial"/>
          <w:b/>
        </w:rPr>
        <w:t>o</w:t>
      </w:r>
      <w:r w:rsidR="006A73FF" w:rsidRPr="00A13969">
        <w:rPr>
          <w:rFonts w:ascii="Arial" w:eastAsia="Arial" w:hAnsi="Arial" w:cs="Arial"/>
          <w:b/>
          <w:spacing w:val="-3"/>
        </w:rPr>
        <w:t>u</w:t>
      </w:r>
      <w:r w:rsidR="006A73FF" w:rsidRPr="00A13969">
        <w:rPr>
          <w:rFonts w:ascii="Arial" w:eastAsia="Arial" w:hAnsi="Arial" w:cs="Arial"/>
          <w:b/>
          <w:spacing w:val="1"/>
        </w:rPr>
        <w:t>l</w:t>
      </w:r>
      <w:r w:rsidR="006A73FF" w:rsidRPr="00A13969">
        <w:rPr>
          <w:rFonts w:ascii="Arial" w:eastAsia="Arial" w:hAnsi="Arial" w:cs="Arial"/>
          <w:b/>
        </w:rPr>
        <w:t>d othe</w:t>
      </w:r>
      <w:r w:rsidR="006A73FF" w:rsidRPr="00A13969">
        <w:rPr>
          <w:rFonts w:ascii="Arial" w:eastAsia="Arial" w:hAnsi="Arial" w:cs="Arial"/>
          <w:b/>
          <w:spacing w:val="-5"/>
        </w:rPr>
        <w:t>r</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 xml:space="preserve">se </w:t>
      </w:r>
      <w:r w:rsidR="006A73FF" w:rsidRPr="00A13969">
        <w:rPr>
          <w:rFonts w:ascii="Arial" w:eastAsia="Arial" w:hAnsi="Arial" w:cs="Arial"/>
          <w:b/>
          <w:spacing w:val="-3"/>
        </w:rPr>
        <w:t>b</w:t>
      </w:r>
      <w:r w:rsidR="006A73FF" w:rsidRPr="00A13969">
        <w:rPr>
          <w:rFonts w:ascii="Arial" w:eastAsia="Arial" w:hAnsi="Arial" w:cs="Arial"/>
          <w:b/>
        </w:rPr>
        <w:t>e 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 xml:space="preserve">cted </w:t>
      </w:r>
      <w:r w:rsidR="006A73FF" w:rsidRPr="00A13969">
        <w:rPr>
          <w:rFonts w:ascii="Arial" w:eastAsia="Arial" w:hAnsi="Arial" w:cs="Arial"/>
          <w:b/>
          <w:spacing w:val="1"/>
        </w:rPr>
        <w:t>t</w:t>
      </w:r>
      <w:r w:rsidR="006A73FF" w:rsidRPr="00A13969">
        <w:rPr>
          <w:rFonts w:ascii="Arial" w:eastAsia="Arial" w:hAnsi="Arial" w:cs="Arial"/>
          <w:b/>
        </w:rPr>
        <w:t>o c</w:t>
      </w:r>
      <w:r w:rsidR="006A73FF" w:rsidRPr="00A13969">
        <w:rPr>
          <w:rFonts w:ascii="Arial" w:eastAsia="Arial" w:hAnsi="Arial" w:cs="Arial"/>
          <w:b/>
          <w:spacing w:val="-3"/>
        </w:rPr>
        <w:t>o</w:t>
      </w:r>
      <w:r w:rsidR="006A73FF" w:rsidRPr="00A13969">
        <w:rPr>
          <w:rFonts w:ascii="Arial" w:eastAsia="Arial" w:hAnsi="Arial" w:cs="Arial"/>
          <w:b/>
        </w:rPr>
        <w:t>mpet</w:t>
      </w:r>
      <w:r w:rsidR="006A73FF" w:rsidRPr="00A13969">
        <w:rPr>
          <w:rFonts w:ascii="Arial" w:eastAsia="Arial" w:hAnsi="Arial" w:cs="Arial"/>
          <w:b/>
          <w:spacing w:val="-2"/>
        </w:rPr>
        <w:t>e</w:t>
      </w:r>
      <w:r w:rsidR="006A73FF" w:rsidRPr="00A13969">
        <w:rPr>
          <w:rFonts w:ascii="Arial" w:eastAsia="Arial" w:hAnsi="Arial" w:cs="Arial"/>
          <w:b/>
        </w:rPr>
        <w:t>,</w:t>
      </w:r>
      <w:r w:rsidR="006A73FF" w:rsidRPr="00A13969">
        <w:rPr>
          <w:rFonts w:ascii="Arial" w:eastAsia="Arial" w:hAnsi="Arial" w:cs="Arial"/>
          <w:b/>
          <w:spacing w:val="2"/>
        </w:rPr>
        <w:t xml:space="preserve"> </w:t>
      </w:r>
      <w:r w:rsidR="006A73FF" w:rsidRPr="00A13969">
        <w:rPr>
          <w:rFonts w:ascii="Arial" w:eastAsia="Arial" w:hAnsi="Arial" w:cs="Arial"/>
          <w:b/>
          <w:spacing w:val="-3"/>
        </w:rPr>
        <w:t>s</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rPr>
        <w:t>re</w:t>
      </w:r>
      <w:r w:rsidR="006A73FF" w:rsidRPr="00A13969">
        <w:rPr>
          <w:rFonts w:ascii="Arial" w:eastAsia="Arial" w:hAnsi="Arial" w:cs="Arial"/>
          <w:b/>
          <w:spacing w:val="1"/>
        </w:rPr>
        <w:t>tl</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n</w:t>
      </w:r>
      <w:r w:rsidR="006A73FF" w:rsidRPr="00A13969">
        <w:rPr>
          <w:rFonts w:ascii="Arial" w:eastAsia="Arial" w:hAnsi="Arial" w:cs="Arial"/>
          <w:b/>
          <w:spacing w:val="-1"/>
        </w:rPr>
        <w:t>s</w:t>
      </w:r>
      <w:r w:rsidR="006A73FF" w:rsidRPr="00A13969">
        <w:rPr>
          <w:rFonts w:ascii="Arial" w:eastAsia="Arial" w:hAnsi="Arial" w:cs="Arial"/>
          <w:b/>
        </w:rPr>
        <w:t>pi</w:t>
      </w:r>
      <w:r w:rsidR="006A73FF" w:rsidRPr="00A13969">
        <w:rPr>
          <w:rFonts w:ascii="Arial" w:eastAsia="Arial" w:hAnsi="Arial" w:cs="Arial"/>
          <w:b/>
          <w:spacing w:val="1"/>
        </w:rPr>
        <w:t>r</w:t>
      </w:r>
      <w:r w:rsidR="006A73FF" w:rsidRPr="00A13969">
        <w:rPr>
          <w:rFonts w:ascii="Arial" w:eastAsia="Arial" w:hAnsi="Arial" w:cs="Arial"/>
          <w:b/>
        </w:rPr>
        <w:t xml:space="preserve">e </w:t>
      </w:r>
      <w:r w:rsidR="006A73FF" w:rsidRPr="00A13969">
        <w:rPr>
          <w:rFonts w:ascii="Arial" w:eastAsia="Arial" w:hAnsi="Arial" w:cs="Arial"/>
          <w:b/>
          <w:spacing w:val="1"/>
        </w:rPr>
        <w:t>t</w:t>
      </w:r>
      <w:r w:rsidR="006A73FF" w:rsidRPr="00A13969">
        <w:rPr>
          <w:rFonts w:ascii="Arial" w:eastAsia="Arial" w:hAnsi="Arial" w:cs="Arial"/>
          <w:b/>
        </w:rPr>
        <w:t xml:space="preserve">o </w:t>
      </w:r>
      <w:r w:rsidR="006A73FF" w:rsidRPr="00A13969">
        <w:rPr>
          <w:rFonts w:ascii="Arial" w:eastAsia="Arial" w:hAnsi="Arial" w:cs="Arial"/>
          <w:b/>
          <w:spacing w:val="1"/>
        </w:rPr>
        <w:t>r</w:t>
      </w:r>
      <w:r w:rsidR="006A73FF" w:rsidRPr="00A13969">
        <w:rPr>
          <w:rFonts w:ascii="Arial" w:eastAsia="Arial" w:hAnsi="Arial" w:cs="Arial"/>
          <w:b/>
          <w:spacing w:val="-3"/>
        </w:rPr>
        <w:t>a</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e pr</w:t>
      </w:r>
      <w:r w:rsidR="006A73FF" w:rsidRPr="00A13969">
        <w:rPr>
          <w:rFonts w:ascii="Arial" w:eastAsia="Arial" w:hAnsi="Arial" w:cs="Arial"/>
          <w:b/>
          <w:spacing w:val="2"/>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 xml:space="preserve">s or </w:t>
      </w:r>
      <w:r w:rsidR="006A73FF" w:rsidRPr="00A13969">
        <w:rPr>
          <w:rFonts w:ascii="Arial" w:eastAsia="Arial" w:hAnsi="Arial" w:cs="Arial"/>
          <w:b/>
          <w:spacing w:val="1"/>
        </w:rPr>
        <w:t>l</w:t>
      </w:r>
      <w:r w:rsidR="006A73FF" w:rsidRPr="00A13969">
        <w:rPr>
          <w:rFonts w:ascii="Arial" w:eastAsia="Arial" w:hAnsi="Arial" w:cs="Arial"/>
          <w:b/>
          <w:spacing w:val="-5"/>
        </w:rPr>
        <w:t>o</w:t>
      </w:r>
      <w:r w:rsidR="006A73FF" w:rsidRPr="00A13969">
        <w:rPr>
          <w:rFonts w:ascii="Arial" w:eastAsia="Arial" w:hAnsi="Arial" w:cs="Arial"/>
          <w:b/>
          <w:spacing w:val="3"/>
        </w:rPr>
        <w:t>w</w:t>
      </w:r>
      <w:r w:rsidR="006A73FF" w:rsidRPr="00A13969">
        <w:rPr>
          <w:rFonts w:ascii="Arial" w:eastAsia="Arial" w:hAnsi="Arial" w:cs="Arial"/>
          <w:b/>
        </w:rPr>
        <w:t>er</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 xml:space="preserve">he </w:t>
      </w:r>
      <w:r w:rsidR="006A73FF" w:rsidRPr="00A13969">
        <w:rPr>
          <w:rFonts w:ascii="Arial" w:eastAsia="Arial" w:hAnsi="Arial" w:cs="Arial"/>
          <w:b/>
          <w:spacing w:val="-3"/>
        </w:rPr>
        <w:t>q</w:t>
      </w:r>
      <w:r w:rsidR="006A73FF" w:rsidRPr="00A13969">
        <w:rPr>
          <w:rFonts w:ascii="Arial" w:eastAsia="Arial" w:hAnsi="Arial" w:cs="Arial"/>
          <w:b/>
        </w:rPr>
        <w:t>u</w:t>
      </w:r>
      <w:r w:rsidR="006A73FF" w:rsidRPr="00A13969">
        <w:rPr>
          <w:rFonts w:ascii="Arial" w:eastAsia="Arial" w:hAnsi="Arial" w:cs="Arial"/>
          <w:b/>
          <w:spacing w:val="-1"/>
        </w:rPr>
        <w:t>a</w:t>
      </w:r>
      <w:r w:rsidR="006A73FF" w:rsidRPr="00A13969">
        <w:rPr>
          <w:rFonts w:ascii="Arial" w:eastAsia="Arial" w:hAnsi="Arial" w:cs="Arial"/>
          <w:b/>
          <w:spacing w:val="1"/>
        </w:rPr>
        <w:t>l</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y</w:t>
      </w:r>
      <w:r w:rsidR="006A73FF" w:rsidRPr="00A13969">
        <w:rPr>
          <w:rFonts w:ascii="Arial" w:eastAsia="Arial" w:hAnsi="Arial" w:cs="Arial"/>
          <w:b/>
          <w:spacing w:val="-4"/>
        </w:rPr>
        <w:t xml:space="preserve"> </w:t>
      </w:r>
      <w:r w:rsidR="006A73FF" w:rsidRPr="00A13969">
        <w:rPr>
          <w:rFonts w:ascii="Arial" w:eastAsia="Arial" w:hAnsi="Arial" w:cs="Arial"/>
          <w:b/>
        </w:rPr>
        <w:t>of</w:t>
      </w:r>
      <w:r w:rsidR="006A73FF" w:rsidRPr="00A13969">
        <w:rPr>
          <w:rFonts w:ascii="Arial" w:eastAsia="Arial" w:hAnsi="Arial" w:cs="Arial"/>
          <w:b/>
          <w:spacing w:val="2"/>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 an</w:t>
      </w:r>
      <w:r>
        <w:rPr>
          <w:rFonts w:ascii="Arial" w:eastAsia="Arial" w:hAnsi="Arial" w:cs="Arial"/>
          <w:b/>
        </w:rPr>
        <w:t>d 1</w:t>
      </w:r>
      <w:r w:rsidR="006A73FF" w:rsidRPr="00A13969">
        <w:rPr>
          <w:rFonts w:ascii="Arial" w:eastAsia="Arial" w:hAnsi="Arial" w:cs="Arial"/>
          <w:b/>
          <w:spacing w:val="1"/>
        </w:rPr>
        <w:t xml:space="preserve"> </w:t>
      </w:r>
      <w:r w:rsidR="006A73FF" w:rsidRPr="00A13969">
        <w:rPr>
          <w:rFonts w:ascii="Arial" w:eastAsia="Arial" w:hAnsi="Arial" w:cs="Arial"/>
          <w:b/>
        </w:rPr>
        <w:t>or s</w:t>
      </w:r>
      <w:r w:rsidR="006A73FF" w:rsidRPr="00A13969">
        <w:rPr>
          <w:rFonts w:ascii="Arial" w:eastAsia="Arial" w:hAnsi="Arial" w:cs="Arial"/>
          <w:b/>
          <w:spacing w:val="-1"/>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f</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p</w:t>
      </w:r>
      <w:r w:rsidR="006A73FF" w:rsidRPr="00A13969">
        <w:rPr>
          <w:rFonts w:ascii="Arial" w:eastAsia="Arial" w:hAnsi="Arial" w:cs="Arial"/>
          <w:b/>
          <w:spacing w:val="-1"/>
        </w:rPr>
        <w:t>u</w:t>
      </w:r>
      <w:r w:rsidR="006A73FF" w:rsidRPr="00A13969">
        <w:rPr>
          <w:rFonts w:ascii="Arial" w:eastAsia="Arial" w:hAnsi="Arial" w:cs="Arial"/>
          <w:b/>
        </w:rPr>
        <w:t>rch</w:t>
      </w:r>
      <w:r w:rsidR="006A73FF" w:rsidRPr="00A13969">
        <w:rPr>
          <w:rFonts w:ascii="Arial" w:eastAsia="Arial" w:hAnsi="Arial" w:cs="Arial"/>
          <w:b/>
          <w:spacing w:val="-1"/>
        </w:rPr>
        <w:t>a</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spacing w:val="-2"/>
        </w:rPr>
        <w:t>r</w:t>
      </w:r>
      <w:r w:rsidR="006A73FF" w:rsidRPr="00A13969">
        <w:rPr>
          <w:rFonts w:ascii="Arial" w:eastAsia="Arial" w:hAnsi="Arial" w:cs="Arial"/>
          <w:b/>
        </w:rPr>
        <w:t>s</w:t>
      </w:r>
      <w:r w:rsidR="006A73FF" w:rsidRPr="00A13969">
        <w:rPr>
          <w:rFonts w:ascii="Arial" w:eastAsia="Arial" w:hAnsi="Arial" w:cs="Arial"/>
          <w:b/>
          <w:spacing w:val="27"/>
        </w:rPr>
        <w:t xml:space="preserve"> </w:t>
      </w:r>
      <w:r w:rsidR="006A73FF" w:rsidRPr="00A13969">
        <w:rPr>
          <w:rFonts w:ascii="Arial" w:eastAsia="Arial" w:hAnsi="Arial" w:cs="Arial"/>
          <w:b/>
          <w:spacing w:val="3"/>
        </w:rPr>
        <w:t>w</w:t>
      </w:r>
      <w:r w:rsidR="006A73FF" w:rsidRPr="00A13969">
        <w:rPr>
          <w:rFonts w:ascii="Arial" w:eastAsia="Arial" w:hAnsi="Arial" w:cs="Arial"/>
          <w:b/>
        </w:rPr>
        <w:t>ho</w:t>
      </w:r>
      <w:r w:rsidR="006A73FF" w:rsidRPr="00A13969">
        <w:rPr>
          <w:rFonts w:ascii="Arial" w:eastAsia="Arial" w:hAnsi="Arial" w:cs="Arial"/>
          <w:b/>
          <w:spacing w:val="23"/>
        </w:rPr>
        <w:t xml:space="preserve"> </w:t>
      </w:r>
      <w:r w:rsidR="006A73FF" w:rsidRPr="00A13969">
        <w:rPr>
          <w:rFonts w:ascii="Arial" w:eastAsia="Arial" w:hAnsi="Arial" w:cs="Arial"/>
          <w:b/>
          <w:spacing w:val="3"/>
        </w:rPr>
        <w:t>w</w:t>
      </w:r>
      <w:r w:rsidR="006A73FF" w:rsidRPr="00A13969">
        <w:rPr>
          <w:rFonts w:ascii="Arial" w:eastAsia="Arial" w:hAnsi="Arial" w:cs="Arial"/>
          <w:b/>
          <w:spacing w:val="1"/>
        </w:rPr>
        <w:t>i</w:t>
      </w:r>
      <w:r w:rsidR="006A73FF" w:rsidRPr="00A13969">
        <w:rPr>
          <w:rFonts w:ascii="Arial" w:eastAsia="Arial" w:hAnsi="Arial" w:cs="Arial"/>
          <w:b/>
        </w:rPr>
        <w:t>sh</w:t>
      </w:r>
      <w:r w:rsidR="006A73FF" w:rsidRPr="00A13969">
        <w:rPr>
          <w:rFonts w:ascii="Arial" w:eastAsia="Arial" w:hAnsi="Arial" w:cs="Arial"/>
          <w:b/>
          <w:spacing w:val="26"/>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c</w:t>
      </w:r>
      <w:r w:rsidR="006A73FF" w:rsidRPr="00A13969">
        <w:rPr>
          <w:rFonts w:ascii="Arial" w:eastAsia="Arial" w:hAnsi="Arial" w:cs="Arial"/>
          <w:b/>
        </w:rPr>
        <w:t>q</w:t>
      </w:r>
      <w:r w:rsidR="006A73FF" w:rsidRPr="00A13969">
        <w:rPr>
          <w:rFonts w:ascii="Arial" w:eastAsia="Arial" w:hAnsi="Arial" w:cs="Arial"/>
          <w:b/>
          <w:spacing w:val="-1"/>
        </w:rPr>
        <w:t>ui</w:t>
      </w:r>
      <w:r w:rsidR="006A73FF" w:rsidRPr="00A13969">
        <w:rPr>
          <w:rFonts w:ascii="Arial" w:eastAsia="Arial" w:hAnsi="Arial" w:cs="Arial"/>
          <w:b/>
        </w:rPr>
        <w:t>re</w:t>
      </w:r>
      <w:r w:rsidR="006A73FF" w:rsidRPr="00A13969">
        <w:rPr>
          <w:rFonts w:ascii="Arial" w:eastAsia="Arial" w:hAnsi="Arial" w:cs="Arial"/>
          <w:b/>
          <w:spacing w:val="27"/>
        </w:rPr>
        <w:t xml:space="preserve"> </w:t>
      </w:r>
      <w:r w:rsidR="006A73FF" w:rsidRPr="00A13969">
        <w:rPr>
          <w:rFonts w:ascii="Arial" w:eastAsia="Arial" w:hAnsi="Arial" w:cs="Arial"/>
          <w:b/>
        </w:rPr>
        <w:t>g</w:t>
      </w:r>
      <w:r w:rsidR="006A73FF" w:rsidRPr="00A13969">
        <w:rPr>
          <w:rFonts w:ascii="Arial" w:eastAsia="Arial" w:hAnsi="Arial" w:cs="Arial"/>
          <w:b/>
          <w:spacing w:val="-1"/>
        </w:rPr>
        <w:t>o</w:t>
      </w:r>
      <w:r w:rsidR="006A73FF" w:rsidRPr="00A13969">
        <w:rPr>
          <w:rFonts w:ascii="Arial" w:eastAsia="Arial" w:hAnsi="Arial" w:cs="Arial"/>
          <w:b/>
        </w:rPr>
        <w:t>o</w:t>
      </w:r>
      <w:r w:rsidR="006A73FF" w:rsidRPr="00A13969">
        <w:rPr>
          <w:rFonts w:ascii="Arial" w:eastAsia="Arial" w:hAnsi="Arial" w:cs="Arial"/>
          <w:b/>
          <w:spacing w:val="-1"/>
        </w:rPr>
        <w:t>d</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EB2540">
        <w:rPr>
          <w:rFonts w:ascii="Arial" w:eastAsia="Arial" w:hAnsi="Arial" w:cs="Arial"/>
          <w:b/>
          <w:spacing w:val="-1"/>
        </w:rPr>
        <w:t>d 1</w:t>
      </w:r>
      <w:r w:rsidR="006A73FF" w:rsidRPr="00A13969">
        <w:rPr>
          <w:rFonts w:ascii="Arial" w:eastAsia="Arial" w:hAnsi="Arial" w:cs="Arial"/>
          <w:b/>
          <w:w w:val="50"/>
        </w:rPr>
        <w:t xml:space="preserve"> </w:t>
      </w:r>
      <w:r w:rsidR="006A73FF" w:rsidRPr="00A13969">
        <w:rPr>
          <w:rFonts w:ascii="Arial" w:eastAsia="Arial" w:hAnsi="Arial" w:cs="Arial"/>
          <w:b/>
        </w:rPr>
        <w:t>or</w:t>
      </w:r>
      <w:r w:rsidR="006A73FF" w:rsidRPr="00A13969">
        <w:rPr>
          <w:rFonts w:ascii="Arial" w:eastAsia="Arial" w:hAnsi="Arial" w:cs="Arial"/>
          <w:b/>
          <w:spacing w:val="29"/>
        </w:rPr>
        <w:t xml:space="preserve"> </w:t>
      </w:r>
      <w:r w:rsidR="006A73FF" w:rsidRPr="00A13969">
        <w:rPr>
          <w:rFonts w:ascii="Arial" w:eastAsia="Arial" w:hAnsi="Arial" w:cs="Arial"/>
          <w:b/>
        </w:rPr>
        <w:t>s</w:t>
      </w:r>
      <w:r w:rsidR="006A73FF" w:rsidRPr="00A13969">
        <w:rPr>
          <w:rFonts w:ascii="Arial" w:eastAsia="Arial" w:hAnsi="Arial" w:cs="Arial"/>
          <w:b/>
          <w:spacing w:val="-3"/>
        </w:rPr>
        <w:t>e</w:t>
      </w:r>
      <w:r w:rsidR="006A73FF" w:rsidRPr="00A13969">
        <w:rPr>
          <w:rFonts w:ascii="Arial" w:eastAsia="Arial" w:hAnsi="Arial" w:cs="Arial"/>
          <w:b/>
        </w:rPr>
        <w:t>r</w:t>
      </w:r>
      <w:r w:rsidR="006A73FF" w:rsidRPr="00A13969">
        <w:rPr>
          <w:rFonts w:ascii="Arial" w:eastAsia="Arial" w:hAnsi="Arial" w:cs="Arial"/>
          <w:b/>
          <w:spacing w:val="-2"/>
        </w:rPr>
        <w:t>v</w:t>
      </w:r>
      <w:r w:rsidR="006A73FF" w:rsidRPr="00A13969">
        <w:rPr>
          <w:rFonts w:ascii="Arial" w:eastAsia="Arial" w:hAnsi="Arial" w:cs="Arial"/>
          <w:b/>
          <w:spacing w:val="1"/>
        </w:rPr>
        <w:t>i</w:t>
      </w:r>
      <w:r w:rsidR="006A73FF" w:rsidRPr="00A13969">
        <w:rPr>
          <w:rFonts w:ascii="Arial" w:eastAsia="Arial" w:hAnsi="Arial" w:cs="Arial"/>
          <w:b/>
        </w:rPr>
        <w:t>c</w:t>
      </w:r>
      <w:r w:rsidR="006A73FF" w:rsidRPr="00A13969">
        <w:rPr>
          <w:rFonts w:ascii="Arial" w:eastAsia="Arial" w:hAnsi="Arial" w:cs="Arial"/>
          <w:b/>
          <w:spacing w:val="-1"/>
        </w:rPr>
        <w:t>e</w:t>
      </w:r>
      <w:r w:rsidR="006A73FF" w:rsidRPr="00A13969">
        <w:rPr>
          <w:rFonts w:ascii="Arial" w:eastAsia="Arial" w:hAnsi="Arial" w:cs="Arial"/>
          <w:b/>
        </w:rPr>
        <w:t>s</w:t>
      </w:r>
      <w:r w:rsidR="006A73FF" w:rsidRPr="00A13969">
        <w:rPr>
          <w:rFonts w:ascii="Arial" w:eastAsia="Arial" w:hAnsi="Arial" w:cs="Arial"/>
          <w:b/>
          <w:spacing w:val="29"/>
        </w:rPr>
        <w:t xml:space="preserve"> </w:t>
      </w:r>
      <w:r w:rsidR="006A73FF" w:rsidRPr="00A13969">
        <w:rPr>
          <w:rFonts w:ascii="Arial" w:eastAsia="Arial" w:hAnsi="Arial" w:cs="Arial"/>
          <w:b/>
          <w:spacing w:val="1"/>
        </w:rPr>
        <w:t>t</w:t>
      </w:r>
      <w:r w:rsidR="006A73FF" w:rsidRPr="00A13969">
        <w:rPr>
          <w:rFonts w:ascii="Arial" w:eastAsia="Arial" w:hAnsi="Arial" w:cs="Arial"/>
          <w:b/>
        </w:rPr>
        <w:t>hro</w:t>
      </w:r>
      <w:r w:rsidR="006A73FF" w:rsidRPr="00A13969">
        <w:rPr>
          <w:rFonts w:ascii="Arial" w:eastAsia="Arial" w:hAnsi="Arial" w:cs="Arial"/>
          <w:b/>
          <w:spacing w:val="-1"/>
        </w:rPr>
        <w:t>u</w:t>
      </w:r>
      <w:r w:rsidR="006A73FF" w:rsidRPr="00A13969">
        <w:rPr>
          <w:rFonts w:ascii="Arial" w:eastAsia="Arial" w:hAnsi="Arial" w:cs="Arial"/>
          <w:b/>
        </w:rPr>
        <w:t>gh</w:t>
      </w:r>
      <w:r w:rsidR="006A73FF" w:rsidRPr="00A13969">
        <w:rPr>
          <w:rFonts w:ascii="Arial" w:eastAsia="Arial" w:hAnsi="Arial" w:cs="Arial"/>
          <w:b/>
          <w:spacing w:val="28"/>
        </w:rPr>
        <w:t xml:space="preserve"> </w:t>
      </w:r>
      <w:r w:rsidR="006A73FF" w:rsidRPr="00A13969">
        <w:rPr>
          <w:rFonts w:ascii="Arial" w:eastAsia="Arial" w:hAnsi="Arial" w:cs="Arial"/>
          <w:b/>
        </w:rPr>
        <w:t>a</w:t>
      </w:r>
      <w:r w:rsidR="006A73FF" w:rsidRPr="00A13969">
        <w:rPr>
          <w:rFonts w:ascii="Arial" w:eastAsia="Arial" w:hAnsi="Arial" w:cs="Arial"/>
          <w:b/>
          <w:spacing w:val="29"/>
        </w:rPr>
        <w:t xml:space="preserve"> </w:t>
      </w:r>
      <w:r w:rsidR="006A73FF" w:rsidRPr="00A13969">
        <w:rPr>
          <w:rFonts w:ascii="Arial" w:eastAsia="Arial" w:hAnsi="Arial" w:cs="Arial"/>
          <w:b/>
          <w:spacing w:val="-3"/>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1"/>
        </w:rPr>
        <w:t>d</w:t>
      </w:r>
      <w:r w:rsidR="006A73FF" w:rsidRPr="00A13969">
        <w:rPr>
          <w:rFonts w:ascii="Arial" w:eastAsia="Arial" w:hAnsi="Arial" w:cs="Arial"/>
          <w:b/>
          <w:spacing w:val="1"/>
        </w:rPr>
        <w:t>i</w:t>
      </w:r>
      <w:r w:rsidR="006A73FF" w:rsidRPr="00A13969">
        <w:rPr>
          <w:rFonts w:ascii="Arial" w:eastAsia="Arial" w:hAnsi="Arial" w:cs="Arial"/>
          <w:b/>
        </w:rPr>
        <w:t>ng pro</w:t>
      </w:r>
      <w:r w:rsidR="006A73FF" w:rsidRPr="00A13969">
        <w:rPr>
          <w:rFonts w:ascii="Arial" w:eastAsia="Arial" w:hAnsi="Arial" w:cs="Arial"/>
          <w:b/>
          <w:spacing w:val="-1"/>
        </w:rPr>
        <w:t>c</w:t>
      </w:r>
      <w:r w:rsidR="006A73FF" w:rsidRPr="00A13969">
        <w:rPr>
          <w:rFonts w:ascii="Arial" w:eastAsia="Arial" w:hAnsi="Arial" w:cs="Arial"/>
          <w:b/>
        </w:rPr>
        <w:t>e</w:t>
      </w:r>
      <w:r w:rsidR="006A73FF" w:rsidRPr="00A13969">
        <w:rPr>
          <w:rFonts w:ascii="Arial" w:eastAsia="Arial" w:hAnsi="Arial" w:cs="Arial"/>
          <w:b/>
          <w:spacing w:val="-1"/>
        </w:rPr>
        <w:t>s</w:t>
      </w:r>
      <w:r w:rsidR="006A73FF" w:rsidRPr="00A13969">
        <w:rPr>
          <w:rFonts w:ascii="Arial" w:eastAsia="Arial" w:hAnsi="Arial" w:cs="Arial"/>
          <w:b/>
        </w:rPr>
        <w:t xml:space="preserve">s. </w:t>
      </w:r>
      <w:r w:rsidR="006A73FF" w:rsidRPr="00A13969">
        <w:rPr>
          <w:rFonts w:ascii="Arial" w:eastAsia="Arial" w:hAnsi="Arial" w:cs="Arial"/>
          <w:b/>
          <w:spacing w:val="-1"/>
        </w:rPr>
        <w:t>B</w:t>
      </w:r>
      <w:r w:rsidR="006A73FF" w:rsidRPr="00A13969">
        <w:rPr>
          <w:rFonts w:ascii="Arial" w:eastAsia="Arial" w:hAnsi="Arial" w:cs="Arial"/>
          <w:b/>
          <w:spacing w:val="1"/>
        </w:rPr>
        <w:t>i</w:t>
      </w:r>
      <w:r w:rsidR="006A73FF" w:rsidRPr="00A13969">
        <w:rPr>
          <w:rFonts w:ascii="Arial" w:eastAsia="Arial" w:hAnsi="Arial" w:cs="Arial"/>
          <w:b/>
        </w:rPr>
        <w:t>d</w:t>
      </w:r>
      <w:r w:rsidR="006A73FF" w:rsidRPr="00A13969">
        <w:rPr>
          <w:rFonts w:ascii="Arial" w:eastAsia="Arial" w:hAnsi="Arial" w:cs="Arial"/>
          <w:b/>
          <w:spacing w:val="-2"/>
        </w:rPr>
        <w:t xml:space="preserve"> r</w:t>
      </w:r>
      <w:r w:rsidR="006A73FF" w:rsidRPr="00A13969">
        <w:rPr>
          <w:rFonts w:ascii="Arial" w:eastAsia="Arial" w:hAnsi="Arial" w:cs="Arial"/>
          <w:b/>
          <w:spacing w:val="1"/>
        </w:rPr>
        <w:t>i</w:t>
      </w:r>
      <w:r w:rsidR="006A73FF" w:rsidRPr="00A13969">
        <w:rPr>
          <w:rFonts w:ascii="Arial" w:eastAsia="Arial" w:hAnsi="Arial" w:cs="Arial"/>
          <w:b/>
        </w:rPr>
        <w:t>g</w:t>
      </w:r>
      <w:r w:rsidR="006A73FF" w:rsidRPr="00A13969">
        <w:rPr>
          <w:rFonts w:ascii="Arial" w:eastAsia="Arial" w:hAnsi="Arial" w:cs="Arial"/>
          <w:b/>
          <w:spacing w:val="-1"/>
        </w:rPr>
        <w:t>g</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2"/>
        </w:rPr>
        <w:t xml:space="preserve"> </w:t>
      </w:r>
      <w:r w:rsidR="006A73FF" w:rsidRPr="00A13969">
        <w:rPr>
          <w:rFonts w:ascii="Arial" w:eastAsia="Arial" w:hAnsi="Arial" w:cs="Arial"/>
          <w:b/>
          <w:spacing w:val="1"/>
        </w:rPr>
        <w:t>i</w:t>
      </w:r>
      <w:r w:rsidR="006A73FF" w:rsidRPr="00A13969">
        <w:rPr>
          <w:rFonts w:ascii="Arial" w:eastAsia="Arial" w:hAnsi="Arial" w:cs="Arial"/>
          <w:b/>
          <w:spacing w:val="-3"/>
        </w:rPr>
        <w:t>s</w:t>
      </w:r>
      <w:r w:rsidR="006A73FF" w:rsidRPr="00A13969">
        <w:rPr>
          <w:rFonts w:ascii="Arial" w:eastAsia="Arial" w:hAnsi="Arial" w:cs="Arial"/>
          <w:b/>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1"/>
        </w:rPr>
        <w:t>e</w:t>
      </w:r>
      <w:r w:rsidR="006A73FF" w:rsidRPr="00A13969">
        <w:rPr>
          <w:rFonts w:ascii="Arial" w:eastAsia="Arial" w:hAnsi="Arial" w:cs="Arial"/>
          <w:b/>
        </w:rPr>
        <w:t>re</w:t>
      </w:r>
      <w:r w:rsidR="006A73FF" w:rsidRPr="00A13969">
        <w:rPr>
          <w:rFonts w:ascii="Arial" w:eastAsia="Arial" w:hAnsi="Arial" w:cs="Arial"/>
          <w:b/>
          <w:spacing w:val="1"/>
        </w:rPr>
        <w:t>f</w:t>
      </w:r>
      <w:r w:rsidR="006A73FF" w:rsidRPr="00A13969">
        <w:rPr>
          <w:rFonts w:ascii="Arial" w:eastAsia="Arial" w:hAnsi="Arial" w:cs="Arial"/>
          <w:b/>
          <w:spacing w:val="-3"/>
        </w:rPr>
        <w:t>o</w:t>
      </w:r>
      <w:r w:rsidR="006A73FF" w:rsidRPr="00A13969">
        <w:rPr>
          <w:rFonts w:ascii="Arial" w:eastAsia="Arial" w:hAnsi="Arial" w:cs="Arial"/>
          <w:b/>
        </w:rPr>
        <w:t>re, an a</w:t>
      </w:r>
      <w:r w:rsidR="006A73FF" w:rsidRPr="00A13969">
        <w:rPr>
          <w:rFonts w:ascii="Arial" w:eastAsia="Arial" w:hAnsi="Arial" w:cs="Arial"/>
          <w:b/>
          <w:spacing w:val="-3"/>
        </w:rPr>
        <w:t>g</w:t>
      </w:r>
      <w:r w:rsidR="006A73FF" w:rsidRPr="00A13969">
        <w:rPr>
          <w:rFonts w:ascii="Arial" w:eastAsia="Arial" w:hAnsi="Arial" w:cs="Arial"/>
          <w:b/>
        </w:rPr>
        <w:t>reem</w:t>
      </w:r>
      <w:r w:rsidR="006A73FF" w:rsidRPr="00A13969">
        <w:rPr>
          <w:rFonts w:ascii="Arial" w:eastAsia="Arial" w:hAnsi="Arial" w:cs="Arial"/>
          <w:b/>
          <w:spacing w:val="-2"/>
        </w:rPr>
        <w:t>e</w:t>
      </w:r>
      <w:r w:rsidR="006A73FF" w:rsidRPr="00A13969">
        <w:rPr>
          <w:rFonts w:ascii="Arial" w:eastAsia="Arial" w:hAnsi="Arial" w:cs="Arial"/>
          <w:b/>
        </w:rPr>
        <w:t>nt</w:t>
      </w:r>
      <w:r w:rsidR="006A73FF" w:rsidRPr="00A13969">
        <w:rPr>
          <w:rFonts w:ascii="Arial" w:eastAsia="Arial" w:hAnsi="Arial" w:cs="Arial"/>
          <w:b/>
          <w:spacing w:val="2"/>
        </w:rPr>
        <w:t xml:space="preserve"> </w:t>
      </w:r>
      <w:r w:rsidR="006A73FF" w:rsidRPr="00A13969">
        <w:rPr>
          <w:rFonts w:ascii="Arial" w:eastAsia="Arial" w:hAnsi="Arial" w:cs="Arial"/>
          <w:b/>
        </w:rPr>
        <w:t>b</w:t>
      </w:r>
      <w:r w:rsidR="006A73FF" w:rsidRPr="00A13969">
        <w:rPr>
          <w:rFonts w:ascii="Arial" w:eastAsia="Arial" w:hAnsi="Arial" w:cs="Arial"/>
          <w:b/>
          <w:spacing w:val="-1"/>
        </w:rPr>
        <w:t>e</w:t>
      </w:r>
      <w:r w:rsidR="006A73FF" w:rsidRPr="00A13969">
        <w:rPr>
          <w:rFonts w:ascii="Arial" w:eastAsia="Arial" w:hAnsi="Arial" w:cs="Arial"/>
          <w:b/>
          <w:spacing w:val="-4"/>
        </w:rPr>
        <w:t>t</w:t>
      </w:r>
      <w:r w:rsidR="006A73FF" w:rsidRPr="00A13969">
        <w:rPr>
          <w:rFonts w:ascii="Arial" w:eastAsia="Arial" w:hAnsi="Arial" w:cs="Arial"/>
          <w:b/>
          <w:spacing w:val="3"/>
        </w:rPr>
        <w:t>w</w:t>
      </w:r>
      <w:r w:rsidR="006A73FF" w:rsidRPr="00A13969">
        <w:rPr>
          <w:rFonts w:ascii="Arial" w:eastAsia="Arial" w:hAnsi="Arial" w:cs="Arial"/>
          <w:b/>
        </w:rPr>
        <w:t>e</w:t>
      </w:r>
      <w:r w:rsidR="006A73FF" w:rsidRPr="00A13969">
        <w:rPr>
          <w:rFonts w:ascii="Arial" w:eastAsia="Arial" w:hAnsi="Arial" w:cs="Arial"/>
          <w:b/>
          <w:spacing w:val="-1"/>
        </w:rPr>
        <w:t>e</w:t>
      </w:r>
      <w:r w:rsidR="006A73FF" w:rsidRPr="00A13969">
        <w:rPr>
          <w:rFonts w:ascii="Arial" w:eastAsia="Arial" w:hAnsi="Arial" w:cs="Arial"/>
          <w:b/>
        </w:rPr>
        <w:t>n</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rPr>
        <w:t>s not</w:t>
      </w:r>
      <w:r w:rsidR="006A73FF" w:rsidRPr="00A13969">
        <w:rPr>
          <w:rFonts w:ascii="Arial" w:eastAsia="Arial" w:hAnsi="Arial" w:cs="Arial"/>
          <w:b/>
          <w:spacing w:val="-1"/>
        </w:rPr>
        <w:t xml:space="preserve"> </w:t>
      </w:r>
      <w:r w:rsidR="006A73FF" w:rsidRPr="00A13969">
        <w:rPr>
          <w:rFonts w:ascii="Arial" w:eastAsia="Arial" w:hAnsi="Arial" w:cs="Arial"/>
          <w:b/>
          <w:spacing w:val="1"/>
        </w:rPr>
        <w:t>t</w:t>
      </w:r>
      <w:r w:rsidR="006A73FF" w:rsidRPr="00A13969">
        <w:rPr>
          <w:rFonts w:ascii="Arial" w:eastAsia="Arial" w:hAnsi="Arial" w:cs="Arial"/>
          <w:b/>
        </w:rPr>
        <w:t>o</w:t>
      </w:r>
      <w:r w:rsidR="006A73FF" w:rsidRPr="00A13969">
        <w:rPr>
          <w:rFonts w:ascii="Arial" w:eastAsia="Arial" w:hAnsi="Arial" w:cs="Arial"/>
          <w:b/>
          <w:spacing w:val="-2"/>
        </w:rPr>
        <w:t xml:space="preserve"> </w:t>
      </w:r>
      <w:r w:rsidR="006A73FF" w:rsidRPr="00A13969">
        <w:rPr>
          <w:rFonts w:ascii="Arial" w:eastAsia="Arial" w:hAnsi="Arial" w:cs="Arial"/>
          <w:b/>
        </w:rPr>
        <w:t>c</w:t>
      </w:r>
      <w:r w:rsidR="006A73FF" w:rsidRPr="00A13969">
        <w:rPr>
          <w:rFonts w:ascii="Arial" w:eastAsia="Arial" w:hAnsi="Arial" w:cs="Arial"/>
          <w:b/>
          <w:spacing w:val="-1"/>
        </w:rPr>
        <w:t>o</w:t>
      </w:r>
      <w:r w:rsidR="006A73FF" w:rsidRPr="00A13969">
        <w:rPr>
          <w:rFonts w:ascii="Arial" w:eastAsia="Arial" w:hAnsi="Arial" w:cs="Arial"/>
          <w:b/>
        </w:rPr>
        <w:t>mp</w:t>
      </w:r>
      <w:r w:rsidR="006A73FF" w:rsidRPr="00A13969">
        <w:rPr>
          <w:rFonts w:ascii="Arial" w:eastAsia="Arial" w:hAnsi="Arial" w:cs="Arial"/>
          <w:b/>
          <w:spacing w:val="-3"/>
        </w:rPr>
        <w:t>e</w:t>
      </w:r>
      <w:r w:rsidR="006A73FF" w:rsidRPr="00A13969">
        <w:rPr>
          <w:rFonts w:ascii="Arial" w:eastAsia="Arial" w:hAnsi="Arial" w:cs="Arial"/>
          <w:b/>
          <w:spacing w:val="1"/>
        </w:rPr>
        <w:t>t</w:t>
      </w:r>
      <w:r w:rsidR="006A73FF" w:rsidRPr="00A13969">
        <w:rPr>
          <w:rFonts w:ascii="Arial" w:eastAsia="Arial" w:hAnsi="Arial" w:cs="Arial"/>
          <w:b/>
        </w:rPr>
        <w:t>e.</w:t>
      </w:r>
    </w:p>
    <w:p w14:paraId="29D3E9AB" w14:textId="77777777" w:rsidR="00803D5F" w:rsidRPr="00A13969" w:rsidRDefault="00803D5F">
      <w:pPr>
        <w:spacing w:before="4" w:line="280" w:lineRule="exact"/>
      </w:pPr>
    </w:p>
    <w:p w14:paraId="41B80303" w14:textId="52CC9CBB" w:rsidR="00803D5F" w:rsidRPr="00A13969" w:rsidRDefault="00EB2540" w:rsidP="00EB2540">
      <w:pPr>
        <w:pStyle w:val="ListParagraph"/>
        <w:numPr>
          <w:ilvl w:val="3"/>
          <w:numId w:val="15"/>
        </w:numPr>
        <w:ind w:left="1276" w:right="906" w:hanging="425"/>
        <w:jc w:val="both"/>
        <w:rPr>
          <w:rFonts w:ascii="Arial" w:eastAsia="Arial" w:hAnsi="Arial" w:cs="Arial"/>
        </w:rPr>
        <w:sectPr w:rsidR="00803D5F" w:rsidRPr="00A13969">
          <w:type w:val="continuous"/>
          <w:pgSz w:w="11920" w:h="16840"/>
          <w:pgMar w:top="1560" w:right="740" w:bottom="280" w:left="1340" w:header="720" w:footer="720" w:gutter="0"/>
          <w:cols w:space="720"/>
        </w:sectPr>
      </w:pPr>
      <w:proofErr w:type="gramStart"/>
      <w:r w:rsidRPr="00EB2540">
        <w:rPr>
          <w:rFonts w:ascii="Arial" w:eastAsia="Arial" w:hAnsi="Arial" w:cs="Arial"/>
          <w:b/>
          <w:spacing w:val="1"/>
        </w:rPr>
        <w:t>J</w:t>
      </w:r>
      <w:r w:rsidR="006A73FF" w:rsidRPr="00EB2540">
        <w:rPr>
          <w:rFonts w:ascii="Arial" w:eastAsia="Arial" w:hAnsi="Arial" w:cs="Arial"/>
          <w:b/>
          <w:spacing w:val="1"/>
        </w:rPr>
        <w:t>oint</w:t>
      </w:r>
      <w:proofErr w:type="gramEnd"/>
      <w:r w:rsidR="006A73FF" w:rsidRPr="00A13969">
        <w:rPr>
          <w:rFonts w:ascii="Arial" w:eastAsia="Arial" w:hAnsi="Arial" w:cs="Arial"/>
          <w:b/>
        </w:rPr>
        <w:t xml:space="preserve"> </w:t>
      </w:r>
      <w:r w:rsidR="006A73FF" w:rsidRPr="00A13969">
        <w:rPr>
          <w:rFonts w:ascii="Arial" w:eastAsia="Arial" w:hAnsi="Arial" w:cs="Arial"/>
          <w:b/>
          <w:spacing w:val="-3"/>
        </w:rPr>
        <w:t>v</w:t>
      </w:r>
      <w:r w:rsidR="006A73FF" w:rsidRPr="00A13969">
        <w:rPr>
          <w:rFonts w:ascii="Arial" w:eastAsia="Arial" w:hAnsi="Arial" w:cs="Arial"/>
          <w:b/>
        </w:rPr>
        <w:t>e</w:t>
      </w:r>
      <w:r w:rsidR="006A73FF" w:rsidRPr="00A13969">
        <w:rPr>
          <w:rFonts w:ascii="Arial" w:eastAsia="Arial" w:hAnsi="Arial" w:cs="Arial"/>
          <w:b/>
          <w:spacing w:val="-1"/>
        </w:rPr>
        <w:t>n</w:t>
      </w:r>
      <w:r w:rsidR="006A73FF" w:rsidRPr="00A13969">
        <w:rPr>
          <w:rFonts w:ascii="Arial" w:eastAsia="Arial" w:hAnsi="Arial" w:cs="Arial"/>
          <w:b/>
          <w:spacing w:val="1"/>
        </w:rPr>
        <w:t>t</w:t>
      </w:r>
      <w:r w:rsidR="006A73FF" w:rsidRPr="00A13969">
        <w:rPr>
          <w:rFonts w:ascii="Arial" w:eastAsia="Arial" w:hAnsi="Arial" w:cs="Arial"/>
          <w:b/>
        </w:rPr>
        <w:t xml:space="preserve">ure </w:t>
      </w:r>
      <w:r w:rsidR="006A73FF" w:rsidRPr="00A13969">
        <w:rPr>
          <w:rFonts w:ascii="Arial" w:eastAsia="Arial" w:hAnsi="Arial" w:cs="Arial"/>
          <w:b/>
          <w:spacing w:val="-3"/>
        </w:rPr>
        <w:t>o</w:t>
      </w:r>
      <w:r w:rsidR="006A73FF" w:rsidRPr="00A13969">
        <w:rPr>
          <w:rFonts w:ascii="Arial" w:eastAsia="Arial" w:hAnsi="Arial" w:cs="Arial"/>
          <w:b/>
        </w:rPr>
        <w:t xml:space="preserve">r </w:t>
      </w:r>
      <w:r w:rsidRPr="00A13969">
        <w:rPr>
          <w:rFonts w:ascii="Arial" w:eastAsia="Arial" w:hAnsi="Arial" w:cs="Arial"/>
          <w:b/>
          <w:spacing w:val="-1"/>
        </w:rPr>
        <w:t>C</w:t>
      </w:r>
      <w:r w:rsidRPr="00A13969">
        <w:rPr>
          <w:rFonts w:ascii="Arial" w:eastAsia="Arial" w:hAnsi="Arial" w:cs="Arial"/>
          <w:b/>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1"/>
        </w:rPr>
        <w:t>o</w:t>
      </w:r>
      <w:r w:rsidRPr="00A13969">
        <w:rPr>
          <w:rFonts w:ascii="Arial" w:eastAsia="Arial" w:hAnsi="Arial" w:cs="Arial"/>
          <w:b/>
        </w:rPr>
        <w:t>r</w:t>
      </w:r>
      <w:r w:rsidRPr="00A13969">
        <w:rPr>
          <w:rFonts w:ascii="Arial" w:eastAsia="Arial" w:hAnsi="Arial" w:cs="Arial"/>
          <w:b/>
          <w:spacing w:val="1"/>
        </w:rPr>
        <w:t>ti</w:t>
      </w:r>
      <w:r w:rsidRPr="00A13969">
        <w:rPr>
          <w:rFonts w:ascii="Arial" w:eastAsia="Arial" w:hAnsi="Arial" w:cs="Arial"/>
          <w:b/>
          <w:spacing w:val="-3"/>
        </w:rPr>
        <w:t>u</w:t>
      </w:r>
      <w:r w:rsidRPr="00A13969">
        <w:rPr>
          <w:rFonts w:ascii="Arial" w:eastAsia="Arial" w:hAnsi="Arial" w:cs="Arial"/>
          <w:b/>
        </w:rPr>
        <w:t xml:space="preserve">m </w:t>
      </w:r>
      <w:r w:rsidRPr="00A13969">
        <w:rPr>
          <w:rFonts w:ascii="Arial" w:eastAsia="Arial" w:hAnsi="Arial" w:cs="Arial"/>
          <w:b/>
          <w:spacing w:val="4"/>
        </w:rPr>
        <w:t>means</w:t>
      </w:r>
      <w:r w:rsidR="006A73FF" w:rsidRPr="00A13969">
        <w:rPr>
          <w:rFonts w:ascii="Arial" w:eastAsia="Arial" w:hAnsi="Arial" w:cs="Arial"/>
          <w:b/>
        </w:rPr>
        <w:t xml:space="preserve"> an a</w:t>
      </w:r>
      <w:r w:rsidR="006A73FF" w:rsidRPr="00A13969">
        <w:rPr>
          <w:rFonts w:ascii="Arial" w:eastAsia="Arial" w:hAnsi="Arial" w:cs="Arial"/>
          <w:b/>
          <w:spacing w:val="-1"/>
        </w:rPr>
        <w:t>s</w:t>
      </w:r>
      <w:r w:rsidR="006A73FF" w:rsidRPr="00A13969">
        <w:rPr>
          <w:rFonts w:ascii="Arial" w:eastAsia="Arial" w:hAnsi="Arial" w:cs="Arial"/>
          <w:b/>
        </w:rPr>
        <w:t>s</w:t>
      </w:r>
      <w:r w:rsidR="006A73FF" w:rsidRPr="00A13969">
        <w:rPr>
          <w:rFonts w:ascii="Arial" w:eastAsia="Arial" w:hAnsi="Arial" w:cs="Arial"/>
          <w:b/>
          <w:spacing w:val="-1"/>
        </w:rPr>
        <w:t>o</w:t>
      </w:r>
      <w:r w:rsidR="006A73FF" w:rsidRPr="00A13969">
        <w:rPr>
          <w:rFonts w:ascii="Arial" w:eastAsia="Arial" w:hAnsi="Arial" w:cs="Arial"/>
          <w:b/>
        </w:rPr>
        <w:t>cia</w:t>
      </w:r>
      <w:r w:rsidR="006A73FF" w:rsidRPr="00A13969">
        <w:rPr>
          <w:rFonts w:ascii="Arial" w:eastAsia="Arial" w:hAnsi="Arial" w:cs="Arial"/>
          <w:b/>
          <w:spacing w:val="-1"/>
        </w:rPr>
        <w:t>t</w:t>
      </w:r>
      <w:r w:rsidR="006A73FF" w:rsidRPr="00A13969">
        <w:rPr>
          <w:rFonts w:ascii="Arial" w:eastAsia="Arial" w:hAnsi="Arial" w:cs="Arial"/>
          <w:b/>
          <w:spacing w:val="1"/>
        </w:rPr>
        <w:t>i</w:t>
      </w:r>
      <w:r w:rsidR="006A73FF" w:rsidRPr="00A13969">
        <w:rPr>
          <w:rFonts w:ascii="Arial" w:eastAsia="Arial" w:hAnsi="Arial" w:cs="Arial"/>
          <w:b/>
        </w:rPr>
        <w:t xml:space="preserve">on of </w:t>
      </w:r>
      <w:proofErr w:type="gramStart"/>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rPr>
        <w:t>rso</w:t>
      </w:r>
      <w:r w:rsidR="006A73FF" w:rsidRPr="00A13969">
        <w:rPr>
          <w:rFonts w:ascii="Arial" w:eastAsia="Arial" w:hAnsi="Arial" w:cs="Arial"/>
          <w:b/>
          <w:spacing w:val="-3"/>
        </w:rPr>
        <w:t>n</w:t>
      </w:r>
      <w:r w:rsidR="006A73FF" w:rsidRPr="00A13969">
        <w:rPr>
          <w:rFonts w:ascii="Arial" w:eastAsia="Arial" w:hAnsi="Arial" w:cs="Arial"/>
          <w:b/>
        </w:rPr>
        <w:t>s</w:t>
      </w:r>
      <w:proofErr w:type="gramEnd"/>
      <w:r w:rsidR="006A73FF" w:rsidRPr="00A13969">
        <w:rPr>
          <w:rFonts w:ascii="Arial" w:eastAsia="Arial" w:hAnsi="Arial" w:cs="Arial"/>
          <w:b/>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p</w:t>
      </w:r>
      <w:r w:rsidR="006A73FF" w:rsidRPr="00A13969">
        <w:rPr>
          <w:rFonts w:ascii="Arial" w:eastAsia="Arial" w:hAnsi="Arial" w:cs="Arial"/>
          <w:b/>
          <w:spacing w:val="-3"/>
        </w:rPr>
        <w:t>u</w:t>
      </w:r>
      <w:r w:rsidR="006A73FF" w:rsidRPr="00A13969">
        <w:rPr>
          <w:rFonts w:ascii="Arial" w:eastAsia="Arial" w:hAnsi="Arial" w:cs="Arial"/>
          <w:b/>
        </w:rPr>
        <w:t>rpo</w:t>
      </w:r>
      <w:r w:rsidR="006A73FF" w:rsidRPr="00A13969">
        <w:rPr>
          <w:rFonts w:ascii="Arial" w:eastAsia="Arial" w:hAnsi="Arial" w:cs="Arial"/>
          <w:b/>
          <w:spacing w:val="-1"/>
        </w:rPr>
        <w:t>s</w:t>
      </w:r>
      <w:r w:rsidR="006A73FF" w:rsidRPr="00A13969">
        <w:rPr>
          <w:rFonts w:ascii="Arial" w:eastAsia="Arial" w:hAnsi="Arial" w:cs="Arial"/>
          <w:b/>
        </w:rPr>
        <w:t xml:space="preserve">e </w:t>
      </w:r>
      <w:r w:rsidR="006A73FF" w:rsidRPr="00A13969">
        <w:rPr>
          <w:rFonts w:ascii="Arial" w:eastAsia="Arial" w:hAnsi="Arial" w:cs="Arial"/>
          <w:b/>
          <w:spacing w:val="-3"/>
        </w:rPr>
        <w:t>o</w:t>
      </w:r>
      <w:r w:rsidR="006A73FF" w:rsidRPr="00A13969">
        <w:rPr>
          <w:rFonts w:ascii="Arial" w:eastAsia="Arial" w:hAnsi="Arial" w:cs="Arial"/>
          <w:b/>
        </w:rPr>
        <w:t>f c</w:t>
      </w:r>
      <w:r w:rsidR="006A73FF" w:rsidRPr="00A13969">
        <w:rPr>
          <w:rFonts w:ascii="Arial" w:eastAsia="Arial" w:hAnsi="Arial" w:cs="Arial"/>
          <w:b/>
          <w:spacing w:val="-1"/>
        </w:rPr>
        <w:t>o</w:t>
      </w:r>
      <w:r w:rsidR="006A73FF" w:rsidRPr="00A13969">
        <w:rPr>
          <w:rFonts w:ascii="Arial" w:eastAsia="Arial" w:hAnsi="Arial" w:cs="Arial"/>
          <w:b/>
        </w:rPr>
        <w:t>mb</w:t>
      </w:r>
      <w:r w:rsidR="006A73FF" w:rsidRPr="00A13969">
        <w:rPr>
          <w:rFonts w:ascii="Arial" w:eastAsia="Arial" w:hAnsi="Arial" w:cs="Arial"/>
          <w:b/>
          <w:spacing w:val="1"/>
        </w:rPr>
        <w:t>i</w:t>
      </w:r>
      <w:r w:rsidR="006A73FF" w:rsidRPr="00A13969">
        <w:rPr>
          <w:rFonts w:ascii="Arial" w:eastAsia="Arial" w:hAnsi="Arial" w:cs="Arial"/>
          <w:b/>
          <w:spacing w:val="-3"/>
        </w:rPr>
        <w:t>n</w:t>
      </w:r>
      <w:r w:rsidR="006A73FF" w:rsidRPr="00A13969">
        <w:rPr>
          <w:rFonts w:ascii="Arial" w:eastAsia="Arial" w:hAnsi="Arial" w:cs="Arial"/>
          <w:b/>
          <w:spacing w:val="1"/>
        </w:rPr>
        <w:t>i</w:t>
      </w:r>
      <w:r w:rsidR="006A73FF" w:rsidRPr="00A13969">
        <w:rPr>
          <w:rFonts w:ascii="Arial" w:eastAsia="Arial" w:hAnsi="Arial" w:cs="Arial"/>
          <w:b/>
        </w:rPr>
        <w:t>ng</w:t>
      </w:r>
      <w:r w:rsidR="006A73FF" w:rsidRPr="00A13969">
        <w:rPr>
          <w:rFonts w:ascii="Arial" w:eastAsia="Arial" w:hAnsi="Arial" w:cs="Arial"/>
          <w:b/>
          <w:spacing w:val="30"/>
        </w:rPr>
        <w:t xml:space="preserve"> </w:t>
      </w:r>
      <w:r w:rsidR="006A73FF" w:rsidRPr="00A13969">
        <w:rPr>
          <w:rFonts w:ascii="Arial" w:eastAsia="Arial" w:hAnsi="Arial" w:cs="Arial"/>
          <w:b/>
          <w:spacing w:val="1"/>
        </w:rPr>
        <w:t>t</w:t>
      </w:r>
      <w:r w:rsidR="006A73FF" w:rsidRPr="00A13969">
        <w:rPr>
          <w:rFonts w:ascii="Arial" w:eastAsia="Arial" w:hAnsi="Arial" w:cs="Arial"/>
          <w:b/>
        </w:rPr>
        <w:t>h</w:t>
      </w:r>
      <w:r w:rsidR="006A73FF" w:rsidRPr="00A13969">
        <w:rPr>
          <w:rFonts w:ascii="Arial" w:eastAsia="Arial" w:hAnsi="Arial" w:cs="Arial"/>
          <w:b/>
          <w:spacing w:val="-3"/>
        </w:rPr>
        <w:t>e</w:t>
      </w:r>
      <w:r w:rsidR="006A73FF" w:rsidRPr="00A13969">
        <w:rPr>
          <w:rFonts w:ascii="Arial" w:eastAsia="Arial" w:hAnsi="Arial" w:cs="Arial"/>
          <w:b/>
          <w:spacing w:val="1"/>
        </w:rPr>
        <w:t>i</w:t>
      </w:r>
      <w:r w:rsidR="006A73FF" w:rsidRPr="00A13969">
        <w:rPr>
          <w:rFonts w:ascii="Arial" w:eastAsia="Arial" w:hAnsi="Arial" w:cs="Arial"/>
          <w:b/>
        </w:rPr>
        <w:t>r</w:t>
      </w:r>
      <w:r w:rsidR="006A73FF" w:rsidRPr="00A13969">
        <w:rPr>
          <w:rFonts w:ascii="Arial" w:eastAsia="Arial" w:hAnsi="Arial" w:cs="Arial"/>
          <w:b/>
          <w:spacing w:val="28"/>
        </w:rPr>
        <w:t xml:space="preserve"> </w:t>
      </w:r>
      <w:r w:rsidR="006A73FF" w:rsidRPr="00A13969">
        <w:rPr>
          <w:rFonts w:ascii="Arial" w:eastAsia="Arial" w:hAnsi="Arial" w:cs="Arial"/>
          <w:b/>
        </w:rPr>
        <w:t>e</w:t>
      </w:r>
      <w:r w:rsidR="006A73FF" w:rsidRPr="00A13969">
        <w:rPr>
          <w:rFonts w:ascii="Arial" w:eastAsia="Arial" w:hAnsi="Arial" w:cs="Arial"/>
          <w:b/>
          <w:spacing w:val="-1"/>
        </w:rPr>
        <w:t>x</w:t>
      </w:r>
      <w:r w:rsidR="006A73FF" w:rsidRPr="00A13969">
        <w:rPr>
          <w:rFonts w:ascii="Arial" w:eastAsia="Arial" w:hAnsi="Arial" w:cs="Arial"/>
          <w:b/>
        </w:rPr>
        <w:t>p</w:t>
      </w:r>
      <w:r w:rsidR="006A73FF" w:rsidRPr="00A13969">
        <w:rPr>
          <w:rFonts w:ascii="Arial" w:eastAsia="Arial" w:hAnsi="Arial" w:cs="Arial"/>
          <w:b/>
          <w:spacing w:val="-1"/>
        </w:rPr>
        <w:t>e</w:t>
      </w:r>
      <w:r w:rsidR="006A73FF" w:rsidRPr="00A13969">
        <w:rPr>
          <w:rFonts w:ascii="Arial" w:eastAsia="Arial" w:hAnsi="Arial" w:cs="Arial"/>
          <w:b/>
          <w:spacing w:val="-2"/>
        </w:rPr>
        <w:t>rt</w:t>
      </w:r>
      <w:r w:rsidR="006A73FF" w:rsidRPr="00A13969">
        <w:rPr>
          <w:rFonts w:ascii="Arial" w:eastAsia="Arial" w:hAnsi="Arial" w:cs="Arial"/>
          <w:b/>
          <w:spacing w:val="1"/>
        </w:rPr>
        <w:t>i</w:t>
      </w:r>
      <w:r w:rsidR="006A73FF" w:rsidRPr="00A13969">
        <w:rPr>
          <w:rFonts w:ascii="Arial" w:eastAsia="Arial" w:hAnsi="Arial" w:cs="Arial"/>
          <w:b/>
        </w:rPr>
        <w:t>s</w:t>
      </w:r>
      <w:r w:rsidR="006A73FF" w:rsidRPr="00A13969">
        <w:rPr>
          <w:rFonts w:ascii="Arial" w:eastAsia="Arial" w:hAnsi="Arial" w:cs="Arial"/>
          <w:b/>
          <w:spacing w:val="-1"/>
        </w:rPr>
        <w:t>e</w:t>
      </w:r>
      <w:r w:rsidR="006A73FF" w:rsidRPr="00A13969">
        <w:rPr>
          <w:rFonts w:ascii="Arial" w:eastAsia="Arial" w:hAnsi="Arial" w:cs="Arial"/>
          <w:b/>
        </w:rPr>
        <w:t>,</w:t>
      </w:r>
      <w:r w:rsidR="006A73FF" w:rsidRPr="00A13969">
        <w:rPr>
          <w:rFonts w:ascii="Arial" w:eastAsia="Arial" w:hAnsi="Arial" w:cs="Arial"/>
          <w:b/>
          <w:spacing w:val="29"/>
        </w:rPr>
        <w:t xml:space="preserve"> </w:t>
      </w:r>
      <w:r w:rsidR="006A73FF" w:rsidRPr="00A13969">
        <w:rPr>
          <w:rFonts w:ascii="Arial" w:eastAsia="Arial" w:hAnsi="Arial" w:cs="Arial"/>
          <w:b/>
        </w:rPr>
        <w:t>pro</w:t>
      </w:r>
      <w:r w:rsidR="006A73FF" w:rsidRPr="00A13969">
        <w:rPr>
          <w:rFonts w:ascii="Arial" w:eastAsia="Arial" w:hAnsi="Arial" w:cs="Arial"/>
          <w:b/>
          <w:spacing w:val="-1"/>
        </w:rPr>
        <w:t>p</w:t>
      </w:r>
      <w:r w:rsidR="006A73FF" w:rsidRPr="00A13969">
        <w:rPr>
          <w:rFonts w:ascii="Arial" w:eastAsia="Arial" w:hAnsi="Arial" w:cs="Arial"/>
          <w:b/>
        </w:rPr>
        <w:t>e</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spacing w:val="-5"/>
        </w:rPr>
        <w:t>y</w:t>
      </w:r>
      <w:r w:rsidR="006A73FF" w:rsidRPr="00A13969">
        <w:rPr>
          <w:rFonts w:ascii="Arial" w:eastAsia="Arial" w:hAnsi="Arial" w:cs="Arial"/>
          <w:b/>
        </w:rPr>
        <w:t>,</w:t>
      </w:r>
      <w:r w:rsidR="006A73FF" w:rsidRPr="00A13969">
        <w:rPr>
          <w:rFonts w:ascii="Arial" w:eastAsia="Arial" w:hAnsi="Arial" w:cs="Arial"/>
          <w:b/>
          <w:spacing w:val="31"/>
        </w:rPr>
        <w:t xml:space="preserve"> </w:t>
      </w:r>
      <w:r w:rsidR="006A73FF" w:rsidRPr="00A13969">
        <w:rPr>
          <w:rFonts w:ascii="Arial" w:eastAsia="Arial" w:hAnsi="Arial" w:cs="Arial"/>
          <w:b/>
        </w:rPr>
        <w:t>c</w:t>
      </w:r>
      <w:r w:rsidR="006A73FF" w:rsidRPr="00A13969">
        <w:rPr>
          <w:rFonts w:ascii="Arial" w:eastAsia="Arial" w:hAnsi="Arial" w:cs="Arial"/>
          <w:b/>
          <w:spacing w:val="-1"/>
        </w:rPr>
        <w:t>a</w:t>
      </w:r>
      <w:r w:rsidR="006A73FF" w:rsidRPr="00A13969">
        <w:rPr>
          <w:rFonts w:ascii="Arial" w:eastAsia="Arial" w:hAnsi="Arial" w:cs="Arial"/>
          <w:b/>
        </w:rPr>
        <w:t>pi</w:t>
      </w:r>
      <w:r w:rsidR="006A73FF" w:rsidRPr="00A13969">
        <w:rPr>
          <w:rFonts w:ascii="Arial" w:eastAsia="Arial" w:hAnsi="Arial" w:cs="Arial"/>
          <w:b/>
          <w:spacing w:val="1"/>
        </w:rPr>
        <w:t>t</w:t>
      </w:r>
      <w:r w:rsidR="006A73FF" w:rsidRPr="00A13969">
        <w:rPr>
          <w:rFonts w:ascii="Arial" w:eastAsia="Arial" w:hAnsi="Arial" w:cs="Arial"/>
          <w:b/>
        </w:rPr>
        <w:t>a</w:t>
      </w:r>
      <w:r w:rsidR="006A73FF" w:rsidRPr="00A13969">
        <w:rPr>
          <w:rFonts w:ascii="Arial" w:eastAsia="Arial" w:hAnsi="Arial" w:cs="Arial"/>
          <w:b/>
          <w:spacing w:val="-2"/>
        </w:rPr>
        <w:t>l</w:t>
      </w:r>
      <w:r w:rsidR="006A73FF" w:rsidRPr="00A13969">
        <w:rPr>
          <w:rFonts w:ascii="Arial" w:eastAsia="Arial" w:hAnsi="Arial" w:cs="Arial"/>
          <w:b/>
        </w:rPr>
        <w:t>,</w:t>
      </w:r>
      <w:r w:rsidR="006A73FF" w:rsidRPr="00A13969">
        <w:rPr>
          <w:rFonts w:ascii="Arial" w:eastAsia="Arial" w:hAnsi="Arial" w:cs="Arial"/>
          <w:b/>
          <w:spacing w:val="28"/>
        </w:rPr>
        <w:t xml:space="preserve"> </w:t>
      </w:r>
      <w:r w:rsidR="006A73FF" w:rsidRPr="00A13969">
        <w:rPr>
          <w:rFonts w:ascii="Arial" w:eastAsia="Arial" w:hAnsi="Arial" w:cs="Arial"/>
          <w:b/>
        </w:rPr>
        <w:t>ef</w:t>
      </w:r>
      <w:r w:rsidR="006A73FF" w:rsidRPr="00A13969">
        <w:rPr>
          <w:rFonts w:ascii="Arial" w:eastAsia="Arial" w:hAnsi="Arial" w:cs="Arial"/>
          <w:b/>
          <w:spacing w:val="1"/>
        </w:rPr>
        <w:t>f</w:t>
      </w:r>
      <w:r w:rsidR="006A73FF" w:rsidRPr="00A13969">
        <w:rPr>
          <w:rFonts w:ascii="Arial" w:eastAsia="Arial" w:hAnsi="Arial" w:cs="Arial"/>
          <w:b/>
        </w:rPr>
        <w:t>o</w:t>
      </w:r>
      <w:r w:rsidR="006A73FF" w:rsidRPr="00A13969">
        <w:rPr>
          <w:rFonts w:ascii="Arial" w:eastAsia="Arial" w:hAnsi="Arial" w:cs="Arial"/>
          <w:b/>
          <w:spacing w:val="-2"/>
        </w:rPr>
        <w:t>r</w:t>
      </w:r>
      <w:r w:rsidR="006A73FF" w:rsidRPr="00A13969">
        <w:rPr>
          <w:rFonts w:ascii="Arial" w:eastAsia="Arial" w:hAnsi="Arial" w:cs="Arial"/>
          <w:b/>
          <w:spacing w:val="1"/>
        </w:rPr>
        <w:t>t</w:t>
      </w:r>
      <w:r w:rsidR="006A73FF" w:rsidRPr="00A13969">
        <w:rPr>
          <w:rFonts w:ascii="Arial" w:eastAsia="Arial" w:hAnsi="Arial" w:cs="Arial"/>
          <w:b/>
        </w:rPr>
        <w:t>s,</w:t>
      </w:r>
      <w:r w:rsidR="006A73FF" w:rsidRPr="00A13969">
        <w:rPr>
          <w:rFonts w:ascii="Arial" w:eastAsia="Arial" w:hAnsi="Arial" w:cs="Arial"/>
          <w:b/>
          <w:spacing w:val="28"/>
        </w:rPr>
        <w:t xml:space="preserve"> </w:t>
      </w:r>
      <w:r w:rsidR="006A73FF" w:rsidRPr="00A13969">
        <w:rPr>
          <w:rFonts w:ascii="Arial" w:eastAsia="Arial" w:hAnsi="Arial" w:cs="Arial"/>
          <w:b/>
        </w:rPr>
        <w:t>s</w:t>
      </w:r>
      <w:r w:rsidR="006A73FF" w:rsidRPr="00A13969">
        <w:rPr>
          <w:rFonts w:ascii="Arial" w:eastAsia="Arial" w:hAnsi="Arial" w:cs="Arial"/>
          <w:b/>
          <w:spacing w:val="-1"/>
        </w:rPr>
        <w:t>ki</w:t>
      </w:r>
      <w:r w:rsidR="006A73FF" w:rsidRPr="00A13969">
        <w:rPr>
          <w:rFonts w:ascii="Arial" w:eastAsia="Arial" w:hAnsi="Arial" w:cs="Arial"/>
          <w:b/>
          <w:spacing w:val="1"/>
        </w:rPr>
        <w:t>l</w:t>
      </w:r>
      <w:r w:rsidR="006A73FF" w:rsidRPr="00A13969">
        <w:rPr>
          <w:rFonts w:ascii="Arial" w:eastAsia="Arial" w:hAnsi="Arial" w:cs="Arial"/>
          <w:b/>
        </w:rPr>
        <w:t>l</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1"/>
        </w:rPr>
        <w:t>n</w:t>
      </w:r>
      <w:r w:rsidR="006A73FF" w:rsidRPr="00A13969">
        <w:rPr>
          <w:rFonts w:ascii="Arial" w:eastAsia="Arial" w:hAnsi="Arial" w:cs="Arial"/>
          <w:b/>
        </w:rPr>
        <w:t>d</w:t>
      </w:r>
      <w:r w:rsidR="006A73FF" w:rsidRPr="00A13969">
        <w:rPr>
          <w:rFonts w:ascii="Arial" w:eastAsia="Arial" w:hAnsi="Arial" w:cs="Arial"/>
          <w:b/>
          <w:spacing w:val="30"/>
        </w:rPr>
        <w:t xml:space="preserve"> </w:t>
      </w:r>
      <w:r w:rsidR="006A73FF" w:rsidRPr="00A13969">
        <w:rPr>
          <w:rFonts w:ascii="Arial" w:eastAsia="Arial" w:hAnsi="Arial" w:cs="Arial"/>
          <w:b/>
        </w:rPr>
        <w:t>k</w:t>
      </w:r>
      <w:r w:rsidR="006A73FF" w:rsidRPr="00A13969">
        <w:rPr>
          <w:rFonts w:ascii="Arial" w:eastAsia="Arial" w:hAnsi="Arial" w:cs="Arial"/>
          <w:b/>
          <w:spacing w:val="-1"/>
        </w:rPr>
        <w:t>n</w:t>
      </w:r>
      <w:r w:rsidR="006A73FF" w:rsidRPr="00A13969">
        <w:rPr>
          <w:rFonts w:ascii="Arial" w:eastAsia="Arial" w:hAnsi="Arial" w:cs="Arial"/>
          <w:b/>
          <w:spacing w:val="-5"/>
        </w:rPr>
        <w:t>o</w:t>
      </w:r>
      <w:r w:rsidR="006A73FF" w:rsidRPr="00A13969">
        <w:rPr>
          <w:rFonts w:ascii="Arial" w:eastAsia="Arial" w:hAnsi="Arial" w:cs="Arial"/>
          <w:b/>
          <w:spacing w:val="1"/>
        </w:rPr>
        <w:t>wl</w:t>
      </w:r>
      <w:r w:rsidR="006A73FF" w:rsidRPr="00A13969">
        <w:rPr>
          <w:rFonts w:ascii="Arial" w:eastAsia="Arial" w:hAnsi="Arial" w:cs="Arial"/>
          <w:b/>
        </w:rPr>
        <w:t>e</w:t>
      </w:r>
      <w:r w:rsidR="006A73FF" w:rsidRPr="00A13969">
        <w:rPr>
          <w:rFonts w:ascii="Arial" w:eastAsia="Arial" w:hAnsi="Arial" w:cs="Arial"/>
          <w:b/>
          <w:spacing w:val="-1"/>
        </w:rPr>
        <w:t>d</w:t>
      </w:r>
      <w:r w:rsidR="006A73FF" w:rsidRPr="00A13969">
        <w:rPr>
          <w:rFonts w:ascii="Arial" w:eastAsia="Arial" w:hAnsi="Arial" w:cs="Arial"/>
          <w:b/>
        </w:rPr>
        <w:t>ge</w:t>
      </w:r>
      <w:r w:rsidR="006A73FF" w:rsidRPr="00A13969">
        <w:rPr>
          <w:rFonts w:ascii="Arial" w:eastAsia="Arial" w:hAnsi="Arial" w:cs="Arial"/>
          <w:b/>
          <w:spacing w:val="27"/>
        </w:rPr>
        <w:t xml:space="preserve"> </w:t>
      </w:r>
      <w:r w:rsidR="006A73FF" w:rsidRPr="00A13969">
        <w:rPr>
          <w:rFonts w:ascii="Arial" w:eastAsia="Arial" w:hAnsi="Arial" w:cs="Arial"/>
          <w:b/>
          <w:spacing w:val="1"/>
        </w:rPr>
        <w:t>i</w:t>
      </w:r>
      <w:r w:rsidR="006A73FF" w:rsidRPr="00A13969">
        <w:rPr>
          <w:rFonts w:ascii="Arial" w:eastAsia="Arial" w:hAnsi="Arial" w:cs="Arial"/>
          <w:b/>
        </w:rPr>
        <w:t>n</w:t>
      </w:r>
      <w:r w:rsidR="006A73FF" w:rsidRPr="00A13969">
        <w:rPr>
          <w:rFonts w:ascii="Arial" w:eastAsia="Arial" w:hAnsi="Arial" w:cs="Arial"/>
          <w:b/>
          <w:spacing w:val="30"/>
        </w:rPr>
        <w:t xml:space="preserve"> </w:t>
      </w:r>
      <w:r w:rsidR="006A73FF" w:rsidRPr="00A13969">
        <w:rPr>
          <w:rFonts w:ascii="Arial" w:eastAsia="Arial" w:hAnsi="Arial" w:cs="Arial"/>
          <w:b/>
        </w:rPr>
        <w:t>an</w:t>
      </w:r>
      <w:r w:rsidR="006A73FF" w:rsidRPr="00A13969">
        <w:rPr>
          <w:rFonts w:ascii="Arial" w:eastAsia="Arial" w:hAnsi="Arial" w:cs="Arial"/>
          <w:b/>
          <w:spacing w:val="29"/>
        </w:rPr>
        <w:t xml:space="preserve"> </w:t>
      </w:r>
      <w:r w:rsidR="006A73FF" w:rsidRPr="00A13969">
        <w:rPr>
          <w:rFonts w:ascii="Arial" w:eastAsia="Arial" w:hAnsi="Arial" w:cs="Arial"/>
          <w:b/>
        </w:rPr>
        <w:t>a</w:t>
      </w:r>
      <w:r w:rsidR="006A73FF" w:rsidRPr="00A13969">
        <w:rPr>
          <w:rFonts w:ascii="Arial" w:eastAsia="Arial" w:hAnsi="Arial" w:cs="Arial"/>
          <w:b/>
          <w:spacing w:val="-3"/>
        </w:rPr>
        <w:t>c</w:t>
      </w:r>
      <w:r w:rsidR="006A73FF" w:rsidRPr="00A13969">
        <w:rPr>
          <w:rFonts w:ascii="Arial" w:eastAsia="Arial" w:hAnsi="Arial" w:cs="Arial"/>
          <w:b/>
          <w:spacing w:val="1"/>
        </w:rPr>
        <w:t>ti</w:t>
      </w:r>
      <w:r w:rsidR="006A73FF" w:rsidRPr="00A13969">
        <w:rPr>
          <w:rFonts w:ascii="Arial" w:eastAsia="Arial" w:hAnsi="Arial" w:cs="Arial"/>
          <w:b/>
          <w:spacing w:val="-3"/>
        </w:rPr>
        <w:t>v</w:t>
      </w:r>
      <w:r w:rsidR="006A73FF" w:rsidRPr="00A13969">
        <w:rPr>
          <w:rFonts w:ascii="Arial" w:eastAsia="Arial" w:hAnsi="Arial" w:cs="Arial"/>
          <w:b/>
          <w:spacing w:val="1"/>
        </w:rPr>
        <w:t>it</w:t>
      </w:r>
      <w:r w:rsidR="006A73FF" w:rsidRPr="00A13969">
        <w:rPr>
          <w:rFonts w:ascii="Arial" w:eastAsia="Arial" w:hAnsi="Arial" w:cs="Arial"/>
          <w:b/>
        </w:rPr>
        <w:t>y</w:t>
      </w:r>
      <w:r w:rsidR="006A73FF" w:rsidRPr="00A13969">
        <w:rPr>
          <w:rFonts w:ascii="Arial" w:eastAsia="Arial" w:hAnsi="Arial" w:cs="Arial"/>
          <w:b/>
          <w:spacing w:val="25"/>
        </w:rPr>
        <w:t xml:space="preserve"> </w:t>
      </w:r>
      <w:r w:rsidR="006A73FF" w:rsidRPr="00A13969">
        <w:rPr>
          <w:rFonts w:ascii="Arial" w:eastAsia="Arial" w:hAnsi="Arial" w:cs="Arial"/>
          <w:b/>
          <w:spacing w:val="1"/>
        </w:rPr>
        <w:t>f</w:t>
      </w:r>
      <w:r w:rsidR="006A73FF" w:rsidRPr="00A13969">
        <w:rPr>
          <w:rFonts w:ascii="Arial" w:eastAsia="Arial" w:hAnsi="Arial" w:cs="Arial"/>
          <w:b/>
        </w:rPr>
        <w:t xml:space="preserve">or </w:t>
      </w:r>
      <w:r w:rsidR="006A73FF" w:rsidRPr="00A13969">
        <w:rPr>
          <w:rFonts w:ascii="Arial" w:eastAsia="Arial" w:hAnsi="Arial" w:cs="Arial"/>
          <w:b/>
          <w:spacing w:val="1"/>
        </w:rPr>
        <w:t>t</w:t>
      </w:r>
      <w:r w:rsidR="006A73FF" w:rsidRPr="00A13969">
        <w:rPr>
          <w:rFonts w:ascii="Arial" w:eastAsia="Arial" w:hAnsi="Arial" w:cs="Arial"/>
          <w:b/>
        </w:rPr>
        <w:t>he e</w:t>
      </w:r>
      <w:r w:rsidR="006A73FF" w:rsidRPr="00A13969">
        <w:rPr>
          <w:rFonts w:ascii="Arial" w:eastAsia="Arial" w:hAnsi="Arial" w:cs="Arial"/>
          <w:b/>
          <w:spacing w:val="-1"/>
        </w:rPr>
        <w:t>x</w:t>
      </w:r>
      <w:r w:rsidR="006A73FF" w:rsidRPr="00A13969">
        <w:rPr>
          <w:rFonts w:ascii="Arial" w:eastAsia="Arial" w:hAnsi="Arial" w:cs="Arial"/>
          <w:b/>
        </w:rPr>
        <w:t>e</w:t>
      </w:r>
      <w:r w:rsidR="006A73FF" w:rsidRPr="00A13969">
        <w:rPr>
          <w:rFonts w:ascii="Arial" w:eastAsia="Arial" w:hAnsi="Arial" w:cs="Arial"/>
          <w:b/>
          <w:spacing w:val="-1"/>
        </w:rPr>
        <w:t>c</w:t>
      </w:r>
      <w:r w:rsidR="006A73FF" w:rsidRPr="00A13969">
        <w:rPr>
          <w:rFonts w:ascii="Arial" w:eastAsia="Arial" w:hAnsi="Arial" w:cs="Arial"/>
          <w:b/>
          <w:spacing w:val="-3"/>
        </w:rPr>
        <w:t>u</w:t>
      </w:r>
      <w:r w:rsidR="006A73FF" w:rsidRPr="00A13969">
        <w:rPr>
          <w:rFonts w:ascii="Arial" w:eastAsia="Arial" w:hAnsi="Arial" w:cs="Arial"/>
          <w:b/>
          <w:spacing w:val="1"/>
        </w:rPr>
        <w:t>ti</w:t>
      </w:r>
      <w:r w:rsidR="006A73FF" w:rsidRPr="00A13969">
        <w:rPr>
          <w:rFonts w:ascii="Arial" w:eastAsia="Arial" w:hAnsi="Arial" w:cs="Arial"/>
          <w:b/>
        </w:rPr>
        <w:t>on</w:t>
      </w:r>
      <w:r w:rsidR="006A73FF" w:rsidRPr="00A13969">
        <w:rPr>
          <w:rFonts w:ascii="Arial" w:eastAsia="Arial" w:hAnsi="Arial" w:cs="Arial"/>
          <w:b/>
          <w:spacing w:val="-2"/>
        </w:rPr>
        <w:t xml:space="preserve"> </w:t>
      </w:r>
      <w:r w:rsidR="006A73FF" w:rsidRPr="00A13969">
        <w:rPr>
          <w:rFonts w:ascii="Arial" w:eastAsia="Arial" w:hAnsi="Arial" w:cs="Arial"/>
          <w:b/>
        </w:rPr>
        <w:t>of</w:t>
      </w:r>
      <w:r w:rsidR="006A73FF" w:rsidRPr="00A13969">
        <w:rPr>
          <w:rFonts w:ascii="Arial" w:eastAsia="Arial" w:hAnsi="Arial" w:cs="Arial"/>
          <w:b/>
          <w:spacing w:val="-1"/>
        </w:rPr>
        <w:t xml:space="preserve"> </w:t>
      </w:r>
      <w:r w:rsidR="006A73FF" w:rsidRPr="00A13969">
        <w:rPr>
          <w:rFonts w:ascii="Arial" w:eastAsia="Arial" w:hAnsi="Arial" w:cs="Arial"/>
          <w:b/>
        </w:rPr>
        <w:t>a co</w:t>
      </w:r>
      <w:r w:rsidR="006A73FF" w:rsidRPr="00A13969">
        <w:rPr>
          <w:rFonts w:ascii="Arial" w:eastAsia="Arial" w:hAnsi="Arial" w:cs="Arial"/>
          <w:b/>
          <w:spacing w:val="-3"/>
        </w:rPr>
        <w:t>n</w:t>
      </w:r>
      <w:r w:rsidR="006A73FF" w:rsidRPr="00A13969">
        <w:rPr>
          <w:rFonts w:ascii="Arial" w:eastAsia="Arial" w:hAnsi="Arial" w:cs="Arial"/>
          <w:b/>
          <w:spacing w:val="-2"/>
        </w:rPr>
        <w:t>t</w:t>
      </w:r>
      <w:r w:rsidR="006A73FF" w:rsidRPr="00A13969">
        <w:rPr>
          <w:rFonts w:ascii="Arial" w:eastAsia="Arial" w:hAnsi="Arial" w:cs="Arial"/>
          <w:b/>
        </w:rPr>
        <w:t>ract.</w:t>
      </w:r>
    </w:p>
    <w:p w14:paraId="4B586547" w14:textId="77777777" w:rsidR="00803D5F" w:rsidRPr="00A13969" w:rsidRDefault="006A73FF">
      <w:pPr>
        <w:spacing w:before="69" w:line="240" w:lineRule="exact"/>
        <w:ind w:left="2011"/>
        <w:rPr>
          <w:rFonts w:ascii="Arial" w:eastAsia="Arial" w:hAnsi="Arial" w:cs="Arial"/>
        </w:rPr>
      </w:pPr>
      <w:r w:rsidRPr="00A13969">
        <w:rPr>
          <w:rFonts w:ascii="Arial" w:eastAsia="Arial" w:hAnsi="Arial" w:cs="Arial"/>
          <w:b/>
          <w:spacing w:val="-1"/>
          <w:position w:val="-1"/>
          <w:u w:val="thick" w:color="000000"/>
        </w:rPr>
        <w:lastRenderedPageBreak/>
        <w:t>CE</w:t>
      </w:r>
      <w:r w:rsidRPr="00A13969">
        <w:rPr>
          <w:rFonts w:ascii="Arial" w:eastAsia="Arial" w:hAnsi="Arial" w:cs="Arial"/>
          <w:b/>
          <w:spacing w:val="1"/>
          <w:position w:val="-1"/>
          <w:u w:val="thick" w:color="000000"/>
        </w:rPr>
        <w:t>R</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FI</w:t>
      </w:r>
      <w:r w:rsidRPr="00A13969">
        <w:rPr>
          <w:rFonts w:ascii="Arial" w:eastAsia="Arial" w:hAnsi="Arial" w:cs="Arial"/>
          <w:b/>
          <w:spacing w:val="2"/>
          <w:position w:val="-1"/>
          <w:u w:val="thick" w:color="000000"/>
        </w:rPr>
        <w:t>C</w:t>
      </w:r>
      <w:r w:rsidRPr="00A13969">
        <w:rPr>
          <w:rFonts w:ascii="Arial" w:eastAsia="Arial" w:hAnsi="Arial" w:cs="Arial"/>
          <w:b/>
          <w:spacing w:val="-6"/>
          <w:position w:val="-1"/>
          <w:u w:val="thick" w:color="000000"/>
        </w:rPr>
        <w:t>A</w:t>
      </w:r>
      <w:r w:rsidRPr="00A13969">
        <w:rPr>
          <w:rFonts w:ascii="Arial" w:eastAsia="Arial" w:hAnsi="Arial" w:cs="Arial"/>
          <w:b/>
          <w:position w:val="-1"/>
          <w:u w:val="thick" w:color="000000"/>
        </w:rPr>
        <w:t xml:space="preserve">TE </w:t>
      </w:r>
      <w:r w:rsidRPr="00A13969">
        <w:rPr>
          <w:rFonts w:ascii="Arial" w:eastAsia="Arial" w:hAnsi="Arial" w:cs="Arial"/>
          <w:b/>
          <w:spacing w:val="1"/>
          <w:position w:val="-1"/>
          <w:u w:val="thick" w:color="000000"/>
        </w:rPr>
        <w:t>O</w:t>
      </w:r>
      <w:r w:rsidRPr="00A13969">
        <w:rPr>
          <w:rFonts w:ascii="Arial" w:eastAsia="Arial" w:hAnsi="Arial" w:cs="Arial"/>
          <w:b/>
          <w:position w:val="-1"/>
          <w:u w:val="thick" w:color="000000"/>
        </w:rPr>
        <w:t xml:space="preserve">F </w:t>
      </w:r>
      <w:r w:rsidRPr="00A13969">
        <w:rPr>
          <w:rFonts w:ascii="Arial" w:eastAsia="Arial" w:hAnsi="Arial" w:cs="Arial"/>
          <w:b/>
          <w:spacing w:val="1"/>
          <w:position w:val="-1"/>
          <w:u w:val="thick" w:color="000000"/>
        </w:rPr>
        <w:t>I</w:t>
      </w:r>
      <w:r w:rsidRPr="00A13969">
        <w:rPr>
          <w:rFonts w:ascii="Arial" w:eastAsia="Arial" w:hAnsi="Arial" w:cs="Arial"/>
          <w:b/>
          <w:spacing w:val="-1"/>
          <w:position w:val="-1"/>
          <w:u w:val="thick" w:color="000000"/>
        </w:rPr>
        <w:t>ND</w:t>
      </w:r>
      <w:r w:rsidRPr="00A13969">
        <w:rPr>
          <w:rFonts w:ascii="Arial" w:eastAsia="Arial" w:hAnsi="Arial" w:cs="Arial"/>
          <w:b/>
          <w:spacing w:val="-3"/>
          <w:position w:val="-1"/>
          <w:u w:val="thick" w:color="000000"/>
        </w:rPr>
        <w:t>E</w:t>
      </w:r>
      <w:r w:rsidRPr="00A13969">
        <w:rPr>
          <w:rFonts w:ascii="Arial" w:eastAsia="Arial" w:hAnsi="Arial" w:cs="Arial"/>
          <w:b/>
          <w:spacing w:val="-1"/>
          <w:position w:val="-1"/>
          <w:u w:val="thick" w:color="000000"/>
        </w:rPr>
        <w:t>PENDE</w:t>
      </w:r>
      <w:r w:rsidRPr="00A13969">
        <w:rPr>
          <w:rFonts w:ascii="Arial" w:eastAsia="Arial" w:hAnsi="Arial" w:cs="Arial"/>
          <w:b/>
          <w:spacing w:val="1"/>
          <w:position w:val="-1"/>
          <w:u w:val="thick" w:color="000000"/>
        </w:rPr>
        <w:t>N</w:t>
      </w:r>
      <w:r w:rsidRPr="00A13969">
        <w:rPr>
          <w:rFonts w:ascii="Arial" w:eastAsia="Arial" w:hAnsi="Arial" w:cs="Arial"/>
          <w:b/>
          <w:position w:val="-1"/>
          <w:u w:val="thick" w:color="000000"/>
        </w:rPr>
        <w:t>T</w:t>
      </w:r>
      <w:r w:rsidRPr="00A13969">
        <w:rPr>
          <w:rFonts w:ascii="Arial" w:eastAsia="Arial" w:hAnsi="Arial" w:cs="Arial"/>
          <w:b/>
          <w:spacing w:val="-2"/>
          <w:position w:val="-1"/>
          <w:u w:val="thick" w:color="000000"/>
        </w:rPr>
        <w:t xml:space="preserve"> </w:t>
      </w:r>
      <w:r w:rsidRPr="00A13969">
        <w:rPr>
          <w:rFonts w:ascii="Arial" w:eastAsia="Arial" w:hAnsi="Arial" w:cs="Arial"/>
          <w:b/>
          <w:spacing w:val="-1"/>
          <w:position w:val="-1"/>
          <w:u w:val="thick" w:color="000000"/>
        </w:rPr>
        <w:t>B</w:t>
      </w:r>
      <w:r w:rsidRPr="00A13969">
        <w:rPr>
          <w:rFonts w:ascii="Arial" w:eastAsia="Arial" w:hAnsi="Arial" w:cs="Arial"/>
          <w:b/>
          <w:spacing w:val="1"/>
          <w:position w:val="-1"/>
          <w:u w:val="thick" w:color="000000"/>
        </w:rPr>
        <w:t>I</w:t>
      </w:r>
      <w:r w:rsidRPr="00A13969">
        <w:rPr>
          <w:rFonts w:ascii="Arial" w:eastAsia="Arial" w:hAnsi="Arial" w:cs="Arial"/>
          <w:b/>
          <w:position w:val="-1"/>
          <w:u w:val="thick" w:color="000000"/>
        </w:rPr>
        <w:t xml:space="preserve">D </w:t>
      </w:r>
      <w:r w:rsidRPr="00A13969">
        <w:rPr>
          <w:rFonts w:ascii="Arial" w:eastAsia="Arial" w:hAnsi="Arial" w:cs="Arial"/>
          <w:b/>
          <w:spacing w:val="-1"/>
          <w:position w:val="-1"/>
          <w:u w:val="thick" w:color="000000"/>
        </w:rPr>
        <w:t>DE</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ERMIN</w:t>
      </w:r>
      <w:r w:rsidRPr="00A13969">
        <w:rPr>
          <w:rFonts w:ascii="Arial" w:eastAsia="Arial" w:hAnsi="Arial" w:cs="Arial"/>
          <w:b/>
          <w:spacing w:val="-6"/>
          <w:position w:val="-1"/>
          <w:u w:val="thick" w:color="000000"/>
        </w:rPr>
        <w:t>A</w:t>
      </w:r>
      <w:r w:rsidRPr="00A13969">
        <w:rPr>
          <w:rFonts w:ascii="Arial" w:eastAsia="Arial" w:hAnsi="Arial" w:cs="Arial"/>
          <w:b/>
          <w:spacing w:val="-3"/>
          <w:position w:val="-1"/>
          <w:u w:val="thick" w:color="000000"/>
        </w:rPr>
        <w:t>T</w:t>
      </w:r>
      <w:r w:rsidRPr="00A13969">
        <w:rPr>
          <w:rFonts w:ascii="Arial" w:eastAsia="Arial" w:hAnsi="Arial" w:cs="Arial"/>
          <w:b/>
          <w:spacing w:val="1"/>
          <w:position w:val="-1"/>
          <w:u w:val="thick" w:color="000000"/>
        </w:rPr>
        <w:t>IO</w:t>
      </w:r>
      <w:r w:rsidRPr="00A13969">
        <w:rPr>
          <w:rFonts w:ascii="Arial" w:eastAsia="Arial" w:hAnsi="Arial" w:cs="Arial"/>
          <w:b/>
          <w:position w:val="-1"/>
          <w:u w:val="thick" w:color="000000"/>
        </w:rPr>
        <w:t>N</w:t>
      </w:r>
    </w:p>
    <w:p w14:paraId="193230CF" w14:textId="77777777" w:rsidR="00803D5F" w:rsidRPr="00A13969" w:rsidRDefault="00803D5F">
      <w:pPr>
        <w:spacing w:before="6" w:line="220" w:lineRule="exact"/>
      </w:pPr>
    </w:p>
    <w:p w14:paraId="35872AC6" w14:textId="77777777" w:rsidR="00803D5F" w:rsidRPr="00A13969" w:rsidRDefault="00841467">
      <w:pPr>
        <w:spacing w:before="32" w:line="240" w:lineRule="exact"/>
        <w:ind w:left="100"/>
        <w:rPr>
          <w:rFonts w:ascii="Arial" w:eastAsia="Arial" w:hAnsi="Arial" w:cs="Arial"/>
        </w:rPr>
      </w:pPr>
      <w:r w:rsidRPr="00A13969">
        <w:rPr>
          <w:noProof/>
        </w:rPr>
        <mc:AlternateContent>
          <mc:Choice Requires="wpg">
            <w:drawing>
              <wp:anchor distT="0" distB="0" distL="114300" distR="114300" simplePos="0" relativeHeight="251668480" behindDoc="1" locked="0" layoutInCell="1" allowOverlap="1" wp14:anchorId="431D99D5" wp14:editId="61A349BB">
                <wp:simplePos x="0" y="0"/>
                <wp:positionH relativeFrom="page">
                  <wp:posOffset>914400</wp:posOffset>
                </wp:positionH>
                <wp:positionV relativeFrom="paragraph">
                  <wp:posOffset>417195</wp:posOffset>
                </wp:positionV>
                <wp:extent cx="5596255" cy="0"/>
                <wp:effectExtent l="9525" t="10795" r="13970" b="8255"/>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6255" cy="0"/>
                          <a:chOff x="1440" y="657"/>
                          <a:chExt cx="8813" cy="0"/>
                        </a:xfrm>
                      </wpg:grpSpPr>
                      <wps:wsp>
                        <wps:cNvPr id="6" name="Freeform 5"/>
                        <wps:cNvSpPr>
                          <a:spLocks/>
                        </wps:cNvSpPr>
                        <wps:spPr bwMode="auto">
                          <a:xfrm>
                            <a:off x="1440" y="657"/>
                            <a:ext cx="8813" cy="0"/>
                          </a:xfrm>
                          <a:custGeom>
                            <a:avLst/>
                            <a:gdLst>
                              <a:gd name="T0" fmla="+- 0 1440 1440"/>
                              <a:gd name="T1" fmla="*/ T0 w 8813"/>
                              <a:gd name="T2" fmla="+- 0 10254 1440"/>
                              <a:gd name="T3" fmla="*/ T2 w 8813"/>
                            </a:gdLst>
                            <a:ahLst/>
                            <a:cxnLst>
                              <a:cxn ang="0">
                                <a:pos x="T1" y="0"/>
                              </a:cxn>
                              <a:cxn ang="0">
                                <a:pos x="T3" y="0"/>
                              </a:cxn>
                            </a:cxnLst>
                            <a:rect l="0" t="0" r="r" b="b"/>
                            <a:pathLst>
                              <a:path w="8813">
                                <a:moveTo>
                                  <a:pt x="0" y="0"/>
                                </a:moveTo>
                                <a:lnTo>
                                  <a:pt x="881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1A0B7D" id="Group 4" o:spid="_x0000_s1026" style="position:absolute;margin-left:1in;margin-top:32.85pt;width:440.65pt;height:0;z-index:-251648000;mso-position-horizontal-relative:page" coordorigin="1440,657" coordsize="8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">
                <v:shape id="Freeform 5" o:spid="_x0000_s1027" style="position:absolute;left:1440;top:657;width:8813;height:0;visibility:visible;mso-wrap-style:square;v-text-anchor:top" coordsize="88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" path="m,l8814,e" filled="f" strokeweight=".24536mm">
                  <v:path arrowok="t" o:connecttype="custom" o:connectlocs="0,0;8814,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u</w:t>
      </w:r>
      <w:r w:rsidR="006A73FF" w:rsidRPr="00A13969">
        <w:rPr>
          <w:rFonts w:ascii="Arial" w:eastAsia="Arial" w:hAnsi="Arial" w:cs="Arial"/>
          <w:spacing w:val="-1"/>
          <w:position w:val="-1"/>
        </w:rPr>
        <w:t>n</w:t>
      </w:r>
      <w:r w:rsidR="006A73FF" w:rsidRPr="00A13969">
        <w:rPr>
          <w:rFonts w:ascii="Arial" w:eastAsia="Arial" w:hAnsi="Arial" w:cs="Arial"/>
          <w:position w:val="-1"/>
        </w:rPr>
        <w:t>d</w:t>
      </w:r>
      <w:r w:rsidR="006A73FF" w:rsidRPr="00A13969">
        <w:rPr>
          <w:rFonts w:ascii="Arial" w:eastAsia="Arial" w:hAnsi="Arial" w:cs="Arial"/>
          <w:spacing w:val="-1"/>
          <w:position w:val="-1"/>
        </w:rPr>
        <w:t>e</w:t>
      </w:r>
      <w:r w:rsidR="006A73FF" w:rsidRPr="00A13969">
        <w:rPr>
          <w:rFonts w:ascii="Arial" w:eastAsia="Arial" w:hAnsi="Arial" w:cs="Arial"/>
          <w:spacing w:val="1"/>
          <w:position w:val="-1"/>
        </w:rPr>
        <w:t>r</w:t>
      </w:r>
      <w:r w:rsidR="006A73FF" w:rsidRPr="00A13969">
        <w:rPr>
          <w:rFonts w:ascii="Arial" w:eastAsia="Arial" w:hAnsi="Arial" w:cs="Arial"/>
          <w:position w:val="-1"/>
        </w:rPr>
        <w:t>s</w:t>
      </w:r>
      <w:r w:rsidR="006A73FF" w:rsidRPr="00A13969">
        <w:rPr>
          <w:rFonts w:ascii="Arial" w:eastAsia="Arial" w:hAnsi="Arial" w:cs="Arial"/>
          <w:spacing w:val="-3"/>
          <w:position w:val="-1"/>
        </w:rPr>
        <w:t>i</w:t>
      </w:r>
      <w:r w:rsidR="006A73FF" w:rsidRPr="00A13969">
        <w:rPr>
          <w:rFonts w:ascii="Arial" w:eastAsia="Arial" w:hAnsi="Arial" w:cs="Arial"/>
          <w:spacing w:val="2"/>
          <w:position w:val="-1"/>
        </w:rPr>
        <w:t>g</w:t>
      </w:r>
      <w:r w:rsidR="006A73FF" w:rsidRPr="00A13969">
        <w:rPr>
          <w:rFonts w:ascii="Arial" w:eastAsia="Arial" w:hAnsi="Arial" w:cs="Arial"/>
          <w:position w:val="-1"/>
        </w:rPr>
        <w:t>n</w:t>
      </w:r>
      <w:r w:rsidR="006A73FF" w:rsidRPr="00A13969">
        <w:rPr>
          <w:rFonts w:ascii="Arial" w:eastAsia="Arial" w:hAnsi="Arial" w:cs="Arial"/>
          <w:spacing w:val="-1"/>
          <w:position w:val="-1"/>
        </w:rPr>
        <w:t>e</w:t>
      </w:r>
      <w:r w:rsidR="006A73FF" w:rsidRPr="00A13969">
        <w:rPr>
          <w:rFonts w:ascii="Arial" w:eastAsia="Arial" w:hAnsi="Arial" w:cs="Arial"/>
          <w:spacing w:val="-3"/>
          <w:position w:val="-1"/>
        </w:rPr>
        <w:t>d</w:t>
      </w:r>
      <w:proofErr w:type="gramStart"/>
      <w:r w:rsidR="006A73FF" w:rsidRPr="00A13969">
        <w:rPr>
          <w:rFonts w:ascii="Arial" w:eastAsia="Arial" w:hAnsi="Arial" w:cs="Arial"/>
          <w:position w:val="-1"/>
        </w:rPr>
        <w:t>,</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proofErr w:type="gramEnd"/>
      <w:r w:rsidR="006A73FF" w:rsidRPr="00A13969">
        <w:rPr>
          <w:rFonts w:ascii="Arial" w:eastAsia="Arial" w:hAnsi="Arial" w:cs="Arial"/>
          <w:position w:val="-1"/>
        </w:rPr>
        <w:t xml:space="preserve"> s</w:t>
      </w:r>
      <w:r w:rsidR="006A73FF" w:rsidRPr="00A13969">
        <w:rPr>
          <w:rFonts w:ascii="Arial" w:eastAsia="Arial" w:hAnsi="Arial" w:cs="Arial"/>
          <w:spacing w:val="-2"/>
          <w:position w:val="-1"/>
        </w:rPr>
        <w:t>u</w:t>
      </w:r>
      <w:r w:rsidR="006A73FF" w:rsidRPr="00A13969">
        <w:rPr>
          <w:rFonts w:ascii="Arial" w:eastAsia="Arial" w:hAnsi="Arial" w:cs="Arial"/>
          <w:position w:val="-1"/>
        </w:rPr>
        <w:t>bmit</w:t>
      </w:r>
      <w:r w:rsidR="006A73FF" w:rsidRPr="00A13969">
        <w:rPr>
          <w:rFonts w:ascii="Arial" w:eastAsia="Arial" w:hAnsi="Arial" w:cs="Arial"/>
          <w:spacing w:val="1"/>
          <w:position w:val="-1"/>
        </w:rPr>
        <w:t>t</w:t>
      </w:r>
      <w:r w:rsidR="006A73FF" w:rsidRPr="00A13969">
        <w:rPr>
          <w:rFonts w:ascii="Arial" w:eastAsia="Arial" w:hAnsi="Arial" w:cs="Arial"/>
          <w:spacing w:val="-1"/>
          <w:position w:val="-1"/>
        </w:rPr>
        <w:t>i</w:t>
      </w:r>
      <w:r w:rsidR="006A73FF" w:rsidRPr="00A13969">
        <w:rPr>
          <w:rFonts w:ascii="Arial" w:eastAsia="Arial" w:hAnsi="Arial" w:cs="Arial"/>
          <w:spacing w:val="-3"/>
          <w:position w:val="-1"/>
        </w:rPr>
        <w:t>n</w:t>
      </w:r>
      <w:r w:rsidR="006A73FF" w:rsidRPr="00A13969">
        <w:rPr>
          <w:rFonts w:ascii="Arial" w:eastAsia="Arial" w:hAnsi="Arial" w:cs="Arial"/>
          <w:position w:val="-1"/>
        </w:rPr>
        <w:t xml:space="preserve">g </w:t>
      </w:r>
      <w:r w:rsidR="006A73FF" w:rsidRPr="00A13969">
        <w:rPr>
          <w:rFonts w:ascii="Arial" w:eastAsia="Arial" w:hAnsi="Arial" w:cs="Arial"/>
          <w:spacing w:val="2"/>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acc</w:t>
      </w:r>
      <w:r w:rsidR="006A73FF" w:rsidRPr="00A13969">
        <w:rPr>
          <w:rFonts w:ascii="Arial" w:eastAsia="Arial" w:hAnsi="Arial" w:cs="Arial"/>
          <w:spacing w:val="-3"/>
          <w:position w:val="-1"/>
        </w:rPr>
        <w:t>o</w:t>
      </w:r>
      <w:r w:rsidR="006A73FF" w:rsidRPr="00A13969">
        <w:rPr>
          <w:rFonts w:ascii="Arial" w:eastAsia="Arial" w:hAnsi="Arial" w:cs="Arial"/>
          <w:spacing w:val="1"/>
          <w:position w:val="-1"/>
        </w:rPr>
        <w:t>m</w:t>
      </w:r>
      <w:r w:rsidR="006A73FF" w:rsidRPr="00A13969">
        <w:rPr>
          <w:rFonts w:ascii="Arial" w:eastAsia="Arial" w:hAnsi="Arial" w:cs="Arial"/>
          <w:position w:val="-1"/>
        </w:rPr>
        <w:t>p</w:t>
      </w:r>
      <w:r w:rsidR="006A73FF" w:rsidRPr="00A13969">
        <w:rPr>
          <w:rFonts w:ascii="Arial" w:eastAsia="Arial" w:hAnsi="Arial" w:cs="Arial"/>
          <w:spacing w:val="-1"/>
          <w:position w:val="-1"/>
        </w:rPr>
        <w:t>a</w:t>
      </w:r>
      <w:r w:rsidR="006A73FF" w:rsidRPr="00A13969">
        <w:rPr>
          <w:rFonts w:ascii="Arial" w:eastAsia="Arial" w:hAnsi="Arial" w:cs="Arial"/>
          <w:position w:val="-1"/>
        </w:rPr>
        <w:t>n</w:t>
      </w:r>
      <w:r w:rsidR="006A73FF" w:rsidRPr="00A13969">
        <w:rPr>
          <w:rFonts w:ascii="Arial" w:eastAsia="Arial" w:hAnsi="Arial" w:cs="Arial"/>
          <w:spacing w:val="-3"/>
          <w:position w:val="-1"/>
        </w:rPr>
        <w:t>y</w:t>
      </w:r>
      <w:r w:rsidR="006A73FF" w:rsidRPr="00A13969">
        <w:rPr>
          <w:rFonts w:ascii="Arial" w:eastAsia="Arial" w:hAnsi="Arial" w:cs="Arial"/>
          <w:spacing w:val="1"/>
          <w:position w:val="-1"/>
        </w:rPr>
        <w:t>i</w:t>
      </w:r>
      <w:r w:rsidR="006A73FF" w:rsidRPr="00A13969">
        <w:rPr>
          <w:rFonts w:ascii="Arial" w:eastAsia="Arial" w:hAnsi="Arial" w:cs="Arial"/>
          <w:position w:val="-1"/>
        </w:rPr>
        <w:t>ng</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p>
    <w:p w14:paraId="1D80C2E7" w14:textId="77777777" w:rsidR="00803D5F" w:rsidRPr="00A13969" w:rsidRDefault="00803D5F">
      <w:pPr>
        <w:spacing w:line="200" w:lineRule="exact"/>
      </w:pPr>
    </w:p>
    <w:p w14:paraId="6FC1CAA4" w14:textId="77777777" w:rsidR="00803D5F" w:rsidRPr="00A13969" w:rsidRDefault="00803D5F">
      <w:pPr>
        <w:spacing w:line="280" w:lineRule="exact"/>
      </w:pPr>
    </w:p>
    <w:p w14:paraId="7887F4A7" w14:textId="77777777" w:rsidR="00803D5F" w:rsidRPr="00A13969" w:rsidRDefault="006A73FF">
      <w:pPr>
        <w:spacing w:before="32"/>
        <w:ind w:left="3422" w:right="3433"/>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Bi</w:t>
      </w:r>
      <w:r w:rsidRPr="00A13969">
        <w:rPr>
          <w:rFonts w:ascii="Arial" w:eastAsia="Arial" w:hAnsi="Arial" w:cs="Arial"/>
        </w:rPr>
        <w:t>d N</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r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escr</w:t>
      </w:r>
      <w:r w:rsidRPr="00A13969">
        <w:rPr>
          <w:rFonts w:ascii="Arial" w:eastAsia="Arial" w:hAnsi="Arial" w:cs="Arial"/>
          <w:spacing w:val="-3"/>
        </w:rPr>
        <w:t>i</w:t>
      </w:r>
      <w:r w:rsidRPr="00A13969">
        <w:rPr>
          <w:rFonts w:ascii="Arial" w:eastAsia="Arial" w:hAnsi="Arial" w:cs="Arial"/>
        </w:rPr>
        <w:t>pti</w:t>
      </w:r>
      <w:r w:rsidRPr="00A13969">
        <w:rPr>
          <w:rFonts w:ascii="Arial" w:eastAsia="Arial" w:hAnsi="Arial" w:cs="Arial"/>
          <w:spacing w:val="-1"/>
        </w:rPr>
        <w:t>o</w:t>
      </w:r>
      <w:r w:rsidRPr="00A13969">
        <w:rPr>
          <w:rFonts w:ascii="Arial" w:eastAsia="Arial" w:hAnsi="Arial" w:cs="Arial"/>
        </w:rPr>
        <w:t>n)</w:t>
      </w:r>
    </w:p>
    <w:p w14:paraId="12C1AD45" w14:textId="77777777" w:rsidR="00803D5F" w:rsidRPr="00A13969" w:rsidRDefault="00803D5F">
      <w:pPr>
        <w:spacing w:before="5" w:line="100" w:lineRule="exact"/>
      </w:pPr>
    </w:p>
    <w:p w14:paraId="2B20FA9F" w14:textId="77777777" w:rsidR="00803D5F" w:rsidRPr="00A13969" w:rsidRDefault="00803D5F">
      <w:pPr>
        <w:spacing w:line="200" w:lineRule="exact"/>
      </w:pPr>
    </w:p>
    <w:p w14:paraId="2B3B7556" w14:textId="77777777" w:rsidR="00803D5F" w:rsidRPr="00A13969" w:rsidRDefault="00803D5F">
      <w:pPr>
        <w:spacing w:line="200" w:lineRule="exact"/>
      </w:pPr>
    </w:p>
    <w:p w14:paraId="23113A56" w14:textId="77777777" w:rsidR="00803D5F" w:rsidRPr="00A13969" w:rsidRDefault="00841467">
      <w:pPr>
        <w:spacing w:line="240" w:lineRule="exact"/>
        <w:ind w:left="100"/>
        <w:rPr>
          <w:rFonts w:ascii="Arial" w:eastAsia="Arial" w:hAnsi="Arial" w:cs="Arial"/>
        </w:rPr>
      </w:pPr>
      <w:r w:rsidRPr="00A13969">
        <w:rPr>
          <w:noProof/>
        </w:rPr>
        <mc:AlternateContent>
          <mc:Choice Requires="wpg">
            <w:drawing>
              <wp:anchor distT="0" distB="0" distL="114300" distR="114300" simplePos="0" relativeHeight="251669504" behindDoc="1" locked="0" layoutInCell="1" allowOverlap="1" wp14:anchorId="50508477" wp14:editId="3BF6BAE6">
                <wp:simplePos x="0" y="0"/>
                <wp:positionH relativeFrom="page">
                  <wp:posOffset>914400</wp:posOffset>
                </wp:positionH>
                <wp:positionV relativeFrom="paragraph">
                  <wp:posOffset>395605</wp:posOffset>
                </wp:positionV>
                <wp:extent cx="6062345" cy="0"/>
                <wp:effectExtent l="9525" t="6350" r="14605" b="1270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2345" cy="0"/>
                          <a:chOff x="1440" y="623"/>
                          <a:chExt cx="9547" cy="0"/>
                        </a:xfrm>
                      </wpg:grpSpPr>
                      <wps:wsp>
                        <wps:cNvPr id="4" name="Freeform 3"/>
                        <wps:cNvSpPr>
                          <a:spLocks/>
                        </wps:cNvSpPr>
                        <wps:spPr bwMode="auto">
                          <a:xfrm>
                            <a:off x="1440" y="623"/>
                            <a:ext cx="9547" cy="0"/>
                          </a:xfrm>
                          <a:custGeom>
                            <a:avLst/>
                            <a:gdLst>
                              <a:gd name="T0" fmla="+- 0 1440 1440"/>
                              <a:gd name="T1" fmla="*/ T0 w 9547"/>
                              <a:gd name="T2" fmla="+- 0 10988 1440"/>
                              <a:gd name="T3" fmla="*/ T2 w 9547"/>
                            </a:gdLst>
                            <a:ahLst/>
                            <a:cxnLst>
                              <a:cxn ang="0">
                                <a:pos x="T1" y="0"/>
                              </a:cxn>
                              <a:cxn ang="0">
                                <a:pos x="T3" y="0"/>
                              </a:cxn>
                            </a:cxnLst>
                            <a:rect l="0" t="0" r="r" b="b"/>
                            <a:pathLst>
                              <a:path w="9547">
                                <a:moveTo>
                                  <a:pt x="0" y="0"/>
                                </a:moveTo>
                                <a:lnTo>
                                  <a:pt x="9548"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3E39F" id="Group 2" o:spid="_x0000_s1026" style="position:absolute;margin-left:1in;margin-top:31.15pt;width:477.35pt;height:0;z-index:-251646976;mso-position-horizontal-relative:page" coordorigin="1440,623" coordsize="95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">
                <v:shape id="Freeform 3" o:spid="_x0000_s1027" style="position:absolute;left:1440;top:623;width:9547;height:0;visibility:visible;mso-wrap-style:square;v-text-anchor:top" coordsize="9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" path="m,l9548,e" filled="f" strokeweight=".24536mm">
                  <v:path arrowok="t" o:connecttype="custom" o:connectlocs="0,0;9548,0" o:connectangles="0,0"/>
                </v:shape>
                <w10:wrap anchorx="page"/>
              </v:group>
            </w:pict>
          </mc:Fallback>
        </mc:AlternateContent>
      </w:r>
      <w:r w:rsidR="006A73FF" w:rsidRPr="00A13969">
        <w:rPr>
          <w:rFonts w:ascii="Arial" w:eastAsia="Arial" w:hAnsi="Arial" w:cs="Arial"/>
          <w:spacing w:val="-1"/>
          <w:position w:val="-1"/>
        </w:rPr>
        <w:t>i</w:t>
      </w:r>
      <w:r w:rsidR="006A73FF" w:rsidRPr="00A13969">
        <w:rPr>
          <w:rFonts w:ascii="Arial" w:eastAsia="Arial" w:hAnsi="Arial" w:cs="Arial"/>
          <w:position w:val="-1"/>
        </w:rPr>
        <w:t xml:space="preserve">n </w:t>
      </w:r>
      <w:r w:rsidR="006A73FF" w:rsidRPr="00A13969">
        <w:rPr>
          <w:rFonts w:ascii="Arial" w:eastAsia="Arial" w:hAnsi="Arial" w:cs="Arial"/>
          <w:spacing w:val="1"/>
          <w:position w:val="-1"/>
        </w:rPr>
        <w:t>r</w:t>
      </w:r>
      <w:r w:rsidR="006A73FF" w:rsidRPr="00A13969">
        <w:rPr>
          <w:rFonts w:ascii="Arial" w:eastAsia="Arial" w:hAnsi="Arial" w:cs="Arial"/>
          <w:position w:val="-1"/>
        </w:rPr>
        <w:t>es</w:t>
      </w:r>
      <w:r w:rsidR="006A73FF" w:rsidRPr="00A13969">
        <w:rPr>
          <w:rFonts w:ascii="Arial" w:eastAsia="Arial" w:hAnsi="Arial" w:cs="Arial"/>
          <w:spacing w:val="-1"/>
          <w:position w:val="-1"/>
        </w:rPr>
        <w:t>p</w:t>
      </w:r>
      <w:r w:rsidR="006A73FF" w:rsidRPr="00A13969">
        <w:rPr>
          <w:rFonts w:ascii="Arial" w:eastAsia="Arial" w:hAnsi="Arial" w:cs="Arial"/>
          <w:position w:val="-1"/>
        </w:rPr>
        <w:t>o</w:t>
      </w:r>
      <w:r w:rsidR="006A73FF" w:rsidRPr="00A13969">
        <w:rPr>
          <w:rFonts w:ascii="Arial" w:eastAsia="Arial" w:hAnsi="Arial" w:cs="Arial"/>
          <w:spacing w:val="-1"/>
          <w:position w:val="-1"/>
        </w:rPr>
        <w:t>n</w:t>
      </w:r>
      <w:r w:rsidR="006A73FF" w:rsidRPr="00A13969">
        <w:rPr>
          <w:rFonts w:ascii="Arial" w:eastAsia="Arial" w:hAnsi="Arial" w:cs="Arial"/>
          <w:position w:val="-1"/>
        </w:rPr>
        <w:t>se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o</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2"/>
          <w:position w:val="-1"/>
        </w:rPr>
        <w:t xml:space="preserve"> </w:t>
      </w:r>
      <w:r w:rsidR="006A73FF" w:rsidRPr="00A13969">
        <w:rPr>
          <w:rFonts w:ascii="Arial" w:eastAsia="Arial" w:hAnsi="Arial" w:cs="Arial"/>
          <w:spacing w:val="-1"/>
          <w:position w:val="-1"/>
        </w:rPr>
        <w:t>i</w:t>
      </w:r>
      <w:r w:rsidR="006A73FF" w:rsidRPr="00A13969">
        <w:rPr>
          <w:rFonts w:ascii="Arial" w:eastAsia="Arial" w:hAnsi="Arial" w:cs="Arial"/>
          <w:position w:val="-1"/>
        </w:rPr>
        <w:t>n</w:t>
      </w:r>
      <w:r w:rsidR="006A73FF" w:rsidRPr="00A13969">
        <w:rPr>
          <w:rFonts w:ascii="Arial" w:eastAsia="Arial" w:hAnsi="Arial" w:cs="Arial"/>
          <w:spacing w:val="-3"/>
          <w:position w:val="-1"/>
        </w:rPr>
        <w:t>v</w:t>
      </w:r>
      <w:r w:rsidR="006A73FF" w:rsidRPr="00A13969">
        <w:rPr>
          <w:rFonts w:ascii="Arial" w:eastAsia="Arial" w:hAnsi="Arial" w:cs="Arial"/>
          <w:spacing w:val="-1"/>
          <w:position w:val="-1"/>
        </w:rPr>
        <w:t>i</w:t>
      </w:r>
      <w:r w:rsidR="006A73FF" w:rsidRPr="00A13969">
        <w:rPr>
          <w:rFonts w:ascii="Arial" w:eastAsia="Arial" w:hAnsi="Arial" w:cs="Arial"/>
          <w:spacing w:val="1"/>
          <w:position w:val="-1"/>
        </w:rPr>
        <w:t>t</w:t>
      </w:r>
      <w:r w:rsidR="006A73FF" w:rsidRPr="00A13969">
        <w:rPr>
          <w:rFonts w:ascii="Arial" w:eastAsia="Arial" w:hAnsi="Arial" w:cs="Arial"/>
          <w:position w:val="-1"/>
        </w:rPr>
        <w:t>ati</w:t>
      </w:r>
      <w:r w:rsidR="006A73FF" w:rsidRPr="00A13969">
        <w:rPr>
          <w:rFonts w:ascii="Arial" w:eastAsia="Arial" w:hAnsi="Arial" w:cs="Arial"/>
          <w:spacing w:val="-1"/>
          <w:position w:val="-1"/>
        </w:rPr>
        <w:t>o</w:t>
      </w:r>
      <w:r w:rsidR="006A73FF" w:rsidRPr="00A13969">
        <w:rPr>
          <w:rFonts w:ascii="Arial" w:eastAsia="Arial" w:hAnsi="Arial" w:cs="Arial"/>
          <w:position w:val="-1"/>
        </w:rPr>
        <w:t>n</w:t>
      </w:r>
      <w:r w:rsidR="006A73FF" w:rsidRPr="00A13969">
        <w:rPr>
          <w:rFonts w:ascii="Arial" w:eastAsia="Arial" w:hAnsi="Arial" w:cs="Arial"/>
          <w:spacing w:val="-1"/>
          <w:position w:val="-1"/>
        </w:rPr>
        <w:t xml:space="preserve"> </w:t>
      </w:r>
      <w:r w:rsidR="006A73FF" w:rsidRPr="00A13969">
        <w:rPr>
          <w:rFonts w:ascii="Arial" w:eastAsia="Arial" w:hAnsi="Arial" w:cs="Arial"/>
          <w:spacing w:val="3"/>
          <w:position w:val="-1"/>
        </w:rPr>
        <w:t>f</w:t>
      </w:r>
      <w:r w:rsidR="006A73FF" w:rsidRPr="00A13969">
        <w:rPr>
          <w:rFonts w:ascii="Arial" w:eastAsia="Arial" w:hAnsi="Arial" w:cs="Arial"/>
          <w:spacing w:val="-3"/>
          <w:position w:val="-1"/>
        </w:rPr>
        <w:t>o</w:t>
      </w:r>
      <w:r w:rsidR="006A73FF" w:rsidRPr="00A13969">
        <w:rPr>
          <w:rFonts w:ascii="Arial" w:eastAsia="Arial" w:hAnsi="Arial" w:cs="Arial"/>
          <w:position w:val="-1"/>
        </w:rPr>
        <w:t xml:space="preserve">r </w:t>
      </w:r>
      <w:r w:rsidR="006A73FF" w:rsidRPr="00A13969">
        <w:rPr>
          <w:rFonts w:ascii="Arial" w:eastAsia="Arial" w:hAnsi="Arial" w:cs="Arial"/>
          <w:spacing w:val="1"/>
          <w:position w:val="-1"/>
        </w:rPr>
        <w:t>t</w:t>
      </w:r>
      <w:r w:rsidR="006A73FF" w:rsidRPr="00A13969">
        <w:rPr>
          <w:rFonts w:ascii="Arial" w:eastAsia="Arial" w:hAnsi="Arial" w:cs="Arial"/>
          <w:position w:val="-1"/>
        </w:rPr>
        <w:t>he</w:t>
      </w:r>
      <w:r w:rsidR="006A73FF" w:rsidRPr="00A13969">
        <w:rPr>
          <w:rFonts w:ascii="Arial" w:eastAsia="Arial" w:hAnsi="Arial" w:cs="Arial"/>
          <w:spacing w:val="1"/>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1"/>
          <w:position w:val="-1"/>
        </w:rPr>
        <w:t>i</w:t>
      </w:r>
      <w:r w:rsidR="006A73FF" w:rsidRPr="00A13969">
        <w:rPr>
          <w:rFonts w:ascii="Arial" w:eastAsia="Arial" w:hAnsi="Arial" w:cs="Arial"/>
          <w:position w:val="-1"/>
        </w:rPr>
        <w:t>d</w:t>
      </w:r>
      <w:r w:rsidR="006A73FF" w:rsidRPr="00A13969">
        <w:rPr>
          <w:rFonts w:ascii="Arial" w:eastAsia="Arial" w:hAnsi="Arial" w:cs="Arial"/>
          <w:spacing w:val="-1"/>
          <w:position w:val="-1"/>
        </w:rPr>
        <w:t xml:space="preserve"> </w:t>
      </w:r>
      <w:r w:rsidR="006A73FF" w:rsidRPr="00A13969">
        <w:rPr>
          <w:rFonts w:ascii="Arial" w:eastAsia="Arial" w:hAnsi="Arial" w:cs="Arial"/>
          <w:spacing w:val="1"/>
          <w:position w:val="-1"/>
        </w:rPr>
        <w:t>m</w:t>
      </w:r>
      <w:r w:rsidR="006A73FF" w:rsidRPr="00A13969">
        <w:rPr>
          <w:rFonts w:ascii="Arial" w:eastAsia="Arial" w:hAnsi="Arial" w:cs="Arial"/>
          <w:position w:val="-1"/>
        </w:rPr>
        <w:t>a</w:t>
      </w:r>
      <w:r w:rsidR="006A73FF" w:rsidRPr="00A13969">
        <w:rPr>
          <w:rFonts w:ascii="Arial" w:eastAsia="Arial" w:hAnsi="Arial" w:cs="Arial"/>
          <w:spacing w:val="-1"/>
          <w:position w:val="-1"/>
        </w:rPr>
        <w:t>d</w:t>
      </w:r>
      <w:r w:rsidR="006A73FF" w:rsidRPr="00A13969">
        <w:rPr>
          <w:rFonts w:ascii="Arial" w:eastAsia="Arial" w:hAnsi="Arial" w:cs="Arial"/>
          <w:position w:val="-1"/>
        </w:rPr>
        <w:t>e</w:t>
      </w:r>
      <w:r w:rsidR="006A73FF" w:rsidRPr="00A13969">
        <w:rPr>
          <w:rFonts w:ascii="Arial" w:eastAsia="Arial" w:hAnsi="Arial" w:cs="Arial"/>
          <w:spacing w:val="-2"/>
          <w:position w:val="-1"/>
        </w:rPr>
        <w:t xml:space="preserve"> </w:t>
      </w:r>
      <w:r w:rsidR="006A73FF" w:rsidRPr="00A13969">
        <w:rPr>
          <w:rFonts w:ascii="Arial" w:eastAsia="Arial" w:hAnsi="Arial" w:cs="Arial"/>
          <w:position w:val="-1"/>
        </w:rPr>
        <w:t>b</w:t>
      </w:r>
      <w:r w:rsidR="006A73FF" w:rsidRPr="00A13969">
        <w:rPr>
          <w:rFonts w:ascii="Arial" w:eastAsia="Arial" w:hAnsi="Arial" w:cs="Arial"/>
          <w:spacing w:val="-3"/>
          <w:position w:val="-1"/>
        </w:rPr>
        <w:t>y</w:t>
      </w:r>
      <w:r w:rsidR="006A73FF" w:rsidRPr="00A13969">
        <w:rPr>
          <w:rFonts w:ascii="Arial" w:eastAsia="Arial" w:hAnsi="Arial" w:cs="Arial"/>
          <w:position w:val="-1"/>
        </w:rPr>
        <w:t>:</w:t>
      </w:r>
    </w:p>
    <w:p w14:paraId="66F7C3C4" w14:textId="77777777" w:rsidR="00803D5F" w:rsidRPr="00A13969" w:rsidRDefault="00803D5F">
      <w:pPr>
        <w:spacing w:line="200" w:lineRule="exact"/>
      </w:pPr>
    </w:p>
    <w:p w14:paraId="4A1E1DD4" w14:textId="77777777" w:rsidR="00803D5F" w:rsidRPr="00A13969" w:rsidRDefault="00803D5F">
      <w:pPr>
        <w:spacing w:before="18" w:line="260" w:lineRule="exact"/>
      </w:pPr>
    </w:p>
    <w:p w14:paraId="006B2FE0" w14:textId="77777777" w:rsidR="00803D5F" w:rsidRPr="00A13969" w:rsidRDefault="006A73FF">
      <w:pPr>
        <w:spacing w:before="32"/>
        <w:ind w:left="2913" w:right="2931"/>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ali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4"/>
        </w:rPr>
        <w:t>M</w:t>
      </w:r>
      <w:r w:rsidRPr="00A13969">
        <w:rPr>
          <w:rFonts w:ascii="Arial" w:eastAsia="Arial" w:hAnsi="Arial" w:cs="Arial"/>
        </w:rPr>
        <w:t>u</w:t>
      </w:r>
      <w:r w:rsidRPr="00A13969">
        <w:rPr>
          <w:rFonts w:ascii="Arial" w:eastAsia="Arial" w:hAnsi="Arial" w:cs="Arial"/>
          <w:spacing w:val="2"/>
        </w:rPr>
        <w:t>n</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E</w:t>
      </w:r>
      <w:r w:rsidRPr="00A13969">
        <w:rPr>
          <w:rFonts w:ascii="Arial" w:eastAsia="Arial" w:hAnsi="Arial" w:cs="Arial"/>
        </w:rPr>
        <w:t>ntit</w:t>
      </w:r>
      <w:r w:rsidRPr="00A13969">
        <w:rPr>
          <w:rFonts w:ascii="Arial" w:eastAsia="Arial" w:hAnsi="Arial" w:cs="Arial"/>
          <w:spacing w:val="-2"/>
        </w:rPr>
        <w:t>y</w:t>
      </w:r>
      <w:r w:rsidRPr="00A13969">
        <w:rPr>
          <w:rFonts w:ascii="Arial" w:eastAsia="Arial" w:hAnsi="Arial" w:cs="Arial"/>
        </w:rPr>
        <w:t>)</w:t>
      </w:r>
    </w:p>
    <w:p w14:paraId="2B186065" w14:textId="77777777" w:rsidR="00803D5F" w:rsidRPr="00A13969" w:rsidRDefault="00803D5F">
      <w:pPr>
        <w:spacing w:before="5" w:line="100" w:lineRule="exact"/>
      </w:pPr>
    </w:p>
    <w:p w14:paraId="6136C920" w14:textId="77777777" w:rsidR="00803D5F" w:rsidRPr="00A13969" w:rsidRDefault="00803D5F">
      <w:pPr>
        <w:spacing w:line="200" w:lineRule="exact"/>
      </w:pPr>
    </w:p>
    <w:p w14:paraId="0DCEAC14" w14:textId="77777777" w:rsidR="00803D5F" w:rsidRPr="00A13969" w:rsidRDefault="00803D5F">
      <w:pPr>
        <w:spacing w:line="200" w:lineRule="exact"/>
      </w:pPr>
    </w:p>
    <w:p w14:paraId="4CAC3629" w14:textId="77777777" w:rsidR="00803D5F" w:rsidRPr="00A13969" w:rsidRDefault="006A73FF">
      <w:pPr>
        <w:spacing w:line="359" w:lineRule="auto"/>
        <w:ind w:left="100" w:right="445"/>
        <w:rPr>
          <w:rFonts w:ascii="Arial" w:eastAsia="Arial" w:hAnsi="Arial" w:cs="Arial"/>
        </w:rPr>
      </w:pPr>
      <w:r w:rsidRPr="00A13969">
        <w:rPr>
          <w:rFonts w:ascii="Arial" w:eastAsia="Arial" w:hAnsi="Arial" w:cs="Arial"/>
        </w:rPr>
        <w:t>do</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rPr>
        <w:t>ke</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1"/>
        </w:rPr>
        <w:t>ll</w:t>
      </w:r>
      <w:r w:rsidRPr="00A13969">
        <w:rPr>
          <w:rFonts w:ascii="Arial" w:eastAsia="Arial" w:hAnsi="Arial" w:cs="Arial"/>
        </w:rPr>
        <w:t>o</w:t>
      </w:r>
      <w:r w:rsidRPr="00A13969">
        <w:rPr>
          <w:rFonts w:ascii="Arial" w:eastAsia="Arial" w:hAnsi="Arial" w:cs="Arial"/>
          <w:spacing w:val="-1"/>
        </w:rPr>
        <w:t>wi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at</w:t>
      </w:r>
      <w:r w:rsidRPr="00A13969">
        <w:rPr>
          <w:rFonts w:ascii="Arial" w:eastAsia="Arial" w:hAnsi="Arial" w:cs="Arial"/>
          <w:spacing w:val="-2"/>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 I 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2"/>
        </w:rPr>
        <w:t>r</w:t>
      </w:r>
      <w:r w:rsidRPr="00A13969">
        <w:rPr>
          <w:rFonts w:ascii="Arial" w:eastAsia="Arial" w:hAnsi="Arial" w:cs="Arial"/>
        </w:rPr>
        <w:t>ue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comp</w:t>
      </w:r>
      <w:r w:rsidRPr="00A13969">
        <w:rPr>
          <w:rFonts w:ascii="Arial" w:eastAsia="Arial" w:hAnsi="Arial" w:cs="Arial"/>
          <w:spacing w:val="-3"/>
        </w:rPr>
        <w:t>l</w:t>
      </w:r>
      <w:r w:rsidRPr="00A13969">
        <w:rPr>
          <w:rFonts w:ascii="Arial" w:eastAsia="Arial" w:hAnsi="Arial" w:cs="Arial"/>
        </w:rPr>
        <w:t>ete</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 I</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e</w:t>
      </w:r>
      <w:r w:rsidRPr="00A13969">
        <w:rPr>
          <w:rFonts w:ascii="Arial" w:eastAsia="Arial" w:hAnsi="Arial" w:cs="Arial"/>
          <w:spacing w:val="1"/>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 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proofErr w:type="gramStart"/>
      <w:r w:rsidRPr="00A13969">
        <w:rPr>
          <w:rFonts w:ascii="Arial" w:eastAsia="Arial" w:hAnsi="Arial" w:cs="Arial"/>
          <w:spacing w:val="-3"/>
        </w:rPr>
        <w:t>o</w:t>
      </w:r>
      <w:r w:rsidRPr="00A13969">
        <w:rPr>
          <w:rFonts w:ascii="Arial" w:eastAsia="Arial" w:hAnsi="Arial" w:cs="Arial"/>
          <w:spacing w:val="1"/>
        </w:rPr>
        <w:t>f:</w:t>
      </w:r>
      <w:proofErr w:type="gramEnd"/>
      <w:r w:rsidRPr="00A13969">
        <w:rPr>
          <w:rFonts w:ascii="Arial" w:eastAsia="Arial" w:hAnsi="Arial" w:cs="Arial"/>
          <w:u w:val="single" w:color="000000"/>
        </w:rPr>
        <w:t xml:space="preserve">                                                                                                              </w:t>
      </w:r>
      <w:r w:rsidRPr="00A13969">
        <w:rPr>
          <w:rFonts w:ascii="Arial" w:eastAsia="Arial" w:hAnsi="Arial" w:cs="Arial"/>
          <w:spacing w:val="-33"/>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at</w:t>
      </w:r>
      <w:r w:rsidRPr="00A13969">
        <w:rPr>
          <w:rFonts w:ascii="Arial" w:eastAsia="Arial" w:hAnsi="Arial" w:cs="Arial"/>
        </w:rPr>
        <w:t>:</w:t>
      </w:r>
    </w:p>
    <w:p w14:paraId="05A693E5" w14:textId="77777777" w:rsidR="00803D5F" w:rsidRPr="00A13969" w:rsidRDefault="006A73FF">
      <w:pPr>
        <w:spacing w:before="6"/>
        <w:ind w:left="4034" w:right="4044"/>
        <w:jc w:val="center"/>
        <w:rPr>
          <w:rFonts w:ascii="Arial" w:eastAsia="Arial" w:hAnsi="Arial" w:cs="Arial"/>
        </w:rPr>
      </w:pPr>
      <w:r w:rsidRPr="00A13969">
        <w:rPr>
          <w:rFonts w:ascii="Arial" w:eastAsia="Arial" w:hAnsi="Arial" w:cs="Arial"/>
          <w:spacing w:val="1"/>
        </w:rPr>
        <w:t>(</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w:t>
      </w:r>
    </w:p>
    <w:p w14:paraId="6284793A" w14:textId="77777777" w:rsidR="00803D5F" w:rsidRPr="00A13969" w:rsidRDefault="00803D5F">
      <w:pPr>
        <w:spacing w:before="6" w:line="100" w:lineRule="exact"/>
      </w:pPr>
    </w:p>
    <w:p w14:paraId="0F2B9963" w14:textId="77777777" w:rsidR="00803D5F" w:rsidRPr="00A13969" w:rsidRDefault="00803D5F">
      <w:pPr>
        <w:spacing w:line="200" w:lineRule="exact"/>
      </w:pPr>
    </w:p>
    <w:p w14:paraId="16A83359" w14:textId="77777777" w:rsidR="00803D5F" w:rsidRPr="00A13969" w:rsidRDefault="00803D5F">
      <w:pPr>
        <w:spacing w:line="200" w:lineRule="exact"/>
      </w:pPr>
    </w:p>
    <w:p w14:paraId="4DC6A2A4" w14:textId="77777777" w:rsidR="00803D5F" w:rsidRPr="00A13969" w:rsidRDefault="006A73FF">
      <w:pPr>
        <w:ind w:left="100"/>
        <w:rPr>
          <w:rFonts w:ascii="Arial" w:eastAsia="Arial" w:hAnsi="Arial" w:cs="Arial"/>
        </w:rPr>
      </w:pPr>
      <w:r w:rsidRPr="00A13969">
        <w:rPr>
          <w:rFonts w:ascii="Arial" w:eastAsia="Arial" w:hAnsi="Arial" w:cs="Arial"/>
        </w:rPr>
        <w:t>1</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 xml:space="preserve">e </w:t>
      </w:r>
      <w:proofErr w:type="gramStart"/>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rPr>
        <w:t>d</w:t>
      </w:r>
      <w:proofErr w:type="gramEnd"/>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3"/>
        </w:rPr>
        <w:t>u</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proofErr w:type="gramStart"/>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w:t>
      </w:r>
      <w:r w:rsidRPr="00A13969">
        <w:rPr>
          <w:rFonts w:ascii="Arial" w:eastAsia="Arial" w:hAnsi="Arial" w:cs="Arial"/>
          <w:spacing w:val="-2"/>
        </w:rPr>
        <w:t>e</w:t>
      </w:r>
      <w:r w:rsidRPr="00A13969">
        <w:rPr>
          <w:rFonts w:ascii="Arial" w:eastAsia="Arial" w:hAnsi="Arial" w:cs="Arial"/>
        </w:rPr>
        <w:t>;</w:t>
      </w:r>
      <w:proofErr w:type="gramEnd"/>
    </w:p>
    <w:p w14:paraId="585A4817" w14:textId="77777777" w:rsidR="00803D5F" w:rsidRPr="00A13969" w:rsidRDefault="00803D5F">
      <w:pPr>
        <w:spacing w:before="5" w:line="100" w:lineRule="exact"/>
      </w:pPr>
    </w:p>
    <w:p w14:paraId="1A8C8462" w14:textId="77777777" w:rsidR="00803D5F" w:rsidRPr="00A13969" w:rsidRDefault="00803D5F">
      <w:pPr>
        <w:spacing w:line="200" w:lineRule="exact"/>
      </w:pPr>
    </w:p>
    <w:p w14:paraId="1BBF57E7" w14:textId="77777777" w:rsidR="00803D5F" w:rsidRPr="00A13969" w:rsidRDefault="00803D5F">
      <w:pPr>
        <w:spacing w:line="200" w:lineRule="exact"/>
      </w:pPr>
    </w:p>
    <w:p w14:paraId="169C0A85" w14:textId="77777777" w:rsidR="00803D5F" w:rsidRPr="00A13969" w:rsidRDefault="006A73FF">
      <w:pPr>
        <w:spacing w:line="359" w:lineRule="auto"/>
        <w:ind w:left="460" w:right="78" w:hanging="360"/>
        <w:jc w:val="both"/>
        <w:rPr>
          <w:rFonts w:ascii="Arial" w:eastAsia="Arial" w:hAnsi="Arial" w:cs="Arial"/>
        </w:rPr>
      </w:pPr>
      <w:r w:rsidRPr="00A13969">
        <w:rPr>
          <w:rFonts w:ascii="Arial" w:eastAsia="Arial" w:hAnsi="Arial" w:cs="Arial"/>
        </w:rPr>
        <w:t>2</w:t>
      </w:r>
      <w:proofErr w:type="gramStart"/>
      <w:r w:rsidRPr="00A13969">
        <w:rPr>
          <w:rFonts w:ascii="Arial" w:eastAsia="Arial" w:hAnsi="Arial" w:cs="Arial"/>
        </w:rPr>
        <w:t xml:space="preserve">. </w:t>
      </w:r>
      <w:r w:rsidRPr="00A13969">
        <w:rPr>
          <w:rFonts w:ascii="Arial" w:eastAsia="Arial" w:hAnsi="Arial" w:cs="Arial"/>
          <w:spacing w:val="44"/>
        </w:rPr>
        <w:t xml:space="preserve"> </w:t>
      </w:r>
      <w:r w:rsidRPr="00A13969">
        <w:rPr>
          <w:rFonts w:ascii="Arial" w:eastAsia="Arial" w:hAnsi="Arial" w:cs="Arial"/>
        </w:rPr>
        <w:t>I</w:t>
      </w:r>
      <w:proofErr w:type="gramEnd"/>
      <w:r w:rsidRPr="00A13969">
        <w:rPr>
          <w:rFonts w:ascii="Arial" w:eastAsia="Arial" w:hAnsi="Arial" w:cs="Arial"/>
          <w:spacing w:val="2"/>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 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2"/>
        </w:rPr>
        <w:t xml:space="preserve"> 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 xml:space="preserve">ed </w:t>
      </w:r>
      <w:r w:rsidRPr="00A13969">
        <w:rPr>
          <w:rFonts w:ascii="Arial" w:eastAsia="Arial" w:hAnsi="Arial" w:cs="Arial"/>
          <w:spacing w:val="-1"/>
        </w:rPr>
        <w:t>i</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nd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be </w:t>
      </w:r>
      <w:r w:rsidRPr="00A13969">
        <w:rPr>
          <w:rFonts w:ascii="Arial" w:eastAsia="Arial" w:hAnsi="Arial" w:cs="Arial"/>
          <w:spacing w:val="1"/>
        </w:rPr>
        <w:t>tr</w:t>
      </w:r>
      <w:r w:rsidRPr="00A13969">
        <w:rPr>
          <w:rFonts w:ascii="Arial" w:eastAsia="Arial" w:hAnsi="Arial" w:cs="Arial"/>
        </w:rPr>
        <w:t>ue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c</w:t>
      </w:r>
      <w:r w:rsidRPr="00A13969">
        <w:rPr>
          <w:rFonts w:ascii="Arial" w:eastAsia="Arial" w:hAnsi="Arial" w:cs="Arial"/>
          <w:spacing w:val="-2"/>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l</w:t>
      </w:r>
      <w:r w:rsidRPr="00A13969">
        <w:rPr>
          <w:rFonts w:ascii="Arial" w:eastAsia="Arial" w:hAnsi="Arial" w:cs="Arial"/>
        </w:rPr>
        <w:t>ete</w:t>
      </w:r>
      <w:r w:rsidRPr="00A13969">
        <w:rPr>
          <w:rFonts w:ascii="Arial" w:eastAsia="Arial" w:hAnsi="Arial" w:cs="Arial"/>
          <w:spacing w:val="-1"/>
        </w:rPr>
        <w:t xml:space="preserve"> i</w:t>
      </w:r>
      <w:r w:rsidRPr="00A13969">
        <w:rPr>
          <w:rFonts w:ascii="Arial" w:eastAsia="Arial" w:hAnsi="Arial" w:cs="Arial"/>
        </w:rPr>
        <w:t>n e</w:t>
      </w:r>
      <w:r w:rsidRPr="00A13969">
        <w:rPr>
          <w:rFonts w:ascii="Arial" w:eastAsia="Arial" w:hAnsi="Arial" w:cs="Arial"/>
          <w:spacing w:val="-2"/>
        </w:rPr>
        <w:t>v</w:t>
      </w:r>
      <w:r w:rsidRPr="00A13969">
        <w:rPr>
          <w:rFonts w:ascii="Arial" w:eastAsia="Arial" w:hAnsi="Arial" w:cs="Arial"/>
        </w:rPr>
        <w:t>ery</w:t>
      </w:r>
      <w:r w:rsidRPr="00A13969">
        <w:rPr>
          <w:rFonts w:ascii="Arial" w:eastAsia="Arial" w:hAnsi="Arial" w:cs="Arial"/>
          <w:spacing w:val="-1"/>
        </w:rPr>
        <w:t xml:space="preserve"> </w:t>
      </w:r>
      <w:proofErr w:type="gramStart"/>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roofErr w:type="gramEnd"/>
    </w:p>
    <w:p w14:paraId="7B4C3C5F" w14:textId="77777777" w:rsidR="00803D5F" w:rsidRPr="00A13969" w:rsidRDefault="00803D5F">
      <w:pPr>
        <w:spacing w:before="3" w:line="180" w:lineRule="exact"/>
      </w:pPr>
    </w:p>
    <w:p w14:paraId="36B50139" w14:textId="77777777" w:rsidR="00803D5F" w:rsidRPr="00A13969" w:rsidRDefault="00803D5F">
      <w:pPr>
        <w:spacing w:line="200" w:lineRule="exact"/>
      </w:pPr>
    </w:p>
    <w:p w14:paraId="58FCB329" w14:textId="77777777" w:rsidR="00803D5F" w:rsidRPr="00A13969" w:rsidRDefault="006A73FF">
      <w:pPr>
        <w:spacing w:line="359" w:lineRule="auto"/>
        <w:ind w:left="460" w:right="79" w:hanging="360"/>
        <w:jc w:val="both"/>
        <w:rPr>
          <w:rFonts w:ascii="Arial" w:eastAsia="Arial" w:hAnsi="Arial" w:cs="Arial"/>
        </w:rPr>
      </w:pPr>
      <w:r w:rsidRPr="00A13969">
        <w:rPr>
          <w:rFonts w:ascii="Arial" w:eastAsia="Arial" w:hAnsi="Arial" w:cs="Arial"/>
        </w:rPr>
        <w:t>3</w:t>
      </w:r>
      <w:proofErr w:type="gramStart"/>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I</w:t>
      </w:r>
      <w:proofErr w:type="gramEnd"/>
      <w:r w:rsidRPr="00A13969">
        <w:rPr>
          <w:rFonts w:ascii="Arial" w:eastAsia="Arial" w:hAnsi="Arial" w:cs="Arial"/>
          <w:spacing w:val="1"/>
        </w:rPr>
        <w:t xml:space="preserve"> </w:t>
      </w:r>
      <w:r w:rsidRPr="00A13969">
        <w:rPr>
          <w:rFonts w:ascii="Arial" w:eastAsia="Arial" w:hAnsi="Arial" w:cs="Arial"/>
        </w:rPr>
        <w:t>am</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 xml:space="preserve">ed by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
        </w:rPr>
        <w:t xml:space="preserve"> t</w:t>
      </w:r>
      <w:r w:rsidRPr="00A13969">
        <w:rPr>
          <w:rFonts w:ascii="Arial" w:eastAsia="Arial" w:hAnsi="Arial" w:cs="Arial"/>
        </w:rPr>
        <w:t>o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s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rPr>
        <w:t>ate,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1"/>
        </w:rPr>
        <w:t xml:space="preserve"> t</w:t>
      </w:r>
      <w:r w:rsidRPr="00A13969">
        <w:rPr>
          <w:rFonts w:ascii="Arial" w:eastAsia="Arial" w:hAnsi="Arial" w:cs="Arial"/>
        </w:rPr>
        <w:t xml:space="preserve">he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on 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rPr>
        <w:t>;</w:t>
      </w:r>
      <w:proofErr w:type="gramEnd"/>
    </w:p>
    <w:p w14:paraId="7172025C" w14:textId="77777777" w:rsidR="00803D5F" w:rsidRPr="00A13969" w:rsidRDefault="00803D5F">
      <w:pPr>
        <w:spacing w:before="5" w:line="180" w:lineRule="exact"/>
      </w:pPr>
    </w:p>
    <w:p w14:paraId="3DD174CA" w14:textId="77777777" w:rsidR="00803D5F" w:rsidRPr="00A13969" w:rsidRDefault="00803D5F">
      <w:pPr>
        <w:spacing w:line="200" w:lineRule="exact"/>
      </w:pPr>
    </w:p>
    <w:p w14:paraId="277A3C7B" w14:textId="77777777" w:rsidR="00803D5F" w:rsidRPr="00A13969" w:rsidRDefault="006A73FF">
      <w:pPr>
        <w:spacing w:line="360" w:lineRule="auto"/>
        <w:ind w:left="460" w:right="76" w:hanging="360"/>
        <w:jc w:val="both"/>
        <w:rPr>
          <w:rFonts w:ascii="Arial" w:eastAsia="Arial" w:hAnsi="Arial" w:cs="Arial"/>
        </w:rPr>
      </w:pPr>
      <w:r w:rsidRPr="00A13969">
        <w:rPr>
          <w:rFonts w:ascii="Arial" w:eastAsia="Arial" w:hAnsi="Arial" w:cs="Arial"/>
        </w:rPr>
        <w:t>4</w:t>
      </w:r>
      <w:proofErr w:type="gramStart"/>
      <w:r w:rsidRPr="00A13969">
        <w:rPr>
          <w:rFonts w:ascii="Arial" w:eastAsia="Arial" w:hAnsi="Arial" w:cs="Arial"/>
        </w:rPr>
        <w:t xml:space="preserve">. </w:t>
      </w:r>
      <w:r w:rsidRPr="00A13969">
        <w:rPr>
          <w:rFonts w:ascii="Arial" w:eastAsia="Arial" w:hAnsi="Arial" w:cs="Arial"/>
          <w:spacing w:val="36"/>
        </w:rPr>
        <w:t xml:space="preserve"> </w:t>
      </w:r>
      <w:r w:rsidRPr="00A13969">
        <w:rPr>
          <w:rFonts w:ascii="Arial" w:eastAsia="Arial" w:hAnsi="Arial" w:cs="Arial"/>
          <w:spacing w:val="-1"/>
        </w:rPr>
        <w:t>E</w:t>
      </w:r>
      <w:r w:rsidRPr="00A13969">
        <w:rPr>
          <w:rFonts w:ascii="Arial" w:eastAsia="Arial" w:hAnsi="Arial" w:cs="Arial"/>
        </w:rPr>
        <w:t>ach</w:t>
      </w:r>
      <w:proofErr w:type="gramEnd"/>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son</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se</w:t>
      </w:r>
      <w:r w:rsidRPr="00A13969">
        <w:rPr>
          <w:rFonts w:ascii="Arial" w:eastAsia="Arial" w:hAnsi="Arial" w:cs="Arial"/>
          <w:spacing w:val="2"/>
        </w:rPr>
        <w:t xml:space="preserve"> s</w:t>
      </w:r>
      <w:r w:rsidRPr="00A13969">
        <w:rPr>
          <w:rFonts w:ascii="Arial" w:eastAsia="Arial" w:hAnsi="Arial" w:cs="Arial"/>
          <w:spacing w:val="-1"/>
        </w:rPr>
        <w:t>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rPr>
        <w:t>ars</w:t>
      </w:r>
      <w:r w:rsidRPr="00A13969">
        <w:rPr>
          <w:rFonts w:ascii="Arial" w:eastAsia="Arial" w:hAnsi="Arial" w:cs="Arial"/>
          <w:spacing w:val="3"/>
        </w:rPr>
        <w:t xml:space="preserve"> </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ccompan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2"/>
        </w:rPr>
        <w:t>z</w:t>
      </w:r>
      <w:r w:rsidRPr="00A13969">
        <w:rPr>
          <w:rFonts w:ascii="Arial" w:eastAsia="Arial" w:hAnsi="Arial" w:cs="Arial"/>
        </w:rPr>
        <w:t>ed</w:t>
      </w:r>
      <w:r w:rsidRPr="00A13969">
        <w:rPr>
          <w:rFonts w:ascii="Arial" w:eastAsia="Arial" w:hAnsi="Arial" w:cs="Arial"/>
          <w:spacing w:val="2"/>
        </w:rPr>
        <w:t xml:space="preserve"> b</w:t>
      </w:r>
      <w:r w:rsidRPr="00A13969">
        <w:rPr>
          <w:rFonts w:ascii="Arial" w:eastAsia="Arial" w:hAnsi="Arial" w:cs="Arial"/>
        </w:rPr>
        <w:t xml:space="preserve">y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spacing w:val="1"/>
        </w:rPr>
        <w:t>rm</w:t>
      </w:r>
      <w:r w:rsidRPr="00A13969">
        <w:rPr>
          <w:rFonts w:ascii="Arial" w:eastAsia="Arial" w:hAnsi="Arial" w:cs="Arial"/>
          <w:spacing w:val="-1"/>
        </w:rPr>
        <w:t>i</w:t>
      </w:r>
      <w:r w:rsidRPr="00A13969">
        <w:rPr>
          <w:rFonts w:ascii="Arial" w:eastAsia="Arial" w:hAnsi="Arial" w:cs="Arial"/>
        </w:rPr>
        <w:t>ne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spacing w:val="1"/>
        </w:rPr>
        <w:t>f</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o s</w:t>
      </w:r>
      <w:r w:rsidRPr="00A13969">
        <w:rPr>
          <w:rFonts w:ascii="Arial" w:eastAsia="Arial" w:hAnsi="Arial" w:cs="Arial"/>
          <w:spacing w:val="-3"/>
        </w:rPr>
        <w:t>i</w:t>
      </w:r>
      <w:r w:rsidRPr="00A13969">
        <w:rPr>
          <w:rFonts w:ascii="Arial" w:eastAsia="Arial" w:hAnsi="Arial" w:cs="Arial"/>
          <w:spacing w:val="2"/>
        </w:rPr>
        <w:t>g</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3"/>
        </w:rPr>
        <w:t>l</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 xml:space="preserve">f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
        </w:rPr>
        <w:t>d</w:t>
      </w:r>
      <w:r w:rsidRPr="00A13969">
        <w:rPr>
          <w:rFonts w:ascii="Arial" w:eastAsia="Arial" w:hAnsi="Arial" w:cs="Arial"/>
        </w:rPr>
        <w:t>er;</w:t>
      </w:r>
      <w:proofErr w:type="gramEnd"/>
    </w:p>
    <w:p w14:paraId="176EFF05" w14:textId="77777777" w:rsidR="00803D5F" w:rsidRPr="00A13969" w:rsidRDefault="00803D5F">
      <w:pPr>
        <w:spacing w:before="2" w:line="180" w:lineRule="exact"/>
      </w:pPr>
    </w:p>
    <w:p w14:paraId="183A2F79" w14:textId="77777777" w:rsidR="00803D5F" w:rsidRPr="00A13969" w:rsidRDefault="00803D5F">
      <w:pPr>
        <w:spacing w:line="200" w:lineRule="exact"/>
      </w:pPr>
    </w:p>
    <w:p w14:paraId="0B3BE178" w14:textId="77777777" w:rsidR="00803D5F" w:rsidRPr="00A13969" w:rsidRDefault="006A73FF">
      <w:pPr>
        <w:spacing w:line="359" w:lineRule="auto"/>
        <w:ind w:left="460" w:right="77" w:hanging="360"/>
        <w:jc w:val="both"/>
        <w:rPr>
          <w:rFonts w:ascii="Arial" w:eastAsia="Arial" w:hAnsi="Arial" w:cs="Arial"/>
        </w:rPr>
      </w:pPr>
      <w:r w:rsidRPr="00A13969">
        <w:rPr>
          <w:rFonts w:ascii="Arial" w:eastAsia="Arial" w:hAnsi="Arial" w:cs="Arial"/>
        </w:rPr>
        <w:t>5</w:t>
      </w:r>
      <w:proofErr w:type="gramStart"/>
      <w:r w:rsidRPr="00A13969">
        <w:rPr>
          <w:rFonts w:ascii="Arial" w:eastAsia="Arial" w:hAnsi="Arial" w:cs="Arial"/>
        </w:rPr>
        <w:t xml:space="preserve">. </w:t>
      </w:r>
      <w:r w:rsidRPr="00A13969">
        <w:rPr>
          <w:rFonts w:ascii="Arial" w:eastAsia="Arial" w:hAnsi="Arial" w:cs="Arial"/>
          <w:spacing w:val="15"/>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proofErr w:type="gramEnd"/>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ses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er</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rPr>
        <w:t>compan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4"/>
        </w:rPr>
        <w:t xml:space="preserve"> </w:t>
      </w:r>
      <w:r w:rsidRPr="00A13969">
        <w:rPr>
          <w:rFonts w:ascii="Arial" w:eastAsia="Arial" w:hAnsi="Arial" w:cs="Arial"/>
        </w:rPr>
        <w:t>u</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 xml:space="preserve">ord </w:t>
      </w:r>
      <w:r w:rsidRPr="00A13969">
        <w:rPr>
          <w:rFonts w:ascii="Arial" w:eastAsia="Arial" w:hAnsi="Arial" w:cs="Arial"/>
          <w:spacing w:val="1"/>
        </w:rPr>
        <w:t>"</w:t>
      </w:r>
      <w:r w:rsidRPr="00A13969">
        <w:rPr>
          <w:rFonts w:ascii="Arial" w:eastAsia="Arial" w:hAnsi="Arial" w:cs="Arial"/>
        </w:rPr>
        <w:t>comp</w:t>
      </w:r>
      <w:r w:rsidRPr="00A13969">
        <w:rPr>
          <w:rFonts w:ascii="Arial" w:eastAsia="Arial" w:hAnsi="Arial" w:cs="Arial"/>
          <w:spacing w:val="-3"/>
        </w:rPr>
        <w:t>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 sh</w:t>
      </w:r>
      <w:r w:rsidRPr="00A13969">
        <w:rPr>
          <w:rFonts w:ascii="Arial" w:eastAsia="Arial" w:hAnsi="Arial" w:cs="Arial"/>
          <w:spacing w:val="-1"/>
        </w:rPr>
        <w:t>al</w:t>
      </w:r>
      <w:r w:rsidRPr="00A13969">
        <w:rPr>
          <w:rFonts w:ascii="Arial" w:eastAsia="Arial" w:hAnsi="Arial" w:cs="Arial"/>
        </w:rPr>
        <w:t>l</w:t>
      </w:r>
      <w:r w:rsidRPr="00A13969">
        <w:rPr>
          <w:rFonts w:ascii="Arial" w:eastAsia="Arial" w:hAnsi="Arial" w:cs="Arial"/>
          <w:spacing w:val="8"/>
        </w:rPr>
        <w:t xml:space="preserve"> </w:t>
      </w:r>
      <w:r w:rsidRPr="00A13969">
        <w:rPr>
          <w:rFonts w:ascii="Arial" w:eastAsia="Arial" w:hAnsi="Arial" w:cs="Arial"/>
          <w:spacing w:val="-1"/>
        </w:rPr>
        <w:t>i</w:t>
      </w:r>
      <w:r w:rsidRPr="00A13969">
        <w:rPr>
          <w:rFonts w:ascii="Arial" w:eastAsia="Arial" w:hAnsi="Arial" w:cs="Arial"/>
        </w:rPr>
        <w:t>nc</w:t>
      </w:r>
      <w:r w:rsidRPr="00A13969">
        <w:rPr>
          <w:rFonts w:ascii="Arial" w:eastAsia="Arial" w:hAnsi="Arial" w:cs="Arial"/>
          <w:spacing w:val="-1"/>
        </w:rPr>
        <w:t>l</w:t>
      </w:r>
      <w:r w:rsidRPr="00A13969">
        <w:rPr>
          <w:rFonts w:ascii="Arial" w:eastAsia="Arial" w:hAnsi="Arial" w:cs="Arial"/>
        </w:rPr>
        <w:t>u</w:t>
      </w:r>
      <w:r w:rsidRPr="00A13969">
        <w:rPr>
          <w:rFonts w:ascii="Arial" w:eastAsia="Arial" w:hAnsi="Arial" w:cs="Arial"/>
          <w:spacing w:val="2"/>
        </w:rPr>
        <w:t>d</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spacing w:val="1"/>
        </w:rPr>
        <w:t>i</w:t>
      </w:r>
      <w:r w:rsidRPr="00A13969">
        <w:rPr>
          <w:rFonts w:ascii="Arial" w:eastAsia="Arial" w:hAnsi="Arial" w:cs="Arial"/>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al</w:t>
      </w:r>
      <w:r w:rsidRPr="00A13969">
        <w:rPr>
          <w:rFonts w:ascii="Arial" w:eastAsia="Arial" w:hAnsi="Arial" w:cs="Arial"/>
          <w:spacing w:val="7"/>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2"/>
        </w:rPr>
        <w:t>g</w:t>
      </w:r>
      <w:r w:rsidRPr="00A13969">
        <w:rPr>
          <w:rFonts w:ascii="Arial" w:eastAsia="Arial" w:hAnsi="Arial" w:cs="Arial"/>
        </w:rPr>
        <w:t>a</w:t>
      </w:r>
      <w:r w:rsidRPr="00A13969">
        <w:rPr>
          <w:rFonts w:ascii="Arial" w:eastAsia="Arial" w:hAnsi="Arial" w:cs="Arial"/>
          <w:spacing w:val="-1"/>
        </w:rPr>
        <w:t>ni</w:t>
      </w:r>
      <w:r w:rsidRPr="00A13969">
        <w:rPr>
          <w:rFonts w:ascii="Arial" w:eastAsia="Arial" w:hAnsi="Arial" w:cs="Arial"/>
          <w:spacing w:val="-2"/>
        </w:rPr>
        <w:t>z</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9"/>
        </w:rPr>
        <w:t xml:space="preserve"> </w:t>
      </w:r>
      <w:r w:rsidRPr="00A13969">
        <w:rPr>
          <w:rFonts w:ascii="Arial" w:eastAsia="Arial" w:hAnsi="Arial" w:cs="Arial"/>
        </w:rPr>
        <w:t>other</w:t>
      </w:r>
      <w:r w:rsidRPr="00A13969">
        <w:rPr>
          <w:rFonts w:ascii="Arial" w:eastAsia="Arial" w:hAnsi="Arial" w:cs="Arial"/>
          <w:spacing w:val="9"/>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8"/>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10"/>
        </w:rPr>
        <w:t xml:space="preserve"> </w:t>
      </w:r>
      <w:proofErr w:type="gramStart"/>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9"/>
        </w:rPr>
        <w:t xml:space="preserve"> </w:t>
      </w:r>
      <w:r w:rsidRPr="00A13969">
        <w:rPr>
          <w:rFonts w:ascii="Arial" w:eastAsia="Arial" w:hAnsi="Arial" w:cs="Arial"/>
        </w:rPr>
        <w:t>or</w:t>
      </w:r>
      <w:r w:rsidRPr="00A13969">
        <w:rPr>
          <w:rFonts w:ascii="Arial" w:eastAsia="Arial" w:hAnsi="Arial" w:cs="Arial"/>
          <w:spacing w:val="9"/>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proofErr w:type="gramEnd"/>
      <w:r w:rsidRPr="00A13969">
        <w:rPr>
          <w:rFonts w:ascii="Arial" w:eastAsia="Arial" w:hAnsi="Arial" w:cs="Arial"/>
        </w:rPr>
        <w:t xml:space="preserve"> </w:t>
      </w:r>
      <w:r w:rsidRPr="00A13969">
        <w:rPr>
          <w:rFonts w:ascii="Arial" w:eastAsia="Arial" w:hAnsi="Arial" w:cs="Arial"/>
          <w:spacing w:val="-3"/>
        </w:rPr>
        <w:t>a</w:t>
      </w:r>
      <w:r w:rsidRPr="00A13969">
        <w:rPr>
          <w:rFonts w:ascii="Arial" w:eastAsia="Arial" w:hAnsi="Arial" w:cs="Arial"/>
          <w:spacing w:val="1"/>
        </w:rPr>
        <w:t>f</w:t>
      </w:r>
      <w:r w:rsidRPr="00A13969">
        <w:rPr>
          <w:rFonts w:ascii="Arial" w:eastAsia="Arial" w:hAnsi="Arial" w:cs="Arial"/>
          <w:spacing w:val="3"/>
        </w:rPr>
        <w:t>f</w:t>
      </w:r>
      <w:r w:rsidRPr="00A13969">
        <w:rPr>
          <w:rFonts w:ascii="Arial" w:eastAsia="Arial" w:hAnsi="Arial" w:cs="Arial"/>
          <w:spacing w:val="-1"/>
        </w:rPr>
        <w:t>ili</w:t>
      </w:r>
      <w:r w:rsidRPr="00A13969">
        <w:rPr>
          <w:rFonts w:ascii="Arial" w:eastAsia="Arial" w:hAnsi="Arial" w:cs="Arial"/>
        </w:rPr>
        <w:t>ated</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w:t>
      </w:r>
    </w:p>
    <w:p w14:paraId="13456807" w14:textId="77777777" w:rsidR="00803D5F" w:rsidRPr="00A13969" w:rsidRDefault="006A73FF">
      <w:pPr>
        <w:spacing w:before="3"/>
        <w:ind w:left="154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a)      </w:t>
      </w:r>
      <w:r w:rsidRPr="00A13969">
        <w:rPr>
          <w:rFonts w:ascii="Arial" w:eastAsia="Arial" w:hAnsi="Arial" w:cs="Arial"/>
          <w:spacing w:val="2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spacing w:val="1"/>
        </w:rPr>
        <w:t>t</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s</w:t>
      </w:r>
      <w:r w:rsidRPr="00A13969">
        <w:rPr>
          <w:rFonts w:ascii="Arial" w:eastAsia="Arial" w:hAnsi="Arial" w:cs="Arial"/>
        </w:rPr>
        <w:t>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in</w:t>
      </w:r>
      <w:r w:rsidRPr="00A13969">
        <w:rPr>
          <w:rFonts w:ascii="Arial" w:eastAsia="Arial" w:hAnsi="Arial" w:cs="Arial"/>
          <w:spacing w:val="-2"/>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proofErr w:type="gramStart"/>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roofErr w:type="gramEnd"/>
    </w:p>
    <w:p w14:paraId="68B48731" w14:textId="77777777" w:rsidR="00803D5F" w:rsidRPr="00A13969" w:rsidRDefault="00803D5F">
      <w:pPr>
        <w:spacing w:before="6" w:line="120" w:lineRule="exact"/>
      </w:pPr>
    </w:p>
    <w:p w14:paraId="70B35AE8" w14:textId="77777777" w:rsidR="00803D5F" w:rsidRPr="00A13969" w:rsidRDefault="006A73FF">
      <w:pPr>
        <w:spacing w:line="361" w:lineRule="auto"/>
        <w:ind w:left="2260" w:right="70"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b)      </w:t>
      </w:r>
      <w:r w:rsidRPr="00A13969">
        <w:rPr>
          <w:rFonts w:ascii="Arial" w:eastAsia="Arial" w:hAnsi="Arial" w:cs="Arial"/>
          <w:spacing w:val="23"/>
        </w:rPr>
        <w:t xml:space="preserve"> </w:t>
      </w:r>
      <w:r w:rsidRPr="00A13969">
        <w:rPr>
          <w:rFonts w:ascii="Arial" w:eastAsia="Arial" w:hAnsi="Arial" w:cs="Arial"/>
        </w:rPr>
        <w:t>co</w:t>
      </w:r>
      <w:r w:rsidRPr="00A13969">
        <w:rPr>
          <w:rFonts w:ascii="Arial" w:eastAsia="Arial" w:hAnsi="Arial" w:cs="Arial"/>
          <w:spacing w:val="-1"/>
        </w:rPr>
        <w:t>ul</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a</w:t>
      </w:r>
      <w:r w:rsidRPr="00A13969">
        <w:rPr>
          <w:rFonts w:ascii="Arial" w:eastAsia="Arial" w:hAnsi="Arial" w:cs="Arial"/>
          <w:spacing w:val="-1"/>
        </w:rPr>
        <w:t>ll</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rPr>
        <w:t>su</w:t>
      </w:r>
      <w:r w:rsidRPr="00A13969">
        <w:rPr>
          <w:rFonts w:ascii="Arial" w:eastAsia="Arial" w:hAnsi="Arial" w:cs="Arial"/>
          <w:spacing w:val="-1"/>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t</w:t>
      </w:r>
      <w:r w:rsidRPr="00A13969">
        <w:rPr>
          <w:rFonts w:ascii="Arial" w:eastAsia="Arial" w:hAnsi="Arial" w:cs="Arial"/>
          <w:spacing w:val="41"/>
        </w:rPr>
        <w:t xml:space="preserve"> </w:t>
      </w:r>
      <w:r w:rsidRPr="00A13969">
        <w:rPr>
          <w:rFonts w:ascii="Arial" w:eastAsia="Arial" w:hAnsi="Arial" w:cs="Arial"/>
        </w:rPr>
        <w:t>a</w:t>
      </w:r>
      <w:r w:rsidRPr="00A13969">
        <w:rPr>
          <w:rFonts w:ascii="Arial" w:eastAsia="Arial" w:hAnsi="Arial" w:cs="Arial"/>
          <w:spacing w:val="39"/>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9"/>
        </w:rPr>
        <w:t xml:space="preserve"> </w:t>
      </w:r>
      <w:r w:rsidRPr="00A13969">
        <w:rPr>
          <w:rFonts w:ascii="Arial" w:eastAsia="Arial" w:hAnsi="Arial" w:cs="Arial"/>
          <w:spacing w:val="1"/>
        </w:rPr>
        <w:t>r</w:t>
      </w:r>
      <w:r w:rsidRPr="00A13969">
        <w:rPr>
          <w:rFonts w:ascii="Arial" w:eastAsia="Arial" w:hAnsi="Arial" w:cs="Arial"/>
        </w:rPr>
        <w:t>es</w:t>
      </w:r>
      <w:r w:rsidRPr="00A13969">
        <w:rPr>
          <w:rFonts w:ascii="Arial" w:eastAsia="Arial" w:hAnsi="Arial" w:cs="Arial"/>
          <w:spacing w:val="-1"/>
        </w:rPr>
        <w:t>p</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se</w:t>
      </w:r>
      <w:r w:rsidRPr="00A13969">
        <w:rPr>
          <w:rFonts w:ascii="Arial" w:eastAsia="Arial" w:hAnsi="Arial" w:cs="Arial"/>
          <w:spacing w:val="39"/>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7"/>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4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39"/>
        </w:rPr>
        <w:t xml:space="preserve"> </w:t>
      </w:r>
      <w:r w:rsidRPr="00A13969">
        <w:rPr>
          <w:rFonts w:ascii="Arial" w:eastAsia="Arial" w:hAnsi="Arial" w:cs="Arial"/>
          <w:spacing w:val="-1"/>
        </w:rPr>
        <w:t>i</w:t>
      </w:r>
      <w:r w:rsidRPr="00A13969">
        <w:rPr>
          <w:rFonts w:ascii="Arial" w:eastAsia="Arial" w:hAnsi="Arial" w:cs="Arial"/>
        </w:rPr>
        <w:t>nv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40"/>
        </w:rPr>
        <w:t xml:space="preserve"> </w:t>
      </w:r>
      <w:r w:rsidRPr="00A13969">
        <w:rPr>
          <w:rFonts w:ascii="Arial" w:eastAsia="Arial" w:hAnsi="Arial" w:cs="Arial"/>
        </w:rPr>
        <w:t>b</w:t>
      </w:r>
      <w:r w:rsidRPr="00A13969">
        <w:rPr>
          <w:rFonts w:ascii="Arial" w:eastAsia="Arial" w:hAnsi="Arial" w:cs="Arial"/>
          <w:spacing w:val="-1"/>
        </w:rPr>
        <w:t>a</w:t>
      </w:r>
      <w:r w:rsidRPr="00A13969">
        <w:rPr>
          <w:rFonts w:ascii="Arial" w:eastAsia="Arial" w:hAnsi="Arial" w:cs="Arial"/>
        </w:rPr>
        <w:t>sed</w:t>
      </w:r>
      <w:r w:rsidRPr="00A13969">
        <w:rPr>
          <w:rFonts w:ascii="Arial" w:eastAsia="Arial" w:hAnsi="Arial" w:cs="Arial"/>
          <w:spacing w:val="37"/>
        </w:rPr>
        <w:t xml:space="preserve"> </w:t>
      </w:r>
      <w:r w:rsidRPr="00A13969">
        <w:rPr>
          <w:rFonts w:ascii="Arial" w:eastAsia="Arial" w:hAnsi="Arial" w:cs="Arial"/>
        </w:rPr>
        <w:t xml:space="preserve">on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ei</w:t>
      </w:r>
      <w:r w:rsidRPr="00A13969">
        <w:rPr>
          <w:rFonts w:ascii="Arial" w:eastAsia="Arial" w:hAnsi="Arial" w:cs="Arial"/>
        </w:rPr>
        <w:t xml:space="preserve">r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al</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s</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bili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 or e</w:t>
      </w:r>
      <w:r w:rsidRPr="00A13969">
        <w:rPr>
          <w:rFonts w:ascii="Arial" w:eastAsia="Arial" w:hAnsi="Arial" w:cs="Arial"/>
          <w:spacing w:val="-3"/>
        </w:rPr>
        <w:t>x</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p>
    <w:p w14:paraId="2BB37D01" w14:textId="1FFC0568" w:rsidR="00803D5F" w:rsidRPr="00A13969" w:rsidRDefault="006A73FF">
      <w:pPr>
        <w:spacing w:before="1" w:line="359" w:lineRule="auto"/>
        <w:ind w:left="2260" w:right="74" w:hanging="720"/>
        <w:rPr>
          <w:rFonts w:ascii="Arial" w:eastAsia="Arial" w:hAnsi="Arial" w:cs="Arial"/>
        </w:rPr>
      </w:pPr>
      <w:r w:rsidRPr="00A13969">
        <w:rPr>
          <w:rFonts w:ascii="Arial" w:eastAsia="Arial" w:hAnsi="Arial" w:cs="Arial"/>
          <w:spacing w:val="1"/>
        </w:rPr>
        <w:t>(</w:t>
      </w:r>
      <w:r w:rsidRPr="00A13969">
        <w:rPr>
          <w:rFonts w:ascii="Arial" w:eastAsia="Arial" w:hAnsi="Arial" w:cs="Arial"/>
        </w:rPr>
        <w:t xml:space="preserve">c)      </w:t>
      </w:r>
      <w:r w:rsidRPr="00A13969">
        <w:rPr>
          <w:rFonts w:ascii="Arial" w:eastAsia="Arial" w:hAnsi="Arial" w:cs="Arial"/>
          <w:spacing w:val="3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same</w:t>
      </w:r>
      <w:r w:rsidRPr="00A13969">
        <w:rPr>
          <w:rFonts w:ascii="Arial" w:eastAsia="Arial" w:hAnsi="Arial" w:cs="Arial"/>
          <w:spacing w:val="18"/>
        </w:rPr>
        <w:t xml:space="preserve"> </w:t>
      </w:r>
      <w:r w:rsidRPr="00A13969">
        <w:rPr>
          <w:rFonts w:ascii="Arial" w:eastAsia="Arial" w:hAnsi="Arial" w:cs="Arial"/>
          <w:spacing w:val="2"/>
        </w:rPr>
        <w:t>g</w:t>
      </w:r>
      <w:r w:rsidRPr="00A13969">
        <w:rPr>
          <w:rFonts w:ascii="Arial" w:eastAsia="Arial" w:hAnsi="Arial" w:cs="Arial"/>
        </w:rPr>
        <w:t>o</w:t>
      </w:r>
      <w:r w:rsidRPr="00A13969">
        <w:rPr>
          <w:rFonts w:ascii="Arial" w:eastAsia="Arial" w:hAnsi="Arial" w:cs="Arial"/>
          <w:spacing w:val="-1"/>
        </w:rPr>
        <w:t>o</w:t>
      </w:r>
      <w:r w:rsidRPr="00A13969">
        <w:rPr>
          <w:rFonts w:ascii="Arial" w:eastAsia="Arial" w:hAnsi="Arial" w:cs="Arial"/>
          <w:spacing w:val="-3"/>
        </w:rPr>
        <w:t>d</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0"/>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20"/>
        </w:rPr>
        <w:t xml:space="preserve"> </w:t>
      </w:r>
      <w:r w:rsidRPr="00A13969">
        <w:rPr>
          <w:rFonts w:ascii="Arial" w:eastAsia="Arial" w:hAnsi="Arial" w:cs="Arial"/>
        </w:rPr>
        <w:t>as</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21"/>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00EB2540">
        <w:rPr>
          <w:rFonts w:ascii="Arial" w:eastAsia="Arial" w:hAnsi="Arial" w:cs="Arial"/>
        </w:rPr>
        <w:t>/</w:t>
      </w:r>
      <w:r w:rsidRPr="00A13969">
        <w:rPr>
          <w:rFonts w:ascii="Arial" w:eastAsia="Arial" w:hAnsi="Arial" w:cs="Arial"/>
          <w:spacing w:val="-2"/>
        </w:rPr>
        <w:t>o</w:t>
      </w:r>
      <w:r w:rsidRPr="00A13969">
        <w:rPr>
          <w:rFonts w:ascii="Arial" w:eastAsia="Arial" w:hAnsi="Arial" w:cs="Arial"/>
        </w:rPr>
        <w:t>r</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1"/>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0"/>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0"/>
        </w:rPr>
        <w:t xml:space="preserve"> </w:t>
      </w:r>
      <w:r w:rsidRPr="00A13969">
        <w:rPr>
          <w:rFonts w:ascii="Arial" w:eastAsia="Arial" w:hAnsi="Arial" w:cs="Arial"/>
        </w:rPr>
        <w:t>s</w:t>
      </w:r>
      <w:r w:rsidRPr="00A13969">
        <w:rPr>
          <w:rFonts w:ascii="Arial" w:eastAsia="Arial" w:hAnsi="Arial" w:cs="Arial"/>
          <w:spacing w:val="-3"/>
        </w:rPr>
        <w:t>a</w:t>
      </w:r>
      <w:r w:rsidRPr="00A13969">
        <w:rPr>
          <w:rFonts w:ascii="Arial" w:eastAsia="Arial" w:hAnsi="Arial" w:cs="Arial"/>
          <w:spacing w:val="1"/>
        </w:rPr>
        <w:t>m</w:t>
      </w:r>
      <w:r w:rsidRPr="00A13969">
        <w:rPr>
          <w:rFonts w:ascii="Arial" w:eastAsia="Arial" w:hAnsi="Arial" w:cs="Arial"/>
        </w:rPr>
        <w:t xml:space="preserve">e </w:t>
      </w:r>
      <w:r w:rsidRPr="00A13969">
        <w:rPr>
          <w:rFonts w:ascii="Arial" w:eastAsia="Arial" w:hAnsi="Arial" w:cs="Arial"/>
          <w:spacing w:val="-1"/>
        </w:rPr>
        <w:t>li</w:t>
      </w:r>
      <w:r w:rsidRPr="00A13969">
        <w:rPr>
          <w:rFonts w:ascii="Arial" w:eastAsia="Arial" w:hAnsi="Arial" w:cs="Arial"/>
        </w:rPr>
        <w:t>ne</w:t>
      </w:r>
      <w:r w:rsidRPr="00A13969">
        <w:rPr>
          <w:rFonts w:ascii="Arial" w:eastAsia="Arial" w:hAnsi="Arial" w:cs="Arial"/>
          <w:spacing w:val="1"/>
        </w:rPr>
        <w:t xml:space="preserve"> </w:t>
      </w:r>
      <w:r w:rsidRPr="00A13969">
        <w:rPr>
          <w:rFonts w:ascii="Arial" w:eastAsia="Arial" w:hAnsi="Arial" w:cs="Arial"/>
        </w:rPr>
        <w:t>of</w:t>
      </w:r>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1"/>
        </w:rPr>
        <w:t xml:space="preserve"> </w:t>
      </w:r>
      <w:r w:rsidRPr="00A13969">
        <w:rPr>
          <w:rFonts w:ascii="Arial" w:eastAsia="Arial" w:hAnsi="Arial" w:cs="Arial"/>
        </w:rPr>
        <w:t>as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4"/>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1FCF599F" w14:textId="20DD91D0" w:rsidR="00803D5F" w:rsidRPr="00A13969" w:rsidRDefault="006A73FF">
      <w:pPr>
        <w:spacing w:before="4" w:line="359" w:lineRule="auto"/>
        <w:ind w:left="460" w:right="71" w:hanging="360"/>
        <w:jc w:val="both"/>
        <w:rPr>
          <w:rFonts w:ascii="Arial" w:eastAsia="Arial" w:hAnsi="Arial" w:cs="Arial"/>
        </w:rPr>
      </w:pPr>
      <w:r w:rsidRPr="00A13969">
        <w:rPr>
          <w:rFonts w:ascii="Arial" w:eastAsia="Arial" w:hAnsi="Arial" w:cs="Arial"/>
        </w:rPr>
        <w:t>6</w:t>
      </w:r>
      <w:proofErr w:type="gramStart"/>
      <w:r w:rsidRPr="00A13969">
        <w:rPr>
          <w:rFonts w:ascii="Arial" w:eastAsia="Arial" w:hAnsi="Arial" w:cs="Arial"/>
        </w:rPr>
        <w:t xml:space="preserve">. </w:t>
      </w:r>
      <w:r w:rsidRPr="00A13969">
        <w:rPr>
          <w:rFonts w:ascii="Arial" w:eastAsia="Arial" w:hAnsi="Arial" w:cs="Arial"/>
          <w:spacing w:val="46"/>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spacing w:val="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rPr>
        <w:t>at</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acc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 xml:space="preserve">ntly </w:t>
      </w:r>
      <w:r w:rsidRPr="00A13969">
        <w:rPr>
          <w:rFonts w:ascii="Arial" w:eastAsia="Arial" w:hAnsi="Arial" w:cs="Arial"/>
          <w:spacing w:val="3"/>
        </w:rPr>
        <w:t>f</w:t>
      </w:r>
      <w:r w:rsidRPr="00A13969">
        <w:rPr>
          <w:rFonts w:ascii="Arial" w:eastAsia="Arial" w:hAnsi="Arial" w:cs="Arial"/>
          <w:spacing w:val="1"/>
        </w:rPr>
        <w:t>r</w:t>
      </w:r>
      <w:r w:rsidRPr="00A13969">
        <w:rPr>
          <w:rFonts w:ascii="Arial" w:eastAsia="Arial" w:hAnsi="Arial" w:cs="Arial"/>
          <w:spacing w:val="-3"/>
        </w:rPr>
        <w:t>o</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3"/>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 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w:t>
      </w:r>
      <w:r w:rsidRPr="00A13969">
        <w:rPr>
          <w:rFonts w:ascii="Arial" w:eastAsia="Arial" w:hAnsi="Arial" w:cs="Arial"/>
          <w:spacing w:val="9"/>
        </w:rPr>
        <w:t xml:space="preserve"> </w:t>
      </w:r>
      <w:r w:rsidR="00EB2540" w:rsidRPr="00A13969">
        <w:rPr>
          <w:rFonts w:ascii="Arial" w:eastAsia="Arial" w:hAnsi="Arial" w:cs="Arial"/>
          <w:spacing w:val="-1"/>
        </w:rPr>
        <w:t>H</w:t>
      </w:r>
      <w:r w:rsidR="00EB2540" w:rsidRPr="00A13969">
        <w:rPr>
          <w:rFonts w:ascii="Arial" w:eastAsia="Arial" w:hAnsi="Arial" w:cs="Arial"/>
        </w:rPr>
        <w:t>o</w:t>
      </w:r>
      <w:r w:rsidR="00EB2540" w:rsidRPr="00A13969">
        <w:rPr>
          <w:rFonts w:ascii="Arial" w:eastAsia="Arial" w:hAnsi="Arial" w:cs="Arial"/>
          <w:spacing w:val="-1"/>
        </w:rPr>
        <w:t>w</w:t>
      </w:r>
      <w:r w:rsidR="00EB2540" w:rsidRPr="00A13969">
        <w:rPr>
          <w:rFonts w:ascii="Arial" w:eastAsia="Arial" w:hAnsi="Arial" w:cs="Arial"/>
        </w:rPr>
        <w:t>e</w:t>
      </w:r>
      <w:r w:rsidR="00EB2540" w:rsidRPr="00A13969">
        <w:rPr>
          <w:rFonts w:ascii="Arial" w:eastAsia="Arial" w:hAnsi="Arial" w:cs="Arial"/>
          <w:spacing w:val="-3"/>
        </w:rPr>
        <w:t>v</w:t>
      </w:r>
      <w:r w:rsidR="00EB2540" w:rsidRPr="00A13969">
        <w:rPr>
          <w:rFonts w:ascii="Arial" w:eastAsia="Arial" w:hAnsi="Arial" w:cs="Arial"/>
        </w:rPr>
        <w:t>er,</w:t>
      </w:r>
      <w:r w:rsidRPr="00A13969">
        <w:rPr>
          <w:rFonts w:ascii="Arial" w:eastAsia="Arial" w:hAnsi="Arial" w:cs="Arial"/>
          <w:spacing w:val="3"/>
        </w:rPr>
        <w:t xml:space="preserve"> </w:t>
      </w:r>
      <w:r w:rsidRPr="00A13969">
        <w:rPr>
          <w:rFonts w:ascii="Arial" w:eastAsia="Arial" w:hAnsi="Arial" w:cs="Arial"/>
        </w:rPr>
        <w:t>com</w:t>
      </w:r>
      <w:r w:rsidRPr="00A13969">
        <w:rPr>
          <w:rFonts w:ascii="Arial" w:eastAsia="Arial" w:hAnsi="Arial" w:cs="Arial"/>
          <w:spacing w:val="1"/>
        </w:rPr>
        <w:t>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cati</w:t>
      </w:r>
      <w:r w:rsidRPr="00A13969">
        <w:rPr>
          <w:rFonts w:ascii="Arial" w:eastAsia="Arial" w:hAnsi="Arial" w:cs="Arial"/>
          <w:spacing w:val="-3"/>
        </w:rPr>
        <w:t>o</w:t>
      </w:r>
      <w:r w:rsidRPr="00A13969">
        <w:rPr>
          <w:rFonts w:ascii="Arial" w:eastAsia="Arial" w:hAnsi="Arial" w:cs="Arial"/>
        </w:rPr>
        <w:t>n b</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w</w:t>
      </w:r>
      <w:r w:rsidRPr="00A13969">
        <w:rPr>
          <w:rFonts w:ascii="Arial" w:eastAsia="Arial" w:hAnsi="Arial" w:cs="Arial"/>
        </w:rPr>
        <w:t>e</w:t>
      </w:r>
      <w:r w:rsidRPr="00A13969">
        <w:rPr>
          <w:rFonts w:ascii="Arial" w:eastAsia="Arial" w:hAnsi="Arial" w:cs="Arial"/>
          <w:spacing w:val="-1"/>
        </w:rPr>
        <w:t>e</w:t>
      </w:r>
      <w:r w:rsidRPr="00A13969">
        <w:rPr>
          <w:rFonts w:ascii="Arial" w:eastAsia="Arial" w:hAnsi="Arial" w:cs="Arial"/>
        </w:rPr>
        <w:t>n pa</w:t>
      </w:r>
      <w:r w:rsidRPr="00A13969">
        <w:rPr>
          <w:rFonts w:ascii="Arial" w:eastAsia="Arial" w:hAnsi="Arial" w:cs="Arial"/>
          <w:spacing w:val="1"/>
        </w:rPr>
        <w:t>rt</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r</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 a</w:t>
      </w:r>
      <w:r w:rsidRPr="00A13969">
        <w:rPr>
          <w:rFonts w:ascii="Arial" w:eastAsia="Arial" w:hAnsi="Arial" w:cs="Arial"/>
          <w:spacing w:val="-3"/>
        </w:rPr>
        <w:t xml:space="preserve"> </w:t>
      </w:r>
      <w:r w:rsidRPr="00A13969">
        <w:rPr>
          <w:rFonts w:ascii="Arial" w:eastAsia="Arial" w:hAnsi="Arial" w:cs="Arial"/>
          <w:spacing w:val="1"/>
        </w:rPr>
        <w:t>j</w:t>
      </w:r>
      <w:r w:rsidRPr="00A13969">
        <w:rPr>
          <w:rFonts w:ascii="Arial" w:eastAsia="Arial" w:hAnsi="Arial" w:cs="Arial"/>
        </w:rPr>
        <w:t>o</w:t>
      </w:r>
      <w:r w:rsidRPr="00A13969">
        <w:rPr>
          <w:rFonts w:ascii="Arial" w:eastAsia="Arial" w:hAnsi="Arial" w:cs="Arial"/>
          <w:spacing w:val="-1"/>
        </w:rPr>
        <w:t>i</w:t>
      </w:r>
      <w:r w:rsidRPr="00A13969">
        <w:rPr>
          <w:rFonts w:ascii="Arial" w:eastAsia="Arial" w:hAnsi="Arial" w:cs="Arial"/>
        </w:rPr>
        <w:t>nt</w:t>
      </w:r>
      <w:r w:rsidRPr="00A13969">
        <w:rPr>
          <w:rFonts w:ascii="Arial" w:eastAsia="Arial" w:hAnsi="Arial" w:cs="Arial"/>
          <w:spacing w:val="2"/>
        </w:rPr>
        <w:t xml:space="preserve"> </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rPr>
        <w:t>ure</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3"/>
        </w:rPr>
        <w:t>o</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spacing w:val="-3"/>
        </w:rPr>
        <w:t>u</w:t>
      </w:r>
      <w:r w:rsidRPr="00A13969">
        <w:rPr>
          <w:rFonts w:ascii="Arial" w:eastAsia="Arial" w:hAnsi="Arial" w:cs="Arial"/>
          <w:spacing w:val="4"/>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rPr>
        <w:t>be</w:t>
      </w:r>
      <w:r w:rsidRPr="00A13969">
        <w:rPr>
          <w:rFonts w:ascii="Arial" w:eastAsia="Arial" w:hAnsi="Arial" w:cs="Arial"/>
          <w:spacing w:val="-2"/>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t</w:t>
      </w:r>
      <w:r w:rsidRPr="00A13969">
        <w:rPr>
          <w:rFonts w:ascii="Arial" w:eastAsia="Arial" w:hAnsi="Arial" w:cs="Arial"/>
          <w:spacing w:val="1"/>
        </w:rPr>
        <w:t>r</w:t>
      </w:r>
      <w:r w:rsidRPr="00A13969">
        <w:rPr>
          <w:rFonts w:ascii="Arial" w:eastAsia="Arial" w:hAnsi="Arial" w:cs="Arial"/>
        </w:rPr>
        <w:t>u</w:t>
      </w:r>
      <w:r w:rsidRPr="00A13969">
        <w:rPr>
          <w:rFonts w:ascii="Arial" w:eastAsia="Arial" w:hAnsi="Arial" w:cs="Arial"/>
          <w:spacing w:val="-1"/>
        </w:rPr>
        <w:t>e</w:t>
      </w:r>
      <w:r w:rsidRPr="00A13969">
        <w:rPr>
          <w:rFonts w:ascii="Arial" w:eastAsia="Arial" w:hAnsi="Arial" w:cs="Arial"/>
        </w:rPr>
        <w:t xml:space="preserve">d </w:t>
      </w:r>
      <w:r w:rsidRPr="00A13969">
        <w:rPr>
          <w:rFonts w:ascii="Arial" w:eastAsia="Arial" w:hAnsi="Arial" w:cs="Arial"/>
          <w:spacing w:val="-2"/>
        </w:rPr>
        <w:t>a</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ll</w:t>
      </w:r>
      <w:r w:rsidRPr="00A13969">
        <w:rPr>
          <w:rFonts w:ascii="Arial" w:eastAsia="Arial" w:hAnsi="Arial" w:cs="Arial"/>
        </w:rPr>
        <w:t>us</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w:t>
      </w:r>
      <w:r w:rsidRPr="00A13969">
        <w:rPr>
          <w:rFonts w:ascii="Arial" w:eastAsia="Arial" w:hAnsi="Arial" w:cs="Arial"/>
          <w:spacing w:val="2"/>
        </w:rPr>
        <w:t>g</w:t>
      </w:r>
      <w:r w:rsidRPr="00A13969">
        <w:rPr>
          <w:rFonts w:ascii="Arial" w:eastAsia="Arial" w:hAnsi="Arial" w:cs="Arial"/>
        </w:rPr>
        <w:t>.</w:t>
      </w:r>
    </w:p>
    <w:p w14:paraId="70ADDC76" w14:textId="6F2FA49D" w:rsidR="00803D5F" w:rsidRPr="00A13969" w:rsidRDefault="006A73FF">
      <w:pPr>
        <w:tabs>
          <w:tab w:val="left" w:pos="520"/>
        </w:tabs>
        <w:spacing w:before="3" w:line="359" w:lineRule="auto"/>
        <w:ind w:left="460" w:right="71" w:hanging="360"/>
        <w:jc w:val="both"/>
        <w:rPr>
          <w:rFonts w:ascii="Arial" w:eastAsia="Arial" w:hAnsi="Arial" w:cs="Arial"/>
        </w:rPr>
      </w:pPr>
      <w:proofErr w:type="gramStart"/>
      <w:r w:rsidRPr="00A13969">
        <w:rPr>
          <w:rFonts w:ascii="Arial" w:eastAsia="Arial" w:hAnsi="Arial" w:cs="Arial"/>
        </w:rPr>
        <w:t>7.</w:t>
      </w:r>
      <w:r w:rsidRPr="00A13969">
        <w:rPr>
          <w:rFonts w:ascii="Arial" w:eastAsia="Arial" w:hAnsi="Arial" w:cs="Arial"/>
        </w:rPr>
        <w:tab/>
      </w:r>
      <w:r w:rsidRPr="00A13969">
        <w:rPr>
          <w:rFonts w:ascii="Arial" w:eastAsia="Arial" w:hAnsi="Arial" w:cs="Arial"/>
        </w:rPr>
        <w:tab/>
      </w:r>
      <w:r w:rsidRPr="00A13969">
        <w:rPr>
          <w:rFonts w:ascii="Arial" w:eastAsia="Arial" w:hAnsi="Arial" w:cs="Arial"/>
          <w:spacing w:val="1"/>
        </w:rPr>
        <w:t>I</w:t>
      </w:r>
      <w:r w:rsidRPr="00A13969">
        <w:rPr>
          <w:rFonts w:ascii="Arial" w:eastAsia="Arial" w:hAnsi="Arial" w:cs="Arial"/>
        </w:rPr>
        <w:t>n p</w:t>
      </w:r>
      <w:r w:rsidRPr="00A13969">
        <w:rPr>
          <w:rFonts w:ascii="Arial" w:eastAsia="Arial" w:hAnsi="Arial" w:cs="Arial"/>
          <w:spacing w:val="-1"/>
        </w:rPr>
        <w:t>a</w:t>
      </w:r>
      <w:r w:rsidRPr="00A13969">
        <w:rPr>
          <w:rFonts w:ascii="Arial" w:eastAsia="Arial" w:hAnsi="Arial" w:cs="Arial"/>
          <w:spacing w:val="-2"/>
        </w:rPr>
        <w:t>r</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 xml:space="preserve">ar,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proofErr w:type="gramEnd"/>
      <w:r w:rsidRPr="00A13969">
        <w:rPr>
          <w:rFonts w:ascii="Arial" w:eastAsia="Arial" w:hAnsi="Arial" w:cs="Arial"/>
        </w:rPr>
        <w:t xml:space="preserve"> </w:t>
      </w:r>
      <w:r w:rsidR="00EB2540" w:rsidRPr="00A13969">
        <w:rPr>
          <w:rFonts w:ascii="Arial" w:eastAsia="Arial" w:hAnsi="Arial" w:cs="Arial"/>
          <w:spacing w:val="-1"/>
        </w:rPr>
        <w:t>l</w:t>
      </w:r>
      <w:r w:rsidR="00EB2540" w:rsidRPr="00A13969">
        <w:rPr>
          <w:rFonts w:ascii="Arial" w:eastAsia="Arial" w:hAnsi="Arial" w:cs="Arial"/>
          <w:spacing w:val="-3"/>
        </w:rPr>
        <w:t>i</w:t>
      </w:r>
      <w:r w:rsidR="00EB2540" w:rsidRPr="00A13969">
        <w:rPr>
          <w:rFonts w:ascii="Arial" w:eastAsia="Arial" w:hAnsi="Arial" w:cs="Arial"/>
          <w:spacing w:val="1"/>
        </w:rPr>
        <w:t>m</w:t>
      </w:r>
      <w:r w:rsidR="00EB2540" w:rsidRPr="00A13969">
        <w:rPr>
          <w:rFonts w:ascii="Arial" w:eastAsia="Arial" w:hAnsi="Arial" w:cs="Arial"/>
          <w:spacing w:val="-1"/>
        </w:rPr>
        <w:t>i</w:t>
      </w:r>
      <w:r w:rsidR="00EB2540" w:rsidRPr="00A13969">
        <w:rPr>
          <w:rFonts w:ascii="Arial" w:eastAsia="Arial" w:hAnsi="Arial" w:cs="Arial"/>
          <w:spacing w:val="1"/>
        </w:rPr>
        <w:t>t</w:t>
      </w:r>
      <w:r w:rsidR="00EB2540" w:rsidRPr="00A13969">
        <w:rPr>
          <w:rFonts w:ascii="Arial" w:eastAsia="Arial" w:hAnsi="Arial" w:cs="Arial"/>
          <w:spacing w:val="-1"/>
        </w:rPr>
        <w:t>i</w:t>
      </w:r>
      <w:r w:rsidR="00EB2540" w:rsidRPr="00A13969">
        <w:rPr>
          <w:rFonts w:ascii="Arial" w:eastAsia="Arial" w:hAnsi="Arial" w:cs="Arial"/>
        </w:rPr>
        <w:t xml:space="preserve">ng </w:t>
      </w:r>
      <w:r w:rsidR="00EB2540" w:rsidRPr="00A13969">
        <w:rPr>
          <w:rFonts w:ascii="Arial" w:eastAsia="Arial" w:hAnsi="Arial" w:cs="Arial"/>
          <w:spacing w:val="12"/>
        </w:rPr>
        <w:t>the</w:t>
      </w:r>
      <w:r w:rsidRPr="00A13969">
        <w:rPr>
          <w:rFonts w:ascii="Arial" w:eastAsia="Arial" w:hAnsi="Arial" w:cs="Arial"/>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era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rPr>
        <w:t xml:space="preserve">y </w:t>
      </w:r>
      <w:r w:rsidRPr="00A13969">
        <w:rPr>
          <w:rFonts w:ascii="Arial" w:eastAsia="Arial" w:hAnsi="Arial" w:cs="Arial"/>
          <w:spacing w:val="-3"/>
        </w:rPr>
        <w:t>o</w:t>
      </w:r>
      <w:r w:rsidRPr="00A13969">
        <w:rPr>
          <w:rFonts w:ascii="Arial" w:eastAsia="Arial" w:hAnsi="Arial" w:cs="Arial"/>
        </w:rPr>
        <w:t>f p</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spacing w:val="-3"/>
        </w:rPr>
        <w:t>a</w:t>
      </w:r>
      <w:r w:rsidRPr="00A13969">
        <w:rPr>
          <w:rFonts w:ascii="Arial" w:eastAsia="Arial" w:hAnsi="Arial" w:cs="Arial"/>
          <w:spacing w:val="6"/>
        </w:rPr>
        <w:t>g</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1"/>
        </w:rPr>
        <w:t>p</w:t>
      </w:r>
      <w:r w:rsidRPr="00A13969">
        <w:rPr>
          <w:rFonts w:ascii="Arial" w:eastAsia="Arial" w:hAnsi="Arial" w:cs="Arial"/>
          <w:spacing w:val="-3"/>
        </w:rPr>
        <w:t>h</w:t>
      </w:r>
      <w:r w:rsidRPr="00A13969">
        <w:rPr>
          <w:rFonts w:ascii="Arial" w:eastAsia="Arial" w:hAnsi="Arial" w:cs="Arial"/>
        </w:rPr>
        <w:t>s 6 a</w:t>
      </w:r>
      <w:r w:rsidRPr="00A13969">
        <w:rPr>
          <w:rFonts w:ascii="Arial" w:eastAsia="Arial" w:hAnsi="Arial" w:cs="Arial"/>
          <w:spacing w:val="-1"/>
        </w:rPr>
        <w:t>b</w:t>
      </w:r>
      <w:r w:rsidRPr="00A13969">
        <w:rPr>
          <w:rFonts w:ascii="Arial" w:eastAsia="Arial" w:hAnsi="Arial" w:cs="Arial"/>
        </w:rPr>
        <w:t>o</w:t>
      </w:r>
      <w:r w:rsidRPr="00A13969">
        <w:rPr>
          <w:rFonts w:ascii="Arial" w:eastAsia="Arial" w:hAnsi="Arial" w:cs="Arial"/>
          <w:spacing w:val="-3"/>
        </w:rPr>
        <w:t>v</w:t>
      </w:r>
      <w:r w:rsidRPr="00A13969">
        <w:rPr>
          <w:rFonts w:ascii="Arial" w:eastAsia="Arial" w:hAnsi="Arial" w:cs="Arial"/>
        </w:rPr>
        <w:t xml:space="preserve">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h</w:t>
      </w:r>
      <w:r w:rsidRPr="00A13969">
        <w:rPr>
          <w:rFonts w:ascii="Arial" w:eastAsia="Arial" w:hAnsi="Arial" w:cs="Arial"/>
          <w:spacing w:val="-1"/>
        </w:rPr>
        <w:t>a</w:t>
      </w:r>
      <w:r w:rsidRPr="00A13969">
        <w:rPr>
          <w:rFonts w:ascii="Arial" w:eastAsia="Arial" w:hAnsi="Arial" w:cs="Arial"/>
        </w:rPr>
        <w:t>s b</w:t>
      </w:r>
      <w:r w:rsidRPr="00A13969">
        <w:rPr>
          <w:rFonts w:ascii="Arial" w:eastAsia="Arial" w:hAnsi="Arial" w:cs="Arial"/>
          <w:spacing w:val="-1"/>
        </w:rPr>
        <w:t>e</w:t>
      </w:r>
      <w:r w:rsidRPr="00A13969">
        <w:rPr>
          <w:rFonts w:ascii="Arial" w:eastAsia="Arial" w:hAnsi="Arial" w:cs="Arial"/>
        </w:rPr>
        <w:t>en no 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rPr>
        <w:t>greeme</w:t>
      </w:r>
      <w:r w:rsidRPr="00A13969">
        <w:rPr>
          <w:rFonts w:ascii="Arial" w:eastAsia="Arial" w:hAnsi="Arial" w:cs="Arial"/>
          <w:spacing w:val="-2"/>
        </w:rPr>
        <w:t>n</w:t>
      </w:r>
      <w:r w:rsidRPr="00A13969">
        <w:rPr>
          <w:rFonts w:ascii="Arial" w:eastAsia="Arial" w:hAnsi="Arial" w:cs="Arial"/>
        </w:rPr>
        <w:t>t or</w:t>
      </w:r>
      <w:r w:rsidRPr="00A13969">
        <w:rPr>
          <w:rFonts w:ascii="Arial" w:eastAsia="Arial" w:hAnsi="Arial" w:cs="Arial"/>
          <w:spacing w:val="-1"/>
        </w:rPr>
        <w:t xml:space="preserve"> </w:t>
      </w:r>
      <w:r w:rsidRPr="00A13969">
        <w:rPr>
          <w:rFonts w:ascii="Arial" w:eastAsia="Arial" w:hAnsi="Arial" w:cs="Arial"/>
        </w:rPr>
        <w:t>ar</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 xml:space="preserve">t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 any</w:t>
      </w:r>
      <w:r w:rsidRPr="00A13969">
        <w:rPr>
          <w:rFonts w:ascii="Arial" w:eastAsia="Arial" w:hAnsi="Arial" w:cs="Arial"/>
          <w:spacing w:val="-1"/>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g</w:t>
      </w:r>
      <w:r w:rsidRPr="00A13969">
        <w:rPr>
          <w:rFonts w:ascii="Arial" w:eastAsia="Arial" w:hAnsi="Arial" w:cs="Arial"/>
        </w:rPr>
        <w:t>:</w:t>
      </w:r>
    </w:p>
    <w:p w14:paraId="58EF8171" w14:textId="77777777" w:rsidR="00803D5F" w:rsidRPr="00A13969" w:rsidRDefault="006A73FF">
      <w:pPr>
        <w:spacing w:before="3"/>
        <w:ind w:left="808"/>
        <w:rPr>
          <w:rFonts w:ascii="Arial" w:eastAsia="Arial" w:hAnsi="Arial" w:cs="Arial"/>
        </w:rPr>
      </w:pPr>
      <w:r w:rsidRPr="00A13969">
        <w:rPr>
          <w:rFonts w:ascii="Arial" w:eastAsia="Arial" w:hAnsi="Arial" w:cs="Arial"/>
        </w:rPr>
        <w:t xml:space="preserve">a) </w:t>
      </w:r>
      <w:r w:rsidRPr="00A13969">
        <w:rPr>
          <w:rFonts w:ascii="Arial" w:eastAsia="Arial" w:hAnsi="Arial" w:cs="Arial"/>
          <w:spacing w:val="42"/>
        </w:rPr>
        <w:t xml:space="preserve"> </w:t>
      </w:r>
      <w:proofErr w:type="gramStart"/>
      <w:r w:rsidRPr="00A13969">
        <w:rPr>
          <w:rFonts w:ascii="Arial" w:eastAsia="Arial" w:hAnsi="Arial" w:cs="Arial"/>
        </w:rPr>
        <w:t>pric</w:t>
      </w:r>
      <w:r w:rsidRPr="00A13969">
        <w:rPr>
          <w:rFonts w:ascii="Arial" w:eastAsia="Arial" w:hAnsi="Arial" w:cs="Arial"/>
          <w:spacing w:val="-1"/>
        </w:rPr>
        <w:t>e</w:t>
      </w:r>
      <w:r w:rsidRPr="00A13969">
        <w:rPr>
          <w:rFonts w:ascii="Arial" w:eastAsia="Arial" w:hAnsi="Arial" w:cs="Arial"/>
        </w:rPr>
        <w:t>s;</w:t>
      </w:r>
      <w:proofErr w:type="gramEnd"/>
    </w:p>
    <w:p w14:paraId="7745BF83" w14:textId="77777777" w:rsidR="00803D5F" w:rsidRPr="00A13969" w:rsidRDefault="00803D5F">
      <w:pPr>
        <w:spacing w:before="9" w:line="120" w:lineRule="exact"/>
      </w:pPr>
    </w:p>
    <w:p w14:paraId="49D10145" w14:textId="77777777" w:rsidR="00803D5F" w:rsidRPr="00A13969" w:rsidRDefault="006A73FF" w:rsidP="00EB2540">
      <w:pPr>
        <w:ind w:right="905"/>
        <w:jc w:val="center"/>
        <w:rPr>
          <w:rFonts w:ascii="Arial" w:eastAsia="Arial" w:hAnsi="Arial" w:cs="Arial"/>
        </w:rPr>
      </w:pPr>
      <w:r w:rsidRPr="00A13969">
        <w:rPr>
          <w:rFonts w:ascii="Arial" w:eastAsia="Arial" w:hAnsi="Arial" w:cs="Arial"/>
        </w:rPr>
        <w:t>b</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2"/>
        </w:rPr>
        <w:t>g</w:t>
      </w:r>
      <w:r w:rsidRPr="00A13969">
        <w:rPr>
          <w:rFonts w:ascii="Arial" w:eastAsia="Arial" w:hAnsi="Arial" w:cs="Arial"/>
        </w:rPr>
        <w:t>e</w:t>
      </w:r>
      <w:r w:rsidRPr="00A13969">
        <w:rPr>
          <w:rFonts w:ascii="Arial" w:eastAsia="Arial" w:hAnsi="Arial" w:cs="Arial"/>
          <w:spacing w:val="-3"/>
        </w:rPr>
        <w:t>o</w:t>
      </w:r>
      <w:r w:rsidRPr="00A13969">
        <w:rPr>
          <w:rFonts w:ascii="Arial" w:eastAsia="Arial" w:hAnsi="Arial" w:cs="Arial"/>
        </w:rPr>
        <w:t>graph</w:t>
      </w:r>
      <w:r w:rsidRPr="00A13969">
        <w:rPr>
          <w:rFonts w:ascii="Arial" w:eastAsia="Arial" w:hAnsi="Arial" w:cs="Arial"/>
          <w:spacing w:val="-2"/>
        </w:rPr>
        <w:t>i</w:t>
      </w:r>
      <w:r w:rsidRPr="00A13969">
        <w:rPr>
          <w:rFonts w:ascii="Arial" w:eastAsia="Arial" w:hAnsi="Arial" w:cs="Arial"/>
        </w:rPr>
        <w:t>cal</w:t>
      </w:r>
      <w:proofErr w:type="gramEnd"/>
      <w:r w:rsidRPr="00A13969">
        <w:rPr>
          <w:rFonts w:ascii="Arial" w:eastAsia="Arial" w:hAnsi="Arial" w:cs="Arial"/>
        </w:rPr>
        <w:t xml:space="preserve"> area</w:t>
      </w:r>
      <w:r w:rsidRPr="00A13969">
        <w:rPr>
          <w:rFonts w:ascii="Arial" w:eastAsia="Arial" w:hAnsi="Arial" w:cs="Arial"/>
          <w:spacing w:val="-1"/>
        </w:rPr>
        <w:t xml:space="preserve">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rPr>
        <w:t>e p</w:t>
      </w:r>
      <w:r w:rsidRPr="00A13969">
        <w:rPr>
          <w:rFonts w:ascii="Arial" w:eastAsia="Arial" w:hAnsi="Arial" w:cs="Arial"/>
          <w:spacing w:val="1"/>
        </w:rPr>
        <w:t>r</w:t>
      </w:r>
      <w:r w:rsidRPr="00A13969">
        <w:rPr>
          <w:rFonts w:ascii="Arial" w:eastAsia="Arial" w:hAnsi="Arial" w:cs="Arial"/>
        </w:rPr>
        <w:t>o</w:t>
      </w:r>
      <w:r w:rsidRPr="00A13969">
        <w:rPr>
          <w:rFonts w:ascii="Arial" w:eastAsia="Arial" w:hAnsi="Arial" w:cs="Arial"/>
          <w:spacing w:val="-1"/>
        </w:rPr>
        <w:t>d</w:t>
      </w:r>
      <w:r w:rsidRPr="00A13969">
        <w:rPr>
          <w:rFonts w:ascii="Arial" w:eastAsia="Arial" w:hAnsi="Arial" w:cs="Arial"/>
        </w:rPr>
        <w:t>u</w:t>
      </w:r>
      <w:r w:rsidRPr="00A13969">
        <w:rPr>
          <w:rFonts w:ascii="Arial" w:eastAsia="Arial" w:hAnsi="Arial" w:cs="Arial"/>
          <w:spacing w:val="-3"/>
        </w:rPr>
        <w:t>c</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 be</w:t>
      </w:r>
      <w:r w:rsidRPr="00A13969">
        <w:rPr>
          <w:rFonts w:ascii="Arial" w:eastAsia="Arial" w:hAnsi="Arial" w:cs="Arial"/>
          <w:spacing w:val="1"/>
        </w:rPr>
        <w:t xml:space="preserve"> 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ed</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spacing w:val="-3"/>
        </w:rPr>
        <w:t>a</w:t>
      </w:r>
      <w:r w:rsidRPr="00A13969">
        <w:rPr>
          <w:rFonts w:ascii="Arial" w:eastAsia="Arial" w:hAnsi="Arial" w:cs="Arial"/>
          <w:spacing w:val="-2"/>
        </w:rPr>
        <w:t>r</w:t>
      </w:r>
      <w:r w:rsidRPr="00A13969">
        <w:rPr>
          <w:rFonts w:ascii="Arial" w:eastAsia="Arial" w:hAnsi="Arial" w:cs="Arial"/>
          <w:spacing w:val="2"/>
        </w:rPr>
        <w:t>k</w:t>
      </w:r>
      <w:r w:rsidRPr="00A13969">
        <w:rPr>
          <w:rFonts w:ascii="Arial" w:eastAsia="Arial" w:hAnsi="Arial" w:cs="Arial"/>
        </w:rPr>
        <w:t>et a</w:t>
      </w:r>
      <w:r w:rsidRPr="00A13969">
        <w:rPr>
          <w:rFonts w:ascii="Arial" w:eastAsia="Arial" w:hAnsi="Arial" w:cs="Arial"/>
          <w:spacing w:val="-1"/>
        </w:rPr>
        <w:t>ll</w:t>
      </w:r>
      <w:r w:rsidRPr="00A13969">
        <w:rPr>
          <w:rFonts w:ascii="Arial" w:eastAsia="Arial" w:hAnsi="Arial" w:cs="Arial"/>
        </w:rPr>
        <w:t>oc</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p>
    <w:p w14:paraId="722A977E" w14:textId="77777777" w:rsidR="00803D5F" w:rsidRPr="00A13969" w:rsidRDefault="00803D5F">
      <w:pPr>
        <w:spacing w:before="6" w:line="120" w:lineRule="exact"/>
      </w:pPr>
    </w:p>
    <w:p w14:paraId="6702BE66" w14:textId="77777777" w:rsidR="00F105EE" w:rsidRPr="00F105EE" w:rsidRDefault="006A73FF" w:rsidP="00F105EE">
      <w:pPr>
        <w:ind w:left="808"/>
        <w:rPr>
          <w:rFonts w:ascii="Arial" w:eastAsia="Arial" w:hAnsi="Arial" w:cs="Arial"/>
        </w:rPr>
      </w:pPr>
      <w:r w:rsidRPr="00A13969">
        <w:rPr>
          <w:rFonts w:ascii="Arial" w:eastAsia="Arial" w:hAnsi="Arial" w:cs="Arial"/>
        </w:rPr>
        <w:t>c</w:t>
      </w:r>
      <w:proofErr w:type="gramStart"/>
      <w:r w:rsidRPr="00A13969">
        <w:rPr>
          <w:rFonts w:ascii="Arial" w:eastAsia="Arial" w:hAnsi="Arial" w:cs="Arial"/>
        </w:rPr>
        <w:t xml:space="preserve">) </w:t>
      </w:r>
      <w:r w:rsidRPr="00A13969">
        <w:rPr>
          <w:rFonts w:ascii="Arial" w:eastAsia="Arial" w:hAnsi="Arial" w:cs="Arial"/>
          <w:spacing w:val="54"/>
        </w:rPr>
        <w:t xml:space="preserve"> </w:t>
      </w:r>
      <w:r w:rsidRPr="00A13969">
        <w:rPr>
          <w:rFonts w:ascii="Arial" w:eastAsia="Arial" w:hAnsi="Arial" w:cs="Arial"/>
          <w:spacing w:val="1"/>
        </w:rPr>
        <w:t>m</w:t>
      </w:r>
      <w:r w:rsidRPr="00A13969">
        <w:rPr>
          <w:rFonts w:ascii="Arial" w:eastAsia="Arial" w:hAnsi="Arial" w:cs="Arial"/>
        </w:rPr>
        <w:t>ethod</w:t>
      </w:r>
      <w:r w:rsidRPr="00A13969">
        <w:rPr>
          <w:rFonts w:ascii="Arial" w:eastAsia="Arial" w:hAnsi="Arial" w:cs="Arial"/>
          <w:spacing w:val="-3"/>
        </w:rPr>
        <w:t>s</w:t>
      </w:r>
      <w:proofErr w:type="gramEnd"/>
      <w:r w:rsidRPr="00A13969">
        <w:rPr>
          <w:rFonts w:ascii="Arial" w:eastAsia="Arial" w:hAnsi="Arial" w:cs="Arial"/>
        </w:rPr>
        <w:t xml:space="preserve">, </w:t>
      </w:r>
      <w:r w:rsidRPr="00A13969">
        <w:rPr>
          <w:rFonts w:ascii="Arial" w:eastAsia="Arial" w:hAnsi="Arial" w:cs="Arial"/>
          <w:spacing w:val="1"/>
        </w:rPr>
        <w:t>f</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ors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2"/>
        </w:rPr>
        <w:t>rm</w:t>
      </w:r>
      <w:r w:rsidRPr="00A13969">
        <w:rPr>
          <w:rFonts w:ascii="Arial" w:eastAsia="Arial" w:hAnsi="Arial" w:cs="Arial"/>
        </w:rPr>
        <w:t>u</w:t>
      </w:r>
      <w:r w:rsidRPr="00A13969">
        <w:rPr>
          <w:rFonts w:ascii="Arial" w:eastAsia="Arial" w:hAnsi="Arial" w:cs="Arial"/>
          <w:spacing w:val="-1"/>
        </w:rPr>
        <w:t>l</w:t>
      </w:r>
      <w:r w:rsidRPr="00A13969">
        <w:rPr>
          <w:rFonts w:ascii="Arial" w:eastAsia="Arial" w:hAnsi="Arial" w:cs="Arial"/>
        </w:rPr>
        <w:t>as used</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 ca</w:t>
      </w:r>
      <w:r w:rsidRPr="00A13969">
        <w:rPr>
          <w:rFonts w:ascii="Arial" w:eastAsia="Arial" w:hAnsi="Arial" w:cs="Arial"/>
          <w:spacing w:val="-1"/>
        </w:rPr>
        <w:t>l</w:t>
      </w:r>
      <w:r w:rsidRPr="00A13969">
        <w:rPr>
          <w:rFonts w:ascii="Arial" w:eastAsia="Arial" w:hAnsi="Arial" w:cs="Arial"/>
        </w:rPr>
        <w:t>c</w:t>
      </w:r>
      <w:r w:rsidRPr="00A13969">
        <w:rPr>
          <w:rFonts w:ascii="Arial" w:eastAsia="Arial" w:hAnsi="Arial" w:cs="Arial"/>
          <w:spacing w:val="2"/>
        </w:rPr>
        <w:t>u</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1"/>
        </w:rPr>
        <w:t xml:space="preserve"> </w:t>
      </w:r>
      <w:proofErr w:type="gramStart"/>
      <w:r w:rsidRPr="00A13969">
        <w:rPr>
          <w:rFonts w:ascii="Arial" w:eastAsia="Arial" w:hAnsi="Arial" w:cs="Arial"/>
        </w:rPr>
        <w:t>pr</w:t>
      </w:r>
      <w:r w:rsidRPr="00A13969">
        <w:rPr>
          <w:rFonts w:ascii="Arial" w:eastAsia="Arial" w:hAnsi="Arial" w:cs="Arial"/>
          <w:spacing w:val="-3"/>
        </w:rPr>
        <w:t>i</w:t>
      </w:r>
      <w:r w:rsidRPr="00A13969">
        <w:rPr>
          <w:rFonts w:ascii="Arial" w:eastAsia="Arial" w:hAnsi="Arial" w:cs="Arial"/>
        </w:rPr>
        <w:t>ces;</w:t>
      </w:r>
      <w:proofErr w:type="gramEnd"/>
    </w:p>
    <w:p w14:paraId="6F4F322F" w14:textId="77777777" w:rsidR="00803D5F" w:rsidRPr="00A13969" w:rsidRDefault="006A73FF">
      <w:pPr>
        <w:spacing w:before="71"/>
        <w:ind w:left="808"/>
        <w:rPr>
          <w:rFonts w:ascii="Arial" w:eastAsia="Arial" w:hAnsi="Arial" w:cs="Arial"/>
        </w:rPr>
      </w:pPr>
      <w:r w:rsidRPr="00A13969">
        <w:rPr>
          <w:rFonts w:ascii="Arial" w:eastAsia="Arial" w:hAnsi="Arial" w:cs="Arial"/>
        </w:rPr>
        <w:t>d</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rPr>
        <w:t>nte</w:t>
      </w:r>
      <w:r w:rsidRPr="00A13969">
        <w:rPr>
          <w:rFonts w:ascii="Arial" w:eastAsia="Arial" w:hAnsi="Arial" w:cs="Arial"/>
          <w:spacing w:val="-2"/>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o sub</w:t>
      </w:r>
      <w:r w:rsidRPr="00A13969">
        <w:rPr>
          <w:rFonts w:ascii="Arial" w:eastAsia="Arial" w:hAnsi="Arial" w:cs="Arial"/>
          <w:spacing w:val="1"/>
        </w:rPr>
        <w:t>m</w:t>
      </w:r>
      <w:r w:rsidRPr="00A13969">
        <w:rPr>
          <w:rFonts w:ascii="Arial" w:eastAsia="Arial" w:hAnsi="Arial" w:cs="Arial"/>
          <w:spacing w:val="-3"/>
        </w:rPr>
        <w:t>i</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3"/>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 su</w:t>
      </w:r>
      <w:r w:rsidRPr="00A13969">
        <w:rPr>
          <w:rFonts w:ascii="Arial" w:eastAsia="Arial" w:hAnsi="Arial" w:cs="Arial"/>
          <w:spacing w:val="-2"/>
        </w:rPr>
        <w:t>b</w:t>
      </w:r>
      <w:r w:rsidRPr="00A13969">
        <w:rPr>
          <w:rFonts w:ascii="Arial" w:eastAsia="Arial" w:hAnsi="Arial" w:cs="Arial"/>
          <w:spacing w:val="1"/>
        </w:rPr>
        <w:t>m</w:t>
      </w:r>
      <w:r w:rsidRPr="00A13969">
        <w:rPr>
          <w:rFonts w:ascii="Arial" w:eastAsia="Arial" w:hAnsi="Arial" w:cs="Arial"/>
          <w:spacing w:val="-1"/>
        </w:rPr>
        <w:t>it</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2"/>
        </w:rPr>
        <w:t xml:space="preserve"> </w:t>
      </w:r>
      <w:proofErr w:type="gramStart"/>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roofErr w:type="gramEnd"/>
    </w:p>
    <w:p w14:paraId="4C451AD4" w14:textId="77777777" w:rsidR="00803D5F" w:rsidRPr="00A13969" w:rsidRDefault="00803D5F">
      <w:pPr>
        <w:spacing w:before="6" w:line="120" w:lineRule="exact"/>
      </w:pPr>
    </w:p>
    <w:p w14:paraId="12230445" w14:textId="77777777" w:rsidR="00803D5F" w:rsidRPr="00A13969" w:rsidRDefault="006A73FF">
      <w:pPr>
        <w:spacing w:line="359" w:lineRule="auto"/>
        <w:ind w:left="1168" w:right="76" w:hanging="360"/>
        <w:rPr>
          <w:rFonts w:ascii="Arial" w:eastAsia="Arial" w:hAnsi="Arial" w:cs="Arial"/>
        </w:rPr>
      </w:pPr>
      <w:r w:rsidRPr="00A13969">
        <w:rPr>
          <w:rFonts w:ascii="Arial" w:eastAsia="Arial" w:hAnsi="Arial" w:cs="Arial"/>
        </w:rPr>
        <w:t>e</w:t>
      </w:r>
      <w:proofErr w:type="gramStart"/>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spacing w:val="1"/>
        </w:rPr>
        <w:t>t</w:t>
      </w:r>
      <w:r w:rsidRPr="00A13969">
        <w:rPr>
          <w:rFonts w:ascii="Arial" w:eastAsia="Arial" w:hAnsi="Arial" w:cs="Arial"/>
        </w:rPr>
        <w:t>he</w:t>
      </w:r>
      <w:proofErr w:type="gramEnd"/>
      <w:r w:rsidRPr="00A13969">
        <w:rPr>
          <w:rFonts w:ascii="Arial" w:eastAsia="Arial" w:hAnsi="Arial" w:cs="Arial"/>
          <w:spacing w:val="27"/>
        </w:rPr>
        <w:t xml:space="preserve"> </w:t>
      </w:r>
      <w:r w:rsidRPr="00A13969">
        <w:rPr>
          <w:rFonts w:ascii="Arial" w:eastAsia="Arial" w:hAnsi="Arial" w:cs="Arial"/>
        </w:rPr>
        <w:t>su</w:t>
      </w:r>
      <w:r w:rsidRPr="00A13969">
        <w:rPr>
          <w:rFonts w:ascii="Arial" w:eastAsia="Arial" w:hAnsi="Arial" w:cs="Arial"/>
          <w:spacing w:val="-3"/>
        </w:rPr>
        <w:t>b</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27"/>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3"/>
        </w:rPr>
        <w:t>w</w:t>
      </w:r>
      <w:r w:rsidRPr="00A13969">
        <w:rPr>
          <w:rFonts w:ascii="Arial" w:eastAsia="Arial" w:hAnsi="Arial" w:cs="Arial"/>
          <w:spacing w:val="2"/>
        </w:rPr>
        <w:t>h</w:t>
      </w:r>
      <w:r w:rsidRPr="00A13969">
        <w:rPr>
          <w:rFonts w:ascii="Arial" w:eastAsia="Arial" w:hAnsi="Arial" w:cs="Arial"/>
          <w:spacing w:val="-1"/>
        </w:rPr>
        <w:t>i</w:t>
      </w:r>
      <w:r w:rsidRPr="00A13969">
        <w:rPr>
          <w:rFonts w:ascii="Arial" w:eastAsia="Arial" w:hAnsi="Arial" w:cs="Arial"/>
        </w:rPr>
        <w:t>ch</w:t>
      </w:r>
      <w:r w:rsidRPr="00A13969">
        <w:rPr>
          <w:rFonts w:ascii="Arial" w:eastAsia="Arial" w:hAnsi="Arial" w:cs="Arial"/>
          <w:spacing w:val="27"/>
        </w:rPr>
        <w:t xml:space="preserve"> </w:t>
      </w:r>
      <w:r w:rsidRPr="00A13969">
        <w:rPr>
          <w:rFonts w:ascii="Arial" w:eastAsia="Arial" w:hAnsi="Arial" w:cs="Arial"/>
        </w:rPr>
        <w:t>d</w:t>
      </w:r>
      <w:r w:rsidRPr="00A13969">
        <w:rPr>
          <w:rFonts w:ascii="Arial" w:eastAsia="Arial" w:hAnsi="Arial" w:cs="Arial"/>
          <w:spacing w:val="-1"/>
        </w:rPr>
        <w:t>o</w:t>
      </w:r>
      <w:r w:rsidRPr="00A13969">
        <w:rPr>
          <w:rFonts w:ascii="Arial" w:eastAsia="Arial" w:hAnsi="Arial" w:cs="Arial"/>
        </w:rPr>
        <w:t>es</w:t>
      </w:r>
      <w:r w:rsidRPr="00A13969">
        <w:rPr>
          <w:rFonts w:ascii="Arial" w:eastAsia="Arial" w:hAnsi="Arial" w:cs="Arial"/>
          <w:spacing w:val="27"/>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e</w:t>
      </w:r>
      <w:r w:rsidRPr="00A13969">
        <w:rPr>
          <w:rFonts w:ascii="Arial" w:eastAsia="Arial" w:hAnsi="Arial" w:cs="Arial"/>
        </w:rPr>
        <w:t>t</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27"/>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rPr>
        <w:t>co</w:t>
      </w:r>
      <w:r w:rsidRPr="00A13969">
        <w:rPr>
          <w:rFonts w:ascii="Arial" w:eastAsia="Arial" w:hAnsi="Arial" w:cs="Arial"/>
          <w:spacing w:val="-3"/>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8"/>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he 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or</w:t>
      </w:r>
    </w:p>
    <w:p w14:paraId="646788F5" w14:textId="77777777" w:rsidR="00803D5F" w:rsidRPr="00A13969" w:rsidRDefault="006A73FF">
      <w:pPr>
        <w:spacing w:before="4"/>
        <w:ind w:left="808"/>
        <w:rPr>
          <w:rFonts w:ascii="Arial" w:eastAsia="Arial" w:hAnsi="Arial" w:cs="Arial"/>
        </w:rPr>
      </w:pPr>
      <w:r w:rsidRPr="00A13969">
        <w:rPr>
          <w:rFonts w:ascii="Arial" w:eastAsia="Arial" w:hAnsi="Arial" w:cs="Arial"/>
          <w:spacing w:val="1"/>
        </w:rPr>
        <w:t>f</w:t>
      </w:r>
      <w:r w:rsidRPr="00A13969">
        <w:rPr>
          <w:rFonts w:ascii="Arial" w:eastAsia="Arial" w:hAnsi="Arial" w:cs="Arial"/>
        </w:rPr>
        <w:t xml:space="preserve">)  </w:t>
      </w:r>
      <w:r w:rsidRPr="00A13969">
        <w:rPr>
          <w:rFonts w:ascii="Arial" w:eastAsia="Arial" w:hAnsi="Arial" w:cs="Arial"/>
          <w:spacing w:val="4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di</w:t>
      </w:r>
      <w:r w:rsidRPr="00A13969">
        <w:rPr>
          <w:rFonts w:ascii="Arial" w:eastAsia="Arial" w:hAnsi="Arial" w:cs="Arial"/>
        </w:rPr>
        <w:t>ng</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 xml:space="preserve">h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 xml:space="preserve">t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2"/>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p>
    <w:p w14:paraId="72FDFA30" w14:textId="77777777" w:rsidR="00803D5F" w:rsidRPr="00A13969" w:rsidRDefault="00803D5F">
      <w:pPr>
        <w:spacing w:before="6" w:line="120" w:lineRule="exact"/>
      </w:pPr>
    </w:p>
    <w:p w14:paraId="147405D1" w14:textId="77777777" w:rsidR="00803D5F" w:rsidRPr="00A13969" w:rsidRDefault="006A73FF">
      <w:pPr>
        <w:spacing w:line="359" w:lineRule="auto"/>
        <w:ind w:left="460" w:right="74" w:hanging="360"/>
        <w:jc w:val="both"/>
        <w:rPr>
          <w:rFonts w:ascii="Arial" w:eastAsia="Arial" w:hAnsi="Arial" w:cs="Arial"/>
        </w:rPr>
      </w:pPr>
      <w:r w:rsidRPr="00A13969">
        <w:rPr>
          <w:rFonts w:ascii="Arial" w:eastAsia="Arial" w:hAnsi="Arial" w:cs="Arial"/>
        </w:rPr>
        <w:t>8</w:t>
      </w:r>
      <w:proofErr w:type="gramStart"/>
      <w:r w:rsidRPr="00A13969">
        <w:rPr>
          <w:rFonts w:ascii="Arial" w:eastAsia="Arial" w:hAnsi="Arial" w:cs="Arial"/>
        </w:rPr>
        <w:t xml:space="preserve">. </w:t>
      </w:r>
      <w:r w:rsidRPr="00A13969">
        <w:rPr>
          <w:rFonts w:ascii="Arial" w:eastAsia="Arial" w:hAnsi="Arial" w:cs="Arial"/>
          <w:spacing w:val="35"/>
        </w:rPr>
        <w:t xml:space="preserve"> </w:t>
      </w:r>
      <w:r w:rsidRPr="00A13969">
        <w:rPr>
          <w:rFonts w:ascii="Arial" w:eastAsia="Arial" w:hAnsi="Arial" w:cs="Arial"/>
          <w:spacing w:val="1"/>
        </w:rPr>
        <w:t>I</w:t>
      </w:r>
      <w:r w:rsidRPr="00A13969">
        <w:rPr>
          <w:rFonts w:ascii="Arial" w:eastAsia="Arial" w:hAnsi="Arial" w:cs="Arial"/>
        </w:rPr>
        <w:t>n</w:t>
      </w:r>
      <w:proofErr w:type="gramEnd"/>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1"/>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en</w:t>
      </w:r>
      <w:r w:rsidRPr="00A13969">
        <w:rPr>
          <w:rFonts w:ascii="Arial" w:eastAsia="Arial" w:hAnsi="Arial" w:cs="Arial"/>
          <w:spacing w:val="1"/>
        </w:rPr>
        <w:t xml:space="preserve"> </w:t>
      </w:r>
      <w:r w:rsidRPr="00A13969">
        <w:rPr>
          <w:rFonts w:ascii="Arial" w:eastAsia="Arial" w:hAnsi="Arial" w:cs="Arial"/>
        </w:rPr>
        <w:t>no</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su</w:t>
      </w:r>
      <w:r w:rsidRPr="00A13969">
        <w:rPr>
          <w:rFonts w:ascii="Arial" w:eastAsia="Arial" w:hAnsi="Arial" w:cs="Arial"/>
          <w:spacing w:val="-1"/>
        </w:rPr>
        <w:t>l</w:t>
      </w:r>
      <w:r w:rsidRPr="00A13969">
        <w:rPr>
          <w:rFonts w:ascii="Arial" w:eastAsia="Arial" w:hAnsi="Arial" w:cs="Arial"/>
          <w:spacing w:val="1"/>
        </w:rPr>
        <w:t>t</w:t>
      </w:r>
      <w:r w:rsidRPr="00A13969">
        <w:rPr>
          <w:rFonts w:ascii="Arial" w:eastAsia="Arial" w:hAnsi="Arial" w:cs="Arial"/>
        </w:rPr>
        <w:t>a</w:t>
      </w:r>
      <w:r w:rsidRPr="00A13969">
        <w:rPr>
          <w:rFonts w:ascii="Arial" w:eastAsia="Arial" w:hAnsi="Arial" w:cs="Arial"/>
          <w:spacing w:val="3"/>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 c</w:t>
      </w:r>
      <w:r w:rsidRPr="00A13969">
        <w:rPr>
          <w:rFonts w:ascii="Arial" w:eastAsia="Arial" w:hAnsi="Arial" w:cs="Arial"/>
          <w:spacing w:val="-3"/>
        </w:rPr>
        <w:t>o</w:t>
      </w:r>
      <w:r w:rsidRPr="00A13969">
        <w:rPr>
          <w:rFonts w:ascii="Arial" w:eastAsia="Arial" w:hAnsi="Arial" w:cs="Arial"/>
          <w:spacing w:val="1"/>
        </w:rPr>
        <w:t>mm</w:t>
      </w:r>
      <w:r w:rsidRPr="00A13969">
        <w:rPr>
          <w:rFonts w:ascii="Arial" w:eastAsia="Arial" w:hAnsi="Arial" w:cs="Arial"/>
        </w:rPr>
        <w:t>u</w:t>
      </w:r>
      <w:r w:rsidRPr="00A13969">
        <w:rPr>
          <w:rFonts w:ascii="Arial" w:eastAsia="Arial" w:hAnsi="Arial" w:cs="Arial"/>
          <w:spacing w:val="-1"/>
        </w:rPr>
        <w:t>ni</w:t>
      </w:r>
      <w:r w:rsidRPr="00A13969">
        <w:rPr>
          <w:rFonts w:ascii="Arial" w:eastAsia="Arial" w:hAnsi="Arial" w:cs="Arial"/>
        </w:rPr>
        <w:t>c</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2"/>
        </w:rPr>
        <w:t>g</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em</w:t>
      </w:r>
      <w:r w:rsidRPr="00A13969">
        <w:rPr>
          <w:rFonts w:ascii="Arial" w:eastAsia="Arial" w:hAnsi="Arial" w:cs="Arial"/>
          <w:spacing w:val="-2"/>
        </w:rPr>
        <w:t>e</w:t>
      </w:r>
      <w:r w:rsidRPr="00A13969">
        <w:rPr>
          <w:rFonts w:ascii="Arial" w:eastAsia="Arial" w:hAnsi="Arial" w:cs="Arial"/>
        </w:rPr>
        <w:t>nts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spacing w:val="-3"/>
        </w:rPr>
        <w:t>a</w:t>
      </w:r>
      <w:r w:rsidRPr="00A13969">
        <w:rPr>
          <w:rFonts w:ascii="Arial" w:eastAsia="Arial" w:hAnsi="Arial" w:cs="Arial"/>
          <w:spacing w:val="1"/>
        </w:rPr>
        <w:t>rr</w:t>
      </w:r>
      <w:r w:rsidRPr="00A13969">
        <w:rPr>
          <w:rFonts w:ascii="Arial" w:eastAsia="Arial" w:hAnsi="Arial" w:cs="Arial"/>
        </w:rPr>
        <w:t>a</w:t>
      </w:r>
      <w:r w:rsidRPr="00A13969">
        <w:rPr>
          <w:rFonts w:ascii="Arial" w:eastAsia="Arial" w:hAnsi="Arial" w:cs="Arial"/>
          <w:spacing w:val="-3"/>
        </w:rPr>
        <w:t>n</w:t>
      </w:r>
      <w:r w:rsidRPr="00A13969">
        <w:rPr>
          <w:rFonts w:ascii="Arial" w:eastAsia="Arial" w:hAnsi="Arial" w:cs="Arial"/>
          <w:spacing w:val="2"/>
        </w:rPr>
        <w:t>g</w:t>
      </w:r>
      <w:r w:rsidRPr="00A13969">
        <w:rPr>
          <w:rFonts w:ascii="Arial" w:eastAsia="Arial" w:hAnsi="Arial" w:cs="Arial"/>
          <w:spacing w:val="-3"/>
        </w:rPr>
        <w:t>e</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
        </w:rPr>
        <w:t>nt</w:t>
      </w:r>
      <w:r w:rsidRPr="00A13969">
        <w:rPr>
          <w:rFonts w:ascii="Arial" w:eastAsia="Arial" w:hAnsi="Arial" w:cs="Arial"/>
        </w:rPr>
        <w:t xml:space="preserve">s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 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rPr>
        <w:t>g</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t</w:t>
      </w:r>
      <w:r w:rsidRPr="00A13969">
        <w:rPr>
          <w:rFonts w:ascii="Arial" w:eastAsia="Arial" w:hAnsi="Arial" w:cs="Arial"/>
        </w:rPr>
        <w:t>he</w:t>
      </w:r>
      <w:r w:rsidRPr="00A13969">
        <w:rPr>
          <w:rFonts w:ascii="Arial" w:eastAsia="Arial" w:hAnsi="Arial" w:cs="Arial"/>
          <w:spacing w:val="2"/>
        </w:rPr>
        <w:t xml:space="preserve"> q</w:t>
      </w:r>
      <w:r w:rsidRPr="00A13969">
        <w:rPr>
          <w:rFonts w:ascii="Arial" w:eastAsia="Arial" w:hAnsi="Arial" w:cs="Arial"/>
          <w:spacing w:val="-3"/>
        </w:rPr>
        <w:t>u</w:t>
      </w:r>
      <w:r w:rsidRPr="00A13969">
        <w:rPr>
          <w:rFonts w:ascii="Arial" w:eastAsia="Arial" w:hAnsi="Arial" w:cs="Arial"/>
        </w:rPr>
        <w:t>a</w:t>
      </w:r>
      <w:r w:rsidRPr="00A13969">
        <w:rPr>
          <w:rFonts w:ascii="Arial" w:eastAsia="Arial" w:hAnsi="Arial" w:cs="Arial"/>
          <w:spacing w:val="-1"/>
        </w:rPr>
        <w:t>li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2"/>
        </w:rPr>
        <w:t>q</w:t>
      </w:r>
      <w:r w:rsidRPr="00A13969">
        <w:rPr>
          <w:rFonts w:ascii="Arial" w:eastAsia="Arial" w:hAnsi="Arial" w:cs="Arial"/>
        </w:rPr>
        <w:t>u</w:t>
      </w:r>
      <w:r w:rsidRPr="00A13969">
        <w:rPr>
          <w:rFonts w:ascii="Arial" w:eastAsia="Arial" w:hAnsi="Arial" w:cs="Arial"/>
          <w:spacing w:val="-1"/>
        </w:rPr>
        <w:t>a</w:t>
      </w:r>
      <w:r w:rsidRPr="00A13969">
        <w:rPr>
          <w:rFonts w:ascii="Arial" w:eastAsia="Arial" w:hAnsi="Arial" w:cs="Arial"/>
          <w:spacing w:val="-3"/>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rPr>
        <w:t>sp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1"/>
        </w:rPr>
        <w:t>i</w:t>
      </w:r>
      <w:r w:rsidRPr="00A13969">
        <w:rPr>
          <w:rFonts w:ascii="Arial" w:eastAsia="Arial" w:hAnsi="Arial" w:cs="Arial"/>
        </w:rPr>
        <w:t>cati</w:t>
      </w:r>
      <w:r w:rsidRPr="00A13969">
        <w:rPr>
          <w:rFonts w:ascii="Arial" w:eastAsia="Arial" w:hAnsi="Arial" w:cs="Arial"/>
          <w:spacing w:val="-1"/>
        </w:rPr>
        <w:t>o</w:t>
      </w:r>
      <w:r w:rsidRPr="00A13969">
        <w:rPr>
          <w:rFonts w:ascii="Arial" w:eastAsia="Arial" w:hAnsi="Arial" w:cs="Arial"/>
        </w:rPr>
        <w:t>ns</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or</w:t>
      </w:r>
      <w:r w:rsidRPr="00A13969">
        <w:rPr>
          <w:rFonts w:ascii="Arial" w:eastAsia="Arial" w:hAnsi="Arial" w:cs="Arial"/>
          <w:spacing w:val="3"/>
        </w:rPr>
        <w:t xml:space="preserve"> </w:t>
      </w:r>
      <w:r w:rsidRPr="00A13969">
        <w:rPr>
          <w:rFonts w:ascii="Arial" w:eastAsia="Arial" w:hAnsi="Arial" w:cs="Arial"/>
        </w:rPr>
        <w:t>d</w:t>
      </w:r>
      <w:r w:rsidRPr="00A13969">
        <w:rPr>
          <w:rFonts w:ascii="Arial" w:eastAsia="Arial" w:hAnsi="Arial" w:cs="Arial"/>
          <w:spacing w:val="-1"/>
        </w:rPr>
        <w:t>eli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r</w:t>
      </w:r>
      <w:r w:rsidRPr="00A13969">
        <w:rPr>
          <w:rFonts w:ascii="Arial" w:eastAsia="Arial" w:hAnsi="Arial" w:cs="Arial"/>
        </w:rPr>
        <w:t>y p</w:t>
      </w:r>
      <w:r w:rsidRPr="00A13969">
        <w:rPr>
          <w:rFonts w:ascii="Arial" w:eastAsia="Arial" w:hAnsi="Arial" w:cs="Arial"/>
          <w:spacing w:val="-1"/>
        </w:rPr>
        <w:t>a</w:t>
      </w:r>
      <w:r w:rsidRPr="00A13969">
        <w:rPr>
          <w:rFonts w:ascii="Arial" w:eastAsia="Arial" w:hAnsi="Arial" w:cs="Arial"/>
          <w:spacing w:val="1"/>
        </w:rPr>
        <w:t>rt</w:t>
      </w:r>
      <w:r w:rsidRPr="00A13969">
        <w:rPr>
          <w:rFonts w:ascii="Arial" w:eastAsia="Arial" w:hAnsi="Arial" w:cs="Arial"/>
          <w:spacing w:val="-1"/>
        </w:rPr>
        <w:t>i</w:t>
      </w:r>
      <w:r w:rsidRPr="00A13969">
        <w:rPr>
          <w:rFonts w:ascii="Arial" w:eastAsia="Arial" w:hAnsi="Arial" w:cs="Arial"/>
        </w:rPr>
        <w:t>cu</w:t>
      </w:r>
      <w:r w:rsidRPr="00A13969">
        <w:rPr>
          <w:rFonts w:ascii="Arial" w:eastAsia="Arial" w:hAnsi="Arial" w:cs="Arial"/>
          <w:spacing w:val="-1"/>
        </w:rPr>
        <w:t>l</w:t>
      </w:r>
      <w:r w:rsidRPr="00A13969">
        <w:rPr>
          <w:rFonts w:ascii="Arial" w:eastAsia="Arial" w:hAnsi="Arial" w:cs="Arial"/>
        </w:rPr>
        <w:t>ars</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prod</w:t>
      </w:r>
      <w:r w:rsidRPr="00A13969">
        <w:rPr>
          <w:rFonts w:ascii="Arial" w:eastAsia="Arial" w:hAnsi="Arial" w:cs="Arial"/>
          <w:spacing w:val="-3"/>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or</w:t>
      </w:r>
      <w:r w:rsidRPr="00A13969">
        <w:rPr>
          <w:rFonts w:ascii="Arial" w:eastAsia="Arial" w:hAnsi="Arial" w:cs="Arial"/>
          <w:spacing w:val="-1"/>
        </w:rPr>
        <w:t xml:space="preserve"> </w:t>
      </w:r>
      <w:r w:rsidRPr="00A13969">
        <w:rPr>
          <w:rFonts w:ascii="Arial" w:eastAsia="Arial" w:hAnsi="Arial" w:cs="Arial"/>
        </w:rPr>
        <w:t>ser</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 xml:space="preserve">o </w:t>
      </w:r>
      <w:r w:rsidRPr="00A13969">
        <w:rPr>
          <w:rFonts w:ascii="Arial" w:eastAsia="Arial" w:hAnsi="Arial" w:cs="Arial"/>
          <w:spacing w:val="-3"/>
        </w:rPr>
        <w:t>w</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 xml:space="preserve">ch </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 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 xml:space="preserve">n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w:t>
      </w:r>
      <w:r w:rsidRPr="00A13969">
        <w:rPr>
          <w:rFonts w:ascii="Arial" w:eastAsia="Arial" w:hAnsi="Arial" w:cs="Arial"/>
          <w:spacing w:val="-2"/>
        </w:rPr>
        <w:t>s</w:t>
      </w:r>
      <w:r w:rsidRPr="00A13969">
        <w:rPr>
          <w:rFonts w:ascii="Arial" w:eastAsia="Arial" w:hAnsi="Arial" w:cs="Arial"/>
        </w:rPr>
        <w:t>.</w:t>
      </w:r>
    </w:p>
    <w:p w14:paraId="420FD880" w14:textId="77777777" w:rsidR="00803D5F" w:rsidRPr="00A13969" w:rsidRDefault="00803D5F">
      <w:pPr>
        <w:spacing w:before="3" w:line="180" w:lineRule="exact"/>
      </w:pPr>
    </w:p>
    <w:p w14:paraId="74F17B77" w14:textId="77777777" w:rsidR="00803D5F" w:rsidRPr="00A13969" w:rsidRDefault="00803D5F">
      <w:pPr>
        <w:spacing w:line="200" w:lineRule="exact"/>
      </w:pPr>
    </w:p>
    <w:p w14:paraId="6F1A83AE" w14:textId="77777777" w:rsidR="00803D5F" w:rsidRPr="00A13969" w:rsidRDefault="006A73FF">
      <w:pPr>
        <w:spacing w:line="360" w:lineRule="auto"/>
        <w:ind w:left="460" w:right="75" w:hanging="360"/>
        <w:jc w:val="both"/>
        <w:rPr>
          <w:rFonts w:ascii="Arial" w:eastAsia="Arial" w:hAnsi="Arial" w:cs="Arial"/>
        </w:rPr>
      </w:pPr>
      <w:r w:rsidRPr="00A13969">
        <w:rPr>
          <w:rFonts w:ascii="Arial" w:eastAsia="Arial" w:hAnsi="Arial" w:cs="Arial"/>
        </w:rPr>
        <w:t>9</w:t>
      </w:r>
      <w:proofErr w:type="gramStart"/>
      <w:r w:rsidRPr="00A13969">
        <w:rPr>
          <w:rFonts w:ascii="Arial" w:eastAsia="Arial" w:hAnsi="Arial" w:cs="Arial"/>
        </w:rPr>
        <w:t xml:space="preserve">. </w:t>
      </w:r>
      <w:r w:rsidRPr="00A13969">
        <w:rPr>
          <w:rFonts w:ascii="Arial" w:eastAsia="Arial" w:hAnsi="Arial" w:cs="Arial"/>
          <w:spacing w:val="32"/>
        </w:rPr>
        <w:t xml:space="preserve"> </w:t>
      </w:r>
      <w:r w:rsidRPr="00A13969">
        <w:rPr>
          <w:rFonts w:ascii="Arial" w:eastAsia="Arial" w:hAnsi="Arial" w:cs="Arial"/>
          <w:spacing w:val="2"/>
        </w:rPr>
        <w:t>T</w:t>
      </w:r>
      <w:r w:rsidRPr="00A13969">
        <w:rPr>
          <w:rFonts w:ascii="Arial" w:eastAsia="Arial" w:hAnsi="Arial" w:cs="Arial"/>
        </w:rPr>
        <w:t>he</w:t>
      </w:r>
      <w:proofErr w:type="gramEnd"/>
      <w:r w:rsidRPr="00A13969">
        <w:rPr>
          <w:rFonts w:ascii="Arial" w:eastAsia="Arial" w:hAnsi="Arial" w:cs="Arial"/>
        </w:rPr>
        <w:t xml:space="preserve">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3"/>
        </w:rPr>
        <w:t>a</w:t>
      </w:r>
      <w:r w:rsidRPr="00A13969">
        <w:rPr>
          <w:rFonts w:ascii="Arial" w:eastAsia="Arial" w:hAnsi="Arial" w:cs="Arial"/>
        </w:rPr>
        <w:t>cco</w:t>
      </w:r>
      <w:r w:rsidRPr="00A13969">
        <w:rPr>
          <w:rFonts w:ascii="Arial" w:eastAsia="Arial" w:hAnsi="Arial" w:cs="Arial"/>
          <w:spacing w:val="-2"/>
        </w:rPr>
        <w:t>m</w:t>
      </w:r>
      <w:r w:rsidRPr="00A13969">
        <w:rPr>
          <w:rFonts w:ascii="Arial" w:eastAsia="Arial" w:hAnsi="Arial" w:cs="Arial"/>
        </w:rPr>
        <w:t>p</w:t>
      </w:r>
      <w:r w:rsidRPr="00A13969">
        <w:rPr>
          <w:rFonts w:ascii="Arial" w:eastAsia="Arial" w:hAnsi="Arial" w:cs="Arial"/>
          <w:spacing w:val="-1"/>
        </w:rPr>
        <w:t>a</w:t>
      </w:r>
      <w:r w:rsidRPr="00A13969">
        <w:rPr>
          <w:rFonts w:ascii="Arial" w:eastAsia="Arial" w:hAnsi="Arial" w:cs="Arial"/>
        </w:rPr>
        <w:t>n</w:t>
      </w:r>
      <w:r w:rsidRPr="00A13969">
        <w:rPr>
          <w:rFonts w:ascii="Arial" w:eastAsia="Arial" w:hAnsi="Arial" w:cs="Arial"/>
          <w:spacing w:val="-3"/>
        </w:rPr>
        <w:t>y</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6"/>
        </w:rPr>
        <w:t xml:space="preserve"> </w:t>
      </w:r>
      <w:r w:rsidRPr="00A13969">
        <w:rPr>
          <w:rFonts w:ascii="Arial" w:eastAsia="Arial" w:hAnsi="Arial" w:cs="Arial"/>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b</w:t>
      </w:r>
      <w:r w:rsidRPr="00A13969">
        <w:rPr>
          <w:rFonts w:ascii="Arial" w:eastAsia="Arial" w:hAnsi="Arial" w:cs="Arial"/>
          <w:spacing w:val="-1"/>
        </w:rPr>
        <w:t>e</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2"/>
        </w:rPr>
        <w:t>c</w:t>
      </w:r>
      <w:r w:rsidRPr="00A13969">
        <w:rPr>
          <w:rFonts w:ascii="Arial" w:eastAsia="Arial" w:hAnsi="Arial" w:cs="Arial"/>
          <w:spacing w:val="-1"/>
        </w:rPr>
        <w:t>l</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 xml:space="preserve">by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 d</w:t>
      </w:r>
      <w:r w:rsidRPr="00A13969">
        <w:rPr>
          <w:rFonts w:ascii="Arial" w:eastAsia="Arial" w:hAnsi="Arial" w:cs="Arial"/>
          <w:spacing w:val="-1"/>
        </w:rPr>
        <w:t>i</w:t>
      </w:r>
      <w:r w:rsidRPr="00A13969">
        <w:rPr>
          <w:rFonts w:ascii="Arial" w:eastAsia="Arial" w:hAnsi="Arial" w:cs="Arial"/>
          <w:spacing w:val="1"/>
        </w:rPr>
        <w:t>r</w:t>
      </w:r>
      <w:r w:rsidRPr="00A13969">
        <w:rPr>
          <w:rFonts w:ascii="Arial" w:eastAsia="Arial" w:hAnsi="Arial" w:cs="Arial"/>
        </w:rPr>
        <w:t>ectly</w:t>
      </w:r>
      <w:r w:rsidRPr="00A13969">
        <w:rPr>
          <w:rFonts w:ascii="Arial" w:eastAsia="Arial" w:hAnsi="Arial" w:cs="Arial"/>
          <w:spacing w:val="10"/>
        </w:rPr>
        <w:t xml:space="preserve"> </w:t>
      </w:r>
      <w:r w:rsidRPr="00A13969">
        <w:rPr>
          <w:rFonts w:ascii="Arial" w:eastAsia="Arial" w:hAnsi="Arial" w:cs="Arial"/>
        </w:rPr>
        <w:t>or</w:t>
      </w:r>
      <w:r w:rsidRPr="00A13969">
        <w:rPr>
          <w:rFonts w:ascii="Arial" w:eastAsia="Arial" w:hAnsi="Arial" w:cs="Arial"/>
          <w:spacing w:val="14"/>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di</w:t>
      </w:r>
      <w:r w:rsidRPr="00A13969">
        <w:rPr>
          <w:rFonts w:ascii="Arial" w:eastAsia="Arial" w:hAnsi="Arial" w:cs="Arial"/>
          <w:spacing w:val="1"/>
        </w:rPr>
        <w:t>r</w:t>
      </w:r>
      <w:r w:rsidRPr="00A13969">
        <w:rPr>
          <w:rFonts w:ascii="Arial" w:eastAsia="Arial" w:hAnsi="Arial" w:cs="Arial"/>
        </w:rPr>
        <w:t>ectl</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2"/>
        </w:rPr>
        <w:t>a</w:t>
      </w:r>
      <w:r w:rsidRPr="00A13969">
        <w:rPr>
          <w:rFonts w:ascii="Arial" w:eastAsia="Arial" w:hAnsi="Arial" w:cs="Arial"/>
        </w:rPr>
        <w:t>ny</w:t>
      </w:r>
      <w:r w:rsidRPr="00A13969">
        <w:rPr>
          <w:rFonts w:ascii="Arial" w:eastAsia="Arial" w:hAnsi="Arial" w:cs="Arial"/>
          <w:spacing w:val="10"/>
        </w:rPr>
        <w:t xml:space="preserve"> </w:t>
      </w:r>
      <w:r w:rsidRPr="00A13969">
        <w:rPr>
          <w:rFonts w:ascii="Arial" w:eastAsia="Arial" w:hAnsi="Arial" w:cs="Arial"/>
        </w:rPr>
        <w:t>compe</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or,</w:t>
      </w:r>
      <w:r w:rsidRPr="00A13969">
        <w:rPr>
          <w:rFonts w:ascii="Arial" w:eastAsia="Arial" w:hAnsi="Arial" w:cs="Arial"/>
          <w:spacing w:val="15"/>
        </w:rPr>
        <w:t xml:space="preserve"> </w:t>
      </w:r>
      <w:r w:rsidRPr="00A13969">
        <w:rPr>
          <w:rFonts w:ascii="Arial" w:eastAsia="Arial" w:hAnsi="Arial" w:cs="Arial"/>
        </w:rPr>
        <w:t>pri</w:t>
      </w:r>
      <w:r w:rsidRPr="00A13969">
        <w:rPr>
          <w:rFonts w:ascii="Arial" w:eastAsia="Arial" w:hAnsi="Arial" w:cs="Arial"/>
          <w:spacing w:val="-3"/>
        </w:rPr>
        <w:t>o</w:t>
      </w:r>
      <w:r w:rsidRPr="00A13969">
        <w:rPr>
          <w:rFonts w:ascii="Arial" w:eastAsia="Arial" w:hAnsi="Arial" w:cs="Arial"/>
        </w:rPr>
        <w:t>r</w:t>
      </w:r>
      <w:r w:rsidRPr="00A13969">
        <w:rPr>
          <w:rFonts w:ascii="Arial" w:eastAsia="Arial" w:hAnsi="Arial" w:cs="Arial"/>
          <w:spacing w:val="14"/>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3"/>
        </w:rPr>
        <w:t>h</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d</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13"/>
        </w:rPr>
        <w:t xml:space="preserve"> </w:t>
      </w:r>
      <w:r w:rsidRPr="00A13969">
        <w:rPr>
          <w:rFonts w:ascii="Arial" w:eastAsia="Arial" w:hAnsi="Arial" w:cs="Arial"/>
        </w:rPr>
        <w:t>of</w:t>
      </w:r>
      <w:r w:rsidRPr="00A13969">
        <w:rPr>
          <w:rFonts w:ascii="Arial" w:eastAsia="Arial" w:hAnsi="Arial" w:cs="Arial"/>
          <w:spacing w:val="16"/>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3"/>
        </w:rPr>
        <w:t xml:space="preserve"> </w:t>
      </w:r>
      <w:r w:rsidRPr="00A13969">
        <w:rPr>
          <w:rFonts w:ascii="Arial" w:eastAsia="Arial" w:hAnsi="Arial" w:cs="Arial"/>
          <w:spacing w:val="-3"/>
        </w:rPr>
        <w:t>o</w:t>
      </w:r>
      <w:r w:rsidRPr="00A13969">
        <w:rPr>
          <w:rFonts w:ascii="Arial" w:eastAsia="Arial" w:hAnsi="Arial" w:cs="Arial"/>
          <w:spacing w:val="1"/>
        </w:rPr>
        <w:t>ff</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al</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3"/>
        </w:rPr>
        <w:t xml:space="preserve"> </w:t>
      </w:r>
      <w:r w:rsidRPr="00A13969">
        <w:rPr>
          <w:rFonts w:ascii="Arial" w:eastAsia="Arial" w:hAnsi="Arial" w:cs="Arial"/>
        </w:rPr>
        <w:t>o</w:t>
      </w:r>
      <w:r w:rsidRPr="00A13969">
        <w:rPr>
          <w:rFonts w:ascii="Arial" w:eastAsia="Arial" w:hAnsi="Arial" w:cs="Arial"/>
          <w:spacing w:val="-1"/>
        </w:rPr>
        <w:t>p</w:t>
      </w:r>
      <w:r w:rsidRPr="00A13969">
        <w:rPr>
          <w:rFonts w:ascii="Arial" w:eastAsia="Arial" w:hAnsi="Arial" w:cs="Arial"/>
        </w:rPr>
        <w:t>e</w:t>
      </w:r>
      <w:r w:rsidRPr="00A13969">
        <w:rPr>
          <w:rFonts w:ascii="Arial" w:eastAsia="Arial" w:hAnsi="Arial" w:cs="Arial"/>
          <w:spacing w:val="-1"/>
        </w:rPr>
        <w:t>ni</w:t>
      </w:r>
      <w:r w:rsidRPr="00A13969">
        <w:rPr>
          <w:rFonts w:ascii="Arial" w:eastAsia="Arial" w:hAnsi="Arial" w:cs="Arial"/>
        </w:rPr>
        <w:t>ng</w:t>
      </w:r>
      <w:r w:rsidRPr="00A13969">
        <w:rPr>
          <w:rFonts w:ascii="Arial" w:eastAsia="Arial" w:hAnsi="Arial" w:cs="Arial"/>
          <w:spacing w:val="15"/>
        </w:rPr>
        <w:t xml:space="preserve"> </w:t>
      </w:r>
      <w:r w:rsidRPr="00A13969">
        <w:rPr>
          <w:rFonts w:ascii="Arial" w:eastAsia="Arial" w:hAnsi="Arial" w:cs="Arial"/>
        </w:rPr>
        <w:t xml:space="preserve">or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3"/>
        </w:rPr>
        <w:t>o</w:t>
      </w:r>
      <w:r w:rsidRPr="00A13969">
        <w:rPr>
          <w:rFonts w:ascii="Arial" w:eastAsia="Arial" w:hAnsi="Arial" w:cs="Arial"/>
        </w:rPr>
        <w:t>nt</w:t>
      </w:r>
      <w:r w:rsidRPr="00A13969">
        <w:rPr>
          <w:rFonts w:ascii="Arial" w:eastAsia="Arial" w:hAnsi="Arial" w:cs="Arial"/>
          <w:spacing w:val="1"/>
        </w:rPr>
        <w:t>r</w:t>
      </w:r>
      <w:r w:rsidRPr="00A13969">
        <w:rPr>
          <w:rFonts w:ascii="Arial" w:eastAsia="Arial" w:hAnsi="Arial" w:cs="Arial"/>
        </w:rPr>
        <w:t>a</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rPr>
        <w:t>.</w:t>
      </w:r>
    </w:p>
    <w:p w14:paraId="673AA95D" w14:textId="77777777" w:rsidR="00803D5F" w:rsidRPr="00A13969" w:rsidRDefault="006A73FF">
      <w:pPr>
        <w:spacing w:before="2" w:line="360" w:lineRule="auto"/>
        <w:ind w:left="460" w:right="73" w:hanging="360"/>
        <w:jc w:val="both"/>
        <w:rPr>
          <w:rFonts w:ascii="Arial" w:eastAsia="Arial" w:hAnsi="Arial" w:cs="Arial"/>
        </w:rPr>
      </w:pPr>
      <w:r w:rsidRPr="00A13969">
        <w:rPr>
          <w:rFonts w:ascii="Arial" w:eastAsia="Arial" w:hAnsi="Arial" w:cs="Arial"/>
        </w:rPr>
        <w:t xml:space="preserve">10. </w:t>
      </w:r>
      <w:r w:rsidRPr="00A13969">
        <w:rPr>
          <w:rFonts w:ascii="Arial" w:eastAsia="Arial" w:hAnsi="Arial" w:cs="Arial"/>
          <w:spacing w:val="52"/>
        </w:rPr>
        <w:t xml:space="preserve"> </w:t>
      </w:r>
      <w:r w:rsidRPr="00A13969">
        <w:rPr>
          <w:rFonts w:ascii="Arial" w:eastAsia="Arial" w:hAnsi="Arial" w:cs="Arial"/>
        </w:rPr>
        <w:t>I</w:t>
      </w:r>
      <w:r w:rsidRPr="00A13969">
        <w:rPr>
          <w:rFonts w:ascii="Arial" w:eastAsia="Arial" w:hAnsi="Arial" w:cs="Arial"/>
          <w:spacing w:val="28"/>
        </w:rPr>
        <w:t xml:space="preserve"> </w:t>
      </w:r>
      <w:r w:rsidRPr="00A13969">
        <w:rPr>
          <w:rFonts w:ascii="Arial" w:eastAsia="Arial" w:hAnsi="Arial" w:cs="Arial"/>
        </w:rPr>
        <w:t>am</w:t>
      </w:r>
      <w:r w:rsidRPr="00A13969">
        <w:rPr>
          <w:rFonts w:ascii="Arial" w:eastAsia="Arial" w:hAnsi="Arial" w:cs="Arial"/>
          <w:spacing w:val="28"/>
        </w:rPr>
        <w:t xml:space="preserve"> </w:t>
      </w:r>
      <w:r w:rsidRPr="00A13969">
        <w:rPr>
          <w:rFonts w:ascii="Arial" w:eastAsia="Arial" w:hAnsi="Arial" w:cs="Arial"/>
        </w:rPr>
        <w:t>a</w:t>
      </w:r>
      <w:r w:rsidRPr="00A13969">
        <w:rPr>
          <w:rFonts w:ascii="Arial" w:eastAsia="Arial" w:hAnsi="Arial" w:cs="Arial"/>
          <w:spacing w:val="-4"/>
        </w:rPr>
        <w:t>w</w:t>
      </w:r>
      <w:r w:rsidRPr="00A13969">
        <w:rPr>
          <w:rFonts w:ascii="Arial" w:eastAsia="Arial" w:hAnsi="Arial" w:cs="Arial"/>
        </w:rPr>
        <w:t>are</w:t>
      </w:r>
      <w:r w:rsidRPr="00A13969">
        <w:rPr>
          <w:rFonts w:ascii="Arial" w:eastAsia="Arial" w:hAnsi="Arial" w:cs="Arial"/>
          <w:spacing w:val="28"/>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26"/>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3"/>
        </w:rPr>
        <w:t>d</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3"/>
        </w:rPr>
        <w:t>w</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rPr>
        <w:t>ut</w:t>
      </w:r>
      <w:r w:rsidRPr="00A13969">
        <w:rPr>
          <w:rFonts w:ascii="Arial" w:eastAsia="Arial" w:hAnsi="Arial" w:cs="Arial"/>
          <w:spacing w:val="28"/>
        </w:rPr>
        <w:t xml:space="preserve"> </w:t>
      </w:r>
      <w:r w:rsidRPr="00A13969">
        <w:rPr>
          <w:rFonts w:ascii="Arial" w:eastAsia="Arial" w:hAnsi="Arial" w:cs="Arial"/>
        </w:rPr>
        <w:t>pr</w:t>
      </w:r>
      <w:r w:rsidRPr="00A13969">
        <w:rPr>
          <w:rFonts w:ascii="Arial" w:eastAsia="Arial" w:hAnsi="Arial" w:cs="Arial"/>
          <w:spacing w:val="-2"/>
        </w:rPr>
        <w:t>e</w:t>
      </w:r>
      <w:r w:rsidRPr="00A13969">
        <w:rPr>
          <w:rFonts w:ascii="Arial" w:eastAsia="Arial" w:hAnsi="Arial" w:cs="Arial"/>
          <w:spacing w:val="1"/>
        </w:rPr>
        <w:t>j</w:t>
      </w:r>
      <w:r w:rsidRPr="00A13969">
        <w:rPr>
          <w:rFonts w:ascii="Arial" w:eastAsia="Arial" w:hAnsi="Arial" w:cs="Arial"/>
          <w:spacing w:val="-3"/>
        </w:rPr>
        <w:t>u</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ce</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oth</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r</w:t>
      </w:r>
      <w:r w:rsidRPr="00A13969">
        <w:rPr>
          <w:rFonts w:ascii="Arial" w:eastAsia="Arial" w:hAnsi="Arial" w:cs="Arial"/>
        </w:rPr>
        <w:t>eme</w:t>
      </w:r>
      <w:r w:rsidRPr="00A13969">
        <w:rPr>
          <w:rFonts w:ascii="Arial" w:eastAsia="Arial" w:hAnsi="Arial" w:cs="Arial"/>
          <w:spacing w:val="-3"/>
        </w:rPr>
        <w:t>d</w:t>
      </w:r>
      <w:r w:rsidRPr="00A13969">
        <w:rPr>
          <w:rFonts w:ascii="Arial" w:eastAsia="Arial" w:hAnsi="Arial" w:cs="Arial"/>
        </w:rPr>
        <w:t>y</w:t>
      </w:r>
      <w:r w:rsidRPr="00A13969">
        <w:rPr>
          <w:rFonts w:ascii="Arial" w:eastAsia="Arial" w:hAnsi="Arial" w:cs="Arial"/>
          <w:spacing w:val="25"/>
        </w:rPr>
        <w:t xml:space="preserve"> </w:t>
      </w:r>
      <w:r w:rsidRPr="00A13969">
        <w:rPr>
          <w:rFonts w:ascii="Arial" w:eastAsia="Arial" w:hAnsi="Arial" w:cs="Arial"/>
        </w:rPr>
        <w:t>pro</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7"/>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27"/>
        </w:rPr>
        <w:t xml:space="preserve"> </w:t>
      </w:r>
      <w:r w:rsidRPr="00A13969">
        <w:rPr>
          <w:rFonts w:ascii="Arial" w:eastAsia="Arial" w:hAnsi="Arial" w:cs="Arial"/>
        </w:rPr>
        <w:t>comb</w:t>
      </w:r>
      <w:r w:rsidRPr="00A13969">
        <w:rPr>
          <w:rFonts w:ascii="Arial" w:eastAsia="Arial" w:hAnsi="Arial" w:cs="Arial"/>
          <w:spacing w:val="-3"/>
        </w:rPr>
        <w:t>a</w:t>
      </w:r>
      <w:r w:rsidRPr="00A13969">
        <w:rPr>
          <w:rFonts w:ascii="Arial" w:eastAsia="Arial" w:hAnsi="Arial" w:cs="Arial"/>
        </w:rPr>
        <w:t>t 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est</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10"/>
        </w:rPr>
        <w:t xml:space="preserve"> </w:t>
      </w:r>
      <w:r w:rsidRPr="00A13969">
        <w:rPr>
          <w:rFonts w:ascii="Arial" w:eastAsia="Arial" w:hAnsi="Arial" w:cs="Arial"/>
        </w:rPr>
        <w:t>prac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ces</w:t>
      </w:r>
      <w:r w:rsidRPr="00A13969">
        <w:rPr>
          <w:rFonts w:ascii="Arial" w:eastAsia="Arial" w:hAnsi="Arial" w:cs="Arial"/>
          <w:spacing w:val="8"/>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l</w:t>
      </w:r>
      <w:r w:rsidRPr="00A13969">
        <w:rPr>
          <w:rFonts w:ascii="Arial" w:eastAsia="Arial" w:hAnsi="Arial" w:cs="Arial"/>
        </w:rPr>
        <w:t>ated</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0"/>
        </w:rPr>
        <w:t xml:space="preserve"> </w:t>
      </w:r>
      <w:r w:rsidRPr="00A13969">
        <w:rPr>
          <w:rFonts w:ascii="Arial" w:eastAsia="Arial" w:hAnsi="Arial" w:cs="Arial"/>
        </w:rPr>
        <w:t>co</w:t>
      </w:r>
      <w:r w:rsidRPr="00A13969">
        <w:rPr>
          <w:rFonts w:ascii="Arial" w:eastAsia="Arial" w:hAnsi="Arial" w:cs="Arial"/>
          <w:spacing w:val="-1"/>
        </w:rPr>
        <w:t>nt</w:t>
      </w:r>
      <w:r w:rsidRPr="00A13969">
        <w:rPr>
          <w:rFonts w:ascii="Arial" w:eastAsia="Arial" w:hAnsi="Arial" w:cs="Arial"/>
          <w:spacing w:val="-2"/>
        </w:rPr>
        <w:t>r</w:t>
      </w:r>
      <w:r w:rsidRPr="00A13969">
        <w:rPr>
          <w:rFonts w:ascii="Arial" w:eastAsia="Arial" w:hAnsi="Arial" w:cs="Arial"/>
        </w:rPr>
        <w:t>acts,</w:t>
      </w:r>
      <w:r w:rsidRPr="00A13969">
        <w:rPr>
          <w:rFonts w:ascii="Arial" w:eastAsia="Arial" w:hAnsi="Arial" w:cs="Arial"/>
          <w:spacing w:val="12"/>
        </w:rPr>
        <w:t xml:space="preserve"> </w:t>
      </w:r>
      <w:r w:rsidRPr="00A13969">
        <w:rPr>
          <w:rFonts w:ascii="Arial" w:eastAsia="Arial" w:hAnsi="Arial" w:cs="Arial"/>
        </w:rPr>
        <w:t>b</w:t>
      </w:r>
      <w:r w:rsidRPr="00A13969">
        <w:rPr>
          <w:rFonts w:ascii="Arial" w:eastAsia="Arial" w:hAnsi="Arial" w:cs="Arial"/>
          <w:spacing w:val="-1"/>
        </w:rPr>
        <w:t>i</w:t>
      </w:r>
      <w:r w:rsidRPr="00A13969">
        <w:rPr>
          <w:rFonts w:ascii="Arial" w:eastAsia="Arial" w:hAnsi="Arial" w:cs="Arial"/>
        </w:rPr>
        <w:t>ds</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a</w:t>
      </w:r>
      <w:r w:rsidRPr="00A13969">
        <w:rPr>
          <w:rFonts w:ascii="Arial" w:eastAsia="Arial" w:hAnsi="Arial" w:cs="Arial"/>
        </w:rPr>
        <w:t>t</w:t>
      </w:r>
      <w:r w:rsidRPr="00A13969">
        <w:rPr>
          <w:rFonts w:ascii="Arial" w:eastAsia="Arial" w:hAnsi="Arial" w:cs="Arial"/>
          <w:spacing w:val="12"/>
        </w:rPr>
        <w:t xml:space="preserve"> </w:t>
      </w:r>
      <w:r w:rsidRPr="00A13969">
        <w:rPr>
          <w:rFonts w:ascii="Arial" w:eastAsia="Arial" w:hAnsi="Arial" w:cs="Arial"/>
        </w:rPr>
        <w:t>are</w:t>
      </w:r>
      <w:r w:rsidRPr="00A13969">
        <w:rPr>
          <w:rFonts w:ascii="Arial" w:eastAsia="Arial" w:hAnsi="Arial" w:cs="Arial"/>
          <w:spacing w:val="11"/>
        </w:rPr>
        <w:t xml:space="preserve"> </w:t>
      </w:r>
      <w:r w:rsidRPr="00A13969">
        <w:rPr>
          <w:rFonts w:ascii="Arial" w:eastAsia="Arial" w:hAnsi="Arial" w:cs="Arial"/>
        </w:rPr>
        <w:t>s</w:t>
      </w:r>
      <w:r w:rsidRPr="00A13969">
        <w:rPr>
          <w:rFonts w:ascii="Arial" w:eastAsia="Arial" w:hAnsi="Arial" w:cs="Arial"/>
          <w:spacing w:val="-3"/>
        </w:rPr>
        <w:t>u</w:t>
      </w:r>
      <w:r w:rsidRPr="00A13969">
        <w:rPr>
          <w:rFonts w:ascii="Arial" w:eastAsia="Arial" w:hAnsi="Arial" w:cs="Arial"/>
        </w:rPr>
        <w:t>sp</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1"/>
        </w:rPr>
        <w:t>wil</w:t>
      </w:r>
      <w:r w:rsidRPr="00A13969">
        <w:rPr>
          <w:rFonts w:ascii="Arial" w:eastAsia="Arial" w:hAnsi="Arial" w:cs="Arial"/>
        </w:rPr>
        <w:t>l</w:t>
      </w:r>
      <w:r w:rsidRPr="00A13969">
        <w:rPr>
          <w:rFonts w:ascii="Arial" w:eastAsia="Arial" w:hAnsi="Arial" w:cs="Arial"/>
          <w:spacing w:val="12"/>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58"/>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spacing w:val="-3"/>
        </w:rPr>
        <w:t>o</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1"/>
        </w:rPr>
        <w:t>C</w:t>
      </w:r>
      <w:r w:rsidRPr="00A13969">
        <w:rPr>
          <w:rFonts w:ascii="Arial" w:eastAsia="Arial" w:hAnsi="Arial" w:cs="Arial"/>
        </w:rPr>
        <w:t>om</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5"/>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3"/>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58"/>
        </w:rPr>
        <w:t xml:space="preserve"> </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ss</w:t>
      </w:r>
      <w:r w:rsidRPr="00A13969">
        <w:rPr>
          <w:rFonts w:ascii="Arial" w:eastAsia="Arial" w:hAnsi="Arial" w:cs="Arial"/>
          <w:spacing w:val="-1"/>
        </w:rPr>
        <w:t>i</w:t>
      </w:r>
      <w:r w:rsidRPr="00A13969">
        <w:rPr>
          <w:rFonts w:ascii="Arial" w:eastAsia="Arial" w:hAnsi="Arial" w:cs="Arial"/>
        </w:rPr>
        <w:t>b</w:t>
      </w:r>
      <w:r w:rsidRPr="00A13969">
        <w:rPr>
          <w:rFonts w:ascii="Arial" w:eastAsia="Arial" w:hAnsi="Arial" w:cs="Arial"/>
          <w:spacing w:val="-1"/>
        </w:rPr>
        <w:t>l</w:t>
      </w:r>
      <w:r w:rsidRPr="00A13969">
        <w:rPr>
          <w:rFonts w:ascii="Arial" w:eastAsia="Arial" w:hAnsi="Arial" w:cs="Arial"/>
        </w:rPr>
        <w:t>e</w:t>
      </w:r>
      <w:r w:rsidRPr="00A13969">
        <w:rPr>
          <w:rFonts w:ascii="Arial" w:eastAsia="Arial" w:hAnsi="Arial" w:cs="Arial"/>
          <w:spacing w:val="58"/>
        </w:rPr>
        <w:t xml:space="preserve"> </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57"/>
        </w:rPr>
        <w:t xml:space="preserve"> </w:t>
      </w:r>
      <w:r w:rsidRPr="00A13969">
        <w:rPr>
          <w:rFonts w:ascii="Arial" w:eastAsia="Arial" w:hAnsi="Arial" w:cs="Arial"/>
          <w:spacing w:val="-3"/>
        </w:rPr>
        <w:t>o</w:t>
      </w:r>
      <w:r w:rsidRPr="00A13969">
        <w:rPr>
          <w:rFonts w:ascii="Arial" w:eastAsia="Arial" w:hAnsi="Arial" w:cs="Arial"/>
        </w:rPr>
        <w:t>f  a</w:t>
      </w:r>
      <w:r w:rsidRPr="00A13969">
        <w:rPr>
          <w:rFonts w:ascii="Arial" w:eastAsia="Arial" w:hAnsi="Arial" w:cs="Arial"/>
          <w:spacing w:val="-3"/>
        </w:rPr>
        <w:t>d</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tr</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rPr>
        <w:t>e 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al</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10"/>
        </w:rPr>
        <w:t xml:space="preserve"> </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0"/>
        </w:rPr>
        <w:t xml:space="preserve"> </w:t>
      </w:r>
      <w:r w:rsidRPr="00A13969">
        <w:rPr>
          <w:rFonts w:ascii="Arial" w:eastAsia="Arial" w:hAnsi="Arial" w:cs="Arial"/>
          <w:spacing w:val="1"/>
        </w:rPr>
        <w:t>t</w:t>
      </w:r>
      <w:r w:rsidRPr="00A13969">
        <w:rPr>
          <w:rFonts w:ascii="Arial" w:eastAsia="Arial" w:hAnsi="Arial" w:cs="Arial"/>
        </w:rPr>
        <w:t>er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1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14"/>
        </w:rPr>
        <w:t xml:space="preserve"> </w:t>
      </w:r>
      <w:r w:rsidRPr="00A13969">
        <w:rPr>
          <w:rFonts w:ascii="Arial" w:eastAsia="Arial" w:hAnsi="Arial" w:cs="Arial"/>
        </w:rPr>
        <w:t>se</w:t>
      </w:r>
      <w:r w:rsidRPr="00A13969">
        <w:rPr>
          <w:rFonts w:ascii="Arial" w:eastAsia="Arial" w:hAnsi="Arial" w:cs="Arial"/>
          <w:spacing w:val="-3"/>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rPr>
        <w:t>59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1"/>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14"/>
        </w:rPr>
        <w:t xml:space="preserve"> </w:t>
      </w:r>
      <w:r w:rsidRPr="00A13969">
        <w:rPr>
          <w:rFonts w:ascii="Arial" w:eastAsia="Arial" w:hAnsi="Arial" w:cs="Arial"/>
          <w:spacing w:val="-1"/>
        </w:rPr>
        <w:t>C</w:t>
      </w:r>
      <w:r w:rsidRPr="00A13969">
        <w:rPr>
          <w:rFonts w:ascii="Arial" w:eastAsia="Arial" w:hAnsi="Arial" w:cs="Arial"/>
        </w:rPr>
        <w:t>ompe</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10"/>
        </w:rPr>
        <w:t xml:space="preserve"> </w:t>
      </w:r>
      <w:r w:rsidRPr="00A13969">
        <w:rPr>
          <w:rFonts w:ascii="Arial" w:eastAsia="Arial" w:hAnsi="Arial" w:cs="Arial"/>
          <w:spacing w:val="-1"/>
        </w:rPr>
        <w:t>A</w:t>
      </w:r>
      <w:r w:rsidRPr="00A13969">
        <w:rPr>
          <w:rFonts w:ascii="Arial" w:eastAsia="Arial" w:hAnsi="Arial" w:cs="Arial"/>
        </w:rPr>
        <w:t>ct</w:t>
      </w:r>
      <w:r w:rsidRPr="00A13969">
        <w:rPr>
          <w:rFonts w:ascii="Arial" w:eastAsia="Arial" w:hAnsi="Arial" w:cs="Arial"/>
          <w:spacing w:val="12"/>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10"/>
        </w:rPr>
        <w:t xml:space="preserve"> </w:t>
      </w:r>
      <w:r w:rsidRPr="00A13969">
        <w:rPr>
          <w:rFonts w:ascii="Arial" w:eastAsia="Arial" w:hAnsi="Arial" w:cs="Arial"/>
        </w:rPr>
        <w:t>89</w:t>
      </w:r>
      <w:r w:rsidRPr="00A13969">
        <w:rPr>
          <w:rFonts w:ascii="Arial" w:eastAsia="Arial" w:hAnsi="Arial" w:cs="Arial"/>
          <w:spacing w:val="10"/>
        </w:rPr>
        <w:t xml:space="preserve"> </w:t>
      </w:r>
      <w:r w:rsidRPr="00A13969">
        <w:rPr>
          <w:rFonts w:ascii="Arial" w:eastAsia="Arial" w:hAnsi="Arial" w:cs="Arial"/>
        </w:rPr>
        <w:t>of</w:t>
      </w:r>
      <w:r w:rsidRPr="00A13969">
        <w:rPr>
          <w:rFonts w:ascii="Arial" w:eastAsia="Arial" w:hAnsi="Arial" w:cs="Arial"/>
          <w:spacing w:val="14"/>
        </w:rPr>
        <w:t xml:space="preserve"> </w:t>
      </w:r>
      <w:r w:rsidRPr="00A13969">
        <w:rPr>
          <w:rFonts w:ascii="Arial" w:eastAsia="Arial" w:hAnsi="Arial" w:cs="Arial"/>
        </w:rPr>
        <w:t>1</w:t>
      </w:r>
      <w:r w:rsidRPr="00A13969">
        <w:rPr>
          <w:rFonts w:ascii="Arial" w:eastAsia="Arial" w:hAnsi="Arial" w:cs="Arial"/>
          <w:spacing w:val="-1"/>
        </w:rPr>
        <w:t>9</w:t>
      </w:r>
      <w:r w:rsidRPr="00A13969">
        <w:rPr>
          <w:rFonts w:ascii="Arial" w:eastAsia="Arial" w:hAnsi="Arial" w:cs="Arial"/>
        </w:rPr>
        <w:t>98</w:t>
      </w:r>
      <w:r w:rsidRPr="00A13969">
        <w:rPr>
          <w:rFonts w:ascii="Arial" w:eastAsia="Arial" w:hAnsi="Arial" w:cs="Arial"/>
          <w:spacing w:val="10"/>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or</w:t>
      </w:r>
      <w:r w:rsidRPr="00A13969">
        <w:rPr>
          <w:rFonts w:ascii="Arial" w:eastAsia="Arial" w:hAnsi="Arial" w:cs="Arial"/>
          <w:spacing w:val="11"/>
        </w:rPr>
        <w:t xml:space="preserve"> </w:t>
      </w:r>
      <w:r w:rsidRPr="00A13969">
        <w:rPr>
          <w:rFonts w:ascii="Arial" w:eastAsia="Arial" w:hAnsi="Arial" w:cs="Arial"/>
          <w:spacing w:val="1"/>
        </w:rPr>
        <w:t>m</w:t>
      </w:r>
      <w:r w:rsidRPr="00A13969">
        <w:rPr>
          <w:rFonts w:ascii="Arial" w:eastAsia="Arial" w:hAnsi="Arial" w:cs="Arial"/>
        </w:rPr>
        <w:t>ay</w:t>
      </w:r>
      <w:r w:rsidRPr="00A13969">
        <w:rPr>
          <w:rFonts w:ascii="Arial" w:eastAsia="Arial" w:hAnsi="Arial" w:cs="Arial"/>
          <w:spacing w:val="8"/>
        </w:rPr>
        <w:t xml:space="preserve"> </w:t>
      </w:r>
      <w:r w:rsidRPr="00A13969">
        <w:rPr>
          <w:rFonts w:ascii="Arial" w:eastAsia="Arial" w:hAnsi="Arial" w:cs="Arial"/>
        </w:rPr>
        <w:t>be</w:t>
      </w:r>
      <w:r w:rsidRPr="00A13969">
        <w:rPr>
          <w:rFonts w:ascii="Arial" w:eastAsia="Arial" w:hAnsi="Arial" w:cs="Arial"/>
          <w:spacing w:val="10"/>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p</w:t>
      </w:r>
      <w:r w:rsidRPr="00A13969">
        <w:rPr>
          <w:rFonts w:ascii="Arial" w:eastAsia="Arial" w:hAnsi="Arial" w:cs="Arial"/>
        </w:rPr>
        <w:t>or</w:t>
      </w:r>
      <w:r w:rsidRPr="00A13969">
        <w:rPr>
          <w:rFonts w:ascii="Arial" w:eastAsia="Arial" w:hAnsi="Arial" w:cs="Arial"/>
          <w:spacing w:val="1"/>
        </w:rPr>
        <w:t>t</w:t>
      </w:r>
      <w:r w:rsidRPr="00A13969">
        <w:rPr>
          <w:rFonts w:ascii="Arial" w:eastAsia="Arial" w:hAnsi="Arial" w:cs="Arial"/>
          <w:spacing w:val="-3"/>
        </w:rPr>
        <w:t>e</w:t>
      </w:r>
      <w:r w:rsidRPr="00A13969">
        <w:rPr>
          <w:rFonts w:ascii="Arial" w:eastAsia="Arial" w:hAnsi="Arial" w:cs="Arial"/>
        </w:rPr>
        <w:t xml:space="preserve">d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spacing w:val="-1"/>
        </w:rPr>
        <w:t>N</w:t>
      </w:r>
      <w:r w:rsidRPr="00A13969">
        <w:rPr>
          <w:rFonts w:ascii="Arial" w:eastAsia="Arial" w:hAnsi="Arial" w:cs="Arial"/>
          <w:spacing w:val="-3"/>
        </w:rPr>
        <w:t>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w:t>
      </w:r>
      <w:r w:rsidRPr="00A13969">
        <w:rPr>
          <w:rFonts w:ascii="Arial" w:eastAsia="Arial" w:hAnsi="Arial" w:cs="Arial"/>
          <w:spacing w:val="-1"/>
        </w:rPr>
        <w:t>n</w:t>
      </w:r>
      <w:r w:rsidRPr="00A13969">
        <w:rPr>
          <w:rFonts w:ascii="Arial" w:eastAsia="Arial" w:hAnsi="Arial" w:cs="Arial"/>
        </w:rPr>
        <w:t>al</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spacing w:val="1"/>
        </w:rPr>
        <w:t>r</w:t>
      </w:r>
      <w:r w:rsidRPr="00A13969">
        <w:rPr>
          <w:rFonts w:ascii="Arial" w:eastAsia="Arial" w:hAnsi="Arial" w:cs="Arial"/>
        </w:rPr>
        <w:t>os</w:t>
      </w:r>
      <w:r w:rsidRPr="00A13969">
        <w:rPr>
          <w:rFonts w:ascii="Arial" w:eastAsia="Arial" w:hAnsi="Arial" w:cs="Arial"/>
          <w:spacing w:val="-1"/>
        </w:rPr>
        <w:t>e</w:t>
      </w:r>
      <w:r w:rsidRPr="00A13969">
        <w:rPr>
          <w:rFonts w:ascii="Arial" w:eastAsia="Arial" w:hAnsi="Arial" w:cs="Arial"/>
        </w:rPr>
        <w:t>cut</w:t>
      </w:r>
      <w:r w:rsidRPr="00A13969">
        <w:rPr>
          <w:rFonts w:ascii="Arial" w:eastAsia="Arial" w:hAnsi="Arial" w:cs="Arial"/>
          <w:spacing w:val="-3"/>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A</w:t>
      </w:r>
      <w:r w:rsidRPr="00A13969">
        <w:rPr>
          <w:rFonts w:ascii="Arial" w:eastAsia="Arial" w:hAnsi="Arial" w:cs="Arial"/>
          <w:spacing w:val="-3"/>
        </w:rPr>
        <w:t>u</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1"/>
        </w:rPr>
        <w:t>o</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spacing w:val="-1"/>
        </w:rPr>
        <w:t>NPA</w:t>
      </w:r>
      <w:r w:rsidRPr="00A13969">
        <w:rPr>
          <w:rFonts w:ascii="Arial" w:eastAsia="Arial" w:hAnsi="Arial" w:cs="Arial"/>
        </w:rPr>
        <w:t>)</w:t>
      </w:r>
      <w:r w:rsidRPr="00A13969">
        <w:rPr>
          <w:rFonts w:ascii="Arial" w:eastAsia="Arial" w:hAnsi="Arial" w:cs="Arial"/>
          <w:spacing w:val="1"/>
        </w:rPr>
        <w:t xml:space="preserve"> 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spacing w:val="-2"/>
        </w:rPr>
        <w:t>cr</w:t>
      </w:r>
      <w:r w:rsidRPr="00A13969">
        <w:rPr>
          <w:rFonts w:ascii="Arial" w:eastAsia="Arial" w:hAnsi="Arial" w:cs="Arial"/>
          <w:spacing w:val="-1"/>
        </w:rPr>
        <w:t>i</w:t>
      </w:r>
      <w:r w:rsidRPr="00A13969">
        <w:rPr>
          <w:rFonts w:ascii="Arial" w:eastAsia="Arial" w:hAnsi="Arial" w:cs="Arial"/>
          <w:spacing w:val="1"/>
        </w:rPr>
        <w:t>m</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spacing w:val="-1"/>
        </w:rPr>
        <w:t>i</w:t>
      </w:r>
      <w:r w:rsidRPr="00A13969">
        <w:rPr>
          <w:rFonts w:ascii="Arial" w:eastAsia="Arial" w:hAnsi="Arial" w:cs="Arial"/>
          <w:spacing w:val="2"/>
        </w:rPr>
        <w:t>n</w:t>
      </w:r>
      <w:r w:rsidRPr="00A13969">
        <w:rPr>
          <w:rFonts w:ascii="Arial" w:eastAsia="Arial" w:hAnsi="Arial" w:cs="Arial"/>
          <w:spacing w:val="-2"/>
        </w:rPr>
        <w:t>v</w:t>
      </w:r>
      <w:r w:rsidRPr="00A13969">
        <w:rPr>
          <w:rFonts w:ascii="Arial" w:eastAsia="Arial" w:hAnsi="Arial" w:cs="Arial"/>
        </w:rPr>
        <w:t>esti</w:t>
      </w:r>
      <w:r w:rsidRPr="00A13969">
        <w:rPr>
          <w:rFonts w:ascii="Arial" w:eastAsia="Arial" w:hAnsi="Arial" w:cs="Arial"/>
          <w:spacing w:val="2"/>
        </w:rPr>
        <w:t>g</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 or</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ay be</w:t>
      </w:r>
      <w:r w:rsidRPr="00A13969">
        <w:rPr>
          <w:rFonts w:ascii="Arial" w:eastAsia="Arial" w:hAnsi="Arial" w:cs="Arial"/>
          <w:spacing w:val="3"/>
        </w:rPr>
        <w:t xml:space="preserve"> </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s</w:t>
      </w:r>
      <w:r w:rsidRPr="00A13969">
        <w:rPr>
          <w:rFonts w:ascii="Arial" w:eastAsia="Arial" w:hAnsi="Arial" w:cs="Arial"/>
          <w:spacing w:val="1"/>
        </w:rPr>
        <w:t>tr</w:t>
      </w:r>
      <w:r w:rsidRPr="00A13969">
        <w:rPr>
          <w:rFonts w:ascii="Arial" w:eastAsia="Arial" w:hAnsi="Arial" w:cs="Arial"/>
          <w:spacing w:val="-1"/>
        </w:rPr>
        <w:t>i</w:t>
      </w:r>
      <w:r w:rsidRPr="00A13969">
        <w:rPr>
          <w:rFonts w:ascii="Arial" w:eastAsia="Arial" w:hAnsi="Arial" w:cs="Arial"/>
          <w:spacing w:val="-2"/>
        </w:rPr>
        <w:t>c</w:t>
      </w:r>
      <w:r w:rsidRPr="00A13969">
        <w:rPr>
          <w:rFonts w:ascii="Arial" w:eastAsia="Arial" w:hAnsi="Arial" w:cs="Arial"/>
          <w:spacing w:val="1"/>
        </w:rPr>
        <w:t>t</w:t>
      </w:r>
      <w:r w:rsidRPr="00A13969">
        <w:rPr>
          <w:rFonts w:ascii="Arial" w:eastAsia="Arial" w:hAnsi="Arial" w:cs="Arial"/>
        </w:rPr>
        <w:t xml:space="preserve">ed </w:t>
      </w:r>
      <w:r w:rsidRPr="00A13969">
        <w:rPr>
          <w:rFonts w:ascii="Arial" w:eastAsia="Arial" w:hAnsi="Arial" w:cs="Arial"/>
          <w:spacing w:val="1"/>
        </w:rPr>
        <w:t>fr</w:t>
      </w:r>
      <w:r w:rsidRPr="00A13969">
        <w:rPr>
          <w:rFonts w:ascii="Arial" w:eastAsia="Arial" w:hAnsi="Arial" w:cs="Arial"/>
          <w:spacing w:val="-3"/>
        </w:rPr>
        <w:t>o</w:t>
      </w:r>
      <w:r w:rsidRPr="00A13969">
        <w:rPr>
          <w:rFonts w:ascii="Arial" w:eastAsia="Arial" w:hAnsi="Arial" w:cs="Arial"/>
        </w:rPr>
        <w:t>m</w:t>
      </w:r>
      <w:r w:rsidRPr="00A13969">
        <w:rPr>
          <w:rFonts w:ascii="Arial" w:eastAsia="Arial" w:hAnsi="Arial" w:cs="Arial"/>
          <w:spacing w:val="4"/>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u</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rPr>
        <w:t>b</w:t>
      </w:r>
      <w:r w:rsidRPr="00A13969">
        <w:rPr>
          <w:rFonts w:ascii="Arial" w:eastAsia="Arial" w:hAnsi="Arial" w:cs="Arial"/>
          <w:spacing w:val="-1"/>
        </w:rPr>
        <w:t>u</w:t>
      </w:r>
      <w:r w:rsidRPr="00A13969">
        <w:rPr>
          <w:rFonts w:ascii="Arial" w:eastAsia="Arial" w:hAnsi="Arial" w:cs="Arial"/>
        </w:rPr>
        <w:t>s</w:t>
      </w:r>
      <w:r w:rsidRPr="00A13969">
        <w:rPr>
          <w:rFonts w:ascii="Arial" w:eastAsia="Arial" w:hAnsi="Arial" w:cs="Arial"/>
          <w:spacing w:val="-1"/>
        </w:rPr>
        <w:t>i</w:t>
      </w:r>
      <w:r w:rsidRPr="00A13969">
        <w:rPr>
          <w:rFonts w:ascii="Arial" w:eastAsia="Arial" w:hAnsi="Arial" w:cs="Arial"/>
        </w:rPr>
        <w:t>n</w:t>
      </w:r>
      <w:r w:rsidRPr="00A13969">
        <w:rPr>
          <w:rFonts w:ascii="Arial" w:eastAsia="Arial" w:hAnsi="Arial" w:cs="Arial"/>
          <w:spacing w:val="-1"/>
        </w:rPr>
        <w:t>e</w:t>
      </w:r>
      <w:r w:rsidRPr="00A13969">
        <w:rPr>
          <w:rFonts w:ascii="Arial" w:eastAsia="Arial" w:hAnsi="Arial" w:cs="Arial"/>
          <w:spacing w:val="-2"/>
        </w:rPr>
        <w:t>s</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wi</w:t>
      </w:r>
      <w:r w:rsidRPr="00A13969">
        <w:rPr>
          <w:rFonts w:ascii="Arial" w:eastAsia="Arial" w:hAnsi="Arial" w:cs="Arial"/>
          <w:spacing w:val="1"/>
        </w:rPr>
        <w:t>t</w:t>
      </w:r>
      <w:r w:rsidRPr="00A13969">
        <w:rPr>
          <w:rFonts w:ascii="Arial" w:eastAsia="Arial" w:hAnsi="Arial" w:cs="Arial"/>
        </w:rPr>
        <w:t>h</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b</w:t>
      </w:r>
      <w:r w:rsidRPr="00A13969">
        <w:rPr>
          <w:rFonts w:ascii="Arial" w:eastAsia="Arial" w:hAnsi="Arial" w:cs="Arial"/>
          <w:spacing w:val="-1"/>
        </w:rPr>
        <w:t>li</w:t>
      </w:r>
      <w:r w:rsidRPr="00A13969">
        <w:rPr>
          <w:rFonts w:ascii="Arial" w:eastAsia="Arial" w:hAnsi="Arial" w:cs="Arial"/>
        </w:rPr>
        <w:t>c</w:t>
      </w:r>
      <w:r w:rsidRPr="00A13969">
        <w:rPr>
          <w:rFonts w:ascii="Arial" w:eastAsia="Arial" w:hAnsi="Arial" w:cs="Arial"/>
          <w:spacing w:val="3"/>
        </w:rPr>
        <w:t xml:space="preserve"> </w:t>
      </w:r>
      <w:r w:rsidRPr="00A13969">
        <w:rPr>
          <w:rFonts w:ascii="Arial" w:eastAsia="Arial" w:hAnsi="Arial" w:cs="Arial"/>
        </w:rPr>
        <w:t>sector</w:t>
      </w:r>
      <w:r w:rsidRPr="00A13969">
        <w:rPr>
          <w:rFonts w:ascii="Arial" w:eastAsia="Arial" w:hAnsi="Arial" w:cs="Arial"/>
          <w:spacing w:val="4"/>
        </w:rPr>
        <w:t xml:space="preserve"> </w:t>
      </w:r>
      <w:r w:rsidRPr="00A13969">
        <w:rPr>
          <w:rFonts w:ascii="Arial" w:eastAsia="Arial" w:hAnsi="Arial" w:cs="Arial"/>
          <w:spacing w:val="1"/>
        </w:rPr>
        <w:t>f</w:t>
      </w:r>
      <w:r w:rsidRPr="00A13969">
        <w:rPr>
          <w:rFonts w:ascii="Arial" w:eastAsia="Arial" w:hAnsi="Arial" w:cs="Arial"/>
        </w:rPr>
        <w:t>or</w:t>
      </w:r>
      <w:r w:rsidRPr="00A13969">
        <w:rPr>
          <w:rFonts w:ascii="Arial" w:eastAsia="Arial" w:hAnsi="Arial" w:cs="Arial"/>
          <w:spacing w:val="4"/>
        </w:rPr>
        <w:t xml:space="preserve"> </w:t>
      </w:r>
      <w:r w:rsidRPr="00A13969">
        <w:rPr>
          <w:rFonts w:ascii="Arial" w:eastAsia="Arial" w:hAnsi="Arial" w:cs="Arial"/>
        </w:rPr>
        <w:t>a</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e</w:t>
      </w:r>
      <w:r w:rsidRPr="00A13969">
        <w:rPr>
          <w:rFonts w:ascii="Arial" w:eastAsia="Arial" w:hAnsi="Arial" w:cs="Arial"/>
          <w:spacing w:val="1"/>
        </w:rPr>
        <w:t>r</w:t>
      </w:r>
      <w:r w:rsidRPr="00A13969">
        <w:rPr>
          <w:rFonts w:ascii="Arial" w:eastAsia="Arial" w:hAnsi="Arial" w:cs="Arial"/>
          <w:spacing w:val="-1"/>
        </w:rPr>
        <w:t>i</w:t>
      </w:r>
      <w:r w:rsidRPr="00A13969">
        <w:rPr>
          <w:rFonts w:ascii="Arial" w:eastAsia="Arial" w:hAnsi="Arial" w:cs="Arial"/>
        </w:rPr>
        <w:t>od</w:t>
      </w:r>
      <w:r w:rsidRPr="00A13969">
        <w:rPr>
          <w:rFonts w:ascii="Arial" w:eastAsia="Arial" w:hAnsi="Arial" w:cs="Arial"/>
          <w:spacing w:val="3"/>
        </w:rPr>
        <w:t xml:space="preserve"> </w:t>
      </w:r>
      <w:r w:rsidRPr="00A13969">
        <w:rPr>
          <w:rFonts w:ascii="Arial" w:eastAsia="Arial" w:hAnsi="Arial" w:cs="Arial"/>
        </w:rPr>
        <w:t>n</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rPr>
        <w:t>e</w:t>
      </w:r>
      <w:r w:rsidRPr="00A13969">
        <w:rPr>
          <w:rFonts w:ascii="Arial" w:eastAsia="Arial" w:hAnsi="Arial" w:cs="Arial"/>
          <w:spacing w:val="-3"/>
        </w:rPr>
        <w:t>x</w:t>
      </w:r>
      <w:r w:rsidRPr="00A13969">
        <w:rPr>
          <w:rFonts w:ascii="Arial" w:eastAsia="Arial" w:hAnsi="Arial" w:cs="Arial"/>
        </w:rPr>
        <w:t>ce</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i</w:t>
      </w:r>
      <w:r w:rsidRPr="00A13969">
        <w:rPr>
          <w:rFonts w:ascii="Arial" w:eastAsia="Arial" w:hAnsi="Arial" w:cs="Arial"/>
        </w:rPr>
        <w:t>ng</w:t>
      </w:r>
      <w:r w:rsidRPr="00A13969">
        <w:rPr>
          <w:rFonts w:ascii="Arial" w:eastAsia="Arial" w:hAnsi="Arial" w:cs="Arial"/>
          <w:spacing w:val="5"/>
        </w:rPr>
        <w:t xml:space="preserve"> </w:t>
      </w:r>
      <w:r w:rsidRPr="00A13969">
        <w:rPr>
          <w:rFonts w:ascii="Arial" w:eastAsia="Arial" w:hAnsi="Arial" w:cs="Arial"/>
          <w:spacing w:val="1"/>
        </w:rPr>
        <w:t>t</w:t>
      </w:r>
      <w:r w:rsidRPr="00A13969">
        <w:rPr>
          <w:rFonts w:ascii="Arial" w:eastAsia="Arial" w:hAnsi="Arial" w:cs="Arial"/>
        </w:rPr>
        <w:t xml:space="preserve">en </w:t>
      </w:r>
      <w:r w:rsidRPr="00A13969">
        <w:rPr>
          <w:rFonts w:ascii="Arial" w:eastAsia="Arial" w:hAnsi="Arial" w:cs="Arial"/>
          <w:spacing w:val="1"/>
        </w:rPr>
        <w:t>(</w:t>
      </w:r>
      <w:r w:rsidRPr="00A13969">
        <w:rPr>
          <w:rFonts w:ascii="Arial" w:eastAsia="Arial" w:hAnsi="Arial" w:cs="Arial"/>
        </w:rPr>
        <w:t>1</w:t>
      </w:r>
      <w:r w:rsidRPr="00A13969">
        <w:rPr>
          <w:rFonts w:ascii="Arial" w:eastAsia="Arial" w:hAnsi="Arial" w:cs="Arial"/>
          <w:spacing w:val="-1"/>
        </w:rPr>
        <w:t>0</w:t>
      </w:r>
      <w:r w:rsidRPr="00A13969">
        <w:rPr>
          <w:rFonts w:ascii="Arial" w:eastAsia="Arial" w:hAnsi="Arial" w:cs="Arial"/>
        </w:rPr>
        <w:t>)</w:t>
      </w:r>
      <w:r w:rsidRPr="00A13969">
        <w:rPr>
          <w:rFonts w:ascii="Arial" w:eastAsia="Arial" w:hAnsi="Arial" w:cs="Arial"/>
          <w:spacing w:val="4"/>
        </w:rPr>
        <w:t xml:space="preserve"> </w:t>
      </w:r>
      <w:r w:rsidRPr="00A13969">
        <w:rPr>
          <w:rFonts w:ascii="Arial" w:eastAsia="Arial" w:hAnsi="Arial" w:cs="Arial"/>
          <w:spacing w:val="-2"/>
        </w:rPr>
        <w:t>y</w:t>
      </w:r>
      <w:r w:rsidRPr="00A13969">
        <w:rPr>
          <w:rFonts w:ascii="Arial" w:eastAsia="Arial" w:hAnsi="Arial" w:cs="Arial"/>
        </w:rPr>
        <w:t>e</w:t>
      </w:r>
      <w:r w:rsidRPr="00A13969">
        <w:rPr>
          <w:rFonts w:ascii="Arial" w:eastAsia="Arial" w:hAnsi="Arial" w:cs="Arial"/>
          <w:spacing w:val="-1"/>
        </w:rPr>
        <w:t>a</w:t>
      </w:r>
      <w:r w:rsidRPr="00A13969">
        <w:rPr>
          <w:rFonts w:ascii="Arial" w:eastAsia="Arial" w:hAnsi="Arial" w:cs="Arial"/>
          <w:spacing w:val="1"/>
        </w:rPr>
        <w:t>r</w:t>
      </w:r>
      <w:r w:rsidRPr="00A13969">
        <w:rPr>
          <w:rFonts w:ascii="Arial" w:eastAsia="Arial" w:hAnsi="Arial" w:cs="Arial"/>
        </w:rPr>
        <w:t>s</w:t>
      </w:r>
      <w:r w:rsidRPr="00A13969">
        <w:rPr>
          <w:rFonts w:ascii="Arial" w:eastAsia="Arial" w:hAnsi="Arial" w:cs="Arial"/>
          <w:spacing w:val="3"/>
        </w:rPr>
        <w:t xml:space="preserve"> </w:t>
      </w:r>
      <w:r w:rsidRPr="00A13969">
        <w:rPr>
          <w:rFonts w:ascii="Arial" w:eastAsia="Arial" w:hAnsi="Arial" w:cs="Arial"/>
          <w:spacing w:val="-1"/>
        </w:rPr>
        <w:t>i</w:t>
      </w:r>
      <w:r w:rsidRPr="00A13969">
        <w:rPr>
          <w:rFonts w:ascii="Arial" w:eastAsia="Arial" w:hAnsi="Arial" w:cs="Arial"/>
        </w:rPr>
        <w:t xml:space="preserve">n </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2"/>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t</w:t>
      </w:r>
      <w:r w:rsidRPr="00A13969">
        <w:rPr>
          <w:rFonts w:ascii="Arial" w:eastAsia="Arial" w:hAnsi="Arial" w:cs="Arial"/>
        </w:rPr>
        <w:t>he</w:t>
      </w:r>
      <w:r w:rsidRPr="00A13969">
        <w:rPr>
          <w:rFonts w:ascii="Arial" w:eastAsia="Arial" w:hAnsi="Arial" w:cs="Arial"/>
          <w:spacing w:val="4"/>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on</w:t>
      </w:r>
      <w:r w:rsidRPr="00A13969">
        <w:rPr>
          <w:rFonts w:ascii="Arial" w:eastAsia="Arial" w:hAnsi="Arial" w:cs="Arial"/>
          <w:spacing w:val="3"/>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C</w:t>
      </w:r>
      <w:r w:rsidRPr="00A13969">
        <w:rPr>
          <w:rFonts w:ascii="Arial" w:eastAsia="Arial" w:hAnsi="Arial" w:cs="Arial"/>
        </w:rPr>
        <w:t>omba</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3"/>
        </w:rPr>
        <w:t>n</w:t>
      </w:r>
      <w:r w:rsidRPr="00A13969">
        <w:rPr>
          <w:rFonts w:ascii="Arial" w:eastAsia="Arial" w:hAnsi="Arial" w:cs="Arial"/>
        </w:rPr>
        <w:t>g</w:t>
      </w:r>
      <w:r w:rsidRPr="00A13969">
        <w:rPr>
          <w:rFonts w:ascii="Arial" w:eastAsia="Arial" w:hAnsi="Arial" w:cs="Arial"/>
          <w:spacing w:val="5"/>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C</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spacing w:val="1"/>
        </w:rPr>
        <w:t>r</w:t>
      </w:r>
      <w:r w:rsidRPr="00A13969">
        <w:rPr>
          <w:rFonts w:ascii="Arial" w:eastAsia="Arial" w:hAnsi="Arial" w:cs="Arial"/>
          <w:spacing w:val="-3"/>
        </w:rPr>
        <w:t>u</w:t>
      </w:r>
      <w:r w:rsidRPr="00A13969">
        <w:rPr>
          <w:rFonts w:ascii="Arial" w:eastAsia="Arial" w:hAnsi="Arial" w:cs="Arial"/>
        </w:rPr>
        <w:t>pt</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es</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 xml:space="preserve">ct </w:t>
      </w:r>
      <w:r w:rsidRPr="00A13969">
        <w:rPr>
          <w:rFonts w:ascii="Arial" w:eastAsia="Arial" w:hAnsi="Arial" w:cs="Arial"/>
          <w:spacing w:val="25"/>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
        </w:rPr>
        <w:t xml:space="preserve"> </w:t>
      </w:r>
      <w:r w:rsidRPr="00A13969">
        <w:rPr>
          <w:rFonts w:ascii="Arial" w:eastAsia="Arial" w:hAnsi="Arial" w:cs="Arial"/>
        </w:rPr>
        <w:t xml:space="preserve">12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7"/>
        </w:rPr>
        <w:t xml:space="preserve"> </w:t>
      </w:r>
      <w:r w:rsidRPr="00A13969">
        <w:rPr>
          <w:rFonts w:ascii="Arial" w:eastAsia="Arial" w:hAnsi="Arial" w:cs="Arial"/>
        </w:rPr>
        <w:t>2</w:t>
      </w:r>
      <w:r w:rsidRPr="00A13969">
        <w:rPr>
          <w:rFonts w:ascii="Arial" w:eastAsia="Arial" w:hAnsi="Arial" w:cs="Arial"/>
          <w:spacing w:val="-1"/>
        </w:rPr>
        <w:t>0</w:t>
      </w:r>
      <w:r w:rsidRPr="00A13969">
        <w:rPr>
          <w:rFonts w:ascii="Arial" w:eastAsia="Arial" w:hAnsi="Arial" w:cs="Arial"/>
        </w:rPr>
        <w:t>04</w:t>
      </w:r>
      <w:r w:rsidRPr="00A13969">
        <w:rPr>
          <w:rFonts w:ascii="Arial" w:eastAsia="Arial" w:hAnsi="Arial" w:cs="Arial"/>
          <w:spacing w:val="3"/>
        </w:rPr>
        <w:t xml:space="preserve"> </w:t>
      </w:r>
      <w:r w:rsidRPr="00A13969">
        <w:rPr>
          <w:rFonts w:ascii="Arial" w:eastAsia="Arial" w:hAnsi="Arial" w:cs="Arial"/>
        </w:rPr>
        <w:t>or</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1"/>
        </w:rPr>
        <w:t xml:space="preserve"> </w:t>
      </w:r>
      <w:r w:rsidRPr="00A13969">
        <w:rPr>
          <w:rFonts w:ascii="Arial" w:eastAsia="Arial" w:hAnsi="Arial" w:cs="Arial"/>
        </w:rPr>
        <w:t>oth</w:t>
      </w:r>
      <w:r w:rsidRPr="00A13969">
        <w:rPr>
          <w:rFonts w:ascii="Arial" w:eastAsia="Arial" w:hAnsi="Arial" w:cs="Arial"/>
          <w:spacing w:val="-2"/>
        </w:rPr>
        <w:t>e</w:t>
      </w:r>
      <w:r w:rsidRPr="00A13969">
        <w:rPr>
          <w:rFonts w:ascii="Arial" w:eastAsia="Arial" w:hAnsi="Arial" w:cs="Arial"/>
        </w:rPr>
        <w:t>r a</w:t>
      </w:r>
      <w:r w:rsidRPr="00A13969">
        <w:rPr>
          <w:rFonts w:ascii="Arial" w:eastAsia="Arial" w:hAnsi="Arial" w:cs="Arial"/>
          <w:spacing w:val="-1"/>
        </w:rPr>
        <w:t>p</w:t>
      </w:r>
      <w:r w:rsidRPr="00A13969">
        <w:rPr>
          <w:rFonts w:ascii="Arial" w:eastAsia="Arial" w:hAnsi="Arial" w:cs="Arial"/>
        </w:rPr>
        <w:t>p</w:t>
      </w:r>
      <w:r w:rsidRPr="00A13969">
        <w:rPr>
          <w:rFonts w:ascii="Arial" w:eastAsia="Arial" w:hAnsi="Arial" w:cs="Arial"/>
          <w:spacing w:val="-1"/>
        </w:rPr>
        <w:t>li</w:t>
      </w:r>
      <w:r w:rsidRPr="00A13969">
        <w:rPr>
          <w:rFonts w:ascii="Arial" w:eastAsia="Arial" w:hAnsi="Arial" w:cs="Arial"/>
        </w:rPr>
        <w:t>ca</w:t>
      </w:r>
      <w:r w:rsidRPr="00A13969">
        <w:rPr>
          <w:rFonts w:ascii="Arial" w:eastAsia="Arial" w:hAnsi="Arial" w:cs="Arial"/>
          <w:spacing w:val="-1"/>
        </w:rPr>
        <w:t>bl</w:t>
      </w:r>
      <w:r w:rsidRPr="00A13969">
        <w:rPr>
          <w:rFonts w:ascii="Arial" w:eastAsia="Arial" w:hAnsi="Arial" w:cs="Arial"/>
        </w:rPr>
        <w:t>e l</w:t>
      </w:r>
      <w:r w:rsidRPr="00A13969">
        <w:rPr>
          <w:rFonts w:ascii="Arial" w:eastAsia="Arial" w:hAnsi="Arial" w:cs="Arial"/>
          <w:spacing w:val="-1"/>
        </w:rPr>
        <w:t>e</w:t>
      </w:r>
      <w:r w:rsidRPr="00A13969">
        <w:rPr>
          <w:rFonts w:ascii="Arial" w:eastAsia="Arial" w:hAnsi="Arial" w:cs="Arial"/>
          <w:spacing w:val="2"/>
        </w:rPr>
        <w:t>g</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l</w:t>
      </w:r>
      <w:r w:rsidRPr="00A13969">
        <w:rPr>
          <w:rFonts w:ascii="Arial" w:eastAsia="Arial" w:hAnsi="Arial" w:cs="Arial"/>
        </w:rPr>
        <w:t>ati</w:t>
      </w:r>
      <w:r w:rsidRPr="00A13969">
        <w:rPr>
          <w:rFonts w:ascii="Arial" w:eastAsia="Arial" w:hAnsi="Arial" w:cs="Arial"/>
          <w:spacing w:val="-1"/>
        </w:rPr>
        <w:t>o</w:t>
      </w:r>
      <w:r w:rsidRPr="00A13969">
        <w:rPr>
          <w:rFonts w:ascii="Arial" w:eastAsia="Arial" w:hAnsi="Arial" w:cs="Arial"/>
        </w:rPr>
        <w:t>n.</w:t>
      </w:r>
    </w:p>
    <w:p w14:paraId="50803811" w14:textId="77777777" w:rsidR="00803D5F" w:rsidRPr="00A13969" w:rsidRDefault="00803D5F">
      <w:pPr>
        <w:spacing w:before="2" w:line="180" w:lineRule="exact"/>
      </w:pPr>
    </w:p>
    <w:p w14:paraId="61F3B180" w14:textId="77777777" w:rsidR="00803D5F" w:rsidRPr="00A13969" w:rsidRDefault="00803D5F">
      <w:pPr>
        <w:spacing w:line="200" w:lineRule="exact"/>
      </w:pPr>
    </w:p>
    <w:p w14:paraId="5CED66B9" w14:textId="77777777" w:rsidR="00803D5F" w:rsidRPr="00A13969" w:rsidRDefault="006A73FF">
      <w:pPr>
        <w:ind w:left="576"/>
        <w:rPr>
          <w:rFonts w:ascii="Arial" w:eastAsia="Arial" w:hAnsi="Arial" w:cs="Arial"/>
        </w:rPr>
      </w:pP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w:t>
      </w:r>
      <w:r w:rsidRPr="00A13969">
        <w:rPr>
          <w:rFonts w:ascii="Arial" w:eastAsia="Arial" w:hAnsi="Arial" w:cs="Arial"/>
          <w:spacing w:val="-7"/>
          <w:w w:val="364"/>
        </w:rPr>
        <w:t>.</w:t>
      </w:r>
      <w:r w:rsidRPr="00A13969">
        <w:rPr>
          <w:rFonts w:ascii="Arial" w:eastAsia="Arial" w:hAnsi="Arial" w:cs="Arial"/>
          <w:w w:val="364"/>
        </w:rPr>
        <w:t xml:space="preserve">..       </w:t>
      </w:r>
      <w:r w:rsidRPr="00A13969">
        <w:rPr>
          <w:rFonts w:ascii="Arial" w:eastAsia="Arial" w:hAnsi="Arial" w:cs="Arial"/>
          <w:spacing w:val="59"/>
          <w:w w:val="364"/>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1A8A9E47" w14:textId="77777777" w:rsidR="00803D5F" w:rsidRPr="00A13969" w:rsidRDefault="00803D5F">
      <w:pPr>
        <w:spacing w:before="6" w:line="120" w:lineRule="exact"/>
      </w:pPr>
    </w:p>
    <w:p w14:paraId="52E6BFD1" w14:textId="77777777" w:rsidR="00803D5F" w:rsidRPr="00A13969" w:rsidRDefault="006A73FF">
      <w:pPr>
        <w:ind w:left="513"/>
        <w:rPr>
          <w:rFonts w:ascii="Arial" w:eastAsia="Arial" w:hAnsi="Arial" w:cs="Arial"/>
        </w:rPr>
      </w:pPr>
      <w:r w:rsidRPr="00A13969">
        <w:rPr>
          <w:rFonts w:ascii="Arial" w:eastAsia="Arial" w:hAnsi="Arial" w:cs="Arial"/>
          <w:spacing w:val="-1"/>
        </w:rPr>
        <w:t>Si</w:t>
      </w:r>
      <w:r w:rsidRPr="00A13969">
        <w:rPr>
          <w:rFonts w:ascii="Arial" w:eastAsia="Arial" w:hAnsi="Arial" w:cs="Arial"/>
          <w:spacing w:val="2"/>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1"/>
        </w:rPr>
        <w:t>t</w:t>
      </w:r>
      <w:r w:rsidRPr="00A13969">
        <w:rPr>
          <w:rFonts w:ascii="Arial" w:eastAsia="Arial" w:hAnsi="Arial" w:cs="Arial"/>
          <w:spacing w:val="-3"/>
        </w:rPr>
        <w:t>u</w:t>
      </w:r>
      <w:r w:rsidRPr="00A13969">
        <w:rPr>
          <w:rFonts w:ascii="Arial" w:eastAsia="Arial" w:hAnsi="Arial" w:cs="Arial"/>
          <w:spacing w:val="1"/>
        </w:rPr>
        <w:t>r</w:t>
      </w:r>
      <w:r w:rsidRPr="00A13969">
        <w:rPr>
          <w:rFonts w:ascii="Arial" w:eastAsia="Arial" w:hAnsi="Arial" w:cs="Arial"/>
        </w:rPr>
        <w:t xml:space="preserve">e                                                                                   </w:t>
      </w:r>
      <w:r w:rsidRPr="00A13969">
        <w:rPr>
          <w:rFonts w:ascii="Arial" w:eastAsia="Arial" w:hAnsi="Arial" w:cs="Arial"/>
          <w:spacing w:val="6"/>
        </w:rPr>
        <w:t xml:space="preserve"> </w:t>
      </w:r>
      <w:r w:rsidRPr="00A13969">
        <w:rPr>
          <w:rFonts w:ascii="Arial" w:eastAsia="Arial" w:hAnsi="Arial" w:cs="Arial"/>
          <w:spacing w:val="-1"/>
        </w:rPr>
        <w:t>D</w:t>
      </w:r>
      <w:r w:rsidRPr="00A13969">
        <w:rPr>
          <w:rFonts w:ascii="Arial" w:eastAsia="Arial" w:hAnsi="Arial" w:cs="Arial"/>
        </w:rPr>
        <w:t>ate</w:t>
      </w:r>
    </w:p>
    <w:p w14:paraId="79598D57" w14:textId="77777777" w:rsidR="00803D5F" w:rsidRPr="00A13969" w:rsidRDefault="00803D5F">
      <w:pPr>
        <w:spacing w:before="6" w:line="100" w:lineRule="exact"/>
      </w:pPr>
    </w:p>
    <w:p w14:paraId="7B902954" w14:textId="77777777" w:rsidR="00803D5F" w:rsidRPr="00A13969" w:rsidRDefault="00803D5F">
      <w:pPr>
        <w:spacing w:line="200" w:lineRule="exact"/>
      </w:pPr>
    </w:p>
    <w:p w14:paraId="648E7CEA" w14:textId="77777777" w:rsidR="00803D5F" w:rsidRPr="00A13969" w:rsidRDefault="00803D5F">
      <w:pPr>
        <w:spacing w:line="200" w:lineRule="exact"/>
      </w:pPr>
    </w:p>
    <w:p w14:paraId="495B1185" w14:textId="77777777" w:rsidR="00803D5F" w:rsidRPr="00A13969" w:rsidRDefault="006A73FF">
      <w:pPr>
        <w:ind w:left="513"/>
        <w:rPr>
          <w:rFonts w:ascii="Arial" w:eastAsia="Arial" w:hAnsi="Arial" w:cs="Arial"/>
        </w:rPr>
      </w:pP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231"/>
        </w:rPr>
        <w:t>..</w:t>
      </w:r>
      <w:r w:rsidRPr="00A13969">
        <w:rPr>
          <w:rFonts w:ascii="Arial" w:eastAsia="Arial" w:hAnsi="Arial" w:cs="Arial"/>
        </w:rPr>
        <w:t xml:space="preserve">                             </w:t>
      </w:r>
      <w:r w:rsidRPr="00A13969">
        <w:rPr>
          <w:rFonts w:ascii="Arial" w:eastAsia="Arial" w:hAnsi="Arial" w:cs="Arial"/>
          <w:spacing w:val="-2"/>
        </w:rPr>
        <w:t xml:space="preserve"> </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r w:rsidRPr="00A13969">
        <w:rPr>
          <w:rFonts w:ascii="Arial" w:eastAsia="Arial" w:hAnsi="Arial" w:cs="Arial"/>
          <w:spacing w:val="-2"/>
          <w:w w:val="362"/>
        </w:rPr>
        <w:t>.</w:t>
      </w:r>
      <w:r w:rsidRPr="00A13969">
        <w:rPr>
          <w:rFonts w:ascii="Arial" w:eastAsia="Arial" w:hAnsi="Arial" w:cs="Arial"/>
          <w:w w:val="362"/>
        </w:rPr>
        <w:t>.</w:t>
      </w:r>
    </w:p>
    <w:p w14:paraId="45BC0677" w14:textId="77777777" w:rsidR="00803D5F" w:rsidRPr="00A13969" w:rsidRDefault="00803D5F">
      <w:pPr>
        <w:spacing w:before="6" w:line="120" w:lineRule="exact"/>
      </w:pPr>
    </w:p>
    <w:p w14:paraId="5950D354" w14:textId="77777777" w:rsidR="00803D5F" w:rsidRPr="00A13969" w:rsidRDefault="006A73FF">
      <w:pPr>
        <w:ind w:left="513"/>
        <w:rPr>
          <w:rFonts w:ascii="Arial" w:eastAsia="Arial" w:hAnsi="Arial" w:cs="Arial"/>
        </w:rPr>
      </w:pPr>
      <w:r w:rsidRPr="00A13969">
        <w:rPr>
          <w:rFonts w:ascii="Arial" w:eastAsia="Arial" w:hAnsi="Arial" w:cs="Arial"/>
          <w:spacing w:val="-1"/>
        </w:rPr>
        <w:t>P</w:t>
      </w:r>
      <w:r w:rsidRPr="00A13969">
        <w:rPr>
          <w:rFonts w:ascii="Arial" w:eastAsia="Arial" w:hAnsi="Arial" w:cs="Arial"/>
        </w:rPr>
        <w:t>os</w:t>
      </w:r>
      <w:r w:rsidRPr="00A13969">
        <w:rPr>
          <w:rFonts w:ascii="Arial" w:eastAsia="Arial" w:hAnsi="Arial" w:cs="Arial"/>
          <w:spacing w:val="-1"/>
        </w:rPr>
        <w:t>i</w:t>
      </w:r>
      <w:r w:rsidRPr="00A13969">
        <w:rPr>
          <w:rFonts w:ascii="Arial" w:eastAsia="Arial" w:hAnsi="Arial" w:cs="Arial"/>
          <w:spacing w:val="1"/>
        </w:rPr>
        <w:t>t</w:t>
      </w:r>
      <w:r w:rsidRPr="00A13969">
        <w:rPr>
          <w:rFonts w:ascii="Arial" w:eastAsia="Arial" w:hAnsi="Arial" w:cs="Arial"/>
          <w:spacing w:val="-1"/>
        </w:rPr>
        <w:t>i</w:t>
      </w:r>
      <w:r w:rsidRPr="00A13969">
        <w:rPr>
          <w:rFonts w:ascii="Arial" w:eastAsia="Arial" w:hAnsi="Arial" w:cs="Arial"/>
        </w:rPr>
        <w:t xml:space="preserve">on                                                                                     </w:t>
      </w:r>
      <w:r w:rsidRPr="00A13969">
        <w:rPr>
          <w:rFonts w:ascii="Arial" w:eastAsia="Arial" w:hAnsi="Arial" w:cs="Arial"/>
          <w:spacing w:val="44"/>
        </w:rPr>
        <w:t xml:space="preserve"> </w:t>
      </w:r>
      <w:r w:rsidRPr="00A13969">
        <w:rPr>
          <w:rFonts w:ascii="Arial" w:eastAsia="Arial" w:hAnsi="Arial" w:cs="Arial"/>
          <w:spacing w:val="-1"/>
        </w:rPr>
        <w:t>N</w:t>
      </w:r>
      <w:r w:rsidRPr="00A13969">
        <w:rPr>
          <w:rFonts w:ascii="Arial" w:eastAsia="Arial" w:hAnsi="Arial" w:cs="Arial"/>
        </w:rPr>
        <w:t>ame</w:t>
      </w:r>
      <w:r w:rsidRPr="00A13969">
        <w:rPr>
          <w:rFonts w:ascii="Arial" w:eastAsia="Arial" w:hAnsi="Arial" w:cs="Arial"/>
          <w:spacing w:val="1"/>
        </w:rPr>
        <w:t xml:space="preserve">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1"/>
        </w:rPr>
        <w:t>Bi</w:t>
      </w:r>
      <w:r w:rsidRPr="00A13969">
        <w:rPr>
          <w:rFonts w:ascii="Arial" w:eastAsia="Arial" w:hAnsi="Arial" w:cs="Arial"/>
        </w:rPr>
        <w:t>d</w:t>
      </w:r>
      <w:r w:rsidRPr="00A13969">
        <w:rPr>
          <w:rFonts w:ascii="Arial" w:eastAsia="Arial" w:hAnsi="Arial" w:cs="Arial"/>
          <w:spacing w:val="-1"/>
        </w:rPr>
        <w:t>d</w:t>
      </w:r>
      <w:r w:rsidRPr="00A13969">
        <w:rPr>
          <w:rFonts w:ascii="Arial" w:eastAsia="Arial" w:hAnsi="Arial" w:cs="Arial"/>
        </w:rPr>
        <w:t>er</w:t>
      </w:r>
    </w:p>
    <w:p w14:paraId="0CC81E07" w14:textId="77777777" w:rsidR="00B7774E" w:rsidRPr="00A13969" w:rsidRDefault="00B7774E">
      <w:pPr>
        <w:ind w:left="513"/>
        <w:rPr>
          <w:rFonts w:ascii="Arial" w:eastAsia="Arial" w:hAnsi="Arial" w:cs="Arial"/>
        </w:rPr>
      </w:pPr>
    </w:p>
    <w:p w14:paraId="7434A438" w14:textId="77777777" w:rsidR="00B7774E" w:rsidRPr="00A13969" w:rsidRDefault="00B7774E">
      <w:pPr>
        <w:ind w:left="513"/>
        <w:rPr>
          <w:rFonts w:ascii="Arial" w:eastAsia="Arial" w:hAnsi="Arial" w:cs="Arial"/>
        </w:rPr>
      </w:pPr>
    </w:p>
    <w:p w14:paraId="228CE298" w14:textId="77777777" w:rsidR="00B7774E" w:rsidRPr="00A13969" w:rsidRDefault="00B7774E">
      <w:pPr>
        <w:ind w:left="513"/>
        <w:rPr>
          <w:rFonts w:ascii="Arial" w:eastAsia="Arial" w:hAnsi="Arial" w:cs="Arial"/>
        </w:rPr>
      </w:pPr>
    </w:p>
    <w:p w14:paraId="11DDAA94" w14:textId="77777777" w:rsidR="00B7774E" w:rsidRPr="00A13969" w:rsidRDefault="00B7774E">
      <w:pPr>
        <w:ind w:left="513"/>
        <w:rPr>
          <w:rFonts w:ascii="Arial" w:eastAsia="Arial" w:hAnsi="Arial" w:cs="Arial"/>
        </w:rPr>
      </w:pPr>
    </w:p>
    <w:p w14:paraId="7FE59C92" w14:textId="77777777" w:rsidR="00B7774E" w:rsidRPr="00A13969" w:rsidRDefault="00B7774E">
      <w:pPr>
        <w:ind w:left="513"/>
        <w:rPr>
          <w:rFonts w:ascii="Arial" w:eastAsia="Arial" w:hAnsi="Arial" w:cs="Arial"/>
        </w:rPr>
      </w:pPr>
    </w:p>
    <w:p w14:paraId="26B47EB5" w14:textId="77777777" w:rsidR="00B7774E" w:rsidRPr="00A13969" w:rsidRDefault="00B7774E">
      <w:pPr>
        <w:ind w:left="513"/>
        <w:rPr>
          <w:rFonts w:ascii="Arial" w:eastAsia="Arial" w:hAnsi="Arial" w:cs="Arial"/>
        </w:rPr>
      </w:pPr>
    </w:p>
    <w:p w14:paraId="756DAE5B" w14:textId="77777777" w:rsidR="00B7774E" w:rsidRPr="00A13969" w:rsidRDefault="00B7774E">
      <w:pPr>
        <w:ind w:left="513"/>
        <w:rPr>
          <w:rFonts w:ascii="Arial" w:eastAsia="Arial" w:hAnsi="Arial" w:cs="Arial"/>
        </w:rPr>
      </w:pPr>
    </w:p>
    <w:p w14:paraId="0BC6D9A4" w14:textId="77777777" w:rsidR="00B7774E" w:rsidRPr="00A13969" w:rsidRDefault="00B7774E">
      <w:pPr>
        <w:ind w:left="513"/>
        <w:rPr>
          <w:rFonts w:ascii="Arial" w:eastAsia="Arial" w:hAnsi="Arial" w:cs="Arial"/>
        </w:rPr>
      </w:pPr>
    </w:p>
    <w:p w14:paraId="6698105D" w14:textId="77777777" w:rsidR="00B7774E" w:rsidRPr="00A13969" w:rsidRDefault="00B7774E">
      <w:pPr>
        <w:ind w:left="513"/>
        <w:rPr>
          <w:rFonts w:ascii="Arial" w:eastAsia="Arial" w:hAnsi="Arial" w:cs="Arial"/>
        </w:rPr>
      </w:pPr>
    </w:p>
    <w:p w14:paraId="72B8AAEE" w14:textId="77777777" w:rsidR="00B7774E" w:rsidRPr="00A13969" w:rsidRDefault="00B7774E">
      <w:pPr>
        <w:ind w:left="513"/>
        <w:rPr>
          <w:rFonts w:ascii="Arial" w:eastAsia="Arial" w:hAnsi="Arial" w:cs="Arial"/>
        </w:rPr>
      </w:pPr>
    </w:p>
    <w:p w14:paraId="318262EC" w14:textId="77777777" w:rsidR="00B7774E" w:rsidRPr="00A13969" w:rsidRDefault="00B7774E">
      <w:pPr>
        <w:ind w:left="513"/>
        <w:rPr>
          <w:rFonts w:ascii="Arial" w:eastAsia="Arial" w:hAnsi="Arial" w:cs="Arial"/>
        </w:rPr>
      </w:pPr>
    </w:p>
    <w:p w14:paraId="7219D850" w14:textId="77777777" w:rsidR="00B7774E" w:rsidRPr="00A13969" w:rsidRDefault="00B7774E">
      <w:pPr>
        <w:ind w:left="513"/>
        <w:rPr>
          <w:rFonts w:ascii="Arial" w:eastAsia="Arial" w:hAnsi="Arial" w:cs="Arial"/>
        </w:rPr>
      </w:pPr>
    </w:p>
    <w:p w14:paraId="648C7A6F" w14:textId="77777777" w:rsidR="00B7774E" w:rsidRPr="00A13969" w:rsidRDefault="00B7774E">
      <w:pPr>
        <w:ind w:left="513"/>
        <w:rPr>
          <w:rFonts w:ascii="Arial" w:eastAsia="Arial" w:hAnsi="Arial" w:cs="Arial"/>
        </w:rPr>
      </w:pPr>
    </w:p>
    <w:p w14:paraId="7C41DA73" w14:textId="77777777" w:rsidR="00B7774E" w:rsidRPr="00A13969" w:rsidRDefault="00B7774E">
      <w:pPr>
        <w:ind w:left="513"/>
        <w:rPr>
          <w:rFonts w:ascii="Arial" w:eastAsia="Arial" w:hAnsi="Arial" w:cs="Arial"/>
        </w:rPr>
      </w:pPr>
    </w:p>
    <w:p w14:paraId="05665DB9" w14:textId="77777777" w:rsidR="00B7774E" w:rsidRPr="00A13969" w:rsidRDefault="00B7774E">
      <w:pPr>
        <w:ind w:left="513"/>
        <w:rPr>
          <w:rFonts w:ascii="Arial" w:eastAsia="Arial" w:hAnsi="Arial" w:cs="Arial"/>
        </w:rPr>
      </w:pPr>
    </w:p>
    <w:p w14:paraId="43264412" w14:textId="77777777" w:rsidR="00B7774E" w:rsidRPr="00A13969" w:rsidRDefault="00B7774E">
      <w:pPr>
        <w:ind w:left="513"/>
        <w:rPr>
          <w:rFonts w:ascii="Arial" w:eastAsia="Arial" w:hAnsi="Arial" w:cs="Arial"/>
        </w:rPr>
      </w:pPr>
    </w:p>
    <w:p w14:paraId="2E0E336B" w14:textId="77777777" w:rsidR="00B7774E" w:rsidRPr="00A13969" w:rsidRDefault="00B7774E">
      <w:pPr>
        <w:ind w:left="513"/>
        <w:rPr>
          <w:rFonts w:ascii="Arial" w:eastAsia="Arial" w:hAnsi="Arial" w:cs="Arial"/>
        </w:rPr>
      </w:pPr>
    </w:p>
    <w:p w14:paraId="71D75148" w14:textId="77777777" w:rsidR="00B7774E" w:rsidRPr="00A13969" w:rsidRDefault="00B7774E">
      <w:pPr>
        <w:ind w:left="513"/>
        <w:rPr>
          <w:rFonts w:ascii="Arial" w:eastAsia="Arial" w:hAnsi="Arial" w:cs="Arial"/>
        </w:rPr>
      </w:pPr>
    </w:p>
    <w:p w14:paraId="6C5626F2" w14:textId="77777777" w:rsidR="00B7774E" w:rsidRDefault="00B7774E">
      <w:pPr>
        <w:ind w:left="513"/>
        <w:rPr>
          <w:rFonts w:ascii="Arial" w:eastAsia="Arial" w:hAnsi="Arial" w:cs="Arial"/>
        </w:rPr>
      </w:pPr>
    </w:p>
    <w:p w14:paraId="350F497F" w14:textId="77777777" w:rsidR="006546B2" w:rsidRPr="00A13969" w:rsidRDefault="006546B2">
      <w:pPr>
        <w:ind w:left="513"/>
        <w:rPr>
          <w:rFonts w:ascii="Arial" w:eastAsia="Arial" w:hAnsi="Arial" w:cs="Arial"/>
        </w:rPr>
      </w:pPr>
    </w:p>
    <w:p w14:paraId="4021126B" w14:textId="77777777" w:rsidR="00B7774E" w:rsidRDefault="00B7774E">
      <w:pPr>
        <w:ind w:left="513"/>
        <w:rPr>
          <w:rFonts w:ascii="Arial" w:eastAsia="Arial" w:hAnsi="Arial" w:cs="Arial"/>
        </w:rPr>
      </w:pPr>
    </w:p>
    <w:p w14:paraId="4FCC5A21" w14:textId="77777777" w:rsidR="008515B2" w:rsidRDefault="008515B2">
      <w:pPr>
        <w:ind w:left="513"/>
        <w:rPr>
          <w:rFonts w:ascii="Arial" w:eastAsia="Arial" w:hAnsi="Arial" w:cs="Arial"/>
        </w:rPr>
      </w:pPr>
    </w:p>
    <w:p w14:paraId="6DAA73DC" w14:textId="77777777" w:rsidR="008515B2" w:rsidRDefault="008515B2">
      <w:pPr>
        <w:ind w:left="513"/>
        <w:rPr>
          <w:rFonts w:ascii="Arial" w:eastAsia="Arial" w:hAnsi="Arial" w:cs="Arial"/>
        </w:rPr>
      </w:pPr>
    </w:p>
    <w:p w14:paraId="3F2BB0E3" w14:textId="77777777" w:rsidR="008515B2" w:rsidRPr="00A13969" w:rsidRDefault="008515B2" w:rsidP="00E66F28">
      <w:pPr>
        <w:rPr>
          <w:rFonts w:ascii="Arial" w:eastAsia="Arial" w:hAnsi="Arial" w:cs="Arial"/>
        </w:rPr>
      </w:pPr>
    </w:p>
    <w:p w14:paraId="69ABD9AE" w14:textId="77777777" w:rsidR="006546B2" w:rsidRDefault="006546B2" w:rsidP="00B7774E">
      <w:pPr>
        <w:keepNext/>
        <w:spacing w:before="240" w:after="60" w:line="276" w:lineRule="auto"/>
        <w:outlineLvl w:val="0"/>
        <w:rPr>
          <w:rFonts w:ascii="Arial" w:eastAsia="Calibri" w:hAnsi="Arial"/>
          <w:b/>
          <w:bCs/>
          <w:kern w:val="32"/>
          <w:sz w:val="18"/>
          <w:szCs w:val="18"/>
          <w:lang w:val="en-GB" w:eastAsia="en-GB"/>
        </w:rPr>
      </w:pPr>
      <w:bookmarkStart w:id="8" w:name="_Toc485799769"/>
    </w:p>
    <w:p w14:paraId="0A2DD8F3" w14:textId="2B065D8B"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r w:rsidRPr="00F42BD2">
        <w:rPr>
          <w:rFonts w:ascii="Arial" w:eastAsia="Calibri" w:hAnsi="Arial"/>
          <w:b/>
          <w:bCs/>
          <w:kern w:val="32"/>
          <w:sz w:val="18"/>
          <w:szCs w:val="18"/>
          <w:lang w:val="en-GB" w:eastAsia="en-GB"/>
        </w:rPr>
        <w:t>CERTIFICATE FOR PAYMENT OF MUNICIPAL SERVICES</w:t>
      </w:r>
      <w:bookmarkEnd w:id="8"/>
    </w:p>
    <w:p w14:paraId="1BE885A5"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425BDA97"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8DDAFEA" w14:textId="1849065C"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 xml:space="preserve">*FAILURE TO SUBMIT ANY PROOF AS REQUIRED, WILL INVALIDATE THE </w:t>
      </w:r>
      <w:r w:rsidR="00692F9D">
        <w:rPr>
          <w:rFonts w:ascii="Arial" w:eastAsia="Calibri" w:hAnsi="Arial" w:cs="Arial"/>
          <w:b/>
          <w:i/>
          <w:sz w:val="18"/>
          <w:szCs w:val="18"/>
          <w:lang w:val="en-ZA"/>
        </w:rPr>
        <w:t>BID</w:t>
      </w:r>
    </w:p>
    <w:p w14:paraId="4BB294C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1D0257EF"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7DF423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A0E16E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2990CAEC"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32C58C03"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5F99257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113FCA1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7385EC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8988EEC"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FAFC80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5999BA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40F4E062"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D50E87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73F3076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4D6FE30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65002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5C46B28"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B4FA8D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4A0CE24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B516AA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D7641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CAD06D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04EB87D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AC75657"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2C481E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5C7C921"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3C7BD7A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0CBAEA"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616BAB60"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A9A7230" w14:textId="26836448" w:rsidR="00B7774E"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 xml:space="preserve">Municipal Account number(s)................................    .............................................    .............................................    </w:t>
      </w:r>
    </w:p>
    <w:p w14:paraId="4AA61519" w14:textId="77777777" w:rsidR="006546B2" w:rsidRDefault="006546B2" w:rsidP="00B7774E">
      <w:pPr>
        <w:autoSpaceDE w:val="0"/>
        <w:autoSpaceDN w:val="0"/>
        <w:adjustRightInd w:val="0"/>
        <w:rPr>
          <w:rFonts w:ascii="Arial Narrow" w:eastAsia="Calibri" w:hAnsi="Arial Narrow" w:cs="Arial Narrow,Bold"/>
          <w:bCs/>
          <w:sz w:val="18"/>
          <w:szCs w:val="18"/>
          <w:lang w:val="en-ZA"/>
        </w:rPr>
      </w:pPr>
    </w:p>
    <w:p w14:paraId="4DABAD84" w14:textId="77777777" w:rsidR="006546B2" w:rsidRPr="00F42BD2" w:rsidRDefault="006546B2" w:rsidP="00B7774E">
      <w:pPr>
        <w:autoSpaceDE w:val="0"/>
        <w:autoSpaceDN w:val="0"/>
        <w:adjustRightInd w:val="0"/>
        <w:rPr>
          <w:rFonts w:ascii="Arial Narrow" w:eastAsia="Calibri" w:hAnsi="Arial Narrow" w:cs="Arial Narrow,Bold"/>
          <w:bCs/>
          <w:sz w:val="18"/>
          <w:szCs w:val="18"/>
          <w:lang w:val="en-ZA"/>
        </w:rPr>
      </w:pPr>
    </w:p>
    <w:p w14:paraId="121BA6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9C9C1E8" w14:textId="1933D96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00686F58">
        <w:rPr>
          <w:rFonts w:ascii="Arial" w:eastAsia="Calibri" w:hAnsi="Arial" w:cs="Arial"/>
          <w:bCs/>
          <w:sz w:val="18"/>
          <w:szCs w:val="18"/>
          <w:lang w:val="en-ZA"/>
        </w:rPr>
        <w:t>…………………….</w:t>
      </w:r>
      <w:r w:rsidRPr="00F42BD2">
        <w:rPr>
          <w:rFonts w:ascii="Arial" w:eastAsia="Calibri" w:hAnsi="Arial" w:cs="Arial"/>
          <w:bCs/>
          <w:sz w:val="18"/>
          <w:szCs w:val="18"/>
          <w:lang w:val="en-ZA"/>
        </w:rPr>
        <w:tab/>
      </w:r>
    </w:p>
    <w:p w14:paraId="5C20BABF" w14:textId="5722204F"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Signature</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6EA9069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656E49C2" w14:textId="763D067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bookmarkStart w:id="9" w:name="_Hlk79622147"/>
      <w:r w:rsidR="00686F58">
        <w:rPr>
          <w:rFonts w:ascii="Arial" w:eastAsia="Calibri" w:hAnsi="Arial" w:cs="Arial"/>
          <w:b/>
          <w:bCs/>
          <w:sz w:val="18"/>
          <w:szCs w:val="18"/>
          <w:lang w:val="en-ZA"/>
        </w:rPr>
        <w:t>Bidders</w:t>
      </w:r>
      <w:bookmarkEnd w:id="9"/>
      <w:r w:rsidR="00686F58">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53108A3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C925729" w14:textId="223C97D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are tenants and are not liable for any Municipal Payment for Services MUST submit a valid Lease Agreement</w:t>
      </w:r>
    </w:p>
    <w:p w14:paraId="5526A62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C1BD80" w14:textId="379B3C8B"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86F58">
        <w:rPr>
          <w:rFonts w:ascii="Arial" w:eastAsia="Calibri" w:hAnsi="Arial" w:cs="Arial"/>
          <w:b/>
          <w:bCs/>
          <w:sz w:val="18"/>
          <w:szCs w:val="18"/>
          <w:lang w:val="en-ZA"/>
        </w:rPr>
        <w:t>Bidders</w:t>
      </w:r>
      <w:r w:rsidRPr="00F42BD2">
        <w:rPr>
          <w:rFonts w:ascii="Arial" w:eastAsia="Calibri" w:hAnsi="Arial" w:cs="Arial"/>
          <w:b/>
          <w:bCs/>
          <w:sz w:val="18"/>
          <w:szCs w:val="18"/>
          <w:lang w:val="en-ZA"/>
        </w:rPr>
        <w:t xml:space="preserve"> 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118FB756" w14:textId="75280634" w:rsidR="00B7774E" w:rsidRDefault="00B7774E" w:rsidP="00B7774E">
      <w:pPr>
        <w:autoSpaceDE w:val="0"/>
        <w:autoSpaceDN w:val="0"/>
        <w:adjustRightInd w:val="0"/>
        <w:rPr>
          <w:rFonts w:ascii="Arial" w:eastAsia="Calibri" w:hAnsi="Arial" w:cs="Arial"/>
          <w:b/>
          <w:bCs/>
          <w:sz w:val="18"/>
          <w:szCs w:val="18"/>
          <w:lang w:val="en-ZA"/>
        </w:rPr>
      </w:pPr>
    </w:p>
    <w:p w14:paraId="1B82E52A" w14:textId="079E41DF" w:rsidR="00686F58" w:rsidRDefault="00686F58" w:rsidP="00B7774E">
      <w:pPr>
        <w:autoSpaceDE w:val="0"/>
        <w:autoSpaceDN w:val="0"/>
        <w:adjustRightInd w:val="0"/>
        <w:rPr>
          <w:rFonts w:ascii="Arial" w:eastAsia="Calibri" w:hAnsi="Arial" w:cs="Arial"/>
          <w:b/>
          <w:bCs/>
          <w:sz w:val="18"/>
          <w:szCs w:val="18"/>
          <w:lang w:val="en-ZA"/>
        </w:rPr>
      </w:pPr>
    </w:p>
    <w:p w14:paraId="5D51B1AC" w14:textId="2219ED07" w:rsidR="00686F58" w:rsidRDefault="00686F58" w:rsidP="00B7774E">
      <w:pPr>
        <w:autoSpaceDE w:val="0"/>
        <w:autoSpaceDN w:val="0"/>
        <w:adjustRightInd w:val="0"/>
        <w:rPr>
          <w:rFonts w:ascii="Arial" w:eastAsia="Calibri" w:hAnsi="Arial" w:cs="Arial"/>
          <w:b/>
          <w:bCs/>
          <w:sz w:val="18"/>
          <w:szCs w:val="18"/>
          <w:lang w:val="en-ZA"/>
        </w:rPr>
      </w:pPr>
    </w:p>
    <w:p w14:paraId="57A6DB57" w14:textId="3739827B" w:rsidR="00686F58" w:rsidRDefault="00686F58" w:rsidP="00B7774E">
      <w:pPr>
        <w:autoSpaceDE w:val="0"/>
        <w:autoSpaceDN w:val="0"/>
        <w:adjustRightInd w:val="0"/>
        <w:rPr>
          <w:rFonts w:ascii="Arial" w:eastAsia="Calibri" w:hAnsi="Arial" w:cs="Arial"/>
          <w:b/>
          <w:bCs/>
          <w:sz w:val="18"/>
          <w:szCs w:val="18"/>
          <w:lang w:val="en-ZA"/>
        </w:rPr>
      </w:pPr>
    </w:p>
    <w:p w14:paraId="344F7569" w14:textId="675816FB" w:rsidR="00686F58" w:rsidRDefault="00686F58" w:rsidP="00B7774E">
      <w:pPr>
        <w:autoSpaceDE w:val="0"/>
        <w:autoSpaceDN w:val="0"/>
        <w:adjustRightInd w:val="0"/>
        <w:rPr>
          <w:rFonts w:ascii="Arial" w:eastAsia="Calibri" w:hAnsi="Arial" w:cs="Arial"/>
          <w:b/>
          <w:bCs/>
          <w:sz w:val="18"/>
          <w:szCs w:val="18"/>
          <w:lang w:val="en-ZA"/>
        </w:rPr>
      </w:pPr>
    </w:p>
    <w:p w14:paraId="39769338" w14:textId="77777777" w:rsidR="00686F58" w:rsidRPr="00F42BD2" w:rsidRDefault="00686F58" w:rsidP="00B7774E">
      <w:pPr>
        <w:autoSpaceDE w:val="0"/>
        <w:autoSpaceDN w:val="0"/>
        <w:adjustRightInd w:val="0"/>
        <w:rPr>
          <w:rFonts w:ascii="Arial" w:eastAsia="Calibri" w:hAnsi="Arial" w:cs="Arial"/>
          <w:b/>
          <w:bCs/>
          <w:sz w:val="18"/>
          <w:szCs w:val="18"/>
          <w:lang w:val="en-ZA"/>
        </w:rPr>
      </w:pPr>
    </w:p>
    <w:p w14:paraId="51791DEE"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2E7E1C70" w14:textId="3ABA2534"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650AC4">
        <w:rPr>
          <w:rFonts w:ascii="Arial" w:eastAsia="Calibri" w:hAnsi="Arial" w:cs="Arial"/>
          <w:sz w:val="18"/>
          <w:szCs w:val="18"/>
          <w:lang w:val="en-ZA"/>
        </w:rPr>
        <w:t>2</w:t>
      </w:r>
      <w:r w:rsidR="00582FE5">
        <w:rPr>
          <w:rFonts w:ascii="Arial" w:eastAsia="Calibri" w:hAnsi="Arial" w:cs="Arial"/>
          <w:sz w:val="18"/>
          <w:szCs w:val="18"/>
          <w:lang w:val="en-ZA"/>
        </w:rPr>
        <w:t>5</w:t>
      </w:r>
    </w:p>
    <w:p w14:paraId="3715BA86"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57A1653E"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036CD217" wp14:editId="375F3B77">
                <wp:simplePos x="0" y="0"/>
                <wp:positionH relativeFrom="column">
                  <wp:posOffset>3679776</wp:posOffset>
                </wp:positionH>
                <wp:positionV relativeFrom="paragraph">
                  <wp:posOffset>106484</wp:posOffset>
                </wp:positionV>
                <wp:extent cx="2359025" cy="1432413"/>
                <wp:effectExtent l="0" t="0" r="15240" b="1587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432413"/>
                        </a:xfrm>
                        <a:prstGeom prst="rect">
                          <a:avLst/>
                        </a:prstGeom>
                        <a:solidFill>
                          <a:srgbClr val="FFFFFF"/>
                        </a:solidFill>
                        <a:ln w="9525">
                          <a:solidFill>
                            <a:srgbClr val="000000"/>
                          </a:solidFill>
                          <a:miter lim="800000"/>
                          <a:headEnd/>
                          <a:tailEnd/>
                        </a:ln>
                      </wps:spPr>
                      <wps:txb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36CD217" id="Text Box 260" o:spid="_x0000_s1029" type="#_x0000_t202" style="position:absolute;margin-left:289.75pt;margin-top:8.4pt;width:185.75pt;height:112.8pt;z-index:2516746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">
                <v:textbox>
                  <w:txbxContent>
                    <w:p w14:paraId="3F49839C" w14:textId="77777777" w:rsidR="00390A50" w:rsidRPr="009044DF" w:rsidRDefault="00390A50" w:rsidP="00B7774E">
                      <w:pPr>
                        <w:rPr>
                          <w:b/>
                        </w:rPr>
                      </w:pPr>
                      <w:r w:rsidRPr="009044DF">
                        <w:rPr>
                          <w:b/>
                        </w:rPr>
                        <w:t>COMMISSIONER OF OATHS STAMP</w:t>
                      </w:r>
                    </w:p>
                    <w:p w14:paraId="024AE0CD" w14:textId="77777777" w:rsidR="00390A50" w:rsidRDefault="00390A50" w:rsidP="00B7774E"/>
                    <w:p w14:paraId="0D9EC5E2" w14:textId="77777777" w:rsidR="00390A50" w:rsidRDefault="00390A50" w:rsidP="00B7774E"/>
                    <w:p w14:paraId="1F1A256E" w14:textId="77777777" w:rsidR="00390A50" w:rsidRDefault="00390A50" w:rsidP="00B7774E"/>
                  </w:txbxContent>
                </v:textbox>
              </v:shape>
            </w:pict>
          </mc:Fallback>
        </mc:AlternateContent>
      </w:r>
    </w:p>
    <w:p w14:paraId="65B5EF1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0FA1161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1D99C64"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045183F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46407A30"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29C6D03"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360EE34F"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743311A8" w14:textId="77777777" w:rsidR="00B7774E" w:rsidRPr="00A13969" w:rsidRDefault="00B7774E" w:rsidP="00B7774E">
      <w:pPr>
        <w:autoSpaceDE w:val="0"/>
        <w:autoSpaceDN w:val="0"/>
        <w:adjustRightInd w:val="0"/>
        <w:rPr>
          <w:rFonts w:ascii="Arial" w:eastAsia="Calibri" w:hAnsi="Arial" w:cs="Arial"/>
          <w:b/>
          <w:lang w:val="en-ZA"/>
        </w:rPr>
      </w:pPr>
    </w:p>
    <w:p w14:paraId="66395091" w14:textId="77777777"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3FD4B24D" w14:textId="77777777" w:rsidR="00B7774E" w:rsidRPr="00A13969" w:rsidRDefault="00B7774E" w:rsidP="00B7774E">
      <w:pPr>
        <w:rPr>
          <w:rFonts w:ascii="Arial" w:eastAsia="Calibri" w:hAnsi="Arial" w:cs="Arial"/>
          <w:lang w:val="en-ZA"/>
        </w:rPr>
      </w:pPr>
    </w:p>
    <w:p w14:paraId="5DC915D4"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0" w:name="_Toc485799770"/>
    </w:p>
    <w:p w14:paraId="5D81377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413A865C"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7D4149FD"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4CC0758E"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0E6AB22A"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E41A61D"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78E6A7F"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1D985A50"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8CD702C"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7C554244"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6DDC1553" w14:textId="77777777" w:rsidR="00215C7C" w:rsidRDefault="00215C7C" w:rsidP="00B7774E">
      <w:pPr>
        <w:keepNext/>
        <w:spacing w:before="240" w:after="60" w:line="276" w:lineRule="auto"/>
        <w:jc w:val="both"/>
        <w:outlineLvl w:val="0"/>
        <w:rPr>
          <w:rFonts w:ascii="Arial" w:hAnsi="Arial"/>
          <w:b/>
          <w:bCs/>
          <w:kern w:val="32"/>
          <w:lang w:val="en-GB" w:eastAsia="en-GB"/>
        </w:rPr>
      </w:pPr>
    </w:p>
    <w:p w14:paraId="2F2AFD46" w14:textId="77777777" w:rsidR="00215C7C" w:rsidRDefault="00215C7C" w:rsidP="00B7774E">
      <w:pPr>
        <w:keepNext/>
        <w:spacing w:before="240" w:after="60" w:line="276" w:lineRule="auto"/>
        <w:jc w:val="both"/>
        <w:outlineLvl w:val="0"/>
        <w:rPr>
          <w:rFonts w:ascii="Arial" w:hAnsi="Arial"/>
          <w:b/>
          <w:bCs/>
          <w:kern w:val="32"/>
          <w:lang w:val="en-GB" w:eastAsia="en-GB"/>
        </w:rPr>
      </w:pPr>
    </w:p>
    <w:bookmarkEnd w:id="10"/>
    <w:p w14:paraId="1F434478" w14:textId="77777777" w:rsidR="00C64B5B" w:rsidRDefault="00C64B5B" w:rsidP="00B7774E">
      <w:pPr>
        <w:rPr>
          <w:rFonts w:ascii="Arial" w:hAnsi="Arial"/>
          <w:b/>
          <w:bCs/>
          <w:kern w:val="32"/>
          <w:lang w:val="en-GB" w:eastAsia="en-GB"/>
        </w:rPr>
      </w:pPr>
    </w:p>
    <w:p w14:paraId="72A6617E" w14:textId="77777777" w:rsidR="00E66F28" w:rsidRDefault="00E66F28" w:rsidP="00B7774E">
      <w:pPr>
        <w:rPr>
          <w:rFonts w:ascii="Arial" w:hAnsi="Arial"/>
          <w:b/>
          <w:bCs/>
          <w:kern w:val="32"/>
          <w:lang w:val="en-GB" w:eastAsia="en-GB"/>
        </w:rPr>
      </w:pPr>
    </w:p>
    <w:p w14:paraId="73F71DED" w14:textId="77777777" w:rsidR="00E66F28" w:rsidRDefault="00E66F28" w:rsidP="00B7774E">
      <w:pPr>
        <w:rPr>
          <w:rFonts w:ascii="Arial" w:hAnsi="Arial"/>
          <w:b/>
          <w:bCs/>
          <w:kern w:val="32"/>
          <w:lang w:val="en-GB" w:eastAsia="en-GB"/>
        </w:rPr>
      </w:pPr>
    </w:p>
    <w:p w14:paraId="6A43F060" w14:textId="77777777" w:rsidR="00E66F28" w:rsidRDefault="00E66F28" w:rsidP="00B7774E">
      <w:pPr>
        <w:rPr>
          <w:rFonts w:ascii="Arial" w:hAnsi="Arial"/>
          <w:b/>
          <w:bCs/>
          <w:kern w:val="32"/>
          <w:lang w:val="en-GB" w:eastAsia="en-GB"/>
        </w:rPr>
      </w:pPr>
    </w:p>
    <w:p w14:paraId="4B6986A4" w14:textId="77777777" w:rsidR="00E66F28" w:rsidRDefault="00E66F28" w:rsidP="00B7774E">
      <w:pPr>
        <w:rPr>
          <w:rFonts w:ascii="Arial" w:hAnsi="Arial"/>
          <w:b/>
          <w:bCs/>
          <w:kern w:val="32"/>
          <w:lang w:val="en-GB" w:eastAsia="en-GB"/>
        </w:rPr>
      </w:pPr>
    </w:p>
    <w:p w14:paraId="2A5F0D68" w14:textId="77777777" w:rsidR="00E66F28" w:rsidRDefault="00E66F28" w:rsidP="00B7774E">
      <w:pPr>
        <w:rPr>
          <w:rFonts w:ascii="Arial" w:hAnsi="Arial"/>
          <w:b/>
          <w:bCs/>
          <w:kern w:val="32"/>
          <w:lang w:val="en-GB" w:eastAsia="en-GB"/>
        </w:rPr>
      </w:pPr>
    </w:p>
    <w:p w14:paraId="1B9221BB" w14:textId="77777777" w:rsidR="00E66F28" w:rsidRDefault="00E66F28" w:rsidP="00B7774E">
      <w:pPr>
        <w:rPr>
          <w:rFonts w:ascii="Arial" w:hAnsi="Arial"/>
          <w:b/>
          <w:bCs/>
          <w:kern w:val="32"/>
          <w:lang w:val="en-GB" w:eastAsia="en-GB"/>
        </w:rPr>
      </w:pPr>
    </w:p>
    <w:p w14:paraId="5024B955" w14:textId="77777777" w:rsidR="00E66F28" w:rsidRDefault="00E66F28" w:rsidP="00B7774E">
      <w:pPr>
        <w:rPr>
          <w:rFonts w:ascii="Arial" w:hAnsi="Arial"/>
          <w:b/>
          <w:bCs/>
          <w:kern w:val="32"/>
          <w:lang w:val="en-GB" w:eastAsia="en-GB"/>
        </w:rPr>
      </w:pPr>
    </w:p>
    <w:p w14:paraId="2BE6C6C6" w14:textId="77777777" w:rsidR="00E66F28" w:rsidRDefault="00E66F28" w:rsidP="00B7774E">
      <w:pPr>
        <w:rPr>
          <w:rFonts w:ascii="Arial" w:hAnsi="Arial"/>
          <w:b/>
          <w:bCs/>
          <w:kern w:val="32"/>
          <w:lang w:val="en-GB" w:eastAsia="en-GB"/>
        </w:rPr>
      </w:pPr>
    </w:p>
    <w:p w14:paraId="4F646C0D" w14:textId="77777777" w:rsidR="00E66F28" w:rsidRDefault="00E66F28" w:rsidP="00B7774E">
      <w:pPr>
        <w:rPr>
          <w:rFonts w:ascii="Arial" w:hAnsi="Arial"/>
          <w:b/>
          <w:bCs/>
          <w:kern w:val="32"/>
          <w:lang w:val="en-GB" w:eastAsia="en-GB"/>
        </w:rPr>
      </w:pPr>
    </w:p>
    <w:p w14:paraId="5A920B8F" w14:textId="77777777" w:rsidR="00E66F28" w:rsidRDefault="00E66F28" w:rsidP="00B7774E">
      <w:pPr>
        <w:rPr>
          <w:rFonts w:ascii="Arial" w:hAnsi="Arial"/>
          <w:b/>
          <w:bCs/>
          <w:kern w:val="32"/>
          <w:lang w:val="en-GB" w:eastAsia="en-GB"/>
        </w:rPr>
      </w:pPr>
    </w:p>
    <w:p w14:paraId="2FD248D0" w14:textId="04CFAB4A" w:rsidR="00A62BC8" w:rsidRDefault="00A62BC8" w:rsidP="00B7774E">
      <w:pPr>
        <w:rPr>
          <w:rFonts w:ascii="Arial" w:hAnsi="Arial"/>
          <w:b/>
          <w:bCs/>
          <w:kern w:val="32"/>
          <w:lang w:val="en-GB" w:eastAsia="en-GB"/>
        </w:rPr>
      </w:pPr>
    </w:p>
    <w:p w14:paraId="2DEAE756" w14:textId="27B9A396" w:rsidR="00390A50" w:rsidRDefault="00390A50" w:rsidP="00B7774E">
      <w:pPr>
        <w:rPr>
          <w:rFonts w:ascii="Arial" w:hAnsi="Arial"/>
          <w:b/>
          <w:bCs/>
          <w:kern w:val="32"/>
          <w:lang w:val="en-GB" w:eastAsia="en-GB"/>
        </w:rPr>
      </w:pPr>
    </w:p>
    <w:p w14:paraId="17C58710" w14:textId="77777777" w:rsidR="00390A50" w:rsidRDefault="00390A50" w:rsidP="00B7774E">
      <w:pPr>
        <w:rPr>
          <w:rFonts w:ascii="Arial" w:hAnsi="Arial"/>
          <w:b/>
          <w:bCs/>
          <w:kern w:val="32"/>
          <w:lang w:val="en-GB" w:eastAsia="en-GB"/>
        </w:rPr>
      </w:pPr>
    </w:p>
    <w:p w14:paraId="31402190" w14:textId="77777777" w:rsidR="00C64B5B" w:rsidRDefault="00C64B5B" w:rsidP="00B7774E">
      <w:pPr>
        <w:rPr>
          <w:rFonts w:ascii="Calibri" w:eastAsia="Calibri" w:hAnsi="Calibri"/>
          <w:lang w:val="en-ZA"/>
        </w:rPr>
      </w:pPr>
    </w:p>
    <w:p w14:paraId="023369E0"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5E97C623"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2D606274" w14:textId="77777777" w:rsidR="004B7094" w:rsidRDefault="004B7094" w:rsidP="00B75A50">
      <w:pPr>
        <w:keepNext/>
        <w:spacing w:before="240" w:after="60" w:line="276" w:lineRule="auto"/>
        <w:jc w:val="both"/>
        <w:outlineLvl w:val="0"/>
        <w:rPr>
          <w:rFonts w:ascii="Arial" w:hAnsi="Arial"/>
          <w:b/>
          <w:bCs/>
          <w:kern w:val="32"/>
          <w:lang w:val="en-GB" w:eastAsia="en-GB"/>
        </w:rPr>
      </w:pPr>
    </w:p>
    <w:p w14:paraId="04546E87" w14:textId="7F990BA3" w:rsidR="00B75A50" w:rsidRPr="00A13969" w:rsidRDefault="00B75A50" w:rsidP="00B75A50">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3620E305" w14:textId="77777777" w:rsidR="00B75A50" w:rsidRPr="00A13969" w:rsidRDefault="00B75A50" w:rsidP="00B75A50">
      <w:pPr>
        <w:rPr>
          <w:rFonts w:ascii="Arial" w:eastAsia="Calibri" w:hAnsi="Arial" w:cs="Arial"/>
          <w:lang w:val="en-ZA"/>
        </w:rPr>
      </w:pPr>
    </w:p>
    <w:p w14:paraId="26B21694" w14:textId="77777777" w:rsidR="00B75A50" w:rsidRPr="00A13969" w:rsidRDefault="00B75A50" w:rsidP="00B75A50">
      <w:pPr>
        <w:rPr>
          <w:rFonts w:ascii="Calibri" w:eastAsia="Calibri" w:hAnsi="Calibri"/>
          <w:lang w:val="en-ZA"/>
        </w:rPr>
      </w:pPr>
    </w:p>
    <w:p w14:paraId="1918E47D" w14:textId="77777777" w:rsidR="00B75A50" w:rsidRPr="00A13969" w:rsidRDefault="00B75A50" w:rsidP="00B75A50">
      <w:pPr>
        <w:rPr>
          <w:rFonts w:ascii="Calibri" w:eastAsia="Calibri" w:hAnsi="Calibri"/>
          <w:lang w:val="en-ZA"/>
        </w:rPr>
      </w:pPr>
    </w:p>
    <w:p w14:paraId="6B025624" w14:textId="77777777" w:rsidR="00B75A50" w:rsidRPr="00A13969" w:rsidRDefault="00B75A50" w:rsidP="00B75A50">
      <w:pPr>
        <w:rPr>
          <w:rFonts w:ascii="Calibri" w:eastAsia="Calibri" w:hAnsi="Calibri"/>
          <w:lang w:val="en-ZA"/>
        </w:rPr>
      </w:pPr>
    </w:p>
    <w:p w14:paraId="53AF8EE6" w14:textId="6AD29F16" w:rsidR="00B75A50" w:rsidRPr="00A13969" w:rsidRDefault="00B75A50" w:rsidP="00B75A50">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650AC4">
        <w:rPr>
          <w:rFonts w:ascii="Calibri" w:eastAsia="Calibri" w:hAnsi="Calibri" w:cs="Calibri"/>
          <w:b/>
          <w:i/>
          <w:lang w:val="en-ZA"/>
        </w:rPr>
        <w:t xml:space="preserve"> Bidder </w:t>
      </w:r>
      <w:r w:rsidRPr="00A13969">
        <w:rPr>
          <w:rFonts w:ascii="Calibri" w:eastAsia="Calibri" w:hAnsi="Calibri" w:cs="Calibri"/>
          <w:b/>
          <w:i/>
          <w:lang w:val="en-ZA"/>
        </w:rPr>
        <w:t xml:space="preserve">to submit this will invalidate the </w:t>
      </w:r>
      <w:r w:rsidR="00650AC4">
        <w:rPr>
          <w:rFonts w:ascii="Calibri" w:eastAsia="Calibri" w:hAnsi="Calibri" w:cs="Calibri"/>
          <w:b/>
          <w:i/>
          <w:lang w:val="en-ZA"/>
        </w:rPr>
        <w:t>bid</w:t>
      </w:r>
      <w:r w:rsidRPr="00A13969">
        <w:rPr>
          <w:rFonts w:ascii="Calibri" w:eastAsia="Calibri" w:hAnsi="Calibri" w:cs="Calibri"/>
          <w:b/>
          <w:i/>
          <w:lang w:val="en-ZA"/>
        </w:rPr>
        <w:t>]</w:t>
      </w:r>
    </w:p>
    <w:p w14:paraId="1109F615"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46324604" w14:textId="77777777" w:rsidR="00B7774E" w:rsidRPr="00CD3BFF" w:rsidRDefault="00B7774E" w:rsidP="00CD3BFF">
      <w:pPr>
        <w:tabs>
          <w:tab w:val="left" w:pos="426"/>
          <w:tab w:val="left" w:pos="851"/>
          <w:tab w:val="left" w:pos="1134"/>
        </w:tabs>
        <w:spacing w:after="200" w:line="264" w:lineRule="auto"/>
        <w:ind w:left="426" w:hanging="426"/>
        <w:jc w:val="center"/>
        <w:rPr>
          <w:rFonts w:ascii="Arial Narrow" w:eastAsia="Calibri" w:hAnsi="Arial Narrow" w:cs="Calibri"/>
          <w:b/>
          <w:sz w:val="24"/>
          <w:szCs w:val="24"/>
          <w:lang w:val="en-GB"/>
        </w:rPr>
      </w:pPr>
      <w:r w:rsidRPr="00CD3BFF">
        <w:rPr>
          <w:rFonts w:ascii="Arial Narrow" w:eastAsia="Calibri" w:hAnsi="Arial Narrow" w:cs="Calibri"/>
          <w:b/>
          <w:sz w:val="24"/>
          <w:szCs w:val="24"/>
          <w:lang w:val="en-GB"/>
        </w:rPr>
        <w:lastRenderedPageBreak/>
        <w:t>FORM OF OFFER AND ACCEPTANCE</w:t>
      </w:r>
    </w:p>
    <w:p w14:paraId="11B4DEBF"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1" w:name="_Toc348340009"/>
      <w:bookmarkStart w:id="12" w:name="_Toc485799771"/>
      <w:r w:rsidRPr="00A13969">
        <w:rPr>
          <w:rFonts w:ascii="Arial" w:hAnsi="Arial"/>
          <w:b/>
          <w:bCs/>
          <w:kern w:val="32"/>
          <w:lang w:val="en-GB" w:eastAsia="en-GB"/>
        </w:rPr>
        <w:t>A.</w:t>
      </w:r>
      <w:r w:rsidR="00731FBE">
        <w:rPr>
          <w:rFonts w:ascii="Arial" w:hAnsi="Arial"/>
          <w:b/>
          <w:bCs/>
          <w:kern w:val="32"/>
          <w:lang w:val="en-GB" w:eastAsia="en-GB"/>
        </w:rPr>
        <w:t xml:space="preserve"> </w:t>
      </w:r>
      <w:r w:rsidRPr="00A13969">
        <w:rPr>
          <w:rFonts w:ascii="Arial" w:hAnsi="Arial"/>
          <w:b/>
          <w:bCs/>
          <w:kern w:val="32"/>
          <w:lang w:val="en-GB" w:eastAsia="en-GB"/>
        </w:rPr>
        <w:t>OFFER</w:t>
      </w:r>
      <w:bookmarkEnd w:id="11"/>
      <w:bookmarkEnd w:id="12"/>
    </w:p>
    <w:p w14:paraId="62D21050" w14:textId="77777777" w:rsidR="00B7774E" w:rsidRPr="00A13969" w:rsidRDefault="00B7774E" w:rsidP="00731FBE">
      <w:pPr>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2FC8BF7B" w14:textId="77777777" w:rsidR="00B7774E" w:rsidRPr="00A13969" w:rsidRDefault="00B7774E" w:rsidP="00B7774E">
      <w:pPr>
        <w:ind w:left="567"/>
        <w:jc w:val="both"/>
        <w:rPr>
          <w:rFonts w:ascii="Calibri" w:eastAsia="Calibri" w:hAnsi="Calibri" w:cs="Calibri"/>
          <w:lang w:val="en-ZA"/>
        </w:rPr>
      </w:pPr>
    </w:p>
    <w:p w14:paraId="5128CF62" w14:textId="3B26AE91" w:rsidR="00B7774E" w:rsidRPr="00A13969" w:rsidRDefault="00D60094" w:rsidP="00D60094">
      <w:pPr>
        <w:widowControl w:val="0"/>
        <w:tabs>
          <w:tab w:val="center" w:pos="4513"/>
          <w:tab w:val="right" w:pos="9026"/>
        </w:tabs>
        <w:jc w:val="both"/>
        <w:rPr>
          <w:rFonts w:ascii="Calibri" w:eastAsia="Calibri" w:hAnsi="Calibri"/>
          <w:b/>
          <w:lang w:val="en-ZA"/>
        </w:rPr>
      </w:pPr>
      <w:r w:rsidRPr="00D60094">
        <w:rPr>
          <w:rFonts w:asciiTheme="minorHAnsi" w:hAnsiTheme="minorHAnsi" w:cstheme="minorHAnsi"/>
          <w:b/>
          <w:color w:val="0070C0"/>
        </w:rPr>
        <w:t>PROVISION OF INSURANCE SERVICES AND RISKS MANAGEMENT SERVICES TO UGU DISTRICT MUNICIPALITY FOR A PERIOD OF THIRTY-SIX (36) MONTHS</w:t>
      </w:r>
      <w:r w:rsidRPr="00D60094">
        <w:rPr>
          <w:rFonts w:asciiTheme="minorHAnsi" w:hAnsiTheme="minorHAnsi" w:cstheme="minorHAnsi"/>
          <w:b/>
        </w:rPr>
        <w:t xml:space="preserve">. </w:t>
      </w:r>
      <w:r w:rsidR="00B7774E" w:rsidRPr="00A13969">
        <w:rPr>
          <w:rFonts w:ascii="Calibri" w:eastAsia="Calibri" w:hAnsi="Calibri" w:cs="Tahoma"/>
          <w:b/>
          <w:lang w:val="en-ZA"/>
        </w:rPr>
        <w:t xml:space="preserve"> </w:t>
      </w:r>
    </w:p>
    <w:p w14:paraId="25A8B89F" w14:textId="61FF061F"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UGU-0</w:t>
      </w:r>
      <w:r w:rsidR="00166D7E">
        <w:rPr>
          <w:rFonts w:ascii="Calibri" w:eastAsia="Calibri" w:hAnsi="Calibri" w:cs="Calibri"/>
          <w:b/>
          <w:iCs/>
          <w:color w:val="FF0000"/>
          <w:lang w:val="en-ZA"/>
        </w:rPr>
        <w:t>6</w:t>
      </w:r>
      <w:r w:rsidRPr="00A13969">
        <w:rPr>
          <w:rFonts w:ascii="Calibri" w:eastAsia="Calibri" w:hAnsi="Calibri" w:cs="Calibri"/>
          <w:b/>
          <w:iCs/>
          <w:color w:val="FF0000"/>
          <w:lang w:val="en-ZA"/>
        </w:rPr>
        <w:t>-</w:t>
      </w:r>
      <w:r w:rsidR="00D568E9">
        <w:rPr>
          <w:rFonts w:ascii="Calibri" w:eastAsia="Calibri" w:hAnsi="Calibri" w:cs="Calibri"/>
          <w:b/>
          <w:iCs/>
          <w:color w:val="FF0000"/>
          <w:lang w:val="en-ZA"/>
        </w:rPr>
        <w:t>17</w:t>
      </w:r>
      <w:r w:rsidR="005720E9">
        <w:rPr>
          <w:rFonts w:ascii="Calibri" w:eastAsia="Calibri" w:hAnsi="Calibri" w:cs="Calibri"/>
          <w:b/>
          <w:iCs/>
          <w:color w:val="FF0000"/>
          <w:lang w:val="en-ZA"/>
        </w:rPr>
        <w:t>02</w:t>
      </w:r>
      <w:r w:rsidR="00390A50">
        <w:rPr>
          <w:rFonts w:ascii="Calibri" w:eastAsia="Calibri" w:hAnsi="Calibri" w:cs="Calibri"/>
          <w:b/>
          <w:iCs/>
          <w:color w:val="FF0000"/>
          <w:lang w:val="en-ZA"/>
        </w:rPr>
        <w:t>-</w:t>
      </w:r>
      <w:r w:rsidRPr="00A13969">
        <w:rPr>
          <w:rFonts w:ascii="Calibri" w:eastAsia="Calibri" w:hAnsi="Calibri" w:cs="Calibri"/>
          <w:b/>
          <w:iCs/>
          <w:color w:val="FF0000"/>
          <w:lang w:val="en-ZA"/>
        </w:rPr>
        <w:t>20</w:t>
      </w:r>
      <w:r w:rsidR="00563BFE">
        <w:rPr>
          <w:rFonts w:ascii="Calibri" w:eastAsia="Calibri" w:hAnsi="Calibri" w:cs="Calibri"/>
          <w:b/>
          <w:iCs/>
          <w:color w:val="FF0000"/>
          <w:lang w:val="en-ZA"/>
        </w:rPr>
        <w:t>2</w:t>
      </w:r>
      <w:r w:rsidR="00A32F0B">
        <w:rPr>
          <w:rFonts w:ascii="Calibri" w:eastAsia="Calibri" w:hAnsi="Calibri" w:cs="Calibri"/>
          <w:b/>
          <w:iCs/>
          <w:color w:val="FF0000"/>
          <w:lang w:val="en-ZA"/>
        </w:rPr>
        <w:t>5</w:t>
      </w:r>
    </w:p>
    <w:p w14:paraId="54BF7351" w14:textId="3C7454C9" w:rsidR="00B7774E" w:rsidRPr="00A13969" w:rsidRDefault="00B7774E" w:rsidP="00731FBE">
      <w:pPr>
        <w:spacing w:before="120" w:after="200" w:line="276" w:lineRule="auto"/>
        <w:jc w:val="both"/>
        <w:rPr>
          <w:rFonts w:ascii="Calibri" w:eastAsia="Calibri" w:hAnsi="Calibri" w:cs="Calibri"/>
          <w:lang w:val="en-ZA"/>
        </w:rPr>
      </w:pPr>
      <w:r w:rsidRPr="00A13969">
        <w:rPr>
          <w:rFonts w:ascii="Calibri" w:eastAsia="Calibri" w:hAnsi="Calibri" w:cs="Calibri"/>
          <w:lang w:val="en-ZA"/>
        </w:rPr>
        <w:t xml:space="preserve">The </w:t>
      </w:r>
      <w:r w:rsidR="00650AC4">
        <w:rPr>
          <w:rFonts w:ascii="Calibri" w:eastAsia="Calibri" w:hAnsi="Calibri" w:cs="Calibri"/>
          <w:lang w:val="en-ZA"/>
        </w:rPr>
        <w:t>Bidder</w:t>
      </w:r>
      <w:r w:rsidRPr="00A13969">
        <w:rPr>
          <w:rFonts w:ascii="Calibri" w:eastAsia="Calibri" w:hAnsi="Calibri" w:cs="Calibri"/>
          <w:lang w:val="en-ZA"/>
        </w:rPr>
        <w:t xml:space="preserve">, identified in the Offer Signature block below, has examined the documents listed in the Specifications and addenda thereto as listed in the </w:t>
      </w:r>
      <w:r w:rsidR="00650AC4">
        <w:rPr>
          <w:rFonts w:ascii="Calibri" w:eastAsia="Calibri" w:hAnsi="Calibri" w:cs="Calibri"/>
          <w:lang w:val="en-ZA"/>
        </w:rPr>
        <w:t xml:space="preserve">Bid </w:t>
      </w:r>
      <w:r w:rsidRPr="00A13969">
        <w:rPr>
          <w:rFonts w:ascii="Calibri" w:eastAsia="Calibri" w:hAnsi="Calibri" w:cs="Calibri"/>
          <w:lang w:val="en-ZA"/>
        </w:rPr>
        <w:t xml:space="preserve">Schedules, and by submitting this Offer has accepted the Conditions of </w:t>
      </w:r>
      <w:r w:rsidR="00650AC4">
        <w:rPr>
          <w:rFonts w:ascii="Calibri" w:eastAsia="Calibri" w:hAnsi="Calibri" w:cs="Calibri"/>
          <w:lang w:val="en-ZA"/>
        </w:rPr>
        <w:t>Bid</w:t>
      </w:r>
      <w:r w:rsidRPr="00A13969">
        <w:rPr>
          <w:rFonts w:ascii="Calibri" w:eastAsia="Calibri" w:hAnsi="Calibri" w:cs="Calibri"/>
          <w:lang w:val="en-ZA"/>
        </w:rPr>
        <w:t>.</w:t>
      </w:r>
    </w:p>
    <w:p w14:paraId="4FB7D62C" w14:textId="51F6A0D1" w:rsidR="00B7774E" w:rsidRDefault="00B7774E" w:rsidP="00731FB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jc w:val="both"/>
        <w:rPr>
          <w:rFonts w:ascii="Calibri" w:hAnsi="Calibri" w:cs="Calibri"/>
          <w:b/>
          <w:bCs/>
          <w:spacing w:val="-2"/>
          <w:lang w:val="en-GB"/>
        </w:rPr>
      </w:pPr>
      <w:r w:rsidRPr="00A13969">
        <w:rPr>
          <w:rFonts w:ascii="Calibri" w:hAnsi="Calibri" w:cs="Calibri"/>
          <w:b/>
          <w:bCs/>
          <w:spacing w:val="-2"/>
          <w:lang w:val="en-GB"/>
        </w:rPr>
        <w:t xml:space="preserve">By the representative of the </w:t>
      </w:r>
      <w:r w:rsidR="00686F58">
        <w:rPr>
          <w:rFonts w:ascii="Calibri" w:hAnsi="Calibri" w:cs="Calibri"/>
          <w:b/>
          <w:bCs/>
          <w:spacing w:val="-2"/>
          <w:lang w:val="en-GB"/>
        </w:rPr>
        <w:t>Bidder</w:t>
      </w:r>
      <w:r w:rsidRPr="00A13969">
        <w:rPr>
          <w:rFonts w:ascii="Calibri" w:hAnsi="Calibri" w:cs="Calibri"/>
          <w:b/>
          <w:bCs/>
          <w:spacing w:val="-2"/>
          <w:lang w:val="en-GB"/>
        </w:rPr>
        <w:t xml:space="preserve">, deemed to be duly authorised, signing this part of this Form of Offer and Acceptance, the </w:t>
      </w:r>
      <w:r w:rsidR="00686F58">
        <w:rPr>
          <w:rFonts w:ascii="Calibri" w:hAnsi="Calibri" w:cs="Calibri"/>
          <w:b/>
          <w:bCs/>
          <w:spacing w:val="-2"/>
          <w:lang w:val="en-GB"/>
        </w:rPr>
        <w:t>Bidder</w:t>
      </w:r>
      <w:r w:rsidRPr="00A13969">
        <w:rPr>
          <w:rFonts w:ascii="Calibri" w:hAnsi="Calibri" w:cs="Calibri"/>
          <w:b/>
          <w:bCs/>
          <w:spacing w:val="-2"/>
          <w:lang w:val="en-GB"/>
        </w:rPr>
        <w:t xml:space="preserve">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5AA03777"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4F7CB622" w14:textId="71B238CA"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The offered total of the prices inclusive of Value Added Tax is: </w:t>
      </w:r>
      <w:r w:rsidR="005F527A">
        <w:rPr>
          <w:rFonts w:ascii="Calibri" w:eastAsia="Calibri" w:hAnsi="Calibri" w:cs="Calibri"/>
          <w:lang w:val="en-ZA"/>
        </w:rPr>
        <w:t xml:space="preserve"> </w:t>
      </w:r>
      <w:r w:rsidR="00AD0EFA" w:rsidRPr="00A32F0B">
        <w:rPr>
          <w:rFonts w:ascii="Calibri" w:eastAsia="Calibri" w:hAnsi="Calibri" w:cs="Calibri"/>
          <w:b/>
          <w:bCs/>
          <w:i/>
          <w:iCs/>
          <w:lang w:val="en-ZA"/>
        </w:rPr>
        <w:t>AS PER</w:t>
      </w:r>
      <w:r w:rsidR="00CE08FA" w:rsidRPr="00A32F0B">
        <w:rPr>
          <w:rFonts w:ascii="Calibri" w:eastAsia="Calibri" w:hAnsi="Calibri" w:cs="Calibri"/>
          <w:b/>
          <w:bCs/>
          <w:i/>
          <w:iCs/>
          <w:lang w:val="en-ZA"/>
        </w:rPr>
        <w:t xml:space="preserve"> THE</w:t>
      </w:r>
      <w:r w:rsidR="00AD0EFA" w:rsidRPr="00A32F0B">
        <w:rPr>
          <w:rFonts w:ascii="Calibri" w:eastAsia="Calibri" w:hAnsi="Calibri" w:cs="Calibri"/>
          <w:b/>
          <w:bCs/>
          <w:i/>
          <w:iCs/>
          <w:lang w:val="en-ZA"/>
        </w:rPr>
        <w:t xml:space="preserve"> PRICING SCHEDUL</w:t>
      </w:r>
      <w:r w:rsidR="005F527A">
        <w:rPr>
          <w:rFonts w:ascii="Calibri" w:eastAsia="Calibri" w:hAnsi="Calibri" w:cs="Calibri"/>
          <w:b/>
          <w:bCs/>
          <w:i/>
          <w:iCs/>
          <w:lang w:val="en-ZA"/>
        </w:rPr>
        <w:t>E</w:t>
      </w:r>
    </w:p>
    <w:p w14:paraId="7E641163" w14:textId="69AB24B1"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 xml:space="preserve"> </w:t>
      </w:r>
    </w:p>
    <w:p w14:paraId="5FFBF767" w14:textId="482EAC35"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w:t>
      </w:r>
      <w:r w:rsidR="00650AC4">
        <w:rPr>
          <w:rFonts w:ascii="Calibri" w:eastAsia="Calibri" w:hAnsi="Calibri" w:cs="Calibri"/>
          <w:lang w:val="en-ZA"/>
        </w:rPr>
        <w:t xml:space="preserve"> Bidder</w:t>
      </w:r>
      <w:r w:rsidRPr="00A13969">
        <w:rPr>
          <w:rFonts w:ascii="Calibri" w:eastAsia="Calibri" w:hAnsi="Calibri" w:cs="Calibri"/>
          <w:lang w:val="en-ZA"/>
        </w:rPr>
        <w:t xml:space="preserve"> before the end of the period of validity stated in the Tender Data, whereupon the </w:t>
      </w:r>
      <w:r w:rsidR="00650AC4">
        <w:rPr>
          <w:rFonts w:ascii="Calibri" w:eastAsia="Calibri" w:hAnsi="Calibri" w:cs="Calibri"/>
          <w:lang w:val="en-ZA"/>
        </w:rPr>
        <w:t>Bidder</w:t>
      </w:r>
      <w:r w:rsidRPr="00A13969">
        <w:rPr>
          <w:rFonts w:ascii="Calibri" w:eastAsia="Calibri" w:hAnsi="Calibri" w:cs="Calibri"/>
          <w:lang w:val="en-ZA"/>
        </w:rPr>
        <w:t xml:space="preserve"> becomes the party named as the Contractor in the Conditions of Contract identified in the Contract Data.</w:t>
      </w:r>
    </w:p>
    <w:p w14:paraId="604F0EBF" w14:textId="00CEA1FB"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(of person authorized to sign the</w:t>
      </w:r>
      <w:r w:rsidR="00650AC4">
        <w:rPr>
          <w:rFonts w:ascii="Calibri" w:eastAsia="Calibri" w:hAnsi="Calibri" w:cs="Calibri"/>
          <w:i/>
          <w:lang w:val="en-ZA"/>
        </w:rPr>
        <w:t xml:space="preserve"> bid</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F5978B"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0FC38764"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5B2DBD46" w14:textId="0A56CAC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Name of </w:t>
      </w:r>
      <w:r w:rsidR="00650AC4">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04C31E3E"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4C6BF502"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64A3285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Witness</w:t>
      </w:r>
    </w:p>
    <w:p w14:paraId="624E760D"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713CDA0"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proofErr w:type="gramStart"/>
      <w:r w:rsidRPr="00A13969">
        <w:rPr>
          <w:rFonts w:ascii="Calibri" w:eastAsia="Calibri" w:hAnsi="Calibri" w:cs="Calibri"/>
          <w:i/>
          <w:lang w:val="en-ZA"/>
        </w:rPr>
        <w:t>…..</w:t>
      </w:r>
      <w:proofErr w:type="gramEnd"/>
    </w:p>
    <w:p w14:paraId="4DC46B76" w14:textId="77777777" w:rsidR="00B7774E" w:rsidRPr="00A13969" w:rsidRDefault="00B7774E"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lang w:val="en-ZA"/>
        </w:rPr>
      </w:pP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35B5CEC" w14:textId="5F4F19BF"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CE08FA">
        <w:rPr>
          <w:rFonts w:ascii="Calibri" w:eastAsia="Calibri" w:hAnsi="Calibri" w:cs="Calibri"/>
          <w:b/>
          <w:i/>
          <w:lang w:val="en-ZA"/>
        </w:rPr>
        <w:t xml:space="preserve"> Bidder </w:t>
      </w:r>
      <w:r w:rsidRPr="00A13969">
        <w:rPr>
          <w:rFonts w:ascii="Calibri" w:eastAsia="Calibri" w:hAnsi="Calibri" w:cs="Calibri"/>
          <w:b/>
          <w:i/>
          <w:lang w:val="en-ZA"/>
        </w:rPr>
        <w:t xml:space="preserve">to fully complete and sign this form will invalidate the </w:t>
      </w:r>
      <w:r w:rsidR="00CE08FA">
        <w:rPr>
          <w:rFonts w:ascii="Calibri" w:eastAsia="Calibri" w:hAnsi="Calibri" w:cs="Calibri"/>
          <w:b/>
          <w:i/>
          <w:lang w:val="en-ZA"/>
        </w:rPr>
        <w:t>bid</w:t>
      </w:r>
      <w:r w:rsidRPr="00A13969">
        <w:rPr>
          <w:rFonts w:ascii="Calibri" w:eastAsia="Calibri" w:hAnsi="Calibri" w:cs="Calibri"/>
          <w:b/>
          <w:i/>
          <w:lang w:val="en-ZA"/>
        </w:rPr>
        <w:t>]</w:t>
      </w:r>
    </w:p>
    <w:p w14:paraId="63086F0C" w14:textId="77777777"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5990ABB"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B3D8CEF" w14:textId="77777777" w:rsidR="00795D7C" w:rsidRDefault="00795D7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354A755" w14:textId="77777777" w:rsidR="00795D7C" w:rsidRPr="00A13969" w:rsidRDefault="00795D7C" w:rsidP="00731FB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Calibri" w:eastAsia="Calibri" w:hAnsi="Calibri" w:cs="Calibri"/>
          <w:b/>
          <w:i/>
          <w:lang w:val="en-ZA"/>
        </w:rPr>
      </w:pPr>
    </w:p>
    <w:p w14:paraId="51A4411E" w14:textId="77777777" w:rsidR="00B7774E" w:rsidRPr="00A13969" w:rsidRDefault="00B7774E" w:rsidP="00731FBE">
      <w:pPr>
        <w:keepNext/>
        <w:spacing w:before="240" w:after="60" w:line="276" w:lineRule="auto"/>
        <w:outlineLvl w:val="0"/>
        <w:rPr>
          <w:rFonts w:ascii="Arial" w:hAnsi="Arial"/>
          <w:b/>
          <w:bCs/>
          <w:kern w:val="32"/>
          <w:lang w:val="en-GB" w:eastAsia="en-GB"/>
        </w:rPr>
      </w:pPr>
      <w:bookmarkStart w:id="13" w:name="_Toc348340010"/>
      <w:bookmarkStart w:id="14" w:name="_Toc485799772"/>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13"/>
      <w:bookmarkEnd w:id="14"/>
    </w:p>
    <w:p w14:paraId="2563028D" w14:textId="6CC9C683"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Calibri" w:hAnsi="Calibri" w:cs="Calibri"/>
          <w:b/>
          <w:bCs/>
          <w:spacing w:val="-2"/>
          <w:lang w:val="en-GB"/>
        </w:rPr>
      </w:pPr>
      <w:r w:rsidRPr="00A13969">
        <w:rPr>
          <w:rFonts w:ascii="Calibri" w:hAnsi="Calibri" w:cs="Calibri"/>
          <w:b/>
          <w:bCs/>
          <w:spacing w:val="-2"/>
          <w:lang w:val="en-GB"/>
        </w:rPr>
        <w:t xml:space="preserve">By signing this part of the Form of Offer and Acceptance, the Employer identified below accepts the </w:t>
      </w:r>
      <w:r w:rsidR="00686F58">
        <w:rPr>
          <w:rFonts w:ascii="Calibri" w:hAnsi="Calibri" w:cs="Calibri"/>
          <w:b/>
          <w:bCs/>
          <w:spacing w:val="-2"/>
          <w:lang w:val="en-GB"/>
        </w:rPr>
        <w:t>Bidder</w:t>
      </w:r>
      <w:r w:rsidRPr="00A13969">
        <w:rPr>
          <w:rFonts w:ascii="Calibri" w:hAnsi="Calibri" w:cs="Calibri"/>
          <w:b/>
          <w:bCs/>
          <w:spacing w:val="-2"/>
          <w:lang w:val="en-GB"/>
        </w:rPr>
        <w:t xml:space="preserve">’s Offer.  In consideration thereof, the Employer shall pay the Contractor the amount due in accordance with the Conditions of Contract identified in the Contract Data.  Acceptance of the </w:t>
      </w:r>
      <w:r w:rsidR="00686F58">
        <w:rPr>
          <w:rFonts w:ascii="Calibri" w:hAnsi="Calibri" w:cs="Calibri"/>
          <w:b/>
          <w:bCs/>
          <w:spacing w:val="-2"/>
          <w:lang w:val="en-GB"/>
        </w:rPr>
        <w:t>Bidde</w:t>
      </w:r>
      <w:r w:rsidRPr="00A13969">
        <w:rPr>
          <w:rFonts w:ascii="Calibri" w:hAnsi="Calibri" w:cs="Calibri"/>
          <w:b/>
          <w:bCs/>
          <w:spacing w:val="-2"/>
          <w:lang w:val="en-GB"/>
        </w:rPr>
        <w:t xml:space="preserve">r’s Offer shall form an agreement between the Employer and the </w:t>
      </w:r>
      <w:r w:rsidR="00692F9D">
        <w:rPr>
          <w:rFonts w:ascii="Calibri" w:hAnsi="Calibri" w:cs="Calibri"/>
          <w:b/>
          <w:bCs/>
          <w:spacing w:val="-2"/>
          <w:lang w:val="en-GB"/>
        </w:rPr>
        <w:t>Bidder</w:t>
      </w:r>
      <w:r w:rsidRPr="00A13969">
        <w:rPr>
          <w:rFonts w:ascii="Calibri" w:hAnsi="Calibri" w:cs="Calibri"/>
          <w:b/>
          <w:bCs/>
          <w:spacing w:val="-2"/>
          <w:lang w:val="en-GB"/>
        </w:rPr>
        <w:t xml:space="preserve"> upon the terms and conditions contained in this Agreement and in the Contract that is the subject of this Agreement.</w:t>
      </w:r>
    </w:p>
    <w:p w14:paraId="6265AF37"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71FFC292"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7BD842F6" w14:textId="77777777" w:rsidR="00B7774E" w:rsidRPr="00A13969" w:rsidRDefault="00B7774E" w:rsidP="00731FBE">
      <w:pPr>
        <w:spacing w:after="200" w:line="276" w:lineRule="auto"/>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328DD52C"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0637D1EE" w14:textId="77777777" w:rsidR="00B7774E" w:rsidRPr="00A13969" w:rsidRDefault="00B7774E" w:rsidP="00731FBE">
      <w:pPr>
        <w:spacing w:after="180" w:line="276" w:lineRule="auto"/>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267D3BE1" w14:textId="77777777" w:rsidR="00B7774E"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5021AE9B" w14:textId="77777777" w:rsidR="006546B2" w:rsidRPr="00A13969" w:rsidRDefault="006546B2"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p>
    <w:p w14:paraId="2D6EE4DB"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124E6F4B"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66103988"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Capacity</w:t>
      </w:r>
      <w:r w:rsidR="00731FBE">
        <w:rPr>
          <w:rFonts w:ascii="Calibri" w:hAnsi="Calibri" w:cs="Calibri"/>
          <w:b/>
          <w:bCs/>
          <w:spacing w:val="-2"/>
          <w:lang w:val="en-GB"/>
        </w:rPr>
        <w:t xml:space="preserve">: </w:t>
      </w:r>
      <w:r w:rsidRPr="00A13969">
        <w:rPr>
          <w:rFonts w:ascii="Calibri" w:hAnsi="Calibri" w:cs="Calibri"/>
          <w:b/>
          <w:bCs/>
          <w:spacing w:val="-2"/>
          <w:lang w:val="en-GB"/>
        </w:rPr>
        <w:t>................................................................................................................................</w:t>
      </w:r>
    </w:p>
    <w:p w14:paraId="177BF378"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00731FBE">
        <w:rPr>
          <w:rFonts w:ascii="Calibri" w:hAnsi="Calibri" w:cs="Calibri"/>
          <w:b/>
          <w:bCs/>
          <w:i/>
          <w:spacing w:val="-2"/>
          <w:lang w:val="en-GB"/>
        </w:rPr>
        <w:t>…………</w:t>
      </w:r>
      <w:proofErr w:type="gramStart"/>
      <w:r w:rsidR="00731FBE">
        <w:rPr>
          <w:rFonts w:ascii="Calibri" w:hAnsi="Calibri" w:cs="Calibri"/>
          <w:b/>
          <w:bCs/>
          <w:i/>
          <w:spacing w:val="-2"/>
          <w:lang w:val="en-GB"/>
        </w:rPr>
        <w:t>…..</w:t>
      </w:r>
      <w:proofErr w:type="gramEnd"/>
      <w:r w:rsidRPr="00A13969">
        <w:rPr>
          <w:rFonts w:ascii="Calibri" w:hAnsi="Calibri" w:cs="Calibri"/>
          <w:b/>
          <w:bCs/>
          <w:spacing w:val="-2"/>
          <w:lang w:val="en-GB"/>
        </w:rPr>
        <w:tab/>
        <w:t>........................................................................................</w:t>
      </w:r>
    </w:p>
    <w:p w14:paraId="09380D00" w14:textId="77777777" w:rsidR="00B7774E" w:rsidRPr="00A13969" w:rsidRDefault="00B7774E" w:rsidP="00731FB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00731FBE">
        <w:rPr>
          <w:rFonts w:ascii="Calibri" w:hAnsi="Calibri" w:cs="Calibri"/>
          <w:b/>
          <w:bCs/>
          <w:spacing w:val="-2"/>
          <w:lang w:val="en-GB"/>
        </w:rPr>
        <w:t>………</w:t>
      </w:r>
      <w:proofErr w:type="gramStart"/>
      <w:r w:rsidR="00731FBE">
        <w:rPr>
          <w:rFonts w:ascii="Calibri" w:hAnsi="Calibri" w:cs="Calibri"/>
          <w:b/>
          <w:bCs/>
          <w:spacing w:val="-2"/>
          <w:lang w:val="en-GB"/>
        </w:rPr>
        <w:t>…..</w:t>
      </w:r>
      <w:proofErr w:type="gramEnd"/>
      <w:r w:rsidRPr="00A13969">
        <w:rPr>
          <w:rFonts w:ascii="Calibri" w:hAnsi="Calibri" w:cs="Calibri"/>
          <w:b/>
          <w:bCs/>
          <w:spacing w:val="-2"/>
          <w:lang w:val="en-GB"/>
        </w:rPr>
        <w:t>…………………………………………………………………………………………....................................</w:t>
      </w:r>
    </w:p>
    <w:p w14:paraId="45B4916A" w14:textId="77777777" w:rsidR="006546B2" w:rsidRDefault="006546B2"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p>
    <w:p w14:paraId="6FBC3B0E" w14:textId="75AE95C5" w:rsidR="006546B2"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 xml:space="preserve">Witness:  </w:t>
      </w:r>
    </w:p>
    <w:p w14:paraId="46577AA3" w14:textId="373462BA"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
          <w:bCs/>
          <w:spacing w:val="-2"/>
          <w:lang w:val="en-GB"/>
        </w:rPr>
      </w:pPr>
      <w:r w:rsidRPr="00A13969">
        <w:rPr>
          <w:rFonts w:ascii="Calibri" w:hAnsi="Calibri" w:cs="Calibri"/>
          <w:b/>
          <w:bCs/>
          <w:spacing w:val="-2"/>
          <w:lang w:val="en-GB"/>
        </w:rPr>
        <w:tab/>
      </w:r>
    </w:p>
    <w:p w14:paraId="5690F7FF" w14:textId="593F8A6E" w:rsidR="00B7774E" w:rsidRPr="00A13969" w:rsidRDefault="00B7774E" w:rsidP="006546B2">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Signature:</w:t>
      </w:r>
      <w:r w:rsidR="006546B2">
        <w:rPr>
          <w:rFonts w:ascii="Calibri" w:hAnsi="Calibri" w:cs="Calibri"/>
          <w:bCs/>
          <w:spacing w:val="-2"/>
          <w:lang w:val="en-GB"/>
        </w:rPr>
        <w:tab/>
      </w:r>
      <w:r w:rsidRPr="00A13969">
        <w:rPr>
          <w:rFonts w:ascii="Calibri" w:hAnsi="Calibri" w:cs="Calibri"/>
          <w:bCs/>
          <w:spacing w:val="-2"/>
          <w:lang w:val="en-GB"/>
        </w:rPr>
        <w:t>.................................</w:t>
      </w:r>
      <w:r w:rsidR="006546B2">
        <w:rPr>
          <w:rFonts w:ascii="Calibri" w:hAnsi="Calibri" w:cs="Calibri"/>
          <w:bCs/>
          <w:spacing w:val="-2"/>
          <w:lang w:val="en-GB"/>
        </w:rPr>
        <w:t>............</w:t>
      </w:r>
    </w:p>
    <w:p w14:paraId="1286E04F" w14:textId="0FCDA8D3"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 xml:space="preserve">Name: </w:t>
      </w:r>
      <w:r w:rsidR="006546B2">
        <w:rPr>
          <w:rFonts w:ascii="Calibri" w:hAnsi="Calibri" w:cs="Calibri"/>
          <w:bCs/>
          <w:spacing w:val="-2"/>
          <w:lang w:val="en-GB"/>
        </w:rPr>
        <w:tab/>
      </w:r>
      <w:r w:rsidRPr="00A13969">
        <w:rPr>
          <w:rFonts w:ascii="Calibri" w:hAnsi="Calibri" w:cs="Calibri"/>
          <w:bCs/>
          <w:spacing w:val="-2"/>
          <w:lang w:val="en-GB"/>
        </w:rPr>
        <w:t>.............................................</w:t>
      </w:r>
    </w:p>
    <w:p w14:paraId="5B57F50A" w14:textId="252026EB" w:rsidR="00B7774E" w:rsidRPr="00A13969" w:rsidRDefault="00B7774E" w:rsidP="00731FBE">
      <w:pPr>
        <w:widowControl w:val="0"/>
        <w:tabs>
          <w:tab w:val="left" w:pos="-582"/>
          <w:tab w:val="left" w:pos="0"/>
          <w:tab w:val="left" w:pos="2340"/>
        </w:tabs>
        <w:suppressAutoHyphens/>
        <w:autoSpaceDE w:val="0"/>
        <w:autoSpaceDN w:val="0"/>
        <w:adjustRightInd w:val="0"/>
        <w:spacing w:after="180" w:line="240" w:lineRule="atLeast"/>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t>.............................................</w:t>
      </w:r>
    </w:p>
    <w:p w14:paraId="58605F44" w14:textId="3B8B82AB" w:rsidR="00E50835" w:rsidRDefault="00B7774E" w:rsidP="00B37576">
      <w:pPr>
        <w:keepNext/>
        <w:spacing w:before="240" w:after="60" w:line="276" w:lineRule="auto"/>
        <w:outlineLvl w:val="0"/>
        <w:rPr>
          <w:rFonts w:ascii="Arial" w:hAnsi="Arial"/>
          <w:b/>
          <w:bCs/>
          <w:kern w:val="32"/>
          <w:lang w:val="en-GB" w:eastAsia="en-GB"/>
        </w:rPr>
      </w:pPr>
      <w:r w:rsidRPr="00A13969">
        <w:rPr>
          <w:rFonts w:ascii="Arial" w:hAnsi="Arial"/>
          <w:b/>
          <w:bCs/>
          <w:kern w:val="32"/>
          <w:lang w:val="en-GB" w:eastAsia="en-GB"/>
        </w:rPr>
        <w:br w:type="page"/>
      </w:r>
      <w:bookmarkStart w:id="15" w:name="_Toc379374176"/>
      <w:bookmarkStart w:id="16" w:name="_Toc325024525"/>
      <w:bookmarkStart w:id="17" w:name="_Toc419364167"/>
    </w:p>
    <w:bookmarkEnd w:id="15"/>
    <w:bookmarkEnd w:id="16"/>
    <w:bookmarkEnd w:id="17"/>
    <w:p w14:paraId="26729C86" w14:textId="28BD800D" w:rsidR="005E7DAB" w:rsidRDefault="005E7DAB" w:rsidP="00E83558">
      <w:pPr>
        <w:spacing w:after="126" w:line="250" w:lineRule="auto"/>
        <w:jc w:val="center"/>
        <w:rPr>
          <w:rFonts w:ascii="Arial Narrow" w:eastAsia="Arial" w:hAnsi="Arial Narrow" w:cs="Arial"/>
          <w:b/>
          <w:sz w:val="24"/>
        </w:rPr>
      </w:pPr>
      <w:r w:rsidRPr="003E2B37">
        <w:rPr>
          <w:rFonts w:ascii="Arial Narrow" w:eastAsia="Arial" w:hAnsi="Arial Narrow" w:cs="Arial"/>
          <w:b/>
          <w:sz w:val="24"/>
        </w:rPr>
        <w:lastRenderedPageBreak/>
        <w:t>TERMS OF REFERENCE</w:t>
      </w:r>
    </w:p>
    <w:p w14:paraId="15EB8C23" w14:textId="77777777" w:rsidR="005E7DAB" w:rsidRPr="003E2B37" w:rsidRDefault="005E7DAB" w:rsidP="0027706A">
      <w:pPr>
        <w:rPr>
          <w:rFonts w:ascii="Arial Narrow" w:eastAsia="Arial" w:hAnsi="Arial Narrow" w:cs="Arial"/>
          <w:b/>
          <w:sz w:val="24"/>
        </w:rPr>
      </w:pPr>
    </w:p>
    <w:p w14:paraId="086BCAD3" w14:textId="77777777" w:rsidR="005E7DAB" w:rsidRPr="003E2B37" w:rsidRDefault="005E7DAB" w:rsidP="005E7DAB">
      <w:pPr>
        <w:pStyle w:val="ListParagraph"/>
        <w:numPr>
          <w:ilvl w:val="0"/>
          <w:numId w:val="35"/>
        </w:numPr>
        <w:spacing w:after="126" w:line="250" w:lineRule="auto"/>
        <w:rPr>
          <w:rFonts w:ascii="Arial Narrow" w:eastAsia="Arial" w:hAnsi="Arial Narrow" w:cs="Arial"/>
          <w:b/>
          <w:sz w:val="24"/>
        </w:rPr>
      </w:pPr>
      <w:r w:rsidRPr="003E2B37">
        <w:rPr>
          <w:rFonts w:ascii="Arial Narrow" w:eastAsia="Arial" w:hAnsi="Arial Narrow" w:cs="Arial"/>
          <w:b/>
          <w:sz w:val="24"/>
        </w:rPr>
        <w:t>INTRODUCTION</w:t>
      </w:r>
    </w:p>
    <w:p w14:paraId="2A50A54B" w14:textId="77777777" w:rsidR="005E7DAB" w:rsidRPr="003E2B37" w:rsidRDefault="005E7DAB" w:rsidP="006546B2">
      <w:pPr>
        <w:spacing w:after="126" w:line="250" w:lineRule="auto"/>
        <w:jc w:val="both"/>
        <w:rPr>
          <w:rFonts w:ascii="Arial Narrow" w:eastAsia="Arial" w:hAnsi="Arial Narrow" w:cs="Arial"/>
          <w:bCs/>
          <w:sz w:val="24"/>
        </w:rPr>
      </w:pPr>
      <w:r w:rsidRPr="003E2B37">
        <w:rPr>
          <w:rFonts w:ascii="Arial Narrow" w:eastAsia="Arial" w:hAnsi="Arial Narrow" w:cs="Arial"/>
          <w:bCs/>
          <w:sz w:val="24"/>
        </w:rPr>
        <w:t xml:space="preserve">Section 78(1) (e) of the Municipal Finance Management Act, No. 56 of 2003, states that “Each senior manager of a municipality and each official of a municipality exercising financial management responsibilities must take all reasonable steps within their respective areas of responsibility to ensure that the assets and liabilities of the municipality are managed effectively and that assets are safeguarded and maintained to the extent necessary. </w:t>
      </w:r>
    </w:p>
    <w:p w14:paraId="72E20144" w14:textId="77777777" w:rsidR="005E7DAB" w:rsidRPr="003E2B37" w:rsidRDefault="005E7DAB" w:rsidP="005E7DAB">
      <w:pPr>
        <w:spacing w:after="126" w:line="250" w:lineRule="auto"/>
        <w:rPr>
          <w:rFonts w:ascii="Arial Narrow" w:eastAsia="Arial" w:hAnsi="Arial Narrow" w:cs="Arial"/>
          <w:bCs/>
          <w:sz w:val="24"/>
        </w:rPr>
      </w:pPr>
      <w:r w:rsidRPr="003E2B37">
        <w:rPr>
          <w:rFonts w:ascii="Arial Narrow" w:eastAsia="Arial" w:hAnsi="Arial Narrow" w:cs="Arial"/>
          <w:bCs/>
          <w:sz w:val="24"/>
        </w:rPr>
        <w:t xml:space="preserve">According to the Constitution of 1996, section 217(1) </w:t>
      </w:r>
      <w:proofErr w:type="gramStart"/>
      <w:r w:rsidRPr="003E2B37">
        <w:rPr>
          <w:rFonts w:ascii="Arial Narrow" w:eastAsia="Arial" w:hAnsi="Arial Narrow" w:cs="Arial"/>
          <w:bCs/>
          <w:sz w:val="24"/>
        </w:rPr>
        <w:t>state</w:t>
      </w:r>
      <w:proofErr w:type="gramEnd"/>
      <w:r w:rsidRPr="003E2B37">
        <w:rPr>
          <w:rFonts w:ascii="Arial Narrow" w:eastAsia="Arial" w:hAnsi="Arial Narrow" w:cs="Arial"/>
          <w:bCs/>
          <w:sz w:val="24"/>
        </w:rPr>
        <w:t>:</w:t>
      </w:r>
    </w:p>
    <w:p w14:paraId="6357716E" w14:textId="77777777" w:rsidR="005E7DAB" w:rsidRPr="003E2B37" w:rsidRDefault="005E7DAB" w:rsidP="006546B2">
      <w:pPr>
        <w:spacing w:after="126" w:line="250" w:lineRule="auto"/>
        <w:jc w:val="both"/>
        <w:rPr>
          <w:rFonts w:ascii="Arial Narrow" w:eastAsia="Arial" w:hAnsi="Arial Narrow" w:cs="Arial"/>
          <w:bCs/>
          <w:sz w:val="24"/>
        </w:rPr>
      </w:pPr>
      <w:r w:rsidRPr="003E2B37">
        <w:rPr>
          <w:rFonts w:ascii="Arial Narrow" w:eastAsia="Arial" w:hAnsi="Arial Narrow" w:cs="Arial"/>
          <w:bCs/>
          <w:sz w:val="24"/>
        </w:rPr>
        <w:t>“An organ of state must contract for goods and services in accordance with a system which is fair, equitable, transparent, competitive and cost effective”</w:t>
      </w:r>
    </w:p>
    <w:p w14:paraId="2CA7802C" w14:textId="77777777" w:rsidR="005E7DAB" w:rsidRPr="003E2B37" w:rsidRDefault="005E7DAB" w:rsidP="005E7DAB">
      <w:pPr>
        <w:spacing w:after="126" w:line="250" w:lineRule="auto"/>
        <w:rPr>
          <w:rFonts w:ascii="Arial Narrow" w:eastAsia="Arial" w:hAnsi="Arial Narrow" w:cs="Arial"/>
          <w:bCs/>
          <w:sz w:val="24"/>
        </w:rPr>
      </w:pPr>
      <w:r w:rsidRPr="003E2B37">
        <w:rPr>
          <w:rFonts w:ascii="Arial Narrow" w:eastAsia="Arial" w:hAnsi="Arial Narrow" w:cs="Arial"/>
          <w:bCs/>
          <w:sz w:val="24"/>
        </w:rPr>
        <w:t>Section 217(2) states:</w:t>
      </w:r>
    </w:p>
    <w:p w14:paraId="30ECF173" w14:textId="77777777" w:rsidR="005E7DAB" w:rsidRDefault="005E7DAB" w:rsidP="006546B2">
      <w:pPr>
        <w:spacing w:after="126" w:line="250" w:lineRule="auto"/>
        <w:jc w:val="both"/>
        <w:rPr>
          <w:rFonts w:ascii="Arial Narrow" w:eastAsia="Arial" w:hAnsi="Arial Narrow" w:cs="Arial"/>
          <w:bCs/>
          <w:sz w:val="24"/>
        </w:rPr>
      </w:pPr>
      <w:r w:rsidRPr="003E2B37">
        <w:rPr>
          <w:rFonts w:ascii="Arial Narrow" w:eastAsia="Arial" w:hAnsi="Arial Narrow" w:cs="Arial"/>
          <w:bCs/>
          <w:sz w:val="24"/>
        </w:rPr>
        <w:t xml:space="preserve">“What is said in section (1) does not prevent the organ of state to implement a procurement policy providing for preference in allocation of contracts and the protection and advancement of persons, disadvantaged by unfair discrimination. It then however stipulates in section (3) that national legislation must prescribe a framework within which the policy may be implemented. According to Practice Note 7 of 2007/2008 as issued by </w:t>
      </w:r>
      <w:proofErr w:type="gramStart"/>
      <w:r w:rsidRPr="003E2B37">
        <w:rPr>
          <w:rFonts w:ascii="Arial Narrow" w:eastAsia="Arial" w:hAnsi="Arial Narrow" w:cs="Arial"/>
          <w:bCs/>
          <w:sz w:val="24"/>
        </w:rPr>
        <w:t>National</w:t>
      </w:r>
      <w:proofErr w:type="gramEnd"/>
      <w:r w:rsidRPr="003E2B37">
        <w:rPr>
          <w:rFonts w:ascii="Arial Narrow" w:eastAsia="Arial" w:hAnsi="Arial Narrow" w:cs="Arial"/>
          <w:bCs/>
          <w:sz w:val="24"/>
        </w:rPr>
        <w:t xml:space="preserve"> Treasury, the threshold values of any amount more than R200, 000.00 an organ of state when contracting for goods and services should invite competitive bids. It is in line with the Constitution and National Treasury Practice Notes that </w:t>
      </w:r>
      <w:proofErr w:type="spellStart"/>
      <w:r w:rsidRPr="003E2B37">
        <w:rPr>
          <w:rFonts w:ascii="Arial Narrow" w:eastAsia="Arial" w:hAnsi="Arial Narrow" w:cs="Arial"/>
          <w:bCs/>
          <w:sz w:val="24"/>
        </w:rPr>
        <w:t>Ugu</w:t>
      </w:r>
      <w:proofErr w:type="spellEnd"/>
      <w:r w:rsidRPr="003E2B37">
        <w:rPr>
          <w:rFonts w:ascii="Arial Narrow" w:eastAsia="Arial" w:hAnsi="Arial Narrow" w:cs="Arial"/>
          <w:bCs/>
          <w:sz w:val="24"/>
        </w:rPr>
        <w:t xml:space="preserve"> District Municipality opted to take the matter through the competitive bidding process. To comply with the above Act and to ensure that the Municipality’s assets are adequately insured, and any risk </w:t>
      </w:r>
    </w:p>
    <w:p w14:paraId="0CF79DF9" w14:textId="77777777" w:rsidR="005E7DAB" w:rsidRDefault="005E7DAB" w:rsidP="009A2603">
      <w:pPr>
        <w:spacing w:line="276" w:lineRule="auto"/>
        <w:rPr>
          <w:rFonts w:ascii="Arial Narrow" w:eastAsia="Arial" w:hAnsi="Arial Narrow" w:cs="Arial"/>
          <w:bCs/>
          <w:sz w:val="24"/>
        </w:rPr>
      </w:pPr>
    </w:p>
    <w:p w14:paraId="12742117" w14:textId="6A52D775" w:rsidR="005E7DAB" w:rsidRPr="006546B2" w:rsidRDefault="005E7DAB" w:rsidP="006546B2">
      <w:pPr>
        <w:pStyle w:val="ListParagraph"/>
        <w:numPr>
          <w:ilvl w:val="0"/>
          <w:numId w:val="35"/>
        </w:numPr>
        <w:spacing w:after="126" w:line="250" w:lineRule="auto"/>
        <w:rPr>
          <w:rFonts w:ascii="Arial Narrow" w:eastAsia="Arial" w:hAnsi="Arial Narrow" w:cs="Arial"/>
          <w:b/>
          <w:sz w:val="24"/>
        </w:rPr>
      </w:pPr>
      <w:r w:rsidRPr="006546B2">
        <w:rPr>
          <w:rFonts w:ascii="Arial Narrow" w:eastAsia="Arial" w:hAnsi="Arial Narrow" w:cs="Arial"/>
          <w:b/>
          <w:sz w:val="24"/>
        </w:rPr>
        <w:t>OBJECTIVES</w:t>
      </w:r>
    </w:p>
    <w:p w14:paraId="0C263BB6" w14:textId="78F39CAA" w:rsidR="005E7DAB" w:rsidRDefault="005E7DAB" w:rsidP="006546B2">
      <w:pPr>
        <w:spacing w:after="126" w:line="250" w:lineRule="auto"/>
        <w:jc w:val="both"/>
        <w:rPr>
          <w:rFonts w:ascii="Arial Narrow" w:eastAsia="Arial" w:hAnsi="Arial Narrow" w:cs="Arial"/>
          <w:bCs/>
          <w:sz w:val="24"/>
        </w:rPr>
      </w:pPr>
      <w:r w:rsidRPr="003E2B37">
        <w:rPr>
          <w:rFonts w:ascii="Arial Narrow" w:eastAsia="Arial" w:hAnsi="Arial Narrow" w:cs="Arial"/>
          <w:bCs/>
          <w:sz w:val="24"/>
        </w:rPr>
        <w:t xml:space="preserve">To establish a 3-year contract with an insurance broker based in South Africa to provide insurance broking services and claims services in relation to </w:t>
      </w:r>
      <w:proofErr w:type="spellStart"/>
      <w:r w:rsidRPr="003E2B37">
        <w:rPr>
          <w:rFonts w:ascii="Arial Narrow" w:eastAsia="Arial" w:hAnsi="Arial Narrow" w:cs="Arial"/>
          <w:bCs/>
          <w:sz w:val="24"/>
        </w:rPr>
        <w:t>U</w:t>
      </w:r>
      <w:r w:rsidR="006546B2">
        <w:rPr>
          <w:rFonts w:ascii="Arial Narrow" w:eastAsia="Arial" w:hAnsi="Arial Narrow" w:cs="Arial"/>
          <w:bCs/>
          <w:sz w:val="24"/>
        </w:rPr>
        <w:t>gu</w:t>
      </w:r>
      <w:proofErr w:type="spellEnd"/>
      <w:r w:rsidRPr="003E2B37">
        <w:rPr>
          <w:rFonts w:ascii="Arial Narrow" w:eastAsia="Arial" w:hAnsi="Arial Narrow" w:cs="Arial"/>
          <w:bCs/>
          <w:sz w:val="24"/>
        </w:rPr>
        <w:t xml:space="preserve"> District Municipality’s insurance portfolio.</w:t>
      </w:r>
      <w:r w:rsidRPr="003E2B37">
        <w:t xml:space="preserve"> </w:t>
      </w:r>
      <w:r w:rsidRPr="003E2B37">
        <w:rPr>
          <w:rFonts w:ascii="Arial Narrow" w:eastAsia="Arial" w:hAnsi="Arial Narrow" w:cs="Arial"/>
          <w:bCs/>
          <w:sz w:val="24"/>
        </w:rPr>
        <w:t xml:space="preserve">The Municipality </w:t>
      </w:r>
      <w:r w:rsidR="006546B2" w:rsidRPr="003E2B37">
        <w:rPr>
          <w:rFonts w:ascii="Arial Narrow" w:eastAsia="Arial" w:hAnsi="Arial Narrow" w:cs="Arial"/>
          <w:bCs/>
          <w:sz w:val="24"/>
        </w:rPr>
        <w:t>invites</w:t>
      </w:r>
      <w:r w:rsidRPr="003E2B37">
        <w:rPr>
          <w:rFonts w:ascii="Arial Narrow" w:eastAsia="Arial" w:hAnsi="Arial Narrow" w:cs="Arial"/>
          <w:bCs/>
          <w:sz w:val="24"/>
        </w:rPr>
        <w:t xml:space="preserve"> experienced insurance brokers to tender for managing the short-term insurance portfolio of the </w:t>
      </w:r>
      <w:proofErr w:type="spellStart"/>
      <w:r w:rsidRPr="003E2B37">
        <w:rPr>
          <w:rFonts w:ascii="Arial Narrow" w:eastAsia="Arial" w:hAnsi="Arial Narrow" w:cs="Arial"/>
          <w:bCs/>
          <w:sz w:val="24"/>
        </w:rPr>
        <w:t>Ugu</w:t>
      </w:r>
      <w:proofErr w:type="spellEnd"/>
      <w:r w:rsidRPr="003E2B37">
        <w:rPr>
          <w:rFonts w:ascii="Arial Narrow" w:eastAsia="Arial" w:hAnsi="Arial Narrow" w:cs="Arial"/>
          <w:bCs/>
          <w:sz w:val="24"/>
        </w:rPr>
        <w:t xml:space="preserve"> District Municipality with effect from </w:t>
      </w:r>
      <w:r w:rsidR="006546B2">
        <w:rPr>
          <w:rFonts w:ascii="Arial Narrow" w:eastAsia="Arial" w:hAnsi="Arial Narrow" w:cs="Arial"/>
          <w:bCs/>
          <w:sz w:val="24"/>
        </w:rPr>
        <w:t>1</w:t>
      </w:r>
      <w:r w:rsidR="006546B2" w:rsidRPr="006546B2">
        <w:rPr>
          <w:rFonts w:ascii="Arial Narrow" w:eastAsia="Arial" w:hAnsi="Arial Narrow" w:cs="Arial"/>
          <w:bCs/>
          <w:sz w:val="24"/>
          <w:vertAlign w:val="superscript"/>
        </w:rPr>
        <w:t>st</w:t>
      </w:r>
      <w:r w:rsidR="006546B2">
        <w:rPr>
          <w:rFonts w:ascii="Arial Narrow" w:eastAsia="Arial" w:hAnsi="Arial Narrow" w:cs="Arial"/>
          <w:bCs/>
          <w:sz w:val="24"/>
        </w:rPr>
        <w:t xml:space="preserve"> </w:t>
      </w:r>
      <w:r w:rsidRPr="003E2B37">
        <w:rPr>
          <w:rFonts w:ascii="Arial Narrow" w:eastAsia="Arial" w:hAnsi="Arial Narrow" w:cs="Arial"/>
          <w:bCs/>
          <w:sz w:val="24"/>
        </w:rPr>
        <w:t xml:space="preserve">October 2025 till 30th </w:t>
      </w:r>
      <w:r w:rsidR="006546B2">
        <w:rPr>
          <w:rFonts w:ascii="Arial Narrow" w:eastAsia="Arial" w:hAnsi="Arial Narrow" w:cs="Arial"/>
          <w:bCs/>
          <w:sz w:val="24"/>
        </w:rPr>
        <w:t>September</w:t>
      </w:r>
      <w:r w:rsidRPr="003E2B37">
        <w:rPr>
          <w:rFonts w:ascii="Arial Narrow" w:eastAsia="Arial" w:hAnsi="Arial Narrow" w:cs="Arial"/>
          <w:bCs/>
          <w:sz w:val="24"/>
        </w:rPr>
        <w:t xml:space="preserve"> 202</w:t>
      </w:r>
      <w:r>
        <w:rPr>
          <w:rFonts w:ascii="Arial Narrow" w:eastAsia="Arial" w:hAnsi="Arial Narrow" w:cs="Arial"/>
          <w:bCs/>
          <w:sz w:val="24"/>
        </w:rPr>
        <w:t>8.</w:t>
      </w:r>
      <w:r w:rsidRPr="003E2B37">
        <w:rPr>
          <w:rFonts w:ascii="Arial Narrow" w:eastAsia="Arial" w:hAnsi="Arial Narrow" w:cs="Arial"/>
          <w:bCs/>
          <w:sz w:val="24"/>
        </w:rPr>
        <w:t xml:space="preserve"> </w:t>
      </w:r>
    </w:p>
    <w:p w14:paraId="1AB317CE" w14:textId="77777777" w:rsidR="009A2603" w:rsidRPr="003E2B37" w:rsidRDefault="009A2603" w:rsidP="009A2603">
      <w:pPr>
        <w:spacing w:line="276" w:lineRule="auto"/>
        <w:jc w:val="both"/>
        <w:rPr>
          <w:rFonts w:ascii="Arial Narrow" w:eastAsia="Arial" w:hAnsi="Arial Narrow" w:cs="Arial"/>
          <w:bCs/>
          <w:sz w:val="24"/>
        </w:rPr>
      </w:pPr>
    </w:p>
    <w:p w14:paraId="31CD6C1E" w14:textId="638F29F1" w:rsidR="005E7DAB" w:rsidRPr="006546B2" w:rsidRDefault="005E7DAB" w:rsidP="006546B2">
      <w:pPr>
        <w:pStyle w:val="ListParagraph"/>
        <w:numPr>
          <w:ilvl w:val="0"/>
          <w:numId w:val="35"/>
        </w:numPr>
        <w:spacing w:after="126" w:line="250" w:lineRule="auto"/>
        <w:rPr>
          <w:rFonts w:ascii="Arial Narrow" w:eastAsia="Arial" w:hAnsi="Arial Narrow" w:cs="Arial"/>
          <w:b/>
          <w:sz w:val="24"/>
        </w:rPr>
      </w:pPr>
      <w:r w:rsidRPr="006546B2">
        <w:rPr>
          <w:rFonts w:ascii="Arial Narrow" w:eastAsia="Arial" w:hAnsi="Arial Narrow" w:cs="Arial"/>
          <w:b/>
          <w:sz w:val="24"/>
        </w:rPr>
        <w:t>SCOPE OF WORK</w:t>
      </w:r>
    </w:p>
    <w:p w14:paraId="30B97AD0" w14:textId="1694E6AD" w:rsidR="005E7DAB" w:rsidRPr="003E2B37" w:rsidRDefault="005E7DAB" w:rsidP="005E7DAB">
      <w:pPr>
        <w:spacing w:after="126" w:line="250" w:lineRule="auto"/>
        <w:rPr>
          <w:rFonts w:ascii="Arial Narrow" w:eastAsia="Arial" w:hAnsi="Arial Narrow" w:cs="Arial"/>
          <w:bCs/>
          <w:sz w:val="24"/>
        </w:rPr>
      </w:pPr>
      <w:r w:rsidRPr="003E2B37">
        <w:rPr>
          <w:rFonts w:ascii="Arial Narrow" w:eastAsia="Arial" w:hAnsi="Arial Narrow" w:cs="Arial"/>
          <w:bCs/>
          <w:sz w:val="24"/>
        </w:rPr>
        <w:t xml:space="preserve">The general </w:t>
      </w:r>
      <w:r w:rsidR="006546B2" w:rsidRPr="003E2B37">
        <w:rPr>
          <w:rFonts w:ascii="Arial Narrow" w:eastAsia="Arial" w:hAnsi="Arial Narrow" w:cs="Arial"/>
          <w:bCs/>
          <w:sz w:val="24"/>
        </w:rPr>
        <w:t>functions</w:t>
      </w:r>
      <w:r w:rsidRPr="003E2B37">
        <w:rPr>
          <w:rFonts w:ascii="Arial Narrow" w:eastAsia="Arial" w:hAnsi="Arial Narrow" w:cs="Arial"/>
          <w:bCs/>
          <w:sz w:val="24"/>
        </w:rPr>
        <w:t xml:space="preserve"> to be performed by the successful bidder/insurance broker are:</w:t>
      </w:r>
    </w:p>
    <w:p w14:paraId="56A95514" w14:textId="50D4ADA1" w:rsidR="005E7DAB" w:rsidRPr="006546B2" w:rsidRDefault="005E7DAB" w:rsidP="006546B2">
      <w:pPr>
        <w:pStyle w:val="ListParagraph"/>
        <w:numPr>
          <w:ilvl w:val="2"/>
          <w:numId w:val="15"/>
        </w:numPr>
        <w:spacing w:after="126" w:line="250" w:lineRule="auto"/>
        <w:ind w:left="426"/>
        <w:rPr>
          <w:rFonts w:ascii="Arial Narrow" w:eastAsia="Arial" w:hAnsi="Arial Narrow" w:cs="Arial"/>
          <w:bCs/>
          <w:sz w:val="24"/>
        </w:rPr>
      </w:pPr>
      <w:r w:rsidRPr="006546B2">
        <w:rPr>
          <w:rFonts w:ascii="Arial Narrow" w:eastAsia="Arial" w:hAnsi="Arial Narrow" w:cs="Arial"/>
          <w:bCs/>
          <w:sz w:val="24"/>
        </w:rPr>
        <w:t>Ensure that the Municipality has insurance cover as instructed by the Municipality.</w:t>
      </w:r>
    </w:p>
    <w:p w14:paraId="3931C01A" w14:textId="04CC52B5" w:rsidR="005E7DAB" w:rsidRPr="006546B2" w:rsidRDefault="005E7DAB" w:rsidP="006546B2">
      <w:pPr>
        <w:pStyle w:val="ListParagraph"/>
        <w:numPr>
          <w:ilvl w:val="2"/>
          <w:numId w:val="15"/>
        </w:numPr>
        <w:spacing w:after="126" w:line="250" w:lineRule="auto"/>
        <w:ind w:left="426"/>
        <w:rPr>
          <w:rFonts w:ascii="Arial Narrow" w:eastAsia="Arial" w:hAnsi="Arial Narrow" w:cs="Arial"/>
          <w:bCs/>
          <w:sz w:val="24"/>
        </w:rPr>
      </w:pPr>
      <w:r w:rsidRPr="006546B2">
        <w:rPr>
          <w:rFonts w:ascii="Arial Narrow" w:eastAsia="Arial" w:hAnsi="Arial Narrow" w:cs="Arial"/>
          <w:bCs/>
          <w:sz w:val="24"/>
        </w:rPr>
        <w:t>Act as representative for the Municipality with the underwriter.</w:t>
      </w:r>
    </w:p>
    <w:p w14:paraId="44A36522" w14:textId="67C58CB2" w:rsidR="005E7DAB" w:rsidRPr="006546B2" w:rsidRDefault="005E7DAB" w:rsidP="006546B2">
      <w:pPr>
        <w:pStyle w:val="ListParagraph"/>
        <w:numPr>
          <w:ilvl w:val="2"/>
          <w:numId w:val="15"/>
        </w:numPr>
        <w:spacing w:after="126" w:line="250" w:lineRule="auto"/>
        <w:ind w:left="426"/>
        <w:rPr>
          <w:rFonts w:ascii="Arial Narrow" w:eastAsia="Arial" w:hAnsi="Arial Narrow" w:cs="Arial"/>
          <w:bCs/>
          <w:sz w:val="24"/>
        </w:rPr>
      </w:pPr>
      <w:r w:rsidRPr="006546B2">
        <w:rPr>
          <w:rFonts w:ascii="Arial Narrow" w:eastAsia="Arial" w:hAnsi="Arial Narrow" w:cs="Arial"/>
          <w:bCs/>
          <w:sz w:val="24"/>
        </w:rPr>
        <w:t>Ensure that the interest of the Municipality, its customers and clients is conveyed to the underwriter and the interest of the Municipality is protected always.</w:t>
      </w:r>
    </w:p>
    <w:p w14:paraId="4B6BB253" w14:textId="28D0C386" w:rsidR="005E7DAB" w:rsidRPr="006546B2" w:rsidRDefault="005E7DAB" w:rsidP="006546B2">
      <w:pPr>
        <w:pStyle w:val="ListParagraph"/>
        <w:numPr>
          <w:ilvl w:val="2"/>
          <w:numId w:val="15"/>
        </w:numPr>
        <w:spacing w:after="126" w:line="250" w:lineRule="auto"/>
        <w:ind w:left="426"/>
        <w:rPr>
          <w:rFonts w:ascii="Arial Narrow" w:eastAsia="Arial" w:hAnsi="Arial Narrow" w:cs="Arial"/>
          <w:bCs/>
          <w:sz w:val="24"/>
        </w:rPr>
      </w:pPr>
      <w:r w:rsidRPr="006546B2">
        <w:rPr>
          <w:rFonts w:ascii="Arial Narrow" w:eastAsia="Arial" w:hAnsi="Arial Narrow" w:cs="Arial"/>
          <w:bCs/>
          <w:sz w:val="24"/>
        </w:rPr>
        <w:t>Provide legal advice regarding claims lodged against the Municipality.</w:t>
      </w:r>
    </w:p>
    <w:p w14:paraId="7DA50658" w14:textId="4CF31C5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Advise the Municipality on any potential liability risk not covered by </w:t>
      </w:r>
      <w:r w:rsidR="006546B2" w:rsidRPr="006546B2">
        <w:rPr>
          <w:rFonts w:ascii="Arial Narrow" w:eastAsia="Arial" w:hAnsi="Arial Narrow" w:cs="Arial"/>
          <w:bCs/>
          <w:sz w:val="24"/>
        </w:rPr>
        <w:t>insurance</w:t>
      </w:r>
      <w:r w:rsidRPr="006546B2">
        <w:rPr>
          <w:rFonts w:ascii="Arial Narrow" w:eastAsia="Arial" w:hAnsi="Arial Narrow" w:cs="Arial"/>
          <w:bCs/>
          <w:sz w:val="24"/>
        </w:rPr>
        <w:t xml:space="preserve"> cover.</w:t>
      </w:r>
    </w:p>
    <w:p w14:paraId="3EF16943" w14:textId="6BD2C410"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Advise the Municipality of potential under insurance.</w:t>
      </w:r>
    </w:p>
    <w:p w14:paraId="4E5FFC97" w14:textId="40BC4C9A"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Regularly or at least annually review the municipality’s portfolio (which included values provided by municipality) and assist the municipality to determine the correct coverage</w:t>
      </w:r>
      <w:r w:rsidR="0027706A">
        <w:rPr>
          <w:rFonts w:ascii="Arial Narrow" w:eastAsia="Arial" w:hAnsi="Arial Narrow" w:cs="Arial"/>
          <w:bCs/>
          <w:sz w:val="24"/>
        </w:rPr>
        <w:t xml:space="preserve"> </w:t>
      </w:r>
      <w:r w:rsidR="0027706A" w:rsidRPr="00614E42">
        <w:rPr>
          <w:rFonts w:ascii="Arial Narrow" w:eastAsia="Arial" w:hAnsi="Arial Narrow" w:cs="Arial"/>
          <w:bCs/>
          <w:sz w:val="24"/>
        </w:rPr>
        <w:t xml:space="preserve">book and </w:t>
      </w:r>
      <w:r w:rsidRPr="006546B2">
        <w:rPr>
          <w:rFonts w:ascii="Arial Narrow" w:eastAsia="Arial" w:hAnsi="Arial Narrow" w:cs="Arial"/>
          <w:bCs/>
          <w:sz w:val="24"/>
        </w:rPr>
        <w:t>replacement value</w:t>
      </w:r>
      <w:r w:rsidR="0027706A" w:rsidRPr="00614E42">
        <w:rPr>
          <w:rFonts w:ascii="Arial Narrow" w:eastAsia="Arial" w:hAnsi="Arial Narrow" w:cs="Arial"/>
          <w:bCs/>
          <w:sz w:val="24"/>
        </w:rPr>
        <w:t>s</w:t>
      </w:r>
      <w:r w:rsidRPr="006546B2">
        <w:rPr>
          <w:rFonts w:ascii="Arial Narrow" w:eastAsia="Arial" w:hAnsi="Arial Narrow" w:cs="Arial"/>
          <w:bCs/>
          <w:sz w:val="24"/>
        </w:rPr>
        <w:t xml:space="preserve"> for all </w:t>
      </w:r>
      <w:r w:rsidR="006546B2" w:rsidRPr="006546B2">
        <w:rPr>
          <w:rFonts w:ascii="Arial Narrow" w:eastAsia="Arial" w:hAnsi="Arial Narrow" w:cs="Arial"/>
          <w:bCs/>
          <w:sz w:val="24"/>
        </w:rPr>
        <w:t>categories</w:t>
      </w:r>
      <w:r w:rsidRPr="006546B2">
        <w:rPr>
          <w:rFonts w:ascii="Arial Narrow" w:eastAsia="Arial" w:hAnsi="Arial Narrow" w:cs="Arial"/>
          <w:bCs/>
          <w:sz w:val="24"/>
        </w:rPr>
        <w:t xml:space="preserve"> of assets and risks.</w:t>
      </w:r>
    </w:p>
    <w:p w14:paraId="536A111C" w14:textId="0B1BB35A"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On municipal request (Ad-hoc basis) assist the municipality to determine the correct coverage</w:t>
      </w:r>
      <w:r w:rsidR="0027706A">
        <w:rPr>
          <w:rFonts w:ascii="Arial Narrow" w:eastAsia="Arial" w:hAnsi="Arial Narrow" w:cs="Arial"/>
          <w:bCs/>
          <w:sz w:val="24"/>
        </w:rPr>
        <w:t xml:space="preserve"> </w:t>
      </w:r>
      <w:r w:rsidR="0027706A" w:rsidRPr="00614E42">
        <w:rPr>
          <w:rFonts w:ascii="Arial Narrow" w:eastAsia="Arial" w:hAnsi="Arial Narrow" w:cs="Arial"/>
          <w:bCs/>
          <w:sz w:val="24"/>
        </w:rPr>
        <w:t xml:space="preserve">book and </w:t>
      </w:r>
      <w:r w:rsidRPr="006546B2">
        <w:rPr>
          <w:rFonts w:ascii="Arial Narrow" w:eastAsia="Arial" w:hAnsi="Arial Narrow" w:cs="Arial"/>
          <w:bCs/>
          <w:sz w:val="24"/>
        </w:rPr>
        <w:t>replacement value</w:t>
      </w:r>
      <w:r w:rsidR="0027706A" w:rsidRPr="00614E42">
        <w:rPr>
          <w:rFonts w:ascii="Arial Narrow" w:eastAsia="Arial" w:hAnsi="Arial Narrow" w:cs="Arial"/>
          <w:bCs/>
          <w:sz w:val="24"/>
        </w:rPr>
        <w:t>s</w:t>
      </w:r>
      <w:r w:rsidRPr="006546B2">
        <w:rPr>
          <w:rFonts w:ascii="Arial Narrow" w:eastAsia="Arial" w:hAnsi="Arial Narrow" w:cs="Arial"/>
          <w:bCs/>
          <w:sz w:val="24"/>
        </w:rPr>
        <w:t xml:space="preserve"> of an asset/item on the municipal portfolio</w:t>
      </w:r>
    </w:p>
    <w:p w14:paraId="271F3A5D" w14:textId="6844159E"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Perform claims assessments on all claims </w:t>
      </w:r>
      <w:r w:rsidR="00337ED3" w:rsidRPr="006546B2">
        <w:rPr>
          <w:rFonts w:ascii="Arial Narrow" w:eastAsia="Arial" w:hAnsi="Arial Narrow" w:cs="Arial"/>
          <w:bCs/>
          <w:sz w:val="24"/>
        </w:rPr>
        <w:t xml:space="preserve">even </w:t>
      </w:r>
      <w:r w:rsidRPr="006546B2">
        <w:rPr>
          <w:rFonts w:ascii="Arial Narrow" w:eastAsia="Arial" w:hAnsi="Arial Narrow" w:cs="Arial"/>
          <w:bCs/>
          <w:sz w:val="24"/>
        </w:rPr>
        <w:t>within excess and by request of the Municipality (when it is deemed necessary) arrange for an Assessor.</w:t>
      </w:r>
    </w:p>
    <w:p w14:paraId="740EB76E" w14:textId="18569C79"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Ensure that the management of the Municipality is informed </w:t>
      </w:r>
      <w:r w:rsidR="006546B2" w:rsidRPr="006546B2">
        <w:rPr>
          <w:rFonts w:ascii="Arial Narrow" w:eastAsia="Arial" w:hAnsi="Arial Narrow" w:cs="Arial"/>
          <w:bCs/>
          <w:sz w:val="24"/>
        </w:rPr>
        <w:t>of</w:t>
      </w:r>
      <w:r w:rsidRPr="006546B2">
        <w:rPr>
          <w:rFonts w:ascii="Arial Narrow" w:eastAsia="Arial" w:hAnsi="Arial Narrow" w:cs="Arial"/>
          <w:bCs/>
          <w:sz w:val="24"/>
        </w:rPr>
        <w:t xml:space="preserve"> the progress of all claims.</w:t>
      </w:r>
    </w:p>
    <w:p w14:paraId="739FF942" w14:textId="7EF3C3AA" w:rsidR="005E7DAB" w:rsidRDefault="005E7DAB" w:rsidP="006546B2">
      <w:pPr>
        <w:pStyle w:val="ListParagraph"/>
        <w:numPr>
          <w:ilvl w:val="2"/>
          <w:numId w:val="15"/>
        </w:numPr>
        <w:ind w:left="426"/>
        <w:rPr>
          <w:rFonts w:ascii="Arial Narrow" w:eastAsia="Arial" w:hAnsi="Arial Narrow" w:cs="Arial"/>
          <w:bCs/>
          <w:sz w:val="24"/>
        </w:rPr>
      </w:pPr>
      <w:r w:rsidRPr="003E2B37">
        <w:rPr>
          <w:rFonts w:ascii="Arial Narrow" w:eastAsia="Arial" w:hAnsi="Arial Narrow" w:cs="Arial"/>
          <w:bCs/>
          <w:sz w:val="24"/>
        </w:rPr>
        <w:t xml:space="preserve">Annually provide training for transfer skills to municipal staff </w:t>
      </w:r>
      <w:proofErr w:type="gramStart"/>
      <w:r w:rsidRPr="003E2B37">
        <w:rPr>
          <w:rFonts w:ascii="Arial Narrow" w:eastAsia="Arial" w:hAnsi="Arial Narrow" w:cs="Arial"/>
          <w:bCs/>
          <w:sz w:val="24"/>
        </w:rPr>
        <w:t>with regard to</w:t>
      </w:r>
      <w:proofErr w:type="gramEnd"/>
      <w:r w:rsidRPr="003E2B37">
        <w:rPr>
          <w:rFonts w:ascii="Arial Narrow" w:eastAsia="Arial" w:hAnsi="Arial Narrow" w:cs="Arial"/>
          <w:bCs/>
          <w:sz w:val="24"/>
        </w:rPr>
        <w:t xml:space="preserve"> insurance portfolio management and classification of insurance cover</w:t>
      </w:r>
    </w:p>
    <w:p w14:paraId="01F413BD" w14:textId="56D5A726" w:rsidR="005E7DAB" w:rsidRPr="009B2201" w:rsidRDefault="005E7DAB" w:rsidP="006546B2">
      <w:pPr>
        <w:pStyle w:val="ListParagraph"/>
        <w:numPr>
          <w:ilvl w:val="2"/>
          <w:numId w:val="15"/>
        </w:numPr>
        <w:ind w:left="426"/>
        <w:rPr>
          <w:rFonts w:ascii="Arial Narrow" w:eastAsia="Arial" w:hAnsi="Arial Narrow" w:cs="Arial"/>
          <w:bCs/>
          <w:sz w:val="24"/>
        </w:rPr>
      </w:pPr>
      <w:r w:rsidRPr="009B2201">
        <w:rPr>
          <w:rFonts w:ascii="Arial Narrow" w:eastAsia="Arial" w:hAnsi="Arial Narrow" w:cs="Arial"/>
          <w:bCs/>
          <w:sz w:val="24"/>
        </w:rPr>
        <w:lastRenderedPageBreak/>
        <w:t xml:space="preserve">The assets to be covered at </w:t>
      </w:r>
      <w:r w:rsidR="0027706A" w:rsidRPr="00614E42">
        <w:rPr>
          <w:rFonts w:ascii="Arial Narrow" w:eastAsia="Arial" w:hAnsi="Arial Narrow" w:cs="Arial"/>
          <w:bCs/>
          <w:sz w:val="24"/>
        </w:rPr>
        <w:t xml:space="preserve">book and </w:t>
      </w:r>
      <w:r w:rsidRPr="009B2201">
        <w:rPr>
          <w:rFonts w:ascii="Arial Narrow" w:eastAsia="Arial" w:hAnsi="Arial Narrow" w:cs="Arial"/>
          <w:bCs/>
          <w:sz w:val="24"/>
        </w:rPr>
        <w:t xml:space="preserve">replacement </w:t>
      </w:r>
      <w:r w:rsidRPr="001A0780">
        <w:rPr>
          <w:rFonts w:ascii="Arial Narrow" w:eastAsia="Arial" w:hAnsi="Arial Narrow" w:cs="Arial"/>
          <w:bCs/>
          <w:sz w:val="24"/>
        </w:rPr>
        <w:t>value</w:t>
      </w:r>
      <w:r w:rsidR="0027706A" w:rsidRPr="00614E42">
        <w:rPr>
          <w:rFonts w:ascii="Arial Narrow" w:eastAsia="Arial" w:hAnsi="Arial Narrow" w:cs="Arial"/>
          <w:bCs/>
          <w:sz w:val="24"/>
        </w:rPr>
        <w:t>s</w:t>
      </w:r>
      <w:r w:rsidR="00F9158C" w:rsidRPr="001A0780">
        <w:rPr>
          <w:rFonts w:ascii="Arial Narrow" w:eastAsia="Arial" w:hAnsi="Arial Narrow" w:cs="Arial"/>
          <w:bCs/>
          <w:sz w:val="24"/>
        </w:rPr>
        <w:t>.</w:t>
      </w:r>
      <w:r w:rsidRPr="001A0780">
        <w:rPr>
          <w:rFonts w:ascii="Arial Narrow" w:eastAsia="Arial" w:hAnsi="Arial Narrow" w:cs="Arial"/>
          <w:bCs/>
          <w:sz w:val="24"/>
        </w:rPr>
        <w:t xml:space="preserve"> The assets that usually have breakdowns are pipes and pumps, but more information can be obtained from the records of the previously submitted claims. All infrastructure is at the risk of experiencing breakdowns at any point.</w:t>
      </w:r>
    </w:p>
    <w:p w14:paraId="0BA5EEDD" w14:textId="58537778" w:rsidR="005E7DAB" w:rsidRPr="009B2201" w:rsidRDefault="005E7DAB" w:rsidP="006546B2">
      <w:pPr>
        <w:pStyle w:val="ListParagraph"/>
        <w:numPr>
          <w:ilvl w:val="2"/>
          <w:numId w:val="15"/>
        </w:numPr>
        <w:ind w:left="426"/>
        <w:rPr>
          <w:rFonts w:ascii="Arial Narrow" w:eastAsia="Arial" w:hAnsi="Arial Narrow" w:cs="Arial"/>
          <w:bCs/>
          <w:sz w:val="24"/>
        </w:rPr>
      </w:pPr>
      <w:r w:rsidRPr="009B2201">
        <w:rPr>
          <w:rFonts w:ascii="Arial Narrow" w:eastAsia="Arial" w:hAnsi="Arial Narrow" w:cs="Arial"/>
          <w:bCs/>
          <w:sz w:val="24"/>
        </w:rPr>
        <w:t>Administration of all aspects of the insurance portfolio.</w:t>
      </w:r>
    </w:p>
    <w:p w14:paraId="77C94669" w14:textId="4D8E1EC0" w:rsidR="005E7DAB" w:rsidRPr="009B2201" w:rsidRDefault="005E7DAB" w:rsidP="006546B2">
      <w:pPr>
        <w:pStyle w:val="ListParagraph"/>
        <w:numPr>
          <w:ilvl w:val="2"/>
          <w:numId w:val="15"/>
        </w:numPr>
        <w:ind w:left="426"/>
        <w:rPr>
          <w:rFonts w:ascii="Arial Narrow" w:eastAsia="Arial" w:hAnsi="Arial Narrow" w:cs="Arial"/>
          <w:bCs/>
          <w:sz w:val="24"/>
        </w:rPr>
      </w:pPr>
      <w:r w:rsidRPr="009B2201">
        <w:rPr>
          <w:rFonts w:ascii="Arial Narrow" w:eastAsia="Arial" w:hAnsi="Arial Narrow" w:cs="Arial"/>
          <w:bCs/>
          <w:sz w:val="24"/>
        </w:rPr>
        <w:t>The time frames required for the full implementation of the required short-term insurance services</w:t>
      </w:r>
    </w:p>
    <w:p w14:paraId="7F9F2ED4" w14:textId="59E2802A" w:rsidR="005E7DAB" w:rsidRPr="009B2201" w:rsidRDefault="005E7DAB" w:rsidP="006546B2">
      <w:pPr>
        <w:pStyle w:val="ListParagraph"/>
        <w:numPr>
          <w:ilvl w:val="2"/>
          <w:numId w:val="15"/>
        </w:numPr>
        <w:ind w:left="426"/>
        <w:rPr>
          <w:rFonts w:ascii="Arial Narrow" w:eastAsia="Arial" w:hAnsi="Arial Narrow" w:cs="Arial"/>
          <w:bCs/>
          <w:sz w:val="24"/>
        </w:rPr>
      </w:pPr>
      <w:r w:rsidRPr="009B2201">
        <w:rPr>
          <w:rFonts w:ascii="Arial Narrow" w:eastAsia="Arial" w:hAnsi="Arial Narrow" w:cs="Arial"/>
          <w:bCs/>
          <w:sz w:val="24"/>
        </w:rPr>
        <w:t xml:space="preserve">Training requirements, if </w:t>
      </w:r>
      <w:proofErr w:type="gramStart"/>
      <w:r w:rsidRPr="009B2201">
        <w:rPr>
          <w:rFonts w:ascii="Arial Narrow" w:eastAsia="Arial" w:hAnsi="Arial Narrow" w:cs="Arial"/>
          <w:bCs/>
          <w:sz w:val="24"/>
        </w:rPr>
        <w:t>any</w:t>
      </w:r>
      <w:proofErr w:type="gramEnd"/>
      <w:r w:rsidRPr="009B2201">
        <w:rPr>
          <w:rFonts w:ascii="Arial Narrow" w:eastAsia="Arial" w:hAnsi="Arial Narrow" w:cs="Arial"/>
          <w:bCs/>
          <w:sz w:val="24"/>
        </w:rPr>
        <w:t>, for the Municipality's personnel in terms of policy wording and procedural manual</w:t>
      </w:r>
    </w:p>
    <w:p w14:paraId="18D4864F" w14:textId="14F8F4D3" w:rsidR="005E7DAB" w:rsidRPr="009B2201" w:rsidRDefault="005E7DAB" w:rsidP="006546B2">
      <w:pPr>
        <w:pStyle w:val="ListParagraph"/>
        <w:numPr>
          <w:ilvl w:val="2"/>
          <w:numId w:val="15"/>
        </w:numPr>
        <w:ind w:left="426"/>
        <w:rPr>
          <w:rFonts w:ascii="Arial Narrow" w:eastAsia="Arial" w:hAnsi="Arial Narrow" w:cs="Arial"/>
          <w:bCs/>
          <w:sz w:val="24"/>
        </w:rPr>
      </w:pPr>
      <w:r w:rsidRPr="009B2201">
        <w:rPr>
          <w:rFonts w:ascii="Arial Narrow" w:eastAsia="Arial" w:hAnsi="Arial Narrow" w:cs="Arial"/>
          <w:bCs/>
          <w:sz w:val="24"/>
        </w:rPr>
        <w:t>Detailed claims procedures and turnaround times (clearly stipulate listing of required documents for processing of claims per insurance category).</w:t>
      </w:r>
    </w:p>
    <w:p w14:paraId="2C3151F4" w14:textId="7EDA61A6" w:rsidR="005E7DAB" w:rsidRPr="009B2201" w:rsidRDefault="005E7DAB" w:rsidP="006546B2">
      <w:pPr>
        <w:pStyle w:val="ListParagraph"/>
        <w:numPr>
          <w:ilvl w:val="2"/>
          <w:numId w:val="15"/>
        </w:numPr>
        <w:ind w:left="426"/>
        <w:rPr>
          <w:rFonts w:ascii="Arial Narrow" w:eastAsia="Arial" w:hAnsi="Arial Narrow" w:cs="Arial"/>
          <w:bCs/>
          <w:sz w:val="24"/>
        </w:rPr>
      </w:pPr>
      <w:r w:rsidRPr="009B2201">
        <w:rPr>
          <w:rFonts w:ascii="Arial Narrow" w:eastAsia="Arial" w:hAnsi="Arial Narrow" w:cs="Arial"/>
          <w:bCs/>
          <w:sz w:val="24"/>
        </w:rPr>
        <w:t xml:space="preserve">Perform a compulsory detailed risk assessment of the municipality and placement of the insurance portfolio at the underwriters. </w:t>
      </w:r>
    </w:p>
    <w:p w14:paraId="7B21BB87" w14:textId="39454768" w:rsidR="005E7DAB" w:rsidRPr="009B2201" w:rsidRDefault="005E7DAB" w:rsidP="006546B2">
      <w:pPr>
        <w:pStyle w:val="ListParagraph"/>
        <w:numPr>
          <w:ilvl w:val="2"/>
          <w:numId w:val="15"/>
        </w:numPr>
        <w:ind w:left="426"/>
        <w:rPr>
          <w:rFonts w:ascii="Arial Narrow" w:eastAsia="Arial" w:hAnsi="Arial Narrow" w:cs="Arial"/>
          <w:bCs/>
          <w:sz w:val="24"/>
        </w:rPr>
      </w:pPr>
      <w:r w:rsidRPr="009B2201">
        <w:rPr>
          <w:rFonts w:ascii="Arial Narrow" w:eastAsia="Arial" w:hAnsi="Arial Narrow" w:cs="Arial"/>
          <w:bCs/>
          <w:sz w:val="24"/>
        </w:rPr>
        <w:t>Full scale risk advisory</w:t>
      </w:r>
      <w:r w:rsidR="006546B2">
        <w:rPr>
          <w:rFonts w:ascii="Arial Narrow" w:eastAsia="Arial" w:hAnsi="Arial Narrow" w:cs="Arial"/>
          <w:bCs/>
          <w:sz w:val="24"/>
        </w:rPr>
        <w:t>,</w:t>
      </w:r>
      <w:r w:rsidRPr="009B2201">
        <w:rPr>
          <w:rFonts w:ascii="Arial Narrow" w:eastAsia="Arial" w:hAnsi="Arial Narrow" w:cs="Arial"/>
          <w:bCs/>
          <w:sz w:val="24"/>
        </w:rPr>
        <w:t xml:space="preserve"> including risk </w:t>
      </w:r>
      <w:proofErr w:type="spellStart"/>
      <w:r w:rsidRPr="009B2201">
        <w:rPr>
          <w:rFonts w:ascii="Arial Narrow" w:eastAsia="Arial" w:hAnsi="Arial Narrow" w:cs="Arial"/>
          <w:bCs/>
          <w:sz w:val="24"/>
        </w:rPr>
        <w:t>programme</w:t>
      </w:r>
      <w:proofErr w:type="spellEnd"/>
      <w:r w:rsidRPr="009B2201">
        <w:rPr>
          <w:rFonts w:ascii="Arial Narrow" w:eastAsia="Arial" w:hAnsi="Arial Narrow" w:cs="Arial"/>
          <w:bCs/>
          <w:sz w:val="24"/>
        </w:rPr>
        <w:t xml:space="preserve"> optimization for enhanced risk control and a cost-effective risk management strategy.</w:t>
      </w:r>
    </w:p>
    <w:p w14:paraId="60701F45" w14:textId="77777777" w:rsidR="009A2603" w:rsidRDefault="009A2603" w:rsidP="005E7DAB">
      <w:pPr>
        <w:rPr>
          <w:rFonts w:ascii="Arial Narrow" w:eastAsia="Arial" w:hAnsi="Arial Narrow" w:cs="Arial"/>
          <w:bCs/>
          <w:sz w:val="24"/>
        </w:rPr>
      </w:pPr>
    </w:p>
    <w:p w14:paraId="05DAC39C" w14:textId="77777777" w:rsidR="009A2603" w:rsidRDefault="009A2603" w:rsidP="009A2603">
      <w:pPr>
        <w:spacing w:line="267" w:lineRule="auto"/>
        <w:ind w:left="296" w:right="418" w:hanging="10"/>
        <w:rPr>
          <w:rFonts w:ascii="Arial Narrow" w:eastAsia="Arial" w:hAnsi="Arial Narrow" w:cs="Arial"/>
          <w:sz w:val="24"/>
        </w:rPr>
      </w:pPr>
      <w:r w:rsidRPr="003E2B37">
        <w:rPr>
          <w:rFonts w:ascii="Arial Narrow" w:eastAsia="Arial" w:hAnsi="Arial Narrow" w:cs="Arial"/>
          <w:sz w:val="24"/>
        </w:rPr>
        <w:t xml:space="preserve">Below please find the scope of the items to be covered at </w:t>
      </w:r>
      <w:proofErr w:type="spellStart"/>
      <w:r w:rsidRPr="003E2B37">
        <w:rPr>
          <w:rFonts w:ascii="Arial Narrow" w:eastAsia="Arial" w:hAnsi="Arial Narrow" w:cs="Arial"/>
          <w:sz w:val="24"/>
        </w:rPr>
        <w:t>Ugu</w:t>
      </w:r>
      <w:proofErr w:type="spellEnd"/>
      <w:r w:rsidRPr="003E2B37">
        <w:rPr>
          <w:rFonts w:ascii="Arial Narrow" w:eastAsia="Arial" w:hAnsi="Arial Narrow" w:cs="Arial"/>
          <w:sz w:val="24"/>
        </w:rPr>
        <w:t xml:space="preserve"> District municipality.  </w:t>
      </w:r>
    </w:p>
    <w:p w14:paraId="348EE89A" w14:textId="77777777" w:rsidR="009A2603" w:rsidRPr="003E2B37" w:rsidRDefault="009A2603" w:rsidP="009A2603">
      <w:pPr>
        <w:spacing w:line="267" w:lineRule="auto"/>
        <w:ind w:left="296" w:right="418" w:hanging="10"/>
        <w:rPr>
          <w:rFonts w:ascii="Arial Narrow" w:hAnsi="Arial Narrow"/>
          <w:sz w:val="24"/>
        </w:rPr>
      </w:pPr>
    </w:p>
    <w:tbl>
      <w:tblPr>
        <w:tblStyle w:val="TableGrid0"/>
        <w:tblW w:w="9931" w:type="dxa"/>
        <w:tblInd w:w="-5" w:type="dxa"/>
        <w:tblCellMar>
          <w:top w:w="89" w:type="dxa"/>
          <w:left w:w="106" w:type="dxa"/>
          <w:right w:w="10" w:type="dxa"/>
        </w:tblCellMar>
        <w:tblLook w:val="04A0" w:firstRow="1" w:lastRow="0" w:firstColumn="1" w:lastColumn="0" w:noHBand="0" w:noVBand="1"/>
      </w:tblPr>
      <w:tblGrid>
        <w:gridCol w:w="709"/>
        <w:gridCol w:w="2546"/>
        <w:gridCol w:w="6"/>
        <w:gridCol w:w="6369"/>
        <w:gridCol w:w="301"/>
      </w:tblGrid>
      <w:tr w:rsidR="009A2603" w:rsidRPr="003E2B37" w14:paraId="3001F82D" w14:textId="77777777" w:rsidTr="009A2603">
        <w:trPr>
          <w:gridAfter w:val="1"/>
          <w:wAfter w:w="301" w:type="dxa"/>
          <w:trHeight w:val="358"/>
        </w:trPr>
        <w:tc>
          <w:tcPr>
            <w:tcW w:w="709" w:type="dxa"/>
            <w:tcBorders>
              <w:top w:val="single" w:sz="4" w:space="0" w:color="000000"/>
              <w:left w:val="single" w:sz="4" w:space="0" w:color="000000"/>
              <w:bottom w:val="single" w:sz="4" w:space="0" w:color="000000"/>
              <w:right w:val="single" w:sz="4" w:space="0" w:color="000000"/>
            </w:tcBorders>
          </w:tcPr>
          <w:p w14:paraId="697E26DF" w14:textId="77777777" w:rsidR="009A2603" w:rsidRPr="003E2B37" w:rsidRDefault="009A2603" w:rsidP="005D2E8F">
            <w:pPr>
              <w:ind w:left="2"/>
              <w:jc w:val="center"/>
              <w:rPr>
                <w:rFonts w:ascii="Arial Narrow" w:hAnsi="Arial Narrow"/>
              </w:rPr>
            </w:pPr>
            <w:r w:rsidRPr="003E2B37">
              <w:rPr>
                <w:rFonts w:ascii="Arial Narrow" w:eastAsia="Arial" w:hAnsi="Arial Narrow" w:cs="Arial"/>
                <w:b/>
              </w:rPr>
              <w:t>No.</w:t>
            </w:r>
          </w:p>
        </w:tc>
        <w:tc>
          <w:tcPr>
            <w:tcW w:w="2546" w:type="dxa"/>
            <w:tcBorders>
              <w:top w:val="single" w:sz="4" w:space="0" w:color="000000"/>
              <w:left w:val="single" w:sz="4" w:space="0" w:color="000000"/>
              <w:bottom w:val="single" w:sz="4" w:space="0" w:color="000000"/>
              <w:right w:val="single" w:sz="4" w:space="0" w:color="000000"/>
            </w:tcBorders>
          </w:tcPr>
          <w:p w14:paraId="27A62B6E" w14:textId="77777777" w:rsidR="009A2603" w:rsidRPr="003E2B37" w:rsidRDefault="009A2603" w:rsidP="005D2E8F">
            <w:pPr>
              <w:rPr>
                <w:rFonts w:ascii="Arial Narrow" w:hAnsi="Arial Narrow"/>
              </w:rPr>
            </w:pPr>
            <w:r w:rsidRPr="003E2B37">
              <w:rPr>
                <w:rFonts w:ascii="Arial Narrow" w:eastAsia="Arial" w:hAnsi="Arial Narrow" w:cs="Arial"/>
                <w:b/>
              </w:rPr>
              <w:t xml:space="preserve">Description  </w:t>
            </w:r>
            <w:r w:rsidRPr="003E2B37">
              <w:rPr>
                <w:rFonts w:ascii="Arial Narrow" w:eastAsia="Arial" w:hAnsi="Arial Narrow" w:cs="Arial"/>
              </w:rPr>
              <w:t xml:space="preserve"> </w:t>
            </w:r>
          </w:p>
        </w:tc>
        <w:tc>
          <w:tcPr>
            <w:tcW w:w="6375" w:type="dxa"/>
            <w:gridSpan w:val="2"/>
            <w:tcBorders>
              <w:top w:val="single" w:sz="4" w:space="0" w:color="000000"/>
              <w:left w:val="single" w:sz="4" w:space="0" w:color="000000"/>
              <w:bottom w:val="single" w:sz="4" w:space="0" w:color="000000"/>
              <w:right w:val="single" w:sz="4" w:space="0" w:color="000000"/>
            </w:tcBorders>
          </w:tcPr>
          <w:p w14:paraId="2CDCDC73" w14:textId="77777777" w:rsidR="009A2603" w:rsidRPr="003E2B37" w:rsidRDefault="009A2603" w:rsidP="005D2E8F">
            <w:pPr>
              <w:ind w:left="2"/>
              <w:rPr>
                <w:rFonts w:ascii="Arial Narrow" w:hAnsi="Arial Narrow"/>
              </w:rPr>
            </w:pPr>
            <w:r w:rsidRPr="003E2B37">
              <w:rPr>
                <w:rFonts w:ascii="Arial Narrow" w:eastAsia="Arial" w:hAnsi="Arial Narrow" w:cs="Arial"/>
                <w:b/>
              </w:rPr>
              <w:t xml:space="preserve">Specification  </w:t>
            </w:r>
            <w:r w:rsidRPr="003E2B37">
              <w:rPr>
                <w:rFonts w:ascii="Arial Narrow" w:eastAsia="Arial" w:hAnsi="Arial Narrow" w:cs="Arial"/>
              </w:rPr>
              <w:t xml:space="preserve"> </w:t>
            </w:r>
          </w:p>
        </w:tc>
      </w:tr>
      <w:tr w:rsidR="009A2603" w:rsidRPr="003E2B37" w14:paraId="5D768E24" w14:textId="77777777" w:rsidTr="005D2E8F">
        <w:trPr>
          <w:gridAfter w:val="1"/>
          <w:wAfter w:w="301" w:type="dxa"/>
          <w:trHeight w:val="1757"/>
        </w:trPr>
        <w:tc>
          <w:tcPr>
            <w:tcW w:w="709" w:type="dxa"/>
            <w:tcBorders>
              <w:top w:val="single" w:sz="4" w:space="0" w:color="000000"/>
              <w:left w:val="single" w:sz="4" w:space="0" w:color="000000"/>
              <w:bottom w:val="single" w:sz="4" w:space="0" w:color="000000"/>
              <w:right w:val="single" w:sz="4" w:space="0" w:color="000000"/>
            </w:tcBorders>
          </w:tcPr>
          <w:p w14:paraId="569AAC5D"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1.   </w:t>
            </w:r>
          </w:p>
        </w:tc>
        <w:tc>
          <w:tcPr>
            <w:tcW w:w="2546" w:type="dxa"/>
            <w:tcBorders>
              <w:top w:val="single" w:sz="4" w:space="0" w:color="000000"/>
              <w:left w:val="single" w:sz="4" w:space="0" w:color="000000"/>
              <w:bottom w:val="single" w:sz="4" w:space="0" w:color="000000"/>
              <w:right w:val="single" w:sz="4" w:space="0" w:color="000000"/>
            </w:tcBorders>
          </w:tcPr>
          <w:p w14:paraId="06D359B5" w14:textId="77777777" w:rsidR="009A2603" w:rsidRPr="003E2B37" w:rsidRDefault="009A2603" w:rsidP="005D2E8F">
            <w:pPr>
              <w:rPr>
                <w:rFonts w:ascii="Arial Narrow" w:hAnsi="Arial Narrow"/>
              </w:rPr>
            </w:pPr>
            <w:r w:rsidRPr="003E2B37">
              <w:rPr>
                <w:rFonts w:ascii="Arial Narrow" w:eastAsia="Arial" w:hAnsi="Arial Narrow" w:cs="Arial"/>
              </w:rPr>
              <w:t xml:space="preserve">Combined Section (Asset </w:t>
            </w:r>
          </w:p>
          <w:p w14:paraId="75253A22" w14:textId="77777777" w:rsidR="009A2603" w:rsidRPr="003E2B37" w:rsidRDefault="009A2603" w:rsidP="005D2E8F">
            <w:pPr>
              <w:rPr>
                <w:rFonts w:ascii="Arial Narrow" w:hAnsi="Arial Narrow"/>
              </w:rPr>
            </w:pPr>
            <w:r w:rsidRPr="003E2B37">
              <w:rPr>
                <w:rFonts w:ascii="Arial Narrow" w:eastAsia="Arial" w:hAnsi="Arial Narrow" w:cs="Arial"/>
              </w:rPr>
              <w:t xml:space="preserve">Register)  </w:t>
            </w:r>
          </w:p>
        </w:tc>
        <w:tc>
          <w:tcPr>
            <w:tcW w:w="6375" w:type="dxa"/>
            <w:gridSpan w:val="2"/>
            <w:tcBorders>
              <w:top w:val="single" w:sz="4" w:space="0" w:color="000000"/>
              <w:left w:val="single" w:sz="4" w:space="0" w:color="000000"/>
              <w:bottom w:val="single" w:sz="4" w:space="0" w:color="000000"/>
              <w:right w:val="single" w:sz="4" w:space="0" w:color="000000"/>
            </w:tcBorders>
          </w:tcPr>
          <w:p w14:paraId="30343233"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Cover for fixed assets and property against fire, lightning, thunderbolt, explosion, storm, wind, sabotage, water, hail, impact, and damage caused during theft and sudden and unforeseen damage to any municipal buildings/properties i.e. Buildings, Electrical Equipment/ infrastructure, Electrical Substations, Water purification equipment, sewage works, property in the open etc.   </w:t>
            </w:r>
          </w:p>
        </w:tc>
      </w:tr>
      <w:tr w:rsidR="009A2603" w:rsidRPr="003E2B37" w14:paraId="26CB224C" w14:textId="77777777" w:rsidTr="005D2E8F">
        <w:trPr>
          <w:gridAfter w:val="1"/>
          <w:wAfter w:w="301" w:type="dxa"/>
          <w:trHeight w:val="621"/>
        </w:trPr>
        <w:tc>
          <w:tcPr>
            <w:tcW w:w="709" w:type="dxa"/>
            <w:tcBorders>
              <w:top w:val="single" w:sz="4" w:space="0" w:color="000000"/>
              <w:left w:val="single" w:sz="4" w:space="0" w:color="000000"/>
              <w:bottom w:val="single" w:sz="4" w:space="0" w:color="000000"/>
              <w:right w:val="single" w:sz="4" w:space="0" w:color="000000"/>
            </w:tcBorders>
          </w:tcPr>
          <w:p w14:paraId="2837DD16"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2.   </w:t>
            </w:r>
          </w:p>
        </w:tc>
        <w:tc>
          <w:tcPr>
            <w:tcW w:w="2546" w:type="dxa"/>
            <w:tcBorders>
              <w:top w:val="single" w:sz="4" w:space="0" w:color="000000"/>
              <w:left w:val="single" w:sz="4" w:space="0" w:color="000000"/>
              <w:bottom w:val="single" w:sz="4" w:space="0" w:color="000000"/>
              <w:right w:val="single" w:sz="4" w:space="0" w:color="000000"/>
            </w:tcBorders>
          </w:tcPr>
          <w:p w14:paraId="02295EF3" w14:textId="77777777" w:rsidR="009A2603" w:rsidRPr="003E2B37" w:rsidRDefault="009A2603" w:rsidP="005D2E8F">
            <w:pPr>
              <w:rPr>
                <w:rFonts w:ascii="Arial Narrow" w:hAnsi="Arial Narrow"/>
              </w:rPr>
            </w:pPr>
            <w:r w:rsidRPr="003E2B37">
              <w:rPr>
                <w:rFonts w:ascii="Arial Narrow" w:eastAsia="Arial" w:hAnsi="Arial Narrow" w:cs="Arial"/>
              </w:rPr>
              <w:t xml:space="preserve">Office contents   </w:t>
            </w:r>
          </w:p>
        </w:tc>
        <w:tc>
          <w:tcPr>
            <w:tcW w:w="6375" w:type="dxa"/>
            <w:gridSpan w:val="2"/>
            <w:tcBorders>
              <w:top w:val="single" w:sz="4" w:space="0" w:color="000000"/>
              <w:left w:val="single" w:sz="4" w:space="0" w:color="000000"/>
              <w:bottom w:val="single" w:sz="4" w:space="0" w:color="000000"/>
              <w:right w:val="single" w:sz="4" w:space="0" w:color="000000"/>
            </w:tcBorders>
          </w:tcPr>
          <w:p w14:paraId="082C4E79" w14:textId="77777777" w:rsidR="009A2603" w:rsidRPr="003E2B37" w:rsidRDefault="009A2603" w:rsidP="005D2E8F">
            <w:pPr>
              <w:ind w:left="2" w:right="12"/>
              <w:rPr>
                <w:rFonts w:ascii="Arial Narrow" w:hAnsi="Arial Narrow"/>
              </w:rPr>
            </w:pPr>
            <w:r w:rsidRPr="003E2B37">
              <w:rPr>
                <w:rFonts w:ascii="Arial Narrow" w:eastAsia="Arial" w:hAnsi="Arial Narrow" w:cs="Arial"/>
              </w:rPr>
              <w:t xml:space="preserve">Any damage or loss of Office contents, loss of documents, legal liability of loss of documents etc.   </w:t>
            </w:r>
          </w:p>
        </w:tc>
      </w:tr>
      <w:tr w:rsidR="009A2603" w:rsidRPr="003E2B37" w14:paraId="214AABB3" w14:textId="77777777" w:rsidTr="005D2E8F">
        <w:trPr>
          <w:gridAfter w:val="1"/>
          <w:wAfter w:w="301" w:type="dxa"/>
          <w:trHeight w:val="887"/>
        </w:trPr>
        <w:tc>
          <w:tcPr>
            <w:tcW w:w="709" w:type="dxa"/>
            <w:tcBorders>
              <w:top w:val="single" w:sz="4" w:space="0" w:color="000000"/>
              <w:left w:val="single" w:sz="4" w:space="0" w:color="000000"/>
              <w:bottom w:val="single" w:sz="4" w:space="0" w:color="000000"/>
              <w:right w:val="single" w:sz="4" w:space="0" w:color="000000"/>
            </w:tcBorders>
          </w:tcPr>
          <w:p w14:paraId="59EF79C4"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3.   </w:t>
            </w:r>
          </w:p>
        </w:tc>
        <w:tc>
          <w:tcPr>
            <w:tcW w:w="2546" w:type="dxa"/>
            <w:tcBorders>
              <w:top w:val="single" w:sz="4" w:space="0" w:color="000000"/>
              <w:left w:val="single" w:sz="4" w:space="0" w:color="000000"/>
              <w:bottom w:val="single" w:sz="4" w:space="0" w:color="000000"/>
              <w:right w:val="single" w:sz="4" w:space="0" w:color="000000"/>
            </w:tcBorders>
          </w:tcPr>
          <w:p w14:paraId="531F3FB0" w14:textId="77777777" w:rsidR="009A2603" w:rsidRPr="003E2B37" w:rsidRDefault="009A2603" w:rsidP="005D2E8F">
            <w:pPr>
              <w:rPr>
                <w:rFonts w:ascii="Arial Narrow" w:hAnsi="Arial Narrow"/>
              </w:rPr>
            </w:pPr>
            <w:r w:rsidRPr="003E2B37">
              <w:rPr>
                <w:rFonts w:ascii="Arial Narrow" w:eastAsia="Arial" w:hAnsi="Arial Narrow" w:cs="Arial"/>
              </w:rPr>
              <w:t xml:space="preserve">Business Interruption   </w:t>
            </w:r>
          </w:p>
        </w:tc>
        <w:tc>
          <w:tcPr>
            <w:tcW w:w="6375" w:type="dxa"/>
            <w:gridSpan w:val="2"/>
            <w:tcBorders>
              <w:top w:val="single" w:sz="4" w:space="0" w:color="000000"/>
              <w:left w:val="single" w:sz="4" w:space="0" w:color="000000"/>
              <w:bottom w:val="single" w:sz="4" w:space="0" w:color="000000"/>
              <w:right w:val="single" w:sz="4" w:space="0" w:color="000000"/>
            </w:tcBorders>
          </w:tcPr>
          <w:p w14:paraId="70DB1F3F" w14:textId="77777777" w:rsidR="009A2603" w:rsidRPr="003E2B37" w:rsidRDefault="009A2603" w:rsidP="005D2E8F">
            <w:pPr>
              <w:ind w:left="2" w:right="42"/>
              <w:rPr>
                <w:rFonts w:ascii="Arial Narrow" w:hAnsi="Arial Narrow"/>
              </w:rPr>
            </w:pPr>
            <w:r w:rsidRPr="003E2B37">
              <w:rPr>
                <w:rFonts w:ascii="Arial Narrow" w:eastAsia="Arial" w:hAnsi="Arial Narrow" w:cs="Arial"/>
              </w:rPr>
              <w:t xml:space="preserve">Insured against all risks leading to business interruptions (incl. Loss of income - Sales of Electricity, Sales of sanitation and sewage, loss of rental income etc.).  </w:t>
            </w:r>
          </w:p>
        </w:tc>
      </w:tr>
      <w:tr w:rsidR="009A2603" w:rsidRPr="003E2B37" w14:paraId="3014AD5A" w14:textId="77777777" w:rsidTr="005D2E8F">
        <w:trPr>
          <w:gridAfter w:val="1"/>
          <w:wAfter w:w="301" w:type="dxa"/>
          <w:trHeight w:val="334"/>
        </w:trPr>
        <w:tc>
          <w:tcPr>
            <w:tcW w:w="709" w:type="dxa"/>
            <w:tcBorders>
              <w:top w:val="single" w:sz="4" w:space="0" w:color="000000"/>
              <w:left w:val="single" w:sz="4" w:space="0" w:color="000000"/>
              <w:bottom w:val="single" w:sz="4" w:space="0" w:color="000000"/>
              <w:right w:val="single" w:sz="4" w:space="0" w:color="000000"/>
            </w:tcBorders>
          </w:tcPr>
          <w:p w14:paraId="48A9B696"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4.   </w:t>
            </w:r>
          </w:p>
        </w:tc>
        <w:tc>
          <w:tcPr>
            <w:tcW w:w="2546" w:type="dxa"/>
            <w:tcBorders>
              <w:top w:val="single" w:sz="4" w:space="0" w:color="000000"/>
              <w:left w:val="single" w:sz="4" w:space="0" w:color="000000"/>
              <w:bottom w:val="single" w:sz="4" w:space="0" w:color="000000"/>
              <w:right w:val="single" w:sz="4" w:space="0" w:color="000000"/>
            </w:tcBorders>
          </w:tcPr>
          <w:p w14:paraId="31CE7A0D" w14:textId="77777777" w:rsidR="009A2603" w:rsidRPr="003E2B37" w:rsidRDefault="009A2603" w:rsidP="005D2E8F">
            <w:pPr>
              <w:rPr>
                <w:rFonts w:ascii="Arial Narrow" w:hAnsi="Arial Narrow"/>
              </w:rPr>
            </w:pPr>
            <w:r w:rsidRPr="003E2B37">
              <w:rPr>
                <w:rFonts w:ascii="Arial Narrow" w:eastAsia="Arial" w:hAnsi="Arial Narrow" w:cs="Arial"/>
              </w:rPr>
              <w:t xml:space="preserve">Business all Risks   </w:t>
            </w:r>
          </w:p>
        </w:tc>
        <w:tc>
          <w:tcPr>
            <w:tcW w:w="6375" w:type="dxa"/>
            <w:gridSpan w:val="2"/>
            <w:tcBorders>
              <w:top w:val="single" w:sz="4" w:space="0" w:color="000000"/>
              <w:left w:val="single" w:sz="4" w:space="0" w:color="000000"/>
              <w:bottom w:val="single" w:sz="4" w:space="0" w:color="000000"/>
              <w:right w:val="single" w:sz="4" w:space="0" w:color="000000"/>
            </w:tcBorders>
          </w:tcPr>
          <w:p w14:paraId="592D0B3B"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Cover for business all risks   </w:t>
            </w:r>
          </w:p>
        </w:tc>
      </w:tr>
      <w:tr w:rsidR="009A2603" w:rsidRPr="003E2B37" w14:paraId="6D639287" w14:textId="77777777" w:rsidTr="005D2E8F">
        <w:trPr>
          <w:gridAfter w:val="1"/>
          <w:wAfter w:w="301" w:type="dxa"/>
          <w:trHeight w:val="334"/>
        </w:trPr>
        <w:tc>
          <w:tcPr>
            <w:tcW w:w="709" w:type="dxa"/>
            <w:tcBorders>
              <w:top w:val="single" w:sz="4" w:space="0" w:color="000000"/>
              <w:left w:val="single" w:sz="4" w:space="0" w:color="000000"/>
              <w:bottom w:val="single" w:sz="4" w:space="0" w:color="000000"/>
              <w:right w:val="single" w:sz="4" w:space="0" w:color="000000"/>
            </w:tcBorders>
          </w:tcPr>
          <w:p w14:paraId="244B2426"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5.   </w:t>
            </w:r>
          </w:p>
        </w:tc>
        <w:tc>
          <w:tcPr>
            <w:tcW w:w="2546" w:type="dxa"/>
            <w:tcBorders>
              <w:top w:val="single" w:sz="4" w:space="0" w:color="000000"/>
              <w:left w:val="single" w:sz="4" w:space="0" w:color="000000"/>
              <w:bottom w:val="single" w:sz="4" w:space="0" w:color="000000"/>
              <w:right w:val="single" w:sz="4" w:space="0" w:color="000000"/>
            </w:tcBorders>
          </w:tcPr>
          <w:p w14:paraId="71B68019" w14:textId="77777777" w:rsidR="009A2603" w:rsidRPr="003E2B37" w:rsidRDefault="009A2603" w:rsidP="005D2E8F">
            <w:pPr>
              <w:rPr>
                <w:rFonts w:ascii="Arial Narrow" w:hAnsi="Arial Narrow"/>
              </w:rPr>
            </w:pPr>
            <w:r w:rsidRPr="003E2B37">
              <w:rPr>
                <w:rFonts w:ascii="Arial Narrow" w:eastAsia="Arial" w:hAnsi="Arial Narrow" w:cs="Arial"/>
              </w:rPr>
              <w:t xml:space="preserve">Theft   </w:t>
            </w:r>
          </w:p>
        </w:tc>
        <w:tc>
          <w:tcPr>
            <w:tcW w:w="6375" w:type="dxa"/>
            <w:gridSpan w:val="2"/>
            <w:tcBorders>
              <w:top w:val="single" w:sz="4" w:space="0" w:color="000000"/>
              <w:left w:val="single" w:sz="4" w:space="0" w:color="000000"/>
              <w:bottom w:val="single" w:sz="4" w:space="0" w:color="000000"/>
              <w:right w:val="single" w:sz="4" w:space="0" w:color="000000"/>
            </w:tcBorders>
          </w:tcPr>
          <w:p w14:paraId="015D2510"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Loss of any municipal property due to theft.  </w:t>
            </w:r>
          </w:p>
        </w:tc>
      </w:tr>
      <w:tr w:rsidR="009A2603" w:rsidRPr="003E2B37" w14:paraId="6B05C949" w14:textId="77777777" w:rsidTr="005D2E8F">
        <w:trPr>
          <w:gridAfter w:val="1"/>
          <w:wAfter w:w="301" w:type="dxa"/>
          <w:trHeight w:val="1712"/>
        </w:trPr>
        <w:tc>
          <w:tcPr>
            <w:tcW w:w="709" w:type="dxa"/>
            <w:tcBorders>
              <w:top w:val="single" w:sz="4" w:space="0" w:color="000000"/>
              <w:left w:val="single" w:sz="4" w:space="0" w:color="000000"/>
              <w:bottom w:val="single" w:sz="4" w:space="0" w:color="000000"/>
              <w:right w:val="single" w:sz="4" w:space="0" w:color="000000"/>
            </w:tcBorders>
          </w:tcPr>
          <w:p w14:paraId="1FF93C55"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6.   </w:t>
            </w:r>
          </w:p>
        </w:tc>
        <w:tc>
          <w:tcPr>
            <w:tcW w:w="2546" w:type="dxa"/>
            <w:tcBorders>
              <w:top w:val="single" w:sz="4" w:space="0" w:color="000000"/>
              <w:left w:val="single" w:sz="4" w:space="0" w:color="000000"/>
              <w:bottom w:val="single" w:sz="4" w:space="0" w:color="000000"/>
              <w:right w:val="single" w:sz="4" w:space="0" w:color="000000"/>
            </w:tcBorders>
          </w:tcPr>
          <w:p w14:paraId="378C4E7D" w14:textId="77777777" w:rsidR="009A2603" w:rsidRPr="003E2B37" w:rsidRDefault="009A2603" w:rsidP="005D2E8F">
            <w:pPr>
              <w:rPr>
                <w:rFonts w:ascii="Arial Narrow" w:hAnsi="Arial Narrow"/>
              </w:rPr>
            </w:pPr>
            <w:r w:rsidRPr="003E2B37">
              <w:rPr>
                <w:rFonts w:ascii="Arial Narrow" w:eastAsia="Arial" w:hAnsi="Arial Narrow" w:cs="Arial"/>
              </w:rPr>
              <w:t xml:space="preserve">Money   </w:t>
            </w:r>
          </w:p>
        </w:tc>
        <w:tc>
          <w:tcPr>
            <w:tcW w:w="6375" w:type="dxa"/>
            <w:gridSpan w:val="2"/>
            <w:tcBorders>
              <w:top w:val="single" w:sz="4" w:space="0" w:color="000000"/>
              <w:left w:val="single" w:sz="4" w:space="0" w:color="000000"/>
              <w:bottom w:val="single" w:sz="4" w:space="0" w:color="000000"/>
              <w:right w:val="single" w:sz="4" w:space="0" w:color="000000"/>
            </w:tcBorders>
          </w:tcPr>
          <w:p w14:paraId="1CABE170"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Loss or damage to business money including loss through criminal activities.   </w:t>
            </w:r>
          </w:p>
          <w:p w14:paraId="08F438DE"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All money in transit  </w:t>
            </w:r>
          </w:p>
          <w:p w14:paraId="1C365273"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Loss of money and / or property </w:t>
            </w:r>
            <w:proofErr w:type="gramStart"/>
            <w:r w:rsidRPr="003E2B37">
              <w:rPr>
                <w:rFonts w:ascii="Arial Narrow" w:eastAsia="Arial" w:hAnsi="Arial Narrow" w:cs="Arial"/>
              </w:rPr>
              <w:t>as a result of</w:t>
            </w:r>
            <w:proofErr w:type="gramEnd"/>
            <w:r w:rsidRPr="003E2B37">
              <w:rPr>
                <w:rFonts w:ascii="Arial Narrow" w:eastAsia="Arial" w:hAnsi="Arial Narrow" w:cs="Arial"/>
              </w:rPr>
              <w:t xml:space="preserve"> fraud or dishonesty of an insured employee which result in dishonest personal financial gain for the employee concerned.  </w:t>
            </w:r>
          </w:p>
        </w:tc>
      </w:tr>
      <w:tr w:rsidR="009A2603" w:rsidRPr="003E2B37" w14:paraId="389DBCBB" w14:textId="77777777" w:rsidTr="005D2E8F">
        <w:trPr>
          <w:gridAfter w:val="1"/>
          <w:wAfter w:w="301" w:type="dxa"/>
          <w:trHeight w:val="538"/>
        </w:trPr>
        <w:tc>
          <w:tcPr>
            <w:tcW w:w="709" w:type="dxa"/>
            <w:tcBorders>
              <w:top w:val="single" w:sz="4" w:space="0" w:color="000000"/>
              <w:left w:val="single" w:sz="4" w:space="0" w:color="000000"/>
              <w:bottom w:val="single" w:sz="4" w:space="0" w:color="000000"/>
              <w:right w:val="single" w:sz="4" w:space="0" w:color="000000"/>
            </w:tcBorders>
          </w:tcPr>
          <w:p w14:paraId="5807E89C"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7. </w:t>
            </w:r>
          </w:p>
        </w:tc>
        <w:tc>
          <w:tcPr>
            <w:tcW w:w="2546" w:type="dxa"/>
            <w:tcBorders>
              <w:top w:val="single" w:sz="4" w:space="0" w:color="000000"/>
              <w:left w:val="single" w:sz="4" w:space="0" w:color="000000"/>
              <w:bottom w:val="single" w:sz="4" w:space="0" w:color="000000"/>
              <w:right w:val="single" w:sz="4" w:space="0" w:color="000000"/>
            </w:tcBorders>
          </w:tcPr>
          <w:p w14:paraId="42738283" w14:textId="77777777" w:rsidR="009A2603" w:rsidRPr="003E2B37" w:rsidRDefault="009A2603" w:rsidP="005D2E8F">
            <w:pPr>
              <w:rPr>
                <w:rFonts w:ascii="Arial Narrow" w:hAnsi="Arial Narrow"/>
              </w:rPr>
            </w:pPr>
            <w:r w:rsidRPr="003E2B37">
              <w:rPr>
                <w:rFonts w:ascii="Arial Narrow" w:eastAsia="Arial" w:hAnsi="Arial Narrow" w:cs="Arial"/>
              </w:rPr>
              <w:t xml:space="preserve">Public liability   </w:t>
            </w:r>
          </w:p>
        </w:tc>
        <w:tc>
          <w:tcPr>
            <w:tcW w:w="6375" w:type="dxa"/>
            <w:gridSpan w:val="2"/>
            <w:tcBorders>
              <w:top w:val="single" w:sz="4" w:space="0" w:color="000000"/>
              <w:left w:val="single" w:sz="4" w:space="0" w:color="000000"/>
              <w:bottom w:val="single" w:sz="4" w:space="0" w:color="000000"/>
              <w:right w:val="single" w:sz="4" w:space="0" w:color="000000"/>
            </w:tcBorders>
          </w:tcPr>
          <w:p w14:paraId="6462AD43" w14:textId="77777777" w:rsidR="009A2603" w:rsidRPr="003E2B37" w:rsidRDefault="009A2603" w:rsidP="005D2E8F">
            <w:pPr>
              <w:ind w:left="2"/>
              <w:rPr>
                <w:rFonts w:ascii="Arial Narrow" w:hAnsi="Arial Narrow"/>
              </w:rPr>
            </w:pPr>
            <w:r w:rsidRPr="003E2B37">
              <w:rPr>
                <w:rFonts w:ascii="Arial Narrow" w:eastAsia="Arial" w:hAnsi="Arial Narrow" w:cs="Arial"/>
              </w:rPr>
              <w:t xml:space="preserve">To cover any form of liability against the municipality   </w:t>
            </w:r>
          </w:p>
        </w:tc>
      </w:tr>
      <w:tr w:rsidR="009A2603" w:rsidRPr="003E2B37" w14:paraId="3D779728" w14:textId="77777777" w:rsidTr="005D2E8F">
        <w:tblPrEx>
          <w:tblCellMar>
            <w:top w:w="88" w:type="dxa"/>
            <w:right w:w="67" w:type="dxa"/>
          </w:tblCellMar>
        </w:tblPrEx>
        <w:trPr>
          <w:trHeight w:val="2026"/>
        </w:trPr>
        <w:tc>
          <w:tcPr>
            <w:tcW w:w="709" w:type="dxa"/>
            <w:tcBorders>
              <w:top w:val="single" w:sz="4" w:space="0" w:color="000000"/>
              <w:left w:val="single" w:sz="4" w:space="0" w:color="000000"/>
              <w:bottom w:val="single" w:sz="4" w:space="0" w:color="000000"/>
              <w:right w:val="single" w:sz="4" w:space="0" w:color="000000"/>
            </w:tcBorders>
          </w:tcPr>
          <w:p w14:paraId="01188FCB" w14:textId="34496170" w:rsidR="009A2603" w:rsidRPr="003E2B37" w:rsidRDefault="008B6EE6" w:rsidP="005D2E8F">
            <w:pPr>
              <w:ind w:left="2"/>
              <w:rPr>
                <w:rFonts w:ascii="Arial Narrow" w:hAnsi="Arial Narrow"/>
              </w:rPr>
            </w:pPr>
            <w:r>
              <w:rPr>
                <w:rFonts w:ascii="Arial Narrow" w:eastAsia="Arial" w:hAnsi="Arial Narrow" w:cs="Arial"/>
              </w:rPr>
              <w:t>8</w:t>
            </w:r>
            <w:r w:rsidR="009A2603" w:rsidRPr="003E2B37">
              <w:rPr>
                <w:rFonts w:ascii="Arial Narrow" w:eastAsia="Arial" w:hAnsi="Arial Narrow" w:cs="Arial"/>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26510928" w14:textId="77777777" w:rsidR="009A2603" w:rsidRPr="003E2B37" w:rsidRDefault="009A2603" w:rsidP="005D2E8F">
            <w:pPr>
              <w:rPr>
                <w:rFonts w:ascii="Arial Narrow" w:hAnsi="Arial Narrow"/>
              </w:rPr>
            </w:pPr>
            <w:r w:rsidRPr="003E2B37">
              <w:rPr>
                <w:rFonts w:ascii="Arial Narrow" w:eastAsia="Arial" w:hAnsi="Arial Narrow" w:cs="Arial"/>
              </w:rPr>
              <w:t xml:space="preserve">Motor Fleet   </w:t>
            </w:r>
          </w:p>
        </w:tc>
        <w:tc>
          <w:tcPr>
            <w:tcW w:w="6670" w:type="dxa"/>
            <w:gridSpan w:val="2"/>
            <w:tcBorders>
              <w:top w:val="single" w:sz="4" w:space="0" w:color="000000"/>
              <w:left w:val="single" w:sz="4" w:space="0" w:color="000000"/>
              <w:bottom w:val="single" w:sz="4" w:space="0" w:color="000000"/>
              <w:right w:val="single" w:sz="4" w:space="0" w:color="000000"/>
            </w:tcBorders>
          </w:tcPr>
          <w:p w14:paraId="0DD91608" w14:textId="77777777" w:rsidR="009A2603" w:rsidRPr="003E2B37" w:rsidRDefault="009A2603" w:rsidP="009A2603">
            <w:pPr>
              <w:numPr>
                <w:ilvl w:val="0"/>
                <w:numId w:val="25"/>
              </w:numPr>
              <w:spacing w:line="259" w:lineRule="auto"/>
              <w:ind w:hanging="360"/>
              <w:rPr>
                <w:rFonts w:ascii="Arial Narrow" w:hAnsi="Arial Narrow"/>
              </w:rPr>
            </w:pPr>
            <w:r w:rsidRPr="003E2B37">
              <w:rPr>
                <w:rFonts w:ascii="Arial Narrow" w:eastAsia="Arial" w:hAnsi="Arial Narrow" w:cs="Arial"/>
              </w:rPr>
              <w:t xml:space="preserve">Comprehensive cover for all vehicles  </w:t>
            </w:r>
          </w:p>
          <w:p w14:paraId="5C2EEF5C" w14:textId="77777777" w:rsidR="009A2603" w:rsidRPr="003E2B37" w:rsidRDefault="009A2603" w:rsidP="009A2603">
            <w:pPr>
              <w:numPr>
                <w:ilvl w:val="0"/>
                <w:numId w:val="25"/>
              </w:numPr>
              <w:spacing w:line="259" w:lineRule="auto"/>
              <w:ind w:hanging="360"/>
              <w:rPr>
                <w:rFonts w:ascii="Arial Narrow" w:hAnsi="Arial Narrow"/>
              </w:rPr>
            </w:pPr>
            <w:r w:rsidRPr="003E2B37">
              <w:rPr>
                <w:rFonts w:ascii="Arial Narrow" w:eastAsia="Arial" w:hAnsi="Arial Narrow" w:cs="Arial"/>
              </w:rPr>
              <w:t xml:space="preserve">Executive courtesy vehicle for the Mayor, Deputy Mayor; Speaker and Chief whip.   </w:t>
            </w:r>
          </w:p>
          <w:p w14:paraId="0FA17255" w14:textId="77777777" w:rsidR="009A2603" w:rsidRPr="003E2B37" w:rsidRDefault="009A2603" w:rsidP="009A2603">
            <w:pPr>
              <w:numPr>
                <w:ilvl w:val="0"/>
                <w:numId w:val="25"/>
              </w:numPr>
              <w:spacing w:line="259" w:lineRule="auto"/>
              <w:ind w:hanging="360"/>
              <w:rPr>
                <w:rFonts w:ascii="Arial Narrow" w:hAnsi="Arial Narrow"/>
              </w:rPr>
            </w:pPr>
            <w:r w:rsidRPr="003E2B37">
              <w:rPr>
                <w:rFonts w:ascii="Arial Narrow" w:eastAsia="Arial" w:hAnsi="Arial Narrow" w:cs="Arial"/>
              </w:rPr>
              <w:t xml:space="preserve">Commercial and special type vehicles incl.  </w:t>
            </w:r>
          </w:p>
          <w:p w14:paraId="3FABD0D7" w14:textId="77777777" w:rsidR="009A2603" w:rsidRPr="003E2B37" w:rsidRDefault="009A2603" w:rsidP="009A2603">
            <w:pPr>
              <w:numPr>
                <w:ilvl w:val="0"/>
                <w:numId w:val="25"/>
              </w:numPr>
              <w:spacing w:line="259" w:lineRule="auto"/>
              <w:ind w:hanging="360"/>
              <w:rPr>
                <w:rFonts w:ascii="Arial Narrow" w:hAnsi="Arial Narrow"/>
              </w:rPr>
            </w:pPr>
            <w:r w:rsidRPr="003E2B37">
              <w:rPr>
                <w:rFonts w:ascii="Arial Narrow" w:eastAsia="Arial" w:hAnsi="Arial Narrow" w:cs="Arial"/>
              </w:rPr>
              <w:t xml:space="preserve">trailers, trucks and tractors.   </w:t>
            </w:r>
          </w:p>
        </w:tc>
      </w:tr>
      <w:tr w:rsidR="009A2603" w:rsidRPr="003E2B37" w14:paraId="3E20BE88" w14:textId="77777777" w:rsidTr="005D2E8F">
        <w:tblPrEx>
          <w:tblCellMar>
            <w:top w:w="88" w:type="dxa"/>
            <w:right w:w="67" w:type="dxa"/>
          </w:tblCellMar>
        </w:tblPrEx>
        <w:trPr>
          <w:trHeight w:val="3034"/>
        </w:trPr>
        <w:tc>
          <w:tcPr>
            <w:tcW w:w="709" w:type="dxa"/>
            <w:tcBorders>
              <w:top w:val="single" w:sz="4" w:space="0" w:color="000000"/>
              <w:left w:val="single" w:sz="4" w:space="0" w:color="000000"/>
              <w:bottom w:val="single" w:sz="4" w:space="0" w:color="000000"/>
              <w:right w:val="single" w:sz="4" w:space="0" w:color="000000"/>
            </w:tcBorders>
          </w:tcPr>
          <w:p w14:paraId="2FEEA536" w14:textId="71177326" w:rsidR="009A2603" w:rsidRPr="003E2B37" w:rsidRDefault="008B6EE6" w:rsidP="005D2E8F">
            <w:pPr>
              <w:ind w:left="2"/>
              <w:rPr>
                <w:rFonts w:ascii="Arial Narrow" w:hAnsi="Arial Narrow"/>
              </w:rPr>
            </w:pPr>
            <w:r>
              <w:rPr>
                <w:rFonts w:ascii="Arial Narrow" w:eastAsia="Arial" w:hAnsi="Arial Narrow" w:cs="Arial"/>
              </w:rPr>
              <w:lastRenderedPageBreak/>
              <w:t>9</w:t>
            </w:r>
            <w:r w:rsidR="009A2603" w:rsidRPr="003E2B37">
              <w:rPr>
                <w:rFonts w:ascii="Arial Narrow" w:eastAsia="Arial" w:hAnsi="Arial Narrow" w:cs="Arial"/>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7144CDA0" w14:textId="77777777" w:rsidR="009A2603" w:rsidRPr="003E2B37" w:rsidRDefault="009A2603" w:rsidP="005D2E8F">
            <w:pPr>
              <w:rPr>
                <w:rFonts w:ascii="Arial Narrow" w:hAnsi="Arial Narrow"/>
              </w:rPr>
            </w:pPr>
            <w:r w:rsidRPr="003E2B37">
              <w:rPr>
                <w:rFonts w:ascii="Arial Narrow" w:eastAsia="Arial" w:hAnsi="Arial Narrow" w:cs="Arial"/>
              </w:rPr>
              <w:t xml:space="preserve">Electronic Equipment   </w:t>
            </w:r>
          </w:p>
        </w:tc>
        <w:tc>
          <w:tcPr>
            <w:tcW w:w="6670" w:type="dxa"/>
            <w:gridSpan w:val="2"/>
            <w:tcBorders>
              <w:top w:val="single" w:sz="4" w:space="0" w:color="000000"/>
              <w:left w:val="single" w:sz="4" w:space="0" w:color="000000"/>
              <w:bottom w:val="single" w:sz="4" w:space="0" w:color="000000"/>
              <w:right w:val="single" w:sz="4" w:space="0" w:color="000000"/>
            </w:tcBorders>
          </w:tcPr>
          <w:p w14:paraId="77915820" w14:textId="77777777" w:rsidR="009A2603" w:rsidRPr="003E2B37" w:rsidRDefault="009A2603" w:rsidP="005D2E8F">
            <w:pPr>
              <w:numPr>
                <w:ilvl w:val="0"/>
                <w:numId w:val="27"/>
              </w:numPr>
              <w:spacing w:line="363" w:lineRule="auto"/>
              <w:ind w:hanging="360"/>
              <w:rPr>
                <w:rFonts w:ascii="Arial Narrow" w:hAnsi="Arial Narrow"/>
              </w:rPr>
            </w:pPr>
            <w:r w:rsidRPr="003E2B37">
              <w:rPr>
                <w:rFonts w:ascii="Arial Narrow" w:eastAsia="Arial" w:hAnsi="Arial Narrow" w:cs="Arial"/>
              </w:rPr>
              <w:t xml:space="preserve">Office Automation (facsimile machines, photocopiers, multifunctional equipment owned or on finance lease).  </w:t>
            </w:r>
          </w:p>
          <w:p w14:paraId="1DEEBE23" w14:textId="77777777" w:rsidR="009A2603" w:rsidRPr="003E2B37" w:rsidRDefault="009A2603" w:rsidP="005D2E8F">
            <w:pPr>
              <w:numPr>
                <w:ilvl w:val="0"/>
                <w:numId w:val="27"/>
              </w:numPr>
              <w:spacing w:line="259" w:lineRule="auto"/>
              <w:ind w:hanging="360"/>
              <w:rPr>
                <w:rFonts w:ascii="Arial Narrow" w:hAnsi="Arial Narrow"/>
              </w:rPr>
            </w:pPr>
            <w:r w:rsidRPr="003E2B37">
              <w:rPr>
                <w:rFonts w:ascii="Arial Narrow" w:eastAsia="Arial" w:hAnsi="Arial Narrow" w:cs="Arial"/>
              </w:rPr>
              <w:t xml:space="preserve">Telecommunication equipment   </w:t>
            </w:r>
          </w:p>
          <w:p w14:paraId="6B00F797" w14:textId="77777777" w:rsidR="009A2603" w:rsidRPr="003E2B37" w:rsidRDefault="009A2603" w:rsidP="005D2E8F">
            <w:pPr>
              <w:numPr>
                <w:ilvl w:val="0"/>
                <w:numId w:val="27"/>
              </w:numPr>
              <w:spacing w:line="259" w:lineRule="auto"/>
              <w:ind w:hanging="360"/>
              <w:rPr>
                <w:rFonts w:ascii="Arial Narrow" w:hAnsi="Arial Narrow"/>
              </w:rPr>
            </w:pPr>
            <w:r w:rsidRPr="003E2B37">
              <w:rPr>
                <w:rFonts w:ascii="Arial Narrow" w:eastAsia="Arial" w:hAnsi="Arial Narrow" w:cs="Arial"/>
              </w:rPr>
              <w:t xml:space="preserve">Laptops/Notebooks Computer  </w:t>
            </w:r>
          </w:p>
          <w:p w14:paraId="1F274282" w14:textId="77777777" w:rsidR="009A2603" w:rsidRPr="003E2B37" w:rsidRDefault="009A2603" w:rsidP="005D2E8F">
            <w:pPr>
              <w:numPr>
                <w:ilvl w:val="0"/>
                <w:numId w:val="27"/>
              </w:numPr>
              <w:spacing w:line="259" w:lineRule="auto"/>
              <w:ind w:hanging="360"/>
              <w:rPr>
                <w:rFonts w:ascii="Arial Narrow" w:hAnsi="Arial Narrow"/>
              </w:rPr>
            </w:pPr>
            <w:r w:rsidRPr="003E2B37">
              <w:rPr>
                <w:rFonts w:ascii="Arial Narrow" w:eastAsia="Arial" w:hAnsi="Arial Narrow" w:cs="Arial"/>
              </w:rPr>
              <w:t xml:space="preserve">Electronic Scanning System  </w:t>
            </w:r>
          </w:p>
          <w:p w14:paraId="402F495F" w14:textId="77777777" w:rsidR="009A2603" w:rsidRPr="003E2B37" w:rsidRDefault="009A2603" w:rsidP="005D2E8F">
            <w:pPr>
              <w:numPr>
                <w:ilvl w:val="0"/>
                <w:numId w:val="27"/>
              </w:numPr>
              <w:spacing w:line="363" w:lineRule="auto"/>
              <w:ind w:hanging="360"/>
              <w:rPr>
                <w:rFonts w:ascii="Arial Narrow" w:hAnsi="Arial Narrow"/>
              </w:rPr>
            </w:pPr>
            <w:r w:rsidRPr="003E2B37">
              <w:rPr>
                <w:rFonts w:ascii="Arial Narrow" w:eastAsia="Arial" w:hAnsi="Arial Narrow" w:cs="Arial"/>
              </w:rPr>
              <w:t xml:space="preserve">Infrastructure (Data Centre) Servers, Soft wares owned hired or leased by the insured.  </w:t>
            </w:r>
          </w:p>
          <w:p w14:paraId="711E9AAC" w14:textId="77777777" w:rsidR="009A2603" w:rsidRPr="003E2B37" w:rsidRDefault="009A2603" w:rsidP="005D2E8F">
            <w:pPr>
              <w:numPr>
                <w:ilvl w:val="0"/>
                <w:numId w:val="27"/>
              </w:numPr>
              <w:spacing w:line="259" w:lineRule="auto"/>
              <w:ind w:hanging="360"/>
              <w:rPr>
                <w:rFonts w:ascii="Arial Narrow" w:hAnsi="Arial Narrow"/>
              </w:rPr>
            </w:pPr>
            <w:r w:rsidRPr="003E2B37">
              <w:rPr>
                <w:rFonts w:ascii="Arial Narrow" w:eastAsia="Arial" w:hAnsi="Arial Narrow" w:cs="Arial"/>
              </w:rPr>
              <w:t xml:space="preserve">Reconstruction of Data </w:t>
            </w:r>
          </w:p>
        </w:tc>
      </w:tr>
      <w:tr w:rsidR="009A2603" w:rsidRPr="003E2B37" w14:paraId="79A7D55E" w14:textId="77777777" w:rsidTr="005D2E8F">
        <w:tblPrEx>
          <w:tblCellMar>
            <w:top w:w="88" w:type="dxa"/>
            <w:right w:w="67" w:type="dxa"/>
          </w:tblCellMar>
        </w:tblPrEx>
        <w:trPr>
          <w:trHeight w:val="847"/>
        </w:trPr>
        <w:tc>
          <w:tcPr>
            <w:tcW w:w="709" w:type="dxa"/>
            <w:tcBorders>
              <w:top w:val="single" w:sz="4" w:space="0" w:color="000000"/>
              <w:left w:val="single" w:sz="4" w:space="0" w:color="000000"/>
              <w:bottom w:val="single" w:sz="4" w:space="0" w:color="000000"/>
              <w:right w:val="single" w:sz="4" w:space="0" w:color="000000"/>
            </w:tcBorders>
          </w:tcPr>
          <w:p w14:paraId="093A3F9A" w14:textId="1C4139C2" w:rsidR="009A2603" w:rsidRPr="003E2B37" w:rsidRDefault="009A2603" w:rsidP="005D2E8F">
            <w:pPr>
              <w:ind w:left="2"/>
              <w:rPr>
                <w:rFonts w:ascii="Arial Narrow" w:hAnsi="Arial Narrow"/>
              </w:rPr>
            </w:pPr>
            <w:r w:rsidRPr="003E2B37">
              <w:rPr>
                <w:rFonts w:ascii="Arial Narrow" w:eastAsia="Arial" w:hAnsi="Arial Narrow" w:cs="Arial"/>
              </w:rPr>
              <w:t>1</w:t>
            </w:r>
            <w:r w:rsidR="008B6EE6">
              <w:rPr>
                <w:rFonts w:ascii="Arial Narrow" w:eastAsia="Arial" w:hAnsi="Arial Narrow" w:cs="Arial"/>
              </w:rPr>
              <w:t>0</w:t>
            </w:r>
            <w:r w:rsidRPr="003E2B37">
              <w:rPr>
                <w:rFonts w:ascii="Arial Narrow" w:eastAsia="Arial" w:hAnsi="Arial Narrow" w:cs="Arial"/>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1AA6A268" w14:textId="77777777" w:rsidR="009A2603" w:rsidRPr="003E2B37" w:rsidRDefault="009A2603" w:rsidP="005D2E8F">
            <w:pPr>
              <w:rPr>
                <w:rFonts w:ascii="Arial Narrow" w:hAnsi="Arial Narrow"/>
              </w:rPr>
            </w:pPr>
            <w:r w:rsidRPr="003E2B37">
              <w:rPr>
                <w:rFonts w:ascii="Arial Narrow" w:eastAsia="Arial" w:hAnsi="Arial Narrow" w:cs="Arial"/>
              </w:rPr>
              <w:t xml:space="preserve">Machinery Breakdown   </w:t>
            </w:r>
          </w:p>
        </w:tc>
        <w:tc>
          <w:tcPr>
            <w:tcW w:w="6670" w:type="dxa"/>
            <w:gridSpan w:val="2"/>
            <w:tcBorders>
              <w:top w:val="single" w:sz="4" w:space="0" w:color="000000"/>
              <w:left w:val="single" w:sz="4" w:space="0" w:color="000000"/>
              <w:bottom w:val="single" w:sz="4" w:space="0" w:color="000000"/>
              <w:right w:val="single" w:sz="4" w:space="0" w:color="000000"/>
            </w:tcBorders>
          </w:tcPr>
          <w:p w14:paraId="05B130BF" w14:textId="25899559" w:rsidR="009A2603" w:rsidRPr="003E2B37" w:rsidRDefault="009A2603" w:rsidP="009A2603">
            <w:pPr>
              <w:numPr>
                <w:ilvl w:val="0"/>
                <w:numId w:val="27"/>
              </w:numPr>
              <w:spacing w:line="259" w:lineRule="auto"/>
              <w:ind w:hanging="360"/>
              <w:rPr>
                <w:rFonts w:ascii="Arial Narrow" w:hAnsi="Arial Narrow"/>
              </w:rPr>
            </w:pPr>
            <w:r w:rsidRPr="003E2B37">
              <w:rPr>
                <w:rFonts w:ascii="Arial Narrow" w:eastAsia="Arial" w:hAnsi="Arial Narrow" w:cs="Arial"/>
              </w:rPr>
              <w:t xml:space="preserve">Accidental and violent damage including sudden and unforeseen mechanical or electrical failure to machinery. </w:t>
            </w:r>
          </w:p>
        </w:tc>
      </w:tr>
      <w:tr w:rsidR="009A2603" w:rsidRPr="003E2B37" w14:paraId="47478628" w14:textId="77777777" w:rsidTr="005D2E8F">
        <w:tblPrEx>
          <w:tblCellMar>
            <w:top w:w="88" w:type="dxa"/>
            <w:right w:w="67" w:type="dxa"/>
          </w:tblCellMar>
        </w:tblPrEx>
        <w:trPr>
          <w:trHeight w:val="845"/>
        </w:trPr>
        <w:tc>
          <w:tcPr>
            <w:tcW w:w="709" w:type="dxa"/>
            <w:tcBorders>
              <w:top w:val="single" w:sz="4" w:space="0" w:color="000000"/>
              <w:left w:val="single" w:sz="4" w:space="0" w:color="000000"/>
              <w:bottom w:val="single" w:sz="4" w:space="0" w:color="000000"/>
              <w:right w:val="single" w:sz="4" w:space="0" w:color="000000"/>
            </w:tcBorders>
          </w:tcPr>
          <w:p w14:paraId="36B16A04" w14:textId="09B5D684" w:rsidR="009A2603" w:rsidRPr="003E2B37" w:rsidRDefault="009A2603" w:rsidP="005D2E8F">
            <w:pPr>
              <w:ind w:left="2"/>
              <w:rPr>
                <w:rFonts w:ascii="Arial Narrow" w:hAnsi="Arial Narrow"/>
              </w:rPr>
            </w:pPr>
            <w:r w:rsidRPr="003E2B37">
              <w:rPr>
                <w:rFonts w:ascii="Arial Narrow" w:eastAsia="Arial" w:hAnsi="Arial Narrow" w:cs="Arial"/>
              </w:rPr>
              <w:t>1</w:t>
            </w:r>
            <w:r w:rsidR="008B6EE6">
              <w:rPr>
                <w:rFonts w:ascii="Arial Narrow" w:eastAsia="Arial" w:hAnsi="Arial Narrow" w:cs="Arial"/>
              </w:rPr>
              <w:t>1</w:t>
            </w:r>
            <w:r w:rsidRPr="003E2B37">
              <w:rPr>
                <w:rFonts w:ascii="Arial Narrow" w:eastAsia="Arial" w:hAnsi="Arial Narrow" w:cs="Arial"/>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4F3CE076" w14:textId="77777777" w:rsidR="009A2603" w:rsidRPr="003E2B37" w:rsidRDefault="009A2603" w:rsidP="005D2E8F">
            <w:pPr>
              <w:rPr>
                <w:rFonts w:ascii="Arial Narrow" w:hAnsi="Arial Narrow"/>
              </w:rPr>
            </w:pPr>
            <w:r w:rsidRPr="003E2B37">
              <w:rPr>
                <w:rFonts w:ascii="Arial Narrow" w:eastAsia="Arial" w:hAnsi="Arial Narrow" w:cs="Arial"/>
              </w:rPr>
              <w:t xml:space="preserve">Commercial Crime   </w:t>
            </w:r>
          </w:p>
        </w:tc>
        <w:tc>
          <w:tcPr>
            <w:tcW w:w="6670" w:type="dxa"/>
            <w:gridSpan w:val="2"/>
            <w:tcBorders>
              <w:top w:val="single" w:sz="4" w:space="0" w:color="000000"/>
              <w:left w:val="single" w:sz="4" w:space="0" w:color="000000"/>
              <w:bottom w:val="single" w:sz="4" w:space="0" w:color="000000"/>
              <w:right w:val="single" w:sz="4" w:space="0" w:color="000000"/>
            </w:tcBorders>
          </w:tcPr>
          <w:p w14:paraId="6D7BF3DE" w14:textId="7688DB2E" w:rsidR="009A2603" w:rsidRPr="003E2B37" w:rsidRDefault="009A2603" w:rsidP="009A2603">
            <w:pPr>
              <w:numPr>
                <w:ilvl w:val="0"/>
                <w:numId w:val="27"/>
              </w:numPr>
              <w:spacing w:line="259" w:lineRule="auto"/>
              <w:ind w:hanging="360"/>
              <w:rPr>
                <w:rFonts w:ascii="Arial Narrow" w:hAnsi="Arial Narrow"/>
              </w:rPr>
            </w:pPr>
            <w:r w:rsidRPr="003E2B37">
              <w:rPr>
                <w:rFonts w:ascii="Arial Narrow" w:eastAsia="Arial" w:hAnsi="Arial Narrow" w:cs="Arial"/>
              </w:rPr>
              <w:t xml:space="preserve">Comprehensive crime cover incorporating employees’ fraud/dishonesty and fraudulent acts committed by third parties.    </w:t>
            </w:r>
          </w:p>
        </w:tc>
      </w:tr>
      <w:tr w:rsidR="009A2603" w:rsidRPr="003E2B37" w14:paraId="7ECE91E8" w14:textId="77777777" w:rsidTr="005D2E8F">
        <w:tblPrEx>
          <w:tblCellMar>
            <w:top w:w="88" w:type="dxa"/>
            <w:right w:w="67" w:type="dxa"/>
          </w:tblCellMar>
        </w:tblPrEx>
        <w:trPr>
          <w:trHeight w:val="540"/>
        </w:trPr>
        <w:tc>
          <w:tcPr>
            <w:tcW w:w="709" w:type="dxa"/>
            <w:tcBorders>
              <w:top w:val="single" w:sz="4" w:space="0" w:color="000000"/>
              <w:left w:val="single" w:sz="4" w:space="0" w:color="000000"/>
              <w:bottom w:val="single" w:sz="4" w:space="0" w:color="000000"/>
              <w:right w:val="single" w:sz="4" w:space="0" w:color="000000"/>
            </w:tcBorders>
          </w:tcPr>
          <w:p w14:paraId="1DF285C6" w14:textId="4FDDEEEB" w:rsidR="009A2603" w:rsidRPr="003E2B37" w:rsidRDefault="009A2603" w:rsidP="005D2E8F">
            <w:pPr>
              <w:ind w:left="2"/>
              <w:rPr>
                <w:rFonts w:ascii="Arial Narrow" w:hAnsi="Arial Narrow"/>
              </w:rPr>
            </w:pPr>
            <w:r w:rsidRPr="003E2B37">
              <w:rPr>
                <w:rFonts w:ascii="Arial Narrow" w:eastAsia="Arial" w:hAnsi="Arial Narrow" w:cs="Arial"/>
              </w:rPr>
              <w:t>1</w:t>
            </w:r>
            <w:r w:rsidR="008B6EE6">
              <w:rPr>
                <w:rFonts w:ascii="Arial Narrow" w:eastAsia="Arial" w:hAnsi="Arial Narrow" w:cs="Arial"/>
              </w:rPr>
              <w:t>2</w:t>
            </w:r>
            <w:r w:rsidRPr="003E2B37">
              <w:rPr>
                <w:rFonts w:ascii="Arial Narrow" w:eastAsia="Arial" w:hAnsi="Arial Narrow" w:cs="Arial"/>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7C02BD37" w14:textId="77777777" w:rsidR="009A2603" w:rsidRPr="003E2B37" w:rsidRDefault="009A2603" w:rsidP="005D2E8F">
            <w:pPr>
              <w:rPr>
                <w:rFonts w:ascii="Arial Narrow" w:hAnsi="Arial Narrow"/>
              </w:rPr>
            </w:pPr>
            <w:r w:rsidRPr="003E2B37">
              <w:rPr>
                <w:rFonts w:ascii="Arial Narrow" w:eastAsia="Arial" w:hAnsi="Arial Narrow" w:cs="Arial"/>
              </w:rPr>
              <w:t xml:space="preserve">Goods in Transit   </w:t>
            </w:r>
          </w:p>
        </w:tc>
        <w:tc>
          <w:tcPr>
            <w:tcW w:w="6670" w:type="dxa"/>
            <w:gridSpan w:val="2"/>
            <w:tcBorders>
              <w:top w:val="single" w:sz="4" w:space="0" w:color="000000"/>
              <w:left w:val="single" w:sz="4" w:space="0" w:color="000000"/>
              <w:bottom w:val="single" w:sz="4" w:space="0" w:color="000000"/>
              <w:right w:val="single" w:sz="4" w:space="0" w:color="000000"/>
            </w:tcBorders>
          </w:tcPr>
          <w:p w14:paraId="1021E157" w14:textId="48B380CC" w:rsidR="009A2603" w:rsidRPr="003E2B37" w:rsidRDefault="009A2603" w:rsidP="009A2603">
            <w:pPr>
              <w:numPr>
                <w:ilvl w:val="0"/>
                <w:numId w:val="27"/>
              </w:numPr>
              <w:spacing w:line="259" w:lineRule="auto"/>
              <w:ind w:hanging="360"/>
              <w:rPr>
                <w:rFonts w:ascii="Arial Narrow" w:hAnsi="Arial Narrow"/>
              </w:rPr>
            </w:pPr>
            <w:r w:rsidRPr="003E2B37">
              <w:rPr>
                <w:rFonts w:ascii="Arial Narrow" w:eastAsia="Arial" w:hAnsi="Arial Narrow" w:cs="Arial"/>
              </w:rPr>
              <w:t xml:space="preserve">Loss or damage to insured propertied while being transported.   </w:t>
            </w:r>
          </w:p>
        </w:tc>
      </w:tr>
      <w:tr w:rsidR="009A2603" w:rsidRPr="003E2B37" w14:paraId="3AEFF42F" w14:textId="77777777" w:rsidTr="005D2E8F">
        <w:tblPrEx>
          <w:tblCellMar>
            <w:top w:w="88" w:type="dxa"/>
            <w:right w:w="67" w:type="dxa"/>
          </w:tblCellMar>
        </w:tblPrEx>
        <w:trPr>
          <w:trHeight w:val="847"/>
        </w:trPr>
        <w:tc>
          <w:tcPr>
            <w:tcW w:w="709" w:type="dxa"/>
            <w:tcBorders>
              <w:top w:val="single" w:sz="4" w:space="0" w:color="000000"/>
              <w:left w:val="single" w:sz="4" w:space="0" w:color="000000"/>
              <w:bottom w:val="single" w:sz="4" w:space="0" w:color="000000"/>
              <w:right w:val="single" w:sz="4" w:space="0" w:color="000000"/>
            </w:tcBorders>
          </w:tcPr>
          <w:p w14:paraId="55C0602D" w14:textId="3F23877C" w:rsidR="009A2603" w:rsidRPr="003E2B37" w:rsidRDefault="009A2603" w:rsidP="005D2E8F">
            <w:pPr>
              <w:ind w:left="2"/>
              <w:rPr>
                <w:rFonts w:ascii="Arial Narrow" w:hAnsi="Arial Narrow"/>
              </w:rPr>
            </w:pPr>
            <w:r w:rsidRPr="003E2B37">
              <w:rPr>
                <w:rFonts w:ascii="Arial Narrow" w:eastAsia="Arial" w:hAnsi="Arial Narrow" w:cs="Arial"/>
              </w:rPr>
              <w:t>1</w:t>
            </w:r>
            <w:r w:rsidR="008B6EE6">
              <w:rPr>
                <w:rFonts w:ascii="Arial Narrow" w:eastAsia="Arial" w:hAnsi="Arial Narrow" w:cs="Arial"/>
              </w:rPr>
              <w:t>3</w:t>
            </w:r>
            <w:r w:rsidRPr="003E2B37">
              <w:rPr>
                <w:rFonts w:ascii="Arial Narrow" w:eastAsia="Arial" w:hAnsi="Arial Narrow" w:cs="Arial"/>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50367198" w14:textId="77777777" w:rsidR="009A2603" w:rsidRPr="003E2B37" w:rsidRDefault="009A2603" w:rsidP="005D2E8F">
            <w:pPr>
              <w:rPr>
                <w:rFonts w:ascii="Arial Narrow" w:hAnsi="Arial Narrow"/>
              </w:rPr>
            </w:pPr>
            <w:r w:rsidRPr="003E2B37">
              <w:rPr>
                <w:rFonts w:ascii="Arial Narrow" w:eastAsia="Arial" w:hAnsi="Arial Narrow" w:cs="Arial"/>
              </w:rPr>
              <w:t xml:space="preserve">Accounts receivable   </w:t>
            </w:r>
          </w:p>
        </w:tc>
        <w:tc>
          <w:tcPr>
            <w:tcW w:w="6670" w:type="dxa"/>
            <w:gridSpan w:val="2"/>
            <w:tcBorders>
              <w:top w:val="single" w:sz="4" w:space="0" w:color="000000"/>
              <w:left w:val="single" w:sz="4" w:space="0" w:color="000000"/>
              <w:bottom w:val="single" w:sz="4" w:space="0" w:color="000000"/>
              <w:right w:val="single" w:sz="4" w:space="0" w:color="000000"/>
            </w:tcBorders>
          </w:tcPr>
          <w:p w14:paraId="53B0A67D" w14:textId="0403AFF7" w:rsidR="009A2603" w:rsidRPr="003E2B37" w:rsidRDefault="009A2603" w:rsidP="009A2603">
            <w:pPr>
              <w:numPr>
                <w:ilvl w:val="0"/>
                <w:numId w:val="27"/>
              </w:numPr>
              <w:spacing w:line="259" w:lineRule="auto"/>
              <w:ind w:hanging="360"/>
              <w:rPr>
                <w:rFonts w:ascii="Arial Narrow" w:hAnsi="Arial Narrow"/>
              </w:rPr>
            </w:pPr>
            <w:r w:rsidRPr="003E2B37">
              <w:rPr>
                <w:rFonts w:ascii="Arial Narrow" w:eastAsia="Arial" w:hAnsi="Arial Narrow" w:cs="Arial"/>
              </w:rPr>
              <w:t xml:space="preserve">Costs to reinstate the records (In the event of the ledger and cashbook being damaged)  </w:t>
            </w:r>
          </w:p>
        </w:tc>
      </w:tr>
      <w:tr w:rsidR="009A2603" w:rsidRPr="003E2B37" w14:paraId="2499B758" w14:textId="77777777" w:rsidTr="005D2E8F">
        <w:tblPrEx>
          <w:tblCellMar>
            <w:top w:w="88" w:type="dxa"/>
            <w:right w:w="67" w:type="dxa"/>
          </w:tblCellMar>
        </w:tblPrEx>
        <w:trPr>
          <w:trHeight w:val="848"/>
        </w:trPr>
        <w:tc>
          <w:tcPr>
            <w:tcW w:w="709" w:type="dxa"/>
            <w:tcBorders>
              <w:top w:val="single" w:sz="4" w:space="0" w:color="000000"/>
              <w:left w:val="single" w:sz="4" w:space="0" w:color="000000"/>
              <w:bottom w:val="single" w:sz="4" w:space="0" w:color="000000"/>
              <w:right w:val="single" w:sz="4" w:space="0" w:color="000000"/>
            </w:tcBorders>
          </w:tcPr>
          <w:p w14:paraId="227782B2" w14:textId="288613BB" w:rsidR="009A2603" w:rsidRPr="003E2B37" w:rsidRDefault="009A2603" w:rsidP="005D2E8F">
            <w:pPr>
              <w:ind w:left="2"/>
              <w:rPr>
                <w:rFonts w:ascii="Arial Narrow" w:hAnsi="Arial Narrow"/>
              </w:rPr>
            </w:pPr>
            <w:r w:rsidRPr="003E2B37">
              <w:rPr>
                <w:rFonts w:ascii="Arial Narrow" w:eastAsia="Arial" w:hAnsi="Arial Narrow" w:cs="Arial"/>
              </w:rPr>
              <w:t>1</w:t>
            </w:r>
            <w:r w:rsidR="008B6EE6">
              <w:rPr>
                <w:rFonts w:ascii="Arial Narrow" w:eastAsia="Arial" w:hAnsi="Arial Narrow" w:cs="Arial"/>
              </w:rPr>
              <w:t>4</w:t>
            </w:r>
            <w:r w:rsidRPr="003E2B37">
              <w:rPr>
                <w:rFonts w:ascii="Arial Narrow" w:eastAsia="Arial" w:hAnsi="Arial Narrow" w:cs="Arial"/>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5DDDB56A" w14:textId="77777777" w:rsidR="009A2603" w:rsidRPr="003E2B37" w:rsidRDefault="009A2603" w:rsidP="005D2E8F">
            <w:pPr>
              <w:rPr>
                <w:rFonts w:ascii="Arial Narrow" w:hAnsi="Arial Narrow"/>
              </w:rPr>
            </w:pPr>
            <w:r w:rsidRPr="003E2B37">
              <w:rPr>
                <w:rFonts w:ascii="Arial Narrow" w:eastAsia="Arial" w:hAnsi="Arial Narrow" w:cs="Arial"/>
              </w:rPr>
              <w:t xml:space="preserve">Cyber Liability   </w:t>
            </w:r>
          </w:p>
        </w:tc>
        <w:tc>
          <w:tcPr>
            <w:tcW w:w="6670" w:type="dxa"/>
            <w:gridSpan w:val="2"/>
            <w:tcBorders>
              <w:top w:val="single" w:sz="4" w:space="0" w:color="000000"/>
              <w:left w:val="single" w:sz="4" w:space="0" w:color="000000"/>
              <w:bottom w:val="single" w:sz="4" w:space="0" w:color="000000"/>
              <w:right w:val="single" w:sz="4" w:space="0" w:color="000000"/>
            </w:tcBorders>
          </w:tcPr>
          <w:p w14:paraId="1D8579AE" w14:textId="16986E67" w:rsidR="009A2603" w:rsidRPr="003E2B37" w:rsidRDefault="009A2603" w:rsidP="009A2603">
            <w:pPr>
              <w:numPr>
                <w:ilvl w:val="0"/>
                <w:numId w:val="27"/>
              </w:numPr>
              <w:spacing w:line="259" w:lineRule="auto"/>
              <w:ind w:hanging="360"/>
              <w:rPr>
                <w:rFonts w:ascii="Arial Narrow" w:hAnsi="Arial Narrow"/>
              </w:rPr>
            </w:pPr>
            <w:r w:rsidRPr="003E2B37">
              <w:rPr>
                <w:rFonts w:ascii="Arial Narrow" w:eastAsia="Arial" w:hAnsi="Arial Narrow" w:cs="Arial"/>
              </w:rPr>
              <w:t>Data Liability – Covering the damages and defence cost associated with a breach of personal or corporate data, such as data breach response, business interruption, cyber extortion, ransomware attacks, and legal liabilities arising from privacy violations or regulatory non-compliance.</w:t>
            </w:r>
          </w:p>
        </w:tc>
      </w:tr>
      <w:tr w:rsidR="009A2603" w:rsidRPr="003E2B37" w14:paraId="29E98DFC" w14:textId="77777777" w:rsidTr="005D2E8F">
        <w:tblPrEx>
          <w:tblCellMar>
            <w:top w:w="88" w:type="dxa"/>
            <w:right w:w="67" w:type="dxa"/>
          </w:tblCellMar>
        </w:tblPrEx>
        <w:trPr>
          <w:trHeight w:val="848"/>
        </w:trPr>
        <w:tc>
          <w:tcPr>
            <w:tcW w:w="709" w:type="dxa"/>
            <w:tcBorders>
              <w:top w:val="single" w:sz="4" w:space="0" w:color="000000"/>
              <w:left w:val="single" w:sz="4" w:space="0" w:color="000000"/>
              <w:bottom w:val="single" w:sz="4" w:space="0" w:color="000000"/>
              <w:right w:val="single" w:sz="4" w:space="0" w:color="000000"/>
            </w:tcBorders>
          </w:tcPr>
          <w:p w14:paraId="381B681C" w14:textId="01CBA9BD" w:rsidR="009A2603" w:rsidRPr="003E2B37" w:rsidRDefault="009A2603" w:rsidP="005D2E8F">
            <w:pPr>
              <w:ind w:left="2"/>
              <w:rPr>
                <w:rFonts w:ascii="Arial Narrow" w:eastAsia="Arial" w:hAnsi="Arial Narrow" w:cs="Arial"/>
              </w:rPr>
            </w:pPr>
            <w:r w:rsidRPr="003E2B37">
              <w:rPr>
                <w:rFonts w:ascii="Arial Narrow" w:eastAsia="Arial" w:hAnsi="Arial Narrow" w:cs="Arial"/>
              </w:rPr>
              <w:t>1</w:t>
            </w:r>
            <w:r w:rsidR="008B6EE6">
              <w:rPr>
                <w:rFonts w:ascii="Arial Narrow" w:eastAsia="Arial" w:hAnsi="Arial Narrow" w:cs="Arial"/>
              </w:rPr>
              <w:t>5</w:t>
            </w:r>
            <w:r w:rsidRPr="003E2B37">
              <w:rPr>
                <w:rFonts w:ascii="Arial Narrow" w:eastAsia="Arial" w:hAnsi="Arial Narrow" w:cs="Arial"/>
              </w:rPr>
              <w:t>.</w:t>
            </w:r>
          </w:p>
        </w:tc>
        <w:tc>
          <w:tcPr>
            <w:tcW w:w="2552" w:type="dxa"/>
            <w:gridSpan w:val="2"/>
            <w:tcBorders>
              <w:top w:val="single" w:sz="4" w:space="0" w:color="000000"/>
              <w:left w:val="single" w:sz="4" w:space="0" w:color="000000"/>
              <w:bottom w:val="single" w:sz="4" w:space="0" w:color="000000"/>
              <w:right w:val="single" w:sz="4" w:space="0" w:color="000000"/>
            </w:tcBorders>
          </w:tcPr>
          <w:p w14:paraId="0E75DC68" w14:textId="77777777" w:rsidR="009A2603" w:rsidRPr="008B6EE6" w:rsidRDefault="009A2603" w:rsidP="005D2E8F">
            <w:pPr>
              <w:rPr>
                <w:rFonts w:ascii="Arial Narrow" w:eastAsia="Arial" w:hAnsi="Arial Narrow" w:cs="Arial"/>
              </w:rPr>
            </w:pPr>
            <w:r w:rsidRPr="008B6EE6">
              <w:rPr>
                <w:rFonts w:ascii="Arial Narrow" w:eastAsia="Arial" w:hAnsi="Arial Narrow" w:cs="Arial"/>
              </w:rPr>
              <w:t xml:space="preserve">Water infrastructure </w:t>
            </w:r>
          </w:p>
        </w:tc>
        <w:tc>
          <w:tcPr>
            <w:tcW w:w="6670" w:type="dxa"/>
            <w:gridSpan w:val="2"/>
            <w:tcBorders>
              <w:top w:val="single" w:sz="4" w:space="0" w:color="000000"/>
              <w:left w:val="single" w:sz="4" w:space="0" w:color="000000"/>
              <w:bottom w:val="single" w:sz="4" w:space="0" w:color="000000"/>
              <w:right w:val="single" w:sz="4" w:space="0" w:color="000000"/>
            </w:tcBorders>
          </w:tcPr>
          <w:p w14:paraId="5A953A47" w14:textId="60CC32EB" w:rsidR="009A2603" w:rsidRPr="008B6EE6" w:rsidRDefault="009A2603" w:rsidP="009A2603">
            <w:pPr>
              <w:numPr>
                <w:ilvl w:val="0"/>
                <w:numId w:val="27"/>
              </w:numPr>
              <w:spacing w:line="259" w:lineRule="auto"/>
              <w:ind w:hanging="360"/>
              <w:rPr>
                <w:rFonts w:ascii="Arial Narrow" w:eastAsia="Arial" w:hAnsi="Arial Narrow" w:cs="Arial"/>
              </w:rPr>
            </w:pPr>
            <w:r w:rsidRPr="008B6EE6">
              <w:rPr>
                <w:rFonts w:ascii="Arial Narrow" w:eastAsia="Arial" w:hAnsi="Arial Narrow" w:cs="Arial"/>
              </w:rPr>
              <w:t>Covering all municipal water infrastructure asset</w:t>
            </w:r>
            <w:r w:rsidR="008B6EE6" w:rsidRPr="008B6EE6">
              <w:rPr>
                <w:rFonts w:ascii="Arial Narrow" w:eastAsia="Arial" w:hAnsi="Arial Narrow" w:cs="Arial"/>
              </w:rPr>
              <w:t>s</w:t>
            </w:r>
            <w:r w:rsidRPr="008B6EE6">
              <w:rPr>
                <w:rFonts w:ascii="Arial Narrow" w:eastAsia="Arial" w:hAnsi="Arial Narrow" w:cs="Arial"/>
              </w:rPr>
              <w:t xml:space="preserve"> including underground infrastructure with </w:t>
            </w:r>
            <w:r w:rsidR="0027706A" w:rsidRPr="008B6EE6">
              <w:rPr>
                <w:rFonts w:ascii="Arial Narrow" w:eastAsia="Arial" w:hAnsi="Arial Narrow" w:cs="Arial"/>
              </w:rPr>
              <w:t xml:space="preserve">book and </w:t>
            </w:r>
            <w:r w:rsidRPr="008B6EE6">
              <w:rPr>
                <w:rFonts w:ascii="Arial Narrow" w:eastAsia="Arial" w:hAnsi="Arial Narrow" w:cs="Arial"/>
              </w:rPr>
              <w:t>replacement value</w:t>
            </w:r>
            <w:r w:rsidR="0027706A" w:rsidRPr="008B6EE6">
              <w:rPr>
                <w:rFonts w:ascii="Arial Narrow" w:eastAsia="Arial" w:hAnsi="Arial Narrow" w:cs="Arial"/>
              </w:rPr>
              <w:t>s</w:t>
            </w:r>
            <w:r w:rsidR="008B6EE6" w:rsidRPr="008B6EE6">
              <w:rPr>
                <w:rFonts w:ascii="Arial Narrow" w:eastAsia="Arial" w:hAnsi="Arial Narrow" w:cs="Arial"/>
              </w:rPr>
              <w:t>.</w:t>
            </w:r>
          </w:p>
        </w:tc>
      </w:tr>
      <w:tr w:rsidR="009A2603" w:rsidRPr="003E2B37" w14:paraId="343D1DB6" w14:textId="77777777" w:rsidTr="005D2E8F">
        <w:tblPrEx>
          <w:tblCellMar>
            <w:top w:w="88" w:type="dxa"/>
            <w:right w:w="67" w:type="dxa"/>
          </w:tblCellMar>
        </w:tblPrEx>
        <w:trPr>
          <w:trHeight w:val="758"/>
        </w:trPr>
        <w:tc>
          <w:tcPr>
            <w:tcW w:w="709" w:type="dxa"/>
            <w:tcBorders>
              <w:top w:val="single" w:sz="4" w:space="0" w:color="000000"/>
              <w:left w:val="single" w:sz="4" w:space="0" w:color="000000"/>
              <w:bottom w:val="single" w:sz="4" w:space="0" w:color="000000"/>
              <w:right w:val="single" w:sz="4" w:space="0" w:color="000000"/>
            </w:tcBorders>
          </w:tcPr>
          <w:p w14:paraId="7FF8CE5D" w14:textId="6BA3CE39" w:rsidR="009A2603" w:rsidRPr="003E2B37" w:rsidRDefault="009A2603" w:rsidP="005D2E8F">
            <w:pPr>
              <w:ind w:left="2"/>
              <w:rPr>
                <w:rFonts w:ascii="Arial Narrow" w:hAnsi="Arial Narrow"/>
              </w:rPr>
            </w:pPr>
            <w:r w:rsidRPr="003E2B37">
              <w:rPr>
                <w:rFonts w:ascii="Arial Narrow" w:eastAsia="Arial" w:hAnsi="Arial Narrow" w:cs="Arial"/>
              </w:rPr>
              <w:t>1</w:t>
            </w:r>
            <w:r w:rsidR="008B6EE6">
              <w:rPr>
                <w:rFonts w:ascii="Arial Narrow" w:eastAsia="Arial" w:hAnsi="Arial Narrow" w:cs="Arial"/>
              </w:rPr>
              <w:t>6</w:t>
            </w:r>
            <w:r w:rsidRPr="003E2B37">
              <w:rPr>
                <w:rFonts w:ascii="Arial Narrow" w:eastAsia="Arial" w:hAnsi="Arial Narrow" w:cs="Arial"/>
              </w:rPr>
              <w:t>.</w:t>
            </w:r>
          </w:p>
        </w:tc>
        <w:tc>
          <w:tcPr>
            <w:tcW w:w="2552" w:type="dxa"/>
            <w:gridSpan w:val="2"/>
            <w:tcBorders>
              <w:top w:val="single" w:sz="4" w:space="0" w:color="000000"/>
              <w:left w:val="single" w:sz="4" w:space="0" w:color="000000"/>
              <w:bottom w:val="single" w:sz="4" w:space="0" w:color="000000"/>
              <w:right w:val="single" w:sz="4" w:space="0" w:color="000000"/>
            </w:tcBorders>
          </w:tcPr>
          <w:p w14:paraId="0711D37A" w14:textId="77777777" w:rsidR="009A2603" w:rsidRPr="003E2B37" w:rsidRDefault="009A2603" w:rsidP="005D2E8F">
            <w:pPr>
              <w:rPr>
                <w:rFonts w:ascii="Arial Narrow" w:hAnsi="Arial Narrow"/>
              </w:rPr>
            </w:pPr>
            <w:r w:rsidRPr="003E2B37">
              <w:rPr>
                <w:rFonts w:ascii="Arial Narrow" w:eastAsia="Arial" w:hAnsi="Arial Narrow" w:cs="Arial"/>
              </w:rPr>
              <w:t xml:space="preserve">SASRIA </w:t>
            </w:r>
          </w:p>
        </w:tc>
        <w:tc>
          <w:tcPr>
            <w:tcW w:w="6670" w:type="dxa"/>
            <w:gridSpan w:val="2"/>
            <w:tcBorders>
              <w:top w:val="single" w:sz="4" w:space="0" w:color="000000"/>
              <w:left w:val="single" w:sz="4" w:space="0" w:color="000000"/>
              <w:bottom w:val="single" w:sz="4" w:space="0" w:color="000000"/>
              <w:right w:val="single" w:sz="4" w:space="0" w:color="000000"/>
            </w:tcBorders>
          </w:tcPr>
          <w:p w14:paraId="51EAB561" w14:textId="6B0EA5F5" w:rsidR="009A2603" w:rsidRPr="003E2B37" w:rsidRDefault="009A2603" w:rsidP="00B958CB">
            <w:pPr>
              <w:numPr>
                <w:ilvl w:val="0"/>
                <w:numId w:val="25"/>
              </w:numPr>
              <w:spacing w:line="259" w:lineRule="auto"/>
              <w:ind w:hanging="360"/>
              <w:rPr>
                <w:rFonts w:ascii="Arial Narrow" w:eastAsia="Arial" w:hAnsi="Arial Narrow" w:cs="Arial"/>
              </w:rPr>
            </w:pPr>
            <w:r w:rsidRPr="003E2B37">
              <w:rPr>
                <w:rFonts w:ascii="Arial Narrow" w:eastAsia="Arial" w:hAnsi="Arial Narrow" w:cs="Arial"/>
              </w:rPr>
              <w:t xml:space="preserve">SASRIA Cover for all municipal assets (buildings, equipment, office contents etc.) </w:t>
            </w:r>
          </w:p>
        </w:tc>
      </w:tr>
      <w:tr w:rsidR="009A2603" w:rsidRPr="003E2B37" w14:paraId="2545EE09" w14:textId="77777777" w:rsidTr="005D2E8F">
        <w:tblPrEx>
          <w:tblCellMar>
            <w:top w:w="88" w:type="dxa"/>
            <w:right w:w="67" w:type="dxa"/>
          </w:tblCellMar>
        </w:tblPrEx>
        <w:trPr>
          <w:trHeight w:val="1790"/>
        </w:trPr>
        <w:tc>
          <w:tcPr>
            <w:tcW w:w="709" w:type="dxa"/>
            <w:tcBorders>
              <w:top w:val="single" w:sz="4" w:space="0" w:color="000000"/>
              <w:left w:val="single" w:sz="4" w:space="0" w:color="000000"/>
              <w:bottom w:val="single" w:sz="4" w:space="0" w:color="000000"/>
              <w:right w:val="single" w:sz="4" w:space="0" w:color="000000"/>
            </w:tcBorders>
          </w:tcPr>
          <w:p w14:paraId="27A98FEF" w14:textId="4703F57B" w:rsidR="009A2603" w:rsidRPr="003E2B37" w:rsidRDefault="009A2603" w:rsidP="005D2E8F">
            <w:pPr>
              <w:ind w:left="2"/>
              <w:rPr>
                <w:rFonts w:ascii="Arial Narrow" w:hAnsi="Arial Narrow"/>
              </w:rPr>
            </w:pPr>
            <w:r w:rsidRPr="003E2B37">
              <w:rPr>
                <w:rFonts w:ascii="Arial Narrow" w:eastAsia="Arial" w:hAnsi="Arial Narrow" w:cs="Arial"/>
              </w:rPr>
              <w:t>1</w:t>
            </w:r>
            <w:r w:rsidR="008B6EE6">
              <w:rPr>
                <w:rFonts w:ascii="Arial Narrow" w:eastAsia="Arial" w:hAnsi="Arial Narrow" w:cs="Arial"/>
              </w:rPr>
              <w:t>7</w:t>
            </w:r>
            <w:r>
              <w:rPr>
                <w:rFonts w:ascii="Arial Narrow" w:eastAsia="Arial" w:hAnsi="Arial Narrow" w:cs="Arial"/>
              </w:rPr>
              <w:t>.</w:t>
            </w:r>
          </w:p>
        </w:tc>
        <w:tc>
          <w:tcPr>
            <w:tcW w:w="2552" w:type="dxa"/>
            <w:gridSpan w:val="2"/>
            <w:tcBorders>
              <w:top w:val="single" w:sz="4" w:space="0" w:color="000000"/>
              <w:left w:val="single" w:sz="4" w:space="0" w:color="000000"/>
              <w:bottom w:val="single" w:sz="4" w:space="0" w:color="000000"/>
              <w:right w:val="single" w:sz="4" w:space="0" w:color="000000"/>
            </w:tcBorders>
          </w:tcPr>
          <w:p w14:paraId="2F037BDF" w14:textId="77777777" w:rsidR="009A2603" w:rsidRPr="003E2B37" w:rsidRDefault="009A2603" w:rsidP="005D2E8F">
            <w:pPr>
              <w:rPr>
                <w:rFonts w:ascii="Arial Narrow" w:hAnsi="Arial Narrow"/>
              </w:rPr>
            </w:pPr>
            <w:r w:rsidRPr="003E2B37">
              <w:rPr>
                <w:rFonts w:ascii="Arial Narrow" w:eastAsia="Arial" w:hAnsi="Arial Narrow" w:cs="Arial"/>
              </w:rPr>
              <w:t xml:space="preserve">Councillors’ property </w:t>
            </w:r>
          </w:p>
          <w:p w14:paraId="33B3EEC2" w14:textId="77777777" w:rsidR="009A2603" w:rsidRPr="003E2B37" w:rsidRDefault="009A2603" w:rsidP="005D2E8F">
            <w:pPr>
              <w:rPr>
                <w:rFonts w:ascii="Arial Narrow" w:hAnsi="Arial Narrow"/>
              </w:rPr>
            </w:pPr>
            <w:r w:rsidRPr="003E2B37">
              <w:rPr>
                <w:rFonts w:ascii="Arial Narrow" w:eastAsia="Arial" w:hAnsi="Arial Narrow" w:cs="Arial"/>
              </w:rPr>
              <w:t xml:space="preserve">(SASRIA) Special  </w:t>
            </w:r>
          </w:p>
          <w:p w14:paraId="18DB4CAA" w14:textId="77777777" w:rsidR="009A2603" w:rsidRPr="003E2B37" w:rsidRDefault="009A2603" w:rsidP="005D2E8F">
            <w:pPr>
              <w:rPr>
                <w:rFonts w:ascii="Arial Narrow" w:hAnsi="Arial Narrow"/>
              </w:rPr>
            </w:pPr>
            <w:r w:rsidRPr="003E2B37">
              <w:rPr>
                <w:rFonts w:ascii="Arial Narrow" w:eastAsia="Arial" w:hAnsi="Arial Narrow" w:cs="Arial"/>
              </w:rPr>
              <w:t xml:space="preserve">Risk Insurance   </w:t>
            </w:r>
          </w:p>
        </w:tc>
        <w:tc>
          <w:tcPr>
            <w:tcW w:w="6670" w:type="dxa"/>
            <w:gridSpan w:val="2"/>
            <w:tcBorders>
              <w:top w:val="single" w:sz="4" w:space="0" w:color="000000"/>
              <w:left w:val="single" w:sz="4" w:space="0" w:color="000000"/>
              <w:bottom w:val="single" w:sz="4" w:space="0" w:color="000000"/>
              <w:right w:val="single" w:sz="4" w:space="0" w:color="000000"/>
            </w:tcBorders>
          </w:tcPr>
          <w:p w14:paraId="3018D479" w14:textId="77777777" w:rsidR="009A2603" w:rsidRPr="003E2B37" w:rsidRDefault="009A2603" w:rsidP="00B958CB">
            <w:pPr>
              <w:numPr>
                <w:ilvl w:val="0"/>
                <w:numId w:val="25"/>
              </w:numPr>
              <w:spacing w:line="259" w:lineRule="auto"/>
              <w:ind w:hanging="360"/>
              <w:rPr>
                <w:rFonts w:ascii="Arial Narrow" w:hAnsi="Arial Narrow"/>
              </w:rPr>
            </w:pPr>
            <w:r w:rsidRPr="003E2B37">
              <w:rPr>
                <w:rFonts w:ascii="Arial Narrow" w:eastAsia="Arial" w:hAnsi="Arial Narrow" w:cs="Arial"/>
              </w:rPr>
              <w:t xml:space="preserve">To cover the properties of all councillors as per SASRIA.  </w:t>
            </w:r>
          </w:p>
          <w:p w14:paraId="439C0112" w14:textId="77777777" w:rsidR="009A2603" w:rsidRPr="003E2B37" w:rsidRDefault="009A2603" w:rsidP="00B958CB">
            <w:pPr>
              <w:numPr>
                <w:ilvl w:val="0"/>
                <w:numId w:val="25"/>
              </w:numPr>
              <w:spacing w:line="259" w:lineRule="auto"/>
              <w:ind w:hanging="360"/>
              <w:rPr>
                <w:rFonts w:ascii="Arial Narrow" w:hAnsi="Arial Narrow"/>
              </w:rPr>
            </w:pPr>
            <w:r w:rsidRPr="003E2B37">
              <w:rPr>
                <w:rFonts w:ascii="Arial Narrow" w:eastAsia="Arial" w:hAnsi="Arial Narrow" w:cs="Arial"/>
              </w:rPr>
              <w:t xml:space="preserve">Special Risk Insurance on councillors fixed property limited to R1.5M   per councillor and R750 000 for vehicles.  </w:t>
            </w:r>
          </w:p>
          <w:p w14:paraId="52E1E495" w14:textId="77777777" w:rsidR="009A2603" w:rsidRPr="003E2B37" w:rsidRDefault="009A2603" w:rsidP="00B958CB">
            <w:pPr>
              <w:numPr>
                <w:ilvl w:val="0"/>
                <w:numId w:val="25"/>
              </w:numPr>
              <w:spacing w:line="259" w:lineRule="auto"/>
              <w:ind w:hanging="360"/>
              <w:rPr>
                <w:rFonts w:ascii="Arial Narrow" w:hAnsi="Arial Narrow"/>
              </w:rPr>
            </w:pPr>
            <w:r w:rsidRPr="003E2B37">
              <w:rPr>
                <w:rFonts w:ascii="Arial Narrow" w:eastAsia="Arial" w:hAnsi="Arial Narrow" w:cs="Arial"/>
              </w:rPr>
              <w:t xml:space="preserve">Life and Disability insurance limited to 2x the total remuneration package of a councillor.  </w:t>
            </w:r>
          </w:p>
          <w:p w14:paraId="3F0B0830" w14:textId="77777777" w:rsidR="009A2603" w:rsidRPr="003E2B37" w:rsidRDefault="009A2603" w:rsidP="00B958CB">
            <w:pPr>
              <w:numPr>
                <w:ilvl w:val="0"/>
                <w:numId w:val="25"/>
              </w:numPr>
              <w:spacing w:line="259" w:lineRule="auto"/>
              <w:ind w:hanging="360"/>
              <w:rPr>
                <w:rFonts w:ascii="Arial Narrow" w:hAnsi="Arial Narrow"/>
              </w:rPr>
            </w:pPr>
            <w:r w:rsidRPr="003E2B37">
              <w:rPr>
                <w:rFonts w:ascii="Arial Narrow" w:eastAsia="Arial" w:hAnsi="Arial Narrow" w:cs="Arial"/>
              </w:rPr>
              <w:t xml:space="preserve">House contents   </w:t>
            </w:r>
          </w:p>
        </w:tc>
      </w:tr>
      <w:tr w:rsidR="009A2603" w:rsidRPr="003E2B37" w14:paraId="74D684F7" w14:textId="77777777" w:rsidTr="005D2E8F">
        <w:tblPrEx>
          <w:tblCellMar>
            <w:top w:w="88" w:type="dxa"/>
            <w:right w:w="67" w:type="dxa"/>
          </w:tblCellMar>
        </w:tblPrEx>
        <w:trPr>
          <w:trHeight w:val="1790"/>
        </w:trPr>
        <w:tc>
          <w:tcPr>
            <w:tcW w:w="709" w:type="dxa"/>
            <w:tcBorders>
              <w:top w:val="single" w:sz="4" w:space="0" w:color="000000"/>
              <w:left w:val="single" w:sz="4" w:space="0" w:color="000000"/>
              <w:bottom w:val="single" w:sz="4" w:space="0" w:color="000000"/>
              <w:right w:val="single" w:sz="4" w:space="0" w:color="000000"/>
            </w:tcBorders>
          </w:tcPr>
          <w:p w14:paraId="06C98585" w14:textId="04C5469E" w:rsidR="009A2603" w:rsidRPr="003E2B37" w:rsidRDefault="008B6EE6" w:rsidP="005D2E8F">
            <w:pPr>
              <w:ind w:left="2"/>
              <w:rPr>
                <w:rFonts w:ascii="Arial Narrow" w:eastAsia="Arial" w:hAnsi="Arial Narrow" w:cs="Arial"/>
              </w:rPr>
            </w:pPr>
            <w:r>
              <w:rPr>
                <w:rFonts w:ascii="Arial Narrow" w:eastAsia="Arial" w:hAnsi="Arial Narrow" w:cs="Arial"/>
              </w:rPr>
              <w:t>18</w:t>
            </w:r>
            <w:r w:rsidR="009A2603">
              <w:rPr>
                <w:rFonts w:ascii="Arial Narrow" w:eastAsia="Arial" w:hAnsi="Arial Narrow" w:cs="Arial"/>
              </w:rPr>
              <w:t>.</w:t>
            </w:r>
          </w:p>
        </w:tc>
        <w:tc>
          <w:tcPr>
            <w:tcW w:w="2552" w:type="dxa"/>
            <w:gridSpan w:val="2"/>
            <w:tcBorders>
              <w:top w:val="single" w:sz="4" w:space="0" w:color="000000"/>
              <w:left w:val="single" w:sz="4" w:space="0" w:color="000000"/>
              <w:bottom w:val="single" w:sz="4" w:space="0" w:color="000000"/>
              <w:right w:val="single" w:sz="4" w:space="0" w:color="000000"/>
            </w:tcBorders>
          </w:tcPr>
          <w:p w14:paraId="7C140645" w14:textId="77777777" w:rsidR="009A2603" w:rsidRPr="003E2B37" w:rsidRDefault="009A2603" w:rsidP="005D2E8F">
            <w:pPr>
              <w:rPr>
                <w:rFonts w:ascii="Arial Narrow" w:eastAsia="Arial" w:hAnsi="Arial Narrow" w:cs="Arial"/>
              </w:rPr>
            </w:pPr>
            <w:r w:rsidRPr="003E2B37">
              <w:rPr>
                <w:rFonts w:ascii="Arial Narrow" w:eastAsia="Arial" w:hAnsi="Arial Narrow" w:cs="Arial"/>
              </w:rPr>
              <w:t>Infrastructure</w:t>
            </w:r>
          </w:p>
        </w:tc>
        <w:tc>
          <w:tcPr>
            <w:tcW w:w="6670" w:type="dxa"/>
            <w:gridSpan w:val="2"/>
            <w:tcBorders>
              <w:top w:val="single" w:sz="4" w:space="0" w:color="000000"/>
              <w:left w:val="single" w:sz="4" w:space="0" w:color="000000"/>
              <w:bottom w:val="single" w:sz="4" w:space="0" w:color="000000"/>
              <w:right w:val="single" w:sz="4" w:space="0" w:color="000000"/>
            </w:tcBorders>
          </w:tcPr>
          <w:p w14:paraId="274185CC" w14:textId="77777777" w:rsidR="009A2603" w:rsidRPr="003E2B37" w:rsidRDefault="009A2603" w:rsidP="00B958CB">
            <w:pPr>
              <w:numPr>
                <w:ilvl w:val="0"/>
                <w:numId w:val="25"/>
              </w:numPr>
              <w:spacing w:line="259" w:lineRule="auto"/>
              <w:ind w:hanging="360"/>
              <w:rPr>
                <w:rFonts w:ascii="Arial Narrow" w:eastAsia="Arial" w:hAnsi="Arial Narrow" w:cs="Arial"/>
                <w:color w:val="000000" w:themeColor="text1"/>
              </w:rPr>
            </w:pPr>
            <w:r w:rsidRPr="00B958CB">
              <w:rPr>
                <w:rFonts w:ascii="Arial Narrow" w:eastAsia="Arial" w:hAnsi="Arial Narrow" w:cs="Arial"/>
              </w:rPr>
              <w:t>Adequately</w:t>
            </w:r>
            <w:r w:rsidRPr="003E2B37">
              <w:rPr>
                <w:rFonts w:ascii="Arial Narrow" w:eastAsia="Arial" w:hAnsi="Arial Narrow" w:cs="Arial"/>
                <w:color w:val="000000" w:themeColor="text1"/>
              </w:rPr>
              <w:t xml:space="preserve"> protecting infrastructure assets from various risks like natural disasters, theft, or damage.</w:t>
            </w:r>
          </w:p>
          <w:p w14:paraId="17B698FC" w14:textId="77777777" w:rsidR="009A2603" w:rsidRPr="003E2B37" w:rsidRDefault="009A2603" w:rsidP="00B958CB">
            <w:pPr>
              <w:numPr>
                <w:ilvl w:val="0"/>
                <w:numId w:val="25"/>
              </w:numPr>
              <w:spacing w:line="259" w:lineRule="auto"/>
              <w:ind w:hanging="360"/>
              <w:rPr>
                <w:rFonts w:ascii="Arial Narrow" w:eastAsia="Times New Roman" w:hAnsi="Arial Narrow" w:cs="Arial"/>
                <w:color w:val="000000" w:themeColor="text1"/>
                <w:spacing w:val="2"/>
                <w:kern w:val="0"/>
                <w14:ligatures w14:val="none"/>
              </w:rPr>
            </w:pPr>
            <w:r w:rsidRPr="003E2B37">
              <w:rPr>
                <w:rFonts w:ascii="Arial Narrow" w:eastAsia="Times New Roman" w:hAnsi="Arial Narrow" w:cs="Arial"/>
                <w:b/>
                <w:bCs/>
                <w:color w:val="000000" w:themeColor="text1"/>
                <w:spacing w:val="2"/>
                <w:kern w:val="0"/>
                <w14:ligatures w14:val="none"/>
              </w:rPr>
              <w:t>All-risk insurance:</w:t>
            </w:r>
            <w:r w:rsidRPr="003E2B37">
              <w:rPr>
                <w:rFonts w:ascii="Arial Narrow" w:eastAsia="Times New Roman" w:hAnsi="Arial Narrow" w:cs="Arial"/>
                <w:color w:val="000000" w:themeColor="text1"/>
                <w:spacing w:val="2"/>
                <w:kern w:val="0"/>
                <w14:ligatures w14:val="none"/>
              </w:rPr>
              <w:t> </w:t>
            </w:r>
            <w:r w:rsidRPr="00B958CB">
              <w:rPr>
                <w:rFonts w:ascii="Arial Narrow" w:eastAsia="Arial" w:hAnsi="Arial Narrow" w:cs="Arial"/>
              </w:rPr>
              <w:t>Covering</w:t>
            </w:r>
            <w:r w:rsidRPr="003E2B37">
              <w:rPr>
                <w:rFonts w:ascii="Arial Narrow" w:eastAsia="Times New Roman" w:hAnsi="Arial Narrow" w:cs="Arial"/>
                <w:color w:val="000000" w:themeColor="text1"/>
                <w:spacing w:val="2"/>
                <w:kern w:val="0"/>
                <w14:ligatures w14:val="none"/>
              </w:rPr>
              <w:t xml:space="preserve"> damage to assets from any cause not specifically excluded. </w:t>
            </w:r>
          </w:p>
          <w:p w14:paraId="5317C606" w14:textId="77777777" w:rsidR="009A2603" w:rsidRPr="003E2B37" w:rsidRDefault="009A2603" w:rsidP="00B958CB">
            <w:pPr>
              <w:numPr>
                <w:ilvl w:val="0"/>
                <w:numId w:val="25"/>
              </w:numPr>
              <w:spacing w:line="259" w:lineRule="auto"/>
              <w:ind w:hanging="360"/>
              <w:rPr>
                <w:rFonts w:ascii="Arial Narrow" w:eastAsia="Times New Roman" w:hAnsi="Arial Narrow" w:cs="Arial"/>
                <w:color w:val="000000" w:themeColor="text1"/>
                <w:spacing w:val="2"/>
                <w:kern w:val="0"/>
                <w14:ligatures w14:val="none"/>
              </w:rPr>
            </w:pPr>
            <w:r w:rsidRPr="003E2B37">
              <w:rPr>
                <w:rFonts w:ascii="Arial Narrow" w:eastAsia="Times New Roman" w:hAnsi="Arial Narrow" w:cs="Arial"/>
                <w:b/>
                <w:bCs/>
                <w:color w:val="000000" w:themeColor="text1"/>
                <w:spacing w:val="2"/>
                <w:kern w:val="0"/>
                <w14:ligatures w14:val="none"/>
              </w:rPr>
              <w:t>Theft insurance:</w:t>
            </w:r>
            <w:r w:rsidRPr="003E2B37">
              <w:rPr>
                <w:rFonts w:ascii="Arial Narrow" w:eastAsia="Times New Roman" w:hAnsi="Arial Narrow" w:cs="Arial"/>
                <w:color w:val="000000" w:themeColor="text1"/>
                <w:spacing w:val="2"/>
                <w:kern w:val="0"/>
                <w14:ligatures w14:val="none"/>
              </w:rPr>
              <w:t> </w:t>
            </w:r>
            <w:r w:rsidRPr="00B958CB">
              <w:rPr>
                <w:rFonts w:ascii="Arial Narrow" w:eastAsia="Arial" w:hAnsi="Arial Narrow" w:cs="Arial"/>
              </w:rPr>
              <w:t>Covering</w:t>
            </w:r>
            <w:r w:rsidRPr="003E2B37">
              <w:rPr>
                <w:rFonts w:ascii="Arial Narrow" w:eastAsia="Times New Roman" w:hAnsi="Arial Narrow" w:cs="Arial"/>
                <w:color w:val="000000" w:themeColor="text1"/>
                <w:spacing w:val="2"/>
                <w:kern w:val="0"/>
                <w14:ligatures w14:val="none"/>
              </w:rPr>
              <w:t xml:space="preserve"> losses due to theft or attempted theft. </w:t>
            </w:r>
          </w:p>
          <w:p w14:paraId="5214C326" w14:textId="77777777" w:rsidR="009A2603" w:rsidRPr="003E2B37" w:rsidRDefault="009A2603" w:rsidP="00B958CB">
            <w:pPr>
              <w:numPr>
                <w:ilvl w:val="0"/>
                <w:numId w:val="25"/>
              </w:numPr>
              <w:spacing w:line="259" w:lineRule="auto"/>
              <w:ind w:hanging="360"/>
              <w:rPr>
                <w:rFonts w:ascii="Arial Narrow" w:eastAsia="Times New Roman" w:hAnsi="Arial Narrow" w:cs="Times New Roman"/>
                <w:color w:val="000000" w:themeColor="text1"/>
                <w:kern w:val="0"/>
                <w14:ligatures w14:val="none"/>
              </w:rPr>
            </w:pPr>
            <w:r w:rsidRPr="003E2B37">
              <w:rPr>
                <w:rFonts w:ascii="Arial Narrow" w:eastAsia="Times New Roman" w:hAnsi="Arial Narrow" w:cs="Arial"/>
                <w:b/>
                <w:bCs/>
                <w:color w:val="000000" w:themeColor="text1"/>
                <w:spacing w:val="2"/>
                <w:kern w:val="0"/>
                <w14:ligatures w14:val="none"/>
              </w:rPr>
              <w:t>SASRIA coverage:</w:t>
            </w:r>
            <w:r w:rsidRPr="003E2B37">
              <w:rPr>
                <w:rFonts w:ascii="Arial Narrow" w:eastAsia="Times New Roman" w:hAnsi="Arial Narrow" w:cs="Arial"/>
                <w:color w:val="000000" w:themeColor="text1"/>
                <w:spacing w:val="2"/>
                <w:kern w:val="0"/>
                <w14:ligatures w14:val="none"/>
              </w:rPr>
              <w:t xml:space="preserve"> Protecting </w:t>
            </w:r>
            <w:r w:rsidRPr="00B958CB">
              <w:rPr>
                <w:rFonts w:ascii="Arial Narrow" w:eastAsia="Arial" w:hAnsi="Arial Narrow" w:cs="Arial"/>
              </w:rPr>
              <w:t>against</w:t>
            </w:r>
            <w:r w:rsidRPr="003E2B37">
              <w:rPr>
                <w:rFonts w:ascii="Arial Narrow" w:eastAsia="Times New Roman" w:hAnsi="Arial Narrow" w:cs="Arial"/>
                <w:color w:val="000000" w:themeColor="text1"/>
                <w:spacing w:val="2"/>
                <w:kern w:val="0"/>
                <w14:ligatures w14:val="none"/>
              </w:rPr>
              <w:t xml:space="preserve"> losses from riot, strike, and civil commotion. </w:t>
            </w:r>
          </w:p>
          <w:p w14:paraId="018F6306" w14:textId="77777777" w:rsidR="009A2603" w:rsidRPr="003E2B37" w:rsidRDefault="009A2603" w:rsidP="005D2E8F">
            <w:pPr>
              <w:ind w:left="2"/>
              <w:rPr>
                <w:rFonts w:ascii="Arial Narrow" w:eastAsia="Arial" w:hAnsi="Arial Narrow" w:cs="Arial"/>
                <w:color w:val="000000" w:themeColor="text1"/>
              </w:rPr>
            </w:pPr>
          </w:p>
        </w:tc>
      </w:tr>
      <w:tr w:rsidR="009A2603" w:rsidRPr="003E2B37" w14:paraId="0A8F1268" w14:textId="77777777" w:rsidTr="008B6EE6">
        <w:tblPrEx>
          <w:tblCellMar>
            <w:top w:w="88" w:type="dxa"/>
            <w:right w:w="67" w:type="dxa"/>
          </w:tblCellMar>
        </w:tblPrEx>
        <w:trPr>
          <w:trHeight w:val="1572"/>
        </w:trPr>
        <w:tc>
          <w:tcPr>
            <w:tcW w:w="709" w:type="dxa"/>
            <w:tcBorders>
              <w:top w:val="single" w:sz="4" w:space="0" w:color="000000"/>
              <w:left w:val="single" w:sz="4" w:space="0" w:color="000000"/>
              <w:bottom w:val="single" w:sz="4" w:space="0" w:color="000000"/>
              <w:right w:val="single" w:sz="4" w:space="0" w:color="000000"/>
            </w:tcBorders>
          </w:tcPr>
          <w:p w14:paraId="64B7E2E1" w14:textId="7ACCDDD4" w:rsidR="009A2603" w:rsidRPr="008B6EE6" w:rsidRDefault="009A2603" w:rsidP="005D2E8F">
            <w:pPr>
              <w:ind w:left="2"/>
              <w:rPr>
                <w:rFonts w:ascii="Arial Narrow" w:eastAsia="Arial" w:hAnsi="Arial Narrow" w:cs="Arial"/>
              </w:rPr>
            </w:pPr>
            <w:r w:rsidRPr="008B6EE6">
              <w:rPr>
                <w:rFonts w:ascii="Arial Narrow" w:eastAsia="Arial" w:hAnsi="Arial Narrow" w:cs="Arial"/>
              </w:rPr>
              <w:lastRenderedPageBreak/>
              <w:t>1</w:t>
            </w:r>
            <w:r w:rsidR="008B6EE6" w:rsidRPr="008B6EE6">
              <w:rPr>
                <w:rFonts w:ascii="Arial Narrow" w:eastAsia="Arial" w:hAnsi="Arial Narrow" w:cs="Arial"/>
              </w:rPr>
              <w:t>9</w:t>
            </w:r>
            <w:r w:rsidRPr="008B6EE6">
              <w:rPr>
                <w:rFonts w:ascii="Arial Narrow" w:eastAsia="Arial" w:hAnsi="Arial Narrow" w:cs="Arial"/>
              </w:rPr>
              <w:t>.</w:t>
            </w:r>
          </w:p>
        </w:tc>
        <w:tc>
          <w:tcPr>
            <w:tcW w:w="2552" w:type="dxa"/>
            <w:gridSpan w:val="2"/>
            <w:tcBorders>
              <w:top w:val="single" w:sz="4" w:space="0" w:color="000000"/>
              <w:left w:val="single" w:sz="4" w:space="0" w:color="000000"/>
              <w:bottom w:val="single" w:sz="4" w:space="0" w:color="000000"/>
              <w:right w:val="single" w:sz="4" w:space="0" w:color="000000"/>
            </w:tcBorders>
          </w:tcPr>
          <w:p w14:paraId="7D87AD5F" w14:textId="1280E935" w:rsidR="009A2603" w:rsidRPr="008B6EE6" w:rsidRDefault="009A2603" w:rsidP="005D2E8F">
            <w:pPr>
              <w:rPr>
                <w:rFonts w:ascii="Arial Narrow" w:eastAsia="Arial" w:hAnsi="Arial Narrow" w:cs="Arial"/>
              </w:rPr>
            </w:pPr>
            <w:r w:rsidRPr="008B6EE6">
              <w:rPr>
                <w:rFonts w:ascii="Arial Narrow" w:eastAsia="Arial" w:hAnsi="Arial Narrow" w:cs="Arial"/>
              </w:rPr>
              <w:t>F</w:t>
            </w:r>
            <w:r w:rsidR="008B6EE6" w:rsidRPr="008B6EE6">
              <w:rPr>
                <w:rFonts w:ascii="Arial Narrow" w:eastAsia="Arial" w:hAnsi="Arial Narrow" w:cs="Arial"/>
              </w:rPr>
              <w:t>ire and Disaster Equipment</w:t>
            </w:r>
            <w:r w:rsidRPr="008B6EE6">
              <w:rPr>
                <w:rFonts w:ascii="Arial Narrow" w:eastAsia="Arial" w:hAnsi="Arial Narrow" w:cs="Arial"/>
              </w:rPr>
              <w:t xml:space="preserve"> for </w:t>
            </w:r>
            <w:r w:rsidR="008B6EE6" w:rsidRPr="008B6EE6">
              <w:rPr>
                <w:rFonts w:ascii="Arial Narrow" w:eastAsia="Arial" w:hAnsi="Arial Narrow" w:cs="Arial"/>
              </w:rPr>
              <w:t>E</w:t>
            </w:r>
            <w:r w:rsidRPr="008B6EE6">
              <w:rPr>
                <w:rFonts w:ascii="Arial Narrow" w:eastAsia="Arial" w:hAnsi="Arial Narrow" w:cs="Arial"/>
              </w:rPr>
              <w:t xml:space="preserve">mergency </w:t>
            </w:r>
            <w:r w:rsidR="008B6EE6" w:rsidRPr="008B6EE6">
              <w:rPr>
                <w:rFonts w:ascii="Arial Narrow" w:eastAsia="Arial" w:hAnsi="Arial Narrow" w:cs="Arial"/>
              </w:rPr>
              <w:t>R</w:t>
            </w:r>
            <w:r w:rsidRPr="008B6EE6">
              <w:rPr>
                <w:rFonts w:ascii="Arial Narrow" w:eastAsia="Arial" w:hAnsi="Arial Narrow" w:cs="Arial"/>
              </w:rPr>
              <w:t>esponse</w:t>
            </w:r>
          </w:p>
        </w:tc>
        <w:tc>
          <w:tcPr>
            <w:tcW w:w="6670" w:type="dxa"/>
            <w:gridSpan w:val="2"/>
            <w:tcBorders>
              <w:top w:val="single" w:sz="4" w:space="0" w:color="000000"/>
              <w:left w:val="single" w:sz="4" w:space="0" w:color="000000"/>
              <w:bottom w:val="single" w:sz="4" w:space="0" w:color="000000"/>
              <w:right w:val="single" w:sz="4" w:space="0" w:color="000000"/>
            </w:tcBorders>
          </w:tcPr>
          <w:p w14:paraId="59131B55" w14:textId="13F1EE05"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Handheld tools for Replacement/</w:t>
            </w:r>
            <w:r w:rsidR="008B6EE6" w:rsidRPr="008B6EE6">
              <w:rPr>
                <w:rFonts w:ascii="Arial Narrow" w:eastAsia="Arial" w:hAnsi="Arial Narrow" w:cs="Arial"/>
              </w:rPr>
              <w:t>R</w:t>
            </w:r>
            <w:r w:rsidRPr="008B6EE6">
              <w:rPr>
                <w:rFonts w:ascii="Arial Narrow" w:eastAsia="Arial" w:hAnsi="Arial Narrow" w:cs="Arial"/>
              </w:rPr>
              <w:t>epairs/</w:t>
            </w:r>
            <w:r w:rsidR="008B6EE6" w:rsidRPr="008B6EE6">
              <w:rPr>
                <w:rFonts w:ascii="Arial Narrow" w:eastAsia="Arial" w:hAnsi="Arial Narrow" w:cs="Arial"/>
              </w:rPr>
              <w:t>M</w:t>
            </w:r>
            <w:r w:rsidRPr="008B6EE6">
              <w:rPr>
                <w:rFonts w:ascii="Arial Narrow" w:eastAsia="Arial" w:hAnsi="Arial Narrow" w:cs="Arial"/>
              </w:rPr>
              <w:t>aintenance</w:t>
            </w:r>
          </w:p>
          <w:p w14:paraId="4D0C759A" w14:textId="45ED5176"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 xml:space="preserve">Jaws of Life – Heavy </w:t>
            </w:r>
            <w:r w:rsidR="008B6EE6" w:rsidRPr="008B6EE6">
              <w:rPr>
                <w:rFonts w:ascii="Arial Narrow" w:eastAsia="Arial" w:hAnsi="Arial Narrow" w:cs="Arial"/>
              </w:rPr>
              <w:t>D</w:t>
            </w:r>
            <w:r w:rsidRPr="008B6EE6">
              <w:rPr>
                <w:rFonts w:ascii="Arial Narrow" w:eastAsia="Arial" w:hAnsi="Arial Narrow" w:cs="Arial"/>
              </w:rPr>
              <w:t>uty – Hydraulics</w:t>
            </w:r>
          </w:p>
          <w:p w14:paraId="72087A19" w14:textId="576511AF"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Light Duty</w:t>
            </w:r>
            <w:r w:rsidR="008B6EE6" w:rsidRPr="008B6EE6">
              <w:rPr>
                <w:rFonts w:ascii="Arial Narrow" w:eastAsia="Arial" w:hAnsi="Arial Narrow" w:cs="Arial"/>
              </w:rPr>
              <w:t xml:space="preserve"> </w:t>
            </w:r>
            <w:r w:rsidRPr="008B6EE6">
              <w:rPr>
                <w:rFonts w:ascii="Arial Narrow" w:eastAsia="Arial" w:hAnsi="Arial Narrow" w:cs="Arial"/>
              </w:rPr>
              <w:t xml:space="preserve">- Battery Operated Jaws of life </w:t>
            </w:r>
          </w:p>
          <w:p w14:paraId="4A40F32A" w14:textId="25EE71DB"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 xml:space="preserve">Fire Hose and Brunch </w:t>
            </w:r>
            <w:r w:rsidR="008B6EE6" w:rsidRPr="008B6EE6">
              <w:rPr>
                <w:rFonts w:ascii="Arial Narrow" w:eastAsia="Arial" w:hAnsi="Arial Narrow" w:cs="Arial"/>
              </w:rPr>
              <w:t>Nozzle</w:t>
            </w:r>
          </w:p>
          <w:p w14:paraId="54959C03" w14:textId="1B6B6A1F" w:rsidR="009A2603" w:rsidRPr="008B6EE6" w:rsidRDefault="009A2603" w:rsidP="008B6EE6">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Structural Fire – Bunker Gear, Helmet and Fire Boots</w:t>
            </w:r>
          </w:p>
        </w:tc>
      </w:tr>
      <w:tr w:rsidR="009A2603" w:rsidRPr="003E2B37" w14:paraId="551949F2" w14:textId="77777777" w:rsidTr="005D2E8F">
        <w:tblPrEx>
          <w:tblCellMar>
            <w:top w:w="88" w:type="dxa"/>
            <w:right w:w="67" w:type="dxa"/>
          </w:tblCellMar>
        </w:tblPrEx>
        <w:trPr>
          <w:trHeight w:val="1790"/>
        </w:trPr>
        <w:tc>
          <w:tcPr>
            <w:tcW w:w="709" w:type="dxa"/>
            <w:tcBorders>
              <w:top w:val="single" w:sz="4" w:space="0" w:color="000000"/>
              <w:left w:val="single" w:sz="4" w:space="0" w:color="000000"/>
              <w:bottom w:val="single" w:sz="4" w:space="0" w:color="000000"/>
              <w:right w:val="single" w:sz="4" w:space="0" w:color="000000"/>
            </w:tcBorders>
          </w:tcPr>
          <w:p w14:paraId="2DC1E82A" w14:textId="2C62AE79" w:rsidR="009A2603" w:rsidRPr="008B6EE6" w:rsidRDefault="009A2603" w:rsidP="005D2E8F">
            <w:pPr>
              <w:ind w:left="2"/>
              <w:rPr>
                <w:rFonts w:ascii="Arial Narrow" w:eastAsia="Arial" w:hAnsi="Arial Narrow" w:cs="Arial"/>
              </w:rPr>
            </w:pPr>
            <w:r w:rsidRPr="008B6EE6">
              <w:rPr>
                <w:rFonts w:ascii="Arial Narrow" w:eastAsia="Arial" w:hAnsi="Arial Narrow" w:cs="Arial"/>
              </w:rPr>
              <w:t>2</w:t>
            </w:r>
            <w:r w:rsidR="008B6EE6" w:rsidRPr="008B6EE6">
              <w:rPr>
                <w:rFonts w:ascii="Arial Narrow" w:eastAsia="Arial" w:hAnsi="Arial Narrow" w:cs="Arial"/>
              </w:rPr>
              <w:t>0</w:t>
            </w:r>
            <w:r w:rsidRPr="008B6EE6">
              <w:rPr>
                <w:rFonts w:ascii="Arial Narrow" w:eastAsia="Arial" w:hAnsi="Arial Narrow" w:cs="Arial"/>
              </w:rPr>
              <w:t>.</w:t>
            </w:r>
          </w:p>
        </w:tc>
        <w:tc>
          <w:tcPr>
            <w:tcW w:w="2552" w:type="dxa"/>
            <w:gridSpan w:val="2"/>
            <w:tcBorders>
              <w:top w:val="single" w:sz="4" w:space="0" w:color="000000"/>
              <w:left w:val="single" w:sz="4" w:space="0" w:color="000000"/>
              <w:bottom w:val="single" w:sz="4" w:space="0" w:color="000000"/>
              <w:right w:val="single" w:sz="4" w:space="0" w:color="000000"/>
            </w:tcBorders>
          </w:tcPr>
          <w:p w14:paraId="02F45892" w14:textId="3EB24099" w:rsidR="009A2603" w:rsidRPr="008B6EE6" w:rsidRDefault="008B6EE6" w:rsidP="005D2E8F">
            <w:pPr>
              <w:rPr>
                <w:rFonts w:ascii="Arial Narrow" w:eastAsia="Arial" w:hAnsi="Arial Narrow" w:cs="Arial"/>
              </w:rPr>
            </w:pPr>
            <w:r w:rsidRPr="008B6EE6">
              <w:rPr>
                <w:rFonts w:ascii="Arial Narrow" w:eastAsia="Arial" w:hAnsi="Arial Narrow" w:cs="Arial"/>
              </w:rPr>
              <w:t xml:space="preserve">Fire, </w:t>
            </w:r>
            <w:r w:rsidR="009A2603" w:rsidRPr="008B6EE6">
              <w:rPr>
                <w:rFonts w:ascii="Arial Narrow" w:eastAsia="Arial" w:hAnsi="Arial Narrow" w:cs="Arial"/>
              </w:rPr>
              <w:t xml:space="preserve">Search &amp; Rescue </w:t>
            </w:r>
          </w:p>
        </w:tc>
        <w:tc>
          <w:tcPr>
            <w:tcW w:w="6670" w:type="dxa"/>
            <w:gridSpan w:val="2"/>
            <w:tcBorders>
              <w:top w:val="single" w:sz="4" w:space="0" w:color="000000"/>
              <w:left w:val="single" w:sz="4" w:space="0" w:color="000000"/>
              <w:bottom w:val="single" w:sz="4" w:space="0" w:color="000000"/>
              <w:right w:val="single" w:sz="4" w:space="0" w:color="000000"/>
            </w:tcBorders>
          </w:tcPr>
          <w:p w14:paraId="72F68D30" w14:textId="77777777"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 xml:space="preserve">Water Safety Equipment </w:t>
            </w:r>
          </w:p>
          <w:p w14:paraId="77935476" w14:textId="0C630EC8"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Rubber Duck Boat</w:t>
            </w:r>
          </w:p>
          <w:p w14:paraId="6A1C2488" w14:textId="77777777"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Floating Devices with accessories</w:t>
            </w:r>
          </w:p>
          <w:p w14:paraId="54B26460" w14:textId="6ACDAC7C"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 xml:space="preserve">Wet </w:t>
            </w:r>
            <w:r w:rsidR="008B6EE6" w:rsidRPr="008B6EE6">
              <w:rPr>
                <w:rFonts w:ascii="Arial Narrow" w:eastAsia="Arial" w:hAnsi="Arial Narrow" w:cs="Arial"/>
              </w:rPr>
              <w:t>S</w:t>
            </w:r>
            <w:r w:rsidRPr="008B6EE6">
              <w:rPr>
                <w:rFonts w:ascii="Arial Narrow" w:eastAsia="Arial" w:hAnsi="Arial Narrow" w:cs="Arial"/>
              </w:rPr>
              <w:t>uites</w:t>
            </w:r>
          </w:p>
          <w:p w14:paraId="5AC19116" w14:textId="6F5F136B"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SCBA Sets with Oxygen Tanks</w:t>
            </w:r>
          </w:p>
          <w:p w14:paraId="4EE7ED81" w14:textId="77777777" w:rsidR="009A2603" w:rsidRPr="008B6EE6" w:rsidRDefault="009A2603" w:rsidP="00B958CB">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Oxygen Compressor</w:t>
            </w:r>
          </w:p>
          <w:p w14:paraId="40569830" w14:textId="7150266B" w:rsidR="009A2603" w:rsidRPr="008B6EE6" w:rsidRDefault="009A2603" w:rsidP="008B6EE6">
            <w:pPr>
              <w:numPr>
                <w:ilvl w:val="0"/>
                <w:numId w:val="25"/>
              </w:numPr>
              <w:spacing w:line="259" w:lineRule="auto"/>
              <w:ind w:hanging="360"/>
              <w:rPr>
                <w:rFonts w:ascii="Arial Narrow" w:eastAsia="Arial" w:hAnsi="Arial Narrow" w:cs="Arial"/>
              </w:rPr>
            </w:pPr>
            <w:r w:rsidRPr="008B6EE6">
              <w:rPr>
                <w:rFonts w:ascii="Arial Narrow" w:eastAsia="Arial" w:hAnsi="Arial Narrow" w:cs="Arial"/>
              </w:rPr>
              <w:t>Fire Extension Ladder</w:t>
            </w:r>
          </w:p>
        </w:tc>
      </w:tr>
    </w:tbl>
    <w:p w14:paraId="403E42DA" w14:textId="1D4CBD05" w:rsidR="009A2603" w:rsidRPr="009A2603" w:rsidRDefault="009A2603" w:rsidP="009A2603">
      <w:pPr>
        <w:ind w:left="1006"/>
        <w:rPr>
          <w:rFonts w:ascii="Arial Narrow" w:eastAsia="Arial" w:hAnsi="Arial Narrow" w:cs="Arial"/>
          <w:b/>
          <w:sz w:val="24"/>
        </w:rPr>
      </w:pPr>
      <w:r w:rsidRPr="003E2B37">
        <w:rPr>
          <w:rFonts w:ascii="Arial Narrow" w:eastAsia="Arial" w:hAnsi="Arial Narrow" w:cs="Arial"/>
          <w:b/>
          <w:sz w:val="24"/>
        </w:rPr>
        <w:t xml:space="preserve"> </w:t>
      </w:r>
    </w:p>
    <w:p w14:paraId="7EA9424D" w14:textId="62C1A0DE" w:rsidR="005E7DAB" w:rsidRPr="006546B2" w:rsidRDefault="005E7DAB" w:rsidP="006546B2">
      <w:pPr>
        <w:pStyle w:val="ListParagraph"/>
        <w:numPr>
          <w:ilvl w:val="0"/>
          <w:numId w:val="35"/>
        </w:numPr>
        <w:spacing w:after="126" w:line="250" w:lineRule="auto"/>
        <w:rPr>
          <w:rFonts w:ascii="Arial Narrow" w:eastAsia="Arial" w:hAnsi="Arial Narrow" w:cs="Arial"/>
          <w:b/>
          <w:sz w:val="24"/>
        </w:rPr>
      </w:pPr>
      <w:r w:rsidRPr="006546B2">
        <w:rPr>
          <w:rFonts w:ascii="Arial Narrow" w:eastAsia="Arial" w:hAnsi="Arial Narrow" w:cs="Arial"/>
          <w:b/>
          <w:sz w:val="24"/>
        </w:rPr>
        <w:t xml:space="preserve">SERVICES  </w:t>
      </w:r>
    </w:p>
    <w:p w14:paraId="3E618D3E" w14:textId="77777777" w:rsidR="005E7DAB" w:rsidRPr="003E2B37" w:rsidRDefault="005E7DAB" w:rsidP="005E7DAB">
      <w:pPr>
        <w:ind w:left="10" w:right="1" w:hanging="10"/>
        <w:rPr>
          <w:rFonts w:ascii="Arial Narrow" w:hAnsi="Arial Narrow"/>
          <w:sz w:val="24"/>
        </w:rPr>
      </w:pPr>
      <w:r w:rsidRPr="003E2B37">
        <w:rPr>
          <w:rFonts w:ascii="Arial Narrow" w:eastAsia="Arial" w:hAnsi="Arial Narrow" w:cs="Arial"/>
          <w:sz w:val="24"/>
        </w:rPr>
        <w:t xml:space="preserve">The services to be rendered as a short-term insurance broker over the 3-year period must include general services related to the placement, maintenance, infrastructure risk and administration of the insurance portfolio. A service plan should be drawn annually with inception of a new insurance period detailing the actions to be taken in accordance with the annual placement program, infrastructure risk as well as an annual maintenance program for claims administration. The portfolio service and maintenance plan must reflect at least the following general insurance actions:  </w:t>
      </w:r>
    </w:p>
    <w:p w14:paraId="3F74545F" w14:textId="77777777" w:rsidR="005E7DAB" w:rsidRPr="003E2B37" w:rsidRDefault="005E7DAB" w:rsidP="005E7DAB">
      <w:pPr>
        <w:rPr>
          <w:rFonts w:ascii="Arial Narrow" w:hAnsi="Arial Narrow"/>
          <w:sz w:val="24"/>
        </w:rPr>
      </w:pPr>
      <w:r w:rsidRPr="003E2B37">
        <w:rPr>
          <w:rFonts w:ascii="Arial Narrow" w:eastAsia="Arial" w:hAnsi="Arial Narrow" w:cs="Arial"/>
          <w:sz w:val="24"/>
        </w:rPr>
        <w:t xml:space="preserve"> </w:t>
      </w:r>
    </w:p>
    <w:p w14:paraId="6CD599F9"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Internal and external discussions to set renewal and maintenance strategy.  </w:t>
      </w:r>
    </w:p>
    <w:p w14:paraId="5980E103"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Internal strategy meetings.  </w:t>
      </w:r>
    </w:p>
    <w:p w14:paraId="40451E29"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Estimated budgeted figures to be incorporated into corporate budget.  </w:t>
      </w:r>
    </w:p>
    <w:p w14:paraId="36A2DE37"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Review existing cover.  </w:t>
      </w:r>
    </w:p>
    <w:p w14:paraId="2133BD39"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Established uninsured risks and internal self-insurance capacity.  </w:t>
      </w:r>
    </w:p>
    <w:p w14:paraId="58EEF3FF"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Review cover, limits and sums </w:t>
      </w:r>
      <w:proofErr w:type="gramStart"/>
      <w:r w:rsidRPr="006546B2">
        <w:rPr>
          <w:rFonts w:ascii="Arial Narrow" w:eastAsia="Arial" w:hAnsi="Arial Narrow" w:cs="Arial"/>
          <w:bCs/>
          <w:sz w:val="24"/>
        </w:rPr>
        <w:t>insured</w:t>
      </w:r>
      <w:proofErr w:type="gramEnd"/>
      <w:r w:rsidRPr="006546B2">
        <w:rPr>
          <w:rFonts w:ascii="Arial Narrow" w:eastAsia="Arial" w:hAnsi="Arial Narrow" w:cs="Arial"/>
          <w:bCs/>
          <w:sz w:val="24"/>
        </w:rPr>
        <w:t xml:space="preserve">.  </w:t>
      </w:r>
    </w:p>
    <w:p w14:paraId="621351A1"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Review uninsured risks and exposures.  </w:t>
      </w:r>
    </w:p>
    <w:p w14:paraId="1A2F7F15"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Re-broking and market exercise to obtain renewal terms.  </w:t>
      </w:r>
    </w:p>
    <w:p w14:paraId="2B2B0A31"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Alignment of insurance and risk management philosophy.  </w:t>
      </w:r>
    </w:p>
    <w:p w14:paraId="2D32D12B"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Pre-renewal meetings to discuss excess structures and alternatives for renewal.  </w:t>
      </w:r>
    </w:p>
    <w:p w14:paraId="118F3085"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Presentation of renewal terms and recommended options.  </w:t>
      </w:r>
    </w:p>
    <w:p w14:paraId="3D452640"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Renewal follow-up on alternative quotations.  </w:t>
      </w:r>
    </w:p>
    <w:p w14:paraId="20D9271D"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Confirmation of placement and 100% cover.  </w:t>
      </w:r>
    </w:p>
    <w:p w14:paraId="45BE5069"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Confirmation of credit rating of insurance and re-insurance markets.  </w:t>
      </w:r>
    </w:p>
    <w:p w14:paraId="311FB3EC"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Premium allocations on recommended aggregates, self-insurance captives and service fees.  </w:t>
      </w:r>
    </w:p>
    <w:p w14:paraId="28462E2A"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Compilation of detailed Insurance manual as well as full summary on cover, limits, conditions and exclusions.  </w:t>
      </w:r>
    </w:p>
    <w:p w14:paraId="2765DB66"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Service plan on risk financing and infrastructure risk management.  </w:t>
      </w:r>
    </w:p>
    <w:p w14:paraId="099E9F3D"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Update of risk control, reports, surveys and estimated maximum loss/Maximum possible loss.  </w:t>
      </w:r>
    </w:p>
    <w:p w14:paraId="254FB011"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Check and provide issued policy as well as legal confirmation of statutory compliance.  </w:t>
      </w:r>
    </w:p>
    <w:p w14:paraId="7D224BE5" w14:textId="1A0EEED0"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Claims administration and maintenance as set out in detailed </w:t>
      </w:r>
      <w:r w:rsidR="00B0580F" w:rsidRPr="006546B2">
        <w:rPr>
          <w:rFonts w:ascii="Arial Narrow" w:eastAsia="Arial" w:hAnsi="Arial Narrow" w:cs="Arial"/>
          <w:bCs/>
          <w:sz w:val="24"/>
        </w:rPr>
        <w:t>specifications</w:t>
      </w:r>
      <w:r w:rsidRPr="006546B2">
        <w:rPr>
          <w:rFonts w:ascii="Arial Narrow" w:eastAsia="Arial" w:hAnsi="Arial Narrow" w:cs="Arial"/>
          <w:bCs/>
          <w:sz w:val="24"/>
        </w:rPr>
        <w:t xml:space="preserve"> inclusive of motor, non-motor, COID and legal liability claims.  </w:t>
      </w:r>
    </w:p>
    <w:p w14:paraId="27C69A96"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Six monthly claims audit and recommendations.  </w:t>
      </w:r>
    </w:p>
    <w:p w14:paraId="092532DB"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Compilation of claims procedural manual in accordance with manual and electronic version.  </w:t>
      </w:r>
    </w:p>
    <w:p w14:paraId="731C9E2C" w14:textId="0CF1F02D"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Ad hoc adjustments and endorsements on sums insured and declarations to insurers/re-</w:t>
      </w:r>
      <w:r w:rsidR="00B0580F" w:rsidRPr="006546B2">
        <w:rPr>
          <w:rFonts w:ascii="Arial Narrow" w:eastAsia="Arial" w:hAnsi="Arial Narrow" w:cs="Arial"/>
          <w:bCs/>
          <w:sz w:val="24"/>
        </w:rPr>
        <w:t>insurers</w:t>
      </w:r>
      <w:r w:rsidRPr="006546B2">
        <w:rPr>
          <w:rFonts w:ascii="Arial Narrow" w:eastAsia="Arial" w:hAnsi="Arial Narrow" w:cs="Arial"/>
          <w:bCs/>
          <w:sz w:val="24"/>
        </w:rPr>
        <w:t xml:space="preserve">.  </w:t>
      </w:r>
    </w:p>
    <w:p w14:paraId="2BECFB0B"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Day-to-day correspondence and queries.  </w:t>
      </w:r>
    </w:p>
    <w:p w14:paraId="3D678E9E"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Monitor premium payments and refunds in accordance with accounts and statements.  </w:t>
      </w:r>
    </w:p>
    <w:p w14:paraId="48D71106"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Ad hoc training where required in terms of policy and procedural manual.  </w:t>
      </w:r>
    </w:p>
    <w:p w14:paraId="7DB4F3E9" w14:textId="77777777" w:rsidR="005E7DAB" w:rsidRPr="003E2B37" w:rsidRDefault="005E7DAB" w:rsidP="005E7DAB">
      <w:pPr>
        <w:spacing w:after="115"/>
        <w:rPr>
          <w:rFonts w:ascii="Arial Narrow" w:hAnsi="Arial Narrow"/>
          <w:sz w:val="24"/>
        </w:rPr>
      </w:pPr>
    </w:p>
    <w:p w14:paraId="21FE1E98" w14:textId="04FA6316" w:rsidR="005E7DAB" w:rsidRPr="006546B2" w:rsidRDefault="005E7DAB" w:rsidP="006546B2">
      <w:pPr>
        <w:pStyle w:val="ListParagraph"/>
        <w:numPr>
          <w:ilvl w:val="0"/>
          <w:numId w:val="35"/>
        </w:numPr>
        <w:spacing w:after="126" w:line="250" w:lineRule="auto"/>
        <w:rPr>
          <w:rFonts w:ascii="Arial Narrow" w:eastAsia="Arial" w:hAnsi="Arial Narrow" w:cs="Arial"/>
          <w:b/>
          <w:sz w:val="24"/>
        </w:rPr>
      </w:pPr>
      <w:r w:rsidRPr="006546B2">
        <w:rPr>
          <w:rFonts w:ascii="Arial Narrow" w:eastAsia="Arial" w:hAnsi="Arial Narrow" w:cs="Arial"/>
          <w:b/>
          <w:sz w:val="24"/>
        </w:rPr>
        <w:t xml:space="preserve">CLAIMS ADMINISTRATION  </w:t>
      </w:r>
    </w:p>
    <w:p w14:paraId="2CE864E4" w14:textId="77777777" w:rsidR="005E7DAB" w:rsidRPr="006546B2" w:rsidRDefault="005E7DAB" w:rsidP="006546B2">
      <w:pPr>
        <w:pStyle w:val="Heading2"/>
        <w:numPr>
          <w:ilvl w:val="0"/>
          <w:numId w:val="0"/>
        </w:numPr>
        <w:spacing w:after="126"/>
        <w:ind w:left="-725" w:firstLine="725"/>
        <w:rPr>
          <w:rFonts w:ascii="Arial Narrow" w:hAnsi="Arial Narrow"/>
          <w:sz w:val="24"/>
          <w:szCs w:val="24"/>
        </w:rPr>
      </w:pPr>
      <w:r w:rsidRPr="006546B2">
        <w:rPr>
          <w:rFonts w:ascii="Arial Narrow" w:hAnsi="Arial Narrow"/>
          <w:sz w:val="24"/>
          <w:szCs w:val="24"/>
        </w:rPr>
        <w:t xml:space="preserve">5.1. Administration of incidents reported to the insurance broker  </w:t>
      </w:r>
    </w:p>
    <w:p w14:paraId="6A735717"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The insurance broker must be able to authorize and allocate a unique claim reference number per claim and confirm per claim that the reported incident is a valid insurance claim as per the applicable insurance policy wording to the insurance and risk management section within 5 (five) working days after receipt of the notification of the incident. The insurance broker must be able to generate and submit either an interim- or final agreement of loss document per claim to the insurance and risk management section within 5 (five) working days after receipt of the applicable cost documentation.  </w:t>
      </w:r>
    </w:p>
    <w:p w14:paraId="65E10C82"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The insurance broker must compile a bordereaux per claim per insurance year within 5 (five) working days after the signed agreement of loss document has been received from the insurance and risk management section </w:t>
      </w:r>
      <w:proofErr w:type="gramStart"/>
      <w:r w:rsidRPr="006546B2">
        <w:rPr>
          <w:rFonts w:ascii="Arial Narrow" w:eastAsia="Arial" w:hAnsi="Arial Narrow" w:cs="Arial"/>
          <w:bCs/>
          <w:sz w:val="24"/>
        </w:rPr>
        <w:t>in order to</w:t>
      </w:r>
      <w:proofErr w:type="gramEnd"/>
      <w:r w:rsidRPr="006546B2">
        <w:rPr>
          <w:rFonts w:ascii="Arial Narrow" w:eastAsia="Arial" w:hAnsi="Arial Narrow" w:cs="Arial"/>
          <w:bCs/>
          <w:sz w:val="24"/>
        </w:rPr>
        <w:t xml:space="preserve"> settle and finalize the claim.  </w:t>
      </w:r>
    </w:p>
    <w:p w14:paraId="05A9BA6F" w14:textId="11D1C336"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The insurance broker must assist the municipality with the administration of insurance claims </w:t>
      </w:r>
      <w:proofErr w:type="gramStart"/>
      <w:r w:rsidRPr="006546B2">
        <w:rPr>
          <w:rFonts w:ascii="Arial Narrow" w:eastAsia="Arial" w:hAnsi="Arial Narrow" w:cs="Arial"/>
          <w:bCs/>
          <w:sz w:val="24"/>
        </w:rPr>
        <w:t>in order to</w:t>
      </w:r>
      <w:proofErr w:type="gramEnd"/>
      <w:r w:rsidRPr="006546B2">
        <w:rPr>
          <w:rFonts w:ascii="Arial Narrow" w:eastAsia="Arial" w:hAnsi="Arial Narrow" w:cs="Arial"/>
          <w:bCs/>
          <w:sz w:val="24"/>
        </w:rPr>
        <w:t xml:space="preserve"> finalize all outstanding </w:t>
      </w:r>
      <w:r w:rsidR="006546B2" w:rsidRPr="006546B2">
        <w:rPr>
          <w:rFonts w:ascii="Arial Narrow" w:eastAsia="Arial" w:hAnsi="Arial Narrow" w:cs="Arial"/>
          <w:bCs/>
          <w:sz w:val="24"/>
        </w:rPr>
        <w:t>claims,</w:t>
      </w:r>
      <w:r w:rsidRPr="006546B2">
        <w:rPr>
          <w:rFonts w:ascii="Arial Narrow" w:eastAsia="Arial" w:hAnsi="Arial Narrow" w:cs="Arial"/>
          <w:bCs/>
          <w:sz w:val="24"/>
        </w:rPr>
        <w:t xml:space="preserve"> i.e. </w:t>
      </w:r>
      <w:r w:rsidR="006546B2" w:rsidRPr="006546B2">
        <w:rPr>
          <w:rFonts w:ascii="Arial Narrow" w:eastAsia="Arial" w:hAnsi="Arial Narrow" w:cs="Arial"/>
          <w:bCs/>
          <w:sz w:val="24"/>
        </w:rPr>
        <w:t>obtaining</w:t>
      </w:r>
      <w:r w:rsidRPr="006546B2">
        <w:rPr>
          <w:rFonts w:ascii="Arial Narrow" w:eastAsia="Arial" w:hAnsi="Arial Narrow" w:cs="Arial"/>
          <w:bCs/>
          <w:sz w:val="24"/>
        </w:rPr>
        <w:t xml:space="preserve"> reports, invoices, quotations etc.  </w:t>
      </w:r>
    </w:p>
    <w:p w14:paraId="5B61FAAE"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The insurance broker must be able to provide monthly statistics indicating the current statuses of all claims registered per insurance year not later than the 3rd working day of the following month to the insurance and risk management section.  </w:t>
      </w:r>
    </w:p>
    <w:p w14:paraId="58DAD48E" w14:textId="77777777" w:rsidR="005E7DAB" w:rsidRPr="003E2B37" w:rsidRDefault="005E7DAB" w:rsidP="005E7DAB">
      <w:pPr>
        <w:rPr>
          <w:rFonts w:ascii="Arial Narrow" w:hAnsi="Arial Narrow"/>
          <w:sz w:val="24"/>
        </w:rPr>
      </w:pPr>
      <w:r w:rsidRPr="003E2B37">
        <w:rPr>
          <w:rFonts w:ascii="Arial Narrow" w:eastAsia="Arial" w:hAnsi="Arial Narrow" w:cs="Arial"/>
          <w:sz w:val="24"/>
        </w:rPr>
        <w:t xml:space="preserve"> </w:t>
      </w:r>
    </w:p>
    <w:p w14:paraId="5E192247" w14:textId="32F516D3" w:rsidR="005E7DAB" w:rsidRPr="006546B2" w:rsidRDefault="005E7DAB" w:rsidP="009A2603">
      <w:pPr>
        <w:pStyle w:val="Heading2"/>
        <w:numPr>
          <w:ilvl w:val="0"/>
          <w:numId w:val="0"/>
        </w:numPr>
        <w:spacing w:before="0" w:after="126"/>
        <w:ind w:left="-726" w:firstLine="726"/>
        <w:rPr>
          <w:rFonts w:ascii="Arial Narrow" w:hAnsi="Arial Narrow"/>
          <w:sz w:val="24"/>
          <w:szCs w:val="24"/>
        </w:rPr>
      </w:pPr>
      <w:r w:rsidRPr="006546B2">
        <w:rPr>
          <w:rFonts w:ascii="Arial Narrow" w:hAnsi="Arial Narrow"/>
          <w:sz w:val="24"/>
          <w:szCs w:val="24"/>
        </w:rPr>
        <w:t xml:space="preserve">5.2. Scheduling and </w:t>
      </w:r>
      <w:r w:rsidR="006546B2" w:rsidRPr="006546B2">
        <w:rPr>
          <w:rFonts w:ascii="Arial Narrow" w:hAnsi="Arial Narrow"/>
          <w:sz w:val="24"/>
          <w:szCs w:val="24"/>
        </w:rPr>
        <w:t>coordinating</w:t>
      </w:r>
      <w:r w:rsidRPr="006546B2">
        <w:rPr>
          <w:rFonts w:ascii="Arial Narrow" w:hAnsi="Arial Narrow"/>
          <w:sz w:val="24"/>
          <w:szCs w:val="24"/>
        </w:rPr>
        <w:t xml:space="preserve"> claims meetings </w:t>
      </w:r>
    </w:p>
    <w:p w14:paraId="0544DDB5"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The insurance broker must schedule and coordinate a monthly claims meeting between the municipality, insurance broker and the insurer (ad hoc or upon request).  </w:t>
      </w:r>
    </w:p>
    <w:p w14:paraId="3DFA090C" w14:textId="56C02971"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The purpose of the monthly claims meeting will be to discuss the insurance claims reported by the insurance and risk management section to the insurance broker as indicated </w:t>
      </w:r>
      <w:r w:rsidR="006546B2" w:rsidRPr="006546B2">
        <w:rPr>
          <w:rFonts w:ascii="Arial Narrow" w:eastAsia="Arial" w:hAnsi="Arial Narrow" w:cs="Arial"/>
          <w:bCs/>
          <w:sz w:val="24"/>
        </w:rPr>
        <w:t>in</w:t>
      </w:r>
      <w:r w:rsidRPr="006546B2">
        <w:rPr>
          <w:rFonts w:ascii="Arial Narrow" w:eastAsia="Arial" w:hAnsi="Arial Narrow" w:cs="Arial"/>
          <w:bCs/>
          <w:sz w:val="24"/>
        </w:rPr>
        <w:t xml:space="preserve"> the </w:t>
      </w:r>
      <w:proofErr w:type="gramStart"/>
      <w:r w:rsidRPr="006546B2">
        <w:rPr>
          <w:rFonts w:ascii="Arial Narrow" w:eastAsia="Arial" w:hAnsi="Arial Narrow" w:cs="Arial"/>
          <w:bCs/>
          <w:sz w:val="24"/>
        </w:rPr>
        <w:t>month</w:t>
      </w:r>
      <w:proofErr w:type="gramEnd"/>
      <w:r w:rsidRPr="006546B2">
        <w:rPr>
          <w:rFonts w:ascii="Arial Narrow" w:eastAsia="Arial" w:hAnsi="Arial Narrow" w:cs="Arial"/>
          <w:bCs/>
          <w:sz w:val="24"/>
        </w:rPr>
        <w:t xml:space="preserve"> statistics and to monitor the progress of all insurance claims reported to and authorized by the insurance broker as per the applicable insurance policies wordings.  </w:t>
      </w:r>
    </w:p>
    <w:p w14:paraId="3C39F637"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The insurance broker will schedule and coordinate meetings when required (ad-hoc) between the insurance and risk management section, insurance broker, the applicable assessors and the insurer. </w:t>
      </w:r>
    </w:p>
    <w:p w14:paraId="16A76231" w14:textId="77777777" w:rsidR="005E7DAB" w:rsidRPr="003E2B37" w:rsidRDefault="005E7DAB" w:rsidP="009A2603">
      <w:pPr>
        <w:spacing w:line="276" w:lineRule="auto"/>
        <w:rPr>
          <w:rFonts w:ascii="Arial Narrow" w:hAnsi="Arial Narrow"/>
          <w:sz w:val="24"/>
        </w:rPr>
      </w:pPr>
      <w:r w:rsidRPr="003E2B37">
        <w:rPr>
          <w:rFonts w:ascii="Arial Narrow" w:eastAsia="Arial" w:hAnsi="Arial Narrow" w:cs="Arial"/>
          <w:sz w:val="24"/>
        </w:rPr>
        <w:t xml:space="preserve"> </w:t>
      </w:r>
    </w:p>
    <w:p w14:paraId="2E6EACD8" w14:textId="77777777" w:rsidR="005E7DAB" w:rsidRPr="003E2B37" w:rsidRDefault="005E7DAB" w:rsidP="005E7DAB">
      <w:pPr>
        <w:spacing w:after="126" w:line="250" w:lineRule="auto"/>
        <w:ind w:left="-5" w:hanging="10"/>
        <w:rPr>
          <w:rFonts w:ascii="Arial Narrow" w:hAnsi="Arial Narrow"/>
          <w:sz w:val="24"/>
        </w:rPr>
      </w:pPr>
      <w:r w:rsidRPr="003E2B37">
        <w:rPr>
          <w:rFonts w:ascii="Arial Narrow" w:eastAsia="Arial" w:hAnsi="Arial Narrow" w:cs="Arial"/>
          <w:b/>
          <w:sz w:val="24"/>
        </w:rPr>
        <w:t xml:space="preserve">PLEASE NOTE THAT IN ORDER TO QUALIFY FOR EVALUATION:  </w:t>
      </w:r>
    </w:p>
    <w:p w14:paraId="66E9B967" w14:textId="12928333" w:rsidR="005E7DAB" w:rsidRPr="003E2B37" w:rsidRDefault="005E7DAB" w:rsidP="005E7DAB">
      <w:pPr>
        <w:spacing w:after="115"/>
        <w:rPr>
          <w:rFonts w:ascii="Arial Narrow" w:hAnsi="Arial Narrow"/>
          <w:sz w:val="24"/>
        </w:rPr>
      </w:pPr>
      <w:r w:rsidRPr="003E2B37">
        <w:rPr>
          <w:rFonts w:ascii="Arial Narrow" w:eastAsia="Arial" w:hAnsi="Arial Narrow" w:cs="Arial"/>
          <w:b/>
          <w:sz w:val="24"/>
        </w:rPr>
        <w:t xml:space="preserve"> </w:t>
      </w:r>
      <w:r w:rsidRPr="003E2B37">
        <w:rPr>
          <w:rFonts w:ascii="Arial Narrow" w:eastAsia="Arial" w:hAnsi="Arial Narrow" w:cs="Arial"/>
          <w:i/>
          <w:sz w:val="24"/>
        </w:rPr>
        <w:t xml:space="preserve">The bidder must be registered with the </w:t>
      </w:r>
      <w:r w:rsidR="009B7FCB">
        <w:rPr>
          <w:rFonts w:ascii="Arial Narrow" w:eastAsia="Arial" w:hAnsi="Arial Narrow" w:cs="Arial"/>
          <w:i/>
          <w:sz w:val="24"/>
        </w:rPr>
        <w:t>F</w:t>
      </w:r>
      <w:r w:rsidRPr="003E2B37">
        <w:rPr>
          <w:rFonts w:ascii="Arial Narrow" w:eastAsia="Arial" w:hAnsi="Arial Narrow" w:cs="Arial"/>
          <w:i/>
          <w:sz w:val="24"/>
        </w:rPr>
        <w:t xml:space="preserve">inancial </w:t>
      </w:r>
      <w:r w:rsidR="009B7FCB">
        <w:rPr>
          <w:rFonts w:ascii="Arial Narrow" w:eastAsia="Arial" w:hAnsi="Arial Narrow" w:cs="Arial"/>
          <w:i/>
          <w:sz w:val="24"/>
        </w:rPr>
        <w:t>S</w:t>
      </w:r>
      <w:r w:rsidRPr="003E2B37">
        <w:rPr>
          <w:rFonts w:ascii="Arial Narrow" w:eastAsia="Arial" w:hAnsi="Arial Narrow" w:cs="Arial"/>
          <w:i/>
          <w:sz w:val="24"/>
        </w:rPr>
        <w:t>e</w:t>
      </w:r>
      <w:r w:rsidR="009B7FCB">
        <w:rPr>
          <w:rFonts w:ascii="Arial Narrow" w:eastAsia="Arial" w:hAnsi="Arial Narrow" w:cs="Arial"/>
          <w:i/>
          <w:sz w:val="24"/>
        </w:rPr>
        <w:t>ctor</w:t>
      </w:r>
      <w:r w:rsidRPr="003E2B37">
        <w:rPr>
          <w:rFonts w:ascii="Arial Narrow" w:eastAsia="Arial" w:hAnsi="Arial Narrow" w:cs="Arial"/>
          <w:i/>
          <w:sz w:val="24"/>
        </w:rPr>
        <w:t xml:space="preserve"> </w:t>
      </w:r>
      <w:r w:rsidR="009B7FCB">
        <w:rPr>
          <w:rFonts w:ascii="Arial Narrow" w:eastAsia="Arial" w:hAnsi="Arial Narrow" w:cs="Arial"/>
          <w:i/>
          <w:sz w:val="24"/>
        </w:rPr>
        <w:t>Conduct Authority</w:t>
      </w:r>
      <w:r w:rsidRPr="003E2B37">
        <w:rPr>
          <w:rFonts w:ascii="Arial Narrow" w:eastAsia="Arial" w:hAnsi="Arial Narrow" w:cs="Arial"/>
          <w:i/>
          <w:sz w:val="24"/>
        </w:rPr>
        <w:t xml:space="preserve"> (FS</w:t>
      </w:r>
      <w:r w:rsidR="009B7FCB">
        <w:rPr>
          <w:rFonts w:ascii="Arial Narrow" w:eastAsia="Arial" w:hAnsi="Arial Narrow" w:cs="Arial"/>
          <w:i/>
          <w:sz w:val="24"/>
        </w:rPr>
        <w:t>CA</w:t>
      </w:r>
      <w:r w:rsidRPr="003E2B37">
        <w:rPr>
          <w:rFonts w:ascii="Arial Narrow" w:eastAsia="Arial" w:hAnsi="Arial Narrow" w:cs="Arial"/>
          <w:i/>
          <w:sz w:val="24"/>
        </w:rPr>
        <w:t xml:space="preserve">) and South African </w:t>
      </w:r>
      <w:r w:rsidR="009B7FCB">
        <w:rPr>
          <w:rFonts w:ascii="Arial Narrow" w:eastAsia="Arial" w:hAnsi="Arial Narrow" w:cs="Arial"/>
          <w:i/>
          <w:sz w:val="24"/>
        </w:rPr>
        <w:t>B</w:t>
      </w:r>
      <w:r w:rsidRPr="003E2B37">
        <w:rPr>
          <w:rFonts w:ascii="Arial Narrow" w:eastAsia="Arial" w:hAnsi="Arial Narrow" w:cs="Arial"/>
          <w:i/>
          <w:sz w:val="24"/>
        </w:rPr>
        <w:t xml:space="preserve">roking </w:t>
      </w:r>
      <w:r w:rsidR="009B7FCB">
        <w:rPr>
          <w:rFonts w:ascii="Arial Narrow" w:eastAsia="Arial" w:hAnsi="Arial Narrow" w:cs="Arial"/>
          <w:i/>
          <w:sz w:val="24"/>
        </w:rPr>
        <w:t>A</w:t>
      </w:r>
      <w:r w:rsidRPr="003E2B37">
        <w:rPr>
          <w:rFonts w:ascii="Arial Narrow" w:eastAsia="Arial" w:hAnsi="Arial Narrow" w:cs="Arial"/>
          <w:i/>
          <w:sz w:val="24"/>
        </w:rPr>
        <w:t>ssociation</w:t>
      </w:r>
      <w:r w:rsidR="009B7FCB">
        <w:rPr>
          <w:rFonts w:ascii="Arial Narrow" w:eastAsia="Arial" w:hAnsi="Arial Narrow" w:cs="Arial"/>
          <w:i/>
          <w:sz w:val="24"/>
        </w:rPr>
        <w:t xml:space="preserve"> (SABA)</w:t>
      </w:r>
      <w:r w:rsidRPr="003E2B37">
        <w:rPr>
          <w:rFonts w:ascii="Arial Narrow" w:eastAsia="Arial" w:hAnsi="Arial Narrow" w:cs="Arial"/>
          <w:i/>
          <w:sz w:val="24"/>
        </w:rPr>
        <w:t xml:space="preserve">. A valid certified copy of your registration certificates and numbers must be attached to your bid. </w:t>
      </w:r>
    </w:p>
    <w:p w14:paraId="2F7A8394" w14:textId="77777777" w:rsidR="005E7DAB" w:rsidRPr="00472284" w:rsidRDefault="005E7DAB" w:rsidP="009A2603">
      <w:pPr>
        <w:spacing w:line="276" w:lineRule="auto"/>
        <w:rPr>
          <w:rFonts w:ascii="Arial Narrow" w:hAnsi="Arial Narrow"/>
          <w:b/>
          <w:bCs/>
          <w:sz w:val="24"/>
        </w:rPr>
      </w:pPr>
      <w:r w:rsidRPr="003E2B37">
        <w:rPr>
          <w:rFonts w:ascii="Arial Narrow" w:eastAsia="Arial" w:hAnsi="Arial Narrow" w:cs="Arial"/>
          <w:i/>
          <w:sz w:val="24"/>
        </w:rPr>
        <w:t xml:space="preserve"> </w:t>
      </w:r>
    </w:p>
    <w:p w14:paraId="0A169278" w14:textId="623325D4" w:rsidR="005E7DAB" w:rsidRPr="006546B2" w:rsidRDefault="005E7DAB" w:rsidP="006546B2">
      <w:pPr>
        <w:pStyle w:val="ListParagraph"/>
        <w:numPr>
          <w:ilvl w:val="0"/>
          <w:numId w:val="35"/>
        </w:numPr>
        <w:spacing w:after="126" w:line="250" w:lineRule="auto"/>
        <w:rPr>
          <w:rFonts w:ascii="Arial Narrow" w:eastAsia="Arial" w:hAnsi="Arial Narrow" w:cs="Arial"/>
          <w:b/>
          <w:sz w:val="24"/>
        </w:rPr>
      </w:pPr>
      <w:r w:rsidRPr="006546B2">
        <w:rPr>
          <w:rFonts w:ascii="Arial Narrow" w:eastAsia="Arial" w:hAnsi="Arial Narrow" w:cs="Arial"/>
          <w:b/>
          <w:sz w:val="24"/>
        </w:rPr>
        <w:t xml:space="preserve">PROPOSED EVALUATION </w:t>
      </w:r>
    </w:p>
    <w:p w14:paraId="1EFDC6EF" w14:textId="77777777" w:rsidR="005E7DAB" w:rsidRPr="003E2B37" w:rsidRDefault="005E7DAB" w:rsidP="005E7DAB">
      <w:pPr>
        <w:rPr>
          <w:rFonts w:ascii="Arial Narrow" w:hAnsi="Arial Narrow"/>
          <w:sz w:val="24"/>
        </w:rPr>
      </w:pPr>
      <w:r w:rsidRPr="003E2B37">
        <w:rPr>
          <w:rFonts w:ascii="Arial Narrow" w:eastAsia="Arial" w:hAnsi="Arial Narrow" w:cs="Arial"/>
          <w:sz w:val="24"/>
        </w:rPr>
        <w:t xml:space="preserve"> The evaluation of this Bid will be conducted in the following two (</w:t>
      </w:r>
      <w:r>
        <w:rPr>
          <w:rFonts w:ascii="Arial Narrow" w:eastAsia="Arial" w:hAnsi="Arial Narrow" w:cs="Arial"/>
          <w:sz w:val="24"/>
        </w:rPr>
        <w:t>3</w:t>
      </w:r>
      <w:r w:rsidRPr="003E2B37">
        <w:rPr>
          <w:rFonts w:ascii="Arial Narrow" w:eastAsia="Arial" w:hAnsi="Arial Narrow" w:cs="Arial"/>
          <w:sz w:val="24"/>
        </w:rPr>
        <w:t xml:space="preserve">) stages. </w:t>
      </w:r>
    </w:p>
    <w:p w14:paraId="08C5814A" w14:textId="77777777" w:rsidR="005E7DAB" w:rsidRPr="00472284" w:rsidRDefault="005E7DAB" w:rsidP="005E7DAB">
      <w:pPr>
        <w:rPr>
          <w:rFonts w:ascii="Arial Narrow" w:hAnsi="Arial Narrow"/>
          <w:sz w:val="24"/>
        </w:rPr>
      </w:pPr>
    </w:p>
    <w:p w14:paraId="1BFDABC8" w14:textId="47E7CDC2"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 xml:space="preserve">Firstly, the assessment of functionality will be done in terms of the evaluation criteria and the minimum threshold. A Bid will be disqualified if it fails to meet the minimum threshold for functionality as per the bid invitation. Thereafter, only those qualifying bids will be evaluated in terms of the 80/20 preference points systems, where the 80 will be used for Price ONLY and the 20 may be awarded to a tenderer for the specific goal specified for this tender. </w:t>
      </w:r>
    </w:p>
    <w:p w14:paraId="6DB3DE76" w14:textId="77777777" w:rsidR="005E7DAB" w:rsidRPr="006546B2" w:rsidRDefault="005E7DAB" w:rsidP="006546B2">
      <w:pPr>
        <w:pStyle w:val="ListParagraph"/>
        <w:numPr>
          <w:ilvl w:val="2"/>
          <w:numId w:val="15"/>
        </w:numPr>
        <w:ind w:left="426"/>
        <w:rPr>
          <w:rFonts w:ascii="Arial Narrow" w:eastAsia="Arial" w:hAnsi="Arial Narrow" w:cs="Arial"/>
          <w:bCs/>
          <w:sz w:val="24"/>
        </w:rPr>
      </w:pPr>
      <w:r w:rsidRPr="006546B2">
        <w:rPr>
          <w:rFonts w:ascii="Arial Narrow" w:eastAsia="Arial" w:hAnsi="Arial Narrow" w:cs="Arial"/>
          <w:bCs/>
          <w:sz w:val="24"/>
        </w:rPr>
        <w:t>Only Service Providers that can demonstrate the required experience and skills relating to the execution of this project will be considered.</w:t>
      </w:r>
    </w:p>
    <w:p w14:paraId="104BDC5D" w14:textId="77777777" w:rsidR="005E7DAB" w:rsidRDefault="005E7DAB" w:rsidP="005E7DAB">
      <w:pPr>
        <w:spacing w:after="5" w:line="249" w:lineRule="auto"/>
        <w:ind w:left="-5" w:hanging="10"/>
        <w:rPr>
          <w:rFonts w:ascii="Arial Narrow" w:eastAsia="Arial" w:hAnsi="Arial Narrow" w:cs="Arial"/>
          <w:sz w:val="24"/>
        </w:rPr>
      </w:pPr>
    </w:p>
    <w:p w14:paraId="5590A94C" w14:textId="0004FFCD" w:rsidR="006546B2" w:rsidRDefault="005E7DAB" w:rsidP="009A2603">
      <w:pPr>
        <w:spacing w:after="5" w:line="249" w:lineRule="auto"/>
        <w:ind w:left="-5" w:hanging="10"/>
        <w:rPr>
          <w:rFonts w:ascii="Arial Narrow" w:eastAsia="Arial" w:hAnsi="Arial Narrow" w:cs="Arial"/>
          <w:sz w:val="24"/>
        </w:rPr>
      </w:pPr>
      <w:r w:rsidRPr="003E2B37">
        <w:rPr>
          <w:rFonts w:ascii="Arial Narrow" w:eastAsia="Arial" w:hAnsi="Arial Narrow" w:cs="Arial"/>
          <w:sz w:val="24"/>
        </w:rPr>
        <w:t xml:space="preserve">  </w:t>
      </w:r>
    </w:p>
    <w:p w14:paraId="60E013C2" w14:textId="77777777" w:rsidR="009A2603" w:rsidRDefault="009A2603">
      <w:pPr>
        <w:rPr>
          <w:rFonts w:ascii="Arial Narrow" w:eastAsia="Arial" w:hAnsi="Arial Narrow" w:cs="Arial"/>
          <w:sz w:val="24"/>
        </w:rPr>
      </w:pPr>
      <w:r>
        <w:rPr>
          <w:rFonts w:ascii="Arial Narrow" w:eastAsia="Arial" w:hAnsi="Arial Narrow" w:cs="Arial"/>
          <w:sz w:val="24"/>
        </w:rPr>
        <w:br w:type="page"/>
      </w:r>
    </w:p>
    <w:p w14:paraId="49519794" w14:textId="2343E0E1" w:rsidR="005E7DAB" w:rsidRPr="003E2B37" w:rsidRDefault="005E7DAB" w:rsidP="005E7DAB">
      <w:pPr>
        <w:spacing w:after="5" w:line="249" w:lineRule="auto"/>
        <w:ind w:left="-5" w:hanging="10"/>
        <w:rPr>
          <w:rFonts w:ascii="Arial Narrow" w:hAnsi="Arial Narrow"/>
          <w:sz w:val="24"/>
        </w:rPr>
      </w:pPr>
      <w:r w:rsidRPr="003E2B37">
        <w:rPr>
          <w:rFonts w:ascii="Arial Narrow" w:eastAsia="Arial" w:hAnsi="Arial Narrow" w:cs="Arial"/>
          <w:sz w:val="24"/>
        </w:rPr>
        <w:lastRenderedPageBreak/>
        <w:t>The following criteria will be considered for appointment of a successful service provider</w:t>
      </w:r>
      <w:r w:rsidR="00871293">
        <w:rPr>
          <w:rFonts w:ascii="Arial Narrow" w:eastAsia="Arial" w:hAnsi="Arial Narrow" w:cs="Arial"/>
          <w:sz w:val="24"/>
        </w:rPr>
        <w:t xml:space="preserve">. Failure to meet the minimum score of </w:t>
      </w:r>
      <w:r w:rsidR="0004178C" w:rsidRPr="0004178C">
        <w:rPr>
          <w:rFonts w:ascii="Arial Narrow" w:eastAsia="Arial" w:hAnsi="Arial Narrow" w:cs="Arial"/>
          <w:sz w:val="24"/>
        </w:rPr>
        <w:t>70 points</w:t>
      </w:r>
      <w:r w:rsidR="00871293" w:rsidRPr="0004178C">
        <w:rPr>
          <w:rFonts w:ascii="Arial Narrow" w:eastAsia="Arial" w:hAnsi="Arial Narrow" w:cs="Arial"/>
          <w:sz w:val="24"/>
        </w:rPr>
        <w:t xml:space="preserve"> will disqualify the bidder fr</w:t>
      </w:r>
      <w:r w:rsidR="0004178C">
        <w:rPr>
          <w:rFonts w:ascii="Arial Narrow" w:eastAsia="Arial" w:hAnsi="Arial Narrow" w:cs="Arial"/>
          <w:sz w:val="24"/>
        </w:rPr>
        <w:t>om</w:t>
      </w:r>
      <w:r w:rsidR="00871293" w:rsidRPr="0004178C">
        <w:rPr>
          <w:rFonts w:ascii="Arial Narrow" w:eastAsia="Arial" w:hAnsi="Arial Narrow" w:cs="Arial"/>
          <w:sz w:val="24"/>
        </w:rPr>
        <w:t xml:space="preserve"> further evaluation.</w:t>
      </w:r>
    </w:p>
    <w:p w14:paraId="5A30E0A8" w14:textId="77777777" w:rsidR="005E7DAB" w:rsidRPr="003E2B37" w:rsidRDefault="005E7DAB" w:rsidP="005E7DAB">
      <w:pPr>
        <w:spacing w:line="250" w:lineRule="auto"/>
        <w:ind w:right="253"/>
        <w:rPr>
          <w:rFonts w:ascii="Arial Narrow" w:eastAsia="Arial" w:hAnsi="Arial Narrow" w:cs="Arial"/>
          <w:sz w:val="24"/>
        </w:rPr>
      </w:pPr>
    </w:p>
    <w:tbl>
      <w:tblPr>
        <w:tblStyle w:val="TableGrid0"/>
        <w:tblW w:w="9465" w:type="dxa"/>
        <w:tblInd w:w="0" w:type="dxa"/>
        <w:tblCellMar>
          <w:top w:w="48" w:type="dxa"/>
          <w:left w:w="106" w:type="dxa"/>
          <w:right w:w="108" w:type="dxa"/>
        </w:tblCellMar>
        <w:tblLook w:val="04A0" w:firstRow="1" w:lastRow="0" w:firstColumn="1" w:lastColumn="0" w:noHBand="0" w:noVBand="1"/>
      </w:tblPr>
      <w:tblGrid>
        <w:gridCol w:w="6941"/>
        <w:gridCol w:w="1134"/>
        <w:gridCol w:w="1390"/>
      </w:tblGrid>
      <w:tr w:rsidR="005E7DAB" w:rsidRPr="003E2B37" w14:paraId="69F3CCA5" w14:textId="77777777" w:rsidTr="00B94CCE">
        <w:trPr>
          <w:trHeight w:val="320"/>
        </w:trPr>
        <w:tc>
          <w:tcPr>
            <w:tcW w:w="6941" w:type="dxa"/>
            <w:tcBorders>
              <w:top w:val="single" w:sz="4" w:space="0" w:color="000000"/>
              <w:left w:val="single" w:sz="4" w:space="0" w:color="000000"/>
              <w:bottom w:val="single" w:sz="4" w:space="0" w:color="000000"/>
              <w:right w:val="single" w:sz="4" w:space="0" w:color="000000"/>
            </w:tcBorders>
          </w:tcPr>
          <w:p w14:paraId="20276958" w14:textId="77777777" w:rsidR="005E7DAB" w:rsidRPr="003E2B37" w:rsidRDefault="005E7DAB" w:rsidP="00D64961">
            <w:pPr>
              <w:ind w:left="3"/>
              <w:rPr>
                <w:rFonts w:ascii="Arial Narrow" w:hAnsi="Arial Narrow"/>
              </w:rPr>
            </w:pPr>
            <w:r w:rsidRPr="003E2B37">
              <w:rPr>
                <w:rFonts w:ascii="Arial Narrow" w:eastAsia="Arial" w:hAnsi="Arial Narrow" w:cs="Arial"/>
                <w:b/>
              </w:rPr>
              <w:t xml:space="preserve">Technical/Functional Criteria </w:t>
            </w:r>
          </w:p>
        </w:tc>
        <w:tc>
          <w:tcPr>
            <w:tcW w:w="1134" w:type="dxa"/>
            <w:tcBorders>
              <w:top w:val="single" w:sz="4" w:space="0" w:color="000000"/>
              <w:left w:val="single" w:sz="4" w:space="0" w:color="000000"/>
              <w:bottom w:val="single" w:sz="4" w:space="0" w:color="000000"/>
              <w:right w:val="single" w:sz="4" w:space="0" w:color="000000"/>
            </w:tcBorders>
          </w:tcPr>
          <w:p w14:paraId="2301266B" w14:textId="56A014AB" w:rsidR="005E7DAB" w:rsidRPr="0024250E" w:rsidRDefault="0024250E" w:rsidP="00D64961">
            <w:pPr>
              <w:rPr>
                <w:rFonts w:ascii="Arial Narrow" w:hAnsi="Arial Narrow"/>
                <w:b/>
                <w:bCs/>
              </w:rPr>
            </w:pPr>
            <w:r w:rsidRPr="0024250E">
              <w:rPr>
                <w:rFonts w:ascii="Arial Narrow" w:hAnsi="Arial Narrow"/>
                <w:b/>
                <w:bCs/>
              </w:rPr>
              <w:t xml:space="preserve">Points </w:t>
            </w:r>
          </w:p>
        </w:tc>
        <w:tc>
          <w:tcPr>
            <w:tcW w:w="1390" w:type="dxa"/>
            <w:tcBorders>
              <w:top w:val="single" w:sz="4" w:space="0" w:color="000000"/>
              <w:left w:val="single" w:sz="4" w:space="0" w:color="000000"/>
              <w:bottom w:val="single" w:sz="4" w:space="0" w:color="000000"/>
              <w:right w:val="single" w:sz="4" w:space="0" w:color="000000"/>
            </w:tcBorders>
          </w:tcPr>
          <w:p w14:paraId="7E2B9B5A" w14:textId="70EFFB02" w:rsidR="005E7DAB" w:rsidRPr="0024250E" w:rsidRDefault="0024250E" w:rsidP="00D64961">
            <w:pPr>
              <w:ind w:left="2"/>
              <w:rPr>
                <w:rFonts w:ascii="Arial Narrow" w:hAnsi="Arial Narrow"/>
                <w:b/>
                <w:bCs/>
              </w:rPr>
            </w:pPr>
            <w:r w:rsidRPr="0024250E">
              <w:rPr>
                <w:rFonts w:ascii="Arial Narrow" w:hAnsi="Arial Narrow"/>
                <w:b/>
                <w:bCs/>
              </w:rPr>
              <w:t xml:space="preserve">Total Points </w:t>
            </w:r>
          </w:p>
        </w:tc>
      </w:tr>
      <w:tr w:rsidR="005E7DAB" w:rsidRPr="003E2B37" w14:paraId="778A41FE" w14:textId="77777777" w:rsidTr="00B94CCE">
        <w:tblPrEx>
          <w:tblCellMar>
            <w:right w:w="101" w:type="dxa"/>
          </w:tblCellMar>
        </w:tblPrEx>
        <w:trPr>
          <w:trHeight w:val="3304"/>
        </w:trPr>
        <w:tc>
          <w:tcPr>
            <w:tcW w:w="6941" w:type="dxa"/>
            <w:tcBorders>
              <w:top w:val="single" w:sz="4" w:space="0" w:color="000000"/>
              <w:left w:val="single" w:sz="4" w:space="0" w:color="000000"/>
              <w:bottom w:val="single" w:sz="4" w:space="0" w:color="000000"/>
              <w:right w:val="single" w:sz="4" w:space="0" w:color="000000"/>
            </w:tcBorders>
          </w:tcPr>
          <w:p w14:paraId="7125753C" w14:textId="47310DD6" w:rsidR="005E7DAB" w:rsidRPr="003E2B37" w:rsidRDefault="00D77BAD" w:rsidP="00D64961">
            <w:pPr>
              <w:rPr>
                <w:rFonts w:ascii="Arial Narrow" w:hAnsi="Arial Narrow"/>
              </w:rPr>
            </w:pPr>
            <w:r>
              <w:rPr>
                <w:rFonts w:ascii="Arial Narrow" w:hAnsi="Arial Narrow"/>
              </w:rPr>
              <w:t>Experience</w:t>
            </w:r>
            <w:r w:rsidR="005E7DAB" w:rsidRPr="003E2B37">
              <w:rPr>
                <w:rFonts w:ascii="Arial Narrow" w:hAnsi="Arial Narrow"/>
              </w:rPr>
              <w:t xml:space="preserve"> of the </w:t>
            </w:r>
            <w:r w:rsidR="0024250E">
              <w:rPr>
                <w:rFonts w:ascii="Arial Narrow" w:hAnsi="Arial Narrow"/>
              </w:rPr>
              <w:t>Bidder</w:t>
            </w:r>
            <w:r w:rsidR="005E7DAB" w:rsidRPr="003E2B37">
              <w:rPr>
                <w:rFonts w:ascii="Arial Narrow" w:hAnsi="Arial Narrow"/>
              </w:rPr>
              <w:t xml:space="preserve"> (enterprise) with public sector clients in the past </w:t>
            </w:r>
            <w:r w:rsidR="005E7DAB">
              <w:rPr>
                <w:rFonts w:ascii="Arial Narrow" w:hAnsi="Arial Narrow"/>
              </w:rPr>
              <w:t>ten</w:t>
            </w:r>
            <w:r w:rsidR="005E7DAB" w:rsidRPr="003E2B37">
              <w:rPr>
                <w:rFonts w:ascii="Arial Narrow" w:hAnsi="Arial Narrow"/>
              </w:rPr>
              <w:t xml:space="preserve"> (10) years</w:t>
            </w:r>
          </w:p>
          <w:p w14:paraId="450F7303" w14:textId="3EA54F14" w:rsidR="005E7DAB" w:rsidRPr="003E2B37" w:rsidRDefault="005E7DAB" w:rsidP="005E7DAB">
            <w:pPr>
              <w:numPr>
                <w:ilvl w:val="0"/>
                <w:numId w:val="18"/>
              </w:numPr>
              <w:ind w:hanging="360"/>
              <w:rPr>
                <w:rFonts w:ascii="Arial Narrow" w:hAnsi="Arial Narrow"/>
              </w:rPr>
            </w:pPr>
            <w:r w:rsidRPr="003E2B37">
              <w:rPr>
                <w:rFonts w:ascii="Arial Narrow" w:hAnsi="Arial Narrow"/>
              </w:rPr>
              <w:t xml:space="preserve">At least 15 Appointment letters for Insurance projects and </w:t>
            </w:r>
            <w:r>
              <w:rPr>
                <w:rFonts w:ascii="Arial Narrow" w:hAnsi="Arial Narrow"/>
              </w:rPr>
              <w:t>1</w:t>
            </w:r>
            <w:r w:rsidR="00FA5BCC">
              <w:rPr>
                <w:rFonts w:ascii="Arial Narrow" w:hAnsi="Arial Narrow"/>
              </w:rPr>
              <w:t>5</w:t>
            </w:r>
            <w:r>
              <w:rPr>
                <w:rFonts w:ascii="Arial Narrow" w:hAnsi="Arial Narrow"/>
              </w:rPr>
              <w:t xml:space="preserve"> </w:t>
            </w:r>
            <w:r w:rsidRPr="003E2B37">
              <w:rPr>
                <w:rFonts w:ascii="Arial Narrow" w:hAnsi="Arial Narrow"/>
              </w:rPr>
              <w:t xml:space="preserve">Reference letters </w:t>
            </w:r>
          </w:p>
          <w:p w14:paraId="7CBC096F" w14:textId="220CEF65" w:rsidR="005E7DAB" w:rsidRPr="003E2B37" w:rsidRDefault="005E7DAB" w:rsidP="005E7DAB">
            <w:pPr>
              <w:numPr>
                <w:ilvl w:val="0"/>
                <w:numId w:val="18"/>
              </w:numPr>
              <w:ind w:hanging="360"/>
              <w:rPr>
                <w:rFonts w:ascii="Arial Narrow" w:hAnsi="Arial Narrow"/>
              </w:rPr>
            </w:pPr>
            <w:r w:rsidRPr="003E2B37">
              <w:rPr>
                <w:rFonts w:ascii="Arial Narrow" w:hAnsi="Arial Narrow"/>
              </w:rPr>
              <w:t xml:space="preserve">At least </w:t>
            </w:r>
            <w:r>
              <w:rPr>
                <w:rFonts w:ascii="Arial Narrow" w:hAnsi="Arial Narrow"/>
              </w:rPr>
              <w:t xml:space="preserve">10 </w:t>
            </w:r>
            <w:r w:rsidRPr="003E2B37">
              <w:rPr>
                <w:rFonts w:ascii="Arial Narrow" w:hAnsi="Arial Narrow"/>
              </w:rPr>
              <w:t xml:space="preserve">appointment letters and </w:t>
            </w:r>
            <w:r w:rsidR="00FA5BCC">
              <w:rPr>
                <w:rFonts w:ascii="Arial Narrow" w:hAnsi="Arial Narrow"/>
              </w:rPr>
              <w:t>10</w:t>
            </w:r>
            <w:r w:rsidRPr="003E2B37">
              <w:rPr>
                <w:rFonts w:ascii="Arial Narrow" w:hAnsi="Arial Narrow"/>
              </w:rPr>
              <w:t xml:space="preserve"> reference letters </w:t>
            </w:r>
          </w:p>
          <w:p w14:paraId="54C2F53D" w14:textId="4FBD1306" w:rsidR="005E7DAB" w:rsidRDefault="005E7DAB" w:rsidP="005E7DAB">
            <w:pPr>
              <w:numPr>
                <w:ilvl w:val="0"/>
                <w:numId w:val="18"/>
              </w:numPr>
              <w:ind w:hanging="360"/>
              <w:rPr>
                <w:rFonts w:ascii="Arial Narrow" w:hAnsi="Arial Narrow"/>
              </w:rPr>
            </w:pPr>
            <w:r w:rsidRPr="003E2B37">
              <w:rPr>
                <w:rFonts w:ascii="Arial Narrow" w:hAnsi="Arial Narrow"/>
              </w:rPr>
              <w:t xml:space="preserve">At least </w:t>
            </w:r>
            <w:r w:rsidR="00FA5BCC">
              <w:rPr>
                <w:rFonts w:ascii="Arial Narrow" w:hAnsi="Arial Narrow"/>
              </w:rPr>
              <w:t>6 - 9</w:t>
            </w:r>
            <w:r w:rsidRPr="003E2B37">
              <w:rPr>
                <w:rFonts w:ascii="Arial Narrow" w:hAnsi="Arial Narrow"/>
              </w:rPr>
              <w:t xml:space="preserve"> appointment letter and </w:t>
            </w:r>
            <w:r w:rsidR="00FA5BCC">
              <w:rPr>
                <w:rFonts w:ascii="Arial Narrow" w:hAnsi="Arial Narrow"/>
              </w:rPr>
              <w:t xml:space="preserve">6 – 9 </w:t>
            </w:r>
            <w:r w:rsidRPr="003E2B37">
              <w:rPr>
                <w:rFonts w:ascii="Arial Narrow" w:hAnsi="Arial Narrow"/>
              </w:rPr>
              <w:t>reference letter</w:t>
            </w:r>
            <w:r w:rsidR="00FA5BCC">
              <w:rPr>
                <w:rFonts w:ascii="Arial Narrow" w:hAnsi="Arial Narrow"/>
              </w:rPr>
              <w:t>s</w:t>
            </w:r>
            <w:r w:rsidRPr="003E2B37">
              <w:rPr>
                <w:rFonts w:ascii="Arial Narrow" w:hAnsi="Arial Narrow"/>
              </w:rPr>
              <w:t xml:space="preserve"> </w:t>
            </w:r>
          </w:p>
          <w:p w14:paraId="085D8858" w14:textId="5CA0D242" w:rsidR="00FA5BCC" w:rsidRPr="003E2B37" w:rsidRDefault="00FA5BCC" w:rsidP="005E7DAB">
            <w:pPr>
              <w:numPr>
                <w:ilvl w:val="0"/>
                <w:numId w:val="18"/>
              </w:numPr>
              <w:ind w:hanging="360"/>
              <w:rPr>
                <w:rFonts w:ascii="Arial Narrow" w:hAnsi="Arial Narrow"/>
              </w:rPr>
            </w:pPr>
            <w:r>
              <w:rPr>
                <w:rFonts w:ascii="Arial Narrow" w:hAnsi="Arial Narrow"/>
              </w:rPr>
              <w:t xml:space="preserve">At least 3 – 5 </w:t>
            </w:r>
            <w:r w:rsidRPr="003E2B37">
              <w:rPr>
                <w:rFonts w:ascii="Arial Narrow" w:hAnsi="Arial Narrow"/>
              </w:rPr>
              <w:t xml:space="preserve">appointment letter and </w:t>
            </w:r>
            <w:r>
              <w:rPr>
                <w:rFonts w:ascii="Arial Narrow" w:hAnsi="Arial Narrow"/>
              </w:rPr>
              <w:t xml:space="preserve">3 – 5 </w:t>
            </w:r>
            <w:r w:rsidRPr="003E2B37">
              <w:rPr>
                <w:rFonts w:ascii="Arial Narrow" w:hAnsi="Arial Narrow"/>
              </w:rPr>
              <w:t>reference letter</w:t>
            </w:r>
            <w:r>
              <w:rPr>
                <w:rFonts w:ascii="Arial Narrow" w:hAnsi="Arial Narrow"/>
              </w:rPr>
              <w:t>s</w:t>
            </w:r>
            <w:r w:rsidRPr="003E2B37">
              <w:rPr>
                <w:rFonts w:ascii="Arial Narrow" w:hAnsi="Arial Narrow"/>
              </w:rPr>
              <w:t xml:space="preserve"> </w:t>
            </w:r>
          </w:p>
          <w:p w14:paraId="75CABD9E" w14:textId="21986D48" w:rsidR="003C3A20" w:rsidRDefault="00FA5BCC" w:rsidP="005E7DAB">
            <w:pPr>
              <w:numPr>
                <w:ilvl w:val="0"/>
                <w:numId w:val="18"/>
              </w:numPr>
              <w:ind w:hanging="360"/>
              <w:rPr>
                <w:rFonts w:ascii="Arial Narrow" w:hAnsi="Arial Narrow"/>
              </w:rPr>
            </w:pPr>
            <w:r>
              <w:rPr>
                <w:rFonts w:ascii="Arial Narrow" w:hAnsi="Arial Narrow"/>
              </w:rPr>
              <w:t xml:space="preserve">At least 1 – 2 / </w:t>
            </w:r>
            <w:r w:rsidR="006546B2" w:rsidRPr="003E2B37">
              <w:rPr>
                <w:rFonts w:ascii="Arial Narrow" w:hAnsi="Arial Narrow"/>
              </w:rPr>
              <w:t>non-submission</w:t>
            </w:r>
            <w:r w:rsidR="005E7DAB" w:rsidRPr="003E2B37">
              <w:rPr>
                <w:rFonts w:ascii="Arial Narrow" w:hAnsi="Arial Narrow"/>
              </w:rPr>
              <w:t xml:space="preserve">  </w:t>
            </w:r>
          </w:p>
          <w:p w14:paraId="128F09B8" w14:textId="77777777" w:rsidR="003C3A20" w:rsidRPr="00EC49BB" w:rsidRDefault="003C3A20" w:rsidP="00EC49BB">
            <w:pPr>
              <w:rPr>
                <w:rFonts w:ascii="Arial Narrow" w:hAnsi="Arial Narrow"/>
                <w:sz w:val="12"/>
                <w:szCs w:val="12"/>
              </w:rPr>
            </w:pPr>
          </w:p>
          <w:p w14:paraId="56470032" w14:textId="2E68C1B5" w:rsidR="005E7DAB" w:rsidRPr="003E2B37" w:rsidRDefault="005E7DAB" w:rsidP="003C3A20">
            <w:pPr>
              <w:ind w:left="363"/>
              <w:rPr>
                <w:rFonts w:ascii="Arial Narrow" w:hAnsi="Arial Narrow"/>
              </w:rPr>
            </w:pPr>
            <w:r w:rsidRPr="003E2B37">
              <w:rPr>
                <w:rFonts w:ascii="Arial Narrow" w:hAnsi="Arial Narrow"/>
              </w:rPr>
              <w:t>(Attach appointment letter</w:t>
            </w:r>
            <w:r w:rsidR="0017720E">
              <w:rPr>
                <w:rFonts w:ascii="Arial Narrow" w:hAnsi="Arial Narrow"/>
              </w:rPr>
              <w:t>s</w:t>
            </w:r>
            <w:r w:rsidRPr="003E2B37">
              <w:rPr>
                <w:rFonts w:ascii="Arial Narrow" w:hAnsi="Arial Narrow"/>
              </w:rPr>
              <w:t xml:space="preserve"> </w:t>
            </w:r>
            <w:r w:rsidR="0017720E">
              <w:rPr>
                <w:rFonts w:ascii="Arial Narrow" w:hAnsi="Arial Narrow"/>
              </w:rPr>
              <w:t xml:space="preserve">signed by the Accounting Officer / their Delegated Official </w:t>
            </w:r>
            <w:r w:rsidRPr="003E2B37">
              <w:rPr>
                <w:rFonts w:ascii="Arial Narrow" w:hAnsi="Arial Narrow"/>
              </w:rPr>
              <w:t>accompanied by reference letters</w:t>
            </w:r>
            <w:r w:rsidR="0017720E">
              <w:rPr>
                <w:rFonts w:ascii="Arial Narrow" w:hAnsi="Arial Narrow"/>
              </w:rPr>
              <w:t xml:space="preserve"> signed by </w:t>
            </w:r>
            <w:r w:rsidR="00D77BAD">
              <w:rPr>
                <w:rFonts w:ascii="Arial Narrow" w:hAnsi="Arial Narrow"/>
              </w:rPr>
              <w:t xml:space="preserve">the </w:t>
            </w:r>
            <w:r w:rsidR="0017720E">
              <w:rPr>
                <w:rFonts w:ascii="Arial Narrow" w:hAnsi="Arial Narrow"/>
              </w:rPr>
              <w:t>HOD at the minimum</w:t>
            </w:r>
            <w:r w:rsidRPr="003E2B37">
              <w:rPr>
                <w:rFonts w:ascii="Arial Narrow" w:hAnsi="Arial Narrow"/>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5110DBC5" w14:textId="77777777" w:rsidR="005E7DAB" w:rsidRDefault="005E7DAB" w:rsidP="00D64961">
            <w:pPr>
              <w:rPr>
                <w:rFonts w:ascii="Arial Narrow" w:hAnsi="Arial Narrow"/>
              </w:rPr>
            </w:pPr>
            <w:r w:rsidRPr="003E2B37">
              <w:rPr>
                <w:rFonts w:ascii="Arial Narrow" w:hAnsi="Arial Narrow"/>
              </w:rPr>
              <w:t xml:space="preserve"> </w:t>
            </w:r>
          </w:p>
          <w:p w14:paraId="40AB3BC6" w14:textId="77777777" w:rsidR="0024250E" w:rsidRDefault="0024250E" w:rsidP="00D64961">
            <w:pPr>
              <w:rPr>
                <w:rFonts w:ascii="Arial Narrow" w:hAnsi="Arial Narrow"/>
              </w:rPr>
            </w:pPr>
          </w:p>
          <w:p w14:paraId="427FA95B" w14:textId="77777777" w:rsidR="00F02C0F" w:rsidRDefault="00F02C0F" w:rsidP="00D64961">
            <w:pPr>
              <w:rPr>
                <w:rFonts w:ascii="Arial Narrow" w:hAnsi="Arial Narrow"/>
              </w:rPr>
            </w:pPr>
          </w:p>
          <w:p w14:paraId="6651A921" w14:textId="265914CC" w:rsidR="0024250E" w:rsidRDefault="003C3A20" w:rsidP="00D64961">
            <w:pPr>
              <w:rPr>
                <w:rFonts w:ascii="Arial Narrow" w:hAnsi="Arial Narrow"/>
              </w:rPr>
            </w:pPr>
            <w:r>
              <w:rPr>
                <w:rFonts w:ascii="Arial Narrow" w:hAnsi="Arial Narrow"/>
              </w:rPr>
              <w:t>30</w:t>
            </w:r>
            <w:r w:rsidR="00FA5BCC">
              <w:rPr>
                <w:rFonts w:ascii="Arial Narrow" w:hAnsi="Arial Narrow"/>
              </w:rPr>
              <w:t xml:space="preserve"> points</w:t>
            </w:r>
          </w:p>
          <w:p w14:paraId="077398EA" w14:textId="2FC77C53" w:rsidR="00FA5BCC" w:rsidRDefault="003C3A20" w:rsidP="00FA5BCC">
            <w:pPr>
              <w:rPr>
                <w:rFonts w:ascii="Arial Narrow" w:hAnsi="Arial Narrow"/>
              </w:rPr>
            </w:pPr>
            <w:r>
              <w:rPr>
                <w:rFonts w:ascii="Arial Narrow" w:hAnsi="Arial Narrow"/>
              </w:rPr>
              <w:t>20</w:t>
            </w:r>
            <w:r w:rsidR="00FA5BCC">
              <w:rPr>
                <w:rFonts w:ascii="Arial Narrow" w:hAnsi="Arial Narrow"/>
              </w:rPr>
              <w:t xml:space="preserve"> points </w:t>
            </w:r>
          </w:p>
          <w:p w14:paraId="5F82ED23" w14:textId="026D6290" w:rsidR="00FA5BCC" w:rsidRDefault="00FA5BCC" w:rsidP="00FA5BCC">
            <w:pPr>
              <w:rPr>
                <w:rFonts w:ascii="Arial Narrow" w:hAnsi="Arial Narrow"/>
              </w:rPr>
            </w:pPr>
            <w:r>
              <w:rPr>
                <w:rFonts w:ascii="Arial Narrow" w:hAnsi="Arial Narrow"/>
              </w:rPr>
              <w:t>1</w:t>
            </w:r>
            <w:r w:rsidR="003C3A20">
              <w:rPr>
                <w:rFonts w:ascii="Arial Narrow" w:hAnsi="Arial Narrow"/>
              </w:rPr>
              <w:t>5</w:t>
            </w:r>
            <w:r>
              <w:rPr>
                <w:rFonts w:ascii="Arial Narrow" w:hAnsi="Arial Narrow"/>
              </w:rPr>
              <w:t xml:space="preserve"> points </w:t>
            </w:r>
          </w:p>
          <w:p w14:paraId="7DADB747" w14:textId="147481E2" w:rsidR="00FA5BCC" w:rsidRDefault="00FA5BCC" w:rsidP="00FA5BCC">
            <w:pPr>
              <w:rPr>
                <w:rFonts w:ascii="Arial Narrow" w:hAnsi="Arial Narrow"/>
              </w:rPr>
            </w:pPr>
            <w:r>
              <w:rPr>
                <w:rFonts w:ascii="Arial Narrow" w:hAnsi="Arial Narrow"/>
              </w:rPr>
              <w:t>5 points</w:t>
            </w:r>
          </w:p>
          <w:p w14:paraId="7CDF7299" w14:textId="4A24A8FD" w:rsidR="00FA5BCC" w:rsidRPr="00FA5BCC" w:rsidRDefault="00FA5BCC" w:rsidP="00FA5BCC">
            <w:pPr>
              <w:rPr>
                <w:rFonts w:ascii="Arial Narrow" w:hAnsi="Arial Narrow"/>
              </w:rPr>
            </w:pPr>
            <w:r>
              <w:rPr>
                <w:rFonts w:ascii="Arial Narrow" w:hAnsi="Arial Narrow"/>
              </w:rPr>
              <w:t>0 points</w:t>
            </w:r>
          </w:p>
        </w:tc>
        <w:tc>
          <w:tcPr>
            <w:tcW w:w="1390" w:type="dxa"/>
            <w:tcBorders>
              <w:top w:val="single" w:sz="4" w:space="0" w:color="000000"/>
              <w:left w:val="single" w:sz="4" w:space="0" w:color="000000"/>
              <w:bottom w:val="single" w:sz="4" w:space="0" w:color="000000"/>
              <w:right w:val="single" w:sz="4" w:space="0" w:color="000000"/>
            </w:tcBorders>
          </w:tcPr>
          <w:p w14:paraId="2704A066" w14:textId="372958B0" w:rsidR="005E7DAB" w:rsidRPr="003E2B37" w:rsidRDefault="003C3A20" w:rsidP="00D77BAD">
            <w:pPr>
              <w:ind w:left="2"/>
              <w:jc w:val="center"/>
              <w:rPr>
                <w:rFonts w:ascii="Arial Narrow" w:hAnsi="Arial Narrow"/>
              </w:rPr>
            </w:pPr>
            <w:r>
              <w:rPr>
                <w:rFonts w:ascii="Arial Narrow" w:eastAsia="Arial" w:hAnsi="Arial Narrow" w:cs="Arial"/>
              </w:rPr>
              <w:t>30</w:t>
            </w:r>
          </w:p>
        </w:tc>
      </w:tr>
      <w:tr w:rsidR="005E7DAB" w:rsidRPr="003E2B37" w14:paraId="34A35421" w14:textId="77777777" w:rsidTr="00B94CCE">
        <w:tblPrEx>
          <w:tblCellMar>
            <w:right w:w="101" w:type="dxa"/>
          </w:tblCellMar>
        </w:tblPrEx>
        <w:trPr>
          <w:trHeight w:val="4170"/>
        </w:trPr>
        <w:tc>
          <w:tcPr>
            <w:tcW w:w="6941" w:type="dxa"/>
            <w:tcBorders>
              <w:top w:val="single" w:sz="4" w:space="0" w:color="000000"/>
              <w:left w:val="single" w:sz="4" w:space="0" w:color="000000"/>
              <w:bottom w:val="single" w:sz="4" w:space="0" w:color="000000"/>
              <w:right w:val="single" w:sz="4" w:space="0" w:color="000000"/>
            </w:tcBorders>
          </w:tcPr>
          <w:p w14:paraId="0E129E6B" w14:textId="70A6B724" w:rsidR="005E7DAB" w:rsidRPr="00472284" w:rsidRDefault="005E7DAB" w:rsidP="00D64961">
            <w:pPr>
              <w:ind w:left="3" w:right="630"/>
              <w:rPr>
                <w:rFonts w:ascii="Arial Narrow" w:hAnsi="Arial Narrow"/>
                <w:bCs/>
              </w:rPr>
            </w:pPr>
            <w:r w:rsidRPr="00472284">
              <w:rPr>
                <w:rFonts w:ascii="Arial Narrow" w:hAnsi="Arial Narrow"/>
                <w:bCs/>
              </w:rPr>
              <w:t xml:space="preserve">Experience of Key Personnel: Project Director experience: </w:t>
            </w:r>
          </w:p>
          <w:p w14:paraId="2EA28B62" w14:textId="6D5EF228" w:rsidR="006546B2" w:rsidRDefault="005E7DAB" w:rsidP="00BC088A">
            <w:pPr>
              <w:numPr>
                <w:ilvl w:val="0"/>
                <w:numId w:val="18"/>
              </w:numPr>
              <w:ind w:hanging="360"/>
              <w:rPr>
                <w:rFonts w:ascii="Arial Narrow" w:hAnsi="Arial Narrow"/>
              </w:rPr>
            </w:pPr>
            <w:r w:rsidRPr="00F02C0F">
              <w:rPr>
                <w:rFonts w:ascii="Arial Narrow" w:hAnsi="Arial Narrow"/>
              </w:rPr>
              <w:t xml:space="preserve">7 </w:t>
            </w:r>
            <w:r w:rsidR="006546B2" w:rsidRPr="00F02C0F">
              <w:rPr>
                <w:rFonts w:ascii="Arial Narrow" w:hAnsi="Arial Narrow"/>
              </w:rPr>
              <w:t>years</w:t>
            </w:r>
            <w:r w:rsidRPr="00F02C0F">
              <w:rPr>
                <w:rFonts w:ascii="Arial Narrow" w:hAnsi="Arial Narrow"/>
              </w:rPr>
              <w:t xml:space="preserve"> </w:t>
            </w:r>
            <w:r w:rsidR="00FA5BCC" w:rsidRPr="00F02C0F">
              <w:rPr>
                <w:rFonts w:ascii="Arial Narrow" w:hAnsi="Arial Narrow"/>
              </w:rPr>
              <w:t xml:space="preserve">and above </w:t>
            </w:r>
            <w:r w:rsidRPr="00F02C0F">
              <w:rPr>
                <w:rFonts w:ascii="Arial Narrow" w:hAnsi="Arial Narrow"/>
              </w:rPr>
              <w:t xml:space="preserve">experience </w:t>
            </w:r>
            <w:r w:rsidR="00D77BAD" w:rsidRPr="0004178C">
              <w:rPr>
                <w:rFonts w:ascii="Arial Narrow" w:hAnsi="Arial Narrow"/>
              </w:rPr>
              <w:t xml:space="preserve">with </w:t>
            </w:r>
            <w:r w:rsidR="00AF6882" w:rsidRPr="0004178C">
              <w:rPr>
                <w:rFonts w:ascii="Arial Narrow" w:hAnsi="Arial Narrow"/>
              </w:rPr>
              <w:t>BCom in Insurance and/or Risk Management</w:t>
            </w:r>
            <w:r w:rsidR="00F02C0F" w:rsidRPr="0004178C">
              <w:rPr>
                <w:rFonts w:ascii="Arial Narrow" w:hAnsi="Arial Narrow"/>
              </w:rPr>
              <w:t xml:space="preserve">, </w:t>
            </w:r>
            <w:r w:rsidR="00513492" w:rsidRPr="0004178C">
              <w:rPr>
                <w:rFonts w:ascii="Arial Narrow" w:hAnsi="Arial Narrow"/>
              </w:rPr>
              <w:t xml:space="preserve">Completed </w:t>
            </w:r>
            <w:r w:rsidR="009B7FCB" w:rsidRPr="0004178C">
              <w:rPr>
                <w:rFonts w:ascii="Arial Narrow" w:hAnsi="Arial Narrow"/>
              </w:rPr>
              <w:t xml:space="preserve">FSCA </w:t>
            </w:r>
            <w:r w:rsidR="00513492" w:rsidRPr="0004178C">
              <w:rPr>
                <w:rFonts w:ascii="Arial Narrow" w:hAnsi="Arial Narrow"/>
              </w:rPr>
              <w:t>Regulatory Exam RE5</w:t>
            </w:r>
            <w:r w:rsidR="00AF6882" w:rsidRPr="0004178C">
              <w:rPr>
                <w:rFonts w:ascii="Arial Narrow" w:hAnsi="Arial Narrow"/>
              </w:rPr>
              <w:t xml:space="preserve"> &amp; RE1</w:t>
            </w:r>
            <w:r w:rsidR="00513492" w:rsidRPr="0004178C">
              <w:rPr>
                <w:rFonts w:ascii="Arial Narrow" w:hAnsi="Arial Narrow"/>
              </w:rPr>
              <w:t xml:space="preserve">, </w:t>
            </w:r>
            <w:r w:rsidR="00D77BAD" w:rsidRPr="0004178C">
              <w:rPr>
                <w:rFonts w:ascii="Arial Narrow" w:hAnsi="Arial Narrow"/>
              </w:rPr>
              <w:t xml:space="preserve">and </w:t>
            </w:r>
            <w:r w:rsidR="00513492" w:rsidRPr="0004178C">
              <w:rPr>
                <w:rFonts w:ascii="Arial Narrow" w:hAnsi="Arial Narrow"/>
              </w:rPr>
              <w:t>Proof of FAIS Registration.</w:t>
            </w:r>
          </w:p>
          <w:p w14:paraId="3B076FE0" w14:textId="77777777" w:rsidR="00511281" w:rsidRPr="00511281" w:rsidRDefault="00511281" w:rsidP="00511281">
            <w:pPr>
              <w:rPr>
                <w:rFonts w:ascii="Arial Narrow" w:hAnsi="Arial Narrow"/>
                <w:sz w:val="12"/>
                <w:szCs w:val="12"/>
              </w:rPr>
            </w:pPr>
          </w:p>
          <w:p w14:paraId="2D41CA29" w14:textId="03F315C0" w:rsidR="005E7DAB" w:rsidRPr="003E2B37" w:rsidRDefault="00FA5BCC" w:rsidP="006546B2">
            <w:pPr>
              <w:numPr>
                <w:ilvl w:val="0"/>
                <w:numId w:val="19"/>
              </w:numPr>
              <w:ind w:hanging="360"/>
              <w:rPr>
                <w:rFonts w:ascii="Arial Narrow" w:hAnsi="Arial Narrow"/>
              </w:rPr>
            </w:pPr>
            <w:r w:rsidRPr="0004178C">
              <w:rPr>
                <w:rFonts w:ascii="Arial Narrow" w:hAnsi="Arial Narrow"/>
              </w:rPr>
              <w:t>5</w:t>
            </w:r>
            <w:r w:rsidR="005E7DAB" w:rsidRPr="0004178C">
              <w:rPr>
                <w:rFonts w:ascii="Arial Narrow" w:hAnsi="Arial Narrow"/>
              </w:rPr>
              <w:t>-</w:t>
            </w:r>
            <w:r w:rsidRPr="0004178C">
              <w:rPr>
                <w:rFonts w:ascii="Arial Narrow" w:hAnsi="Arial Narrow"/>
              </w:rPr>
              <w:t>6</w:t>
            </w:r>
            <w:r w:rsidR="005E7DAB" w:rsidRPr="0004178C">
              <w:rPr>
                <w:rFonts w:ascii="Arial Narrow" w:hAnsi="Arial Narrow"/>
              </w:rPr>
              <w:t xml:space="preserve"> years’ experience </w:t>
            </w:r>
            <w:r w:rsidR="00D77BAD" w:rsidRPr="0004178C">
              <w:rPr>
                <w:rFonts w:ascii="Arial Narrow" w:hAnsi="Arial Narrow"/>
              </w:rPr>
              <w:t>with</w:t>
            </w:r>
            <w:r w:rsidR="00513492" w:rsidRPr="0004178C">
              <w:rPr>
                <w:rFonts w:ascii="Arial Narrow" w:hAnsi="Arial Narrow"/>
              </w:rPr>
              <w:t xml:space="preserve"> BCom in </w:t>
            </w:r>
            <w:r w:rsidR="00AF6882" w:rsidRPr="0004178C">
              <w:rPr>
                <w:rFonts w:ascii="Arial Narrow" w:hAnsi="Arial Narrow"/>
              </w:rPr>
              <w:t>Insurance and/or Risk Management</w:t>
            </w:r>
            <w:r w:rsidR="00513492" w:rsidRPr="0004178C">
              <w:rPr>
                <w:rFonts w:ascii="Arial Narrow" w:hAnsi="Arial Narrow"/>
              </w:rPr>
              <w:t xml:space="preserve">, Completed </w:t>
            </w:r>
            <w:r w:rsidR="009B7FCB" w:rsidRPr="0004178C">
              <w:rPr>
                <w:rFonts w:ascii="Arial Narrow" w:hAnsi="Arial Narrow"/>
              </w:rPr>
              <w:t xml:space="preserve">the FSCA </w:t>
            </w:r>
            <w:r w:rsidR="00513492">
              <w:rPr>
                <w:rFonts w:ascii="Arial Narrow" w:hAnsi="Arial Narrow"/>
              </w:rPr>
              <w:t>Regulatory Exam RE5, Proof of FAIS Registration.</w:t>
            </w:r>
          </w:p>
          <w:p w14:paraId="59368D49" w14:textId="77777777" w:rsidR="00513492" w:rsidRPr="00D77BAD" w:rsidRDefault="00513492" w:rsidP="00513492">
            <w:pPr>
              <w:rPr>
                <w:rFonts w:ascii="Arial Narrow" w:hAnsi="Arial Narrow"/>
                <w:sz w:val="12"/>
                <w:szCs w:val="12"/>
              </w:rPr>
            </w:pPr>
          </w:p>
          <w:p w14:paraId="4FF54C47" w14:textId="41C06980" w:rsidR="005E7DAB" w:rsidRPr="0004178C" w:rsidRDefault="00FA5BCC" w:rsidP="00D77BAD">
            <w:pPr>
              <w:numPr>
                <w:ilvl w:val="0"/>
                <w:numId w:val="19"/>
              </w:numPr>
              <w:ind w:hanging="360"/>
              <w:rPr>
                <w:rFonts w:ascii="Arial Narrow" w:hAnsi="Arial Narrow"/>
              </w:rPr>
            </w:pPr>
            <w:r>
              <w:rPr>
                <w:rFonts w:ascii="Arial Narrow" w:hAnsi="Arial Narrow"/>
              </w:rPr>
              <w:t>3</w:t>
            </w:r>
            <w:r w:rsidR="005E7DAB" w:rsidRPr="003E2B37">
              <w:rPr>
                <w:rFonts w:ascii="Arial Narrow" w:hAnsi="Arial Narrow"/>
              </w:rPr>
              <w:t>-</w:t>
            </w:r>
            <w:r>
              <w:rPr>
                <w:rFonts w:ascii="Arial Narrow" w:hAnsi="Arial Narrow"/>
              </w:rPr>
              <w:t>4</w:t>
            </w:r>
            <w:r w:rsidR="005E7DAB" w:rsidRPr="003E2B37">
              <w:rPr>
                <w:rFonts w:ascii="Arial Narrow" w:hAnsi="Arial Narrow"/>
              </w:rPr>
              <w:t xml:space="preserve"> years’ experience </w:t>
            </w:r>
            <w:r w:rsidR="00D77BAD">
              <w:rPr>
                <w:rFonts w:ascii="Arial Narrow" w:hAnsi="Arial Narrow"/>
              </w:rPr>
              <w:t>with</w:t>
            </w:r>
            <w:r w:rsidR="00513492">
              <w:rPr>
                <w:rFonts w:ascii="Arial Narrow" w:hAnsi="Arial Narrow"/>
              </w:rPr>
              <w:t xml:space="preserve"> Postgraduate Diploma in </w:t>
            </w:r>
            <w:r w:rsidR="003F5D7F" w:rsidRPr="0004178C">
              <w:rPr>
                <w:rFonts w:ascii="Arial Narrow" w:hAnsi="Arial Narrow"/>
              </w:rPr>
              <w:t xml:space="preserve">BCom in Insurance </w:t>
            </w:r>
            <w:r w:rsidR="00F02C0F" w:rsidRPr="0004178C">
              <w:rPr>
                <w:rFonts w:ascii="Arial Narrow" w:hAnsi="Arial Narrow"/>
              </w:rPr>
              <w:t>and</w:t>
            </w:r>
            <w:r w:rsidR="003F5D7F" w:rsidRPr="0004178C">
              <w:rPr>
                <w:rFonts w:ascii="Arial Narrow" w:hAnsi="Arial Narrow"/>
              </w:rPr>
              <w:t>/or Risk Management</w:t>
            </w:r>
            <w:r w:rsidR="00D77BAD" w:rsidRPr="0004178C">
              <w:rPr>
                <w:rFonts w:ascii="Arial Narrow" w:hAnsi="Arial Narrow"/>
              </w:rPr>
              <w:t>,</w:t>
            </w:r>
            <w:r w:rsidR="00513492" w:rsidRPr="0004178C">
              <w:rPr>
                <w:rFonts w:ascii="Arial Narrow" w:hAnsi="Arial Narrow"/>
              </w:rPr>
              <w:t xml:space="preserve"> Completed </w:t>
            </w:r>
            <w:r w:rsidR="009B7FCB" w:rsidRPr="0004178C">
              <w:rPr>
                <w:rFonts w:ascii="Arial Narrow" w:hAnsi="Arial Narrow"/>
              </w:rPr>
              <w:t xml:space="preserve">the FSCA </w:t>
            </w:r>
            <w:r w:rsidR="00513492" w:rsidRPr="0004178C">
              <w:rPr>
                <w:rFonts w:ascii="Arial Narrow" w:hAnsi="Arial Narrow"/>
              </w:rPr>
              <w:t>Regulatory Exam RE</w:t>
            </w:r>
            <w:r w:rsidR="00263C08" w:rsidRPr="0004178C">
              <w:rPr>
                <w:rFonts w:ascii="Arial Narrow" w:hAnsi="Arial Narrow"/>
              </w:rPr>
              <w:t>4</w:t>
            </w:r>
            <w:r w:rsidR="00513492" w:rsidRPr="0004178C">
              <w:rPr>
                <w:rFonts w:ascii="Arial Narrow" w:hAnsi="Arial Narrow"/>
              </w:rPr>
              <w:t xml:space="preserve">, </w:t>
            </w:r>
            <w:r w:rsidR="00D77BAD" w:rsidRPr="0004178C">
              <w:rPr>
                <w:rFonts w:ascii="Arial Narrow" w:hAnsi="Arial Narrow"/>
              </w:rPr>
              <w:t xml:space="preserve">and </w:t>
            </w:r>
            <w:r w:rsidR="00513492" w:rsidRPr="0004178C">
              <w:rPr>
                <w:rFonts w:ascii="Arial Narrow" w:hAnsi="Arial Narrow"/>
              </w:rPr>
              <w:t>Proof of FAIS Registration.</w:t>
            </w:r>
          </w:p>
          <w:p w14:paraId="00B897E0" w14:textId="77777777" w:rsidR="00D77BAD" w:rsidRPr="0004178C" w:rsidRDefault="00D77BAD" w:rsidP="00D77BAD">
            <w:pPr>
              <w:rPr>
                <w:rFonts w:ascii="Arial Narrow" w:hAnsi="Arial Narrow"/>
                <w:sz w:val="12"/>
                <w:szCs w:val="12"/>
              </w:rPr>
            </w:pPr>
          </w:p>
          <w:p w14:paraId="107C2147" w14:textId="7133C591" w:rsidR="005E7DAB" w:rsidRPr="003E2B37" w:rsidRDefault="005E7DAB" w:rsidP="005E7DAB">
            <w:pPr>
              <w:numPr>
                <w:ilvl w:val="0"/>
                <w:numId w:val="19"/>
              </w:numPr>
              <w:ind w:hanging="360"/>
              <w:rPr>
                <w:rFonts w:ascii="Arial Narrow" w:hAnsi="Arial Narrow"/>
              </w:rPr>
            </w:pPr>
            <w:r w:rsidRPr="0004178C">
              <w:rPr>
                <w:rFonts w:ascii="Arial Narrow" w:hAnsi="Arial Narrow"/>
              </w:rPr>
              <w:t xml:space="preserve">1-2 years’ experience of experience </w:t>
            </w:r>
            <w:r w:rsidR="00D77BAD" w:rsidRPr="0004178C">
              <w:rPr>
                <w:rFonts w:ascii="Arial Narrow" w:hAnsi="Arial Narrow"/>
              </w:rPr>
              <w:t xml:space="preserve">with </w:t>
            </w:r>
            <w:r w:rsidR="00513492" w:rsidRPr="0004178C">
              <w:rPr>
                <w:rFonts w:ascii="Arial Narrow" w:hAnsi="Arial Narrow"/>
              </w:rPr>
              <w:t xml:space="preserve">Postgraduate Diploma in </w:t>
            </w:r>
            <w:r w:rsidR="003F5D7F" w:rsidRPr="0004178C">
              <w:rPr>
                <w:rFonts w:ascii="Arial Narrow" w:hAnsi="Arial Narrow"/>
              </w:rPr>
              <w:t>BCom in Insurance and/or Risk Management</w:t>
            </w:r>
            <w:r w:rsidR="00263C08" w:rsidRPr="0004178C">
              <w:rPr>
                <w:rFonts w:ascii="Arial Narrow" w:hAnsi="Arial Narrow"/>
              </w:rPr>
              <w:t xml:space="preserve">, Completed </w:t>
            </w:r>
            <w:r w:rsidR="009B7FCB" w:rsidRPr="0004178C">
              <w:rPr>
                <w:rFonts w:ascii="Arial Narrow" w:hAnsi="Arial Narrow"/>
              </w:rPr>
              <w:t xml:space="preserve">the FSCA </w:t>
            </w:r>
            <w:r w:rsidR="00263C08">
              <w:rPr>
                <w:rFonts w:ascii="Arial Narrow" w:hAnsi="Arial Narrow"/>
              </w:rPr>
              <w:t xml:space="preserve">Regulatory Exam </w:t>
            </w:r>
            <w:r w:rsidR="00B94CCE">
              <w:rPr>
                <w:rFonts w:ascii="Arial Narrow" w:hAnsi="Arial Narrow"/>
              </w:rPr>
              <w:t>RE1 &amp;</w:t>
            </w:r>
            <w:r w:rsidR="00B94CCE" w:rsidRPr="0004178C">
              <w:rPr>
                <w:rFonts w:ascii="Arial Narrow" w:hAnsi="Arial Narrow"/>
              </w:rPr>
              <w:t xml:space="preserve"> RE5</w:t>
            </w:r>
            <w:r w:rsidR="00D77BAD">
              <w:rPr>
                <w:rFonts w:ascii="Arial Narrow" w:hAnsi="Arial Narrow"/>
              </w:rPr>
              <w:t>,</w:t>
            </w:r>
            <w:r w:rsidR="00263C08">
              <w:rPr>
                <w:rFonts w:ascii="Arial Narrow" w:hAnsi="Arial Narrow"/>
              </w:rPr>
              <w:t xml:space="preserve"> and Proof of FAIS Registration. </w:t>
            </w:r>
          </w:p>
          <w:p w14:paraId="5B3CE456" w14:textId="77777777" w:rsidR="00FC6C1C" w:rsidRPr="00EC49BB" w:rsidRDefault="00FC6C1C" w:rsidP="00D64961">
            <w:pPr>
              <w:ind w:left="3"/>
              <w:rPr>
                <w:rFonts w:ascii="Arial Narrow" w:hAnsi="Arial Narrow"/>
                <w:sz w:val="12"/>
                <w:szCs w:val="12"/>
              </w:rPr>
            </w:pPr>
          </w:p>
          <w:p w14:paraId="05156056" w14:textId="469912D5" w:rsidR="005E7DAB" w:rsidRPr="003E2B37" w:rsidRDefault="005E7DAB" w:rsidP="00EB2540">
            <w:pPr>
              <w:spacing w:line="276" w:lineRule="auto"/>
              <w:ind w:left="3"/>
              <w:rPr>
                <w:rFonts w:ascii="Arial Narrow" w:hAnsi="Arial Narrow"/>
              </w:rPr>
            </w:pPr>
            <w:r w:rsidRPr="003E2B37">
              <w:rPr>
                <w:rFonts w:ascii="Arial Narrow" w:hAnsi="Arial Narrow"/>
              </w:rPr>
              <w:t xml:space="preserve">Attach CV with </w:t>
            </w:r>
            <w:r w:rsidR="00F02C0F">
              <w:rPr>
                <w:rFonts w:ascii="Arial Narrow" w:hAnsi="Arial Narrow"/>
              </w:rPr>
              <w:t xml:space="preserve">certified </w:t>
            </w:r>
            <w:r w:rsidRPr="003E2B37">
              <w:rPr>
                <w:rFonts w:ascii="Arial Narrow" w:hAnsi="Arial Narrow"/>
              </w:rPr>
              <w:t>copies of relevant Insurance qualifications</w:t>
            </w:r>
            <w:r w:rsidR="00263C08">
              <w:rPr>
                <w:rFonts w:ascii="Arial Narrow" w:hAnsi="Arial Narrow"/>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201D77EB" w14:textId="79A3E59B" w:rsidR="005E7DAB" w:rsidRPr="003E2B37" w:rsidRDefault="005E7DAB" w:rsidP="00D64961">
            <w:pPr>
              <w:rPr>
                <w:rFonts w:ascii="Arial Narrow" w:hAnsi="Arial Narrow"/>
              </w:rPr>
            </w:pPr>
            <w:r w:rsidRPr="003E2B37">
              <w:rPr>
                <w:rFonts w:ascii="Arial Narrow" w:hAnsi="Arial Narrow"/>
              </w:rPr>
              <w:t xml:space="preserve">                   </w:t>
            </w:r>
          </w:p>
          <w:p w14:paraId="24409011" w14:textId="3B5E599B" w:rsidR="005E7DAB" w:rsidRDefault="005E7DAB" w:rsidP="00FA5BCC">
            <w:pPr>
              <w:rPr>
                <w:rFonts w:ascii="Arial Narrow" w:hAnsi="Arial Narrow"/>
              </w:rPr>
            </w:pPr>
          </w:p>
          <w:p w14:paraId="7A3FD2E4" w14:textId="77777777" w:rsidR="00F02C0F" w:rsidRDefault="00F02C0F" w:rsidP="00FA5BCC">
            <w:pPr>
              <w:rPr>
                <w:rFonts w:ascii="Arial Narrow" w:hAnsi="Arial Narrow"/>
              </w:rPr>
            </w:pPr>
          </w:p>
          <w:p w14:paraId="3523AA1E" w14:textId="0AA5AAAE" w:rsidR="00FA5BCC" w:rsidRDefault="00FA5BCC" w:rsidP="00FA5BCC">
            <w:pPr>
              <w:rPr>
                <w:rFonts w:ascii="Arial Narrow" w:hAnsi="Arial Narrow"/>
              </w:rPr>
            </w:pPr>
            <w:r>
              <w:rPr>
                <w:rFonts w:ascii="Arial Narrow" w:hAnsi="Arial Narrow"/>
              </w:rPr>
              <w:t xml:space="preserve">20 points </w:t>
            </w:r>
          </w:p>
          <w:p w14:paraId="73F81F76" w14:textId="77777777" w:rsidR="00513492" w:rsidRPr="00F02C0F" w:rsidRDefault="00513492" w:rsidP="00FA5BCC">
            <w:pPr>
              <w:rPr>
                <w:rFonts w:ascii="Arial Narrow" w:hAnsi="Arial Narrow"/>
              </w:rPr>
            </w:pPr>
          </w:p>
          <w:p w14:paraId="217C5F35" w14:textId="77777777" w:rsidR="00D77BAD" w:rsidRPr="00F02C0F" w:rsidRDefault="00D77BAD" w:rsidP="00FA5BCC">
            <w:pPr>
              <w:rPr>
                <w:rFonts w:ascii="Arial Narrow" w:hAnsi="Arial Narrow"/>
                <w:sz w:val="20"/>
                <w:szCs w:val="20"/>
              </w:rPr>
            </w:pPr>
          </w:p>
          <w:p w14:paraId="6B6ECD36" w14:textId="79BDFE36" w:rsidR="00FA5BCC" w:rsidRDefault="00FA5BCC" w:rsidP="00FA5BCC">
            <w:pPr>
              <w:rPr>
                <w:rFonts w:ascii="Arial Narrow" w:hAnsi="Arial Narrow"/>
              </w:rPr>
            </w:pPr>
            <w:r>
              <w:rPr>
                <w:rFonts w:ascii="Arial Narrow" w:hAnsi="Arial Narrow"/>
              </w:rPr>
              <w:t xml:space="preserve">15 points </w:t>
            </w:r>
          </w:p>
          <w:p w14:paraId="544A4CBD" w14:textId="77777777" w:rsidR="00513492" w:rsidRPr="00D77BAD" w:rsidRDefault="00513492" w:rsidP="00FA5BCC">
            <w:pPr>
              <w:rPr>
                <w:rFonts w:ascii="Arial Narrow" w:hAnsi="Arial Narrow"/>
                <w:sz w:val="12"/>
                <w:szCs w:val="12"/>
              </w:rPr>
            </w:pPr>
          </w:p>
          <w:p w14:paraId="51EC29B9" w14:textId="77777777" w:rsidR="00513492" w:rsidRDefault="00513492" w:rsidP="00FA5BCC">
            <w:pPr>
              <w:rPr>
                <w:rFonts w:ascii="Arial Narrow" w:hAnsi="Arial Narrow"/>
              </w:rPr>
            </w:pPr>
          </w:p>
          <w:p w14:paraId="17215AE6" w14:textId="77777777" w:rsidR="00513492" w:rsidRPr="00F02C0F" w:rsidRDefault="00513492" w:rsidP="00FA5BCC">
            <w:pPr>
              <w:rPr>
                <w:rFonts w:ascii="Arial Narrow" w:hAnsi="Arial Narrow"/>
              </w:rPr>
            </w:pPr>
          </w:p>
          <w:p w14:paraId="3A86AA79" w14:textId="01D65902" w:rsidR="00FA5BCC" w:rsidRDefault="00FC6C1C" w:rsidP="00FA5BCC">
            <w:pPr>
              <w:rPr>
                <w:rFonts w:ascii="Arial Narrow" w:hAnsi="Arial Narrow"/>
              </w:rPr>
            </w:pPr>
            <w:r>
              <w:rPr>
                <w:rFonts w:ascii="Arial Narrow" w:hAnsi="Arial Narrow"/>
              </w:rPr>
              <w:t xml:space="preserve">10 points </w:t>
            </w:r>
          </w:p>
          <w:p w14:paraId="6D9B5D65" w14:textId="77777777" w:rsidR="00513492" w:rsidRPr="00D77BAD" w:rsidRDefault="00513492" w:rsidP="00FA5BCC">
            <w:pPr>
              <w:rPr>
                <w:rFonts w:ascii="Arial Narrow" w:hAnsi="Arial Narrow"/>
                <w:sz w:val="12"/>
                <w:szCs w:val="12"/>
              </w:rPr>
            </w:pPr>
          </w:p>
          <w:p w14:paraId="4283B6B4" w14:textId="77777777" w:rsidR="00513492" w:rsidRDefault="00513492" w:rsidP="00FA5BCC">
            <w:pPr>
              <w:rPr>
                <w:rFonts w:ascii="Arial Narrow" w:hAnsi="Arial Narrow"/>
                <w:sz w:val="28"/>
                <w:szCs w:val="28"/>
              </w:rPr>
            </w:pPr>
          </w:p>
          <w:p w14:paraId="3990945A" w14:textId="77777777" w:rsidR="00F02C0F" w:rsidRPr="00F02C0F" w:rsidRDefault="00F02C0F" w:rsidP="00FA5BCC">
            <w:pPr>
              <w:rPr>
                <w:rFonts w:ascii="Arial Narrow" w:hAnsi="Arial Narrow"/>
              </w:rPr>
            </w:pPr>
          </w:p>
          <w:p w14:paraId="5D4B3997" w14:textId="7C5ACD52" w:rsidR="00FC6C1C" w:rsidRPr="003E2B37" w:rsidRDefault="00FC6C1C" w:rsidP="00FA5BCC">
            <w:pPr>
              <w:rPr>
                <w:rFonts w:ascii="Arial Narrow" w:hAnsi="Arial Narrow"/>
              </w:rPr>
            </w:pPr>
            <w:r>
              <w:rPr>
                <w:rFonts w:ascii="Arial Narrow" w:hAnsi="Arial Narrow"/>
              </w:rPr>
              <w:t xml:space="preserve">5 points </w:t>
            </w:r>
          </w:p>
        </w:tc>
        <w:tc>
          <w:tcPr>
            <w:tcW w:w="1390" w:type="dxa"/>
            <w:tcBorders>
              <w:top w:val="single" w:sz="4" w:space="0" w:color="000000"/>
              <w:left w:val="single" w:sz="4" w:space="0" w:color="000000"/>
              <w:bottom w:val="single" w:sz="4" w:space="0" w:color="000000"/>
              <w:right w:val="single" w:sz="4" w:space="0" w:color="000000"/>
            </w:tcBorders>
          </w:tcPr>
          <w:p w14:paraId="1033B8D3" w14:textId="4651B352" w:rsidR="005E7DAB" w:rsidRPr="003E2B37" w:rsidRDefault="00FA5BCC" w:rsidP="00D77BAD">
            <w:pPr>
              <w:ind w:left="2"/>
              <w:jc w:val="center"/>
              <w:rPr>
                <w:rFonts w:ascii="Arial Narrow" w:hAnsi="Arial Narrow"/>
              </w:rPr>
            </w:pPr>
            <w:r>
              <w:rPr>
                <w:rFonts w:ascii="Arial Narrow" w:eastAsia="Arial" w:hAnsi="Arial Narrow" w:cs="Arial"/>
              </w:rPr>
              <w:t>20</w:t>
            </w:r>
          </w:p>
          <w:p w14:paraId="10840AE9" w14:textId="56FFE38B" w:rsidR="005E7DAB" w:rsidRPr="003E2B37" w:rsidRDefault="005E7DAB" w:rsidP="00D64961">
            <w:pPr>
              <w:ind w:left="2"/>
              <w:rPr>
                <w:rFonts w:ascii="Arial Narrow" w:hAnsi="Arial Narrow"/>
              </w:rPr>
            </w:pPr>
            <w:r w:rsidRPr="003E2B37">
              <w:rPr>
                <w:rFonts w:ascii="Arial Narrow" w:eastAsia="Arial" w:hAnsi="Arial Narrow" w:cs="Arial"/>
              </w:rPr>
              <w:t xml:space="preserve"> </w:t>
            </w:r>
          </w:p>
        </w:tc>
      </w:tr>
      <w:tr w:rsidR="005E7DAB" w:rsidRPr="003E2B37" w14:paraId="32487F6E" w14:textId="77777777" w:rsidTr="00B94CCE">
        <w:tblPrEx>
          <w:tblCellMar>
            <w:right w:w="101" w:type="dxa"/>
          </w:tblCellMar>
        </w:tblPrEx>
        <w:trPr>
          <w:trHeight w:val="3486"/>
        </w:trPr>
        <w:tc>
          <w:tcPr>
            <w:tcW w:w="6941" w:type="dxa"/>
            <w:tcBorders>
              <w:top w:val="single" w:sz="4" w:space="0" w:color="000000"/>
              <w:left w:val="single" w:sz="4" w:space="0" w:color="000000"/>
              <w:bottom w:val="single" w:sz="4" w:space="0" w:color="000000"/>
              <w:right w:val="single" w:sz="4" w:space="0" w:color="000000"/>
            </w:tcBorders>
          </w:tcPr>
          <w:p w14:paraId="78DF3467" w14:textId="7E16DCBE" w:rsidR="005E7DAB" w:rsidRPr="00472284" w:rsidRDefault="005E7DAB" w:rsidP="00D64961">
            <w:pPr>
              <w:ind w:left="3"/>
              <w:rPr>
                <w:rFonts w:ascii="Arial Narrow" w:hAnsi="Arial Narrow"/>
                <w:bCs/>
              </w:rPr>
            </w:pPr>
            <w:r w:rsidRPr="00472284">
              <w:rPr>
                <w:rFonts w:ascii="Arial Narrow" w:hAnsi="Arial Narrow"/>
                <w:bCs/>
              </w:rPr>
              <w:t xml:space="preserve">Experience </w:t>
            </w:r>
            <w:r w:rsidR="00D77BAD">
              <w:rPr>
                <w:rFonts w:ascii="Arial Narrow" w:hAnsi="Arial Narrow"/>
                <w:bCs/>
              </w:rPr>
              <w:t xml:space="preserve">and Qualifications </w:t>
            </w:r>
            <w:r w:rsidRPr="00472284">
              <w:rPr>
                <w:rFonts w:ascii="Arial Narrow" w:hAnsi="Arial Narrow"/>
                <w:bCs/>
              </w:rPr>
              <w:t>of Representative</w:t>
            </w:r>
            <w:r w:rsidR="0004178C">
              <w:rPr>
                <w:rFonts w:ascii="Arial Narrow" w:hAnsi="Arial Narrow"/>
                <w:bCs/>
              </w:rPr>
              <w:t>s</w:t>
            </w:r>
            <w:r w:rsidRPr="00472284">
              <w:rPr>
                <w:rFonts w:ascii="Arial Narrow" w:hAnsi="Arial Narrow"/>
                <w:bCs/>
              </w:rPr>
              <w:t xml:space="preserve"> (Service Team) </w:t>
            </w:r>
          </w:p>
          <w:p w14:paraId="25EA3906" w14:textId="25910EAA" w:rsidR="005E7DAB" w:rsidRDefault="005E7DAB" w:rsidP="00D64961">
            <w:pPr>
              <w:ind w:left="3"/>
              <w:rPr>
                <w:rFonts w:ascii="Arial Narrow" w:hAnsi="Arial Narrow"/>
              </w:rPr>
            </w:pPr>
            <w:r w:rsidRPr="003E2B37">
              <w:rPr>
                <w:rFonts w:ascii="Arial Narrow" w:hAnsi="Arial Narrow"/>
              </w:rPr>
              <w:t xml:space="preserve">(Bidder’s employees to manage the account) </w:t>
            </w:r>
            <w:r>
              <w:rPr>
                <w:rFonts w:ascii="Arial Narrow" w:hAnsi="Arial Narrow"/>
              </w:rPr>
              <w:t xml:space="preserve">with </w:t>
            </w:r>
            <w:r w:rsidR="00EC49BB">
              <w:rPr>
                <w:rFonts w:ascii="Arial Narrow" w:hAnsi="Arial Narrow"/>
              </w:rPr>
              <w:t xml:space="preserve">Short-term Insurance and </w:t>
            </w:r>
            <w:r w:rsidRPr="003024B7">
              <w:rPr>
                <w:rFonts w:ascii="Arial Narrow" w:hAnsi="Arial Narrow"/>
              </w:rPr>
              <w:t xml:space="preserve">Risk Management </w:t>
            </w:r>
            <w:r w:rsidR="00D77BAD">
              <w:rPr>
                <w:rFonts w:ascii="Arial Narrow" w:hAnsi="Arial Narrow"/>
              </w:rPr>
              <w:t>Experience</w:t>
            </w:r>
          </w:p>
          <w:p w14:paraId="2FD58D2E" w14:textId="77777777" w:rsidR="00EC49BB" w:rsidRPr="00EC49BB" w:rsidRDefault="00EC49BB" w:rsidP="00D64961">
            <w:pPr>
              <w:ind w:left="3"/>
              <w:rPr>
                <w:rFonts w:ascii="Arial Narrow" w:hAnsi="Arial Narrow"/>
                <w:sz w:val="12"/>
                <w:szCs w:val="12"/>
              </w:rPr>
            </w:pPr>
          </w:p>
          <w:p w14:paraId="2D88C088" w14:textId="0082A750" w:rsidR="005E7DAB" w:rsidRPr="0004178C" w:rsidRDefault="00CF22F1" w:rsidP="00D77BAD">
            <w:pPr>
              <w:numPr>
                <w:ilvl w:val="0"/>
                <w:numId w:val="19"/>
              </w:numPr>
              <w:ind w:hanging="360"/>
              <w:rPr>
                <w:rFonts w:ascii="Arial Narrow" w:hAnsi="Arial Narrow"/>
              </w:rPr>
            </w:pPr>
            <w:r w:rsidRPr="00D77BAD">
              <w:rPr>
                <w:rFonts w:ascii="Arial Narrow" w:hAnsi="Arial Narrow"/>
              </w:rPr>
              <w:t>7 years and above experience</w:t>
            </w:r>
            <w:r w:rsidR="00511281" w:rsidRPr="0004178C">
              <w:rPr>
                <w:rFonts w:ascii="Arial Narrow" w:hAnsi="Arial Narrow"/>
              </w:rPr>
              <w:t xml:space="preserve"> in short term insurance</w:t>
            </w:r>
            <w:r>
              <w:rPr>
                <w:rFonts w:ascii="Arial Narrow" w:hAnsi="Arial Narrow"/>
              </w:rPr>
              <w:t>,</w:t>
            </w:r>
            <w:r w:rsidR="00D46F33">
              <w:rPr>
                <w:rFonts w:ascii="Arial Narrow" w:hAnsi="Arial Narrow"/>
              </w:rPr>
              <w:t xml:space="preserve"> completed the</w:t>
            </w:r>
            <w:r w:rsidR="005E7DAB" w:rsidRPr="00D77BAD">
              <w:rPr>
                <w:rFonts w:ascii="Arial Narrow" w:hAnsi="Arial Narrow"/>
              </w:rPr>
              <w:t xml:space="preserve"> </w:t>
            </w:r>
            <w:r w:rsidR="009B7FCB" w:rsidRPr="0004178C">
              <w:rPr>
                <w:rFonts w:ascii="Arial Narrow" w:hAnsi="Arial Narrow"/>
              </w:rPr>
              <w:t>FSCA</w:t>
            </w:r>
            <w:r w:rsidR="00D77BAD" w:rsidRPr="0004178C">
              <w:rPr>
                <w:rFonts w:ascii="Arial Narrow" w:hAnsi="Arial Narrow"/>
              </w:rPr>
              <w:t xml:space="preserve"> </w:t>
            </w:r>
            <w:r w:rsidR="005E7DAB" w:rsidRPr="0004178C">
              <w:rPr>
                <w:rFonts w:ascii="Arial Narrow" w:hAnsi="Arial Narrow"/>
              </w:rPr>
              <w:t>Regulatory Examination</w:t>
            </w:r>
            <w:r w:rsidR="00511281">
              <w:rPr>
                <w:rFonts w:ascii="Arial Narrow" w:hAnsi="Arial Narrow"/>
              </w:rPr>
              <w:t>s RE1 &amp;</w:t>
            </w:r>
            <w:r w:rsidR="005E7DAB" w:rsidRPr="0004178C">
              <w:rPr>
                <w:rFonts w:ascii="Arial Narrow" w:hAnsi="Arial Narrow"/>
              </w:rPr>
              <w:t xml:space="preserve"> </w:t>
            </w:r>
            <w:r w:rsidR="00263C08" w:rsidRPr="0004178C">
              <w:rPr>
                <w:rFonts w:ascii="Arial Narrow" w:hAnsi="Arial Narrow"/>
              </w:rPr>
              <w:t>RE5</w:t>
            </w:r>
            <w:r w:rsidR="00D77BAD" w:rsidRPr="0004178C">
              <w:rPr>
                <w:rFonts w:ascii="Arial Narrow" w:hAnsi="Arial Narrow"/>
              </w:rPr>
              <w:t>,</w:t>
            </w:r>
            <w:r>
              <w:rPr>
                <w:rFonts w:ascii="Arial Narrow" w:hAnsi="Arial Narrow"/>
              </w:rPr>
              <w:t xml:space="preserve"> </w:t>
            </w:r>
            <w:r w:rsidR="00511281">
              <w:rPr>
                <w:rFonts w:ascii="Arial Narrow" w:hAnsi="Arial Narrow"/>
              </w:rPr>
              <w:t>Postgraduate</w:t>
            </w:r>
            <w:r>
              <w:rPr>
                <w:rFonts w:ascii="Arial Narrow" w:hAnsi="Arial Narrow"/>
              </w:rPr>
              <w:t xml:space="preserve"> </w:t>
            </w:r>
            <w:r w:rsidR="00EC49BB">
              <w:rPr>
                <w:rFonts w:ascii="Arial Narrow" w:hAnsi="Arial Narrow"/>
              </w:rPr>
              <w:t>Diploma</w:t>
            </w:r>
            <w:r w:rsidR="00511281">
              <w:rPr>
                <w:rFonts w:ascii="Arial Narrow" w:hAnsi="Arial Narrow"/>
              </w:rPr>
              <w:t xml:space="preserve"> </w:t>
            </w:r>
            <w:r>
              <w:rPr>
                <w:rFonts w:ascii="Arial Narrow" w:hAnsi="Arial Narrow"/>
              </w:rPr>
              <w:t>in</w:t>
            </w:r>
            <w:r w:rsidR="00AF6882" w:rsidRPr="0004178C">
              <w:rPr>
                <w:rFonts w:ascii="Arial Narrow" w:hAnsi="Arial Narrow"/>
              </w:rPr>
              <w:t xml:space="preserve"> </w:t>
            </w:r>
            <w:r>
              <w:rPr>
                <w:rFonts w:ascii="Arial Narrow" w:hAnsi="Arial Narrow"/>
              </w:rPr>
              <w:t xml:space="preserve">Short-term </w:t>
            </w:r>
            <w:r w:rsidR="00D46F33">
              <w:rPr>
                <w:rFonts w:ascii="Arial Narrow" w:hAnsi="Arial Narrow"/>
              </w:rPr>
              <w:t>Insurance and</w:t>
            </w:r>
            <w:r>
              <w:rPr>
                <w:rFonts w:ascii="Arial Narrow" w:hAnsi="Arial Narrow"/>
              </w:rPr>
              <w:t>/or</w:t>
            </w:r>
            <w:r w:rsidR="00D46F33">
              <w:rPr>
                <w:rFonts w:ascii="Arial Narrow" w:hAnsi="Arial Narrow"/>
              </w:rPr>
              <w:t xml:space="preserve"> </w:t>
            </w:r>
            <w:r w:rsidR="00D46F33" w:rsidRPr="00511281">
              <w:rPr>
                <w:rFonts w:ascii="Arial Narrow" w:hAnsi="Arial Narrow"/>
                <w:bCs/>
              </w:rPr>
              <w:t xml:space="preserve">Risk Management, registered with </w:t>
            </w:r>
            <w:r w:rsidR="00511281">
              <w:rPr>
                <w:rFonts w:ascii="Arial Narrow" w:hAnsi="Arial Narrow"/>
                <w:bCs/>
              </w:rPr>
              <w:t xml:space="preserve">either </w:t>
            </w:r>
            <w:r w:rsidRPr="00511281">
              <w:rPr>
                <w:rFonts w:ascii="Arial Narrow" w:hAnsi="Arial Narrow"/>
                <w:bCs/>
              </w:rPr>
              <w:t>IISA</w:t>
            </w:r>
            <w:r w:rsidR="00D46F33" w:rsidRPr="00511281">
              <w:rPr>
                <w:rFonts w:ascii="Arial Narrow" w:hAnsi="Arial Narrow"/>
                <w:bCs/>
              </w:rPr>
              <w:t xml:space="preserve">, </w:t>
            </w:r>
            <w:r w:rsidRPr="00511281">
              <w:rPr>
                <w:rFonts w:ascii="Arial Narrow" w:hAnsi="Arial Narrow"/>
                <w:bCs/>
              </w:rPr>
              <w:t>IRMSA</w:t>
            </w:r>
            <w:r w:rsidR="00D46F33" w:rsidRPr="00511281">
              <w:rPr>
                <w:rFonts w:ascii="Arial Narrow" w:hAnsi="Arial Narrow"/>
                <w:bCs/>
              </w:rPr>
              <w:t xml:space="preserve">, </w:t>
            </w:r>
            <w:r w:rsidR="00511281">
              <w:rPr>
                <w:rFonts w:ascii="Arial Narrow" w:hAnsi="Arial Narrow"/>
                <w:bCs/>
              </w:rPr>
              <w:t xml:space="preserve">and/or </w:t>
            </w:r>
            <w:r w:rsidR="00D46F33" w:rsidRPr="00511281">
              <w:rPr>
                <w:rFonts w:ascii="Arial Narrow" w:hAnsi="Arial Narrow"/>
                <w:bCs/>
              </w:rPr>
              <w:t>FIA</w:t>
            </w:r>
            <w:r w:rsidR="00F31694" w:rsidRPr="0004178C">
              <w:rPr>
                <w:rFonts w:ascii="Arial Narrow" w:hAnsi="Arial Narrow"/>
              </w:rPr>
              <w:t>.</w:t>
            </w:r>
          </w:p>
          <w:p w14:paraId="724EDDB9" w14:textId="051A22F6" w:rsidR="005E7DAB" w:rsidRPr="0004178C" w:rsidRDefault="005E7DAB" w:rsidP="00D77BAD">
            <w:pPr>
              <w:numPr>
                <w:ilvl w:val="0"/>
                <w:numId w:val="19"/>
              </w:numPr>
              <w:ind w:hanging="360"/>
              <w:rPr>
                <w:rFonts w:ascii="Arial Narrow" w:hAnsi="Arial Narrow"/>
              </w:rPr>
            </w:pPr>
            <w:r w:rsidRPr="0004178C">
              <w:rPr>
                <w:rFonts w:ascii="Arial Narrow" w:hAnsi="Arial Narrow"/>
              </w:rPr>
              <w:t>5-6 years’ experience</w:t>
            </w:r>
            <w:r w:rsidR="00511281" w:rsidRPr="0004178C">
              <w:rPr>
                <w:rFonts w:ascii="Arial Narrow" w:hAnsi="Arial Narrow"/>
              </w:rPr>
              <w:t xml:space="preserve"> in short term insurance</w:t>
            </w:r>
            <w:r w:rsidR="00D77BAD" w:rsidRPr="0004178C">
              <w:rPr>
                <w:rFonts w:ascii="Arial Narrow" w:hAnsi="Arial Narrow"/>
              </w:rPr>
              <w:t>,</w:t>
            </w:r>
            <w:r w:rsidRPr="0004178C">
              <w:rPr>
                <w:rFonts w:ascii="Arial Narrow" w:hAnsi="Arial Narrow"/>
              </w:rPr>
              <w:t xml:space="preserve"> </w:t>
            </w:r>
            <w:r w:rsidR="009B7FCB" w:rsidRPr="0004178C">
              <w:rPr>
                <w:rFonts w:ascii="Arial Narrow" w:hAnsi="Arial Narrow"/>
              </w:rPr>
              <w:t>FSCA</w:t>
            </w:r>
            <w:r w:rsidRPr="0004178C">
              <w:rPr>
                <w:rFonts w:ascii="Arial Narrow" w:hAnsi="Arial Narrow"/>
              </w:rPr>
              <w:t xml:space="preserve"> Regulatory Examination</w:t>
            </w:r>
            <w:r w:rsidR="00263C08" w:rsidRPr="0004178C">
              <w:rPr>
                <w:rFonts w:ascii="Arial Narrow" w:hAnsi="Arial Narrow"/>
              </w:rPr>
              <w:t xml:space="preserve"> </w:t>
            </w:r>
            <w:r w:rsidR="00B94CCE">
              <w:rPr>
                <w:rFonts w:ascii="Arial Narrow" w:hAnsi="Arial Narrow"/>
              </w:rPr>
              <w:t>RE1 &amp;</w:t>
            </w:r>
            <w:r w:rsidR="00B94CCE" w:rsidRPr="0004178C">
              <w:rPr>
                <w:rFonts w:ascii="Arial Narrow" w:hAnsi="Arial Narrow"/>
              </w:rPr>
              <w:t xml:space="preserve"> RE5</w:t>
            </w:r>
            <w:r w:rsidR="00D77BAD" w:rsidRPr="0004178C">
              <w:rPr>
                <w:rFonts w:ascii="Arial Narrow" w:hAnsi="Arial Narrow"/>
              </w:rPr>
              <w:t>, and</w:t>
            </w:r>
            <w:r w:rsidR="00263C08" w:rsidRPr="0004178C">
              <w:rPr>
                <w:rFonts w:ascii="Arial Narrow" w:hAnsi="Arial Narrow"/>
              </w:rPr>
              <w:t xml:space="preserve"> Postgraduate </w:t>
            </w:r>
            <w:r w:rsidR="00EC49BB">
              <w:rPr>
                <w:rFonts w:ascii="Arial Narrow" w:hAnsi="Arial Narrow"/>
              </w:rPr>
              <w:t>d</w:t>
            </w:r>
            <w:r w:rsidR="00263C08" w:rsidRPr="0004178C">
              <w:rPr>
                <w:rFonts w:ascii="Arial Narrow" w:hAnsi="Arial Narrow"/>
              </w:rPr>
              <w:t xml:space="preserve">iploma in </w:t>
            </w:r>
            <w:r w:rsidR="00EC49BB">
              <w:rPr>
                <w:rFonts w:ascii="Arial Narrow" w:hAnsi="Arial Narrow"/>
              </w:rPr>
              <w:t>in</w:t>
            </w:r>
            <w:r w:rsidR="00EC49BB" w:rsidRPr="0004178C">
              <w:rPr>
                <w:rFonts w:ascii="Arial Narrow" w:hAnsi="Arial Narrow"/>
              </w:rPr>
              <w:t xml:space="preserve"> </w:t>
            </w:r>
            <w:r w:rsidR="00EC49BB">
              <w:rPr>
                <w:rFonts w:ascii="Arial Narrow" w:hAnsi="Arial Narrow"/>
              </w:rPr>
              <w:t xml:space="preserve">Short-term Insurance and/or </w:t>
            </w:r>
            <w:r w:rsidR="00EC49BB" w:rsidRPr="00511281">
              <w:rPr>
                <w:rFonts w:ascii="Arial Narrow" w:hAnsi="Arial Narrow"/>
                <w:bCs/>
              </w:rPr>
              <w:t>Risk Management</w:t>
            </w:r>
            <w:r w:rsidR="00F02C0F" w:rsidRPr="0004178C">
              <w:rPr>
                <w:rFonts w:ascii="Arial Narrow" w:hAnsi="Arial Narrow"/>
              </w:rPr>
              <w:t>.</w:t>
            </w:r>
          </w:p>
          <w:p w14:paraId="569CE483" w14:textId="0338861E" w:rsidR="005E7DAB" w:rsidRPr="0004178C" w:rsidRDefault="00D77BAD" w:rsidP="000E41E1">
            <w:pPr>
              <w:numPr>
                <w:ilvl w:val="0"/>
                <w:numId w:val="19"/>
              </w:numPr>
              <w:ind w:hanging="360"/>
              <w:rPr>
                <w:rFonts w:ascii="Arial Narrow" w:hAnsi="Arial Narrow"/>
              </w:rPr>
            </w:pPr>
            <w:r w:rsidRPr="0004178C">
              <w:rPr>
                <w:rFonts w:ascii="Arial Narrow" w:hAnsi="Arial Narrow"/>
              </w:rPr>
              <w:t>3</w:t>
            </w:r>
            <w:r w:rsidR="005E7DAB" w:rsidRPr="0004178C">
              <w:rPr>
                <w:rFonts w:ascii="Arial Narrow" w:hAnsi="Arial Narrow"/>
              </w:rPr>
              <w:t>-</w:t>
            </w:r>
            <w:r w:rsidRPr="0004178C">
              <w:rPr>
                <w:rFonts w:ascii="Arial Narrow" w:hAnsi="Arial Narrow"/>
              </w:rPr>
              <w:t>4</w:t>
            </w:r>
            <w:r w:rsidR="005E7DAB" w:rsidRPr="0004178C">
              <w:rPr>
                <w:rFonts w:ascii="Arial Narrow" w:hAnsi="Arial Narrow"/>
              </w:rPr>
              <w:t xml:space="preserve"> </w:t>
            </w:r>
            <w:r w:rsidRPr="0004178C">
              <w:rPr>
                <w:rFonts w:ascii="Arial Narrow" w:hAnsi="Arial Narrow"/>
              </w:rPr>
              <w:t>years’ experience</w:t>
            </w:r>
            <w:r w:rsidR="00511281" w:rsidRPr="0004178C">
              <w:rPr>
                <w:rFonts w:ascii="Arial Narrow" w:hAnsi="Arial Narrow"/>
              </w:rPr>
              <w:t xml:space="preserve"> in short term insurance</w:t>
            </w:r>
            <w:r w:rsidRPr="0004178C">
              <w:rPr>
                <w:rFonts w:ascii="Arial Narrow" w:hAnsi="Arial Narrow"/>
              </w:rPr>
              <w:t>,</w:t>
            </w:r>
            <w:r w:rsidR="009B7FCB" w:rsidRPr="0004178C">
              <w:rPr>
                <w:rFonts w:ascii="Arial Narrow" w:hAnsi="Arial Narrow"/>
              </w:rPr>
              <w:t xml:space="preserve"> FSCA</w:t>
            </w:r>
            <w:r w:rsidR="005E7DAB" w:rsidRPr="0004178C">
              <w:rPr>
                <w:rFonts w:ascii="Arial Narrow" w:hAnsi="Arial Narrow"/>
              </w:rPr>
              <w:t xml:space="preserve"> Regulatory Examination </w:t>
            </w:r>
            <w:r w:rsidR="00B94CCE">
              <w:rPr>
                <w:rFonts w:ascii="Arial Narrow" w:hAnsi="Arial Narrow"/>
              </w:rPr>
              <w:t>RE1 &amp;</w:t>
            </w:r>
            <w:r w:rsidR="00B94CCE" w:rsidRPr="0004178C">
              <w:rPr>
                <w:rFonts w:ascii="Arial Narrow" w:hAnsi="Arial Narrow"/>
              </w:rPr>
              <w:t xml:space="preserve"> RE5</w:t>
            </w:r>
            <w:r w:rsidRPr="0004178C">
              <w:rPr>
                <w:rFonts w:ascii="Arial Narrow" w:hAnsi="Arial Narrow"/>
              </w:rPr>
              <w:t>,</w:t>
            </w:r>
            <w:r w:rsidR="00263C08" w:rsidRPr="0004178C">
              <w:rPr>
                <w:rFonts w:ascii="Arial Narrow" w:hAnsi="Arial Narrow"/>
              </w:rPr>
              <w:t xml:space="preserve"> and a National</w:t>
            </w:r>
            <w:r w:rsidR="00EC49BB">
              <w:rPr>
                <w:rFonts w:ascii="Arial Narrow" w:hAnsi="Arial Narrow"/>
              </w:rPr>
              <w:t xml:space="preserve"> Diploma majoring in Short-term Insurance and/or </w:t>
            </w:r>
            <w:r w:rsidR="00EC49BB" w:rsidRPr="00511281">
              <w:rPr>
                <w:rFonts w:ascii="Arial Narrow" w:hAnsi="Arial Narrow"/>
                <w:bCs/>
              </w:rPr>
              <w:t>Risk Management</w:t>
            </w:r>
            <w:r w:rsidR="00EC49BB">
              <w:rPr>
                <w:rFonts w:ascii="Arial Narrow" w:hAnsi="Arial Narrow"/>
                <w:bCs/>
              </w:rPr>
              <w:t>.</w:t>
            </w:r>
            <w:r w:rsidR="00263C08" w:rsidRPr="0004178C">
              <w:rPr>
                <w:rFonts w:ascii="Arial Narrow" w:hAnsi="Arial Narrow"/>
              </w:rPr>
              <w:t xml:space="preserve"> </w:t>
            </w:r>
            <w:r w:rsidR="005E7DAB" w:rsidRPr="0004178C">
              <w:rPr>
                <w:rFonts w:ascii="Arial Narrow" w:hAnsi="Arial Narrow"/>
              </w:rPr>
              <w:t xml:space="preserve"> </w:t>
            </w:r>
          </w:p>
          <w:p w14:paraId="5CCEB5F0" w14:textId="3A12B4AE" w:rsidR="00511281" w:rsidRDefault="005E7DAB" w:rsidP="000E41E1">
            <w:pPr>
              <w:numPr>
                <w:ilvl w:val="0"/>
                <w:numId w:val="19"/>
              </w:numPr>
              <w:ind w:hanging="360"/>
              <w:rPr>
                <w:rFonts w:ascii="Arial Narrow" w:hAnsi="Arial Narrow"/>
              </w:rPr>
            </w:pPr>
            <w:r w:rsidRPr="0004178C">
              <w:rPr>
                <w:rFonts w:ascii="Arial Narrow" w:hAnsi="Arial Narrow"/>
              </w:rPr>
              <w:t>1-2 years’ experience</w:t>
            </w:r>
            <w:r w:rsidR="00511281" w:rsidRPr="0004178C">
              <w:rPr>
                <w:rFonts w:ascii="Arial Narrow" w:hAnsi="Arial Narrow"/>
              </w:rPr>
              <w:t xml:space="preserve"> in short term insurance</w:t>
            </w:r>
            <w:r w:rsidR="000E41E1" w:rsidRPr="0004178C">
              <w:rPr>
                <w:rFonts w:ascii="Arial Narrow" w:hAnsi="Arial Narrow"/>
              </w:rPr>
              <w:t>,</w:t>
            </w:r>
            <w:r w:rsidRPr="0004178C">
              <w:rPr>
                <w:rFonts w:ascii="Arial Narrow" w:hAnsi="Arial Narrow"/>
              </w:rPr>
              <w:t xml:space="preserve"> </w:t>
            </w:r>
            <w:r w:rsidR="0027706A" w:rsidRPr="0004178C">
              <w:rPr>
                <w:rFonts w:ascii="Arial Narrow" w:hAnsi="Arial Narrow"/>
              </w:rPr>
              <w:t>FSCA</w:t>
            </w:r>
            <w:r w:rsidRPr="003E2B37">
              <w:rPr>
                <w:rFonts w:ascii="Arial Narrow" w:hAnsi="Arial Narrow"/>
              </w:rPr>
              <w:t xml:space="preserve"> Regulatory Examination </w:t>
            </w:r>
            <w:r w:rsidR="00B94CCE">
              <w:rPr>
                <w:rFonts w:ascii="Arial Narrow" w:hAnsi="Arial Narrow"/>
              </w:rPr>
              <w:t>RE1 &amp;</w:t>
            </w:r>
            <w:r w:rsidR="00B94CCE" w:rsidRPr="0004178C">
              <w:rPr>
                <w:rFonts w:ascii="Arial Narrow" w:hAnsi="Arial Narrow"/>
              </w:rPr>
              <w:t xml:space="preserve"> RE5</w:t>
            </w:r>
            <w:r w:rsidR="000E41E1">
              <w:rPr>
                <w:rFonts w:ascii="Arial Narrow" w:hAnsi="Arial Narrow"/>
              </w:rPr>
              <w:t>,</w:t>
            </w:r>
            <w:r w:rsidR="00263C08">
              <w:rPr>
                <w:rFonts w:ascii="Arial Narrow" w:hAnsi="Arial Narrow"/>
              </w:rPr>
              <w:t xml:space="preserve"> and a National</w:t>
            </w:r>
            <w:r w:rsidR="00EC49BB">
              <w:rPr>
                <w:rFonts w:ascii="Arial Narrow" w:hAnsi="Arial Narrow"/>
              </w:rPr>
              <w:t xml:space="preserve"> Diploma majoring in Short-term Insurance and/or </w:t>
            </w:r>
            <w:r w:rsidR="00EC49BB" w:rsidRPr="00511281">
              <w:rPr>
                <w:rFonts w:ascii="Arial Narrow" w:hAnsi="Arial Narrow"/>
                <w:bCs/>
              </w:rPr>
              <w:t>Risk Management</w:t>
            </w:r>
            <w:r w:rsidR="00EC49BB">
              <w:rPr>
                <w:rFonts w:ascii="Arial Narrow" w:hAnsi="Arial Narrow"/>
                <w:bCs/>
              </w:rPr>
              <w:t>.</w:t>
            </w:r>
          </w:p>
          <w:p w14:paraId="5DA86DE3" w14:textId="6723A06F" w:rsidR="00AF6882" w:rsidRPr="00EC49BB" w:rsidRDefault="00263C08" w:rsidP="00511281">
            <w:pPr>
              <w:rPr>
                <w:rFonts w:ascii="Arial Narrow" w:hAnsi="Arial Narrow"/>
                <w:sz w:val="12"/>
                <w:szCs w:val="12"/>
              </w:rPr>
            </w:pPr>
            <w:r>
              <w:rPr>
                <w:rFonts w:ascii="Arial Narrow" w:hAnsi="Arial Narrow"/>
              </w:rPr>
              <w:t xml:space="preserve"> </w:t>
            </w:r>
          </w:p>
          <w:p w14:paraId="75BA4EBF" w14:textId="32EC8CBC" w:rsidR="005E7DAB" w:rsidRPr="003E2B37" w:rsidRDefault="005E7DAB" w:rsidP="00EB2540">
            <w:pPr>
              <w:spacing w:line="276" w:lineRule="auto"/>
              <w:rPr>
                <w:rFonts w:ascii="Arial Narrow" w:hAnsi="Arial Narrow"/>
              </w:rPr>
            </w:pPr>
            <w:r w:rsidRPr="003E2B37">
              <w:rPr>
                <w:rFonts w:ascii="Arial Narrow" w:hAnsi="Arial Narrow"/>
              </w:rPr>
              <w:t>Attach CV</w:t>
            </w:r>
            <w:r w:rsidR="000E41E1">
              <w:rPr>
                <w:rFonts w:ascii="Arial Narrow" w:hAnsi="Arial Narrow"/>
              </w:rPr>
              <w:t>s</w:t>
            </w:r>
            <w:r w:rsidRPr="003E2B37">
              <w:rPr>
                <w:rFonts w:ascii="Arial Narrow" w:hAnsi="Arial Narrow"/>
              </w:rPr>
              <w:t xml:space="preserve"> together with copies of relevant Insurance qualifications</w:t>
            </w:r>
            <w:r w:rsidR="000E41E1">
              <w:rPr>
                <w:rFonts w:ascii="Arial Narrow" w:hAnsi="Arial Narrow"/>
              </w:rPr>
              <w:t>.</w:t>
            </w:r>
          </w:p>
        </w:tc>
        <w:tc>
          <w:tcPr>
            <w:tcW w:w="1134" w:type="dxa"/>
            <w:tcBorders>
              <w:top w:val="single" w:sz="4" w:space="0" w:color="000000"/>
              <w:left w:val="single" w:sz="4" w:space="0" w:color="000000"/>
              <w:bottom w:val="single" w:sz="4" w:space="0" w:color="000000"/>
              <w:right w:val="single" w:sz="4" w:space="0" w:color="000000"/>
            </w:tcBorders>
          </w:tcPr>
          <w:p w14:paraId="076BD932" w14:textId="77777777" w:rsidR="005E7DAB" w:rsidRPr="003E2B37" w:rsidRDefault="005E7DAB" w:rsidP="00D64961">
            <w:pPr>
              <w:rPr>
                <w:rFonts w:ascii="Arial Narrow" w:hAnsi="Arial Narrow"/>
              </w:rPr>
            </w:pPr>
            <w:r w:rsidRPr="003E2B37">
              <w:rPr>
                <w:rFonts w:ascii="Arial Narrow" w:hAnsi="Arial Narrow"/>
              </w:rPr>
              <w:t xml:space="preserve"> </w:t>
            </w:r>
          </w:p>
          <w:p w14:paraId="4F78048B" w14:textId="77777777" w:rsidR="005E7DAB" w:rsidRPr="003E2B37" w:rsidRDefault="005E7DAB" w:rsidP="00D64961">
            <w:pPr>
              <w:rPr>
                <w:rFonts w:ascii="Arial Narrow" w:hAnsi="Arial Narrow"/>
              </w:rPr>
            </w:pPr>
            <w:r w:rsidRPr="003E2B37">
              <w:rPr>
                <w:rFonts w:ascii="Arial Narrow" w:hAnsi="Arial Narrow"/>
              </w:rPr>
              <w:t xml:space="preserve"> </w:t>
            </w:r>
          </w:p>
          <w:p w14:paraId="4A5316DF" w14:textId="77777777" w:rsidR="005E7DAB" w:rsidRPr="003E2B37" w:rsidRDefault="005E7DAB" w:rsidP="00D64961">
            <w:pPr>
              <w:rPr>
                <w:rFonts w:ascii="Arial Narrow" w:hAnsi="Arial Narrow"/>
              </w:rPr>
            </w:pPr>
            <w:r w:rsidRPr="003E2B37">
              <w:rPr>
                <w:rFonts w:ascii="Arial Narrow" w:hAnsi="Arial Narrow"/>
              </w:rPr>
              <w:t xml:space="preserve"> </w:t>
            </w:r>
          </w:p>
          <w:p w14:paraId="621E0D05" w14:textId="77777777" w:rsidR="00263C08" w:rsidRDefault="005E7DAB" w:rsidP="00D64961">
            <w:pPr>
              <w:ind w:right="22"/>
              <w:rPr>
                <w:rFonts w:ascii="Arial Narrow" w:hAnsi="Arial Narrow"/>
              </w:rPr>
            </w:pPr>
            <w:r w:rsidRPr="003E2B37">
              <w:rPr>
                <w:rFonts w:ascii="Arial Narrow" w:hAnsi="Arial Narrow"/>
              </w:rPr>
              <w:t xml:space="preserve"> </w:t>
            </w:r>
          </w:p>
          <w:p w14:paraId="0EBD2A2D" w14:textId="77777777" w:rsidR="0004178C" w:rsidRDefault="0004178C" w:rsidP="00D64961">
            <w:pPr>
              <w:ind w:right="22"/>
              <w:rPr>
                <w:rFonts w:ascii="Arial Narrow" w:hAnsi="Arial Narrow"/>
              </w:rPr>
            </w:pPr>
          </w:p>
          <w:p w14:paraId="66FFFB00" w14:textId="77777777" w:rsidR="0004178C" w:rsidRDefault="0004178C" w:rsidP="00D64961">
            <w:pPr>
              <w:ind w:right="22"/>
              <w:rPr>
                <w:rFonts w:ascii="Arial Narrow" w:hAnsi="Arial Narrow"/>
              </w:rPr>
            </w:pPr>
          </w:p>
          <w:p w14:paraId="06E01D72" w14:textId="790B2DFF" w:rsidR="00263C08" w:rsidRDefault="006F7162" w:rsidP="00D64961">
            <w:pPr>
              <w:ind w:right="22"/>
              <w:rPr>
                <w:rFonts w:ascii="Arial Narrow" w:hAnsi="Arial Narrow"/>
              </w:rPr>
            </w:pPr>
            <w:r>
              <w:rPr>
                <w:rFonts w:ascii="Arial Narrow" w:hAnsi="Arial Narrow"/>
              </w:rPr>
              <w:t>2</w:t>
            </w:r>
            <w:r w:rsidR="00263C08">
              <w:rPr>
                <w:rFonts w:ascii="Arial Narrow" w:hAnsi="Arial Narrow"/>
              </w:rPr>
              <w:t>0 points</w:t>
            </w:r>
          </w:p>
          <w:p w14:paraId="61B45FB0" w14:textId="77777777" w:rsidR="00CF22F1" w:rsidRDefault="00CF22F1" w:rsidP="00D64961">
            <w:pPr>
              <w:ind w:right="22"/>
              <w:rPr>
                <w:rFonts w:ascii="Arial Narrow" w:hAnsi="Arial Narrow"/>
              </w:rPr>
            </w:pPr>
          </w:p>
          <w:p w14:paraId="209BCC6C" w14:textId="77777777" w:rsidR="00EC49BB" w:rsidRDefault="00EC49BB" w:rsidP="00D64961">
            <w:pPr>
              <w:ind w:right="22"/>
              <w:rPr>
                <w:rFonts w:ascii="Arial Narrow" w:hAnsi="Arial Narrow"/>
              </w:rPr>
            </w:pPr>
          </w:p>
          <w:p w14:paraId="4196756D" w14:textId="4FF4AA42" w:rsidR="00263C08" w:rsidRDefault="006F7162" w:rsidP="00D64961">
            <w:pPr>
              <w:ind w:right="22"/>
              <w:rPr>
                <w:rFonts w:ascii="Arial Narrow" w:hAnsi="Arial Narrow"/>
              </w:rPr>
            </w:pPr>
            <w:r>
              <w:rPr>
                <w:rFonts w:ascii="Arial Narrow" w:hAnsi="Arial Narrow"/>
              </w:rPr>
              <w:t>15</w:t>
            </w:r>
            <w:r w:rsidR="00263C08">
              <w:rPr>
                <w:rFonts w:ascii="Arial Narrow" w:hAnsi="Arial Narrow"/>
              </w:rPr>
              <w:t xml:space="preserve"> points</w:t>
            </w:r>
          </w:p>
          <w:p w14:paraId="1028875C" w14:textId="77777777" w:rsidR="00CF22F1" w:rsidRDefault="00CF22F1" w:rsidP="00D64961">
            <w:pPr>
              <w:ind w:right="22"/>
              <w:rPr>
                <w:rFonts w:ascii="Arial Narrow" w:hAnsi="Arial Narrow"/>
              </w:rPr>
            </w:pPr>
          </w:p>
          <w:p w14:paraId="161DCFE2" w14:textId="77777777" w:rsidR="00EC49BB" w:rsidRDefault="00EC49BB" w:rsidP="00D64961">
            <w:pPr>
              <w:ind w:right="22"/>
              <w:rPr>
                <w:rFonts w:ascii="Arial Narrow" w:hAnsi="Arial Narrow"/>
              </w:rPr>
            </w:pPr>
          </w:p>
          <w:p w14:paraId="48B735E6" w14:textId="360D55B0" w:rsidR="00263C08" w:rsidRDefault="006F7162" w:rsidP="00D64961">
            <w:pPr>
              <w:ind w:right="22"/>
              <w:rPr>
                <w:rFonts w:ascii="Arial Narrow" w:hAnsi="Arial Narrow"/>
              </w:rPr>
            </w:pPr>
            <w:r>
              <w:rPr>
                <w:rFonts w:ascii="Arial Narrow" w:hAnsi="Arial Narrow"/>
              </w:rPr>
              <w:t>10</w:t>
            </w:r>
            <w:r w:rsidR="00263C08">
              <w:rPr>
                <w:rFonts w:ascii="Arial Narrow" w:hAnsi="Arial Narrow"/>
              </w:rPr>
              <w:t xml:space="preserve"> points </w:t>
            </w:r>
          </w:p>
          <w:p w14:paraId="683D47FD" w14:textId="77777777" w:rsidR="00263C08" w:rsidRDefault="00263C08" w:rsidP="00D64961">
            <w:pPr>
              <w:ind w:right="22"/>
              <w:rPr>
                <w:rFonts w:ascii="Arial Narrow" w:hAnsi="Arial Narrow"/>
              </w:rPr>
            </w:pPr>
          </w:p>
          <w:p w14:paraId="33F69D23" w14:textId="77777777" w:rsidR="00EC49BB" w:rsidRDefault="00EC49BB" w:rsidP="00D64961">
            <w:pPr>
              <w:ind w:right="22"/>
              <w:rPr>
                <w:rFonts w:ascii="Arial Narrow" w:hAnsi="Arial Narrow"/>
              </w:rPr>
            </w:pPr>
          </w:p>
          <w:p w14:paraId="70A142B3" w14:textId="7C83C832" w:rsidR="005E7DAB" w:rsidRPr="003E2B37" w:rsidRDefault="006F7162" w:rsidP="00D64961">
            <w:pPr>
              <w:ind w:right="22"/>
              <w:rPr>
                <w:rFonts w:ascii="Arial Narrow" w:hAnsi="Arial Narrow"/>
              </w:rPr>
            </w:pPr>
            <w:r>
              <w:rPr>
                <w:rFonts w:ascii="Arial Narrow" w:hAnsi="Arial Narrow"/>
              </w:rPr>
              <w:t>5</w:t>
            </w:r>
            <w:r w:rsidR="00263C08">
              <w:rPr>
                <w:rFonts w:ascii="Arial Narrow" w:hAnsi="Arial Narrow"/>
              </w:rPr>
              <w:t xml:space="preserve"> points  </w:t>
            </w:r>
          </w:p>
        </w:tc>
        <w:tc>
          <w:tcPr>
            <w:tcW w:w="1390" w:type="dxa"/>
            <w:tcBorders>
              <w:top w:val="single" w:sz="4" w:space="0" w:color="000000"/>
              <w:left w:val="single" w:sz="4" w:space="0" w:color="000000"/>
              <w:bottom w:val="single" w:sz="4" w:space="0" w:color="000000"/>
              <w:right w:val="single" w:sz="4" w:space="0" w:color="000000"/>
            </w:tcBorders>
          </w:tcPr>
          <w:p w14:paraId="3764D4E7" w14:textId="30D523C1" w:rsidR="005E7DAB" w:rsidRPr="00263C08" w:rsidRDefault="006F7162" w:rsidP="00D77BAD">
            <w:pPr>
              <w:ind w:left="2"/>
              <w:jc w:val="center"/>
              <w:rPr>
                <w:rFonts w:ascii="Arial Narrow" w:hAnsi="Arial Narrow"/>
              </w:rPr>
            </w:pPr>
            <w:r>
              <w:rPr>
                <w:rFonts w:ascii="Arial Narrow" w:hAnsi="Arial Narrow"/>
              </w:rPr>
              <w:t>2</w:t>
            </w:r>
            <w:r w:rsidR="00263C08">
              <w:rPr>
                <w:rFonts w:ascii="Arial Narrow" w:hAnsi="Arial Narrow"/>
              </w:rPr>
              <w:t>0</w:t>
            </w:r>
          </w:p>
        </w:tc>
      </w:tr>
      <w:tr w:rsidR="00F31694" w:rsidRPr="003E2B37" w14:paraId="62ADE83E" w14:textId="77777777" w:rsidTr="00B94CCE">
        <w:tblPrEx>
          <w:tblCellMar>
            <w:right w:w="101" w:type="dxa"/>
          </w:tblCellMar>
        </w:tblPrEx>
        <w:trPr>
          <w:trHeight w:val="1328"/>
        </w:trPr>
        <w:tc>
          <w:tcPr>
            <w:tcW w:w="6941" w:type="dxa"/>
            <w:tcBorders>
              <w:top w:val="single" w:sz="4" w:space="0" w:color="000000"/>
              <w:left w:val="single" w:sz="4" w:space="0" w:color="000000"/>
              <w:bottom w:val="single" w:sz="4" w:space="0" w:color="000000"/>
              <w:right w:val="single" w:sz="4" w:space="0" w:color="000000"/>
            </w:tcBorders>
          </w:tcPr>
          <w:p w14:paraId="3E9DC10A" w14:textId="3B08A2AC" w:rsidR="00F31694" w:rsidRPr="00EC49BB" w:rsidRDefault="00BE645F" w:rsidP="00F31694">
            <w:pPr>
              <w:ind w:left="3"/>
              <w:rPr>
                <w:rFonts w:ascii="Arial Narrow" w:hAnsi="Arial Narrow"/>
                <w:bCs/>
              </w:rPr>
            </w:pPr>
            <w:r>
              <w:rPr>
                <w:rFonts w:ascii="Arial Narrow" w:hAnsi="Arial Narrow"/>
                <w:bCs/>
              </w:rPr>
              <w:lastRenderedPageBreak/>
              <w:t xml:space="preserve">Experience and Qualifications of </w:t>
            </w:r>
            <w:r w:rsidR="00F31694" w:rsidRPr="00EC49BB">
              <w:rPr>
                <w:rFonts w:ascii="Arial Narrow" w:hAnsi="Arial Narrow"/>
                <w:bCs/>
              </w:rPr>
              <w:t xml:space="preserve">Technical </w:t>
            </w:r>
            <w:r>
              <w:rPr>
                <w:rFonts w:ascii="Arial Narrow" w:hAnsi="Arial Narrow"/>
                <w:bCs/>
              </w:rPr>
              <w:t>R</w:t>
            </w:r>
            <w:r w:rsidR="00F31694" w:rsidRPr="00EC49BB">
              <w:rPr>
                <w:rFonts w:ascii="Arial Narrow" w:hAnsi="Arial Narrow"/>
                <w:bCs/>
              </w:rPr>
              <w:t xml:space="preserve">isk </w:t>
            </w:r>
            <w:r>
              <w:rPr>
                <w:rFonts w:ascii="Arial Narrow" w:hAnsi="Arial Narrow"/>
                <w:bCs/>
              </w:rPr>
              <w:t>M</w:t>
            </w:r>
            <w:r w:rsidR="00F31694" w:rsidRPr="00EC49BB">
              <w:rPr>
                <w:rFonts w:ascii="Arial Narrow" w:hAnsi="Arial Narrow"/>
                <w:bCs/>
              </w:rPr>
              <w:t xml:space="preserve">anagement </w:t>
            </w:r>
            <w:r>
              <w:rPr>
                <w:rFonts w:ascii="Arial Narrow" w:hAnsi="Arial Narrow"/>
                <w:bCs/>
              </w:rPr>
              <w:t>T</w:t>
            </w:r>
            <w:r w:rsidR="00F31694" w:rsidRPr="00EC49BB">
              <w:rPr>
                <w:rFonts w:ascii="Arial Narrow" w:hAnsi="Arial Narrow"/>
                <w:bCs/>
              </w:rPr>
              <w:t xml:space="preserve">eam to </w:t>
            </w:r>
            <w:r>
              <w:rPr>
                <w:rFonts w:ascii="Arial Narrow" w:hAnsi="Arial Narrow"/>
                <w:bCs/>
              </w:rPr>
              <w:t>perform</w:t>
            </w:r>
            <w:r w:rsidR="00F31694" w:rsidRPr="00EC49BB">
              <w:rPr>
                <w:rFonts w:ascii="Arial Narrow" w:hAnsi="Arial Narrow"/>
                <w:bCs/>
              </w:rPr>
              <w:t xml:space="preserve"> the risk assessments:</w:t>
            </w:r>
          </w:p>
          <w:p w14:paraId="45037D97" w14:textId="77777777" w:rsidR="00F31694" w:rsidRPr="00EC49BB" w:rsidRDefault="00F31694" w:rsidP="00F31694">
            <w:pPr>
              <w:ind w:left="3"/>
              <w:rPr>
                <w:rFonts w:ascii="Arial Narrow" w:hAnsi="Arial Narrow"/>
                <w:bCs/>
                <w:sz w:val="12"/>
                <w:szCs w:val="12"/>
              </w:rPr>
            </w:pPr>
          </w:p>
          <w:p w14:paraId="31F5E558" w14:textId="33FF63B6" w:rsidR="00F31694" w:rsidRPr="00EC49BB" w:rsidRDefault="00F31694" w:rsidP="00F02C0F">
            <w:pPr>
              <w:numPr>
                <w:ilvl w:val="0"/>
                <w:numId w:val="19"/>
              </w:numPr>
              <w:ind w:hanging="360"/>
              <w:rPr>
                <w:rFonts w:ascii="Arial Narrow" w:hAnsi="Arial Narrow"/>
                <w:bCs/>
              </w:rPr>
            </w:pPr>
            <w:r w:rsidRPr="00EC49BB">
              <w:rPr>
                <w:rFonts w:ascii="Arial Narrow" w:hAnsi="Arial Narrow"/>
                <w:bCs/>
              </w:rPr>
              <w:t xml:space="preserve">Qualified </w:t>
            </w:r>
            <w:r w:rsidR="00CF22F1" w:rsidRPr="00EC49BB">
              <w:rPr>
                <w:rFonts w:ascii="Arial Narrow" w:hAnsi="Arial Narrow"/>
                <w:bCs/>
              </w:rPr>
              <w:t xml:space="preserve">Engineer </w:t>
            </w:r>
            <w:r w:rsidR="00D46F33" w:rsidRPr="00EC49BB">
              <w:rPr>
                <w:rFonts w:ascii="Arial Narrow" w:hAnsi="Arial Narrow"/>
                <w:bCs/>
              </w:rPr>
              <w:t xml:space="preserve">with BTech </w:t>
            </w:r>
            <w:r w:rsidR="00CF22F1" w:rsidRPr="00EC49BB">
              <w:rPr>
                <w:rFonts w:ascii="Arial Narrow" w:hAnsi="Arial Narrow"/>
                <w:bCs/>
              </w:rPr>
              <w:t xml:space="preserve">in </w:t>
            </w:r>
            <w:r w:rsidR="0004178C" w:rsidRPr="00EC49BB">
              <w:rPr>
                <w:rFonts w:ascii="Arial Narrow" w:hAnsi="Arial Narrow"/>
                <w:bCs/>
              </w:rPr>
              <w:t xml:space="preserve">Civil </w:t>
            </w:r>
            <w:r w:rsidR="00C50978" w:rsidRPr="00EC49BB">
              <w:rPr>
                <w:rFonts w:ascii="Arial Narrow" w:hAnsi="Arial Narrow"/>
                <w:bCs/>
              </w:rPr>
              <w:t>Engineer</w:t>
            </w:r>
            <w:r w:rsidR="00D46F33" w:rsidRPr="00EC49BB">
              <w:rPr>
                <w:rFonts w:ascii="Arial Narrow" w:hAnsi="Arial Narrow"/>
                <w:bCs/>
              </w:rPr>
              <w:t>ing,</w:t>
            </w:r>
            <w:r w:rsidR="00C50978" w:rsidRPr="00EC49BB">
              <w:rPr>
                <w:rFonts w:ascii="Arial Narrow" w:hAnsi="Arial Narrow"/>
                <w:bCs/>
              </w:rPr>
              <w:t xml:space="preserve"> </w:t>
            </w:r>
            <w:r w:rsidR="0004178C" w:rsidRPr="00EC49BB">
              <w:rPr>
                <w:rFonts w:ascii="Arial Narrow" w:hAnsi="Arial Narrow"/>
                <w:bCs/>
              </w:rPr>
              <w:t>7</w:t>
            </w:r>
            <w:r w:rsidR="00C50978" w:rsidRPr="00EC49BB">
              <w:rPr>
                <w:rFonts w:ascii="Arial Narrow" w:hAnsi="Arial Narrow"/>
                <w:bCs/>
              </w:rPr>
              <w:t xml:space="preserve"> </w:t>
            </w:r>
            <w:r w:rsidRPr="00EC49BB">
              <w:rPr>
                <w:rFonts w:ascii="Arial Narrow" w:hAnsi="Arial Narrow"/>
                <w:bCs/>
              </w:rPr>
              <w:t xml:space="preserve">years </w:t>
            </w:r>
            <w:r w:rsidR="0004178C" w:rsidRPr="00EC49BB">
              <w:rPr>
                <w:rFonts w:ascii="Arial Narrow" w:hAnsi="Arial Narrow"/>
                <w:bCs/>
              </w:rPr>
              <w:t xml:space="preserve">or more </w:t>
            </w:r>
            <w:r w:rsidRPr="00EC49BB">
              <w:rPr>
                <w:rFonts w:ascii="Arial Narrow" w:hAnsi="Arial Narrow"/>
                <w:bCs/>
              </w:rPr>
              <w:t xml:space="preserve">experience in </w:t>
            </w:r>
            <w:r w:rsidR="00D46F33" w:rsidRPr="00EC49BB">
              <w:rPr>
                <w:rFonts w:ascii="Arial Narrow" w:hAnsi="Arial Narrow"/>
                <w:bCs/>
              </w:rPr>
              <w:t xml:space="preserve">infrastructure evaluation for </w:t>
            </w:r>
            <w:r w:rsidRPr="00EC49BB">
              <w:rPr>
                <w:rFonts w:ascii="Arial Narrow" w:hAnsi="Arial Narrow"/>
                <w:bCs/>
              </w:rPr>
              <w:t>insurance</w:t>
            </w:r>
            <w:r w:rsidR="00D46F33" w:rsidRPr="00EC49BB">
              <w:rPr>
                <w:rFonts w:ascii="Arial Narrow" w:hAnsi="Arial Narrow"/>
                <w:bCs/>
              </w:rPr>
              <w:t xml:space="preserve"> purposes, registered with SAICE, ECSA, and</w:t>
            </w:r>
            <w:r w:rsidR="00CF22F1" w:rsidRPr="00EC49BB">
              <w:rPr>
                <w:rFonts w:ascii="Arial Narrow" w:hAnsi="Arial Narrow"/>
                <w:bCs/>
              </w:rPr>
              <w:t>/or</w:t>
            </w:r>
            <w:r w:rsidR="00D46F33" w:rsidRPr="00EC49BB">
              <w:rPr>
                <w:rFonts w:ascii="Arial Narrow" w:hAnsi="Arial Narrow"/>
                <w:bCs/>
              </w:rPr>
              <w:t xml:space="preserve"> ACPM.</w:t>
            </w:r>
          </w:p>
          <w:p w14:paraId="4C24D50F" w14:textId="29B16E57" w:rsidR="00D46F33" w:rsidRPr="00EC49BB" w:rsidRDefault="00D46F33" w:rsidP="00D46F33">
            <w:pPr>
              <w:numPr>
                <w:ilvl w:val="0"/>
                <w:numId w:val="19"/>
              </w:numPr>
              <w:ind w:hanging="360"/>
              <w:rPr>
                <w:rFonts w:ascii="Arial Narrow" w:hAnsi="Arial Narrow"/>
                <w:bCs/>
              </w:rPr>
            </w:pPr>
            <w:r w:rsidRPr="00EC49BB">
              <w:rPr>
                <w:rFonts w:ascii="Arial Narrow" w:hAnsi="Arial Narrow"/>
                <w:bCs/>
              </w:rPr>
              <w:t>Qualified Engineer</w:t>
            </w:r>
            <w:r w:rsidR="00CF22F1" w:rsidRPr="00EC49BB">
              <w:rPr>
                <w:rFonts w:ascii="Arial Narrow" w:hAnsi="Arial Narrow"/>
                <w:bCs/>
              </w:rPr>
              <w:t xml:space="preserve"> with BTech in Civil Engineering, </w:t>
            </w:r>
            <w:r w:rsidRPr="00EC49BB">
              <w:rPr>
                <w:rFonts w:ascii="Arial Narrow" w:hAnsi="Arial Narrow"/>
                <w:bCs/>
              </w:rPr>
              <w:t>5-6 years’ experience in infrastructure evaluation for insurance purposes</w:t>
            </w:r>
            <w:r w:rsidR="00CF22F1" w:rsidRPr="00EC49BB">
              <w:rPr>
                <w:rFonts w:ascii="Arial Narrow" w:hAnsi="Arial Narrow"/>
                <w:bCs/>
              </w:rPr>
              <w:t>, registered with SAICE, ECSA, and/or ACPM.</w:t>
            </w:r>
          </w:p>
          <w:p w14:paraId="1DF2C15A" w14:textId="594ECCCC" w:rsidR="00D46F33" w:rsidRPr="00EC49BB" w:rsidRDefault="00D46F33" w:rsidP="00D46F33">
            <w:pPr>
              <w:numPr>
                <w:ilvl w:val="0"/>
                <w:numId w:val="19"/>
              </w:numPr>
              <w:ind w:hanging="360"/>
              <w:rPr>
                <w:rFonts w:ascii="Arial Narrow" w:hAnsi="Arial Narrow"/>
                <w:bCs/>
              </w:rPr>
            </w:pPr>
            <w:r w:rsidRPr="00EC49BB">
              <w:rPr>
                <w:rFonts w:ascii="Arial Narrow" w:hAnsi="Arial Narrow"/>
                <w:bCs/>
              </w:rPr>
              <w:t>Qualified Engineer</w:t>
            </w:r>
            <w:r w:rsidR="00CF22F1" w:rsidRPr="00EC49BB">
              <w:rPr>
                <w:rFonts w:ascii="Arial Narrow" w:hAnsi="Arial Narrow"/>
                <w:bCs/>
              </w:rPr>
              <w:t xml:space="preserve"> with National Diploma in Civil Engineering, </w:t>
            </w:r>
            <w:r w:rsidRPr="00EC49BB">
              <w:rPr>
                <w:rFonts w:ascii="Arial Narrow" w:hAnsi="Arial Narrow"/>
                <w:bCs/>
              </w:rPr>
              <w:t>3-4 years’ experience in infrastructure evaluation for insurance purposes</w:t>
            </w:r>
            <w:r w:rsidR="00CF22F1" w:rsidRPr="00EC49BB">
              <w:rPr>
                <w:rFonts w:ascii="Arial Narrow" w:hAnsi="Arial Narrow"/>
                <w:bCs/>
              </w:rPr>
              <w:t>, registered with SAICE, ECSA, and/or ACPM.</w:t>
            </w:r>
          </w:p>
          <w:p w14:paraId="04655E18" w14:textId="11F3C8ED" w:rsidR="00C50978" w:rsidRPr="00EC49BB" w:rsidRDefault="00CF22F1" w:rsidP="00EC49BB">
            <w:pPr>
              <w:numPr>
                <w:ilvl w:val="0"/>
                <w:numId w:val="19"/>
              </w:numPr>
              <w:ind w:hanging="360"/>
              <w:rPr>
                <w:rFonts w:ascii="Arial Narrow" w:hAnsi="Arial Narrow"/>
                <w:bCs/>
              </w:rPr>
            </w:pPr>
            <w:r w:rsidRPr="00EC49BB">
              <w:rPr>
                <w:rFonts w:ascii="Arial Narrow" w:hAnsi="Arial Narrow"/>
                <w:bCs/>
              </w:rPr>
              <w:t xml:space="preserve">Qualified Engineer with National Diploma in Civil Engineering, </w:t>
            </w:r>
            <w:r w:rsidR="00D46F33" w:rsidRPr="00EC49BB">
              <w:rPr>
                <w:rFonts w:ascii="Arial Narrow" w:hAnsi="Arial Narrow"/>
                <w:bCs/>
              </w:rPr>
              <w:t>1-2 years’ experience in infrastructure evaluation for insurance purposes</w:t>
            </w:r>
            <w:r w:rsidRPr="00EC49BB">
              <w:rPr>
                <w:rFonts w:ascii="Arial Narrow" w:hAnsi="Arial Narrow"/>
                <w:bCs/>
              </w:rPr>
              <w:t xml:space="preserve"> registered with SAICE, ECSA, and/or ACPM.</w:t>
            </w:r>
          </w:p>
          <w:p w14:paraId="73EC8074" w14:textId="77777777" w:rsidR="0004178C" w:rsidRPr="00EC49BB" w:rsidRDefault="0004178C" w:rsidP="00EC49BB">
            <w:pPr>
              <w:rPr>
                <w:rFonts w:ascii="Arial Narrow" w:hAnsi="Arial Narrow"/>
                <w:bCs/>
                <w:sz w:val="12"/>
                <w:szCs w:val="12"/>
              </w:rPr>
            </w:pPr>
          </w:p>
          <w:p w14:paraId="7C3C79EB" w14:textId="161B033F" w:rsidR="0004178C" w:rsidRPr="00C50978" w:rsidRDefault="0004178C" w:rsidP="00EB2540">
            <w:pPr>
              <w:spacing w:line="276" w:lineRule="auto"/>
              <w:rPr>
                <w:rFonts w:ascii="Arial Narrow" w:hAnsi="Arial Narrow"/>
                <w:bCs/>
              </w:rPr>
            </w:pPr>
            <w:r w:rsidRPr="003E2B37">
              <w:rPr>
                <w:rFonts w:ascii="Arial Narrow" w:hAnsi="Arial Narrow"/>
              </w:rPr>
              <w:t>Attach CV</w:t>
            </w:r>
            <w:r>
              <w:rPr>
                <w:rFonts w:ascii="Arial Narrow" w:hAnsi="Arial Narrow"/>
              </w:rPr>
              <w:t>s</w:t>
            </w:r>
            <w:r w:rsidRPr="003E2B37">
              <w:rPr>
                <w:rFonts w:ascii="Arial Narrow" w:hAnsi="Arial Narrow"/>
              </w:rPr>
              <w:t xml:space="preserve"> together with copies of relevant Insurance qualifications</w:t>
            </w:r>
            <w:r>
              <w:rPr>
                <w:rFonts w:ascii="Arial Narrow" w:hAnsi="Arial Narrow"/>
              </w:rPr>
              <w:t>.</w:t>
            </w:r>
          </w:p>
        </w:tc>
        <w:tc>
          <w:tcPr>
            <w:tcW w:w="1134" w:type="dxa"/>
            <w:tcBorders>
              <w:top w:val="single" w:sz="4" w:space="0" w:color="000000"/>
              <w:left w:val="single" w:sz="4" w:space="0" w:color="000000"/>
              <w:bottom w:val="single" w:sz="4" w:space="0" w:color="000000"/>
              <w:right w:val="single" w:sz="4" w:space="0" w:color="000000"/>
            </w:tcBorders>
          </w:tcPr>
          <w:p w14:paraId="477BEB3A" w14:textId="77777777" w:rsidR="00F31694" w:rsidRDefault="00F31694" w:rsidP="00D64961">
            <w:pPr>
              <w:rPr>
                <w:rFonts w:ascii="Arial Narrow" w:hAnsi="Arial Narrow"/>
              </w:rPr>
            </w:pPr>
          </w:p>
          <w:p w14:paraId="144118BA" w14:textId="77777777" w:rsidR="0004178C" w:rsidRDefault="0004178C" w:rsidP="00D64961">
            <w:pPr>
              <w:rPr>
                <w:rFonts w:ascii="Arial Narrow" w:hAnsi="Arial Narrow"/>
              </w:rPr>
            </w:pPr>
          </w:p>
          <w:p w14:paraId="467D6F32" w14:textId="77777777" w:rsidR="0004178C" w:rsidRDefault="0004178C" w:rsidP="00D64961">
            <w:pPr>
              <w:rPr>
                <w:rFonts w:ascii="Arial Narrow" w:hAnsi="Arial Narrow"/>
              </w:rPr>
            </w:pPr>
          </w:p>
          <w:p w14:paraId="033F8730" w14:textId="77777777" w:rsidR="00D46F33" w:rsidRDefault="00D46F33" w:rsidP="00D64961">
            <w:pPr>
              <w:rPr>
                <w:rFonts w:ascii="Arial Narrow" w:hAnsi="Arial Narrow"/>
              </w:rPr>
            </w:pPr>
          </w:p>
          <w:p w14:paraId="447A6A17" w14:textId="77777777" w:rsidR="0004178C" w:rsidRDefault="0004178C" w:rsidP="00D64961">
            <w:pPr>
              <w:rPr>
                <w:rFonts w:ascii="Arial Narrow" w:hAnsi="Arial Narrow"/>
              </w:rPr>
            </w:pPr>
            <w:r>
              <w:rPr>
                <w:rFonts w:ascii="Arial Narrow" w:hAnsi="Arial Narrow"/>
              </w:rPr>
              <w:t>10</w:t>
            </w:r>
          </w:p>
          <w:p w14:paraId="16F1B6F7" w14:textId="77777777" w:rsidR="00D46F33" w:rsidRDefault="00D46F33" w:rsidP="00D64961">
            <w:pPr>
              <w:rPr>
                <w:rFonts w:ascii="Arial Narrow" w:hAnsi="Arial Narrow"/>
              </w:rPr>
            </w:pPr>
          </w:p>
          <w:p w14:paraId="0E377E9A" w14:textId="77777777" w:rsidR="00CF22F1" w:rsidRDefault="00CF22F1" w:rsidP="00D64961">
            <w:pPr>
              <w:rPr>
                <w:rFonts w:ascii="Arial Narrow" w:hAnsi="Arial Narrow"/>
              </w:rPr>
            </w:pPr>
          </w:p>
          <w:p w14:paraId="67F782F3" w14:textId="77777777" w:rsidR="00D46F33" w:rsidRDefault="00D46F33" w:rsidP="00D64961">
            <w:pPr>
              <w:rPr>
                <w:rFonts w:ascii="Arial Narrow" w:hAnsi="Arial Narrow"/>
              </w:rPr>
            </w:pPr>
            <w:r>
              <w:rPr>
                <w:rFonts w:ascii="Arial Narrow" w:hAnsi="Arial Narrow"/>
              </w:rPr>
              <w:t>7</w:t>
            </w:r>
          </w:p>
          <w:p w14:paraId="2B601CE4" w14:textId="77777777" w:rsidR="00D46F33" w:rsidRDefault="00D46F33" w:rsidP="00D64961">
            <w:pPr>
              <w:rPr>
                <w:rFonts w:ascii="Arial Narrow" w:hAnsi="Arial Narrow"/>
              </w:rPr>
            </w:pPr>
          </w:p>
          <w:p w14:paraId="6B15E735" w14:textId="77777777" w:rsidR="00CF22F1" w:rsidRDefault="00CF22F1" w:rsidP="00D64961">
            <w:pPr>
              <w:rPr>
                <w:rFonts w:ascii="Arial Narrow" w:hAnsi="Arial Narrow"/>
              </w:rPr>
            </w:pPr>
          </w:p>
          <w:p w14:paraId="74878DC2" w14:textId="77777777" w:rsidR="00D46F33" w:rsidRDefault="00D46F33" w:rsidP="00D64961">
            <w:pPr>
              <w:rPr>
                <w:rFonts w:ascii="Arial Narrow" w:hAnsi="Arial Narrow"/>
              </w:rPr>
            </w:pPr>
            <w:r>
              <w:rPr>
                <w:rFonts w:ascii="Arial Narrow" w:hAnsi="Arial Narrow"/>
              </w:rPr>
              <w:t>4</w:t>
            </w:r>
          </w:p>
          <w:p w14:paraId="7D237E0F" w14:textId="77777777" w:rsidR="00D46F33" w:rsidRDefault="00D46F33" w:rsidP="00D64961">
            <w:pPr>
              <w:rPr>
                <w:rFonts w:ascii="Arial Narrow" w:hAnsi="Arial Narrow"/>
              </w:rPr>
            </w:pPr>
          </w:p>
          <w:p w14:paraId="247CF15B" w14:textId="77777777" w:rsidR="00CF22F1" w:rsidRDefault="00CF22F1" w:rsidP="00D64961">
            <w:pPr>
              <w:rPr>
                <w:rFonts w:ascii="Arial Narrow" w:hAnsi="Arial Narrow"/>
              </w:rPr>
            </w:pPr>
          </w:p>
          <w:p w14:paraId="371E2A8D" w14:textId="55A80B92" w:rsidR="00D46F33" w:rsidRPr="003E2B37" w:rsidRDefault="00D46F33" w:rsidP="00D64961">
            <w:pPr>
              <w:rPr>
                <w:rFonts w:ascii="Arial Narrow" w:hAnsi="Arial Narrow"/>
              </w:rPr>
            </w:pPr>
            <w:r>
              <w:rPr>
                <w:rFonts w:ascii="Arial Narrow" w:hAnsi="Arial Narrow"/>
              </w:rPr>
              <w:t>2</w:t>
            </w:r>
          </w:p>
        </w:tc>
        <w:tc>
          <w:tcPr>
            <w:tcW w:w="1390" w:type="dxa"/>
            <w:tcBorders>
              <w:top w:val="single" w:sz="4" w:space="0" w:color="000000"/>
              <w:left w:val="single" w:sz="4" w:space="0" w:color="000000"/>
              <w:bottom w:val="single" w:sz="4" w:space="0" w:color="000000"/>
              <w:right w:val="single" w:sz="4" w:space="0" w:color="000000"/>
            </w:tcBorders>
          </w:tcPr>
          <w:p w14:paraId="1B533892" w14:textId="009EA6DF" w:rsidR="00F31694" w:rsidRDefault="0004178C" w:rsidP="00D77BAD">
            <w:pPr>
              <w:ind w:left="2"/>
              <w:jc w:val="center"/>
              <w:rPr>
                <w:rFonts w:ascii="Arial Narrow" w:hAnsi="Arial Narrow"/>
              </w:rPr>
            </w:pPr>
            <w:r>
              <w:rPr>
                <w:rFonts w:ascii="Arial Narrow" w:hAnsi="Arial Narrow"/>
              </w:rPr>
              <w:t>10</w:t>
            </w:r>
          </w:p>
        </w:tc>
      </w:tr>
      <w:tr w:rsidR="005E7DAB" w:rsidRPr="003E2B37" w14:paraId="29134B8E" w14:textId="77777777" w:rsidTr="00B94CCE">
        <w:tblPrEx>
          <w:tblCellMar>
            <w:right w:w="101" w:type="dxa"/>
          </w:tblCellMar>
        </w:tblPrEx>
        <w:trPr>
          <w:trHeight w:val="1045"/>
        </w:trPr>
        <w:tc>
          <w:tcPr>
            <w:tcW w:w="6941" w:type="dxa"/>
            <w:tcBorders>
              <w:top w:val="single" w:sz="4" w:space="0" w:color="000000"/>
              <w:left w:val="single" w:sz="4" w:space="0" w:color="000000"/>
              <w:bottom w:val="single" w:sz="4" w:space="0" w:color="000000"/>
              <w:right w:val="single" w:sz="4" w:space="0" w:color="000000"/>
            </w:tcBorders>
          </w:tcPr>
          <w:p w14:paraId="224D6CD0" w14:textId="08A85DA0" w:rsidR="005E7DAB" w:rsidRPr="003E2B37" w:rsidRDefault="005E7DAB" w:rsidP="000E41E1">
            <w:pPr>
              <w:ind w:left="3"/>
              <w:rPr>
                <w:rFonts w:ascii="Arial Narrow" w:hAnsi="Arial Narrow"/>
              </w:rPr>
            </w:pPr>
            <w:r w:rsidRPr="000E41E1">
              <w:rPr>
                <w:rFonts w:ascii="Arial Narrow" w:hAnsi="Arial Narrow"/>
                <w:bCs/>
              </w:rPr>
              <w:t>Methodology</w:t>
            </w:r>
            <w:r w:rsidRPr="003E2B37">
              <w:rPr>
                <w:rFonts w:ascii="Arial Narrow" w:hAnsi="Arial Narrow"/>
              </w:rPr>
              <w:t xml:space="preserve"> and </w:t>
            </w:r>
            <w:r w:rsidR="000E41E1">
              <w:rPr>
                <w:rFonts w:ascii="Arial Narrow" w:hAnsi="Arial Narrow"/>
              </w:rPr>
              <w:t>Implementation</w:t>
            </w:r>
            <w:r w:rsidRPr="003E2B37">
              <w:rPr>
                <w:rFonts w:ascii="Arial Narrow" w:hAnsi="Arial Narrow"/>
              </w:rPr>
              <w:t xml:space="preserve"> Plan </w:t>
            </w:r>
          </w:p>
          <w:p w14:paraId="0240EB12" w14:textId="2988D565" w:rsidR="000C7A33" w:rsidRDefault="005E7DAB" w:rsidP="000E41E1">
            <w:pPr>
              <w:numPr>
                <w:ilvl w:val="0"/>
                <w:numId w:val="19"/>
              </w:numPr>
              <w:ind w:hanging="360"/>
              <w:rPr>
                <w:rFonts w:ascii="Arial Narrow" w:hAnsi="Arial Narrow"/>
              </w:rPr>
            </w:pPr>
            <w:r w:rsidRPr="000E41E1">
              <w:rPr>
                <w:rFonts w:ascii="Arial Narrow" w:hAnsi="Arial Narrow"/>
              </w:rPr>
              <w:t>Clearly</w:t>
            </w:r>
            <w:r w:rsidRPr="003E2B37">
              <w:rPr>
                <w:rFonts w:ascii="Arial Narrow" w:eastAsia="Arial" w:hAnsi="Arial Narrow" w:cs="Arial"/>
              </w:rPr>
              <w:t xml:space="preserve"> demonstrate how the contract will be managed</w:t>
            </w:r>
            <w:r w:rsidR="000E41E1">
              <w:rPr>
                <w:rFonts w:ascii="Arial Narrow" w:eastAsia="Arial" w:hAnsi="Arial Narrow" w:cs="Arial"/>
              </w:rPr>
              <w:t xml:space="preserve"> by providing a detailed implementation plan under the following headings:</w:t>
            </w:r>
          </w:p>
          <w:p w14:paraId="7DCA2B80" w14:textId="3C80EB42" w:rsidR="000C7A33" w:rsidRPr="000C7A33" w:rsidRDefault="000C7A33" w:rsidP="000E41E1">
            <w:pPr>
              <w:numPr>
                <w:ilvl w:val="1"/>
                <w:numId w:val="19"/>
              </w:numPr>
              <w:ind w:left="1165" w:hanging="425"/>
              <w:rPr>
                <w:rFonts w:ascii="Arial Narrow" w:hAnsi="Arial Narrow"/>
              </w:rPr>
            </w:pPr>
            <w:r w:rsidRPr="000E41E1">
              <w:rPr>
                <w:rFonts w:ascii="Arial Narrow" w:hAnsi="Arial Narrow"/>
              </w:rPr>
              <w:t>Detailed Plan with Key Activities and Time Frames</w:t>
            </w:r>
            <w:r>
              <w:rPr>
                <w:rFonts w:ascii="Arial Narrow" w:hAnsi="Arial Narrow"/>
              </w:rPr>
              <w:t>:</w:t>
            </w:r>
          </w:p>
          <w:p w14:paraId="716816EB" w14:textId="77777777" w:rsidR="000C7A33" w:rsidRPr="000C7A33" w:rsidRDefault="000C7A33" w:rsidP="000E41E1">
            <w:pPr>
              <w:numPr>
                <w:ilvl w:val="1"/>
                <w:numId w:val="19"/>
              </w:numPr>
              <w:ind w:left="1165" w:hanging="425"/>
              <w:rPr>
                <w:rFonts w:ascii="Arial Narrow" w:hAnsi="Arial Narrow"/>
              </w:rPr>
            </w:pPr>
            <w:r w:rsidRPr="000E41E1">
              <w:rPr>
                <w:rFonts w:ascii="Arial Narrow" w:hAnsi="Arial Narrow"/>
              </w:rPr>
              <w:t xml:space="preserve">Detailed Process of Claims, </w:t>
            </w:r>
          </w:p>
          <w:p w14:paraId="6C3BEE99" w14:textId="76A40FA4" w:rsidR="000C7A33" w:rsidRPr="000C7A33" w:rsidRDefault="000C7A33" w:rsidP="000E41E1">
            <w:pPr>
              <w:numPr>
                <w:ilvl w:val="1"/>
                <w:numId w:val="19"/>
              </w:numPr>
              <w:ind w:left="1165" w:hanging="425"/>
              <w:rPr>
                <w:rFonts w:ascii="Arial Narrow" w:hAnsi="Arial Narrow"/>
              </w:rPr>
            </w:pPr>
            <w:r w:rsidRPr="000E41E1">
              <w:rPr>
                <w:rFonts w:ascii="Arial Narrow" w:hAnsi="Arial Narrow"/>
              </w:rPr>
              <w:t>Detailed Process of Payments</w:t>
            </w:r>
            <w:r w:rsidR="003C3A20" w:rsidRPr="000E41E1">
              <w:rPr>
                <w:rFonts w:ascii="Arial Narrow" w:hAnsi="Arial Narrow"/>
              </w:rPr>
              <w:t xml:space="preserve"> and Conditions</w:t>
            </w:r>
            <w:r w:rsidRPr="000E41E1">
              <w:rPr>
                <w:rFonts w:ascii="Arial Narrow" w:hAnsi="Arial Narrow"/>
              </w:rPr>
              <w:t xml:space="preserve">, </w:t>
            </w:r>
          </w:p>
          <w:p w14:paraId="17581149" w14:textId="686F4670" w:rsidR="000C7A33" w:rsidRDefault="000C7A33" w:rsidP="000E41E1">
            <w:pPr>
              <w:numPr>
                <w:ilvl w:val="1"/>
                <w:numId w:val="19"/>
              </w:numPr>
              <w:ind w:left="1165" w:hanging="425"/>
              <w:rPr>
                <w:rFonts w:ascii="Arial Narrow" w:hAnsi="Arial Narrow"/>
              </w:rPr>
            </w:pPr>
            <w:r w:rsidRPr="000E41E1">
              <w:rPr>
                <w:rFonts w:ascii="Arial Narrow" w:hAnsi="Arial Narrow"/>
              </w:rPr>
              <w:t xml:space="preserve">Waiting Period </w:t>
            </w:r>
          </w:p>
          <w:p w14:paraId="03EC78BF" w14:textId="77777777" w:rsidR="000E41E1" w:rsidRPr="00EC49BB" w:rsidRDefault="000E41E1" w:rsidP="00EC49BB">
            <w:pPr>
              <w:rPr>
                <w:rFonts w:ascii="Arial Narrow" w:hAnsi="Arial Narrow"/>
                <w:sz w:val="12"/>
                <w:szCs w:val="12"/>
              </w:rPr>
            </w:pPr>
          </w:p>
          <w:p w14:paraId="2CC89054" w14:textId="4AB93493" w:rsidR="005E7DAB" w:rsidRPr="003E2B37" w:rsidRDefault="005E7DAB" w:rsidP="000E41E1">
            <w:pPr>
              <w:numPr>
                <w:ilvl w:val="0"/>
                <w:numId w:val="19"/>
              </w:numPr>
              <w:ind w:hanging="360"/>
              <w:rPr>
                <w:rFonts w:ascii="Arial Narrow" w:hAnsi="Arial Narrow"/>
              </w:rPr>
            </w:pPr>
            <w:r w:rsidRPr="003E2B37">
              <w:rPr>
                <w:rFonts w:ascii="Arial Narrow" w:hAnsi="Arial Narrow"/>
              </w:rPr>
              <w:t xml:space="preserve">Detailed plan not submitted  </w:t>
            </w:r>
          </w:p>
        </w:tc>
        <w:tc>
          <w:tcPr>
            <w:tcW w:w="1134" w:type="dxa"/>
            <w:tcBorders>
              <w:top w:val="single" w:sz="4" w:space="0" w:color="000000"/>
              <w:left w:val="single" w:sz="4" w:space="0" w:color="000000"/>
              <w:bottom w:val="single" w:sz="4" w:space="0" w:color="000000"/>
              <w:right w:val="single" w:sz="4" w:space="0" w:color="000000"/>
            </w:tcBorders>
          </w:tcPr>
          <w:p w14:paraId="71585388" w14:textId="77777777" w:rsidR="00263C08" w:rsidRDefault="00263C08" w:rsidP="00D64961">
            <w:pPr>
              <w:rPr>
                <w:rFonts w:ascii="Arial Narrow" w:hAnsi="Arial Narrow"/>
              </w:rPr>
            </w:pPr>
          </w:p>
          <w:p w14:paraId="086ABB88" w14:textId="77777777" w:rsidR="00263C08" w:rsidRDefault="00263C08" w:rsidP="00D64961">
            <w:pPr>
              <w:rPr>
                <w:rFonts w:ascii="Arial Narrow" w:hAnsi="Arial Narrow"/>
              </w:rPr>
            </w:pPr>
          </w:p>
          <w:p w14:paraId="4A20FCA1" w14:textId="77777777" w:rsidR="00263C08" w:rsidRDefault="00263C08" w:rsidP="00D64961">
            <w:pPr>
              <w:rPr>
                <w:rFonts w:ascii="Arial Narrow" w:hAnsi="Arial Narrow"/>
              </w:rPr>
            </w:pPr>
          </w:p>
          <w:p w14:paraId="053F2D91" w14:textId="77777777" w:rsidR="005E7DAB" w:rsidRDefault="000C7A33" w:rsidP="00D64961">
            <w:pPr>
              <w:rPr>
                <w:rFonts w:ascii="Arial Narrow" w:hAnsi="Arial Narrow"/>
              </w:rPr>
            </w:pPr>
            <w:r>
              <w:rPr>
                <w:rFonts w:ascii="Arial Narrow" w:hAnsi="Arial Narrow"/>
              </w:rPr>
              <w:t>10</w:t>
            </w:r>
            <w:r w:rsidR="00263C08">
              <w:rPr>
                <w:rFonts w:ascii="Arial Narrow" w:hAnsi="Arial Narrow"/>
              </w:rPr>
              <w:t xml:space="preserve"> points </w:t>
            </w:r>
          </w:p>
          <w:p w14:paraId="68B0755B" w14:textId="77777777" w:rsidR="003C3A20" w:rsidRPr="003C3A20" w:rsidRDefault="003C3A20" w:rsidP="003C3A20">
            <w:pPr>
              <w:rPr>
                <w:rFonts w:ascii="Arial Narrow" w:hAnsi="Arial Narrow"/>
              </w:rPr>
            </w:pPr>
          </w:p>
          <w:p w14:paraId="288A568D" w14:textId="77777777" w:rsidR="003C3A20" w:rsidRPr="003C3A20" w:rsidRDefault="003C3A20" w:rsidP="003C3A20">
            <w:pPr>
              <w:rPr>
                <w:rFonts w:ascii="Arial Narrow" w:hAnsi="Arial Narrow"/>
              </w:rPr>
            </w:pPr>
          </w:p>
          <w:p w14:paraId="21C4EC7D" w14:textId="77777777" w:rsidR="003C3A20" w:rsidRPr="003C3A20" w:rsidRDefault="003C3A20" w:rsidP="003C3A20">
            <w:pPr>
              <w:rPr>
                <w:rFonts w:ascii="Arial Narrow" w:hAnsi="Arial Narrow"/>
              </w:rPr>
            </w:pPr>
          </w:p>
          <w:p w14:paraId="19B5D8EA" w14:textId="77777777" w:rsidR="003C3A20" w:rsidRPr="003C3A20" w:rsidRDefault="003C3A20" w:rsidP="003C3A20">
            <w:pPr>
              <w:rPr>
                <w:rFonts w:ascii="Arial Narrow" w:hAnsi="Arial Narrow"/>
              </w:rPr>
            </w:pPr>
          </w:p>
          <w:p w14:paraId="25559F2A" w14:textId="21E0E180" w:rsidR="003C3A20" w:rsidRPr="003C3A20" w:rsidRDefault="003C3A20" w:rsidP="000E41E1">
            <w:pPr>
              <w:rPr>
                <w:rFonts w:ascii="Arial Narrow" w:hAnsi="Arial Narrow"/>
              </w:rPr>
            </w:pPr>
            <w:r>
              <w:rPr>
                <w:rFonts w:ascii="Arial Narrow" w:hAnsi="Arial Narrow"/>
              </w:rPr>
              <w:t xml:space="preserve">0 points </w:t>
            </w:r>
          </w:p>
        </w:tc>
        <w:tc>
          <w:tcPr>
            <w:tcW w:w="1390" w:type="dxa"/>
            <w:tcBorders>
              <w:top w:val="single" w:sz="4" w:space="0" w:color="000000"/>
              <w:left w:val="single" w:sz="4" w:space="0" w:color="000000"/>
              <w:bottom w:val="single" w:sz="4" w:space="0" w:color="000000"/>
              <w:right w:val="single" w:sz="4" w:space="0" w:color="000000"/>
            </w:tcBorders>
          </w:tcPr>
          <w:p w14:paraId="6C3785C2" w14:textId="2193AE5B" w:rsidR="005E7DAB" w:rsidRPr="00263C08" w:rsidRDefault="000C7A33" w:rsidP="000E41E1">
            <w:pPr>
              <w:jc w:val="center"/>
              <w:rPr>
                <w:rFonts w:ascii="Arial Narrow" w:eastAsia="Arial" w:hAnsi="Arial Narrow" w:cs="Arial"/>
              </w:rPr>
            </w:pPr>
            <w:r>
              <w:rPr>
                <w:rFonts w:ascii="Arial Narrow" w:eastAsia="Arial" w:hAnsi="Arial Narrow" w:cs="Arial"/>
              </w:rPr>
              <w:t>10</w:t>
            </w:r>
          </w:p>
        </w:tc>
      </w:tr>
      <w:tr w:rsidR="006F7162" w:rsidRPr="003E2B37" w14:paraId="42D0FE7F" w14:textId="77777777" w:rsidTr="00B94CCE">
        <w:tblPrEx>
          <w:tblCellMar>
            <w:right w:w="101" w:type="dxa"/>
          </w:tblCellMar>
        </w:tblPrEx>
        <w:trPr>
          <w:trHeight w:val="970"/>
        </w:trPr>
        <w:tc>
          <w:tcPr>
            <w:tcW w:w="6941" w:type="dxa"/>
            <w:tcBorders>
              <w:top w:val="single" w:sz="4" w:space="0" w:color="000000"/>
              <w:left w:val="single" w:sz="4" w:space="0" w:color="000000"/>
              <w:bottom w:val="single" w:sz="4" w:space="0" w:color="000000"/>
              <w:right w:val="single" w:sz="4" w:space="0" w:color="000000"/>
            </w:tcBorders>
          </w:tcPr>
          <w:p w14:paraId="44DB2521" w14:textId="295EB75C" w:rsidR="006F7162" w:rsidRPr="0041112C" w:rsidRDefault="006F7162" w:rsidP="00D64961">
            <w:pPr>
              <w:rPr>
                <w:rFonts w:ascii="Arial Narrow" w:hAnsi="Arial Narrow"/>
                <w:bCs/>
              </w:rPr>
            </w:pPr>
            <w:r>
              <w:rPr>
                <w:rFonts w:ascii="Arial Narrow" w:hAnsi="Arial Narrow"/>
                <w:bCs/>
              </w:rPr>
              <w:t xml:space="preserve">Online </w:t>
            </w:r>
            <w:r w:rsidRPr="0041112C">
              <w:rPr>
                <w:rFonts w:ascii="Arial Narrow" w:hAnsi="Arial Narrow"/>
                <w:bCs/>
              </w:rPr>
              <w:t>Electronic Insurance Claims Handling System</w:t>
            </w:r>
          </w:p>
          <w:p w14:paraId="638EC6D4" w14:textId="69786CCB" w:rsidR="006F7162" w:rsidRPr="00A63220" w:rsidRDefault="006F7162" w:rsidP="00D64961">
            <w:pPr>
              <w:numPr>
                <w:ilvl w:val="0"/>
                <w:numId w:val="19"/>
              </w:numPr>
              <w:ind w:hanging="360"/>
              <w:rPr>
                <w:rFonts w:ascii="Arial Narrow" w:hAnsi="Arial Narrow"/>
                <w:bCs/>
              </w:rPr>
            </w:pPr>
            <w:r w:rsidRPr="000E41E1">
              <w:rPr>
                <w:rFonts w:ascii="Arial Narrow" w:hAnsi="Arial Narrow"/>
              </w:rPr>
              <w:t>Proof</w:t>
            </w:r>
            <w:r w:rsidRPr="0041112C">
              <w:rPr>
                <w:rFonts w:ascii="Arial Narrow" w:hAnsi="Arial Narrow"/>
                <w:bCs/>
              </w:rPr>
              <w:t xml:space="preserve"> </w:t>
            </w:r>
            <w:r>
              <w:rPr>
                <w:rFonts w:ascii="Arial Narrow" w:hAnsi="Arial Narrow"/>
                <w:bCs/>
              </w:rPr>
              <w:t>of Ownership</w:t>
            </w:r>
          </w:p>
          <w:p w14:paraId="0862089A" w14:textId="19DD8D9F" w:rsidR="006F7162" w:rsidRPr="003E2B37" w:rsidRDefault="006F7162" w:rsidP="00A63220">
            <w:pPr>
              <w:numPr>
                <w:ilvl w:val="0"/>
                <w:numId w:val="19"/>
              </w:numPr>
              <w:ind w:hanging="360"/>
              <w:rPr>
                <w:rFonts w:ascii="Arial Narrow" w:hAnsi="Arial Narrow"/>
              </w:rPr>
            </w:pPr>
            <w:r w:rsidRPr="0041112C">
              <w:rPr>
                <w:rFonts w:ascii="Arial Narrow" w:hAnsi="Arial Narrow"/>
                <w:bCs/>
              </w:rPr>
              <w:t xml:space="preserve">Non </w:t>
            </w:r>
            <w:r w:rsidRPr="000E41E1">
              <w:rPr>
                <w:rFonts w:ascii="Arial Narrow" w:hAnsi="Arial Narrow"/>
              </w:rPr>
              <w:t>submission</w:t>
            </w:r>
            <w:r w:rsidRPr="0041112C">
              <w:rPr>
                <w:rFonts w:ascii="Arial Narrow" w:hAnsi="Arial Narrow"/>
                <w:bCs/>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713C885" w14:textId="77777777" w:rsidR="006F7162" w:rsidRPr="003E2B37" w:rsidRDefault="006F7162" w:rsidP="00D64961">
            <w:pPr>
              <w:ind w:left="3"/>
              <w:rPr>
                <w:rFonts w:ascii="Arial Narrow" w:hAnsi="Arial Narrow"/>
              </w:rPr>
            </w:pPr>
            <w:r w:rsidRPr="003E2B37">
              <w:rPr>
                <w:rFonts w:ascii="Arial Narrow" w:hAnsi="Arial Narrow"/>
              </w:rPr>
              <w:t xml:space="preserve"> </w:t>
            </w:r>
          </w:p>
          <w:p w14:paraId="1D004406" w14:textId="77777777" w:rsidR="006F7162" w:rsidRDefault="006F7162" w:rsidP="00D64961">
            <w:pPr>
              <w:ind w:right="48"/>
              <w:rPr>
                <w:rFonts w:ascii="Arial Narrow" w:hAnsi="Arial Narrow"/>
              </w:rPr>
            </w:pPr>
            <w:r>
              <w:rPr>
                <w:rFonts w:ascii="Arial Narrow" w:hAnsi="Arial Narrow"/>
              </w:rPr>
              <w:t xml:space="preserve">10 points </w:t>
            </w:r>
          </w:p>
          <w:p w14:paraId="2A8C62A6" w14:textId="776EAA73" w:rsidR="006F7162" w:rsidRPr="003C3A20" w:rsidRDefault="006F7162" w:rsidP="003C3A20">
            <w:pPr>
              <w:tabs>
                <w:tab w:val="center" w:pos="1556"/>
              </w:tabs>
              <w:rPr>
                <w:rFonts w:ascii="Arial Narrow" w:hAnsi="Arial Narrow"/>
              </w:rPr>
            </w:pPr>
            <w:r>
              <w:rPr>
                <w:rFonts w:ascii="Arial Narrow" w:hAnsi="Arial Narrow"/>
              </w:rPr>
              <w:t xml:space="preserve">0 points </w:t>
            </w:r>
          </w:p>
        </w:tc>
        <w:tc>
          <w:tcPr>
            <w:tcW w:w="1390" w:type="dxa"/>
            <w:tcBorders>
              <w:top w:val="single" w:sz="4" w:space="0" w:color="000000"/>
              <w:left w:val="single" w:sz="4" w:space="0" w:color="000000"/>
              <w:bottom w:val="single" w:sz="4" w:space="0" w:color="000000"/>
              <w:right w:val="single" w:sz="4" w:space="0" w:color="000000"/>
            </w:tcBorders>
          </w:tcPr>
          <w:p w14:paraId="0EF0B15D" w14:textId="793224F3" w:rsidR="006F7162" w:rsidRPr="003C3A20" w:rsidRDefault="006F7162" w:rsidP="000E41E1">
            <w:pPr>
              <w:jc w:val="center"/>
              <w:rPr>
                <w:rFonts w:ascii="Arial Narrow" w:hAnsi="Arial Narrow"/>
              </w:rPr>
            </w:pPr>
            <w:r>
              <w:rPr>
                <w:rFonts w:ascii="Arial Narrow" w:eastAsia="Arial" w:hAnsi="Arial Narrow" w:cs="Arial"/>
              </w:rPr>
              <w:t>10</w:t>
            </w:r>
          </w:p>
        </w:tc>
      </w:tr>
      <w:tr w:rsidR="006F7162" w:rsidRPr="003E2B37" w14:paraId="017B8CE8" w14:textId="77777777" w:rsidTr="00B94CCE">
        <w:tblPrEx>
          <w:tblCellMar>
            <w:right w:w="101" w:type="dxa"/>
          </w:tblCellMar>
        </w:tblPrEx>
        <w:trPr>
          <w:trHeight w:val="375"/>
        </w:trPr>
        <w:tc>
          <w:tcPr>
            <w:tcW w:w="6941" w:type="dxa"/>
            <w:tcBorders>
              <w:top w:val="single" w:sz="4" w:space="0" w:color="000000"/>
              <w:left w:val="single" w:sz="4" w:space="0" w:color="000000"/>
              <w:bottom w:val="single" w:sz="4" w:space="0" w:color="000000"/>
              <w:right w:val="single" w:sz="4" w:space="0" w:color="000000"/>
            </w:tcBorders>
          </w:tcPr>
          <w:p w14:paraId="1AD342A9" w14:textId="59093A4A" w:rsidR="006F7162" w:rsidRPr="00511281" w:rsidRDefault="006F7162" w:rsidP="006F7162">
            <w:pPr>
              <w:ind w:left="363"/>
              <w:rPr>
                <w:rFonts w:ascii="Arial Narrow" w:hAnsi="Arial Narrow"/>
                <w:bCs/>
              </w:rPr>
            </w:pPr>
            <w:r w:rsidRPr="003E2B37">
              <w:rPr>
                <w:rFonts w:ascii="Arial Narrow" w:hAnsi="Arial Narrow"/>
                <w:b/>
              </w:rPr>
              <w:t xml:space="preserve">TOTAL </w:t>
            </w:r>
          </w:p>
        </w:tc>
        <w:tc>
          <w:tcPr>
            <w:tcW w:w="1134" w:type="dxa"/>
            <w:tcBorders>
              <w:top w:val="single" w:sz="4" w:space="0" w:color="000000"/>
              <w:left w:val="single" w:sz="4" w:space="0" w:color="000000"/>
              <w:bottom w:val="single" w:sz="4" w:space="0" w:color="000000"/>
              <w:right w:val="single" w:sz="4" w:space="0" w:color="000000"/>
            </w:tcBorders>
          </w:tcPr>
          <w:p w14:paraId="62363FC9" w14:textId="520E20EB" w:rsidR="006F7162" w:rsidRPr="003E2B37" w:rsidRDefault="006F7162" w:rsidP="00D64961">
            <w:pPr>
              <w:ind w:right="48"/>
              <w:rPr>
                <w:rFonts w:ascii="Arial Narrow" w:hAnsi="Arial Narrow"/>
              </w:rPr>
            </w:pPr>
          </w:p>
        </w:tc>
        <w:tc>
          <w:tcPr>
            <w:tcW w:w="1390" w:type="dxa"/>
            <w:tcBorders>
              <w:top w:val="single" w:sz="4" w:space="0" w:color="000000"/>
              <w:left w:val="single" w:sz="4" w:space="0" w:color="000000"/>
              <w:bottom w:val="single" w:sz="4" w:space="0" w:color="000000"/>
              <w:right w:val="single" w:sz="4" w:space="0" w:color="000000"/>
            </w:tcBorders>
          </w:tcPr>
          <w:p w14:paraId="07F5F318" w14:textId="58B6F710" w:rsidR="006F7162" w:rsidRPr="003E2B37" w:rsidRDefault="006F7162" w:rsidP="000E41E1">
            <w:pPr>
              <w:tabs>
                <w:tab w:val="center" w:pos="801"/>
              </w:tabs>
              <w:jc w:val="center"/>
              <w:rPr>
                <w:rFonts w:ascii="Arial Narrow" w:hAnsi="Arial Narrow"/>
              </w:rPr>
            </w:pPr>
            <w:r>
              <w:rPr>
                <w:rFonts w:ascii="Arial Narrow" w:eastAsia="Arial" w:hAnsi="Arial Narrow" w:cs="Arial"/>
                <w:b/>
              </w:rPr>
              <w:t>100</w:t>
            </w:r>
          </w:p>
        </w:tc>
      </w:tr>
    </w:tbl>
    <w:p w14:paraId="3DEC1B5B" w14:textId="77777777" w:rsidR="005E7DAB" w:rsidRPr="00EC49BB" w:rsidRDefault="005E7DAB" w:rsidP="00EC49BB">
      <w:pPr>
        <w:rPr>
          <w:rFonts w:ascii="Arial Narrow" w:eastAsia="Arial" w:hAnsi="Arial Narrow" w:cs="Arial"/>
          <w:bCs/>
          <w:sz w:val="24"/>
        </w:rPr>
      </w:pPr>
      <w:r w:rsidRPr="00EC49BB">
        <w:rPr>
          <w:rFonts w:ascii="Arial Narrow" w:eastAsia="Arial" w:hAnsi="Arial Narrow" w:cs="Arial"/>
          <w:bCs/>
          <w:sz w:val="24"/>
        </w:rPr>
        <w:t xml:space="preserve"> </w:t>
      </w:r>
    </w:p>
    <w:p w14:paraId="7D81BE7F" w14:textId="7943AFA2" w:rsidR="00EC49BB" w:rsidRPr="00EB2540" w:rsidRDefault="00EC49BB" w:rsidP="00EC49BB">
      <w:pPr>
        <w:rPr>
          <w:rFonts w:ascii="Arial Narrow" w:eastAsia="Arial" w:hAnsi="Arial Narrow" w:cs="Arial"/>
          <w:b/>
          <w:sz w:val="24"/>
        </w:rPr>
      </w:pPr>
      <w:r w:rsidRPr="00EB2540">
        <w:rPr>
          <w:rFonts w:ascii="Arial Narrow" w:eastAsia="Arial" w:hAnsi="Arial Narrow" w:cs="Arial"/>
          <w:b/>
          <w:sz w:val="24"/>
        </w:rPr>
        <w:t>Accreditation Abbreviations:</w:t>
      </w:r>
    </w:p>
    <w:p w14:paraId="0617A03F" w14:textId="77777777" w:rsidR="00EC49BB" w:rsidRPr="00EB2540" w:rsidRDefault="00EC49BB" w:rsidP="005E7DAB">
      <w:pPr>
        <w:ind w:left="440"/>
        <w:rPr>
          <w:rFonts w:ascii="Arial Narrow" w:hAnsi="Arial Narrow"/>
          <w:bCs/>
          <w:sz w:val="24"/>
          <w:szCs w:val="24"/>
        </w:rPr>
      </w:pPr>
      <w:r w:rsidRPr="00EB2540">
        <w:rPr>
          <w:rFonts w:ascii="Arial Narrow" w:hAnsi="Arial Narrow"/>
          <w:bCs/>
          <w:sz w:val="24"/>
          <w:szCs w:val="24"/>
        </w:rPr>
        <w:t xml:space="preserve">IISA - </w:t>
      </w:r>
      <w:r w:rsidR="00511281" w:rsidRPr="00EB2540">
        <w:rPr>
          <w:rFonts w:ascii="Arial Narrow" w:hAnsi="Arial Narrow"/>
          <w:bCs/>
          <w:sz w:val="24"/>
          <w:szCs w:val="24"/>
        </w:rPr>
        <w:t>Insurance Institute of South Africa</w:t>
      </w:r>
    </w:p>
    <w:p w14:paraId="25F62C55" w14:textId="77777777" w:rsidR="00EC49BB" w:rsidRPr="00EB2540" w:rsidRDefault="00EC49BB" w:rsidP="005E7DAB">
      <w:pPr>
        <w:ind w:left="440"/>
        <w:rPr>
          <w:rFonts w:ascii="Arial Narrow" w:hAnsi="Arial Narrow"/>
          <w:bCs/>
          <w:sz w:val="24"/>
          <w:szCs w:val="24"/>
        </w:rPr>
      </w:pPr>
      <w:r w:rsidRPr="00EB2540">
        <w:rPr>
          <w:rFonts w:ascii="Arial Narrow" w:hAnsi="Arial Narrow"/>
          <w:bCs/>
          <w:sz w:val="24"/>
          <w:szCs w:val="24"/>
        </w:rPr>
        <w:t>IRMSA -</w:t>
      </w:r>
      <w:r w:rsidR="00511281" w:rsidRPr="00EB2540">
        <w:rPr>
          <w:rFonts w:ascii="Arial Narrow" w:hAnsi="Arial Narrow"/>
          <w:bCs/>
          <w:sz w:val="24"/>
          <w:szCs w:val="24"/>
        </w:rPr>
        <w:t xml:space="preserve"> Institute of Risk Management South Africa</w:t>
      </w:r>
    </w:p>
    <w:p w14:paraId="25E24A53" w14:textId="5841C548" w:rsidR="005E7DAB" w:rsidRPr="00EB2540" w:rsidRDefault="00EC49BB" w:rsidP="005E7DAB">
      <w:pPr>
        <w:ind w:left="440"/>
        <w:rPr>
          <w:rFonts w:ascii="Arial Narrow" w:hAnsi="Arial Narrow"/>
          <w:bCs/>
          <w:sz w:val="24"/>
          <w:szCs w:val="24"/>
        </w:rPr>
      </w:pPr>
      <w:r w:rsidRPr="00EB2540">
        <w:rPr>
          <w:rFonts w:ascii="Arial Narrow" w:hAnsi="Arial Narrow"/>
          <w:bCs/>
          <w:sz w:val="24"/>
          <w:szCs w:val="24"/>
        </w:rPr>
        <w:t xml:space="preserve">FIA - </w:t>
      </w:r>
      <w:r w:rsidR="00511281" w:rsidRPr="00EB2540">
        <w:rPr>
          <w:rFonts w:ascii="Arial Narrow" w:hAnsi="Arial Narrow"/>
          <w:bCs/>
          <w:sz w:val="24"/>
          <w:szCs w:val="24"/>
        </w:rPr>
        <w:t>Financial Intermediaries Association</w:t>
      </w:r>
    </w:p>
    <w:p w14:paraId="4B2F5F60" w14:textId="2DBDA826" w:rsidR="00EC49BB" w:rsidRPr="00EB2540" w:rsidRDefault="00EC49BB" w:rsidP="005E7DAB">
      <w:pPr>
        <w:ind w:left="440"/>
        <w:rPr>
          <w:rFonts w:ascii="Arial Narrow" w:hAnsi="Arial Narrow"/>
          <w:bCs/>
          <w:sz w:val="24"/>
          <w:szCs w:val="24"/>
        </w:rPr>
      </w:pPr>
      <w:r w:rsidRPr="00EB2540">
        <w:rPr>
          <w:rFonts w:ascii="Arial Narrow" w:hAnsi="Arial Narrow"/>
          <w:bCs/>
          <w:sz w:val="24"/>
          <w:szCs w:val="24"/>
        </w:rPr>
        <w:t>FSCA – Financial Services Conduct Authority</w:t>
      </w:r>
    </w:p>
    <w:p w14:paraId="36D9FAA1" w14:textId="76980E41" w:rsidR="006F7162" w:rsidRPr="00EB2540" w:rsidRDefault="006F7162" w:rsidP="005E7DAB">
      <w:pPr>
        <w:ind w:left="440"/>
        <w:rPr>
          <w:rFonts w:ascii="Arial Narrow" w:hAnsi="Arial Narrow"/>
          <w:bCs/>
          <w:sz w:val="24"/>
          <w:szCs w:val="24"/>
        </w:rPr>
      </w:pPr>
      <w:r w:rsidRPr="00EB2540">
        <w:rPr>
          <w:rFonts w:ascii="Arial Narrow" w:hAnsi="Arial Narrow"/>
          <w:bCs/>
          <w:sz w:val="24"/>
          <w:szCs w:val="24"/>
        </w:rPr>
        <w:t>FAIS - Financial Advisory and Intermediary Services Act</w:t>
      </w:r>
    </w:p>
    <w:p w14:paraId="759AD376" w14:textId="63BD30BF" w:rsidR="00EC49BB" w:rsidRPr="00EB2540" w:rsidRDefault="00EC49BB" w:rsidP="005E7DAB">
      <w:pPr>
        <w:ind w:left="440"/>
        <w:rPr>
          <w:rFonts w:ascii="Arial Narrow" w:hAnsi="Arial Narrow"/>
          <w:bCs/>
          <w:sz w:val="24"/>
          <w:szCs w:val="24"/>
        </w:rPr>
      </w:pPr>
      <w:r w:rsidRPr="00EB2540">
        <w:rPr>
          <w:rFonts w:ascii="Arial Narrow" w:hAnsi="Arial Narrow"/>
          <w:bCs/>
          <w:sz w:val="24"/>
          <w:szCs w:val="24"/>
        </w:rPr>
        <w:t>SAICE – South African Institute of Civil Engineer</w:t>
      </w:r>
      <w:r w:rsidR="006F7162" w:rsidRPr="00EB2540">
        <w:rPr>
          <w:rFonts w:ascii="Arial Narrow" w:hAnsi="Arial Narrow"/>
          <w:bCs/>
          <w:sz w:val="24"/>
          <w:szCs w:val="24"/>
        </w:rPr>
        <w:t>ing</w:t>
      </w:r>
    </w:p>
    <w:p w14:paraId="0F6B05CB" w14:textId="704D344A" w:rsidR="00EC49BB" w:rsidRPr="00EB2540" w:rsidRDefault="00EC49BB" w:rsidP="005E7DAB">
      <w:pPr>
        <w:ind w:left="440"/>
        <w:rPr>
          <w:rFonts w:ascii="Arial Narrow" w:hAnsi="Arial Narrow"/>
          <w:bCs/>
          <w:sz w:val="24"/>
          <w:szCs w:val="24"/>
        </w:rPr>
      </w:pPr>
      <w:r w:rsidRPr="00EB2540">
        <w:rPr>
          <w:rFonts w:ascii="Arial Narrow" w:hAnsi="Arial Narrow"/>
          <w:bCs/>
          <w:sz w:val="24"/>
          <w:szCs w:val="24"/>
        </w:rPr>
        <w:t>ECSA – Engineering Council of South Africa</w:t>
      </w:r>
    </w:p>
    <w:p w14:paraId="102DC09F" w14:textId="5D13F576" w:rsidR="00EC49BB" w:rsidRPr="00EB2540" w:rsidRDefault="00EC49BB" w:rsidP="005E7DAB">
      <w:pPr>
        <w:ind w:left="440"/>
        <w:rPr>
          <w:rFonts w:ascii="Arial Narrow" w:hAnsi="Arial Narrow"/>
          <w:sz w:val="24"/>
          <w:szCs w:val="24"/>
        </w:rPr>
      </w:pPr>
      <w:r w:rsidRPr="00EB2540">
        <w:rPr>
          <w:rFonts w:ascii="Arial Narrow" w:hAnsi="Arial Narrow"/>
          <w:bCs/>
          <w:sz w:val="24"/>
          <w:szCs w:val="24"/>
        </w:rPr>
        <w:t>ACPM – Association of Construction Project Managers</w:t>
      </w:r>
    </w:p>
    <w:p w14:paraId="28533BD0" w14:textId="022054A4" w:rsidR="009B7FCB" w:rsidRDefault="009B7FCB">
      <w:pPr>
        <w:rPr>
          <w:rFonts w:asciiTheme="minorHAnsi" w:hAnsiTheme="minorHAnsi" w:cstheme="minorHAnsi"/>
          <w:b/>
        </w:rPr>
      </w:pPr>
      <w:r>
        <w:rPr>
          <w:rFonts w:asciiTheme="minorHAnsi" w:hAnsiTheme="minorHAnsi" w:cstheme="minorHAnsi"/>
          <w:b/>
        </w:rPr>
        <w:br w:type="page"/>
      </w:r>
    </w:p>
    <w:p w14:paraId="19BA757C" w14:textId="77777777" w:rsidR="009B7FCB" w:rsidRDefault="009B7FCB" w:rsidP="009A2603">
      <w:pPr>
        <w:spacing w:before="184" w:line="278" w:lineRule="auto"/>
        <w:ind w:left="140" w:right="144"/>
        <w:jc w:val="both"/>
        <w:rPr>
          <w:rFonts w:asciiTheme="minorHAnsi" w:hAnsiTheme="minorHAnsi" w:cstheme="minorHAnsi"/>
          <w:b/>
        </w:rPr>
      </w:pPr>
    </w:p>
    <w:p w14:paraId="16406D96" w14:textId="77777777" w:rsidR="0027706A" w:rsidRDefault="0027706A" w:rsidP="009A2603">
      <w:pPr>
        <w:spacing w:before="184" w:line="278" w:lineRule="auto"/>
        <w:ind w:left="140" w:right="144"/>
        <w:jc w:val="both"/>
        <w:rPr>
          <w:rFonts w:asciiTheme="minorHAnsi" w:hAnsiTheme="minorHAnsi" w:cstheme="minorHAnsi"/>
          <w:b/>
        </w:rPr>
      </w:pPr>
    </w:p>
    <w:p w14:paraId="45199BA1" w14:textId="77777777" w:rsidR="009B7FCB" w:rsidRDefault="009B7FCB" w:rsidP="009A2603">
      <w:pPr>
        <w:spacing w:before="184" w:line="278" w:lineRule="auto"/>
        <w:ind w:left="140" w:right="144"/>
        <w:jc w:val="both"/>
        <w:rPr>
          <w:rFonts w:asciiTheme="minorHAnsi" w:hAnsiTheme="minorHAnsi" w:cstheme="minorHAnsi"/>
          <w:b/>
        </w:rPr>
      </w:pPr>
    </w:p>
    <w:p w14:paraId="42E816FE" w14:textId="2139E52C" w:rsidR="009A2603" w:rsidRPr="00CD7354" w:rsidRDefault="009A2603" w:rsidP="009A2603">
      <w:pPr>
        <w:spacing w:before="184" w:line="278" w:lineRule="auto"/>
        <w:ind w:left="140" w:right="144"/>
        <w:jc w:val="both"/>
        <w:rPr>
          <w:rFonts w:asciiTheme="minorHAnsi" w:hAnsiTheme="minorHAnsi" w:cstheme="minorHAnsi"/>
        </w:rPr>
      </w:pPr>
      <w:proofErr w:type="spellStart"/>
      <w:r w:rsidRPr="00CD7354">
        <w:rPr>
          <w:rFonts w:asciiTheme="minorHAnsi" w:hAnsiTheme="minorHAnsi" w:cstheme="minorHAnsi"/>
          <w:b/>
        </w:rPr>
        <w:t>Ugu</w:t>
      </w:r>
      <w:proofErr w:type="spellEnd"/>
      <w:r w:rsidRPr="00CD7354">
        <w:rPr>
          <w:rFonts w:asciiTheme="minorHAnsi" w:hAnsiTheme="minorHAnsi" w:cstheme="minorHAnsi"/>
          <w:b/>
        </w:rPr>
        <w:t xml:space="preserve"> District Municipality reserves the right to investigate and verify all the information supplied by the bidder.</w:t>
      </w:r>
    </w:p>
    <w:p w14:paraId="5CC6F539" w14:textId="77777777" w:rsidR="009A2603" w:rsidRPr="00CD7354" w:rsidRDefault="009A2603" w:rsidP="009A2603">
      <w:pPr>
        <w:spacing w:before="1"/>
        <w:ind w:left="140"/>
        <w:jc w:val="both"/>
        <w:rPr>
          <w:rFonts w:asciiTheme="minorHAnsi" w:hAnsiTheme="minorHAnsi" w:cstheme="minorHAnsi"/>
          <w:b/>
        </w:rPr>
      </w:pPr>
      <w:r w:rsidRPr="00CD7354">
        <w:rPr>
          <w:rFonts w:asciiTheme="minorHAnsi" w:hAnsiTheme="minorHAnsi" w:cstheme="minorHAnsi"/>
          <w:b/>
        </w:rPr>
        <w:t>DOMICILIUM</w:t>
      </w:r>
    </w:p>
    <w:p w14:paraId="57BA7B93"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8" w:lineRule="auto"/>
        <w:ind w:left="140" w:right="144"/>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The parties hereby choose as their </w:t>
      </w:r>
      <w:proofErr w:type="spellStart"/>
      <w:r w:rsidRPr="00CD7354">
        <w:rPr>
          <w:rFonts w:asciiTheme="minorHAnsi" w:hAnsiTheme="minorHAnsi" w:cstheme="minorHAnsi"/>
          <w:b/>
          <w:bCs/>
          <w:spacing w:val="-2"/>
          <w:lang w:val="en-GB"/>
        </w:rPr>
        <w:t>domiciluim</w:t>
      </w:r>
      <w:proofErr w:type="spellEnd"/>
      <w:r w:rsidRPr="00CD7354">
        <w:rPr>
          <w:rFonts w:asciiTheme="minorHAnsi" w:hAnsiTheme="minorHAnsi" w:cstheme="minorHAnsi"/>
          <w:b/>
          <w:bCs/>
          <w:spacing w:val="-2"/>
          <w:lang w:val="en-GB"/>
        </w:rPr>
        <w:t xml:space="preserve"> </w:t>
      </w:r>
      <w:proofErr w:type="spellStart"/>
      <w:r w:rsidRPr="00CD7354">
        <w:rPr>
          <w:rFonts w:asciiTheme="minorHAnsi" w:hAnsiTheme="minorHAnsi" w:cstheme="minorHAnsi"/>
          <w:b/>
          <w:bCs/>
          <w:spacing w:val="-2"/>
          <w:lang w:val="en-GB"/>
        </w:rPr>
        <w:t>citandi</w:t>
      </w:r>
      <w:proofErr w:type="spellEnd"/>
      <w:r w:rsidRPr="00CD7354">
        <w:rPr>
          <w:rFonts w:asciiTheme="minorHAnsi" w:hAnsiTheme="minorHAnsi" w:cstheme="minorHAnsi"/>
          <w:b/>
          <w:bCs/>
          <w:spacing w:val="-2"/>
          <w:lang w:val="en-GB"/>
        </w:rPr>
        <w:t xml:space="preserve"> et </w:t>
      </w:r>
      <w:proofErr w:type="spellStart"/>
      <w:r w:rsidRPr="00CD7354">
        <w:rPr>
          <w:rFonts w:asciiTheme="minorHAnsi" w:hAnsiTheme="minorHAnsi" w:cstheme="minorHAnsi"/>
          <w:b/>
          <w:bCs/>
          <w:spacing w:val="-2"/>
          <w:lang w:val="en-GB"/>
        </w:rPr>
        <w:t>executandi</w:t>
      </w:r>
      <w:proofErr w:type="spellEnd"/>
      <w:r w:rsidRPr="00CD7354">
        <w:rPr>
          <w:rFonts w:asciiTheme="minorHAnsi" w:hAnsiTheme="minorHAnsi" w:cstheme="minorHAnsi"/>
          <w:b/>
          <w:bCs/>
          <w:spacing w:val="-2"/>
          <w:lang w:val="en-GB"/>
        </w:rPr>
        <w:t xml:space="preserve"> for the service of notices and legal document the following street addresses:</w:t>
      </w:r>
    </w:p>
    <w:p w14:paraId="28239783"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7" w:line="240" w:lineRule="atLeast"/>
        <w:jc w:val="both"/>
        <w:rPr>
          <w:rFonts w:asciiTheme="minorHAnsi" w:hAnsiTheme="minorHAnsi" w:cstheme="minorHAnsi"/>
          <w:b/>
          <w:bCs/>
          <w:spacing w:val="-2"/>
          <w:sz w:val="22"/>
          <w:szCs w:val="22"/>
          <w:lang w:val="en-GB"/>
        </w:rPr>
      </w:pPr>
    </w:p>
    <w:p w14:paraId="78783FA6" w14:textId="77777777" w:rsidR="009A2603" w:rsidRPr="00CD7354" w:rsidRDefault="009A2603" w:rsidP="009A2603">
      <w:pPr>
        <w:spacing w:before="1"/>
        <w:ind w:left="140"/>
        <w:jc w:val="both"/>
        <w:rPr>
          <w:rFonts w:asciiTheme="minorHAnsi" w:hAnsiTheme="minorHAnsi" w:cstheme="minorHAnsi"/>
        </w:rPr>
      </w:pPr>
      <w:r w:rsidRPr="00CD7354">
        <w:rPr>
          <w:rFonts w:asciiTheme="minorHAnsi" w:hAnsiTheme="minorHAnsi" w:cstheme="minorHAnsi"/>
          <w:b/>
        </w:rPr>
        <w:t>Bidder:</w:t>
      </w:r>
    </w:p>
    <w:p w14:paraId="382EB2F3"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jc w:val="both"/>
        <w:rPr>
          <w:rFonts w:asciiTheme="minorHAnsi" w:hAnsiTheme="minorHAnsi" w:cstheme="minorHAnsi"/>
          <w:b/>
          <w:bCs/>
          <w:spacing w:val="-2"/>
          <w:sz w:val="22"/>
          <w:szCs w:val="22"/>
          <w:lang w:val="en-GB"/>
        </w:rPr>
      </w:pPr>
      <w:r w:rsidRPr="00CD7354">
        <w:rPr>
          <w:rFonts w:asciiTheme="minorHAnsi" w:hAnsiTheme="minorHAnsi" w:cstheme="minorHAnsi"/>
          <w:b/>
          <w:bCs/>
          <w:spacing w:val="-2"/>
          <w:sz w:val="22"/>
          <w:szCs w:val="22"/>
          <w:lang w:val="en-GB"/>
        </w:rPr>
        <w:t>…………………………………………………………………</w:t>
      </w:r>
    </w:p>
    <w:p w14:paraId="7293E0A0"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6" w:line="240" w:lineRule="atLeast"/>
        <w:jc w:val="both"/>
        <w:rPr>
          <w:rFonts w:asciiTheme="minorHAnsi" w:hAnsiTheme="minorHAnsi" w:cstheme="minorHAnsi"/>
          <w:b/>
          <w:bCs/>
          <w:spacing w:val="-2"/>
          <w:sz w:val="22"/>
          <w:szCs w:val="22"/>
          <w:lang w:val="en-GB"/>
        </w:rPr>
      </w:pPr>
    </w:p>
    <w:p w14:paraId="2E1D5DDA"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jc w:val="both"/>
        <w:rPr>
          <w:rFonts w:asciiTheme="minorHAnsi" w:hAnsiTheme="minorHAnsi" w:cstheme="minorHAnsi"/>
          <w:b/>
          <w:bCs/>
          <w:spacing w:val="-2"/>
          <w:sz w:val="22"/>
          <w:szCs w:val="22"/>
          <w:lang w:val="en-GB"/>
        </w:rPr>
      </w:pPr>
      <w:r w:rsidRPr="00CD7354">
        <w:rPr>
          <w:rFonts w:asciiTheme="minorHAnsi" w:hAnsiTheme="minorHAnsi" w:cstheme="minorHAnsi"/>
          <w:b/>
          <w:bCs/>
          <w:spacing w:val="-2"/>
          <w:sz w:val="22"/>
          <w:szCs w:val="22"/>
          <w:lang w:val="en-GB"/>
        </w:rPr>
        <w:t>…………………………………………………………………</w:t>
      </w:r>
    </w:p>
    <w:p w14:paraId="37A63443"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3" w:line="240" w:lineRule="atLeast"/>
        <w:jc w:val="both"/>
        <w:rPr>
          <w:rFonts w:asciiTheme="minorHAnsi" w:hAnsiTheme="minorHAnsi" w:cstheme="minorHAnsi"/>
          <w:b/>
          <w:bCs/>
          <w:spacing w:val="-2"/>
          <w:sz w:val="22"/>
          <w:szCs w:val="22"/>
          <w:lang w:val="en-GB"/>
        </w:rPr>
      </w:pPr>
    </w:p>
    <w:p w14:paraId="7E2FAD6D" w14:textId="77777777" w:rsidR="009A2603" w:rsidRPr="00CD7354" w:rsidRDefault="009A2603" w:rsidP="009A2603">
      <w:pPr>
        <w:spacing w:line="472" w:lineRule="auto"/>
        <w:ind w:left="140" w:right="5732"/>
        <w:jc w:val="both"/>
        <w:rPr>
          <w:rFonts w:asciiTheme="minorHAnsi" w:hAnsiTheme="minorHAnsi" w:cstheme="minorHAnsi"/>
          <w:w w:val="95"/>
        </w:rPr>
      </w:pPr>
      <w:r w:rsidRPr="00CD7354">
        <w:rPr>
          <w:rFonts w:asciiTheme="minorHAnsi" w:hAnsiTheme="minorHAnsi" w:cstheme="minorHAnsi"/>
          <w:w w:val="95"/>
        </w:rPr>
        <w:t>…………………………………………………………………</w:t>
      </w:r>
    </w:p>
    <w:p w14:paraId="061D2C8E" w14:textId="1F1C405A" w:rsidR="009A2603" w:rsidRPr="00CD7354" w:rsidRDefault="009A2603" w:rsidP="009A2603">
      <w:pPr>
        <w:spacing w:line="472" w:lineRule="auto"/>
        <w:ind w:left="140" w:right="5732"/>
        <w:jc w:val="both"/>
        <w:rPr>
          <w:rFonts w:asciiTheme="minorHAnsi" w:hAnsiTheme="minorHAnsi" w:cstheme="minorHAnsi"/>
        </w:rPr>
      </w:pPr>
      <w:r w:rsidRPr="00CD7354">
        <w:rPr>
          <w:rFonts w:asciiTheme="minorHAnsi" w:hAnsiTheme="minorHAnsi" w:cstheme="minorHAnsi"/>
          <w:w w:val="95"/>
        </w:rPr>
        <w:t xml:space="preserve"> </w:t>
      </w:r>
      <w:r w:rsidRPr="00CD7354">
        <w:rPr>
          <w:rFonts w:asciiTheme="minorHAnsi" w:hAnsiTheme="minorHAnsi" w:cstheme="minorHAnsi"/>
        </w:rPr>
        <w:t>Tel/Fax Number:</w:t>
      </w:r>
      <w:r w:rsidR="006F7162">
        <w:rPr>
          <w:rFonts w:asciiTheme="minorHAnsi" w:hAnsiTheme="minorHAnsi" w:cstheme="minorHAnsi"/>
        </w:rPr>
        <w:t xml:space="preserve"> </w:t>
      </w:r>
      <w:r w:rsidRPr="00CD7354">
        <w:rPr>
          <w:rFonts w:asciiTheme="minorHAnsi" w:hAnsiTheme="minorHAnsi" w:cstheme="minorHAnsi"/>
        </w:rPr>
        <w:t xml:space="preserve">……………………………… </w:t>
      </w:r>
    </w:p>
    <w:p w14:paraId="2843041A" w14:textId="77777777" w:rsidR="009A2603" w:rsidRDefault="009A2603" w:rsidP="009A2603">
      <w:pPr>
        <w:spacing w:line="276" w:lineRule="auto"/>
        <w:ind w:right="5732"/>
        <w:jc w:val="both"/>
        <w:rPr>
          <w:rFonts w:asciiTheme="minorHAnsi" w:hAnsiTheme="minorHAnsi" w:cstheme="minorHAnsi"/>
          <w:b/>
        </w:rPr>
      </w:pPr>
    </w:p>
    <w:p w14:paraId="2E011BFC" w14:textId="77777777" w:rsidR="009A2603" w:rsidRPr="00CD7354" w:rsidRDefault="009A2603" w:rsidP="009A2603">
      <w:pPr>
        <w:ind w:left="142" w:right="5732"/>
        <w:jc w:val="both"/>
        <w:rPr>
          <w:rFonts w:asciiTheme="minorHAnsi" w:hAnsiTheme="minorHAnsi" w:cstheme="minorHAnsi"/>
        </w:rPr>
      </w:pPr>
      <w:r w:rsidRPr="00CD7354">
        <w:rPr>
          <w:rFonts w:asciiTheme="minorHAnsi" w:hAnsiTheme="minorHAnsi" w:cstheme="minorHAnsi"/>
        </w:rPr>
        <w:t xml:space="preserve">The Municipal Manager </w:t>
      </w:r>
    </w:p>
    <w:p w14:paraId="7B9B5169" w14:textId="77777777" w:rsidR="009A2603" w:rsidRPr="00CD7354" w:rsidRDefault="009A2603" w:rsidP="009A2603">
      <w:pPr>
        <w:ind w:left="142" w:right="5732"/>
        <w:jc w:val="both"/>
        <w:rPr>
          <w:rFonts w:asciiTheme="minorHAnsi" w:hAnsiTheme="minorHAnsi" w:cstheme="minorHAnsi"/>
          <w:b/>
        </w:rPr>
      </w:pPr>
      <w:proofErr w:type="spellStart"/>
      <w:r w:rsidRPr="00CD7354">
        <w:rPr>
          <w:rFonts w:asciiTheme="minorHAnsi" w:hAnsiTheme="minorHAnsi" w:cstheme="minorHAnsi"/>
          <w:b/>
        </w:rPr>
        <w:t>Ugu</w:t>
      </w:r>
      <w:proofErr w:type="spellEnd"/>
      <w:r w:rsidRPr="00CD7354">
        <w:rPr>
          <w:rFonts w:asciiTheme="minorHAnsi" w:hAnsiTheme="minorHAnsi" w:cstheme="minorHAnsi"/>
          <w:b/>
        </w:rPr>
        <w:t xml:space="preserve"> District</w:t>
      </w:r>
      <w:r w:rsidRPr="00CD7354">
        <w:rPr>
          <w:rFonts w:asciiTheme="minorHAnsi" w:hAnsiTheme="minorHAnsi" w:cstheme="minorHAnsi"/>
          <w:b/>
          <w:spacing w:val="-11"/>
        </w:rPr>
        <w:t xml:space="preserve"> </w:t>
      </w:r>
      <w:r w:rsidRPr="00CD7354">
        <w:rPr>
          <w:rFonts w:asciiTheme="minorHAnsi" w:hAnsiTheme="minorHAnsi" w:cstheme="minorHAnsi"/>
          <w:b/>
        </w:rPr>
        <w:t>Municipality</w:t>
      </w:r>
    </w:p>
    <w:p w14:paraId="108F1232"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ind w:left="142" w:right="7242"/>
        <w:jc w:val="both"/>
        <w:rPr>
          <w:rFonts w:asciiTheme="minorHAnsi" w:hAnsiTheme="minorHAnsi" w:cstheme="minorHAnsi"/>
          <w:b/>
          <w:bCs/>
          <w:spacing w:val="-2"/>
          <w:lang w:val="en-GB"/>
        </w:rPr>
      </w:pPr>
      <w:r w:rsidRPr="00CD7354">
        <w:rPr>
          <w:rFonts w:asciiTheme="minorHAnsi" w:hAnsiTheme="minorHAnsi" w:cstheme="minorHAnsi"/>
          <w:b/>
          <w:bCs/>
          <w:spacing w:val="-2"/>
          <w:lang w:val="en-GB"/>
        </w:rPr>
        <w:t>28 Connor Street</w:t>
      </w:r>
    </w:p>
    <w:p w14:paraId="5BB9D51D"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right="7922"/>
        <w:jc w:val="both"/>
        <w:rPr>
          <w:rFonts w:asciiTheme="minorHAnsi" w:hAnsiTheme="minorHAnsi" w:cstheme="minorHAnsi"/>
          <w:b/>
          <w:bCs/>
          <w:spacing w:val="-2"/>
          <w:lang w:val="en-GB"/>
        </w:rPr>
      </w:pPr>
      <w:r w:rsidRPr="00CD7354">
        <w:rPr>
          <w:rFonts w:asciiTheme="minorHAnsi" w:hAnsiTheme="minorHAnsi" w:cstheme="minorHAnsi"/>
          <w:b/>
          <w:bCs/>
          <w:spacing w:val="-2"/>
          <w:lang w:val="en-GB"/>
        </w:rPr>
        <w:t>Port Shepstone 4240</w:t>
      </w:r>
    </w:p>
    <w:p w14:paraId="0331A849"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140" w:right="7922"/>
        <w:jc w:val="both"/>
        <w:rPr>
          <w:rFonts w:asciiTheme="minorHAnsi" w:hAnsiTheme="minorHAnsi" w:cstheme="minorHAnsi"/>
          <w:b/>
          <w:bCs/>
          <w:spacing w:val="-2"/>
          <w:lang w:val="en-GB"/>
        </w:rPr>
      </w:pPr>
    </w:p>
    <w:p w14:paraId="23119778" w14:textId="77777777" w:rsidR="009A2603" w:rsidRPr="00CD7354" w:rsidRDefault="009A2603" w:rsidP="009A2603">
      <w:pPr>
        <w:spacing w:line="241" w:lineRule="exact"/>
        <w:ind w:left="140"/>
        <w:jc w:val="both"/>
        <w:rPr>
          <w:rFonts w:asciiTheme="minorHAnsi" w:hAnsiTheme="minorHAnsi" w:cstheme="minorHAnsi"/>
          <w:b/>
        </w:rPr>
      </w:pPr>
      <w:r w:rsidRPr="00CD7354">
        <w:rPr>
          <w:rFonts w:asciiTheme="minorHAnsi" w:hAnsiTheme="minorHAnsi" w:cstheme="minorHAnsi"/>
          <w:b/>
        </w:rPr>
        <w:t>CONTACT DETAILS</w:t>
      </w:r>
    </w:p>
    <w:p w14:paraId="74EC8ABE" w14:textId="77777777" w:rsidR="009A2603"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6" w:lineRule="auto"/>
        <w:ind w:left="142" w:right="-8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The following person may be contacted for more information: </w:t>
      </w:r>
    </w:p>
    <w:p w14:paraId="31939C0D" w14:textId="667831BC"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76" w:lineRule="auto"/>
        <w:ind w:left="142" w:right="-8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M</w:t>
      </w:r>
      <w:r w:rsidR="0027706A">
        <w:rPr>
          <w:rFonts w:asciiTheme="minorHAnsi" w:hAnsiTheme="minorHAnsi" w:cstheme="minorHAnsi"/>
          <w:b/>
          <w:bCs/>
          <w:spacing w:val="-2"/>
          <w:lang w:val="en-GB"/>
        </w:rPr>
        <w:t>s</w:t>
      </w:r>
      <w:r w:rsidRPr="00CD7354">
        <w:rPr>
          <w:rFonts w:asciiTheme="minorHAnsi" w:hAnsiTheme="minorHAnsi" w:cstheme="minorHAnsi"/>
          <w:b/>
          <w:bCs/>
          <w:spacing w:val="-2"/>
          <w:lang w:val="en-GB"/>
        </w:rPr>
        <w:t xml:space="preserve"> </w:t>
      </w:r>
      <w:r w:rsidR="0027706A">
        <w:rPr>
          <w:rFonts w:asciiTheme="minorHAnsi" w:hAnsiTheme="minorHAnsi" w:cstheme="minorHAnsi"/>
          <w:b/>
          <w:bCs/>
          <w:spacing w:val="-2"/>
          <w:lang w:val="en-GB"/>
        </w:rPr>
        <w:t>Zandile Maphumulo</w:t>
      </w:r>
    </w:p>
    <w:p w14:paraId="06D67079" w14:textId="64FAB62D" w:rsidR="009A2603" w:rsidRPr="0027706A"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00" w:lineRule="exact"/>
        <w:ind w:left="140"/>
        <w:jc w:val="both"/>
        <w:rPr>
          <w:rFonts w:asciiTheme="minorHAnsi" w:hAnsiTheme="minorHAnsi" w:cstheme="minorHAnsi"/>
          <w:b/>
          <w:bCs/>
          <w:spacing w:val="-2"/>
          <w:lang w:val="en-GB"/>
        </w:rPr>
      </w:pPr>
      <w:r w:rsidRPr="0027706A">
        <w:rPr>
          <w:rFonts w:asciiTheme="minorHAnsi" w:hAnsiTheme="minorHAnsi" w:cstheme="minorHAnsi"/>
          <w:b/>
          <w:bCs/>
          <w:spacing w:val="-2"/>
          <w:lang w:val="en-GB"/>
        </w:rPr>
        <w:t xml:space="preserve">Manager: </w:t>
      </w:r>
      <w:r w:rsidR="0027706A" w:rsidRPr="0027706A">
        <w:rPr>
          <w:rFonts w:asciiTheme="minorHAnsi" w:hAnsiTheme="minorHAnsi" w:cstheme="minorHAnsi"/>
          <w:b/>
          <w:bCs/>
          <w:spacing w:val="-2"/>
          <w:lang w:val="en-GB"/>
        </w:rPr>
        <w:t>Assets Management &amp; Insurance Services</w:t>
      </w:r>
    </w:p>
    <w:p w14:paraId="6BA58BF3" w14:textId="1F016E4D" w:rsidR="009A2603" w:rsidRPr="00CD7354" w:rsidRDefault="009A2603" w:rsidP="009A2603">
      <w:pPr>
        <w:tabs>
          <w:tab w:val="left" w:pos="301"/>
        </w:tabs>
        <w:spacing w:line="242" w:lineRule="auto"/>
        <w:ind w:left="140" w:right="201"/>
        <w:contextualSpacing/>
        <w:jc w:val="both"/>
        <w:rPr>
          <w:rFonts w:asciiTheme="minorHAnsi" w:hAnsiTheme="minorHAnsi" w:cstheme="minorHAnsi"/>
        </w:rPr>
      </w:pPr>
      <w:r>
        <w:rPr>
          <w:rFonts w:asciiTheme="minorHAnsi" w:hAnsiTheme="minorHAnsi" w:cstheme="minorHAnsi"/>
        </w:rPr>
        <w:t>E</w:t>
      </w:r>
      <w:r w:rsidRPr="00CD7354">
        <w:rPr>
          <w:rFonts w:asciiTheme="minorHAnsi" w:hAnsiTheme="minorHAnsi" w:cstheme="minorHAnsi"/>
        </w:rPr>
        <w:t xml:space="preserve">mail: </w:t>
      </w:r>
      <w:hyperlink r:id="rId17" w:history="1">
        <w:r w:rsidR="0027706A" w:rsidRPr="00F93AEA">
          <w:rPr>
            <w:rStyle w:val="Hyperlink"/>
            <w:rFonts w:asciiTheme="minorHAnsi" w:eastAsiaTheme="majorEastAsia" w:hAnsiTheme="minorHAnsi" w:cstheme="minorHAnsi"/>
          </w:rPr>
          <w:t xml:space="preserve">Zandile.Maphumulo@ugu.gov.za </w:t>
        </w:r>
      </w:hyperlink>
    </w:p>
    <w:p w14:paraId="48F6D9BF" w14:textId="59BE2464" w:rsidR="009A2603" w:rsidRDefault="009A2603" w:rsidP="009A2603">
      <w:pPr>
        <w:tabs>
          <w:tab w:val="left" w:pos="301"/>
        </w:tabs>
        <w:spacing w:line="242" w:lineRule="auto"/>
        <w:ind w:left="140" w:right="6249"/>
        <w:contextualSpacing/>
        <w:jc w:val="both"/>
        <w:rPr>
          <w:rFonts w:asciiTheme="minorHAnsi" w:hAnsiTheme="minorHAnsi" w:cstheme="minorHAnsi"/>
        </w:rPr>
      </w:pPr>
      <w:r w:rsidRPr="00CD7354">
        <w:rPr>
          <w:rFonts w:asciiTheme="minorHAnsi" w:hAnsiTheme="minorHAnsi" w:cstheme="minorHAnsi"/>
        </w:rPr>
        <w:t>Tel: 039 688</w:t>
      </w:r>
      <w:r w:rsidRPr="00CD7354">
        <w:rPr>
          <w:rFonts w:asciiTheme="minorHAnsi" w:hAnsiTheme="minorHAnsi" w:cstheme="minorHAnsi"/>
          <w:spacing w:val="-11"/>
        </w:rPr>
        <w:t xml:space="preserve"> </w:t>
      </w:r>
      <w:r w:rsidRPr="00CD7354">
        <w:rPr>
          <w:rFonts w:asciiTheme="minorHAnsi" w:hAnsiTheme="minorHAnsi" w:cstheme="minorHAnsi"/>
        </w:rPr>
        <w:t>5</w:t>
      </w:r>
      <w:r w:rsidR="0027706A">
        <w:rPr>
          <w:rFonts w:asciiTheme="minorHAnsi" w:hAnsiTheme="minorHAnsi" w:cstheme="minorHAnsi"/>
        </w:rPr>
        <w:t>808</w:t>
      </w:r>
    </w:p>
    <w:p w14:paraId="410C4097" w14:textId="77777777" w:rsidR="009A2603" w:rsidRPr="00CD7354" w:rsidRDefault="009A2603" w:rsidP="009A2603">
      <w:pPr>
        <w:tabs>
          <w:tab w:val="left" w:pos="301"/>
        </w:tabs>
        <w:spacing w:line="242" w:lineRule="auto"/>
        <w:ind w:left="140" w:right="6249"/>
        <w:contextualSpacing/>
        <w:jc w:val="both"/>
        <w:rPr>
          <w:rFonts w:asciiTheme="minorHAnsi" w:hAnsiTheme="minorHAnsi" w:cstheme="minorHAnsi"/>
        </w:rPr>
      </w:pPr>
    </w:p>
    <w:p w14:paraId="0E16B048" w14:textId="77777777" w:rsidR="009A2603" w:rsidRPr="00CD7354" w:rsidRDefault="009A2603" w:rsidP="009A2603">
      <w:pPr>
        <w:ind w:left="140"/>
        <w:jc w:val="both"/>
        <w:rPr>
          <w:rFonts w:asciiTheme="minorHAnsi" w:hAnsiTheme="minorHAnsi" w:cstheme="minorHAnsi"/>
          <w:b/>
        </w:rPr>
      </w:pPr>
      <w:r w:rsidRPr="00CD7354">
        <w:rPr>
          <w:rFonts w:asciiTheme="minorHAnsi" w:hAnsiTheme="minorHAnsi" w:cstheme="minorHAnsi"/>
          <w:b/>
        </w:rPr>
        <w:t>I/We hereby declare that all the information supplied is true and exact.</w:t>
      </w:r>
    </w:p>
    <w:p w14:paraId="17758251" w14:textId="77777777" w:rsidR="009A2603"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Theme="minorHAnsi" w:hAnsiTheme="minorHAnsi" w:cstheme="minorHAnsi"/>
          <w:bCs/>
          <w:spacing w:val="-2"/>
          <w:sz w:val="22"/>
          <w:szCs w:val="22"/>
          <w:lang w:val="en-GB"/>
        </w:rPr>
      </w:pPr>
    </w:p>
    <w:p w14:paraId="485C6A98" w14:textId="77777777" w:rsidR="0027706A" w:rsidRDefault="0027706A"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Theme="minorHAnsi" w:hAnsiTheme="minorHAnsi" w:cstheme="minorHAnsi"/>
          <w:bCs/>
          <w:spacing w:val="-2"/>
          <w:sz w:val="22"/>
          <w:szCs w:val="22"/>
          <w:lang w:val="en-GB"/>
        </w:rPr>
      </w:pPr>
    </w:p>
    <w:p w14:paraId="63FC6DFF" w14:textId="77777777" w:rsidR="0027706A" w:rsidRDefault="0027706A"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Theme="minorHAnsi" w:hAnsiTheme="minorHAnsi" w:cstheme="minorHAnsi"/>
          <w:bCs/>
          <w:spacing w:val="-2"/>
          <w:sz w:val="22"/>
          <w:szCs w:val="22"/>
          <w:lang w:val="en-GB"/>
        </w:rPr>
      </w:pPr>
    </w:p>
    <w:p w14:paraId="38C3366E" w14:textId="77777777" w:rsidR="009A2603" w:rsidRPr="00CD7354"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rPr>
          <w:rFonts w:asciiTheme="minorHAnsi" w:hAnsiTheme="minorHAnsi" w:cstheme="minorHAnsi"/>
          <w:bCs/>
          <w:spacing w:val="-2"/>
          <w:sz w:val="22"/>
          <w:szCs w:val="22"/>
          <w:lang w:val="en-GB"/>
        </w:rPr>
      </w:pPr>
    </w:p>
    <w:p w14:paraId="4CC064E4" w14:textId="7D18957E" w:rsidR="009A2603"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4" w:line="240" w:lineRule="atLeast"/>
        <w:jc w:val="both"/>
        <w:rPr>
          <w:rFonts w:asciiTheme="minorHAnsi" w:hAnsiTheme="minorHAnsi" w:cstheme="minorHAnsi"/>
          <w:b/>
          <w:bCs/>
          <w:spacing w:val="-2"/>
          <w:lang w:val="en-GB"/>
        </w:rPr>
      </w:pPr>
      <w:r w:rsidRPr="00CD7354">
        <w:rPr>
          <w:rFonts w:asciiTheme="minorHAnsi" w:hAnsiTheme="minorHAnsi" w:cstheme="minorHAnsi"/>
          <w:b/>
          <w:bCs/>
          <w:noProof/>
          <w:spacing w:val="-2"/>
          <w:sz w:val="22"/>
          <w:szCs w:val="22"/>
          <w:lang w:val="en-GB"/>
        </w:rPr>
        <mc:AlternateContent>
          <mc:Choice Requires="wps">
            <w:drawing>
              <wp:anchor distT="0" distB="0" distL="0" distR="0" simplePos="0" relativeHeight="251684864" behindDoc="0" locked="0" layoutInCell="1" allowOverlap="1" wp14:anchorId="334D9879" wp14:editId="42DF2782">
                <wp:simplePos x="0" y="0"/>
                <wp:positionH relativeFrom="page">
                  <wp:posOffset>914400</wp:posOffset>
                </wp:positionH>
                <wp:positionV relativeFrom="paragraph">
                  <wp:posOffset>132080</wp:posOffset>
                </wp:positionV>
                <wp:extent cx="2779395" cy="0"/>
                <wp:effectExtent l="9525" t="6350" r="11430" b="12700"/>
                <wp:wrapTopAndBottom/>
                <wp:docPr id="11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9395"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4BE44A" id="Line 57" o:spid="_x0000_s1026" style="position:absolute;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0.4pt" to="290.8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" strokeweight=".22817mm">
                <w10:wrap type="topAndBottom" anchorx="page"/>
              </v:line>
            </w:pict>
          </mc:Fallback>
        </mc:AlternateContent>
      </w:r>
      <w:r w:rsidRPr="00CD7354">
        <w:rPr>
          <w:rFonts w:asciiTheme="minorHAnsi" w:hAnsiTheme="minorHAnsi" w:cstheme="minorHAnsi"/>
          <w:b/>
          <w:bCs/>
          <w:spacing w:val="-2"/>
          <w:lang w:val="en-GB"/>
        </w:rPr>
        <w:t>SIGNATURE OWNER / MANAGER DIRECTOR</w:t>
      </w:r>
    </w:p>
    <w:p w14:paraId="485B7F3E" w14:textId="77777777" w:rsidR="009A2603" w:rsidRPr="009A2603" w:rsidRDefault="009A2603" w:rsidP="009A2603">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before="4" w:line="240" w:lineRule="atLeast"/>
        <w:jc w:val="both"/>
        <w:rPr>
          <w:rFonts w:asciiTheme="minorHAnsi" w:hAnsiTheme="minorHAnsi" w:cstheme="minorHAnsi"/>
          <w:b/>
          <w:bCs/>
          <w:spacing w:val="-2"/>
          <w:sz w:val="16"/>
          <w:szCs w:val="16"/>
          <w:lang w:val="en-GB"/>
        </w:rPr>
      </w:pPr>
    </w:p>
    <w:p w14:paraId="0BEB67BB" w14:textId="77777777" w:rsidR="009A2603" w:rsidRPr="00CD7354" w:rsidRDefault="009A2603" w:rsidP="009A2603">
      <w:pPr>
        <w:widowControl w:val="0"/>
        <w:tabs>
          <w:tab w:val="left" w:pos="-582"/>
          <w:tab w:val="left" w:pos="0"/>
          <w:tab w:val="left" w:pos="1710"/>
          <w:tab w:val="left" w:pos="1746"/>
          <w:tab w:val="left" w:pos="2340"/>
          <w:tab w:val="left" w:pos="3399"/>
          <w:tab w:val="left" w:pos="3492"/>
          <w:tab w:val="left" w:pos="4050"/>
          <w:tab w:val="left" w:pos="9450"/>
          <w:tab w:val="left" w:pos="9894"/>
        </w:tabs>
        <w:suppressAutoHyphens/>
        <w:autoSpaceDE w:val="0"/>
        <w:autoSpaceDN w:val="0"/>
        <w:adjustRightInd w:val="0"/>
        <w:spacing w:before="28" w:line="475" w:lineRule="auto"/>
        <w:ind w:left="140" w:right="5645"/>
        <w:jc w:val="both"/>
        <w:rPr>
          <w:rFonts w:asciiTheme="minorHAnsi" w:hAnsiTheme="minorHAnsi" w:cstheme="minorHAnsi"/>
          <w:b/>
          <w:bCs/>
          <w:spacing w:val="-2"/>
          <w:lang w:val="en-GB"/>
        </w:rPr>
      </w:pPr>
      <w:r w:rsidRPr="00CD7354">
        <w:rPr>
          <w:rFonts w:asciiTheme="minorHAnsi" w:hAnsiTheme="minorHAnsi" w:cstheme="minorHAnsi"/>
          <w:b/>
          <w:bCs/>
          <w:spacing w:val="-2"/>
          <w:lang w:val="en-GB"/>
        </w:rPr>
        <w:t xml:space="preserve"> DATE:</w:t>
      </w:r>
      <w:r w:rsidRPr="00CD7354">
        <w:rPr>
          <w:rFonts w:asciiTheme="minorHAnsi" w:hAnsiTheme="minorHAnsi" w:cstheme="minorHAnsi"/>
          <w:b/>
          <w:bCs/>
          <w:spacing w:val="-1"/>
          <w:lang w:val="en-GB"/>
        </w:rPr>
        <w:t xml:space="preserve"> </w:t>
      </w:r>
      <w:r>
        <w:rPr>
          <w:rFonts w:asciiTheme="minorHAnsi" w:hAnsiTheme="minorHAnsi" w:cstheme="minorHAnsi"/>
          <w:b/>
          <w:bCs/>
          <w:spacing w:val="-1"/>
          <w:lang w:val="en-GB"/>
        </w:rPr>
        <w:t>_________________________________</w:t>
      </w:r>
    </w:p>
    <w:p w14:paraId="60F72FCC" w14:textId="77777777" w:rsidR="009A2603" w:rsidRDefault="009A2603" w:rsidP="009A2603">
      <w:pPr>
        <w:widowControl w:val="0"/>
        <w:tabs>
          <w:tab w:val="left" w:pos="-582"/>
          <w:tab w:val="left" w:pos="0"/>
          <w:tab w:val="left" w:pos="1710"/>
          <w:tab w:val="left" w:pos="1746"/>
          <w:tab w:val="left" w:pos="2340"/>
          <w:tab w:val="left" w:pos="3361"/>
          <w:tab w:val="left" w:pos="3462"/>
          <w:tab w:val="left" w:pos="3492"/>
          <w:tab w:val="left" w:pos="4050"/>
          <w:tab w:val="left" w:pos="9450"/>
          <w:tab w:val="left" w:pos="9894"/>
        </w:tabs>
        <w:suppressAutoHyphens/>
        <w:autoSpaceDE w:val="0"/>
        <w:autoSpaceDN w:val="0"/>
        <w:adjustRightInd w:val="0"/>
        <w:spacing w:line="472" w:lineRule="auto"/>
        <w:ind w:left="140" w:right="3477"/>
        <w:jc w:val="both"/>
        <w:rPr>
          <w:rFonts w:asciiTheme="minorHAnsi" w:hAnsiTheme="minorHAnsi" w:cstheme="minorHAnsi"/>
          <w:b/>
          <w:bCs/>
          <w:spacing w:val="-2"/>
          <w:u w:val="single"/>
          <w:lang w:val="en-GB"/>
        </w:rPr>
      </w:pPr>
      <w:r w:rsidRPr="00CD7354">
        <w:rPr>
          <w:rFonts w:asciiTheme="minorHAnsi" w:hAnsiTheme="minorHAnsi" w:cstheme="minorHAnsi"/>
          <w:b/>
          <w:bCs/>
          <w:spacing w:val="-2"/>
          <w:lang w:val="en-GB"/>
        </w:rPr>
        <w:t>WITNESS:</w:t>
      </w:r>
      <w:r>
        <w:rPr>
          <w:rFonts w:asciiTheme="minorHAnsi" w:hAnsiTheme="minorHAnsi" w:cstheme="minorHAnsi"/>
          <w:b/>
          <w:bCs/>
          <w:spacing w:val="-2"/>
          <w:u w:val="single"/>
          <w:lang w:val="en-GB"/>
        </w:rPr>
        <w:t xml:space="preserve">  _______________________________</w:t>
      </w:r>
    </w:p>
    <w:p w14:paraId="05F18E2A" w14:textId="77777777" w:rsidR="009A2603" w:rsidRPr="00CD7354" w:rsidRDefault="009A2603" w:rsidP="009A2603">
      <w:pPr>
        <w:widowControl w:val="0"/>
        <w:tabs>
          <w:tab w:val="left" w:pos="-582"/>
          <w:tab w:val="left" w:pos="0"/>
          <w:tab w:val="left" w:pos="1710"/>
          <w:tab w:val="left" w:pos="1746"/>
          <w:tab w:val="left" w:pos="2340"/>
          <w:tab w:val="left" w:pos="3361"/>
          <w:tab w:val="left" w:pos="3462"/>
          <w:tab w:val="left" w:pos="3492"/>
          <w:tab w:val="left" w:pos="4050"/>
          <w:tab w:val="left" w:pos="9450"/>
          <w:tab w:val="left" w:pos="9894"/>
        </w:tabs>
        <w:suppressAutoHyphens/>
        <w:autoSpaceDE w:val="0"/>
        <w:autoSpaceDN w:val="0"/>
        <w:adjustRightInd w:val="0"/>
        <w:spacing w:line="472" w:lineRule="auto"/>
        <w:ind w:left="140" w:right="3477"/>
        <w:jc w:val="both"/>
        <w:rPr>
          <w:rFonts w:asciiTheme="minorHAnsi" w:hAnsiTheme="minorHAnsi" w:cstheme="minorHAnsi"/>
          <w:b/>
          <w:bCs/>
          <w:spacing w:val="-2"/>
          <w:u w:val="single"/>
          <w:lang w:val="en-GB"/>
        </w:rPr>
      </w:pPr>
      <w:r w:rsidRPr="00CD7354">
        <w:rPr>
          <w:rFonts w:asciiTheme="minorHAnsi" w:hAnsiTheme="minorHAnsi" w:cstheme="minorHAnsi"/>
          <w:b/>
          <w:bCs/>
          <w:spacing w:val="-2"/>
          <w:lang w:val="en-GB"/>
        </w:rPr>
        <w:t>DATE:</w:t>
      </w:r>
      <w:r w:rsidRPr="00CD7354">
        <w:rPr>
          <w:rFonts w:asciiTheme="minorHAnsi" w:hAnsiTheme="minorHAnsi" w:cstheme="minorHAnsi"/>
          <w:b/>
          <w:bCs/>
          <w:spacing w:val="-2"/>
          <w:u w:val="single"/>
          <w:lang w:val="en-GB"/>
        </w:rPr>
        <w:t xml:space="preserve"> </w:t>
      </w:r>
      <w:r w:rsidRPr="00CD7354">
        <w:rPr>
          <w:rFonts w:asciiTheme="minorHAnsi" w:hAnsiTheme="minorHAnsi" w:cstheme="minorHAnsi"/>
          <w:b/>
          <w:bCs/>
          <w:spacing w:val="-2"/>
          <w:u w:val="single"/>
          <w:lang w:val="en-GB"/>
        </w:rPr>
        <w:tab/>
      </w:r>
      <w:r w:rsidRPr="00CD7354">
        <w:rPr>
          <w:rFonts w:asciiTheme="minorHAnsi" w:hAnsiTheme="minorHAnsi" w:cstheme="minorHAnsi"/>
          <w:b/>
          <w:bCs/>
          <w:spacing w:val="-2"/>
          <w:u w:val="single"/>
          <w:lang w:val="en-GB"/>
        </w:rPr>
        <w:tab/>
      </w:r>
      <w:r w:rsidRPr="00CD7354">
        <w:rPr>
          <w:rFonts w:asciiTheme="minorHAnsi" w:hAnsiTheme="minorHAnsi" w:cstheme="minorHAnsi"/>
          <w:b/>
          <w:bCs/>
          <w:spacing w:val="-2"/>
          <w:lang w:val="en-GB"/>
        </w:rPr>
        <w:t>_</w:t>
      </w:r>
      <w:r>
        <w:rPr>
          <w:rFonts w:asciiTheme="minorHAnsi" w:hAnsiTheme="minorHAnsi" w:cstheme="minorHAnsi"/>
          <w:b/>
          <w:bCs/>
          <w:spacing w:val="-2"/>
          <w:lang w:val="en-GB"/>
        </w:rPr>
        <w:t>______________________</w:t>
      </w:r>
    </w:p>
    <w:p w14:paraId="611CE7C7" w14:textId="1EE787B3" w:rsidR="008C1CD8" w:rsidRPr="003E2B37" w:rsidRDefault="009A2603" w:rsidP="009A2603">
      <w:pPr>
        <w:rPr>
          <w:rFonts w:ascii="Arial Narrow" w:hAnsi="Arial Narrow"/>
          <w:sz w:val="24"/>
        </w:rPr>
      </w:pPr>
      <w:r w:rsidRPr="00CD7354">
        <w:rPr>
          <w:rFonts w:asciiTheme="minorHAnsi" w:hAnsiTheme="minorHAnsi" w:cstheme="minorHAnsi"/>
          <w:i/>
        </w:rPr>
        <w:t>If it is found that any of the above-mentioned information provided is false, the Municipality reserves the right to terminate this contract with immediate effect. The Municipality may VET the successful bidder.</w:t>
      </w:r>
    </w:p>
    <w:p w14:paraId="3CC5A1E9" w14:textId="77777777" w:rsidR="005E7DAB" w:rsidRDefault="005E7DAB" w:rsidP="00034699">
      <w:pPr>
        <w:spacing w:after="126" w:line="250" w:lineRule="auto"/>
        <w:rPr>
          <w:rFonts w:ascii="Arial" w:eastAsia="Arial" w:hAnsi="Arial" w:cs="Arial"/>
          <w:b/>
        </w:rPr>
      </w:pPr>
    </w:p>
    <w:p w14:paraId="6D654B47" w14:textId="77777777" w:rsidR="005E7DAB" w:rsidRDefault="005E7DAB" w:rsidP="00034699">
      <w:pPr>
        <w:spacing w:after="126" w:line="250" w:lineRule="auto"/>
        <w:rPr>
          <w:rFonts w:ascii="Arial" w:eastAsia="Arial" w:hAnsi="Arial" w:cs="Arial"/>
          <w:b/>
        </w:rPr>
      </w:pPr>
    </w:p>
    <w:p w14:paraId="5F4EB5AD" w14:textId="77777777" w:rsidR="009A2603" w:rsidRDefault="009A2603" w:rsidP="00686F58">
      <w:pPr>
        <w:keepNext/>
        <w:spacing w:before="240" w:after="60" w:line="276" w:lineRule="auto"/>
        <w:outlineLvl w:val="0"/>
        <w:rPr>
          <w:rFonts w:ascii="Arial" w:hAnsi="Arial"/>
          <w:kern w:val="32"/>
          <w:lang w:val="en-GB" w:eastAsia="en-GB"/>
        </w:rPr>
      </w:pPr>
    </w:p>
    <w:p w14:paraId="35225BB4" w14:textId="77777777" w:rsidR="009A2603" w:rsidRDefault="009A2603" w:rsidP="00686F58">
      <w:pPr>
        <w:keepNext/>
        <w:spacing w:before="240" w:after="60" w:line="276" w:lineRule="auto"/>
        <w:outlineLvl w:val="0"/>
        <w:rPr>
          <w:rFonts w:ascii="Arial" w:hAnsi="Arial"/>
          <w:kern w:val="32"/>
          <w:lang w:val="en-GB" w:eastAsia="en-GB"/>
        </w:rPr>
      </w:pPr>
    </w:p>
    <w:p w14:paraId="47524D39" w14:textId="77777777" w:rsidR="004E29CB" w:rsidRDefault="004E29CB" w:rsidP="00686F58">
      <w:pPr>
        <w:keepNext/>
        <w:spacing w:before="240" w:after="60" w:line="276" w:lineRule="auto"/>
        <w:outlineLvl w:val="0"/>
        <w:rPr>
          <w:rFonts w:ascii="Arial" w:hAnsi="Arial"/>
          <w:kern w:val="32"/>
          <w:lang w:val="en-GB" w:eastAsia="en-GB"/>
        </w:rPr>
      </w:pPr>
    </w:p>
    <w:p w14:paraId="55A0C53C" w14:textId="77777777" w:rsidR="004E29CB" w:rsidRDefault="004E29CB" w:rsidP="00686F58">
      <w:pPr>
        <w:keepNext/>
        <w:spacing w:before="240" w:after="60" w:line="276" w:lineRule="auto"/>
        <w:outlineLvl w:val="0"/>
        <w:rPr>
          <w:rFonts w:ascii="Arial" w:hAnsi="Arial"/>
          <w:kern w:val="32"/>
          <w:lang w:val="en-GB" w:eastAsia="en-GB"/>
        </w:rPr>
      </w:pPr>
    </w:p>
    <w:p w14:paraId="5D639375" w14:textId="77777777" w:rsidR="009A2603" w:rsidRDefault="009A2603" w:rsidP="00686F58">
      <w:pPr>
        <w:keepNext/>
        <w:spacing w:before="240" w:after="60" w:line="276" w:lineRule="auto"/>
        <w:outlineLvl w:val="0"/>
        <w:rPr>
          <w:rFonts w:ascii="Arial" w:hAnsi="Arial"/>
          <w:kern w:val="32"/>
          <w:lang w:val="en-GB" w:eastAsia="en-GB"/>
        </w:rPr>
      </w:pPr>
    </w:p>
    <w:p w14:paraId="7B56BE49" w14:textId="77777777" w:rsidR="009A2603" w:rsidRDefault="009A2603" w:rsidP="00686F58">
      <w:pPr>
        <w:keepNext/>
        <w:spacing w:before="240" w:after="60" w:line="276" w:lineRule="auto"/>
        <w:outlineLvl w:val="0"/>
        <w:rPr>
          <w:rFonts w:ascii="Arial" w:hAnsi="Arial"/>
          <w:kern w:val="32"/>
          <w:lang w:val="en-GB" w:eastAsia="en-GB"/>
        </w:rPr>
      </w:pPr>
    </w:p>
    <w:p w14:paraId="12306CB2" w14:textId="5B357330"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CERTIFIED CK DOCUMENTS AND ID DOCUMENTS</w:t>
      </w:r>
    </w:p>
    <w:p w14:paraId="66C6B251"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FB3BC78" w14:textId="50DFA77E"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3F7CEE">
        <w:rPr>
          <w:rFonts w:ascii="Calibri" w:eastAsia="Calibri" w:hAnsi="Calibri" w:cs="Calibri"/>
          <w:b/>
          <w:i/>
          <w:lang w:val="en-ZA"/>
        </w:rPr>
        <w:t xml:space="preserve">Bidder </w:t>
      </w:r>
      <w:r w:rsidRPr="00A13969">
        <w:rPr>
          <w:rFonts w:ascii="Calibri" w:eastAsia="Calibri" w:hAnsi="Calibri" w:cs="Calibri"/>
          <w:b/>
          <w:i/>
          <w:lang w:val="en-ZA"/>
        </w:rPr>
        <w:t xml:space="preserve">to submit this will invalidate the </w:t>
      </w:r>
      <w:r w:rsidR="003F7CEE">
        <w:rPr>
          <w:rFonts w:ascii="Calibri" w:eastAsia="Calibri" w:hAnsi="Calibri" w:cs="Calibri"/>
          <w:b/>
          <w:i/>
          <w:lang w:val="en-ZA"/>
        </w:rPr>
        <w:t>bid</w:t>
      </w:r>
      <w:r w:rsidRPr="00A13969">
        <w:rPr>
          <w:rFonts w:ascii="Calibri" w:eastAsia="Calibri" w:hAnsi="Calibri" w:cs="Calibri"/>
          <w:b/>
          <w:i/>
          <w:lang w:val="en-ZA"/>
        </w:rPr>
        <w:t>]</w:t>
      </w:r>
    </w:p>
    <w:p w14:paraId="5D5228C6" w14:textId="77777777" w:rsidR="00B7774E" w:rsidRPr="00A13969" w:rsidRDefault="00B7774E" w:rsidP="004A3534">
      <w:pPr>
        <w:keepNext/>
        <w:numPr>
          <w:ilvl w:val="0"/>
          <w:numId w:val="2"/>
        </w:numPr>
        <w:tabs>
          <w:tab w:val="clear" w:pos="720"/>
        </w:tabs>
        <w:spacing w:before="240" w:after="60" w:line="276" w:lineRule="auto"/>
        <w:ind w:left="0" w:firstLine="0"/>
        <w:jc w:val="center"/>
        <w:outlineLvl w:val="0"/>
        <w:rPr>
          <w:rFonts w:ascii="Arial" w:hAnsi="Arial"/>
          <w:b/>
          <w:bCs/>
          <w:kern w:val="32"/>
          <w:lang w:val="en-GB" w:eastAsia="en-GB"/>
        </w:rPr>
      </w:pPr>
      <w:r w:rsidRPr="00A13969">
        <w:rPr>
          <w:rFonts w:ascii="Arial" w:hAnsi="Arial"/>
          <w:b/>
          <w:bCs/>
          <w:kern w:val="32"/>
          <w:lang w:val="en-GB" w:eastAsia="en-GB"/>
        </w:rPr>
        <w:br w:type="page"/>
      </w:r>
    </w:p>
    <w:p w14:paraId="33F32466" w14:textId="77777777" w:rsidR="00E87587" w:rsidRDefault="00E87587" w:rsidP="004C5689">
      <w:pPr>
        <w:keepNext/>
        <w:spacing w:before="240" w:after="60" w:line="276" w:lineRule="auto"/>
        <w:outlineLvl w:val="0"/>
        <w:rPr>
          <w:rFonts w:ascii="Arial" w:hAnsi="Arial"/>
          <w:b/>
          <w:bCs/>
          <w:kern w:val="32"/>
          <w:lang w:val="en-GB" w:eastAsia="en-GB"/>
        </w:rPr>
      </w:pPr>
      <w:bookmarkStart w:id="18" w:name="_Toc485799776"/>
    </w:p>
    <w:p w14:paraId="0955D730" w14:textId="77777777" w:rsidR="004E29CB" w:rsidRDefault="004E29CB" w:rsidP="004C5689">
      <w:pPr>
        <w:keepNext/>
        <w:spacing w:before="240" w:after="60" w:line="276" w:lineRule="auto"/>
        <w:outlineLvl w:val="0"/>
        <w:rPr>
          <w:rFonts w:ascii="Arial" w:hAnsi="Arial"/>
          <w:b/>
          <w:bCs/>
          <w:kern w:val="32"/>
          <w:lang w:val="en-GB" w:eastAsia="en-GB"/>
        </w:rPr>
      </w:pPr>
    </w:p>
    <w:p w14:paraId="01B60D71" w14:textId="77777777" w:rsidR="004E29CB" w:rsidRDefault="004E29CB" w:rsidP="004C5689">
      <w:pPr>
        <w:keepNext/>
        <w:spacing w:before="240" w:after="60" w:line="276" w:lineRule="auto"/>
        <w:outlineLvl w:val="0"/>
        <w:rPr>
          <w:rFonts w:ascii="Arial" w:hAnsi="Arial"/>
          <w:b/>
          <w:bCs/>
          <w:kern w:val="32"/>
          <w:lang w:val="en-GB" w:eastAsia="en-GB"/>
        </w:rPr>
      </w:pPr>
    </w:p>
    <w:p w14:paraId="0F123CDA" w14:textId="77777777" w:rsidR="004E29CB" w:rsidRDefault="004E29CB" w:rsidP="004C5689">
      <w:pPr>
        <w:keepNext/>
        <w:spacing w:before="240" w:after="60" w:line="276" w:lineRule="auto"/>
        <w:outlineLvl w:val="0"/>
        <w:rPr>
          <w:rFonts w:ascii="Arial" w:hAnsi="Arial"/>
          <w:b/>
          <w:bCs/>
          <w:kern w:val="32"/>
          <w:lang w:val="en-GB" w:eastAsia="en-GB"/>
        </w:rPr>
      </w:pPr>
    </w:p>
    <w:p w14:paraId="19B24F09" w14:textId="77777777" w:rsidR="001A5E3C" w:rsidRDefault="001A5E3C" w:rsidP="004C5689">
      <w:pPr>
        <w:keepNext/>
        <w:spacing w:before="240" w:after="60" w:line="276" w:lineRule="auto"/>
        <w:outlineLvl w:val="0"/>
        <w:rPr>
          <w:rFonts w:ascii="Arial" w:hAnsi="Arial"/>
          <w:b/>
          <w:bCs/>
          <w:kern w:val="32"/>
          <w:lang w:val="en-GB" w:eastAsia="en-GB"/>
        </w:rPr>
      </w:pPr>
    </w:p>
    <w:p w14:paraId="4B4A06EC" w14:textId="77777777" w:rsidR="001A5E3C" w:rsidRDefault="001A5E3C" w:rsidP="004C5689">
      <w:pPr>
        <w:keepNext/>
        <w:spacing w:before="240" w:after="60" w:line="276" w:lineRule="auto"/>
        <w:outlineLvl w:val="0"/>
        <w:rPr>
          <w:rFonts w:ascii="Arial" w:hAnsi="Arial"/>
          <w:b/>
          <w:bCs/>
          <w:kern w:val="32"/>
          <w:lang w:val="en-GB" w:eastAsia="en-GB"/>
        </w:rPr>
      </w:pPr>
    </w:p>
    <w:p w14:paraId="11C8292F" w14:textId="0F9B9D85" w:rsidR="00B7774E" w:rsidRPr="00284FB4" w:rsidRDefault="00B7774E" w:rsidP="00686F58">
      <w:pPr>
        <w:keepNext/>
        <w:spacing w:before="240" w:after="60" w:line="276" w:lineRule="auto"/>
        <w:outlineLvl w:val="0"/>
        <w:rPr>
          <w:rFonts w:ascii="Arial" w:hAnsi="Arial"/>
          <w:kern w:val="32"/>
          <w:lang w:val="en-GB" w:eastAsia="en-GB"/>
        </w:rPr>
      </w:pPr>
      <w:r w:rsidRPr="00284FB4">
        <w:rPr>
          <w:rFonts w:ascii="Arial" w:hAnsi="Arial"/>
          <w:kern w:val="32"/>
          <w:lang w:val="en-GB" w:eastAsia="en-GB"/>
        </w:rPr>
        <w:t>TAX</w:t>
      </w:r>
      <w:r w:rsidR="00795D7C" w:rsidRPr="00284FB4">
        <w:rPr>
          <w:rFonts w:ascii="Arial" w:hAnsi="Arial"/>
          <w:kern w:val="32"/>
          <w:lang w:val="en-GB" w:eastAsia="en-GB"/>
        </w:rPr>
        <w:t xml:space="preserve"> REFERENCE NUMBER AND PIN</w:t>
      </w:r>
      <w:bookmarkEnd w:id="18"/>
    </w:p>
    <w:p w14:paraId="46E0B888"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361405AF" w14:textId="18B4B4DF"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sidR="00D83487">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D83487">
        <w:rPr>
          <w:rFonts w:ascii="Calibri" w:eastAsia="Calibri" w:hAnsi="Calibri" w:cs="Calibri"/>
          <w:b/>
          <w:i/>
          <w:lang w:val="en-ZA"/>
        </w:rPr>
        <w:t>bid</w:t>
      </w:r>
      <w:r w:rsidRPr="00A13969">
        <w:rPr>
          <w:rFonts w:ascii="Calibri" w:eastAsia="Calibri" w:hAnsi="Calibri" w:cs="Calibri"/>
          <w:b/>
          <w:i/>
          <w:lang w:val="en-ZA"/>
        </w:rPr>
        <w:t>]</w:t>
      </w:r>
    </w:p>
    <w:p w14:paraId="392AE0F8" w14:textId="77777777"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054E21"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F931F22" w14:textId="77777777" w:rsidR="00B7774E" w:rsidRDefault="00B7774E" w:rsidP="00B7774E">
      <w:pPr>
        <w:rPr>
          <w:rFonts w:ascii="Calibri" w:eastAsia="Calibri" w:hAnsi="Calibri" w:cs="Calibri"/>
          <w:b/>
          <w:i/>
          <w:lang w:val="en-ZA"/>
        </w:rPr>
      </w:pPr>
    </w:p>
    <w:p w14:paraId="3577D019" w14:textId="77777777" w:rsidR="004E29CB" w:rsidRDefault="004E29CB" w:rsidP="00B7774E">
      <w:pPr>
        <w:rPr>
          <w:rFonts w:ascii="Calibri" w:eastAsia="Calibri" w:hAnsi="Calibri" w:cs="Calibri"/>
          <w:b/>
          <w:i/>
          <w:lang w:val="en-ZA"/>
        </w:rPr>
      </w:pPr>
    </w:p>
    <w:p w14:paraId="0247E701" w14:textId="77777777" w:rsidR="004E29CB" w:rsidRDefault="004E29CB" w:rsidP="00B7774E">
      <w:pPr>
        <w:rPr>
          <w:rFonts w:ascii="Calibri" w:eastAsia="Calibri" w:hAnsi="Calibri" w:cs="Calibri"/>
          <w:b/>
          <w:i/>
          <w:lang w:val="en-ZA"/>
        </w:rPr>
      </w:pPr>
    </w:p>
    <w:p w14:paraId="0D4A1D99" w14:textId="77777777" w:rsidR="004E29CB" w:rsidRDefault="004E29CB" w:rsidP="00B7774E">
      <w:pPr>
        <w:rPr>
          <w:rFonts w:ascii="Calibri" w:eastAsia="Calibri" w:hAnsi="Calibri" w:cs="Calibri"/>
          <w:b/>
          <w:i/>
          <w:lang w:val="en-ZA"/>
        </w:rPr>
      </w:pPr>
    </w:p>
    <w:p w14:paraId="0A947238" w14:textId="77777777" w:rsidR="004E29CB" w:rsidRPr="00A13969" w:rsidRDefault="004E29CB" w:rsidP="00B7774E">
      <w:pPr>
        <w:rPr>
          <w:rFonts w:ascii="Calibri" w:eastAsia="Calibri" w:hAnsi="Calibri" w:cs="Calibri"/>
          <w:b/>
          <w:i/>
          <w:lang w:val="en-ZA"/>
        </w:rPr>
      </w:pPr>
    </w:p>
    <w:p w14:paraId="1A1E1859" w14:textId="77777777" w:rsidR="00B7774E" w:rsidRDefault="00B7774E" w:rsidP="004C5689">
      <w:pPr>
        <w:rPr>
          <w:rFonts w:ascii="Calibri" w:eastAsia="Calibri" w:hAnsi="Calibri" w:cs="Calibri"/>
          <w:b/>
          <w:i/>
          <w:lang w:val="en-ZA"/>
        </w:rPr>
      </w:pPr>
    </w:p>
    <w:p w14:paraId="48FCE770" w14:textId="77777777" w:rsidR="001A5E3C" w:rsidRDefault="001A5E3C" w:rsidP="004C5689">
      <w:pPr>
        <w:rPr>
          <w:rFonts w:ascii="Calibri" w:eastAsia="Calibri" w:hAnsi="Calibri" w:cs="Calibri"/>
          <w:b/>
          <w:i/>
          <w:lang w:val="en-ZA"/>
        </w:rPr>
      </w:pPr>
    </w:p>
    <w:p w14:paraId="3C2C61C3" w14:textId="77777777" w:rsidR="001A5E3C" w:rsidRPr="00A13969" w:rsidRDefault="001A5E3C" w:rsidP="004C5689">
      <w:pPr>
        <w:rPr>
          <w:rFonts w:ascii="Calibri" w:eastAsia="Calibri" w:hAnsi="Calibri" w:cs="Calibri"/>
          <w:b/>
          <w:i/>
          <w:lang w:val="en-ZA"/>
        </w:rPr>
      </w:pPr>
    </w:p>
    <w:p w14:paraId="0F98BC44" w14:textId="77777777" w:rsidR="00B7774E" w:rsidRPr="00284FB4" w:rsidRDefault="00B7774E" w:rsidP="00686F58">
      <w:pPr>
        <w:keepNext/>
        <w:spacing w:before="240" w:after="60" w:line="276" w:lineRule="auto"/>
        <w:outlineLvl w:val="0"/>
        <w:rPr>
          <w:rFonts w:ascii="Arial" w:hAnsi="Arial"/>
          <w:kern w:val="32"/>
          <w:lang w:val="en-GB" w:eastAsia="en-GB"/>
        </w:rPr>
      </w:pPr>
      <w:bookmarkStart w:id="19" w:name="_Toc485799777"/>
      <w:r w:rsidRPr="00284FB4">
        <w:rPr>
          <w:rFonts w:ascii="Arial" w:hAnsi="Arial"/>
          <w:kern w:val="32"/>
          <w:lang w:val="en-GB" w:eastAsia="en-GB"/>
        </w:rPr>
        <w:t>JOINT VENTURE (WHERE APPLICABLE)</w:t>
      </w:r>
      <w:bookmarkEnd w:id="19"/>
    </w:p>
    <w:p w14:paraId="717B3D70"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1FF0EF7F" w14:textId="5595C10D"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3F7CEE">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3F7CEE">
        <w:rPr>
          <w:rFonts w:ascii="Calibri" w:eastAsia="Calibri" w:hAnsi="Calibri" w:cs="Calibri"/>
          <w:b/>
          <w:i/>
          <w:lang w:val="en-ZA"/>
        </w:rPr>
        <w:t xml:space="preserve"> bid</w:t>
      </w:r>
      <w:r w:rsidRPr="00A13969">
        <w:rPr>
          <w:rFonts w:ascii="Calibri" w:eastAsia="Calibri" w:hAnsi="Calibri" w:cs="Calibri"/>
          <w:b/>
          <w:i/>
          <w:lang w:val="en-ZA"/>
        </w:rPr>
        <w:t>]</w:t>
      </w:r>
    </w:p>
    <w:p w14:paraId="79208DB6" w14:textId="77777777" w:rsidR="00B7774E" w:rsidRPr="00A13969" w:rsidRDefault="00B7774E" w:rsidP="004A3534">
      <w:pPr>
        <w:spacing w:after="200" w:line="276" w:lineRule="auto"/>
        <w:jc w:val="center"/>
        <w:rPr>
          <w:rFonts w:ascii="Calibri" w:eastAsia="Calibri" w:hAnsi="Calibri"/>
          <w:i/>
          <w:lang w:val="en-GB" w:eastAsia="en-GB"/>
        </w:rPr>
      </w:pPr>
    </w:p>
    <w:p w14:paraId="70E97042"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684789B" w14:textId="77777777" w:rsidR="00B7774E" w:rsidRDefault="00B7774E" w:rsidP="00B7774E">
      <w:pPr>
        <w:keepNext/>
        <w:spacing w:before="240" w:after="60" w:line="276" w:lineRule="auto"/>
        <w:outlineLvl w:val="0"/>
        <w:rPr>
          <w:rFonts w:ascii="Arial" w:hAnsi="Arial"/>
          <w:b/>
          <w:bCs/>
          <w:kern w:val="32"/>
          <w:lang w:val="en-GB" w:eastAsia="en-GB"/>
        </w:rPr>
      </w:pPr>
      <w:bookmarkStart w:id="20" w:name="_Toc485799778"/>
    </w:p>
    <w:p w14:paraId="50C1669C" w14:textId="77777777" w:rsidR="004E29CB" w:rsidRDefault="004E29CB" w:rsidP="00B7774E">
      <w:pPr>
        <w:keepNext/>
        <w:spacing w:before="240" w:after="60" w:line="276" w:lineRule="auto"/>
        <w:outlineLvl w:val="0"/>
        <w:rPr>
          <w:rFonts w:ascii="Arial" w:hAnsi="Arial"/>
          <w:b/>
          <w:bCs/>
          <w:kern w:val="32"/>
          <w:lang w:val="en-GB" w:eastAsia="en-GB"/>
        </w:rPr>
      </w:pPr>
    </w:p>
    <w:p w14:paraId="22125B01" w14:textId="77777777" w:rsidR="004E29CB" w:rsidRDefault="004E29CB" w:rsidP="00B7774E">
      <w:pPr>
        <w:keepNext/>
        <w:spacing w:before="240" w:after="60" w:line="276" w:lineRule="auto"/>
        <w:outlineLvl w:val="0"/>
        <w:rPr>
          <w:rFonts w:ascii="Arial" w:hAnsi="Arial"/>
          <w:b/>
          <w:bCs/>
          <w:kern w:val="32"/>
          <w:lang w:val="en-GB" w:eastAsia="en-GB"/>
        </w:rPr>
      </w:pPr>
    </w:p>
    <w:p w14:paraId="0E189E91" w14:textId="77777777" w:rsidR="004E29CB" w:rsidRPr="00A13969" w:rsidRDefault="004E29CB" w:rsidP="00B7774E">
      <w:pPr>
        <w:keepNext/>
        <w:spacing w:before="240" w:after="60" w:line="276" w:lineRule="auto"/>
        <w:outlineLvl w:val="0"/>
        <w:rPr>
          <w:rFonts w:ascii="Arial" w:hAnsi="Arial"/>
          <w:b/>
          <w:bCs/>
          <w:kern w:val="32"/>
          <w:lang w:val="en-GB" w:eastAsia="en-GB"/>
        </w:rPr>
      </w:pPr>
    </w:p>
    <w:p w14:paraId="6313AA0C" w14:textId="77777777" w:rsidR="00B7774E" w:rsidRDefault="00B7774E" w:rsidP="00B7774E">
      <w:pPr>
        <w:keepNext/>
        <w:spacing w:before="240" w:after="60" w:line="276" w:lineRule="auto"/>
        <w:outlineLvl w:val="0"/>
        <w:rPr>
          <w:rFonts w:ascii="Arial" w:hAnsi="Arial"/>
          <w:b/>
          <w:bCs/>
          <w:kern w:val="32"/>
          <w:lang w:val="en-GB" w:eastAsia="en-GB"/>
        </w:rPr>
      </w:pPr>
    </w:p>
    <w:p w14:paraId="37013B1B" w14:textId="77777777" w:rsidR="001A5E3C" w:rsidRPr="00A13969" w:rsidRDefault="001A5E3C" w:rsidP="00B7774E">
      <w:pPr>
        <w:keepNext/>
        <w:spacing w:before="240" w:after="60" w:line="276" w:lineRule="auto"/>
        <w:outlineLvl w:val="0"/>
        <w:rPr>
          <w:rFonts w:ascii="Arial" w:hAnsi="Arial"/>
          <w:b/>
          <w:bCs/>
          <w:kern w:val="32"/>
          <w:lang w:val="en-GB" w:eastAsia="en-GB"/>
        </w:rPr>
      </w:pPr>
    </w:p>
    <w:bookmarkEnd w:id="20"/>
    <w:p w14:paraId="046F831A" w14:textId="50E7B493" w:rsidR="00B7774E" w:rsidRPr="008A3538" w:rsidRDefault="00284FB4"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SPECIFIC GOALS SUPPORTING DOCUMENTS</w:t>
      </w:r>
    </w:p>
    <w:p w14:paraId="45052FC5" w14:textId="77777777" w:rsidR="00686EB9" w:rsidRPr="00A13969" w:rsidRDefault="00686EB9" w:rsidP="004A3534">
      <w:pPr>
        <w:keepNext/>
        <w:spacing w:before="240" w:after="60" w:line="276" w:lineRule="auto"/>
        <w:jc w:val="center"/>
        <w:outlineLvl w:val="0"/>
        <w:rPr>
          <w:rFonts w:ascii="Arial" w:hAnsi="Arial"/>
          <w:b/>
          <w:bCs/>
          <w:kern w:val="32"/>
          <w:lang w:val="en-GB" w:eastAsia="en-GB"/>
        </w:rPr>
      </w:pPr>
    </w:p>
    <w:p w14:paraId="730682A9" w14:textId="20C73DD3" w:rsidR="00B7774E" w:rsidRPr="00A13969" w:rsidRDefault="00B7774E"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686F58">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w:t>
      </w:r>
      <w:r w:rsidR="00284FB4">
        <w:rPr>
          <w:rFonts w:ascii="Calibri" w:eastAsia="Calibri" w:hAnsi="Calibri" w:cs="Calibri"/>
          <w:b/>
          <w:i/>
          <w:lang w:val="en-ZA"/>
        </w:rPr>
        <w:t xml:space="preserve">Specific Goals </w:t>
      </w:r>
      <w:r w:rsidRPr="00A13969">
        <w:rPr>
          <w:rFonts w:ascii="Calibri" w:eastAsia="Calibri" w:hAnsi="Calibri" w:cs="Calibri"/>
          <w:b/>
          <w:i/>
          <w:lang w:val="en-ZA"/>
        </w:rPr>
        <w:t>points]</w:t>
      </w:r>
    </w:p>
    <w:p w14:paraId="5BCF9563" w14:textId="77777777" w:rsidR="00B7774E" w:rsidRPr="00A13969" w:rsidRDefault="00B7774E" w:rsidP="004A3534">
      <w:pPr>
        <w:jc w:val="center"/>
        <w:rPr>
          <w:rFonts w:ascii="Calibri" w:eastAsia="Calibri" w:hAnsi="Calibri" w:cs="Calibri"/>
          <w:b/>
          <w:i/>
          <w:lang w:val="en-ZA"/>
        </w:rPr>
      </w:pPr>
      <w:r w:rsidRPr="00A13969">
        <w:rPr>
          <w:rFonts w:ascii="Calibri" w:eastAsia="Calibri" w:hAnsi="Calibri" w:cs="Calibri"/>
          <w:b/>
          <w:i/>
          <w:lang w:val="en-ZA"/>
        </w:rPr>
        <w:br w:type="page"/>
      </w:r>
    </w:p>
    <w:p w14:paraId="45A2EAE1" w14:textId="77777777" w:rsidR="00B7774E" w:rsidRDefault="00B7774E" w:rsidP="00B7774E">
      <w:pPr>
        <w:keepNext/>
        <w:spacing w:before="240" w:after="60" w:line="276" w:lineRule="auto"/>
        <w:jc w:val="center"/>
        <w:outlineLvl w:val="0"/>
        <w:rPr>
          <w:rFonts w:ascii="Arial" w:hAnsi="Arial"/>
          <w:b/>
          <w:bCs/>
          <w:kern w:val="32"/>
          <w:lang w:val="en-GB" w:eastAsia="en-GB"/>
        </w:rPr>
      </w:pPr>
      <w:bookmarkStart w:id="21" w:name="_Toc485799779"/>
    </w:p>
    <w:p w14:paraId="3C0C02C0" w14:textId="77777777" w:rsidR="004E29CB" w:rsidRDefault="004E29CB" w:rsidP="00B7774E">
      <w:pPr>
        <w:keepNext/>
        <w:spacing w:before="240" w:after="60" w:line="276" w:lineRule="auto"/>
        <w:jc w:val="center"/>
        <w:outlineLvl w:val="0"/>
        <w:rPr>
          <w:rFonts w:ascii="Arial" w:hAnsi="Arial"/>
          <w:b/>
          <w:bCs/>
          <w:kern w:val="32"/>
          <w:lang w:val="en-GB" w:eastAsia="en-GB"/>
        </w:rPr>
      </w:pPr>
    </w:p>
    <w:p w14:paraId="28D1FB5F" w14:textId="77777777" w:rsidR="004E29CB" w:rsidRPr="00A13969" w:rsidRDefault="004E29CB" w:rsidP="00B7774E">
      <w:pPr>
        <w:keepNext/>
        <w:spacing w:before="240" w:after="60" w:line="276" w:lineRule="auto"/>
        <w:jc w:val="center"/>
        <w:outlineLvl w:val="0"/>
        <w:rPr>
          <w:rFonts w:ascii="Arial" w:hAnsi="Arial"/>
          <w:b/>
          <w:bCs/>
          <w:kern w:val="32"/>
          <w:lang w:val="en-GB" w:eastAsia="en-GB"/>
        </w:rPr>
      </w:pPr>
    </w:p>
    <w:p w14:paraId="16199381" w14:textId="77777777" w:rsidR="00B7774E" w:rsidRDefault="00B7774E" w:rsidP="00E940CB">
      <w:pPr>
        <w:keepNext/>
        <w:spacing w:before="240" w:after="60" w:line="276" w:lineRule="auto"/>
        <w:outlineLvl w:val="0"/>
        <w:rPr>
          <w:rFonts w:ascii="Arial" w:hAnsi="Arial"/>
          <w:b/>
          <w:bCs/>
          <w:kern w:val="32"/>
          <w:lang w:val="en-GB" w:eastAsia="en-GB"/>
        </w:rPr>
      </w:pPr>
    </w:p>
    <w:p w14:paraId="7A20B5CD" w14:textId="77777777" w:rsidR="001A5E3C" w:rsidRPr="00A13969" w:rsidRDefault="001A5E3C" w:rsidP="00E940CB">
      <w:pPr>
        <w:keepNext/>
        <w:spacing w:before="240" w:after="60" w:line="276" w:lineRule="auto"/>
        <w:outlineLvl w:val="0"/>
        <w:rPr>
          <w:rFonts w:ascii="Arial" w:hAnsi="Arial"/>
          <w:b/>
          <w:bCs/>
          <w:kern w:val="32"/>
          <w:lang w:val="en-GB" w:eastAsia="en-GB"/>
        </w:rPr>
      </w:pPr>
    </w:p>
    <w:p w14:paraId="6E3C8690" w14:textId="77777777" w:rsidR="00B7774E" w:rsidRPr="008A3538" w:rsidRDefault="00B7774E" w:rsidP="00686F58">
      <w:pPr>
        <w:keepNext/>
        <w:spacing w:before="240" w:after="60" w:line="276" w:lineRule="auto"/>
        <w:outlineLvl w:val="0"/>
        <w:rPr>
          <w:rFonts w:ascii="Arial" w:hAnsi="Arial"/>
          <w:kern w:val="32"/>
          <w:lang w:val="en-GB" w:eastAsia="en-GB"/>
        </w:rPr>
      </w:pPr>
      <w:r w:rsidRPr="008A3538">
        <w:rPr>
          <w:rFonts w:ascii="Arial" w:hAnsi="Arial"/>
          <w:kern w:val="32"/>
          <w:lang w:val="en-GB" w:eastAsia="en-GB"/>
        </w:rPr>
        <w:t>CENTRAL SUPPLIER DATABASE REGISTRATION</w:t>
      </w:r>
      <w:bookmarkEnd w:id="21"/>
    </w:p>
    <w:p w14:paraId="23034630" w14:textId="77777777" w:rsidR="00B7774E" w:rsidRPr="00A13969" w:rsidRDefault="00B7774E" w:rsidP="004A3534">
      <w:pPr>
        <w:keepNext/>
        <w:spacing w:before="240" w:after="60" w:line="276" w:lineRule="auto"/>
        <w:jc w:val="center"/>
        <w:outlineLvl w:val="0"/>
        <w:rPr>
          <w:rFonts w:ascii="Arial" w:hAnsi="Arial"/>
          <w:b/>
          <w:bCs/>
          <w:kern w:val="32"/>
          <w:lang w:val="en-GB" w:eastAsia="en-GB"/>
        </w:rPr>
      </w:pPr>
    </w:p>
    <w:p w14:paraId="65870CFF" w14:textId="678B9B49" w:rsidR="00D83487" w:rsidRPr="00A13969" w:rsidRDefault="00D83487" w:rsidP="004A353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Pr>
          <w:rFonts w:ascii="Calibri" w:eastAsia="Calibri" w:hAnsi="Calibri" w:cs="Calibri"/>
          <w:b/>
          <w:i/>
          <w:lang w:val="en-ZA"/>
        </w:rPr>
        <w:t>bid</w:t>
      </w:r>
      <w:r w:rsidRPr="00A13969">
        <w:rPr>
          <w:rFonts w:ascii="Calibri" w:eastAsia="Calibri" w:hAnsi="Calibri" w:cs="Calibri"/>
          <w:b/>
          <w:i/>
          <w:lang w:val="en-ZA"/>
        </w:rPr>
        <w:t>]</w:t>
      </w:r>
    </w:p>
    <w:p w14:paraId="0B757F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59C021D" w14:textId="480B2AD2"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64E4C676" w14:textId="77777777" w:rsidR="00034699" w:rsidRDefault="00034699" w:rsidP="00034699">
      <w:pPr>
        <w:keepNext/>
        <w:spacing w:before="240" w:after="60" w:line="276" w:lineRule="auto"/>
        <w:outlineLvl w:val="0"/>
        <w:rPr>
          <w:rFonts w:ascii="Arial" w:hAnsi="Arial"/>
          <w:kern w:val="32"/>
          <w:lang w:val="en-GB" w:eastAsia="en-GB"/>
        </w:rPr>
      </w:pPr>
    </w:p>
    <w:p w14:paraId="052C5B3E" w14:textId="77777777" w:rsidR="00D409E9" w:rsidRDefault="00D409E9" w:rsidP="00034699">
      <w:pPr>
        <w:keepNext/>
        <w:spacing w:before="240" w:after="60" w:line="276" w:lineRule="auto"/>
        <w:outlineLvl w:val="0"/>
        <w:rPr>
          <w:rFonts w:ascii="Arial" w:hAnsi="Arial"/>
          <w:kern w:val="32"/>
          <w:lang w:val="en-GB" w:eastAsia="en-GB"/>
        </w:rPr>
      </w:pPr>
    </w:p>
    <w:p w14:paraId="31B7EF41" w14:textId="77777777" w:rsidR="004E29CB" w:rsidRDefault="004E29CB" w:rsidP="00034699">
      <w:pPr>
        <w:keepNext/>
        <w:spacing w:before="240" w:after="60" w:line="276" w:lineRule="auto"/>
        <w:outlineLvl w:val="0"/>
        <w:rPr>
          <w:rFonts w:ascii="Arial" w:hAnsi="Arial"/>
          <w:kern w:val="32"/>
          <w:lang w:val="en-GB" w:eastAsia="en-GB"/>
        </w:rPr>
      </w:pPr>
    </w:p>
    <w:p w14:paraId="70DA49FC" w14:textId="77777777" w:rsidR="004E29CB" w:rsidRDefault="004E29CB" w:rsidP="00034699">
      <w:pPr>
        <w:keepNext/>
        <w:spacing w:before="240" w:after="60" w:line="276" w:lineRule="auto"/>
        <w:outlineLvl w:val="0"/>
        <w:rPr>
          <w:rFonts w:ascii="Arial" w:hAnsi="Arial"/>
          <w:kern w:val="32"/>
          <w:lang w:val="en-GB" w:eastAsia="en-GB"/>
        </w:rPr>
      </w:pPr>
    </w:p>
    <w:p w14:paraId="3E64D00D" w14:textId="77777777" w:rsidR="004E29CB" w:rsidRDefault="004E29CB" w:rsidP="00034699">
      <w:pPr>
        <w:keepNext/>
        <w:spacing w:before="240" w:after="60" w:line="276" w:lineRule="auto"/>
        <w:outlineLvl w:val="0"/>
        <w:rPr>
          <w:rFonts w:ascii="Arial" w:hAnsi="Arial"/>
          <w:kern w:val="32"/>
          <w:lang w:val="en-GB" w:eastAsia="en-GB"/>
        </w:rPr>
      </w:pPr>
    </w:p>
    <w:p w14:paraId="6E27E665" w14:textId="77777777" w:rsidR="001A5E3C" w:rsidRDefault="001A5E3C" w:rsidP="00034699">
      <w:pPr>
        <w:keepNext/>
        <w:spacing w:before="240" w:after="60" w:line="276" w:lineRule="auto"/>
        <w:outlineLvl w:val="0"/>
        <w:rPr>
          <w:rFonts w:ascii="Arial" w:hAnsi="Arial"/>
          <w:kern w:val="32"/>
          <w:lang w:val="en-GB" w:eastAsia="en-GB"/>
        </w:rPr>
      </w:pPr>
    </w:p>
    <w:p w14:paraId="56734175" w14:textId="61ACD7AB" w:rsidR="00034699" w:rsidRDefault="00034699" w:rsidP="00034699">
      <w:pPr>
        <w:keepNext/>
        <w:spacing w:before="240" w:after="60" w:line="276" w:lineRule="auto"/>
        <w:outlineLvl w:val="0"/>
        <w:rPr>
          <w:rFonts w:ascii="Arial" w:hAnsi="Arial"/>
          <w:kern w:val="32"/>
          <w:lang w:val="en-GB" w:eastAsia="en-GB"/>
        </w:rPr>
      </w:pPr>
      <w:r>
        <w:rPr>
          <w:rFonts w:ascii="Arial" w:hAnsi="Arial"/>
          <w:kern w:val="32"/>
          <w:lang w:val="en-GB" w:eastAsia="en-GB"/>
        </w:rPr>
        <w:t>CER</w:t>
      </w:r>
      <w:r w:rsidR="00D94ABC">
        <w:rPr>
          <w:rFonts w:ascii="Arial" w:hAnsi="Arial"/>
          <w:kern w:val="32"/>
          <w:lang w:val="en-GB" w:eastAsia="en-GB"/>
        </w:rPr>
        <w:t>TIFICATE OF REGISTRATION WITH THE FINANCIAL SERVICES BOARD</w:t>
      </w:r>
    </w:p>
    <w:p w14:paraId="2404018E" w14:textId="77777777" w:rsidR="00034699" w:rsidRDefault="00034699" w:rsidP="00034699">
      <w:pPr>
        <w:keepNext/>
        <w:spacing w:before="240" w:after="60" w:line="276" w:lineRule="auto"/>
        <w:outlineLvl w:val="0"/>
        <w:rPr>
          <w:rFonts w:ascii="Arial" w:hAnsi="Arial"/>
          <w:kern w:val="32"/>
          <w:lang w:val="en-GB" w:eastAsia="en-GB"/>
        </w:rPr>
      </w:pPr>
    </w:p>
    <w:p w14:paraId="7CD5EC1E" w14:textId="6FE3F68B" w:rsidR="00034699" w:rsidRPr="00D409E9" w:rsidRDefault="00D94ABC" w:rsidP="00D94ABC">
      <w:pPr>
        <w:keepNext/>
        <w:spacing w:before="240" w:after="60" w:line="276" w:lineRule="auto"/>
        <w:jc w:val="center"/>
        <w:outlineLvl w:val="0"/>
        <w:rPr>
          <w:rFonts w:asciiTheme="minorHAnsi" w:hAnsiTheme="minorHAnsi" w:cstheme="minorHAnsi"/>
          <w:b/>
          <w:bCs/>
          <w:i/>
          <w:iCs/>
          <w:kern w:val="32"/>
          <w:lang w:val="en-GB" w:eastAsia="en-GB"/>
        </w:rPr>
      </w:pPr>
      <w:r w:rsidRPr="00D409E9">
        <w:rPr>
          <w:rFonts w:asciiTheme="minorHAnsi" w:hAnsiTheme="minorHAnsi" w:cstheme="minorHAnsi"/>
          <w:b/>
          <w:bCs/>
          <w:i/>
          <w:iCs/>
          <w:kern w:val="32"/>
          <w:lang w:val="en-GB" w:eastAsia="en-GB"/>
        </w:rPr>
        <w:t>[Failure of a Bidder to submit this will invalidate the bid]</w:t>
      </w:r>
    </w:p>
    <w:p w14:paraId="11979943" w14:textId="77777777" w:rsidR="00034699" w:rsidRDefault="00034699" w:rsidP="00034699">
      <w:pPr>
        <w:keepNext/>
        <w:spacing w:before="240" w:after="60" w:line="276" w:lineRule="auto"/>
        <w:outlineLvl w:val="0"/>
        <w:rPr>
          <w:rFonts w:ascii="Arial" w:hAnsi="Arial"/>
          <w:kern w:val="32"/>
          <w:lang w:val="en-GB" w:eastAsia="en-GB"/>
        </w:rPr>
      </w:pPr>
    </w:p>
    <w:p w14:paraId="37EE7147" w14:textId="77777777" w:rsidR="00034699" w:rsidRDefault="00034699" w:rsidP="00034699">
      <w:pPr>
        <w:keepNext/>
        <w:spacing w:before="240" w:after="60" w:line="276" w:lineRule="auto"/>
        <w:outlineLvl w:val="0"/>
        <w:rPr>
          <w:rFonts w:ascii="Arial" w:hAnsi="Arial"/>
          <w:kern w:val="32"/>
          <w:lang w:val="en-GB" w:eastAsia="en-GB"/>
        </w:rPr>
      </w:pPr>
    </w:p>
    <w:p w14:paraId="2ECB9DF6" w14:textId="77777777" w:rsidR="00034699" w:rsidRDefault="00034699" w:rsidP="00034699">
      <w:pPr>
        <w:keepNext/>
        <w:spacing w:before="240" w:after="60" w:line="276" w:lineRule="auto"/>
        <w:outlineLvl w:val="0"/>
        <w:rPr>
          <w:rFonts w:ascii="Arial" w:hAnsi="Arial"/>
          <w:kern w:val="32"/>
          <w:lang w:val="en-GB" w:eastAsia="en-GB"/>
        </w:rPr>
      </w:pPr>
    </w:p>
    <w:p w14:paraId="0DC2A936" w14:textId="77777777" w:rsidR="00034699" w:rsidRDefault="00034699" w:rsidP="00034699">
      <w:pPr>
        <w:keepNext/>
        <w:spacing w:before="240" w:after="60" w:line="276" w:lineRule="auto"/>
        <w:outlineLvl w:val="0"/>
        <w:rPr>
          <w:rFonts w:ascii="Arial" w:hAnsi="Arial"/>
          <w:kern w:val="32"/>
          <w:lang w:val="en-GB" w:eastAsia="en-GB"/>
        </w:rPr>
      </w:pPr>
    </w:p>
    <w:p w14:paraId="221FA89E" w14:textId="77777777" w:rsidR="00034699" w:rsidRDefault="00034699" w:rsidP="00034699">
      <w:pPr>
        <w:keepNext/>
        <w:spacing w:before="240" w:after="60" w:line="276" w:lineRule="auto"/>
        <w:outlineLvl w:val="0"/>
        <w:rPr>
          <w:rFonts w:ascii="Arial" w:hAnsi="Arial"/>
          <w:kern w:val="32"/>
          <w:lang w:val="en-GB" w:eastAsia="en-GB"/>
        </w:rPr>
      </w:pPr>
    </w:p>
    <w:p w14:paraId="642875C3" w14:textId="77777777" w:rsidR="00034699" w:rsidRDefault="00034699" w:rsidP="00034699">
      <w:pPr>
        <w:keepNext/>
        <w:spacing w:before="240" w:after="60" w:line="276" w:lineRule="auto"/>
        <w:outlineLvl w:val="0"/>
        <w:rPr>
          <w:rFonts w:ascii="Arial" w:hAnsi="Arial"/>
          <w:kern w:val="32"/>
          <w:lang w:val="en-GB" w:eastAsia="en-GB"/>
        </w:rPr>
      </w:pPr>
    </w:p>
    <w:p w14:paraId="09735B85" w14:textId="77777777" w:rsidR="00034699" w:rsidRDefault="00034699" w:rsidP="00034699">
      <w:pPr>
        <w:keepNext/>
        <w:spacing w:before="240" w:after="60" w:line="276" w:lineRule="auto"/>
        <w:outlineLvl w:val="0"/>
        <w:rPr>
          <w:rFonts w:ascii="Arial" w:hAnsi="Arial"/>
          <w:kern w:val="32"/>
          <w:lang w:val="en-GB" w:eastAsia="en-GB"/>
        </w:rPr>
      </w:pPr>
    </w:p>
    <w:p w14:paraId="479939D5" w14:textId="77777777" w:rsidR="00034699" w:rsidRDefault="00034699" w:rsidP="00034699">
      <w:pPr>
        <w:keepNext/>
        <w:spacing w:before="240" w:after="60" w:line="276" w:lineRule="auto"/>
        <w:outlineLvl w:val="0"/>
        <w:rPr>
          <w:rFonts w:ascii="Arial" w:hAnsi="Arial"/>
          <w:kern w:val="32"/>
          <w:lang w:val="en-GB" w:eastAsia="en-GB"/>
        </w:rPr>
      </w:pPr>
    </w:p>
    <w:p w14:paraId="7EB43419" w14:textId="77777777" w:rsidR="00034699" w:rsidRDefault="00034699" w:rsidP="00034699">
      <w:pPr>
        <w:keepNext/>
        <w:spacing w:before="240" w:after="60" w:line="276" w:lineRule="auto"/>
        <w:outlineLvl w:val="0"/>
        <w:rPr>
          <w:rFonts w:ascii="Arial" w:hAnsi="Arial"/>
          <w:kern w:val="32"/>
          <w:lang w:val="en-GB" w:eastAsia="en-GB"/>
        </w:rPr>
      </w:pPr>
    </w:p>
    <w:p w14:paraId="3B379DFF" w14:textId="77777777" w:rsidR="00034699" w:rsidRDefault="00034699" w:rsidP="00034699">
      <w:pPr>
        <w:keepNext/>
        <w:spacing w:before="240" w:after="60" w:line="276" w:lineRule="auto"/>
        <w:outlineLvl w:val="0"/>
        <w:rPr>
          <w:rFonts w:ascii="Arial" w:hAnsi="Arial"/>
          <w:kern w:val="32"/>
          <w:lang w:val="en-GB" w:eastAsia="en-GB"/>
        </w:rPr>
      </w:pPr>
    </w:p>
    <w:p w14:paraId="3BA5D731" w14:textId="77777777" w:rsidR="00034699" w:rsidRDefault="00034699" w:rsidP="00034699">
      <w:pPr>
        <w:keepNext/>
        <w:spacing w:before="240" w:after="60" w:line="276" w:lineRule="auto"/>
        <w:outlineLvl w:val="0"/>
        <w:rPr>
          <w:rFonts w:ascii="Arial" w:hAnsi="Arial"/>
          <w:kern w:val="32"/>
          <w:lang w:val="en-GB" w:eastAsia="en-GB"/>
        </w:rPr>
      </w:pPr>
    </w:p>
    <w:p w14:paraId="1E4A85E8" w14:textId="77777777" w:rsidR="00034699" w:rsidRDefault="00034699" w:rsidP="00034699">
      <w:pPr>
        <w:keepNext/>
        <w:spacing w:before="240" w:after="60" w:line="276" w:lineRule="auto"/>
        <w:outlineLvl w:val="0"/>
        <w:rPr>
          <w:rFonts w:ascii="Arial" w:hAnsi="Arial"/>
          <w:kern w:val="32"/>
          <w:lang w:val="en-GB" w:eastAsia="en-GB"/>
        </w:rPr>
      </w:pPr>
    </w:p>
    <w:p w14:paraId="13B09382" w14:textId="77777777" w:rsidR="00034699" w:rsidRDefault="00034699" w:rsidP="00034699">
      <w:pPr>
        <w:keepNext/>
        <w:spacing w:before="240" w:after="60" w:line="276" w:lineRule="auto"/>
        <w:outlineLvl w:val="0"/>
        <w:rPr>
          <w:rFonts w:ascii="Arial" w:hAnsi="Arial"/>
          <w:kern w:val="32"/>
          <w:lang w:val="en-GB" w:eastAsia="en-GB"/>
        </w:rPr>
      </w:pPr>
    </w:p>
    <w:p w14:paraId="3B7AF034" w14:textId="77777777" w:rsidR="00034699" w:rsidRDefault="00034699" w:rsidP="00034699">
      <w:pPr>
        <w:keepNext/>
        <w:spacing w:before="240" w:after="60" w:line="276" w:lineRule="auto"/>
        <w:outlineLvl w:val="0"/>
        <w:rPr>
          <w:rFonts w:ascii="Arial" w:hAnsi="Arial"/>
          <w:kern w:val="32"/>
          <w:lang w:val="en-GB" w:eastAsia="en-GB"/>
        </w:rPr>
      </w:pPr>
    </w:p>
    <w:p w14:paraId="056F815F" w14:textId="77777777" w:rsidR="00034699" w:rsidRDefault="00034699" w:rsidP="00034699">
      <w:pPr>
        <w:keepNext/>
        <w:spacing w:before="240" w:after="60" w:line="276" w:lineRule="auto"/>
        <w:outlineLvl w:val="0"/>
        <w:rPr>
          <w:rFonts w:ascii="Arial" w:hAnsi="Arial"/>
          <w:kern w:val="32"/>
          <w:lang w:val="en-GB" w:eastAsia="en-GB"/>
        </w:rPr>
      </w:pPr>
    </w:p>
    <w:p w14:paraId="4B4FBFC9" w14:textId="77777777" w:rsidR="00034699" w:rsidRDefault="00034699" w:rsidP="00034699">
      <w:pPr>
        <w:keepNext/>
        <w:spacing w:before="240" w:after="60" w:line="276" w:lineRule="auto"/>
        <w:outlineLvl w:val="0"/>
        <w:rPr>
          <w:rFonts w:ascii="Arial" w:hAnsi="Arial"/>
          <w:kern w:val="32"/>
          <w:lang w:val="en-GB" w:eastAsia="en-GB"/>
        </w:rPr>
      </w:pPr>
    </w:p>
    <w:p w14:paraId="5E8189D9" w14:textId="77777777" w:rsidR="00034699" w:rsidRDefault="00034699" w:rsidP="00034699">
      <w:pPr>
        <w:keepNext/>
        <w:spacing w:before="240" w:after="60" w:line="276" w:lineRule="auto"/>
        <w:outlineLvl w:val="0"/>
        <w:rPr>
          <w:rFonts w:ascii="Arial" w:hAnsi="Arial"/>
          <w:kern w:val="32"/>
          <w:lang w:val="en-GB" w:eastAsia="en-GB"/>
        </w:rPr>
      </w:pPr>
    </w:p>
    <w:p w14:paraId="012E6E9E" w14:textId="77777777" w:rsidR="00034699" w:rsidRDefault="00034699" w:rsidP="00034699">
      <w:pPr>
        <w:keepNext/>
        <w:spacing w:before="240" w:after="60" w:line="276" w:lineRule="auto"/>
        <w:outlineLvl w:val="0"/>
        <w:rPr>
          <w:rFonts w:ascii="Arial" w:hAnsi="Arial"/>
          <w:kern w:val="32"/>
          <w:lang w:val="en-GB" w:eastAsia="en-GB"/>
        </w:rPr>
      </w:pPr>
    </w:p>
    <w:p w14:paraId="22EE10F5" w14:textId="77777777" w:rsidR="00034699" w:rsidRDefault="00034699" w:rsidP="00034699">
      <w:pPr>
        <w:keepNext/>
        <w:spacing w:before="240" w:after="60" w:line="276" w:lineRule="auto"/>
        <w:outlineLvl w:val="0"/>
        <w:rPr>
          <w:rFonts w:ascii="Arial" w:hAnsi="Arial"/>
          <w:kern w:val="32"/>
          <w:lang w:val="en-GB" w:eastAsia="en-GB"/>
        </w:rPr>
      </w:pPr>
    </w:p>
    <w:p w14:paraId="13340DAC" w14:textId="77777777" w:rsidR="00D409E9" w:rsidRDefault="00D409E9" w:rsidP="00034699">
      <w:pPr>
        <w:keepNext/>
        <w:spacing w:before="240" w:after="60" w:line="276" w:lineRule="auto"/>
        <w:outlineLvl w:val="0"/>
        <w:rPr>
          <w:rFonts w:ascii="Arial" w:hAnsi="Arial"/>
          <w:kern w:val="32"/>
          <w:lang w:val="en-GB" w:eastAsia="en-GB"/>
        </w:rPr>
      </w:pPr>
    </w:p>
    <w:p w14:paraId="61B2E362" w14:textId="77777777" w:rsidR="00D409E9" w:rsidRDefault="00D409E9" w:rsidP="00034699">
      <w:pPr>
        <w:keepNext/>
        <w:spacing w:before="240" w:after="60" w:line="276" w:lineRule="auto"/>
        <w:outlineLvl w:val="0"/>
        <w:rPr>
          <w:rFonts w:ascii="Arial" w:hAnsi="Arial"/>
          <w:kern w:val="32"/>
          <w:lang w:val="en-GB" w:eastAsia="en-GB"/>
        </w:rPr>
      </w:pPr>
    </w:p>
    <w:p w14:paraId="31D85A2F" w14:textId="77777777" w:rsidR="00D409E9" w:rsidRDefault="00D409E9" w:rsidP="00034699">
      <w:pPr>
        <w:keepNext/>
        <w:spacing w:before="240" w:after="60" w:line="276" w:lineRule="auto"/>
        <w:outlineLvl w:val="0"/>
        <w:rPr>
          <w:rFonts w:ascii="Arial" w:hAnsi="Arial"/>
          <w:kern w:val="32"/>
          <w:lang w:val="en-GB" w:eastAsia="en-GB"/>
        </w:rPr>
      </w:pPr>
    </w:p>
    <w:p w14:paraId="686FE23B" w14:textId="77777777" w:rsidR="00D409E9" w:rsidRDefault="00D409E9" w:rsidP="00034699">
      <w:pPr>
        <w:keepNext/>
        <w:spacing w:before="240" w:after="60" w:line="276" w:lineRule="auto"/>
        <w:outlineLvl w:val="0"/>
        <w:rPr>
          <w:rFonts w:ascii="Arial" w:hAnsi="Arial"/>
          <w:kern w:val="32"/>
          <w:lang w:val="en-GB" w:eastAsia="en-GB"/>
        </w:rPr>
      </w:pPr>
    </w:p>
    <w:p w14:paraId="63893BBC" w14:textId="77777777" w:rsidR="00D409E9" w:rsidRDefault="00D409E9" w:rsidP="00034699">
      <w:pPr>
        <w:keepNext/>
        <w:spacing w:before="240" w:after="60" w:line="276" w:lineRule="auto"/>
        <w:outlineLvl w:val="0"/>
        <w:rPr>
          <w:rFonts w:ascii="Arial" w:hAnsi="Arial"/>
          <w:kern w:val="32"/>
          <w:lang w:val="en-GB" w:eastAsia="en-GB"/>
        </w:rPr>
      </w:pPr>
    </w:p>
    <w:p w14:paraId="1ED74095" w14:textId="77777777" w:rsidR="004E29CB" w:rsidRDefault="004E29CB" w:rsidP="00034699">
      <w:pPr>
        <w:keepNext/>
        <w:spacing w:before="240" w:after="60" w:line="276" w:lineRule="auto"/>
        <w:outlineLvl w:val="0"/>
        <w:rPr>
          <w:rFonts w:ascii="Arial" w:hAnsi="Arial"/>
          <w:kern w:val="32"/>
          <w:lang w:val="en-GB" w:eastAsia="en-GB"/>
        </w:rPr>
      </w:pPr>
    </w:p>
    <w:p w14:paraId="0DCC5898" w14:textId="77777777" w:rsidR="004E29CB" w:rsidRDefault="004E29CB" w:rsidP="00034699">
      <w:pPr>
        <w:keepNext/>
        <w:spacing w:before="240" w:after="60" w:line="276" w:lineRule="auto"/>
        <w:outlineLvl w:val="0"/>
        <w:rPr>
          <w:rFonts w:ascii="Arial" w:hAnsi="Arial"/>
          <w:kern w:val="32"/>
          <w:lang w:val="en-GB" w:eastAsia="en-GB"/>
        </w:rPr>
      </w:pPr>
    </w:p>
    <w:p w14:paraId="14175948" w14:textId="77777777" w:rsidR="004E29CB" w:rsidRDefault="004E29CB" w:rsidP="00034699">
      <w:pPr>
        <w:keepNext/>
        <w:spacing w:before="240" w:after="60" w:line="276" w:lineRule="auto"/>
        <w:outlineLvl w:val="0"/>
        <w:rPr>
          <w:rFonts w:ascii="Arial" w:hAnsi="Arial"/>
          <w:kern w:val="32"/>
          <w:lang w:val="en-GB" w:eastAsia="en-GB"/>
        </w:rPr>
      </w:pPr>
    </w:p>
    <w:p w14:paraId="59A15E62" w14:textId="77777777" w:rsidR="004E29CB" w:rsidRDefault="004E29CB" w:rsidP="00034699">
      <w:pPr>
        <w:keepNext/>
        <w:spacing w:before="240" w:after="60" w:line="276" w:lineRule="auto"/>
        <w:outlineLvl w:val="0"/>
        <w:rPr>
          <w:rFonts w:ascii="Arial" w:hAnsi="Arial"/>
          <w:kern w:val="32"/>
          <w:lang w:val="en-GB" w:eastAsia="en-GB"/>
        </w:rPr>
      </w:pPr>
    </w:p>
    <w:p w14:paraId="106460C3" w14:textId="77777777" w:rsidR="00D409E9" w:rsidRDefault="00D409E9" w:rsidP="00034699">
      <w:pPr>
        <w:keepNext/>
        <w:spacing w:before="240" w:after="60" w:line="276" w:lineRule="auto"/>
        <w:outlineLvl w:val="0"/>
        <w:rPr>
          <w:rFonts w:ascii="Arial" w:hAnsi="Arial"/>
          <w:kern w:val="32"/>
          <w:lang w:val="en-GB" w:eastAsia="en-GB"/>
        </w:rPr>
      </w:pPr>
    </w:p>
    <w:p w14:paraId="337C9125" w14:textId="3A0FC0A2" w:rsidR="00034699" w:rsidRDefault="00034699" w:rsidP="00034699">
      <w:pPr>
        <w:keepNext/>
        <w:spacing w:before="240" w:after="60" w:line="276" w:lineRule="auto"/>
        <w:outlineLvl w:val="0"/>
        <w:rPr>
          <w:rFonts w:ascii="Arial" w:hAnsi="Arial"/>
          <w:kern w:val="32"/>
          <w:lang w:val="en-GB" w:eastAsia="en-GB"/>
        </w:rPr>
      </w:pPr>
      <w:r>
        <w:rPr>
          <w:rFonts w:ascii="Arial" w:hAnsi="Arial"/>
          <w:kern w:val="32"/>
          <w:lang w:val="en-GB" w:eastAsia="en-GB"/>
        </w:rPr>
        <w:t xml:space="preserve">CERTIFICATE OF REGISTRATION WITH THE </w:t>
      </w:r>
      <w:r w:rsidR="00BC5AA0">
        <w:rPr>
          <w:rFonts w:ascii="Arial" w:hAnsi="Arial"/>
          <w:kern w:val="32"/>
          <w:lang w:val="en-GB" w:eastAsia="en-GB"/>
        </w:rPr>
        <w:t>SOUTH AFRICAN BROKING ASSOCIATION</w:t>
      </w:r>
    </w:p>
    <w:p w14:paraId="707C23BD" w14:textId="77777777" w:rsidR="00BC5AA0" w:rsidRDefault="00BC5AA0" w:rsidP="00034699">
      <w:pPr>
        <w:keepNext/>
        <w:spacing w:before="240" w:after="60" w:line="276" w:lineRule="auto"/>
        <w:outlineLvl w:val="0"/>
        <w:rPr>
          <w:rFonts w:ascii="Arial" w:hAnsi="Arial"/>
          <w:kern w:val="32"/>
          <w:lang w:val="en-GB" w:eastAsia="en-GB"/>
        </w:rPr>
      </w:pPr>
    </w:p>
    <w:p w14:paraId="2E4F64C2" w14:textId="07422093"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r w:rsidRPr="00BC5AA0">
        <w:rPr>
          <w:rFonts w:asciiTheme="minorHAnsi" w:hAnsiTheme="minorHAnsi" w:cstheme="minorHAnsi"/>
          <w:b/>
          <w:bCs/>
          <w:i/>
          <w:iCs/>
          <w:kern w:val="32"/>
          <w:lang w:val="en-GB" w:eastAsia="en-GB"/>
        </w:rPr>
        <w:t>[failure of a Bidder to submit this will invalidate the bid]</w:t>
      </w:r>
    </w:p>
    <w:p w14:paraId="1BDE7FCC"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4DA4E79E"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74ADDA32"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172349CD"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19FC9141"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5699F008"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3C60C2CE"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0D963C7F"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04AB83D7"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2D443977"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713F8A71"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30FC135D"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2837F7DD"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77D8B2B9"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64594294"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1D2E4A00"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2127EE60"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139A8CF1"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2C4D19AC"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0F0A20E3"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15115144"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1C1AB272" w14:textId="77777777" w:rsidR="00BC5AA0" w:rsidRDefault="00BC5AA0" w:rsidP="00BC5AA0">
      <w:pPr>
        <w:keepNext/>
        <w:spacing w:before="240" w:after="60" w:line="276" w:lineRule="auto"/>
        <w:jc w:val="center"/>
        <w:outlineLvl w:val="0"/>
        <w:rPr>
          <w:rFonts w:asciiTheme="minorHAnsi" w:hAnsiTheme="minorHAnsi" w:cstheme="minorHAnsi"/>
          <w:b/>
          <w:bCs/>
          <w:i/>
          <w:iCs/>
          <w:kern w:val="32"/>
          <w:lang w:val="en-GB" w:eastAsia="en-GB"/>
        </w:rPr>
      </w:pPr>
    </w:p>
    <w:p w14:paraId="7494CC0F" w14:textId="77777777" w:rsidR="00BC5AA0" w:rsidRDefault="00BC5AA0" w:rsidP="00BC5AA0">
      <w:pPr>
        <w:keepNext/>
        <w:spacing w:before="240" w:after="60" w:line="276" w:lineRule="auto"/>
        <w:outlineLvl w:val="0"/>
        <w:rPr>
          <w:rFonts w:asciiTheme="minorHAnsi" w:hAnsiTheme="minorHAnsi" w:cstheme="minorHAnsi"/>
          <w:kern w:val="32"/>
          <w:lang w:val="en-GB" w:eastAsia="en-GB"/>
        </w:rPr>
      </w:pPr>
    </w:p>
    <w:p w14:paraId="3B4CD161" w14:textId="77777777" w:rsidR="004E29CB" w:rsidRDefault="004E29CB" w:rsidP="00BC5AA0">
      <w:pPr>
        <w:keepNext/>
        <w:spacing w:before="240" w:after="60" w:line="276" w:lineRule="auto"/>
        <w:outlineLvl w:val="0"/>
        <w:rPr>
          <w:rFonts w:asciiTheme="minorHAnsi" w:hAnsiTheme="minorHAnsi" w:cstheme="minorHAnsi"/>
          <w:kern w:val="32"/>
          <w:lang w:val="en-GB" w:eastAsia="en-GB"/>
        </w:rPr>
      </w:pPr>
    </w:p>
    <w:p w14:paraId="37329962" w14:textId="77777777" w:rsidR="004E29CB" w:rsidRDefault="004E29CB" w:rsidP="00BC5AA0">
      <w:pPr>
        <w:keepNext/>
        <w:spacing w:before="240" w:after="60" w:line="276" w:lineRule="auto"/>
        <w:outlineLvl w:val="0"/>
        <w:rPr>
          <w:rFonts w:asciiTheme="minorHAnsi" w:hAnsiTheme="minorHAnsi" w:cstheme="minorHAnsi"/>
          <w:kern w:val="32"/>
          <w:lang w:val="en-GB" w:eastAsia="en-GB"/>
        </w:rPr>
      </w:pPr>
    </w:p>
    <w:p w14:paraId="5F1035AB" w14:textId="77777777" w:rsidR="004E29CB" w:rsidRDefault="004E29CB" w:rsidP="00BC5AA0">
      <w:pPr>
        <w:keepNext/>
        <w:spacing w:before="240" w:after="60" w:line="276" w:lineRule="auto"/>
        <w:outlineLvl w:val="0"/>
        <w:rPr>
          <w:rFonts w:asciiTheme="minorHAnsi" w:hAnsiTheme="minorHAnsi" w:cstheme="minorHAnsi"/>
          <w:kern w:val="32"/>
          <w:lang w:val="en-GB" w:eastAsia="en-GB"/>
        </w:rPr>
      </w:pPr>
    </w:p>
    <w:p w14:paraId="53E26234" w14:textId="77777777" w:rsidR="004E29CB" w:rsidRDefault="004E29CB" w:rsidP="00BC5AA0">
      <w:pPr>
        <w:keepNext/>
        <w:spacing w:before="240" w:after="60" w:line="276" w:lineRule="auto"/>
        <w:outlineLvl w:val="0"/>
        <w:rPr>
          <w:rFonts w:asciiTheme="minorHAnsi" w:hAnsiTheme="minorHAnsi" w:cstheme="minorHAnsi"/>
          <w:kern w:val="32"/>
          <w:lang w:val="en-GB" w:eastAsia="en-GB"/>
        </w:rPr>
      </w:pPr>
    </w:p>
    <w:p w14:paraId="4838217C" w14:textId="77777777" w:rsidR="00BC5AA0" w:rsidRDefault="00BC5AA0" w:rsidP="00BC5AA0">
      <w:pPr>
        <w:keepNext/>
        <w:spacing w:before="240" w:after="60" w:line="276" w:lineRule="auto"/>
        <w:outlineLvl w:val="0"/>
        <w:rPr>
          <w:rFonts w:asciiTheme="minorHAnsi" w:hAnsiTheme="minorHAnsi" w:cstheme="minorHAnsi"/>
          <w:kern w:val="32"/>
          <w:lang w:val="en-GB" w:eastAsia="en-GB"/>
        </w:rPr>
      </w:pPr>
    </w:p>
    <w:p w14:paraId="630958E3" w14:textId="12D94C93" w:rsidR="00BC5AA0" w:rsidRDefault="00550242" w:rsidP="00BC5AA0">
      <w:pPr>
        <w:keepNext/>
        <w:spacing w:before="240" w:after="60" w:line="276" w:lineRule="auto"/>
        <w:outlineLvl w:val="0"/>
        <w:rPr>
          <w:rFonts w:ascii="Arial" w:hAnsi="Arial" w:cs="Arial"/>
          <w:kern w:val="32"/>
          <w:lang w:val="en-GB" w:eastAsia="en-GB"/>
        </w:rPr>
      </w:pPr>
      <w:r>
        <w:rPr>
          <w:rFonts w:ascii="Arial" w:hAnsi="Arial" w:cs="Arial"/>
          <w:kern w:val="32"/>
          <w:lang w:val="en-GB" w:eastAsia="en-GB"/>
        </w:rPr>
        <w:t>AWARD LETTERS AND REFERENCE LETTERS FROM PREVIOUS CLIENTS</w:t>
      </w:r>
    </w:p>
    <w:p w14:paraId="0F7960E0" w14:textId="77777777" w:rsidR="00550242" w:rsidRDefault="00550242" w:rsidP="00BC5AA0">
      <w:pPr>
        <w:keepNext/>
        <w:spacing w:before="240" w:after="60" w:line="276" w:lineRule="auto"/>
        <w:outlineLvl w:val="0"/>
        <w:rPr>
          <w:rFonts w:ascii="Arial" w:hAnsi="Arial" w:cs="Arial"/>
          <w:kern w:val="32"/>
          <w:lang w:val="en-GB" w:eastAsia="en-GB"/>
        </w:rPr>
      </w:pPr>
    </w:p>
    <w:p w14:paraId="4BB0816D" w14:textId="64F68846" w:rsidR="00550242" w:rsidRPr="00A13969" w:rsidRDefault="00550242" w:rsidP="0055024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points]</w:t>
      </w:r>
    </w:p>
    <w:p w14:paraId="3B1E126B" w14:textId="77777777" w:rsidR="00550242" w:rsidRPr="00BC5AA0" w:rsidRDefault="00550242" w:rsidP="00BC5AA0">
      <w:pPr>
        <w:keepNext/>
        <w:spacing w:before="240" w:after="60" w:line="276" w:lineRule="auto"/>
        <w:outlineLvl w:val="0"/>
        <w:rPr>
          <w:rFonts w:ascii="Arial" w:hAnsi="Arial" w:cs="Arial"/>
          <w:kern w:val="32"/>
          <w:lang w:val="en-GB" w:eastAsia="en-GB"/>
        </w:rPr>
      </w:pPr>
    </w:p>
    <w:p w14:paraId="4CD9179A" w14:textId="77777777" w:rsidR="00034699" w:rsidRPr="00A13969" w:rsidRDefault="00034699" w:rsidP="00034699">
      <w:pPr>
        <w:keepNext/>
        <w:spacing w:before="240" w:after="60" w:line="276" w:lineRule="auto"/>
        <w:jc w:val="center"/>
        <w:outlineLvl w:val="0"/>
        <w:rPr>
          <w:rFonts w:ascii="Arial" w:hAnsi="Arial"/>
          <w:b/>
          <w:bCs/>
          <w:kern w:val="32"/>
          <w:lang w:val="en-GB" w:eastAsia="en-GB"/>
        </w:rPr>
      </w:pPr>
    </w:p>
    <w:p w14:paraId="34A179F6"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31D09AF9"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AD61CAC"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7316C0A2"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4AE8F200"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6598BA3F"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2F2DF155" w14:textId="77777777" w:rsidR="00B7774E" w:rsidRP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sz w:val="22"/>
          <w:szCs w:val="22"/>
          <w:lang w:val="en-ZA"/>
        </w:rPr>
      </w:pPr>
    </w:p>
    <w:p w14:paraId="109019AE" w14:textId="77777777" w:rsidR="00B7774E" w:rsidRDefault="00B7774E" w:rsidP="00B7774E">
      <w:pPr>
        <w:keepNext/>
        <w:spacing w:before="240" w:after="60" w:line="276" w:lineRule="auto"/>
        <w:jc w:val="center"/>
        <w:outlineLvl w:val="0"/>
        <w:rPr>
          <w:rFonts w:ascii="Arial" w:hAnsi="Arial"/>
          <w:b/>
          <w:bCs/>
          <w:kern w:val="32"/>
          <w:lang w:val="en-GB" w:eastAsia="en-GB"/>
        </w:rPr>
      </w:pPr>
    </w:p>
    <w:p w14:paraId="1A9CCFD6" w14:textId="77777777" w:rsidR="00550242" w:rsidRPr="00550242" w:rsidRDefault="00550242" w:rsidP="00550242">
      <w:pPr>
        <w:rPr>
          <w:rFonts w:ascii="Arial" w:hAnsi="Arial"/>
          <w:lang w:val="en-GB" w:eastAsia="en-GB"/>
        </w:rPr>
      </w:pPr>
    </w:p>
    <w:p w14:paraId="3C73D7E7" w14:textId="77777777" w:rsidR="00550242" w:rsidRPr="00550242" w:rsidRDefault="00550242" w:rsidP="00550242">
      <w:pPr>
        <w:rPr>
          <w:rFonts w:ascii="Arial" w:hAnsi="Arial"/>
          <w:lang w:val="en-GB" w:eastAsia="en-GB"/>
        </w:rPr>
      </w:pPr>
    </w:p>
    <w:p w14:paraId="6A90675D" w14:textId="77777777" w:rsidR="00550242" w:rsidRPr="00550242" w:rsidRDefault="00550242" w:rsidP="00550242">
      <w:pPr>
        <w:rPr>
          <w:rFonts w:ascii="Arial" w:hAnsi="Arial"/>
          <w:lang w:val="en-GB" w:eastAsia="en-GB"/>
        </w:rPr>
      </w:pPr>
    </w:p>
    <w:p w14:paraId="138291DA" w14:textId="77777777" w:rsidR="00550242" w:rsidRPr="00550242" w:rsidRDefault="00550242" w:rsidP="00550242">
      <w:pPr>
        <w:rPr>
          <w:rFonts w:ascii="Arial" w:hAnsi="Arial"/>
          <w:lang w:val="en-GB" w:eastAsia="en-GB"/>
        </w:rPr>
      </w:pPr>
    </w:p>
    <w:p w14:paraId="1F3753DA" w14:textId="77777777" w:rsidR="00550242" w:rsidRPr="00550242" w:rsidRDefault="00550242" w:rsidP="00550242">
      <w:pPr>
        <w:rPr>
          <w:rFonts w:ascii="Arial" w:hAnsi="Arial"/>
          <w:lang w:val="en-GB" w:eastAsia="en-GB"/>
        </w:rPr>
      </w:pPr>
    </w:p>
    <w:p w14:paraId="021B5D52" w14:textId="77777777" w:rsidR="00550242" w:rsidRPr="00550242" w:rsidRDefault="00550242" w:rsidP="00550242">
      <w:pPr>
        <w:rPr>
          <w:rFonts w:ascii="Arial" w:hAnsi="Arial"/>
          <w:lang w:val="en-GB" w:eastAsia="en-GB"/>
        </w:rPr>
      </w:pPr>
    </w:p>
    <w:p w14:paraId="64686CB3" w14:textId="77777777" w:rsidR="00550242" w:rsidRPr="00550242" w:rsidRDefault="00550242" w:rsidP="00550242">
      <w:pPr>
        <w:rPr>
          <w:rFonts w:ascii="Arial" w:hAnsi="Arial"/>
          <w:lang w:val="en-GB" w:eastAsia="en-GB"/>
        </w:rPr>
      </w:pPr>
    </w:p>
    <w:p w14:paraId="5E7F16D1" w14:textId="77777777" w:rsidR="00550242" w:rsidRPr="00550242" w:rsidRDefault="00550242" w:rsidP="00550242">
      <w:pPr>
        <w:rPr>
          <w:rFonts w:ascii="Arial" w:hAnsi="Arial"/>
          <w:lang w:val="en-GB" w:eastAsia="en-GB"/>
        </w:rPr>
      </w:pPr>
    </w:p>
    <w:p w14:paraId="7BF963B1" w14:textId="77777777" w:rsidR="00550242" w:rsidRPr="00550242" w:rsidRDefault="00550242" w:rsidP="00550242">
      <w:pPr>
        <w:rPr>
          <w:rFonts w:ascii="Arial" w:hAnsi="Arial"/>
          <w:lang w:val="en-GB" w:eastAsia="en-GB"/>
        </w:rPr>
      </w:pPr>
    </w:p>
    <w:p w14:paraId="2A0BBB2E" w14:textId="77777777" w:rsidR="00550242" w:rsidRPr="00550242" w:rsidRDefault="00550242" w:rsidP="00550242">
      <w:pPr>
        <w:rPr>
          <w:rFonts w:ascii="Arial" w:hAnsi="Arial"/>
          <w:lang w:val="en-GB" w:eastAsia="en-GB"/>
        </w:rPr>
      </w:pPr>
    </w:p>
    <w:p w14:paraId="0C29610D" w14:textId="77777777" w:rsidR="00550242" w:rsidRPr="00550242" w:rsidRDefault="00550242" w:rsidP="00550242">
      <w:pPr>
        <w:rPr>
          <w:rFonts w:ascii="Arial" w:hAnsi="Arial"/>
          <w:lang w:val="en-GB" w:eastAsia="en-GB"/>
        </w:rPr>
      </w:pPr>
    </w:p>
    <w:p w14:paraId="14F10405" w14:textId="77777777" w:rsidR="00550242" w:rsidRPr="00550242" w:rsidRDefault="00550242" w:rsidP="00550242">
      <w:pPr>
        <w:rPr>
          <w:rFonts w:ascii="Arial" w:hAnsi="Arial"/>
          <w:lang w:val="en-GB" w:eastAsia="en-GB"/>
        </w:rPr>
      </w:pPr>
    </w:p>
    <w:p w14:paraId="4D50C1FE" w14:textId="77777777" w:rsidR="00550242" w:rsidRPr="00550242" w:rsidRDefault="00550242" w:rsidP="00550242">
      <w:pPr>
        <w:rPr>
          <w:rFonts w:ascii="Arial" w:hAnsi="Arial"/>
          <w:lang w:val="en-GB" w:eastAsia="en-GB"/>
        </w:rPr>
      </w:pPr>
    </w:p>
    <w:p w14:paraId="5DDD2D72" w14:textId="77777777" w:rsidR="00550242" w:rsidRPr="00550242" w:rsidRDefault="00550242" w:rsidP="00550242">
      <w:pPr>
        <w:rPr>
          <w:rFonts w:ascii="Arial" w:hAnsi="Arial"/>
          <w:lang w:val="en-GB" w:eastAsia="en-GB"/>
        </w:rPr>
      </w:pPr>
    </w:p>
    <w:p w14:paraId="7970D354" w14:textId="77777777" w:rsidR="00550242" w:rsidRPr="00550242" w:rsidRDefault="00550242" w:rsidP="00550242">
      <w:pPr>
        <w:rPr>
          <w:rFonts w:ascii="Arial" w:hAnsi="Arial"/>
          <w:lang w:val="en-GB" w:eastAsia="en-GB"/>
        </w:rPr>
      </w:pPr>
    </w:p>
    <w:p w14:paraId="52CC8550" w14:textId="77777777" w:rsidR="00550242" w:rsidRPr="00550242" w:rsidRDefault="00550242" w:rsidP="00550242">
      <w:pPr>
        <w:rPr>
          <w:rFonts w:ascii="Arial" w:hAnsi="Arial"/>
          <w:lang w:val="en-GB" w:eastAsia="en-GB"/>
        </w:rPr>
      </w:pPr>
    </w:p>
    <w:p w14:paraId="607386EE" w14:textId="77777777" w:rsidR="00550242" w:rsidRPr="00550242" w:rsidRDefault="00550242" w:rsidP="00550242">
      <w:pPr>
        <w:rPr>
          <w:rFonts w:ascii="Arial" w:hAnsi="Arial"/>
          <w:lang w:val="en-GB" w:eastAsia="en-GB"/>
        </w:rPr>
      </w:pPr>
    </w:p>
    <w:p w14:paraId="31BE19EF" w14:textId="77777777" w:rsidR="00550242" w:rsidRDefault="00550242" w:rsidP="00550242">
      <w:pPr>
        <w:rPr>
          <w:rFonts w:ascii="Arial" w:hAnsi="Arial"/>
          <w:lang w:val="en-GB" w:eastAsia="en-GB"/>
        </w:rPr>
      </w:pPr>
    </w:p>
    <w:p w14:paraId="558780AF" w14:textId="77777777" w:rsidR="00550242" w:rsidRDefault="00550242" w:rsidP="00550242">
      <w:pPr>
        <w:rPr>
          <w:rFonts w:ascii="Arial" w:hAnsi="Arial"/>
          <w:lang w:val="en-GB" w:eastAsia="en-GB"/>
        </w:rPr>
      </w:pPr>
    </w:p>
    <w:p w14:paraId="78AA7CA8" w14:textId="77777777" w:rsidR="00550242" w:rsidRDefault="00550242" w:rsidP="00550242">
      <w:pPr>
        <w:rPr>
          <w:rFonts w:ascii="Arial" w:hAnsi="Arial"/>
          <w:lang w:val="en-GB" w:eastAsia="en-GB"/>
        </w:rPr>
      </w:pPr>
    </w:p>
    <w:p w14:paraId="3FF2DC99" w14:textId="77777777" w:rsidR="00550242" w:rsidRDefault="00550242" w:rsidP="00550242">
      <w:pPr>
        <w:rPr>
          <w:rFonts w:ascii="Arial" w:hAnsi="Arial"/>
          <w:lang w:val="en-GB" w:eastAsia="en-GB"/>
        </w:rPr>
      </w:pPr>
    </w:p>
    <w:p w14:paraId="6D9E5DF2" w14:textId="77777777" w:rsidR="00550242" w:rsidRDefault="00550242" w:rsidP="00550242">
      <w:pPr>
        <w:rPr>
          <w:rFonts w:ascii="Arial" w:hAnsi="Arial"/>
          <w:lang w:val="en-GB" w:eastAsia="en-GB"/>
        </w:rPr>
      </w:pPr>
    </w:p>
    <w:p w14:paraId="296E3C79" w14:textId="77777777" w:rsidR="00550242" w:rsidRDefault="00550242" w:rsidP="00550242">
      <w:pPr>
        <w:rPr>
          <w:rFonts w:ascii="Arial" w:hAnsi="Arial"/>
          <w:lang w:val="en-GB" w:eastAsia="en-GB"/>
        </w:rPr>
      </w:pPr>
    </w:p>
    <w:p w14:paraId="3C203370" w14:textId="77777777" w:rsidR="00550242" w:rsidRDefault="00550242" w:rsidP="00550242">
      <w:pPr>
        <w:rPr>
          <w:rFonts w:ascii="Arial" w:hAnsi="Arial"/>
          <w:lang w:val="en-GB" w:eastAsia="en-GB"/>
        </w:rPr>
      </w:pPr>
    </w:p>
    <w:p w14:paraId="620B3B48" w14:textId="77777777" w:rsidR="00550242" w:rsidRDefault="00550242" w:rsidP="00550242">
      <w:pPr>
        <w:rPr>
          <w:rFonts w:ascii="Arial" w:hAnsi="Arial"/>
          <w:lang w:val="en-GB" w:eastAsia="en-GB"/>
        </w:rPr>
      </w:pPr>
    </w:p>
    <w:p w14:paraId="44BF543B" w14:textId="77777777" w:rsidR="00550242" w:rsidRDefault="00550242" w:rsidP="00550242">
      <w:pPr>
        <w:rPr>
          <w:rFonts w:ascii="Arial" w:hAnsi="Arial"/>
          <w:lang w:val="en-GB" w:eastAsia="en-GB"/>
        </w:rPr>
      </w:pPr>
    </w:p>
    <w:p w14:paraId="13EE33E9" w14:textId="77777777" w:rsidR="00550242" w:rsidRDefault="00550242" w:rsidP="00550242">
      <w:pPr>
        <w:rPr>
          <w:rFonts w:ascii="Arial" w:hAnsi="Arial"/>
          <w:lang w:val="en-GB" w:eastAsia="en-GB"/>
        </w:rPr>
      </w:pPr>
    </w:p>
    <w:p w14:paraId="1EC6422C" w14:textId="77777777" w:rsidR="00550242" w:rsidRDefault="00550242" w:rsidP="00550242">
      <w:pPr>
        <w:rPr>
          <w:rFonts w:ascii="Arial" w:hAnsi="Arial"/>
          <w:lang w:val="en-GB" w:eastAsia="en-GB"/>
        </w:rPr>
      </w:pPr>
    </w:p>
    <w:p w14:paraId="1838A86B" w14:textId="77777777" w:rsidR="00550242" w:rsidRDefault="00550242" w:rsidP="00550242">
      <w:pPr>
        <w:rPr>
          <w:rFonts w:ascii="Arial" w:hAnsi="Arial"/>
          <w:lang w:val="en-GB" w:eastAsia="en-GB"/>
        </w:rPr>
      </w:pPr>
    </w:p>
    <w:p w14:paraId="67F96762" w14:textId="77777777" w:rsidR="00550242" w:rsidRDefault="00550242" w:rsidP="00550242">
      <w:pPr>
        <w:rPr>
          <w:rFonts w:ascii="Arial" w:hAnsi="Arial"/>
          <w:lang w:val="en-GB" w:eastAsia="en-GB"/>
        </w:rPr>
      </w:pPr>
    </w:p>
    <w:p w14:paraId="29DB077F" w14:textId="77777777" w:rsidR="00550242" w:rsidRDefault="00550242" w:rsidP="00550242">
      <w:pPr>
        <w:rPr>
          <w:rFonts w:ascii="Arial" w:hAnsi="Arial"/>
          <w:lang w:val="en-GB" w:eastAsia="en-GB"/>
        </w:rPr>
      </w:pPr>
    </w:p>
    <w:p w14:paraId="79A717A1" w14:textId="77777777" w:rsidR="00550242" w:rsidRDefault="00550242" w:rsidP="00550242">
      <w:pPr>
        <w:rPr>
          <w:rFonts w:ascii="Arial" w:hAnsi="Arial"/>
          <w:lang w:val="en-GB" w:eastAsia="en-GB"/>
        </w:rPr>
      </w:pPr>
    </w:p>
    <w:p w14:paraId="02E94E8D" w14:textId="77777777" w:rsidR="00550242" w:rsidRDefault="00550242" w:rsidP="00550242">
      <w:pPr>
        <w:rPr>
          <w:rFonts w:ascii="Arial" w:hAnsi="Arial"/>
          <w:lang w:val="en-GB" w:eastAsia="en-GB"/>
        </w:rPr>
      </w:pPr>
    </w:p>
    <w:p w14:paraId="15C60B67" w14:textId="77777777" w:rsidR="004E29CB" w:rsidRDefault="004E29CB" w:rsidP="00550242">
      <w:pPr>
        <w:rPr>
          <w:rFonts w:ascii="Arial" w:hAnsi="Arial"/>
          <w:lang w:val="en-GB" w:eastAsia="en-GB"/>
        </w:rPr>
      </w:pPr>
    </w:p>
    <w:p w14:paraId="2558FCA2" w14:textId="77777777" w:rsidR="004E29CB" w:rsidRDefault="004E29CB" w:rsidP="00550242">
      <w:pPr>
        <w:rPr>
          <w:rFonts w:ascii="Arial" w:hAnsi="Arial"/>
          <w:lang w:val="en-GB" w:eastAsia="en-GB"/>
        </w:rPr>
      </w:pPr>
    </w:p>
    <w:p w14:paraId="7F4BA223" w14:textId="77777777" w:rsidR="004E29CB" w:rsidRDefault="004E29CB" w:rsidP="00550242">
      <w:pPr>
        <w:rPr>
          <w:rFonts w:ascii="Arial" w:hAnsi="Arial"/>
          <w:lang w:val="en-GB" w:eastAsia="en-GB"/>
        </w:rPr>
      </w:pPr>
    </w:p>
    <w:p w14:paraId="4EF20AAB" w14:textId="77777777" w:rsidR="004E29CB" w:rsidRDefault="004E29CB" w:rsidP="00550242">
      <w:pPr>
        <w:rPr>
          <w:rFonts w:ascii="Arial" w:hAnsi="Arial"/>
          <w:lang w:val="en-GB" w:eastAsia="en-GB"/>
        </w:rPr>
      </w:pPr>
    </w:p>
    <w:p w14:paraId="53E08345" w14:textId="77777777" w:rsidR="004E29CB" w:rsidRPr="00550242" w:rsidRDefault="004E29CB" w:rsidP="00550242">
      <w:pPr>
        <w:rPr>
          <w:rFonts w:ascii="Arial" w:hAnsi="Arial"/>
          <w:lang w:val="en-GB" w:eastAsia="en-GB"/>
        </w:rPr>
      </w:pPr>
    </w:p>
    <w:p w14:paraId="40EF43A4" w14:textId="77777777" w:rsidR="00550242" w:rsidRDefault="00550242" w:rsidP="00550242">
      <w:pPr>
        <w:rPr>
          <w:rFonts w:ascii="Arial" w:hAnsi="Arial"/>
          <w:b/>
          <w:bCs/>
          <w:kern w:val="32"/>
          <w:lang w:val="en-GB" w:eastAsia="en-GB"/>
        </w:rPr>
      </w:pPr>
    </w:p>
    <w:p w14:paraId="20F168AB" w14:textId="77777777" w:rsidR="00550242" w:rsidRDefault="00550242" w:rsidP="00550242">
      <w:pPr>
        <w:rPr>
          <w:rFonts w:ascii="Arial" w:hAnsi="Arial"/>
          <w:b/>
          <w:bCs/>
          <w:kern w:val="32"/>
          <w:lang w:val="en-GB" w:eastAsia="en-GB"/>
        </w:rPr>
      </w:pPr>
    </w:p>
    <w:p w14:paraId="713394F6" w14:textId="2C9102C5" w:rsidR="00550242" w:rsidRDefault="00550242" w:rsidP="00550242">
      <w:pPr>
        <w:keepNext/>
        <w:spacing w:before="240" w:after="60" w:line="276" w:lineRule="auto"/>
        <w:outlineLvl w:val="0"/>
        <w:rPr>
          <w:rFonts w:ascii="Arial" w:hAnsi="Arial" w:cs="Arial"/>
          <w:kern w:val="32"/>
          <w:lang w:val="en-GB" w:eastAsia="en-GB"/>
        </w:rPr>
      </w:pPr>
      <w:r>
        <w:rPr>
          <w:rFonts w:ascii="Arial" w:hAnsi="Arial"/>
          <w:lang w:val="en-GB" w:eastAsia="en-GB"/>
        </w:rPr>
        <w:tab/>
      </w:r>
      <w:bookmarkStart w:id="22" w:name="_Hlk202719775"/>
      <w:r w:rsidR="00DA7FBE">
        <w:rPr>
          <w:rFonts w:ascii="Arial" w:hAnsi="Arial" w:cs="Arial"/>
          <w:kern w:val="32"/>
          <w:lang w:val="en-GB" w:eastAsia="en-GB"/>
        </w:rPr>
        <w:t xml:space="preserve">CV AND COPIES OF QUALIFICATIONS OF PROJECT </w:t>
      </w:r>
      <w:r w:rsidR="001352B1">
        <w:rPr>
          <w:rFonts w:ascii="Arial" w:hAnsi="Arial" w:cs="Arial"/>
          <w:kern w:val="32"/>
          <w:lang w:val="en-GB" w:eastAsia="en-GB"/>
        </w:rPr>
        <w:t>DIRECTOR</w:t>
      </w:r>
    </w:p>
    <w:p w14:paraId="62E6877E" w14:textId="77777777" w:rsidR="00550242" w:rsidRDefault="00550242" w:rsidP="00550242">
      <w:pPr>
        <w:keepNext/>
        <w:spacing w:before="240" w:after="60" w:line="276" w:lineRule="auto"/>
        <w:outlineLvl w:val="0"/>
        <w:rPr>
          <w:rFonts w:ascii="Arial" w:hAnsi="Arial" w:cs="Arial"/>
          <w:kern w:val="32"/>
          <w:lang w:val="en-GB" w:eastAsia="en-GB"/>
        </w:rPr>
      </w:pPr>
    </w:p>
    <w:p w14:paraId="40E8DCCB" w14:textId="77777777" w:rsidR="00550242" w:rsidRPr="00A13969" w:rsidRDefault="00550242" w:rsidP="00550242">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points]</w:t>
      </w:r>
    </w:p>
    <w:bookmarkEnd w:id="22"/>
    <w:p w14:paraId="5BA860BB" w14:textId="406B206D" w:rsidR="00550242" w:rsidRDefault="00550242" w:rsidP="00550242">
      <w:pPr>
        <w:tabs>
          <w:tab w:val="left" w:pos="948"/>
        </w:tabs>
        <w:rPr>
          <w:rFonts w:ascii="Arial" w:hAnsi="Arial"/>
          <w:lang w:val="en-GB" w:eastAsia="en-GB"/>
        </w:rPr>
      </w:pPr>
    </w:p>
    <w:p w14:paraId="07EC9795" w14:textId="77777777" w:rsidR="001352B1" w:rsidRPr="001352B1" w:rsidRDefault="001352B1" w:rsidP="001352B1">
      <w:pPr>
        <w:rPr>
          <w:rFonts w:ascii="Arial" w:hAnsi="Arial"/>
          <w:lang w:val="en-GB" w:eastAsia="en-GB"/>
        </w:rPr>
      </w:pPr>
    </w:p>
    <w:p w14:paraId="36C08A82" w14:textId="77777777" w:rsidR="001352B1" w:rsidRPr="001352B1" w:rsidRDefault="001352B1" w:rsidP="001352B1">
      <w:pPr>
        <w:rPr>
          <w:rFonts w:ascii="Arial" w:hAnsi="Arial"/>
          <w:lang w:val="en-GB" w:eastAsia="en-GB"/>
        </w:rPr>
      </w:pPr>
    </w:p>
    <w:p w14:paraId="5A07C988" w14:textId="77777777" w:rsidR="001352B1" w:rsidRPr="001352B1" w:rsidRDefault="001352B1" w:rsidP="001352B1">
      <w:pPr>
        <w:rPr>
          <w:rFonts w:ascii="Arial" w:hAnsi="Arial"/>
          <w:lang w:val="en-GB" w:eastAsia="en-GB"/>
        </w:rPr>
      </w:pPr>
    </w:p>
    <w:p w14:paraId="4A896CC6" w14:textId="77777777" w:rsidR="001352B1" w:rsidRPr="001352B1" w:rsidRDefault="001352B1" w:rsidP="001352B1">
      <w:pPr>
        <w:rPr>
          <w:rFonts w:ascii="Arial" w:hAnsi="Arial"/>
          <w:lang w:val="en-GB" w:eastAsia="en-GB"/>
        </w:rPr>
      </w:pPr>
    </w:p>
    <w:p w14:paraId="5AB9D4AE" w14:textId="77777777" w:rsidR="001352B1" w:rsidRPr="001352B1" w:rsidRDefault="001352B1" w:rsidP="001352B1">
      <w:pPr>
        <w:rPr>
          <w:rFonts w:ascii="Arial" w:hAnsi="Arial"/>
          <w:lang w:val="en-GB" w:eastAsia="en-GB"/>
        </w:rPr>
      </w:pPr>
    </w:p>
    <w:p w14:paraId="5D445DEC" w14:textId="77777777" w:rsidR="001352B1" w:rsidRPr="001352B1" w:rsidRDefault="001352B1" w:rsidP="001352B1">
      <w:pPr>
        <w:rPr>
          <w:rFonts w:ascii="Arial" w:hAnsi="Arial"/>
          <w:lang w:val="en-GB" w:eastAsia="en-GB"/>
        </w:rPr>
      </w:pPr>
    </w:p>
    <w:p w14:paraId="3B7FC98E" w14:textId="77777777" w:rsidR="001352B1" w:rsidRPr="001352B1" w:rsidRDefault="001352B1" w:rsidP="001352B1">
      <w:pPr>
        <w:rPr>
          <w:rFonts w:ascii="Arial" w:hAnsi="Arial"/>
          <w:lang w:val="en-GB" w:eastAsia="en-GB"/>
        </w:rPr>
      </w:pPr>
    </w:p>
    <w:p w14:paraId="0DB2AECE" w14:textId="77777777" w:rsidR="001352B1" w:rsidRPr="001352B1" w:rsidRDefault="001352B1" w:rsidP="001352B1">
      <w:pPr>
        <w:rPr>
          <w:rFonts w:ascii="Arial" w:hAnsi="Arial"/>
          <w:lang w:val="en-GB" w:eastAsia="en-GB"/>
        </w:rPr>
      </w:pPr>
    </w:p>
    <w:p w14:paraId="72E5CDDD" w14:textId="77777777" w:rsidR="001352B1" w:rsidRPr="001352B1" w:rsidRDefault="001352B1" w:rsidP="001352B1">
      <w:pPr>
        <w:rPr>
          <w:rFonts w:ascii="Arial" w:hAnsi="Arial"/>
          <w:lang w:val="en-GB" w:eastAsia="en-GB"/>
        </w:rPr>
      </w:pPr>
    </w:p>
    <w:p w14:paraId="255AA550" w14:textId="77777777" w:rsidR="001352B1" w:rsidRPr="001352B1" w:rsidRDefault="001352B1" w:rsidP="001352B1">
      <w:pPr>
        <w:rPr>
          <w:rFonts w:ascii="Arial" w:hAnsi="Arial"/>
          <w:lang w:val="en-GB" w:eastAsia="en-GB"/>
        </w:rPr>
      </w:pPr>
    </w:p>
    <w:p w14:paraId="7CDC0743" w14:textId="77777777" w:rsidR="001352B1" w:rsidRPr="001352B1" w:rsidRDefault="001352B1" w:rsidP="001352B1">
      <w:pPr>
        <w:rPr>
          <w:rFonts w:ascii="Arial" w:hAnsi="Arial"/>
          <w:lang w:val="en-GB" w:eastAsia="en-GB"/>
        </w:rPr>
      </w:pPr>
    </w:p>
    <w:p w14:paraId="0E1FE752" w14:textId="77777777" w:rsidR="001352B1" w:rsidRPr="001352B1" w:rsidRDefault="001352B1" w:rsidP="001352B1">
      <w:pPr>
        <w:rPr>
          <w:rFonts w:ascii="Arial" w:hAnsi="Arial"/>
          <w:lang w:val="en-GB" w:eastAsia="en-GB"/>
        </w:rPr>
      </w:pPr>
    </w:p>
    <w:p w14:paraId="253976EC" w14:textId="77777777" w:rsidR="001352B1" w:rsidRPr="001352B1" w:rsidRDefault="001352B1" w:rsidP="001352B1">
      <w:pPr>
        <w:rPr>
          <w:rFonts w:ascii="Arial" w:hAnsi="Arial"/>
          <w:lang w:val="en-GB" w:eastAsia="en-GB"/>
        </w:rPr>
      </w:pPr>
    </w:p>
    <w:p w14:paraId="50A86121" w14:textId="77777777" w:rsidR="001352B1" w:rsidRPr="001352B1" w:rsidRDefault="001352B1" w:rsidP="001352B1">
      <w:pPr>
        <w:rPr>
          <w:rFonts w:ascii="Arial" w:hAnsi="Arial"/>
          <w:lang w:val="en-GB" w:eastAsia="en-GB"/>
        </w:rPr>
      </w:pPr>
    </w:p>
    <w:p w14:paraId="1A0EE23D" w14:textId="77777777" w:rsidR="001352B1" w:rsidRPr="001352B1" w:rsidRDefault="001352B1" w:rsidP="001352B1">
      <w:pPr>
        <w:rPr>
          <w:rFonts w:ascii="Arial" w:hAnsi="Arial"/>
          <w:lang w:val="en-GB" w:eastAsia="en-GB"/>
        </w:rPr>
      </w:pPr>
    </w:p>
    <w:p w14:paraId="4292F459" w14:textId="77777777" w:rsidR="001352B1" w:rsidRPr="001352B1" w:rsidRDefault="001352B1" w:rsidP="001352B1">
      <w:pPr>
        <w:rPr>
          <w:rFonts w:ascii="Arial" w:hAnsi="Arial"/>
          <w:lang w:val="en-GB" w:eastAsia="en-GB"/>
        </w:rPr>
      </w:pPr>
    </w:p>
    <w:p w14:paraId="28C050B0" w14:textId="77777777" w:rsidR="001352B1" w:rsidRPr="001352B1" w:rsidRDefault="001352B1" w:rsidP="001352B1">
      <w:pPr>
        <w:rPr>
          <w:rFonts w:ascii="Arial" w:hAnsi="Arial"/>
          <w:lang w:val="en-GB" w:eastAsia="en-GB"/>
        </w:rPr>
      </w:pPr>
    </w:p>
    <w:p w14:paraId="7481EDE0" w14:textId="77777777" w:rsidR="001352B1" w:rsidRPr="001352B1" w:rsidRDefault="001352B1" w:rsidP="001352B1">
      <w:pPr>
        <w:rPr>
          <w:rFonts w:ascii="Arial" w:hAnsi="Arial"/>
          <w:lang w:val="en-GB" w:eastAsia="en-GB"/>
        </w:rPr>
      </w:pPr>
    </w:p>
    <w:p w14:paraId="1DF73CDC" w14:textId="77777777" w:rsidR="001352B1" w:rsidRPr="001352B1" w:rsidRDefault="001352B1" w:rsidP="001352B1">
      <w:pPr>
        <w:rPr>
          <w:rFonts w:ascii="Arial" w:hAnsi="Arial"/>
          <w:lang w:val="en-GB" w:eastAsia="en-GB"/>
        </w:rPr>
      </w:pPr>
    </w:p>
    <w:p w14:paraId="163CE1AF" w14:textId="77777777" w:rsidR="001352B1" w:rsidRPr="001352B1" w:rsidRDefault="001352B1" w:rsidP="001352B1">
      <w:pPr>
        <w:rPr>
          <w:rFonts w:ascii="Arial" w:hAnsi="Arial"/>
          <w:lang w:val="en-GB" w:eastAsia="en-GB"/>
        </w:rPr>
      </w:pPr>
    </w:p>
    <w:p w14:paraId="083BD006" w14:textId="77777777" w:rsidR="001352B1" w:rsidRPr="001352B1" w:rsidRDefault="001352B1" w:rsidP="001352B1">
      <w:pPr>
        <w:rPr>
          <w:rFonts w:ascii="Arial" w:hAnsi="Arial"/>
          <w:lang w:val="en-GB" w:eastAsia="en-GB"/>
        </w:rPr>
      </w:pPr>
    </w:p>
    <w:p w14:paraId="45A5E8EF" w14:textId="77777777" w:rsidR="001352B1" w:rsidRPr="001352B1" w:rsidRDefault="001352B1" w:rsidP="001352B1">
      <w:pPr>
        <w:rPr>
          <w:rFonts w:ascii="Arial" w:hAnsi="Arial"/>
          <w:lang w:val="en-GB" w:eastAsia="en-GB"/>
        </w:rPr>
      </w:pPr>
    </w:p>
    <w:p w14:paraId="773105B9" w14:textId="77777777" w:rsidR="001352B1" w:rsidRPr="001352B1" w:rsidRDefault="001352B1" w:rsidP="001352B1">
      <w:pPr>
        <w:rPr>
          <w:rFonts w:ascii="Arial" w:hAnsi="Arial"/>
          <w:lang w:val="en-GB" w:eastAsia="en-GB"/>
        </w:rPr>
      </w:pPr>
    </w:p>
    <w:p w14:paraId="02CE4F73" w14:textId="77777777" w:rsidR="001352B1" w:rsidRPr="001352B1" w:rsidRDefault="001352B1" w:rsidP="001352B1">
      <w:pPr>
        <w:rPr>
          <w:rFonts w:ascii="Arial" w:hAnsi="Arial"/>
          <w:lang w:val="en-GB" w:eastAsia="en-GB"/>
        </w:rPr>
      </w:pPr>
    </w:p>
    <w:p w14:paraId="5DEFF011" w14:textId="77777777" w:rsidR="001352B1" w:rsidRPr="001352B1" w:rsidRDefault="001352B1" w:rsidP="001352B1">
      <w:pPr>
        <w:rPr>
          <w:rFonts w:ascii="Arial" w:hAnsi="Arial"/>
          <w:lang w:val="en-GB" w:eastAsia="en-GB"/>
        </w:rPr>
      </w:pPr>
    </w:p>
    <w:p w14:paraId="320BBEB5" w14:textId="711E3881" w:rsidR="001352B1" w:rsidRPr="001352B1" w:rsidRDefault="00B171E3" w:rsidP="001352B1">
      <w:pPr>
        <w:rPr>
          <w:rFonts w:ascii="Arial" w:hAnsi="Arial"/>
          <w:lang w:val="en-GB" w:eastAsia="en-GB"/>
        </w:rPr>
      </w:pPr>
      <w:r w:rsidRPr="00D53763">
        <w:rPr>
          <w:noProof/>
        </w:rPr>
        <w:drawing>
          <wp:inline distT="0" distB="0" distL="0" distR="0" wp14:anchorId="2F6A8DBF" wp14:editId="25CCACFC">
            <wp:extent cx="5892360" cy="1111885"/>
            <wp:effectExtent l="0" t="0" r="0" b="0"/>
            <wp:docPr id="117774701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8950" cy="1128224"/>
                    </a:xfrm>
                    <a:prstGeom prst="rect">
                      <a:avLst/>
                    </a:prstGeom>
                    <a:noFill/>
                    <a:ln>
                      <a:noFill/>
                    </a:ln>
                  </pic:spPr>
                </pic:pic>
              </a:graphicData>
            </a:graphic>
          </wp:inline>
        </w:drawing>
      </w:r>
    </w:p>
    <w:p w14:paraId="1079E3D3" w14:textId="36C03D76" w:rsidR="001352B1" w:rsidRDefault="001352B1" w:rsidP="001352B1">
      <w:pPr>
        <w:keepNext/>
        <w:spacing w:before="240" w:after="60" w:line="276" w:lineRule="auto"/>
        <w:outlineLvl w:val="0"/>
        <w:rPr>
          <w:rFonts w:ascii="Arial" w:hAnsi="Arial"/>
          <w:lang w:val="en-GB" w:eastAsia="en-GB"/>
        </w:rPr>
      </w:pPr>
    </w:p>
    <w:p w14:paraId="3F670B33" w14:textId="77777777" w:rsidR="001352B1" w:rsidRDefault="001352B1" w:rsidP="001352B1">
      <w:pPr>
        <w:keepNext/>
        <w:spacing w:before="240" w:after="60" w:line="276" w:lineRule="auto"/>
        <w:outlineLvl w:val="0"/>
        <w:rPr>
          <w:rFonts w:ascii="Arial" w:hAnsi="Arial"/>
          <w:lang w:val="en-GB" w:eastAsia="en-GB"/>
        </w:rPr>
      </w:pPr>
    </w:p>
    <w:p w14:paraId="0B9AD895" w14:textId="77777777" w:rsidR="001352B1" w:rsidRDefault="001352B1" w:rsidP="001352B1">
      <w:pPr>
        <w:keepNext/>
        <w:spacing w:before="240" w:after="60" w:line="276" w:lineRule="auto"/>
        <w:outlineLvl w:val="0"/>
        <w:rPr>
          <w:rFonts w:ascii="Arial" w:hAnsi="Arial"/>
          <w:lang w:val="en-GB" w:eastAsia="en-GB"/>
        </w:rPr>
      </w:pPr>
    </w:p>
    <w:p w14:paraId="041C47C7" w14:textId="77777777" w:rsidR="00D53763" w:rsidRDefault="00D53763" w:rsidP="001352B1">
      <w:pPr>
        <w:keepNext/>
        <w:spacing w:before="240" w:after="60" w:line="276" w:lineRule="auto"/>
        <w:outlineLvl w:val="0"/>
        <w:rPr>
          <w:rFonts w:ascii="Arial" w:hAnsi="Arial"/>
          <w:lang w:val="en-GB" w:eastAsia="en-GB"/>
        </w:rPr>
      </w:pPr>
    </w:p>
    <w:p w14:paraId="4591D237" w14:textId="77777777" w:rsidR="00B171E3" w:rsidRPr="00393A44" w:rsidRDefault="00B171E3" w:rsidP="00B171E3">
      <w:pPr>
        <w:keepNext/>
        <w:spacing w:before="240" w:after="60" w:line="276" w:lineRule="auto"/>
        <w:outlineLvl w:val="0"/>
        <w:rPr>
          <w:rFonts w:ascii="Arial" w:hAnsi="Arial" w:cs="Arial"/>
          <w:lang w:val="en-GB"/>
        </w:rPr>
      </w:pPr>
      <w:bookmarkStart w:id="23" w:name="_Hlk202720057"/>
      <w:r>
        <w:rPr>
          <w:rFonts w:ascii="Arial" w:hAnsi="Arial" w:cs="Arial"/>
          <w:lang w:val="en-GB"/>
        </w:rPr>
        <w:t>METHODOLOGY AND PROJECT PLAN</w:t>
      </w:r>
    </w:p>
    <w:p w14:paraId="063A5B14" w14:textId="77777777" w:rsidR="00B171E3" w:rsidRPr="00393A44" w:rsidRDefault="00B171E3" w:rsidP="00B171E3">
      <w:pPr>
        <w:keepNext/>
        <w:spacing w:before="240" w:after="60" w:line="276" w:lineRule="auto"/>
        <w:outlineLvl w:val="0"/>
        <w:rPr>
          <w:lang w:val="en-GB"/>
        </w:rPr>
      </w:pPr>
    </w:p>
    <w:p w14:paraId="07C4D29B" w14:textId="77777777" w:rsidR="00B171E3" w:rsidRPr="00393A44" w:rsidRDefault="00B171E3" w:rsidP="00B171E3">
      <w:pPr>
        <w:keepNext/>
        <w:spacing w:before="240" w:after="60" w:line="276" w:lineRule="auto"/>
        <w:jc w:val="center"/>
        <w:outlineLvl w:val="0"/>
        <w:rPr>
          <w:rFonts w:asciiTheme="minorHAnsi" w:hAnsiTheme="minorHAnsi" w:cstheme="minorHAnsi"/>
          <w:b/>
          <w:i/>
          <w:lang w:val="en-ZA"/>
        </w:rPr>
      </w:pPr>
      <w:r w:rsidRPr="00393A44">
        <w:rPr>
          <w:rFonts w:asciiTheme="minorHAnsi" w:hAnsiTheme="minorHAnsi" w:cstheme="minorHAnsi"/>
          <w:b/>
          <w:i/>
          <w:lang w:val="en-ZA"/>
        </w:rPr>
        <w:t>[Bidder that does not submit this will not be awarded points]</w:t>
      </w:r>
    </w:p>
    <w:bookmarkEnd w:id="23"/>
    <w:p w14:paraId="42771203" w14:textId="77777777" w:rsidR="001352B1" w:rsidRDefault="001352B1" w:rsidP="001352B1">
      <w:pPr>
        <w:keepNext/>
        <w:spacing w:before="240" w:after="60" w:line="276" w:lineRule="auto"/>
        <w:outlineLvl w:val="0"/>
        <w:rPr>
          <w:rFonts w:ascii="Arial" w:hAnsi="Arial"/>
          <w:lang w:val="en-GB" w:eastAsia="en-GB"/>
        </w:rPr>
      </w:pPr>
    </w:p>
    <w:p w14:paraId="19D3DD44" w14:textId="77777777" w:rsidR="001C2DD9" w:rsidRDefault="001C2DD9" w:rsidP="001C2DD9">
      <w:pPr>
        <w:keepNext/>
        <w:spacing w:before="240" w:after="60" w:line="276" w:lineRule="auto"/>
        <w:outlineLvl w:val="0"/>
        <w:rPr>
          <w:rFonts w:ascii="Arial" w:hAnsi="Arial" w:cs="Arial"/>
          <w:kern w:val="32"/>
          <w:lang w:val="en-GB" w:eastAsia="en-GB"/>
        </w:rPr>
      </w:pPr>
    </w:p>
    <w:p w14:paraId="6C621385" w14:textId="77777777" w:rsidR="001C2DD9" w:rsidRDefault="001C2DD9" w:rsidP="001C2DD9">
      <w:pPr>
        <w:keepNext/>
        <w:spacing w:before="240" w:after="60" w:line="276" w:lineRule="auto"/>
        <w:outlineLvl w:val="0"/>
        <w:rPr>
          <w:rFonts w:ascii="Arial" w:hAnsi="Arial" w:cs="Arial"/>
          <w:kern w:val="32"/>
          <w:lang w:val="en-GB" w:eastAsia="en-GB"/>
        </w:rPr>
      </w:pPr>
    </w:p>
    <w:p w14:paraId="043FB4A1" w14:textId="77777777" w:rsidR="00D53763" w:rsidRDefault="00D53763" w:rsidP="001C2DD9">
      <w:pPr>
        <w:keepNext/>
        <w:spacing w:before="240" w:after="60" w:line="276" w:lineRule="auto"/>
        <w:outlineLvl w:val="0"/>
        <w:rPr>
          <w:rFonts w:ascii="Arial" w:hAnsi="Arial" w:cs="Arial"/>
          <w:kern w:val="32"/>
          <w:lang w:val="en-GB" w:eastAsia="en-GB"/>
        </w:rPr>
      </w:pPr>
    </w:p>
    <w:p w14:paraId="68BA3DE1" w14:textId="77777777" w:rsidR="001C2DD9" w:rsidRDefault="001C2DD9" w:rsidP="001C2DD9">
      <w:pPr>
        <w:keepNext/>
        <w:spacing w:before="240" w:after="60" w:line="276" w:lineRule="auto"/>
        <w:outlineLvl w:val="0"/>
        <w:rPr>
          <w:rFonts w:ascii="Arial" w:hAnsi="Arial" w:cs="Arial"/>
          <w:kern w:val="32"/>
          <w:lang w:val="en-GB" w:eastAsia="en-GB"/>
        </w:rPr>
      </w:pPr>
    </w:p>
    <w:p w14:paraId="2368D3D3" w14:textId="77777777" w:rsidR="001C2DD9" w:rsidRDefault="001C2DD9" w:rsidP="001C2DD9">
      <w:pPr>
        <w:keepNext/>
        <w:spacing w:before="240" w:after="60" w:line="276" w:lineRule="auto"/>
        <w:outlineLvl w:val="0"/>
        <w:rPr>
          <w:rFonts w:ascii="Arial" w:hAnsi="Arial" w:cs="Arial"/>
          <w:kern w:val="32"/>
          <w:lang w:val="en-GB" w:eastAsia="en-GB"/>
        </w:rPr>
      </w:pPr>
    </w:p>
    <w:p w14:paraId="2EA83EED" w14:textId="77777777" w:rsidR="001C2DD9" w:rsidRDefault="001C2DD9" w:rsidP="001C2DD9">
      <w:pPr>
        <w:keepNext/>
        <w:spacing w:before="240" w:after="60" w:line="276" w:lineRule="auto"/>
        <w:outlineLvl w:val="0"/>
        <w:rPr>
          <w:rFonts w:ascii="Arial" w:hAnsi="Arial" w:cs="Arial"/>
          <w:kern w:val="32"/>
          <w:lang w:val="en-GB" w:eastAsia="en-GB"/>
        </w:rPr>
      </w:pPr>
    </w:p>
    <w:p w14:paraId="41333998" w14:textId="77777777" w:rsidR="001C2DD9" w:rsidRDefault="001C2DD9" w:rsidP="001C2DD9">
      <w:pPr>
        <w:keepNext/>
        <w:spacing w:before="240" w:after="60" w:line="276" w:lineRule="auto"/>
        <w:outlineLvl w:val="0"/>
        <w:rPr>
          <w:rFonts w:ascii="Arial" w:hAnsi="Arial" w:cs="Arial"/>
          <w:kern w:val="32"/>
          <w:lang w:val="en-GB" w:eastAsia="en-GB"/>
        </w:rPr>
      </w:pPr>
    </w:p>
    <w:p w14:paraId="4C4CD6F0" w14:textId="77777777" w:rsidR="001C2DD9" w:rsidRDefault="001C2DD9" w:rsidP="001C2DD9">
      <w:pPr>
        <w:keepNext/>
        <w:spacing w:before="240" w:after="60" w:line="276" w:lineRule="auto"/>
        <w:outlineLvl w:val="0"/>
        <w:rPr>
          <w:rFonts w:ascii="Arial" w:hAnsi="Arial" w:cs="Arial"/>
          <w:kern w:val="32"/>
          <w:lang w:val="en-GB" w:eastAsia="en-GB"/>
        </w:rPr>
      </w:pPr>
    </w:p>
    <w:p w14:paraId="068F37D0" w14:textId="77777777" w:rsidR="001C2DD9" w:rsidRDefault="001C2DD9" w:rsidP="001C2DD9">
      <w:pPr>
        <w:keepNext/>
        <w:spacing w:before="240" w:after="60" w:line="276" w:lineRule="auto"/>
        <w:outlineLvl w:val="0"/>
        <w:rPr>
          <w:rFonts w:ascii="Arial" w:hAnsi="Arial" w:cs="Arial"/>
          <w:kern w:val="32"/>
          <w:lang w:val="en-GB" w:eastAsia="en-GB"/>
        </w:rPr>
      </w:pPr>
    </w:p>
    <w:p w14:paraId="6AD48465" w14:textId="77777777" w:rsidR="001C2DD9" w:rsidRDefault="001C2DD9" w:rsidP="001C2DD9">
      <w:pPr>
        <w:keepNext/>
        <w:spacing w:before="240" w:after="60" w:line="276" w:lineRule="auto"/>
        <w:outlineLvl w:val="0"/>
        <w:rPr>
          <w:rFonts w:ascii="Arial" w:hAnsi="Arial" w:cs="Arial"/>
          <w:kern w:val="32"/>
          <w:lang w:val="en-GB" w:eastAsia="en-GB"/>
        </w:rPr>
      </w:pPr>
    </w:p>
    <w:p w14:paraId="5FD22E41" w14:textId="77777777" w:rsidR="001C2DD9" w:rsidRDefault="001C2DD9" w:rsidP="001C2DD9">
      <w:pPr>
        <w:keepNext/>
        <w:spacing w:before="240" w:after="60" w:line="276" w:lineRule="auto"/>
        <w:outlineLvl w:val="0"/>
        <w:rPr>
          <w:rFonts w:ascii="Arial" w:hAnsi="Arial" w:cs="Arial"/>
          <w:kern w:val="32"/>
          <w:lang w:val="en-GB" w:eastAsia="en-GB"/>
        </w:rPr>
      </w:pPr>
    </w:p>
    <w:p w14:paraId="0AB87EC7" w14:textId="77777777" w:rsidR="001C2DD9" w:rsidRDefault="001C2DD9" w:rsidP="001C2DD9">
      <w:pPr>
        <w:keepNext/>
        <w:spacing w:before="240" w:after="60" w:line="276" w:lineRule="auto"/>
        <w:outlineLvl w:val="0"/>
        <w:rPr>
          <w:rFonts w:ascii="Arial" w:hAnsi="Arial" w:cs="Arial"/>
          <w:kern w:val="32"/>
          <w:lang w:val="en-GB" w:eastAsia="en-GB"/>
        </w:rPr>
      </w:pPr>
    </w:p>
    <w:p w14:paraId="61AADEEB" w14:textId="77777777" w:rsidR="00393A44" w:rsidRDefault="00393A44" w:rsidP="001C2DD9">
      <w:pPr>
        <w:keepNext/>
        <w:spacing w:before="240" w:after="60" w:line="276" w:lineRule="auto"/>
        <w:outlineLvl w:val="0"/>
        <w:rPr>
          <w:rFonts w:ascii="Arial" w:hAnsi="Arial" w:cs="Arial"/>
          <w:kern w:val="32"/>
          <w:lang w:val="en-GB" w:eastAsia="en-GB"/>
        </w:rPr>
      </w:pPr>
    </w:p>
    <w:p w14:paraId="15953EFD" w14:textId="77777777" w:rsidR="00393A44" w:rsidRDefault="00393A44" w:rsidP="001C2DD9">
      <w:pPr>
        <w:keepNext/>
        <w:spacing w:before="240" w:after="60" w:line="276" w:lineRule="auto"/>
        <w:outlineLvl w:val="0"/>
        <w:rPr>
          <w:rFonts w:ascii="Arial" w:hAnsi="Arial" w:cs="Arial"/>
          <w:kern w:val="32"/>
          <w:lang w:val="en-GB" w:eastAsia="en-GB"/>
        </w:rPr>
      </w:pPr>
    </w:p>
    <w:p w14:paraId="661EB7D6" w14:textId="77777777" w:rsidR="00393A44" w:rsidRDefault="00393A44" w:rsidP="001C2DD9">
      <w:pPr>
        <w:keepNext/>
        <w:spacing w:before="240" w:after="60" w:line="276" w:lineRule="auto"/>
        <w:outlineLvl w:val="0"/>
        <w:rPr>
          <w:rFonts w:ascii="Arial" w:hAnsi="Arial" w:cs="Arial"/>
          <w:kern w:val="32"/>
          <w:lang w:val="en-GB" w:eastAsia="en-GB"/>
        </w:rPr>
      </w:pPr>
    </w:p>
    <w:p w14:paraId="0DF0415E" w14:textId="77777777" w:rsidR="00393A44" w:rsidRDefault="00393A44" w:rsidP="001C2DD9">
      <w:pPr>
        <w:keepNext/>
        <w:spacing w:before="240" w:after="60" w:line="276" w:lineRule="auto"/>
        <w:outlineLvl w:val="0"/>
        <w:rPr>
          <w:rFonts w:ascii="Arial" w:hAnsi="Arial" w:cs="Arial"/>
          <w:kern w:val="32"/>
          <w:lang w:val="en-GB" w:eastAsia="en-GB"/>
        </w:rPr>
      </w:pPr>
    </w:p>
    <w:p w14:paraId="3EDFD397" w14:textId="77777777" w:rsidR="00393A44" w:rsidRDefault="00393A44" w:rsidP="001C2DD9">
      <w:pPr>
        <w:keepNext/>
        <w:spacing w:before="240" w:after="60" w:line="276" w:lineRule="auto"/>
        <w:outlineLvl w:val="0"/>
        <w:rPr>
          <w:rFonts w:ascii="Arial" w:hAnsi="Arial" w:cs="Arial"/>
          <w:kern w:val="32"/>
          <w:lang w:val="en-GB" w:eastAsia="en-GB"/>
        </w:rPr>
      </w:pPr>
    </w:p>
    <w:p w14:paraId="43B34675" w14:textId="77777777" w:rsidR="00393A44" w:rsidRDefault="00393A44" w:rsidP="001C2DD9">
      <w:pPr>
        <w:keepNext/>
        <w:spacing w:before="240" w:after="60" w:line="276" w:lineRule="auto"/>
        <w:outlineLvl w:val="0"/>
        <w:rPr>
          <w:rFonts w:ascii="Arial" w:hAnsi="Arial" w:cs="Arial"/>
          <w:kern w:val="32"/>
          <w:lang w:val="en-GB" w:eastAsia="en-GB"/>
        </w:rPr>
      </w:pPr>
    </w:p>
    <w:p w14:paraId="356D02A4" w14:textId="77777777" w:rsidR="00393A44" w:rsidRDefault="00393A44" w:rsidP="001C2DD9">
      <w:pPr>
        <w:keepNext/>
        <w:spacing w:before="240" w:after="60" w:line="276" w:lineRule="auto"/>
        <w:outlineLvl w:val="0"/>
        <w:rPr>
          <w:rFonts w:ascii="Arial" w:hAnsi="Arial" w:cs="Arial"/>
          <w:kern w:val="32"/>
          <w:lang w:val="en-GB" w:eastAsia="en-GB"/>
        </w:rPr>
      </w:pPr>
    </w:p>
    <w:p w14:paraId="6E3C64D6" w14:textId="77777777" w:rsidR="00393A44" w:rsidRDefault="00393A44" w:rsidP="001C2DD9">
      <w:pPr>
        <w:keepNext/>
        <w:spacing w:before="240" w:after="60" w:line="276" w:lineRule="auto"/>
        <w:outlineLvl w:val="0"/>
        <w:rPr>
          <w:rFonts w:ascii="Arial" w:hAnsi="Arial" w:cs="Arial"/>
          <w:kern w:val="32"/>
          <w:lang w:val="en-GB" w:eastAsia="en-GB"/>
        </w:rPr>
      </w:pPr>
    </w:p>
    <w:p w14:paraId="6A461141" w14:textId="77777777" w:rsidR="004E29CB" w:rsidRDefault="004E29CB" w:rsidP="001C2DD9">
      <w:pPr>
        <w:keepNext/>
        <w:spacing w:before="240" w:after="60" w:line="276" w:lineRule="auto"/>
        <w:outlineLvl w:val="0"/>
        <w:rPr>
          <w:rFonts w:ascii="Arial" w:hAnsi="Arial" w:cs="Arial"/>
          <w:kern w:val="32"/>
          <w:lang w:val="en-GB" w:eastAsia="en-GB"/>
        </w:rPr>
      </w:pPr>
    </w:p>
    <w:p w14:paraId="2B9A5648" w14:textId="77777777" w:rsidR="004E29CB" w:rsidRDefault="004E29CB" w:rsidP="001C2DD9">
      <w:pPr>
        <w:keepNext/>
        <w:spacing w:before="240" w:after="60" w:line="276" w:lineRule="auto"/>
        <w:outlineLvl w:val="0"/>
        <w:rPr>
          <w:rFonts w:ascii="Arial" w:hAnsi="Arial" w:cs="Arial"/>
          <w:kern w:val="32"/>
          <w:lang w:val="en-GB" w:eastAsia="en-GB"/>
        </w:rPr>
      </w:pPr>
    </w:p>
    <w:p w14:paraId="6A3DC7B1" w14:textId="77777777" w:rsidR="00393A44" w:rsidRDefault="00393A44" w:rsidP="001C2DD9">
      <w:pPr>
        <w:keepNext/>
        <w:spacing w:before="240" w:after="60" w:line="276" w:lineRule="auto"/>
        <w:outlineLvl w:val="0"/>
        <w:rPr>
          <w:rFonts w:ascii="Arial" w:hAnsi="Arial" w:cs="Arial"/>
          <w:kern w:val="32"/>
          <w:lang w:val="en-GB" w:eastAsia="en-GB"/>
        </w:rPr>
      </w:pPr>
    </w:p>
    <w:p w14:paraId="1BCFA7DB" w14:textId="77777777" w:rsidR="00B171E3" w:rsidRDefault="00B171E3" w:rsidP="00B171E3">
      <w:pPr>
        <w:tabs>
          <w:tab w:val="left" w:pos="1740"/>
        </w:tabs>
        <w:rPr>
          <w:rFonts w:ascii="Arial" w:hAnsi="Arial"/>
          <w:lang w:val="en-GB" w:eastAsia="en-GB"/>
        </w:rPr>
      </w:pPr>
      <w:bookmarkStart w:id="24" w:name="_Hlk202720134"/>
      <w:r>
        <w:rPr>
          <w:rFonts w:ascii="Arial" w:hAnsi="Arial"/>
          <w:lang w:val="en-GB" w:eastAsia="en-GB"/>
        </w:rPr>
        <w:t>PROOF OF LOCATION OF BIDDER’S BUSINESS OFFICES</w:t>
      </w:r>
    </w:p>
    <w:p w14:paraId="0867368F" w14:textId="77777777" w:rsidR="00B171E3" w:rsidRPr="007A09A1" w:rsidRDefault="00B171E3" w:rsidP="00B171E3">
      <w:pPr>
        <w:tabs>
          <w:tab w:val="left" w:pos="1740"/>
        </w:tabs>
        <w:rPr>
          <w:rFonts w:ascii="Arial" w:hAnsi="Arial"/>
          <w:lang w:val="en-GB" w:eastAsia="en-GB"/>
        </w:rPr>
      </w:pPr>
    </w:p>
    <w:p w14:paraId="7AA4AFB0" w14:textId="77777777" w:rsidR="00B171E3" w:rsidRPr="007A09A1" w:rsidRDefault="00B171E3" w:rsidP="00B171E3">
      <w:pPr>
        <w:tabs>
          <w:tab w:val="left" w:pos="1740"/>
        </w:tabs>
        <w:jc w:val="center"/>
        <w:rPr>
          <w:rFonts w:asciiTheme="minorHAnsi" w:hAnsiTheme="minorHAnsi" w:cstheme="minorHAnsi"/>
          <w:lang w:val="en-GB" w:eastAsia="en-GB"/>
        </w:rPr>
      </w:pPr>
    </w:p>
    <w:p w14:paraId="1AF4E56E" w14:textId="77777777" w:rsidR="00B171E3" w:rsidRPr="007A09A1" w:rsidRDefault="00B171E3" w:rsidP="00B171E3">
      <w:pPr>
        <w:tabs>
          <w:tab w:val="left" w:pos="1740"/>
        </w:tabs>
        <w:jc w:val="center"/>
        <w:rPr>
          <w:rFonts w:asciiTheme="minorHAnsi" w:hAnsiTheme="minorHAnsi" w:cstheme="minorHAnsi"/>
          <w:b/>
          <w:i/>
          <w:lang w:val="en-ZA" w:eastAsia="en-GB"/>
        </w:rPr>
      </w:pPr>
      <w:r w:rsidRPr="007A09A1">
        <w:rPr>
          <w:rFonts w:asciiTheme="minorHAnsi" w:hAnsiTheme="minorHAnsi" w:cstheme="minorHAnsi"/>
          <w:b/>
          <w:i/>
          <w:lang w:val="en-ZA" w:eastAsia="en-GB"/>
        </w:rPr>
        <w:t>[Bidder that does not submit this will not be awarded points]</w:t>
      </w:r>
    </w:p>
    <w:bookmarkEnd w:id="24"/>
    <w:p w14:paraId="4CA11FA4" w14:textId="77777777" w:rsidR="004B19AF" w:rsidRDefault="004B19AF" w:rsidP="001C2DD9">
      <w:pPr>
        <w:keepNext/>
        <w:spacing w:before="240" w:after="60" w:line="276" w:lineRule="auto"/>
        <w:outlineLvl w:val="0"/>
        <w:rPr>
          <w:rFonts w:ascii="Arial" w:hAnsi="Arial" w:cs="Arial"/>
          <w:kern w:val="32"/>
          <w:lang w:val="en-GB" w:eastAsia="en-GB"/>
        </w:rPr>
      </w:pPr>
    </w:p>
    <w:p w14:paraId="55F73198" w14:textId="42ED3A91" w:rsidR="00393A44" w:rsidRDefault="00393A44" w:rsidP="001C2DD9">
      <w:pPr>
        <w:keepNext/>
        <w:spacing w:before="240" w:after="60" w:line="276" w:lineRule="auto"/>
        <w:outlineLvl w:val="0"/>
        <w:rPr>
          <w:rFonts w:ascii="Arial" w:hAnsi="Arial" w:cs="Arial"/>
          <w:kern w:val="32"/>
          <w:lang w:val="en-GB" w:eastAsia="en-GB"/>
        </w:rPr>
      </w:pPr>
    </w:p>
    <w:p w14:paraId="5053CE29" w14:textId="77777777" w:rsidR="00393A44" w:rsidRDefault="00393A44" w:rsidP="001C2DD9">
      <w:pPr>
        <w:keepNext/>
        <w:spacing w:before="240" w:after="60" w:line="276" w:lineRule="auto"/>
        <w:outlineLvl w:val="0"/>
        <w:rPr>
          <w:rFonts w:ascii="Arial" w:hAnsi="Arial" w:cs="Arial"/>
          <w:kern w:val="32"/>
          <w:lang w:val="en-GB" w:eastAsia="en-GB"/>
        </w:rPr>
      </w:pPr>
    </w:p>
    <w:p w14:paraId="69C5E70C" w14:textId="77777777" w:rsidR="001C2DD9" w:rsidRDefault="001C2DD9" w:rsidP="001C2DD9">
      <w:pPr>
        <w:keepNext/>
        <w:spacing w:before="240" w:after="60" w:line="276" w:lineRule="auto"/>
        <w:outlineLvl w:val="0"/>
        <w:rPr>
          <w:rFonts w:ascii="Arial" w:hAnsi="Arial" w:cs="Arial"/>
          <w:kern w:val="32"/>
          <w:lang w:val="en-GB" w:eastAsia="en-GB"/>
        </w:rPr>
      </w:pPr>
    </w:p>
    <w:p w14:paraId="2272E417" w14:textId="77777777" w:rsidR="001C2DD9" w:rsidRDefault="001C2DD9" w:rsidP="001C2DD9">
      <w:pPr>
        <w:keepNext/>
        <w:spacing w:before="240" w:after="60" w:line="276" w:lineRule="auto"/>
        <w:outlineLvl w:val="0"/>
        <w:rPr>
          <w:rFonts w:ascii="Arial" w:hAnsi="Arial" w:cs="Arial"/>
          <w:kern w:val="32"/>
          <w:lang w:val="en-GB" w:eastAsia="en-GB"/>
        </w:rPr>
      </w:pPr>
    </w:p>
    <w:p w14:paraId="5352CC8C" w14:textId="77777777" w:rsidR="001C2DD9" w:rsidRDefault="001C2DD9" w:rsidP="001C2DD9">
      <w:pPr>
        <w:keepNext/>
        <w:spacing w:before="240" w:after="60" w:line="276" w:lineRule="auto"/>
        <w:outlineLvl w:val="0"/>
        <w:rPr>
          <w:rFonts w:ascii="Arial" w:hAnsi="Arial" w:cs="Arial"/>
          <w:kern w:val="32"/>
          <w:lang w:val="en-GB" w:eastAsia="en-GB"/>
        </w:rPr>
      </w:pPr>
    </w:p>
    <w:p w14:paraId="3B965F90" w14:textId="77777777" w:rsidR="001C2DD9" w:rsidRDefault="001C2DD9" w:rsidP="001C2DD9">
      <w:pPr>
        <w:keepNext/>
        <w:spacing w:before="240" w:after="60" w:line="276" w:lineRule="auto"/>
        <w:outlineLvl w:val="0"/>
        <w:rPr>
          <w:rFonts w:ascii="Arial" w:hAnsi="Arial" w:cs="Arial"/>
          <w:kern w:val="32"/>
          <w:lang w:val="en-GB" w:eastAsia="en-GB"/>
        </w:rPr>
      </w:pPr>
    </w:p>
    <w:p w14:paraId="412D7610" w14:textId="77777777" w:rsidR="001C2DD9" w:rsidRDefault="001C2DD9" w:rsidP="001C2DD9">
      <w:pPr>
        <w:keepNext/>
        <w:spacing w:before="240" w:after="60" w:line="276" w:lineRule="auto"/>
        <w:outlineLvl w:val="0"/>
        <w:rPr>
          <w:rFonts w:ascii="Arial" w:hAnsi="Arial" w:cs="Arial"/>
          <w:kern w:val="32"/>
          <w:lang w:val="en-GB" w:eastAsia="en-GB"/>
        </w:rPr>
      </w:pPr>
    </w:p>
    <w:p w14:paraId="7BD34A93" w14:textId="77777777" w:rsidR="001C2DD9" w:rsidRDefault="001C2DD9" w:rsidP="001C2DD9">
      <w:pPr>
        <w:keepNext/>
        <w:spacing w:before="240" w:after="60" w:line="276" w:lineRule="auto"/>
        <w:outlineLvl w:val="0"/>
        <w:rPr>
          <w:rFonts w:ascii="Arial" w:hAnsi="Arial" w:cs="Arial"/>
          <w:kern w:val="32"/>
          <w:lang w:val="en-GB" w:eastAsia="en-GB"/>
        </w:rPr>
      </w:pPr>
    </w:p>
    <w:p w14:paraId="1B2A4684" w14:textId="62DBE111" w:rsidR="001352B1" w:rsidRDefault="001352B1" w:rsidP="001352B1">
      <w:pPr>
        <w:tabs>
          <w:tab w:val="left" w:pos="1740"/>
        </w:tabs>
        <w:rPr>
          <w:rFonts w:ascii="Arial" w:hAnsi="Arial"/>
          <w:lang w:val="en-GB" w:eastAsia="en-GB"/>
        </w:rPr>
      </w:pPr>
    </w:p>
    <w:p w14:paraId="34A49DD1" w14:textId="77777777" w:rsidR="007A09A1" w:rsidRDefault="007A09A1" w:rsidP="001352B1">
      <w:pPr>
        <w:tabs>
          <w:tab w:val="left" w:pos="1740"/>
        </w:tabs>
        <w:rPr>
          <w:rFonts w:ascii="Arial" w:hAnsi="Arial"/>
          <w:lang w:val="en-GB" w:eastAsia="en-GB"/>
        </w:rPr>
      </w:pPr>
    </w:p>
    <w:p w14:paraId="061C9EC6" w14:textId="77777777" w:rsidR="007A09A1" w:rsidRDefault="007A09A1" w:rsidP="001352B1">
      <w:pPr>
        <w:tabs>
          <w:tab w:val="left" w:pos="1740"/>
        </w:tabs>
        <w:rPr>
          <w:rFonts w:ascii="Arial" w:hAnsi="Arial"/>
          <w:lang w:val="en-GB" w:eastAsia="en-GB"/>
        </w:rPr>
      </w:pPr>
    </w:p>
    <w:p w14:paraId="10814200" w14:textId="77777777" w:rsidR="007A09A1" w:rsidRDefault="007A09A1" w:rsidP="001352B1">
      <w:pPr>
        <w:tabs>
          <w:tab w:val="left" w:pos="1740"/>
        </w:tabs>
        <w:rPr>
          <w:rFonts w:ascii="Arial" w:hAnsi="Arial"/>
          <w:lang w:val="en-GB" w:eastAsia="en-GB"/>
        </w:rPr>
      </w:pPr>
    </w:p>
    <w:p w14:paraId="70D17695" w14:textId="77777777" w:rsidR="007A09A1" w:rsidRDefault="007A09A1" w:rsidP="001352B1">
      <w:pPr>
        <w:tabs>
          <w:tab w:val="left" w:pos="1740"/>
        </w:tabs>
        <w:rPr>
          <w:rFonts w:ascii="Arial" w:hAnsi="Arial"/>
          <w:lang w:val="en-GB" w:eastAsia="en-GB"/>
        </w:rPr>
      </w:pPr>
    </w:p>
    <w:p w14:paraId="769EE859" w14:textId="77777777" w:rsidR="007A09A1" w:rsidRDefault="007A09A1" w:rsidP="001352B1">
      <w:pPr>
        <w:tabs>
          <w:tab w:val="left" w:pos="1740"/>
        </w:tabs>
        <w:rPr>
          <w:rFonts w:ascii="Arial" w:hAnsi="Arial"/>
          <w:lang w:val="en-GB" w:eastAsia="en-GB"/>
        </w:rPr>
      </w:pPr>
    </w:p>
    <w:p w14:paraId="64C58AA8" w14:textId="77777777" w:rsidR="007A09A1" w:rsidRDefault="007A09A1" w:rsidP="001352B1">
      <w:pPr>
        <w:tabs>
          <w:tab w:val="left" w:pos="1740"/>
        </w:tabs>
        <w:rPr>
          <w:rFonts w:ascii="Arial" w:hAnsi="Arial"/>
          <w:lang w:val="en-GB" w:eastAsia="en-GB"/>
        </w:rPr>
      </w:pPr>
    </w:p>
    <w:p w14:paraId="0992DC8A" w14:textId="77777777" w:rsidR="007A09A1" w:rsidRDefault="007A09A1" w:rsidP="001352B1">
      <w:pPr>
        <w:tabs>
          <w:tab w:val="left" w:pos="1740"/>
        </w:tabs>
        <w:rPr>
          <w:rFonts w:ascii="Arial" w:hAnsi="Arial"/>
          <w:lang w:val="en-GB" w:eastAsia="en-GB"/>
        </w:rPr>
      </w:pPr>
    </w:p>
    <w:p w14:paraId="00A9FCBC" w14:textId="77777777" w:rsidR="007A09A1" w:rsidRDefault="007A09A1" w:rsidP="001352B1">
      <w:pPr>
        <w:tabs>
          <w:tab w:val="left" w:pos="1740"/>
        </w:tabs>
        <w:rPr>
          <w:rFonts w:ascii="Arial" w:hAnsi="Arial"/>
          <w:lang w:val="en-GB" w:eastAsia="en-GB"/>
        </w:rPr>
      </w:pPr>
    </w:p>
    <w:p w14:paraId="11C30690" w14:textId="77777777" w:rsidR="007A09A1" w:rsidRDefault="007A09A1" w:rsidP="001352B1">
      <w:pPr>
        <w:tabs>
          <w:tab w:val="left" w:pos="1740"/>
        </w:tabs>
        <w:rPr>
          <w:rFonts w:ascii="Arial" w:hAnsi="Arial"/>
          <w:lang w:val="en-GB" w:eastAsia="en-GB"/>
        </w:rPr>
      </w:pPr>
    </w:p>
    <w:p w14:paraId="77EE2300" w14:textId="77777777" w:rsidR="007A09A1" w:rsidRDefault="007A09A1" w:rsidP="001352B1">
      <w:pPr>
        <w:tabs>
          <w:tab w:val="left" w:pos="1740"/>
        </w:tabs>
        <w:rPr>
          <w:rFonts w:ascii="Arial" w:hAnsi="Arial"/>
          <w:lang w:val="en-GB" w:eastAsia="en-GB"/>
        </w:rPr>
      </w:pPr>
    </w:p>
    <w:p w14:paraId="71F631C0" w14:textId="77777777" w:rsidR="007A09A1" w:rsidRDefault="007A09A1" w:rsidP="001352B1">
      <w:pPr>
        <w:tabs>
          <w:tab w:val="left" w:pos="1740"/>
        </w:tabs>
        <w:rPr>
          <w:rFonts w:ascii="Arial" w:hAnsi="Arial"/>
          <w:lang w:val="en-GB" w:eastAsia="en-GB"/>
        </w:rPr>
      </w:pPr>
    </w:p>
    <w:p w14:paraId="7754D4F9" w14:textId="77777777" w:rsidR="007A09A1" w:rsidRDefault="007A09A1" w:rsidP="001352B1">
      <w:pPr>
        <w:tabs>
          <w:tab w:val="left" w:pos="1740"/>
        </w:tabs>
        <w:rPr>
          <w:rFonts w:ascii="Arial" w:hAnsi="Arial"/>
          <w:lang w:val="en-GB" w:eastAsia="en-GB"/>
        </w:rPr>
      </w:pPr>
    </w:p>
    <w:p w14:paraId="737CBCED" w14:textId="77777777" w:rsidR="007A09A1" w:rsidRDefault="007A09A1" w:rsidP="001352B1">
      <w:pPr>
        <w:tabs>
          <w:tab w:val="left" w:pos="1740"/>
        </w:tabs>
        <w:rPr>
          <w:rFonts w:ascii="Arial" w:hAnsi="Arial"/>
          <w:lang w:val="en-GB" w:eastAsia="en-GB"/>
        </w:rPr>
      </w:pPr>
    </w:p>
    <w:p w14:paraId="37E38219" w14:textId="77777777" w:rsidR="007A09A1" w:rsidRDefault="007A09A1" w:rsidP="001352B1">
      <w:pPr>
        <w:tabs>
          <w:tab w:val="left" w:pos="1740"/>
        </w:tabs>
        <w:rPr>
          <w:rFonts w:ascii="Arial" w:hAnsi="Arial"/>
          <w:lang w:val="en-GB" w:eastAsia="en-GB"/>
        </w:rPr>
      </w:pPr>
    </w:p>
    <w:p w14:paraId="3954C818" w14:textId="77777777" w:rsidR="007A09A1" w:rsidRDefault="007A09A1" w:rsidP="001352B1">
      <w:pPr>
        <w:tabs>
          <w:tab w:val="left" w:pos="1740"/>
        </w:tabs>
        <w:rPr>
          <w:rFonts w:ascii="Arial" w:hAnsi="Arial"/>
          <w:lang w:val="en-GB" w:eastAsia="en-GB"/>
        </w:rPr>
      </w:pPr>
    </w:p>
    <w:p w14:paraId="32EAA103" w14:textId="77777777" w:rsidR="007A09A1" w:rsidRDefault="007A09A1" w:rsidP="001352B1">
      <w:pPr>
        <w:tabs>
          <w:tab w:val="left" w:pos="1740"/>
        </w:tabs>
        <w:rPr>
          <w:rFonts w:ascii="Arial" w:hAnsi="Arial"/>
          <w:lang w:val="en-GB" w:eastAsia="en-GB"/>
        </w:rPr>
      </w:pPr>
    </w:p>
    <w:p w14:paraId="39123044" w14:textId="77777777" w:rsidR="007A09A1" w:rsidRDefault="007A09A1" w:rsidP="001352B1">
      <w:pPr>
        <w:tabs>
          <w:tab w:val="left" w:pos="1740"/>
        </w:tabs>
        <w:rPr>
          <w:rFonts w:ascii="Arial" w:hAnsi="Arial"/>
          <w:lang w:val="en-GB" w:eastAsia="en-GB"/>
        </w:rPr>
      </w:pPr>
    </w:p>
    <w:p w14:paraId="682A5565" w14:textId="77777777" w:rsidR="007A09A1" w:rsidRDefault="007A09A1" w:rsidP="001352B1">
      <w:pPr>
        <w:tabs>
          <w:tab w:val="left" w:pos="1740"/>
        </w:tabs>
        <w:rPr>
          <w:rFonts w:ascii="Arial" w:hAnsi="Arial"/>
          <w:lang w:val="en-GB" w:eastAsia="en-GB"/>
        </w:rPr>
      </w:pPr>
    </w:p>
    <w:p w14:paraId="12386A7E" w14:textId="77777777" w:rsidR="007A09A1" w:rsidRDefault="007A09A1" w:rsidP="001352B1">
      <w:pPr>
        <w:tabs>
          <w:tab w:val="left" w:pos="1740"/>
        </w:tabs>
        <w:rPr>
          <w:rFonts w:ascii="Arial" w:hAnsi="Arial"/>
          <w:lang w:val="en-GB" w:eastAsia="en-GB"/>
        </w:rPr>
      </w:pPr>
    </w:p>
    <w:p w14:paraId="32686AD5" w14:textId="77777777" w:rsidR="007A09A1" w:rsidRDefault="007A09A1" w:rsidP="001352B1">
      <w:pPr>
        <w:tabs>
          <w:tab w:val="left" w:pos="1740"/>
        </w:tabs>
        <w:rPr>
          <w:rFonts w:ascii="Arial" w:hAnsi="Arial"/>
          <w:lang w:val="en-GB" w:eastAsia="en-GB"/>
        </w:rPr>
      </w:pPr>
    </w:p>
    <w:p w14:paraId="60AE772F" w14:textId="77777777" w:rsidR="007A09A1" w:rsidRDefault="007A09A1" w:rsidP="001352B1">
      <w:pPr>
        <w:tabs>
          <w:tab w:val="left" w:pos="1740"/>
        </w:tabs>
        <w:rPr>
          <w:rFonts w:ascii="Arial" w:hAnsi="Arial"/>
          <w:lang w:val="en-GB" w:eastAsia="en-GB"/>
        </w:rPr>
      </w:pPr>
    </w:p>
    <w:p w14:paraId="69DAEED8" w14:textId="77777777" w:rsidR="007A09A1" w:rsidRDefault="007A09A1" w:rsidP="001352B1">
      <w:pPr>
        <w:tabs>
          <w:tab w:val="left" w:pos="1740"/>
        </w:tabs>
        <w:rPr>
          <w:rFonts w:ascii="Arial" w:hAnsi="Arial"/>
          <w:lang w:val="en-GB" w:eastAsia="en-GB"/>
        </w:rPr>
      </w:pPr>
    </w:p>
    <w:p w14:paraId="03FA8126" w14:textId="77777777" w:rsidR="007A09A1" w:rsidRDefault="007A09A1" w:rsidP="001352B1">
      <w:pPr>
        <w:tabs>
          <w:tab w:val="left" w:pos="1740"/>
        </w:tabs>
        <w:rPr>
          <w:rFonts w:ascii="Arial" w:hAnsi="Arial"/>
          <w:lang w:val="en-GB" w:eastAsia="en-GB"/>
        </w:rPr>
      </w:pPr>
    </w:p>
    <w:p w14:paraId="7A0728F7" w14:textId="77777777" w:rsidR="007A09A1" w:rsidRDefault="007A09A1" w:rsidP="001352B1">
      <w:pPr>
        <w:tabs>
          <w:tab w:val="left" w:pos="1740"/>
        </w:tabs>
        <w:rPr>
          <w:rFonts w:ascii="Arial" w:hAnsi="Arial"/>
          <w:lang w:val="en-GB" w:eastAsia="en-GB"/>
        </w:rPr>
      </w:pPr>
    </w:p>
    <w:p w14:paraId="584D6912" w14:textId="77777777" w:rsidR="007A09A1" w:rsidRDefault="007A09A1" w:rsidP="001352B1">
      <w:pPr>
        <w:tabs>
          <w:tab w:val="left" w:pos="1740"/>
        </w:tabs>
        <w:rPr>
          <w:rFonts w:ascii="Arial" w:hAnsi="Arial"/>
          <w:lang w:val="en-GB" w:eastAsia="en-GB"/>
        </w:rPr>
      </w:pPr>
    </w:p>
    <w:p w14:paraId="1325CD46" w14:textId="77777777" w:rsidR="007A09A1" w:rsidRDefault="007A09A1" w:rsidP="001352B1">
      <w:pPr>
        <w:tabs>
          <w:tab w:val="left" w:pos="1740"/>
        </w:tabs>
        <w:rPr>
          <w:rFonts w:ascii="Arial" w:hAnsi="Arial"/>
          <w:lang w:val="en-GB" w:eastAsia="en-GB"/>
        </w:rPr>
      </w:pPr>
    </w:p>
    <w:p w14:paraId="46F40444" w14:textId="77777777" w:rsidR="007A09A1" w:rsidRDefault="007A09A1" w:rsidP="001352B1">
      <w:pPr>
        <w:tabs>
          <w:tab w:val="left" w:pos="1740"/>
        </w:tabs>
        <w:rPr>
          <w:rFonts w:ascii="Arial" w:hAnsi="Arial"/>
          <w:lang w:val="en-GB" w:eastAsia="en-GB"/>
        </w:rPr>
      </w:pPr>
    </w:p>
    <w:p w14:paraId="34EF3E89" w14:textId="77777777" w:rsidR="007A09A1" w:rsidRDefault="007A09A1" w:rsidP="001352B1">
      <w:pPr>
        <w:tabs>
          <w:tab w:val="left" w:pos="1740"/>
        </w:tabs>
        <w:rPr>
          <w:rFonts w:ascii="Arial" w:hAnsi="Arial"/>
          <w:lang w:val="en-GB" w:eastAsia="en-GB"/>
        </w:rPr>
      </w:pPr>
    </w:p>
    <w:p w14:paraId="58ECCF85" w14:textId="77777777" w:rsidR="007A09A1" w:rsidRDefault="007A09A1" w:rsidP="001352B1">
      <w:pPr>
        <w:tabs>
          <w:tab w:val="left" w:pos="1740"/>
        </w:tabs>
        <w:rPr>
          <w:rFonts w:ascii="Arial" w:hAnsi="Arial"/>
          <w:lang w:val="en-GB" w:eastAsia="en-GB"/>
        </w:rPr>
      </w:pPr>
    </w:p>
    <w:p w14:paraId="6F4412F9" w14:textId="77777777" w:rsidR="007A09A1" w:rsidRDefault="007A09A1" w:rsidP="001352B1">
      <w:pPr>
        <w:tabs>
          <w:tab w:val="left" w:pos="1740"/>
        </w:tabs>
        <w:rPr>
          <w:rFonts w:ascii="Arial" w:hAnsi="Arial"/>
          <w:lang w:val="en-GB" w:eastAsia="en-GB"/>
        </w:rPr>
      </w:pPr>
    </w:p>
    <w:p w14:paraId="7BB988CD" w14:textId="77777777" w:rsidR="007A09A1" w:rsidRDefault="007A09A1" w:rsidP="001352B1">
      <w:pPr>
        <w:tabs>
          <w:tab w:val="left" w:pos="1740"/>
        </w:tabs>
        <w:rPr>
          <w:rFonts w:ascii="Arial" w:hAnsi="Arial"/>
          <w:lang w:val="en-GB" w:eastAsia="en-GB"/>
        </w:rPr>
      </w:pPr>
    </w:p>
    <w:p w14:paraId="0A16A515" w14:textId="77777777" w:rsidR="007A09A1" w:rsidRDefault="007A09A1" w:rsidP="001352B1">
      <w:pPr>
        <w:tabs>
          <w:tab w:val="left" w:pos="1740"/>
        </w:tabs>
        <w:rPr>
          <w:rFonts w:ascii="Arial" w:hAnsi="Arial"/>
          <w:lang w:val="en-GB" w:eastAsia="en-GB"/>
        </w:rPr>
      </w:pPr>
    </w:p>
    <w:p w14:paraId="0A19CE8B" w14:textId="77777777" w:rsidR="007A09A1" w:rsidRDefault="007A09A1" w:rsidP="001352B1">
      <w:pPr>
        <w:tabs>
          <w:tab w:val="left" w:pos="1740"/>
        </w:tabs>
        <w:rPr>
          <w:rFonts w:ascii="Arial" w:hAnsi="Arial"/>
          <w:lang w:val="en-GB" w:eastAsia="en-GB"/>
        </w:rPr>
      </w:pPr>
    </w:p>
    <w:p w14:paraId="389ED940" w14:textId="77777777" w:rsidR="004E29CB" w:rsidRDefault="004E29CB" w:rsidP="001352B1">
      <w:pPr>
        <w:tabs>
          <w:tab w:val="left" w:pos="1740"/>
        </w:tabs>
        <w:rPr>
          <w:rFonts w:ascii="Arial" w:hAnsi="Arial"/>
          <w:lang w:val="en-GB" w:eastAsia="en-GB"/>
        </w:rPr>
      </w:pPr>
    </w:p>
    <w:p w14:paraId="69C24853" w14:textId="77777777" w:rsidR="004E29CB" w:rsidRDefault="004E29CB" w:rsidP="001352B1">
      <w:pPr>
        <w:tabs>
          <w:tab w:val="left" w:pos="1740"/>
        </w:tabs>
        <w:rPr>
          <w:rFonts w:ascii="Arial" w:hAnsi="Arial"/>
          <w:lang w:val="en-GB" w:eastAsia="en-GB"/>
        </w:rPr>
      </w:pPr>
    </w:p>
    <w:p w14:paraId="1D4750B1" w14:textId="77777777" w:rsidR="007A09A1" w:rsidRDefault="007A09A1" w:rsidP="001352B1">
      <w:pPr>
        <w:tabs>
          <w:tab w:val="left" w:pos="1740"/>
        </w:tabs>
        <w:rPr>
          <w:rFonts w:ascii="Arial" w:hAnsi="Arial"/>
          <w:lang w:val="en-GB" w:eastAsia="en-GB"/>
        </w:rPr>
      </w:pPr>
    </w:p>
    <w:p w14:paraId="216C20BF" w14:textId="77777777" w:rsidR="007A09A1" w:rsidRDefault="007A09A1" w:rsidP="001352B1">
      <w:pPr>
        <w:tabs>
          <w:tab w:val="left" w:pos="1740"/>
        </w:tabs>
        <w:rPr>
          <w:rFonts w:ascii="Arial" w:hAnsi="Arial"/>
          <w:lang w:val="en-GB" w:eastAsia="en-GB"/>
        </w:rPr>
      </w:pPr>
    </w:p>
    <w:p w14:paraId="1037938D" w14:textId="77777777" w:rsidR="007A09A1" w:rsidRDefault="007A09A1" w:rsidP="001352B1">
      <w:pPr>
        <w:tabs>
          <w:tab w:val="left" w:pos="1740"/>
        </w:tabs>
        <w:rPr>
          <w:rFonts w:ascii="Arial" w:hAnsi="Arial"/>
          <w:lang w:val="en-GB" w:eastAsia="en-GB"/>
        </w:rPr>
      </w:pPr>
    </w:p>
    <w:p w14:paraId="6C8EAE23" w14:textId="77777777" w:rsidR="007A09A1" w:rsidRDefault="007A09A1" w:rsidP="001352B1">
      <w:pPr>
        <w:tabs>
          <w:tab w:val="left" w:pos="1740"/>
        </w:tabs>
        <w:rPr>
          <w:rFonts w:ascii="Arial" w:hAnsi="Arial"/>
          <w:lang w:val="en-GB" w:eastAsia="en-GB"/>
        </w:rPr>
      </w:pPr>
    </w:p>
    <w:p w14:paraId="18074A89" w14:textId="77777777" w:rsidR="00B171E3" w:rsidRPr="00B171E3" w:rsidRDefault="00B171E3" w:rsidP="00B171E3">
      <w:pPr>
        <w:tabs>
          <w:tab w:val="left" w:pos="1740"/>
        </w:tabs>
        <w:rPr>
          <w:rFonts w:ascii="Arial" w:hAnsi="Arial"/>
          <w:lang w:val="en-GB" w:eastAsia="en-GB"/>
        </w:rPr>
      </w:pPr>
      <w:r w:rsidRPr="00B171E3">
        <w:rPr>
          <w:rFonts w:ascii="Arial" w:hAnsi="Arial"/>
          <w:lang w:val="en-GB" w:eastAsia="en-GB"/>
        </w:rPr>
        <w:t>SKILLS TRANSFER METHODOLOGY</w:t>
      </w:r>
    </w:p>
    <w:p w14:paraId="6AC32D21" w14:textId="77777777" w:rsidR="00B171E3" w:rsidRPr="00B171E3" w:rsidRDefault="00B171E3" w:rsidP="00B171E3">
      <w:pPr>
        <w:tabs>
          <w:tab w:val="left" w:pos="1740"/>
        </w:tabs>
        <w:rPr>
          <w:rFonts w:ascii="Arial" w:hAnsi="Arial"/>
          <w:lang w:val="en-GB" w:eastAsia="en-GB"/>
        </w:rPr>
      </w:pPr>
    </w:p>
    <w:p w14:paraId="5CA73024" w14:textId="77777777" w:rsidR="00B171E3" w:rsidRPr="00B171E3" w:rsidRDefault="00B171E3" w:rsidP="00B171E3">
      <w:pPr>
        <w:tabs>
          <w:tab w:val="left" w:pos="1740"/>
        </w:tabs>
        <w:rPr>
          <w:rFonts w:ascii="Arial" w:hAnsi="Arial"/>
          <w:lang w:val="en-GB" w:eastAsia="en-GB"/>
        </w:rPr>
      </w:pPr>
    </w:p>
    <w:p w14:paraId="14EEB72A" w14:textId="77777777" w:rsidR="00B171E3" w:rsidRPr="00B171E3" w:rsidRDefault="00B171E3" w:rsidP="00B171E3">
      <w:pPr>
        <w:tabs>
          <w:tab w:val="left" w:pos="1740"/>
        </w:tabs>
        <w:rPr>
          <w:rFonts w:ascii="Arial" w:hAnsi="Arial"/>
          <w:b/>
          <w:i/>
          <w:lang w:val="en-ZA" w:eastAsia="en-GB"/>
        </w:rPr>
      </w:pPr>
      <w:r w:rsidRPr="00B171E3">
        <w:rPr>
          <w:rFonts w:ascii="Arial" w:hAnsi="Arial"/>
          <w:b/>
          <w:i/>
          <w:lang w:val="en-ZA" w:eastAsia="en-GB"/>
        </w:rPr>
        <w:t>[Bidder that does not submit this will not be awarded points]</w:t>
      </w:r>
    </w:p>
    <w:p w14:paraId="500C6A9F" w14:textId="77777777" w:rsidR="007A09A1" w:rsidRDefault="007A09A1" w:rsidP="001352B1">
      <w:pPr>
        <w:tabs>
          <w:tab w:val="left" w:pos="1740"/>
        </w:tabs>
        <w:rPr>
          <w:rFonts w:ascii="Arial" w:hAnsi="Arial"/>
          <w:lang w:val="en-GB" w:eastAsia="en-GB"/>
        </w:rPr>
      </w:pPr>
    </w:p>
    <w:p w14:paraId="052B6158" w14:textId="77777777" w:rsidR="007A09A1" w:rsidRDefault="007A09A1" w:rsidP="001352B1">
      <w:pPr>
        <w:tabs>
          <w:tab w:val="left" w:pos="1740"/>
        </w:tabs>
        <w:rPr>
          <w:rFonts w:ascii="Arial" w:hAnsi="Arial"/>
          <w:lang w:val="en-GB" w:eastAsia="en-GB"/>
        </w:rPr>
      </w:pPr>
    </w:p>
    <w:p w14:paraId="3DE3DE1B" w14:textId="77777777" w:rsidR="007A09A1" w:rsidRDefault="007A09A1" w:rsidP="001352B1">
      <w:pPr>
        <w:tabs>
          <w:tab w:val="left" w:pos="1740"/>
        </w:tabs>
        <w:rPr>
          <w:rFonts w:ascii="Arial" w:hAnsi="Arial"/>
          <w:lang w:val="en-GB" w:eastAsia="en-GB"/>
        </w:rPr>
      </w:pPr>
    </w:p>
    <w:p w14:paraId="67B729BB" w14:textId="77777777" w:rsidR="007A09A1" w:rsidRDefault="007A09A1" w:rsidP="001352B1">
      <w:pPr>
        <w:tabs>
          <w:tab w:val="left" w:pos="1740"/>
        </w:tabs>
        <w:rPr>
          <w:rFonts w:ascii="Arial" w:hAnsi="Arial"/>
          <w:lang w:val="en-GB" w:eastAsia="en-GB"/>
        </w:rPr>
      </w:pPr>
    </w:p>
    <w:p w14:paraId="4EC93132" w14:textId="77777777" w:rsidR="007A09A1" w:rsidRDefault="007A09A1" w:rsidP="001352B1">
      <w:pPr>
        <w:tabs>
          <w:tab w:val="left" w:pos="1740"/>
        </w:tabs>
        <w:rPr>
          <w:rFonts w:ascii="Arial" w:hAnsi="Arial"/>
          <w:lang w:val="en-GB" w:eastAsia="en-GB"/>
        </w:rPr>
      </w:pPr>
    </w:p>
    <w:p w14:paraId="6D79C871" w14:textId="77777777" w:rsidR="007A09A1" w:rsidRDefault="007A09A1" w:rsidP="001352B1">
      <w:pPr>
        <w:tabs>
          <w:tab w:val="left" w:pos="1740"/>
        </w:tabs>
        <w:rPr>
          <w:rFonts w:ascii="Arial" w:hAnsi="Arial"/>
          <w:lang w:val="en-GB" w:eastAsia="en-GB"/>
        </w:rPr>
      </w:pPr>
    </w:p>
    <w:p w14:paraId="7B3DAFCA" w14:textId="77777777" w:rsidR="007A09A1" w:rsidRDefault="007A09A1" w:rsidP="001352B1">
      <w:pPr>
        <w:tabs>
          <w:tab w:val="left" w:pos="1740"/>
        </w:tabs>
        <w:rPr>
          <w:rFonts w:ascii="Arial" w:hAnsi="Arial"/>
          <w:lang w:val="en-GB" w:eastAsia="en-GB"/>
        </w:rPr>
      </w:pPr>
    </w:p>
    <w:p w14:paraId="42E91931" w14:textId="77777777" w:rsidR="007A09A1" w:rsidRDefault="007A09A1" w:rsidP="001352B1">
      <w:pPr>
        <w:tabs>
          <w:tab w:val="left" w:pos="1740"/>
        </w:tabs>
        <w:rPr>
          <w:rFonts w:ascii="Arial" w:hAnsi="Arial"/>
          <w:lang w:val="en-GB" w:eastAsia="en-GB"/>
        </w:rPr>
      </w:pPr>
    </w:p>
    <w:p w14:paraId="35C54F93" w14:textId="77777777" w:rsidR="007A09A1" w:rsidRDefault="007A09A1" w:rsidP="001352B1">
      <w:pPr>
        <w:tabs>
          <w:tab w:val="left" w:pos="1740"/>
        </w:tabs>
        <w:rPr>
          <w:rFonts w:ascii="Arial" w:hAnsi="Arial"/>
          <w:lang w:val="en-GB" w:eastAsia="en-GB"/>
        </w:rPr>
      </w:pPr>
    </w:p>
    <w:p w14:paraId="759A2065" w14:textId="77777777" w:rsidR="007A09A1" w:rsidRDefault="007A09A1" w:rsidP="001352B1">
      <w:pPr>
        <w:tabs>
          <w:tab w:val="left" w:pos="1740"/>
        </w:tabs>
        <w:rPr>
          <w:rFonts w:ascii="Arial" w:hAnsi="Arial"/>
          <w:lang w:val="en-GB" w:eastAsia="en-GB"/>
        </w:rPr>
      </w:pPr>
    </w:p>
    <w:p w14:paraId="1F956E45" w14:textId="77777777" w:rsidR="007A09A1" w:rsidRDefault="007A09A1" w:rsidP="001352B1">
      <w:pPr>
        <w:tabs>
          <w:tab w:val="left" w:pos="1740"/>
        </w:tabs>
        <w:rPr>
          <w:rFonts w:ascii="Arial" w:hAnsi="Arial"/>
          <w:lang w:val="en-GB" w:eastAsia="en-GB"/>
        </w:rPr>
      </w:pPr>
    </w:p>
    <w:p w14:paraId="11C460CC" w14:textId="77777777" w:rsidR="007A09A1" w:rsidRDefault="007A09A1" w:rsidP="001352B1">
      <w:pPr>
        <w:tabs>
          <w:tab w:val="left" w:pos="1740"/>
        </w:tabs>
        <w:rPr>
          <w:rFonts w:ascii="Arial" w:hAnsi="Arial"/>
          <w:lang w:val="en-GB" w:eastAsia="en-GB"/>
        </w:rPr>
      </w:pPr>
    </w:p>
    <w:p w14:paraId="73D560E9" w14:textId="77777777" w:rsidR="007A09A1" w:rsidRDefault="007A09A1" w:rsidP="001352B1">
      <w:pPr>
        <w:tabs>
          <w:tab w:val="left" w:pos="1740"/>
        </w:tabs>
        <w:rPr>
          <w:rFonts w:ascii="Arial" w:hAnsi="Arial"/>
          <w:lang w:val="en-GB" w:eastAsia="en-GB"/>
        </w:rPr>
      </w:pPr>
    </w:p>
    <w:p w14:paraId="335211A7" w14:textId="77777777" w:rsidR="007A09A1" w:rsidRDefault="007A09A1" w:rsidP="001352B1">
      <w:pPr>
        <w:tabs>
          <w:tab w:val="left" w:pos="1740"/>
        </w:tabs>
        <w:rPr>
          <w:rFonts w:ascii="Arial" w:hAnsi="Arial"/>
          <w:lang w:val="en-GB" w:eastAsia="en-GB"/>
        </w:rPr>
      </w:pPr>
    </w:p>
    <w:p w14:paraId="24115496" w14:textId="77777777" w:rsidR="007A09A1" w:rsidRDefault="007A09A1" w:rsidP="001352B1">
      <w:pPr>
        <w:tabs>
          <w:tab w:val="left" w:pos="1740"/>
        </w:tabs>
        <w:rPr>
          <w:rFonts w:ascii="Arial" w:hAnsi="Arial"/>
          <w:lang w:val="en-GB" w:eastAsia="en-GB"/>
        </w:rPr>
      </w:pPr>
    </w:p>
    <w:p w14:paraId="7CB2D5CF" w14:textId="77777777" w:rsidR="007A09A1" w:rsidRDefault="007A09A1" w:rsidP="001352B1">
      <w:pPr>
        <w:tabs>
          <w:tab w:val="left" w:pos="1740"/>
        </w:tabs>
        <w:rPr>
          <w:rFonts w:ascii="Arial" w:hAnsi="Arial"/>
          <w:lang w:val="en-GB" w:eastAsia="en-GB"/>
        </w:rPr>
      </w:pPr>
    </w:p>
    <w:p w14:paraId="5B93E568" w14:textId="77777777" w:rsidR="007A09A1" w:rsidRDefault="007A09A1" w:rsidP="001352B1">
      <w:pPr>
        <w:tabs>
          <w:tab w:val="left" w:pos="1740"/>
        </w:tabs>
        <w:rPr>
          <w:rFonts w:ascii="Arial" w:hAnsi="Arial"/>
          <w:lang w:val="en-GB" w:eastAsia="en-GB"/>
        </w:rPr>
      </w:pPr>
    </w:p>
    <w:p w14:paraId="22DD1A80" w14:textId="77777777" w:rsidR="007A09A1" w:rsidRDefault="007A09A1" w:rsidP="001352B1">
      <w:pPr>
        <w:tabs>
          <w:tab w:val="left" w:pos="1740"/>
        </w:tabs>
        <w:rPr>
          <w:rFonts w:ascii="Arial" w:hAnsi="Arial"/>
          <w:lang w:val="en-GB" w:eastAsia="en-GB"/>
        </w:rPr>
      </w:pPr>
    </w:p>
    <w:p w14:paraId="34D59A06" w14:textId="77777777" w:rsidR="007A09A1" w:rsidRDefault="007A09A1" w:rsidP="001352B1">
      <w:pPr>
        <w:tabs>
          <w:tab w:val="left" w:pos="1740"/>
        </w:tabs>
        <w:rPr>
          <w:rFonts w:ascii="Arial" w:hAnsi="Arial"/>
          <w:lang w:val="en-GB" w:eastAsia="en-GB"/>
        </w:rPr>
      </w:pPr>
    </w:p>
    <w:p w14:paraId="0EDA3125" w14:textId="77777777" w:rsidR="007A09A1" w:rsidRDefault="007A09A1" w:rsidP="001352B1">
      <w:pPr>
        <w:tabs>
          <w:tab w:val="left" w:pos="1740"/>
        </w:tabs>
        <w:rPr>
          <w:rFonts w:ascii="Arial" w:hAnsi="Arial"/>
          <w:lang w:val="en-GB" w:eastAsia="en-GB"/>
        </w:rPr>
      </w:pPr>
    </w:p>
    <w:p w14:paraId="76C6B96B" w14:textId="77777777" w:rsidR="007A09A1" w:rsidRDefault="007A09A1" w:rsidP="001352B1">
      <w:pPr>
        <w:tabs>
          <w:tab w:val="left" w:pos="1740"/>
        </w:tabs>
        <w:rPr>
          <w:rFonts w:ascii="Arial" w:hAnsi="Arial"/>
          <w:lang w:val="en-GB" w:eastAsia="en-GB"/>
        </w:rPr>
      </w:pPr>
    </w:p>
    <w:p w14:paraId="41A86695" w14:textId="77777777" w:rsidR="007A09A1" w:rsidRDefault="007A09A1" w:rsidP="001352B1">
      <w:pPr>
        <w:tabs>
          <w:tab w:val="left" w:pos="1740"/>
        </w:tabs>
        <w:rPr>
          <w:rFonts w:ascii="Arial" w:hAnsi="Arial"/>
          <w:lang w:val="en-GB" w:eastAsia="en-GB"/>
        </w:rPr>
      </w:pPr>
    </w:p>
    <w:p w14:paraId="27562B7D" w14:textId="77777777" w:rsidR="007A09A1" w:rsidRDefault="007A09A1" w:rsidP="001352B1">
      <w:pPr>
        <w:tabs>
          <w:tab w:val="left" w:pos="1740"/>
        </w:tabs>
        <w:rPr>
          <w:rFonts w:ascii="Arial" w:hAnsi="Arial"/>
          <w:lang w:val="en-GB" w:eastAsia="en-GB"/>
        </w:rPr>
      </w:pPr>
    </w:p>
    <w:p w14:paraId="364BC404" w14:textId="77777777" w:rsidR="007A09A1" w:rsidRDefault="007A09A1" w:rsidP="001352B1">
      <w:pPr>
        <w:tabs>
          <w:tab w:val="left" w:pos="1740"/>
        </w:tabs>
        <w:rPr>
          <w:rFonts w:ascii="Arial" w:hAnsi="Arial"/>
          <w:lang w:val="en-GB" w:eastAsia="en-GB"/>
        </w:rPr>
      </w:pPr>
    </w:p>
    <w:p w14:paraId="39CDCA79" w14:textId="77777777" w:rsidR="007A09A1" w:rsidRDefault="007A09A1" w:rsidP="001352B1">
      <w:pPr>
        <w:tabs>
          <w:tab w:val="left" w:pos="1740"/>
        </w:tabs>
        <w:rPr>
          <w:rFonts w:ascii="Arial" w:hAnsi="Arial"/>
          <w:lang w:val="en-GB" w:eastAsia="en-GB"/>
        </w:rPr>
      </w:pPr>
    </w:p>
    <w:p w14:paraId="13E2FE1D" w14:textId="77777777" w:rsidR="007A09A1" w:rsidRDefault="007A09A1" w:rsidP="001352B1">
      <w:pPr>
        <w:tabs>
          <w:tab w:val="left" w:pos="1740"/>
        </w:tabs>
        <w:rPr>
          <w:rFonts w:ascii="Arial" w:hAnsi="Arial"/>
          <w:lang w:val="en-GB" w:eastAsia="en-GB"/>
        </w:rPr>
      </w:pPr>
    </w:p>
    <w:p w14:paraId="2EF9756A" w14:textId="77777777" w:rsidR="007A09A1" w:rsidRDefault="007A09A1" w:rsidP="001352B1">
      <w:pPr>
        <w:tabs>
          <w:tab w:val="left" w:pos="1740"/>
        </w:tabs>
        <w:rPr>
          <w:rFonts w:ascii="Arial" w:hAnsi="Arial"/>
          <w:lang w:val="en-GB" w:eastAsia="en-GB"/>
        </w:rPr>
      </w:pPr>
    </w:p>
    <w:p w14:paraId="104E9567" w14:textId="77777777" w:rsidR="007A09A1" w:rsidRDefault="007A09A1" w:rsidP="001352B1">
      <w:pPr>
        <w:tabs>
          <w:tab w:val="left" w:pos="1740"/>
        </w:tabs>
        <w:rPr>
          <w:rFonts w:ascii="Arial" w:hAnsi="Arial"/>
          <w:lang w:val="en-GB" w:eastAsia="en-GB"/>
        </w:rPr>
      </w:pPr>
    </w:p>
    <w:p w14:paraId="21D64F72" w14:textId="77777777" w:rsidR="007A09A1" w:rsidRDefault="007A09A1" w:rsidP="001352B1">
      <w:pPr>
        <w:tabs>
          <w:tab w:val="left" w:pos="1740"/>
        </w:tabs>
        <w:rPr>
          <w:rFonts w:ascii="Arial" w:hAnsi="Arial"/>
          <w:lang w:val="en-GB" w:eastAsia="en-GB"/>
        </w:rPr>
      </w:pPr>
    </w:p>
    <w:p w14:paraId="1F9D3995" w14:textId="77777777" w:rsidR="007A09A1" w:rsidRDefault="007A09A1" w:rsidP="001352B1">
      <w:pPr>
        <w:tabs>
          <w:tab w:val="left" w:pos="1740"/>
        </w:tabs>
        <w:rPr>
          <w:rFonts w:ascii="Arial" w:hAnsi="Arial"/>
          <w:lang w:val="en-GB" w:eastAsia="en-GB"/>
        </w:rPr>
      </w:pPr>
    </w:p>
    <w:p w14:paraId="1970B553" w14:textId="77777777" w:rsidR="007A09A1" w:rsidRDefault="007A09A1" w:rsidP="001352B1">
      <w:pPr>
        <w:tabs>
          <w:tab w:val="left" w:pos="1740"/>
        </w:tabs>
        <w:rPr>
          <w:rFonts w:ascii="Arial" w:hAnsi="Arial"/>
          <w:lang w:val="en-GB" w:eastAsia="en-GB"/>
        </w:rPr>
      </w:pPr>
    </w:p>
    <w:p w14:paraId="69C2B8B5" w14:textId="77777777" w:rsidR="007A09A1" w:rsidRDefault="007A09A1" w:rsidP="001352B1">
      <w:pPr>
        <w:tabs>
          <w:tab w:val="left" w:pos="1740"/>
        </w:tabs>
        <w:rPr>
          <w:rFonts w:ascii="Arial" w:hAnsi="Arial"/>
          <w:lang w:val="en-GB" w:eastAsia="en-GB"/>
        </w:rPr>
      </w:pPr>
    </w:p>
    <w:p w14:paraId="000B0FD6" w14:textId="77777777" w:rsidR="007A09A1" w:rsidRDefault="007A09A1" w:rsidP="001352B1">
      <w:pPr>
        <w:tabs>
          <w:tab w:val="left" w:pos="1740"/>
        </w:tabs>
        <w:rPr>
          <w:rFonts w:ascii="Arial" w:hAnsi="Arial"/>
          <w:lang w:val="en-GB" w:eastAsia="en-GB"/>
        </w:rPr>
      </w:pPr>
    </w:p>
    <w:p w14:paraId="03D70855" w14:textId="77777777" w:rsidR="007A09A1" w:rsidRDefault="007A09A1" w:rsidP="001352B1">
      <w:pPr>
        <w:tabs>
          <w:tab w:val="left" w:pos="1740"/>
        </w:tabs>
        <w:rPr>
          <w:rFonts w:ascii="Arial" w:hAnsi="Arial"/>
          <w:lang w:val="en-GB" w:eastAsia="en-GB"/>
        </w:rPr>
      </w:pPr>
    </w:p>
    <w:p w14:paraId="74820613" w14:textId="77777777" w:rsidR="007A09A1" w:rsidRDefault="007A09A1" w:rsidP="001352B1">
      <w:pPr>
        <w:tabs>
          <w:tab w:val="left" w:pos="1740"/>
        </w:tabs>
        <w:rPr>
          <w:rFonts w:ascii="Arial" w:hAnsi="Arial"/>
          <w:lang w:val="en-GB" w:eastAsia="en-GB"/>
        </w:rPr>
      </w:pPr>
    </w:p>
    <w:p w14:paraId="3CD26574" w14:textId="77777777" w:rsidR="007A09A1" w:rsidRDefault="007A09A1" w:rsidP="001352B1">
      <w:pPr>
        <w:tabs>
          <w:tab w:val="left" w:pos="1740"/>
        </w:tabs>
        <w:rPr>
          <w:rFonts w:ascii="Arial" w:hAnsi="Arial"/>
          <w:lang w:val="en-GB" w:eastAsia="en-GB"/>
        </w:rPr>
      </w:pPr>
    </w:p>
    <w:p w14:paraId="605965E2" w14:textId="77777777" w:rsidR="007A09A1" w:rsidRDefault="007A09A1" w:rsidP="001352B1">
      <w:pPr>
        <w:tabs>
          <w:tab w:val="left" w:pos="1740"/>
        </w:tabs>
        <w:rPr>
          <w:rFonts w:ascii="Arial" w:hAnsi="Arial"/>
          <w:lang w:val="en-GB" w:eastAsia="en-GB"/>
        </w:rPr>
      </w:pPr>
    </w:p>
    <w:p w14:paraId="6D9E59FE" w14:textId="77777777" w:rsidR="007A09A1" w:rsidRDefault="007A09A1" w:rsidP="001352B1">
      <w:pPr>
        <w:tabs>
          <w:tab w:val="left" w:pos="1740"/>
        </w:tabs>
        <w:rPr>
          <w:rFonts w:ascii="Arial" w:hAnsi="Arial"/>
          <w:lang w:val="en-GB" w:eastAsia="en-GB"/>
        </w:rPr>
      </w:pPr>
    </w:p>
    <w:p w14:paraId="6F6B5E34" w14:textId="77777777" w:rsidR="007A09A1" w:rsidRDefault="007A09A1" w:rsidP="001352B1">
      <w:pPr>
        <w:tabs>
          <w:tab w:val="left" w:pos="1740"/>
        </w:tabs>
        <w:rPr>
          <w:rFonts w:ascii="Arial" w:hAnsi="Arial"/>
          <w:lang w:val="en-GB" w:eastAsia="en-GB"/>
        </w:rPr>
      </w:pPr>
    </w:p>
    <w:p w14:paraId="69DA72CF" w14:textId="77777777" w:rsidR="007A09A1" w:rsidRDefault="007A09A1" w:rsidP="001352B1">
      <w:pPr>
        <w:tabs>
          <w:tab w:val="left" w:pos="1740"/>
        </w:tabs>
        <w:rPr>
          <w:rFonts w:ascii="Arial" w:hAnsi="Arial"/>
          <w:lang w:val="en-GB" w:eastAsia="en-GB"/>
        </w:rPr>
      </w:pPr>
    </w:p>
    <w:p w14:paraId="6F836242" w14:textId="77777777" w:rsidR="007A09A1" w:rsidRDefault="007A09A1" w:rsidP="001352B1">
      <w:pPr>
        <w:tabs>
          <w:tab w:val="left" w:pos="1740"/>
        </w:tabs>
        <w:rPr>
          <w:rFonts w:ascii="Arial" w:hAnsi="Arial"/>
          <w:lang w:val="en-GB" w:eastAsia="en-GB"/>
        </w:rPr>
      </w:pPr>
    </w:p>
    <w:p w14:paraId="7FF2E82B" w14:textId="77777777" w:rsidR="007A09A1" w:rsidRDefault="007A09A1" w:rsidP="001352B1">
      <w:pPr>
        <w:tabs>
          <w:tab w:val="left" w:pos="1740"/>
        </w:tabs>
        <w:rPr>
          <w:rFonts w:ascii="Arial" w:hAnsi="Arial"/>
          <w:lang w:val="en-GB" w:eastAsia="en-GB"/>
        </w:rPr>
      </w:pPr>
    </w:p>
    <w:p w14:paraId="340327DB" w14:textId="77777777" w:rsidR="007A09A1" w:rsidRDefault="007A09A1" w:rsidP="001352B1">
      <w:pPr>
        <w:tabs>
          <w:tab w:val="left" w:pos="1740"/>
        </w:tabs>
        <w:rPr>
          <w:rFonts w:ascii="Arial" w:hAnsi="Arial"/>
          <w:lang w:val="en-GB" w:eastAsia="en-GB"/>
        </w:rPr>
      </w:pPr>
    </w:p>
    <w:p w14:paraId="03740E96" w14:textId="77777777" w:rsidR="007A09A1" w:rsidRDefault="007A09A1" w:rsidP="001352B1">
      <w:pPr>
        <w:tabs>
          <w:tab w:val="left" w:pos="1740"/>
        </w:tabs>
        <w:rPr>
          <w:rFonts w:ascii="Arial" w:hAnsi="Arial"/>
          <w:lang w:val="en-GB" w:eastAsia="en-GB"/>
        </w:rPr>
      </w:pPr>
    </w:p>
    <w:p w14:paraId="06F10933" w14:textId="77777777" w:rsidR="007A09A1" w:rsidRDefault="007A09A1" w:rsidP="001352B1">
      <w:pPr>
        <w:tabs>
          <w:tab w:val="left" w:pos="1740"/>
        </w:tabs>
        <w:rPr>
          <w:rFonts w:ascii="Arial" w:hAnsi="Arial"/>
          <w:lang w:val="en-GB" w:eastAsia="en-GB"/>
        </w:rPr>
      </w:pPr>
    </w:p>
    <w:p w14:paraId="149F7E74" w14:textId="77777777" w:rsidR="007A09A1" w:rsidRDefault="007A09A1" w:rsidP="001352B1">
      <w:pPr>
        <w:tabs>
          <w:tab w:val="left" w:pos="1740"/>
        </w:tabs>
        <w:rPr>
          <w:rFonts w:ascii="Arial" w:hAnsi="Arial"/>
          <w:lang w:val="en-GB" w:eastAsia="en-GB"/>
        </w:rPr>
      </w:pPr>
    </w:p>
    <w:p w14:paraId="5E8458AC" w14:textId="77777777" w:rsidR="007A09A1" w:rsidRDefault="007A09A1" w:rsidP="001352B1">
      <w:pPr>
        <w:tabs>
          <w:tab w:val="left" w:pos="1740"/>
        </w:tabs>
        <w:rPr>
          <w:rFonts w:ascii="Arial" w:hAnsi="Arial"/>
          <w:lang w:val="en-GB" w:eastAsia="en-GB"/>
        </w:rPr>
      </w:pPr>
    </w:p>
    <w:p w14:paraId="4B57450F" w14:textId="77777777" w:rsidR="007A09A1" w:rsidRDefault="007A09A1" w:rsidP="001352B1">
      <w:pPr>
        <w:tabs>
          <w:tab w:val="left" w:pos="1740"/>
        </w:tabs>
        <w:rPr>
          <w:rFonts w:ascii="Arial" w:hAnsi="Arial"/>
          <w:lang w:val="en-GB" w:eastAsia="en-GB"/>
        </w:rPr>
      </w:pPr>
    </w:p>
    <w:p w14:paraId="3EABDFF3" w14:textId="77777777" w:rsidR="007A09A1" w:rsidRDefault="007A09A1" w:rsidP="001352B1">
      <w:pPr>
        <w:tabs>
          <w:tab w:val="left" w:pos="1740"/>
        </w:tabs>
        <w:rPr>
          <w:rFonts w:ascii="Arial" w:hAnsi="Arial"/>
          <w:lang w:val="en-GB" w:eastAsia="en-GB"/>
        </w:rPr>
      </w:pPr>
    </w:p>
    <w:p w14:paraId="46AC8FAC" w14:textId="77777777" w:rsidR="007A09A1" w:rsidRDefault="007A09A1" w:rsidP="001352B1">
      <w:pPr>
        <w:tabs>
          <w:tab w:val="left" w:pos="1740"/>
        </w:tabs>
        <w:rPr>
          <w:rFonts w:ascii="Arial" w:hAnsi="Arial"/>
          <w:lang w:val="en-GB" w:eastAsia="en-GB"/>
        </w:rPr>
      </w:pPr>
    </w:p>
    <w:p w14:paraId="488BE1D7" w14:textId="77777777" w:rsidR="007A09A1" w:rsidRDefault="007A09A1" w:rsidP="001352B1">
      <w:pPr>
        <w:tabs>
          <w:tab w:val="left" w:pos="1740"/>
        </w:tabs>
        <w:rPr>
          <w:rFonts w:ascii="Arial" w:hAnsi="Arial"/>
          <w:lang w:val="en-GB" w:eastAsia="en-GB"/>
        </w:rPr>
      </w:pPr>
    </w:p>
    <w:p w14:paraId="461ADF2C" w14:textId="77777777" w:rsidR="007A09A1" w:rsidRDefault="007A09A1" w:rsidP="001352B1">
      <w:pPr>
        <w:tabs>
          <w:tab w:val="left" w:pos="1740"/>
        </w:tabs>
        <w:rPr>
          <w:rFonts w:ascii="Arial" w:hAnsi="Arial"/>
          <w:lang w:val="en-GB" w:eastAsia="en-GB"/>
        </w:rPr>
      </w:pPr>
    </w:p>
    <w:p w14:paraId="710D6AB4" w14:textId="77777777" w:rsidR="007661D5" w:rsidRPr="009B7FCB" w:rsidRDefault="007661D5" w:rsidP="007661D5">
      <w:pPr>
        <w:rPr>
          <w:rFonts w:ascii="Arial" w:hAnsi="Arial"/>
          <w:b/>
          <w:bCs/>
          <w:lang w:val="en-GB" w:eastAsia="en-GB"/>
        </w:rPr>
      </w:pPr>
      <w:r w:rsidRPr="009B7FCB">
        <w:rPr>
          <w:rFonts w:ascii="Arial" w:hAnsi="Arial"/>
          <w:b/>
          <w:bCs/>
          <w:lang w:val="en-GB" w:eastAsia="en-GB"/>
        </w:rPr>
        <w:t>PRICING SCHEDULE</w:t>
      </w:r>
    </w:p>
    <w:p w14:paraId="2AC37899" w14:textId="77777777" w:rsidR="007661D5" w:rsidRPr="006C7394" w:rsidRDefault="007661D5" w:rsidP="007661D5">
      <w:pPr>
        <w:rPr>
          <w:rFonts w:ascii="Arial" w:hAnsi="Arial"/>
          <w:b/>
          <w:bCs/>
          <w:lang w:val="en-GB" w:eastAsia="en-GB"/>
        </w:rPr>
      </w:pPr>
    </w:p>
    <w:p w14:paraId="27F64D24" w14:textId="3AC022D5" w:rsidR="007661D5" w:rsidRPr="00A63220" w:rsidRDefault="009B7FCB" w:rsidP="007661D5">
      <w:pPr>
        <w:rPr>
          <w:rFonts w:ascii="Arial" w:hAnsi="Arial"/>
          <w:b/>
          <w:bCs/>
          <w:lang w:val="en-GB" w:eastAsia="en-GB"/>
        </w:rPr>
      </w:pPr>
      <w:r w:rsidRPr="00A63220">
        <w:rPr>
          <w:rFonts w:ascii="Arial" w:hAnsi="Arial"/>
          <w:b/>
          <w:bCs/>
          <w:lang w:val="en-GB" w:eastAsia="en-GB"/>
        </w:rPr>
        <w:t>RATES ON REPLACEMENT VALUE OF ASSET</w:t>
      </w:r>
    </w:p>
    <w:p w14:paraId="2EFA2377" w14:textId="77777777" w:rsidR="007661D5" w:rsidRDefault="007661D5" w:rsidP="007661D5">
      <w:pPr>
        <w:rPr>
          <w:rFonts w:ascii="Arial" w:hAnsi="Arial"/>
          <w:lang w:val="en-GB" w:eastAsia="en-GB"/>
        </w:rPr>
      </w:pPr>
    </w:p>
    <w:tbl>
      <w:tblPr>
        <w:tblStyle w:val="TableGrid"/>
        <w:tblW w:w="0" w:type="auto"/>
        <w:tblLook w:val="04A0" w:firstRow="1" w:lastRow="0" w:firstColumn="1" w:lastColumn="0" w:noHBand="0" w:noVBand="1"/>
      </w:tblPr>
      <w:tblGrid>
        <w:gridCol w:w="2051"/>
        <w:gridCol w:w="1897"/>
        <w:gridCol w:w="1878"/>
        <w:gridCol w:w="2023"/>
        <w:gridCol w:w="1981"/>
      </w:tblGrid>
      <w:tr w:rsidR="0083493F" w14:paraId="1FA78408" w14:textId="162F01A4" w:rsidTr="0083493F">
        <w:tc>
          <w:tcPr>
            <w:tcW w:w="2051" w:type="dxa"/>
          </w:tcPr>
          <w:p w14:paraId="4D2F4759" w14:textId="77777777" w:rsidR="0083493F" w:rsidRPr="006C7394" w:rsidRDefault="0083493F" w:rsidP="00DC5DC0">
            <w:pPr>
              <w:rPr>
                <w:rFonts w:ascii="Arial" w:hAnsi="Arial"/>
                <w:b/>
                <w:bCs/>
                <w:lang w:val="en-GB" w:eastAsia="en-GB"/>
              </w:rPr>
            </w:pPr>
            <w:r>
              <w:rPr>
                <w:rFonts w:ascii="Arial" w:hAnsi="Arial"/>
                <w:b/>
                <w:bCs/>
                <w:lang w:val="en-GB" w:eastAsia="en-GB"/>
              </w:rPr>
              <w:t>PRICING ITEMS</w:t>
            </w:r>
          </w:p>
        </w:tc>
        <w:tc>
          <w:tcPr>
            <w:tcW w:w="1897" w:type="dxa"/>
          </w:tcPr>
          <w:p w14:paraId="530F63D5" w14:textId="77777777" w:rsidR="0083493F" w:rsidRPr="006C7394" w:rsidRDefault="0083493F" w:rsidP="00DC5DC0">
            <w:pPr>
              <w:rPr>
                <w:rFonts w:ascii="Arial" w:hAnsi="Arial"/>
                <w:b/>
                <w:bCs/>
                <w:lang w:val="en-GB" w:eastAsia="en-GB"/>
              </w:rPr>
            </w:pPr>
            <w:r>
              <w:rPr>
                <w:rFonts w:ascii="Arial" w:hAnsi="Arial"/>
                <w:b/>
                <w:bCs/>
                <w:lang w:val="en-GB" w:eastAsia="en-GB"/>
              </w:rPr>
              <w:t>YEAR 1</w:t>
            </w:r>
          </w:p>
        </w:tc>
        <w:tc>
          <w:tcPr>
            <w:tcW w:w="1878" w:type="dxa"/>
          </w:tcPr>
          <w:p w14:paraId="1075D6D2" w14:textId="77777777" w:rsidR="0083493F" w:rsidRPr="006C7394" w:rsidRDefault="0083493F" w:rsidP="00DC5DC0">
            <w:pPr>
              <w:rPr>
                <w:rFonts w:ascii="Arial" w:hAnsi="Arial"/>
                <w:b/>
                <w:bCs/>
                <w:lang w:val="en-GB" w:eastAsia="en-GB"/>
              </w:rPr>
            </w:pPr>
            <w:r>
              <w:rPr>
                <w:rFonts w:ascii="Arial" w:hAnsi="Arial"/>
                <w:b/>
                <w:bCs/>
                <w:lang w:val="en-GB" w:eastAsia="en-GB"/>
              </w:rPr>
              <w:t>YEAR 2</w:t>
            </w:r>
          </w:p>
        </w:tc>
        <w:tc>
          <w:tcPr>
            <w:tcW w:w="2023" w:type="dxa"/>
          </w:tcPr>
          <w:p w14:paraId="13BEF41C" w14:textId="77777777" w:rsidR="0083493F" w:rsidRPr="006C7394" w:rsidRDefault="0083493F" w:rsidP="00DC5DC0">
            <w:pPr>
              <w:rPr>
                <w:rFonts w:ascii="Arial" w:hAnsi="Arial"/>
                <w:b/>
                <w:bCs/>
                <w:lang w:val="en-GB" w:eastAsia="en-GB"/>
              </w:rPr>
            </w:pPr>
            <w:r>
              <w:rPr>
                <w:rFonts w:ascii="Arial" w:hAnsi="Arial"/>
                <w:b/>
                <w:bCs/>
                <w:lang w:val="en-GB" w:eastAsia="en-GB"/>
              </w:rPr>
              <w:t>YEAR 3</w:t>
            </w:r>
          </w:p>
        </w:tc>
        <w:tc>
          <w:tcPr>
            <w:tcW w:w="1981" w:type="dxa"/>
          </w:tcPr>
          <w:p w14:paraId="245E9EA9" w14:textId="7ECB90C2" w:rsidR="0083493F" w:rsidRDefault="0083493F" w:rsidP="0083493F">
            <w:pPr>
              <w:jc w:val="center"/>
              <w:rPr>
                <w:rFonts w:ascii="Arial" w:hAnsi="Arial"/>
                <w:b/>
                <w:bCs/>
                <w:lang w:val="en-GB" w:eastAsia="en-GB"/>
              </w:rPr>
            </w:pPr>
            <w:r>
              <w:rPr>
                <w:rFonts w:ascii="Arial" w:hAnsi="Arial"/>
                <w:b/>
                <w:bCs/>
                <w:lang w:val="en-GB" w:eastAsia="en-GB"/>
              </w:rPr>
              <w:t xml:space="preserve">TOTAL </w:t>
            </w:r>
          </w:p>
        </w:tc>
      </w:tr>
      <w:tr w:rsidR="0083493F" w14:paraId="293B2694" w14:textId="6E44D146" w:rsidTr="0083493F">
        <w:tc>
          <w:tcPr>
            <w:tcW w:w="2051" w:type="dxa"/>
          </w:tcPr>
          <w:p w14:paraId="7880E0AC" w14:textId="77777777" w:rsidR="0083493F" w:rsidRDefault="0083493F" w:rsidP="00DC5DC0">
            <w:pPr>
              <w:rPr>
                <w:rFonts w:ascii="Arial" w:hAnsi="Arial"/>
                <w:lang w:val="en-GB" w:eastAsia="en-GB"/>
              </w:rPr>
            </w:pPr>
          </w:p>
        </w:tc>
        <w:tc>
          <w:tcPr>
            <w:tcW w:w="1897" w:type="dxa"/>
          </w:tcPr>
          <w:p w14:paraId="1C731CCA" w14:textId="77777777" w:rsidR="0083493F" w:rsidRPr="00480885" w:rsidRDefault="0083493F" w:rsidP="00DC5DC0">
            <w:pPr>
              <w:rPr>
                <w:rFonts w:ascii="Arial" w:hAnsi="Arial"/>
                <w:lang w:eastAsia="en-GB"/>
              </w:rPr>
            </w:pPr>
          </w:p>
        </w:tc>
        <w:tc>
          <w:tcPr>
            <w:tcW w:w="1878" w:type="dxa"/>
          </w:tcPr>
          <w:p w14:paraId="0724204B" w14:textId="77777777" w:rsidR="0083493F" w:rsidRDefault="0083493F" w:rsidP="00DC5DC0">
            <w:pPr>
              <w:rPr>
                <w:rFonts w:ascii="Arial" w:hAnsi="Arial"/>
                <w:lang w:val="en-GB" w:eastAsia="en-GB"/>
              </w:rPr>
            </w:pPr>
          </w:p>
        </w:tc>
        <w:tc>
          <w:tcPr>
            <w:tcW w:w="2023" w:type="dxa"/>
          </w:tcPr>
          <w:p w14:paraId="0FF79C7D" w14:textId="77777777" w:rsidR="0083493F" w:rsidRDefault="0083493F" w:rsidP="00DC5DC0">
            <w:pPr>
              <w:rPr>
                <w:rFonts w:ascii="Arial" w:hAnsi="Arial"/>
                <w:lang w:val="en-GB" w:eastAsia="en-GB"/>
              </w:rPr>
            </w:pPr>
          </w:p>
        </w:tc>
        <w:tc>
          <w:tcPr>
            <w:tcW w:w="1981" w:type="dxa"/>
          </w:tcPr>
          <w:p w14:paraId="611D4D8F" w14:textId="77777777" w:rsidR="0083493F" w:rsidRDefault="0083493F" w:rsidP="00DC5DC0">
            <w:pPr>
              <w:rPr>
                <w:rFonts w:ascii="Arial" w:hAnsi="Arial"/>
                <w:lang w:val="en-GB" w:eastAsia="en-GB"/>
              </w:rPr>
            </w:pPr>
          </w:p>
        </w:tc>
      </w:tr>
      <w:tr w:rsidR="0083493F" w14:paraId="15053083" w14:textId="2131BBFC" w:rsidTr="0083493F">
        <w:trPr>
          <w:trHeight w:val="549"/>
        </w:trPr>
        <w:tc>
          <w:tcPr>
            <w:tcW w:w="2051" w:type="dxa"/>
          </w:tcPr>
          <w:p w14:paraId="5D43B3F6" w14:textId="692C5682" w:rsidR="0083493F" w:rsidRPr="00096FBC" w:rsidRDefault="0083493F" w:rsidP="00DC5DC0">
            <w:pPr>
              <w:rPr>
                <w:rFonts w:ascii="Arial" w:hAnsi="Arial"/>
                <w:b/>
                <w:bCs/>
                <w:lang w:val="en-GB" w:eastAsia="en-GB"/>
              </w:rPr>
            </w:pPr>
            <w:r>
              <w:rPr>
                <w:rFonts w:ascii="Arial" w:hAnsi="Arial"/>
                <w:b/>
                <w:bCs/>
                <w:lang w:val="en-GB" w:eastAsia="en-GB"/>
              </w:rPr>
              <w:t xml:space="preserve">Annual Premium (As per Asset Register) </w:t>
            </w:r>
          </w:p>
        </w:tc>
        <w:tc>
          <w:tcPr>
            <w:tcW w:w="1897" w:type="dxa"/>
          </w:tcPr>
          <w:p w14:paraId="20EFF9AB" w14:textId="77777777" w:rsidR="0083493F" w:rsidRPr="00096FBC" w:rsidRDefault="0083493F" w:rsidP="00DC5DC0">
            <w:pPr>
              <w:rPr>
                <w:rFonts w:ascii="Arial" w:hAnsi="Arial"/>
                <w:b/>
                <w:bCs/>
                <w:lang w:val="en-GB" w:eastAsia="en-GB"/>
              </w:rPr>
            </w:pPr>
          </w:p>
        </w:tc>
        <w:tc>
          <w:tcPr>
            <w:tcW w:w="1878" w:type="dxa"/>
          </w:tcPr>
          <w:p w14:paraId="3149D496" w14:textId="77777777" w:rsidR="0083493F" w:rsidRPr="00096FBC" w:rsidRDefault="0083493F" w:rsidP="00DC5DC0">
            <w:pPr>
              <w:rPr>
                <w:rFonts w:ascii="Arial" w:hAnsi="Arial"/>
                <w:b/>
                <w:bCs/>
                <w:lang w:val="en-GB" w:eastAsia="en-GB"/>
              </w:rPr>
            </w:pPr>
          </w:p>
        </w:tc>
        <w:tc>
          <w:tcPr>
            <w:tcW w:w="2023" w:type="dxa"/>
          </w:tcPr>
          <w:p w14:paraId="786D528F" w14:textId="77777777" w:rsidR="0083493F" w:rsidRPr="00096FBC" w:rsidRDefault="0083493F" w:rsidP="00DC5DC0">
            <w:pPr>
              <w:rPr>
                <w:rFonts w:ascii="Arial" w:hAnsi="Arial"/>
                <w:b/>
                <w:bCs/>
                <w:lang w:val="en-GB" w:eastAsia="en-GB"/>
              </w:rPr>
            </w:pPr>
          </w:p>
        </w:tc>
        <w:tc>
          <w:tcPr>
            <w:tcW w:w="1981" w:type="dxa"/>
          </w:tcPr>
          <w:p w14:paraId="0C056FFE" w14:textId="77777777" w:rsidR="0083493F" w:rsidRPr="00096FBC" w:rsidRDefault="0083493F" w:rsidP="00DC5DC0">
            <w:pPr>
              <w:rPr>
                <w:rFonts w:ascii="Arial" w:hAnsi="Arial"/>
                <w:b/>
                <w:bCs/>
                <w:lang w:val="en-GB" w:eastAsia="en-GB"/>
              </w:rPr>
            </w:pPr>
          </w:p>
        </w:tc>
      </w:tr>
      <w:tr w:rsidR="0083493F" w14:paraId="33CAE3A5" w14:textId="5F9494AF" w:rsidTr="004E29CB">
        <w:trPr>
          <w:trHeight w:val="519"/>
        </w:trPr>
        <w:tc>
          <w:tcPr>
            <w:tcW w:w="2051" w:type="dxa"/>
            <w:vAlign w:val="center"/>
          </w:tcPr>
          <w:p w14:paraId="0322CF1C" w14:textId="62E8FFC0" w:rsidR="0083493F" w:rsidRPr="0083493F" w:rsidRDefault="0083493F" w:rsidP="00DC5DC0">
            <w:pPr>
              <w:rPr>
                <w:rFonts w:ascii="Arial" w:hAnsi="Arial"/>
                <w:b/>
                <w:bCs/>
                <w:lang w:val="en-GB" w:eastAsia="en-GB"/>
              </w:rPr>
            </w:pPr>
            <w:r w:rsidRPr="0083493F">
              <w:rPr>
                <w:rFonts w:ascii="Arial" w:hAnsi="Arial"/>
                <w:b/>
                <w:bCs/>
                <w:lang w:val="en-GB" w:eastAsia="en-GB"/>
              </w:rPr>
              <w:t>Brokers Fee</w:t>
            </w:r>
          </w:p>
        </w:tc>
        <w:tc>
          <w:tcPr>
            <w:tcW w:w="1897" w:type="dxa"/>
          </w:tcPr>
          <w:p w14:paraId="0D294193" w14:textId="77777777" w:rsidR="0083493F" w:rsidRDefault="0083493F" w:rsidP="00DC5DC0">
            <w:pPr>
              <w:rPr>
                <w:rFonts w:ascii="Arial" w:hAnsi="Arial"/>
                <w:lang w:val="en-GB" w:eastAsia="en-GB"/>
              </w:rPr>
            </w:pPr>
          </w:p>
        </w:tc>
        <w:tc>
          <w:tcPr>
            <w:tcW w:w="1878" w:type="dxa"/>
          </w:tcPr>
          <w:p w14:paraId="02C56F1C" w14:textId="77777777" w:rsidR="0083493F" w:rsidRDefault="0083493F" w:rsidP="00DC5DC0">
            <w:pPr>
              <w:rPr>
                <w:rFonts w:ascii="Arial" w:hAnsi="Arial"/>
                <w:lang w:val="en-GB" w:eastAsia="en-GB"/>
              </w:rPr>
            </w:pPr>
          </w:p>
        </w:tc>
        <w:tc>
          <w:tcPr>
            <w:tcW w:w="2023" w:type="dxa"/>
          </w:tcPr>
          <w:p w14:paraId="6B443C51" w14:textId="77777777" w:rsidR="0083493F" w:rsidRDefault="0083493F" w:rsidP="00DC5DC0">
            <w:pPr>
              <w:rPr>
                <w:rFonts w:ascii="Arial" w:hAnsi="Arial"/>
                <w:lang w:val="en-GB" w:eastAsia="en-GB"/>
              </w:rPr>
            </w:pPr>
          </w:p>
        </w:tc>
        <w:tc>
          <w:tcPr>
            <w:tcW w:w="1981" w:type="dxa"/>
          </w:tcPr>
          <w:p w14:paraId="6218E7AC" w14:textId="77777777" w:rsidR="0083493F" w:rsidRDefault="0083493F" w:rsidP="00DC5DC0">
            <w:pPr>
              <w:rPr>
                <w:rFonts w:ascii="Arial" w:hAnsi="Arial"/>
                <w:lang w:val="en-GB" w:eastAsia="en-GB"/>
              </w:rPr>
            </w:pPr>
          </w:p>
        </w:tc>
      </w:tr>
      <w:tr w:rsidR="0083493F" w14:paraId="4DA66288" w14:textId="79023CD1" w:rsidTr="004E29CB">
        <w:trPr>
          <w:trHeight w:val="553"/>
        </w:trPr>
        <w:tc>
          <w:tcPr>
            <w:tcW w:w="2051" w:type="dxa"/>
            <w:vAlign w:val="center"/>
          </w:tcPr>
          <w:p w14:paraId="098BF0DC" w14:textId="4CCA5F3F" w:rsidR="0083493F" w:rsidRPr="00096FBC" w:rsidRDefault="0083493F" w:rsidP="00DC5DC0">
            <w:pPr>
              <w:rPr>
                <w:rFonts w:ascii="Arial" w:hAnsi="Arial"/>
                <w:b/>
                <w:bCs/>
                <w:lang w:val="en-GB" w:eastAsia="en-GB"/>
              </w:rPr>
            </w:pPr>
            <w:r>
              <w:rPr>
                <w:rFonts w:ascii="Arial" w:hAnsi="Arial"/>
                <w:b/>
                <w:bCs/>
                <w:lang w:val="en-GB" w:eastAsia="en-GB"/>
              </w:rPr>
              <w:t xml:space="preserve">TOTAL </w:t>
            </w:r>
          </w:p>
        </w:tc>
        <w:tc>
          <w:tcPr>
            <w:tcW w:w="1897" w:type="dxa"/>
          </w:tcPr>
          <w:p w14:paraId="20CB8DBD" w14:textId="77777777" w:rsidR="0083493F" w:rsidRDefault="0083493F" w:rsidP="00DC5DC0">
            <w:pPr>
              <w:rPr>
                <w:rFonts w:ascii="Arial" w:hAnsi="Arial"/>
                <w:lang w:val="en-GB" w:eastAsia="en-GB"/>
              </w:rPr>
            </w:pPr>
          </w:p>
        </w:tc>
        <w:tc>
          <w:tcPr>
            <w:tcW w:w="1878" w:type="dxa"/>
          </w:tcPr>
          <w:p w14:paraId="3C094B5A" w14:textId="77777777" w:rsidR="0083493F" w:rsidRDefault="0083493F" w:rsidP="00DC5DC0">
            <w:pPr>
              <w:rPr>
                <w:rFonts w:ascii="Arial" w:hAnsi="Arial"/>
                <w:lang w:val="en-GB" w:eastAsia="en-GB"/>
              </w:rPr>
            </w:pPr>
          </w:p>
        </w:tc>
        <w:tc>
          <w:tcPr>
            <w:tcW w:w="2023" w:type="dxa"/>
          </w:tcPr>
          <w:p w14:paraId="4B9C7E4E" w14:textId="77777777" w:rsidR="0083493F" w:rsidRDefault="0083493F" w:rsidP="00DC5DC0">
            <w:pPr>
              <w:rPr>
                <w:rFonts w:ascii="Arial" w:hAnsi="Arial"/>
                <w:lang w:val="en-GB" w:eastAsia="en-GB"/>
              </w:rPr>
            </w:pPr>
          </w:p>
        </w:tc>
        <w:tc>
          <w:tcPr>
            <w:tcW w:w="1981" w:type="dxa"/>
          </w:tcPr>
          <w:p w14:paraId="65E42120" w14:textId="77777777" w:rsidR="0083493F" w:rsidRDefault="0083493F" w:rsidP="00DC5DC0">
            <w:pPr>
              <w:rPr>
                <w:rFonts w:ascii="Arial" w:hAnsi="Arial"/>
                <w:lang w:val="en-GB" w:eastAsia="en-GB"/>
              </w:rPr>
            </w:pPr>
          </w:p>
        </w:tc>
      </w:tr>
    </w:tbl>
    <w:p w14:paraId="21575082" w14:textId="77777777" w:rsidR="007661D5" w:rsidRDefault="007661D5" w:rsidP="007661D5">
      <w:pPr>
        <w:rPr>
          <w:rFonts w:ascii="Arial" w:hAnsi="Arial"/>
          <w:lang w:val="en-GB" w:eastAsia="en-GB"/>
        </w:rPr>
      </w:pPr>
    </w:p>
    <w:p w14:paraId="775C5E4E" w14:textId="77777777" w:rsidR="009B7FCB" w:rsidRDefault="009B7FCB" w:rsidP="007661D5">
      <w:pPr>
        <w:rPr>
          <w:rFonts w:ascii="Arial" w:hAnsi="Arial"/>
          <w:lang w:val="en-GB" w:eastAsia="en-GB"/>
        </w:rPr>
      </w:pPr>
    </w:p>
    <w:p w14:paraId="71BE48D3" w14:textId="09F2980F" w:rsidR="002316D3" w:rsidRPr="00A63220" w:rsidRDefault="009B7FCB" w:rsidP="001352B1">
      <w:pPr>
        <w:tabs>
          <w:tab w:val="left" w:pos="1740"/>
        </w:tabs>
        <w:rPr>
          <w:rFonts w:ascii="Arial" w:hAnsi="Arial"/>
          <w:lang w:val="en-GB" w:eastAsia="en-GB"/>
        </w:rPr>
      </w:pPr>
      <w:r w:rsidRPr="00A63220">
        <w:rPr>
          <w:rFonts w:ascii="Arial" w:hAnsi="Arial"/>
          <w:b/>
          <w:bCs/>
          <w:lang w:val="en-GB" w:eastAsia="en-GB"/>
        </w:rPr>
        <w:t xml:space="preserve">RATES ON </w:t>
      </w:r>
      <w:r w:rsidR="0027706A" w:rsidRPr="00A63220">
        <w:rPr>
          <w:rFonts w:ascii="Arial" w:hAnsi="Arial"/>
          <w:b/>
          <w:bCs/>
          <w:lang w:val="en-GB" w:eastAsia="en-GB"/>
        </w:rPr>
        <w:t>BOOK</w:t>
      </w:r>
      <w:r w:rsidRPr="00A63220">
        <w:rPr>
          <w:rFonts w:ascii="Arial" w:hAnsi="Arial"/>
          <w:b/>
          <w:bCs/>
          <w:lang w:val="en-GB" w:eastAsia="en-GB"/>
        </w:rPr>
        <w:t xml:space="preserve"> VALUE OF ASSET</w:t>
      </w:r>
    </w:p>
    <w:p w14:paraId="12D6CCA0" w14:textId="77777777" w:rsidR="009B7FCB" w:rsidRPr="00A63220" w:rsidRDefault="009B7FCB" w:rsidP="001352B1">
      <w:pPr>
        <w:tabs>
          <w:tab w:val="left" w:pos="1740"/>
        </w:tabs>
        <w:rPr>
          <w:rFonts w:ascii="Arial" w:hAnsi="Arial"/>
          <w:lang w:val="en-GB" w:eastAsia="en-GB"/>
        </w:rPr>
      </w:pPr>
    </w:p>
    <w:tbl>
      <w:tblPr>
        <w:tblStyle w:val="TableGrid"/>
        <w:tblW w:w="0" w:type="auto"/>
        <w:tblLook w:val="04A0" w:firstRow="1" w:lastRow="0" w:firstColumn="1" w:lastColumn="0" w:noHBand="0" w:noVBand="1"/>
      </w:tblPr>
      <w:tblGrid>
        <w:gridCol w:w="2051"/>
        <w:gridCol w:w="1897"/>
        <w:gridCol w:w="1878"/>
        <w:gridCol w:w="2023"/>
        <w:gridCol w:w="1981"/>
      </w:tblGrid>
      <w:tr w:rsidR="00A63220" w:rsidRPr="00A63220" w14:paraId="1CFD53D4" w14:textId="77777777" w:rsidTr="00EF47AD">
        <w:tc>
          <w:tcPr>
            <w:tcW w:w="2051" w:type="dxa"/>
          </w:tcPr>
          <w:p w14:paraId="7DC58766" w14:textId="77777777" w:rsidR="009B7FCB" w:rsidRPr="00A63220" w:rsidRDefault="009B7FCB" w:rsidP="00EF47AD">
            <w:pPr>
              <w:rPr>
                <w:rFonts w:ascii="Arial" w:hAnsi="Arial"/>
                <w:b/>
                <w:bCs/>
                <w:lang w:val="en-GB" w:eastAsia="en-GB"/>
              </w:rPr>
            </w:pPr>
            <w:r w:rsidRPr="00A63220">
              <w:rPr>
                <w:rFonts w:ascii="Arial" w:hAnsi="Arial"/>
                <w:b/>
                <w:bCs/>
                <w:lang w:val="en-GB" w:eastAsia="en-GB"/>
              </w:rPr>
              <w:t>PRICING ITEMS</w:t>
            </w:r>
          </w:p>
        </w:tc>
        <w:tc>
          <w:tcPr>
            <w:tcW w:w="1897" w:type="dxa"/>
          </w:tcPr>
          <w:p w14:paraId="1DE83DC8" w14:textId="77777777" w:rsidR="009B7FCB" w:rsidRPr="00A63220" w:rsidRDefault="009B7FCB" w:rsidP="00EF47AD">
            <w:pPr>
              <w:rPr>
                <w:rFonts w:ascii="Arial" w:hAnsi="Arial"/>
                <w:b/>
                <w:bCs/>
                <w:lang w:val="en-GB" w:eastAsia="en-GB"/>
              </w:rPr>
            </w:pPr>
            <w:r w:rsidRPr="00A63220">
              <w:rPr>
                <w:rFonts w:ascii="Arial" w:hAnsi="Arial"/>
                <w:b/>
                <w:bCs/>
                <w:lang w:val="en-GB" w:eastAsia="en-GB"/>
              </w:rPr>
              <w:t>YEAR 1</w:t>
            </w:r>
          </w:p>
        </w:tc>
        <w:tc>
          <w:tcPr>
            <w:tcW w:w="1878" w:type="dxa"/>
          </w:tcPr>
          <w:p w14:paraId="7196E085" w14:textId="77777777" w:rsidR="009B7FCB" w:rsidRPr="00A63220" w:rsidRDefault="009B7FCB" w:rsidP="00EF47AD">
            <w:pPr>
              <w:rPr>
                <w:rFonts w:ascii="Arial" w:hAnsi="Arial"/>
                <w:b/>
                <w:bCs/>
                <w:lang w:val="en-GB" w:eastAsia="en-GB"/>
              </w:rPr>
            </w:pPr>
            <w:r w:rsidRPr="00A63220">
              <w:rPr>
                <w:rFonts w:ascii="Arial" w:hAnsi="Arial"/>
                <w:b/>
                <w:bCs/>
                <w:lang w:val="en-GB" w:eastAsia="en-GB"/>
              </w:rPr>
              <w:t>YEAR 2</w:t>
            </w:r>
          </w:p>
        </w:tc>
        <w:tc>
          <w:tcPr>
            <w:tcW w:w="2023" w:type="dxa"/>
          </w:tcPr>
          <w:p w14:paraId="4430375E" w14:textId="77777777" w:rsidR="009B7FCB" w:rsidRPr="00A63220" w:rsidRDefault="009B7FCB" w:rsidP="00EF47AD">
            <w:pPr>
              <w:rPr>
                <w:rFonts w:ascii="Arial" w:hAnsi="Arial"/>
                <w:b/>
                <w:bCs/>
                <w:lang w:val="en-GB" w:eastAsia="en-GB"/>
              </w:rPr>
            </w:pPr>
            <w:r w:rsidRPr="00A63220">
              <w:rPr>
                <w:rFonts w:ascii="Arial" w:hAnsi="Arial"/>
                <w:b/>
                <w:bCs/>
                <w:lang w:val="en-GB" w:eastAsia="en-GB"/>
              </w:rPr>
              <w:t>YEAR 3</w:t>
            </w:r>
          </w:p>
        </w:tc>
        <w:tc>
          <w:tcPr>
            <w:tcW w:w="1981" w:type="dxa"/>
          </w:tcPr>
          <w:p w14:paraId="08C8DE1A" w14:textId="77777777" w:rsidR="009B7FCB" w:rsidRPr="00A63220" w:rsidRDefault="009B7FCB" w:rsidP="00EF47AD">
            <w:pPr>
              <w:jc w:val="center"/>
              <w:rPr>
                <w:rFonts w:ascii="Arial" w:hAnsi="Arial"/>
                <w:b/>
                <w:bCs/>
                <w:lang w:val="en-GB" w:eastAsia="en-GB"/>
              </w:rPr>
            </w:pPr>
            <w:r w:rsidRPr="00A63220">
              <w:rPr>
                <w:rFonts w:ascii="Arial" w:hAnsi="Arial"/>
                <w:b/>
                <w:bCs/>
                <w:lang w:val="en-GB" w:eastAsia="en-GB"/>
              </w:rPr>
              <w:t xml:space="preserve">TOTAL </w:t>
            </w:r>
          </w:p>
        </w:tc>
      </w:tr>
      <w:tr w:rsidR="00A63220" w:rsidRPr="00A63220" w14:paraId="27E75863" w14:textId="77777777" w:rsidTr="00EF47AD">
        <w:tc>
          <w:tcPr>
            <w:tcW w:w="2051" w:type="dxa"/>
          </w:tcPr>
          <w:p w14:paraId="3D85B153" w14:textId="77777777" w:rsidR="009B7FCB" w:rsidRPr="00A63220" w:rsidRDefault="009B7FCB" w:rsidP="00EF47AD">
            <w:pPr>
              <w:rPr>
                <w:rFonts w:ascii="Arial" w:hAnsi="Arial"/>
                <w:lang w:val="en-GB" w:eastAsia="en-GB"/>
              </w:rPr>
            </w:pPr>
          </w:p>
        </w:tc>
        <w:tc>
          <w:tcPr>
            <w:tcW w:w="1897" w:type="dxa"/>
          </w:tcPr>
          <w:p w14:paraId="4CF097AA" w14:textId="77777777" w:rsidR="009B7FCB" w:rsidRPr="00A63220" w:rsidRDefault="009B7FCB" w:rsidP="00EF47AD">
            <w:pPr>
              <w:rPr>
                <w:rFonts w:ascii="Arial" w:hAnsi="Arial"/>
                <w:lang w:eastAsia="en-GB"/>
              </w:rPr>
            </w:pPr>
          </w:p>
        </w:tc>
        <w:tc>
          <w:tcPr>
            <w:tcW w:w="1878" w:type="dxa"/>
          </w:tcPr>
          <w:p w14:paraId="44F73EC8" w14:textId="77777777" w:rsidR="009B7FCB" w:rsidRPr="00A63220" w:rsidRDefault="009B7FCB" w:rsidP="00EF47AD">
            <w:pPr>
              <w:rPr>
                <w:rFonts w:ascii="Arial" w:hAnsi="Arial"/>
                <w:lang w:val="en-GB" w:eastAsia="en-GB"/>
              </w:rPr>
            </w:pPr>
          </w:p>
        </w:tc>
        <w:tc>
          <w:tcPr>
            <w:tcW w:w="2023" w:type="dxa"/>
          </w:tcPr>
          <w:p w14:paraId="5C305951" w14:textId="77777777" w:rsidR="009B7FCB" w:rsidRPr="00A63220" w:rsidRDefault="009B7FCB" w:rsidP="00EF47AD">
            <w:pPr>
              <w:rPr>
                <w:rFonts w:ascii="Arial" w:hAnsi="Arial"/>
                <w:lang w:val="en-GB" w:eastAsia="en-GB"/>
              </w:rPr>
            </w:pPr>
          </w:p>
        </w:tc>
        <w:tc>
          <w:tcPr>
            <w:tcW w:w="1981" w:type="dxa"/>
          </w:tcPr>
          <w:p w14:paraId="45DF7063" w14:textId="77777777" w:rsidR="009B7FCB" w:rsidRPr="00A63220" w:rsidRDefault="009B7FCB" w:rsidP="00EF47AD">
            <w:pPr>
              <w:rPr>
                <w:rFonts w:ascii="Arial" w:hAnsi="Arial"/>
                <w:lang w:val="en-GB" w:eastAsia="en-GB"/>
              </w:rPr>
            </w:pPr>
          </w:p>
        </w:tc>
      </w:tr>
      <w:tr w:rsidR="00A63220" w:rsidRPr="00A63220" w14:paraId="6ADB148D" w14:textId="77777777" w:rsidTr="00EF47AD">
        <w:trPr>
          <w:trHeight w:val="549"/>
        </w:trPr>
        <w:tc>
          <w:tcPr>
            <w:tcW w:w="2051" w:type="dxa"/>
          </w:tcPr>
          <w:p w14:paraId="7136A04F" w14:textId="77777777" w:rsidR="009B7FCB" w:rsidRPr="00A63220" w:rsidRDefault="009B7FCB" w:rsidP="00EF47AD">
            <w:pPr>
              <w:rPr>
                <w:rFonts w:ascii="Arial" w:hAnsi="Arial"/>
                <w:b/>
                <w:bCs/>
                <w:lang w:val="en-GB" w:eastAsia="en-GB"/>
              </w:rPr>
            </w:pPr>
            <w:r w:rsidRPr="00A63220">
              <w:rPr>
                <w:rFonts w:ascii="Arial" w:hAnsi="Arial"/>
                <w:b/>
                <w:bCs/>
                <w:lang w:val="en-GB" w:eastAsia="en-GB"/>
              </w:rPr>
              <w:t xml:space="preserve">Annual Premium (As per Asset Register) </w:t>
            </w:r>
          </w:p>
        </w:tc>
        <w:tc>
          <w:tcPr>
            <w:tcW w:w="1897" w:type="dxa"/>
          </w:tcPr>
          <w:p w14:paraId="57B0E870" w14:textId="77777777" w:rsidR="009B7FCB" w:rsidRPr="00A63220" w:rsidRDefault="009B7FCB" w:rsidP="00EF47AD">
            <w:pPr>
              <w:rPr>
                <w:rFonts w:ascii="Arial" w:hAnsi="Arial"/>
                <w:b/>
                <w:bCs/>
                <w:lang w:val="en-GB" w:eastAsia="en-GB"/>
              </w:rPr>
            </w:pPr>
          </w:p>
        </w:tc>
        <w:tc>
          <w:tcPr>
            <w:tcW w:w="1878" w:type="dxa"/>
          </w:tcPr>
          <w:p w14:paraId="38D206B3" w14:textId="77777777" w:rsidR="009B7FCB" w:rsidRPr="00A63220" w:rsidRDefault="009B7FCB" w:rsidP="00EF47AD">
            <w:pPr>
              <w:rPr>
                <w:rFonts w:ascii="Arial" w:hAnsi="Arial"/>
                <w:b/>
                <w:bCs/>
                <w:lang w:val="en-GB" w:eastAsia="en-GB"/>
              </w:rPr>
            </w:pPr>
          </w:p>
        </w:tc>
        <w:tc>
          <w:tcPr>
            <w:tcW w:w="2023" w:type="dxa"/>
          </w:tcPr>
          <w:p w14:paraId="6C57DE16" w14:textId="77777777" w:rsidR="009B7FCB" w:rsidRPr="00A63220" w:rsidRDefault="009B7FCB" w:rsidP="00EF47AD">
            <w:pPr>
              <w:rPr>
                <w:rFonts w:ascii="Arial" w:hAnsi="Arial"/>
                <w:b/>
                <w:bCs/>
                <w:lang w:val="en-GB" w:eastAsia="en-GB"/>
              </w:rPr>
            </w:pPr>
          </w:p>
        </w:tc>
        <w:tc>
          <w:tcPr>
            <w:tcW w:w="1981" w:type="dxa"/>
          </w:tcPr>
          <w:p w14:paraId="01EFE2C3" w14:textId="77777777" w:rsidR="009B7FCB" w:rsidRPr="00A63220" w:rsidRDefault="009B7FCB" w:rsidP="00EF47AD">
            <w:pPr>
              <w:rPr>
                <w:rFonts w:ascii="Arial" w:hAnsi="Arial"/>
                <w:b/>
                <w:bCs/>
                <w:lang w:val="en-GB" w:eastAsia="en-GB"/>
              </w:rPr>
            </w:pPr>
          </w:p>
        </w:tc>
      </w:tr>
      <w:tr w:rsidR="00A63220" w:rsidRPr="00A63220" w14:paraId="3AA38FBE" w14:textId="77777777" w:rsidTr="004E29CB">
        <w:trPr>
          <w:trHeight w:val="519"/>
        </w:trPr>
        <w:tc>
          <w:tcPr>
            <w:tcW w:w="2051" w:type="dxa"/>
            <w:vAlign w:val="center"/>
          </w:tcPr>
          <w:p w14:paraId="71B04A86" w14:textId="77777777" w:rsidR="009B7FCB" w:rsidRPr="00A63220" w:rsidRDefault="009B7FCB" w:rsidP="00EF47AD">
            <w:pPr>
              <w:rPr>
                <w:rFonts w:ascii="Arial" w:hAnsi="Arial"/>
                <w:b/>
                <w:bCs/>
                <w:lang w:val="en-GB" w:eastAsia="en-GB"/>
              </w:rPr>
            </w:pPr>
            <w:r w:rsidRPr="00A63220">
              <w:rPr>
                <w:rFonts w:ascii="Arial" w:hAnsi="Arial"/>
                <w:b/>
                <w:bCs/>
                <w:lang w:val="en-GB" w:eastAsia="en-GB"/>
              </w:rPr>
              <w:t>Brokers Fee</w:t>
            </w:r>
          </w:p>
        </w:tc>
        <w:tc>
          <w:tcPr>
            <w:tcW w:w="1897" w:type="dxa"/>
          </w:tcPr>
          <w:p w14:paraId="1327FDC7" w14:textId="77777777" w:rsidR="009B7FCB" w:rsidRPr="00A63220" w:rsidRDefault="009B7FCB" w:rsidP="00EF47AD">
            <w:pPr>
              <w:rPr>
                <w:rFonts w:ascii="Arial" w:hAnsi="Arial"/>
                <w:lang w:val="en-GB" w:eastAsia="en-GB"/>
              </w:rPr>
            </w:pPr>
          </w:p>
        </w:tc>
        <w:tc>
          <w:tcPr>
            <w:tcW w:w="1878" w:type="dxa"/>
          </w:tcPr>
          <w:p w14:paraId="003F81F4" w14:textId="77777777" w:rsidR="009B7FCB" w:rsidRPr="00A63220" w:rsidRDefault="009B7FCB" w:rsidP="00EF47AD">
            <w:pPr>
              <w:rPr>
                <w:rFonts w:ascii="Arial" w:hAnsi="Arial"/>
                <w:lang w:val="en-GB" w:eastAsia="en-GB"/>
              </w:rPr>
            </w:pPr>
          </w:p>
        </w:tc>
        <w:tc>
          <w:tcPr>
            <w:tcW w:w="2023" w:type="dxa"/>
          </w:tcPr>
          <w:p w14:paraId="1F692C22" w14:textId="77777777" w:rsidR="009B7FCB" w:rsidRPr="00A63220" w:rsidRDefault="009B7FCB" w:rsidP="00EF47AD">
            <w:pPr>
              <w:rPr>
                <w:rFonts w:ascii="Arial" w:hAnsi="Arial"/>
                <w:lang w:val="en-GB" w:eastAsia="en-GB"/>
              </w:rPr>
            </w:pPr>
          </w:p>
        </w:tc>
        <w:tc>
          <w:tcPr>
            <w:tcW w:w="1981" w:type="dxa"/>
          </w:tcPr>
          <w:p w14:paraId="20CEDA90" w14:textId="77777777" w:rsidR="009B7FCB" w:rsidRPr="00A63220" w:rsidRDefault="009B7FCB" w:rsidP="00EF47AD">
            <w:pPr>
              <w:rPr>
                <w:rFonts w:ascii="Arial" w:hAnsi="Arial"/>
                <w:lang w:val="en-GB" w:eastAsia="en-GB"/>
              </w:rPr>
            </w:pPr>
          </w:p>
        </w:tc>
      </w:tr>
      <w:tr w:rsidR="00A63220" w:rsidRPr="00A63220" w14:paraId="556FFA3A" w14:textId="77777777" w:rsidTr="004E29CB">
        <w:trPr>
          <w:trHeight w:val="553"/>
        </w:trPr>
        <w:tc>
          <w:tcPr>
            <w:tcW w:w="2051" w:type="dxa"/>
            <w:vAlign w:val="center"/>
          </w:tcPr>
          <w:p w14:paraId="2FCE462A" w14:textId="77777777" w:rsidR="009B7FCB" w:rsidRPr="00A63220" w:rsidRDefault="009B7FCB" w:rsidP="00EF47AD">
            <w:pPr>
              <w:rPr>
                <w:rFonts w:ascii="Arial" w:hAnsi="Arial"/>
                <w:b/>
                <w:bCs/>
                <w:lang w:val="en-GB" w:eastAsia="en-GB"/>
              </w:rPr>
            </w:pPr>
            <w:r w:rsidRPr="00A63220">
              <w:rPr>
                <w:rFonts w:ascii="Arial" w:hAnsi="Arial"/>
                <w:b/>
                <w:bCs/>
                <w:lang w:val="en-GB" w:eastAsia="en-GB"/>
              </w:rPr>
              <w:t xml:space="preserve">TOTAL </w:t>
            </w:r>
          </w:p>
        </w:tc>
        <w:tc>
          <w:tcPr>
            <w:tcW w:w="1897" w:type="dxa"/>
          </w:tcPr>
          <w:p w14:paraId="17668071" w14:textId="77777777" w:rsidR="009B7FCB" w:rsidRPr="00A63220" w:rsidRDefault="009B7FCB" w:rsidP="00EF47AD">
            <w:pPr>
              <w:rPr>
                <w:rFonts w:ascii="Arial" w:hAnsi="Arial"/>
                <w:lang w:val="en-GB" w:eastAsia="en-GB"/>
              </w:rPr>
            </w:pPr>
          </w:p>
        </w:tc>
        <w:tc>
          <w:tcPr>
            <w:tcW w:w="1878" w:type="dxa"/>
          </w:tcPr>
          <w:p w14:paraId="525A37F5" w14:textId="77777777" w:rsidR="009B7FCB" w:rsidRPr="00A63220" w:rsidRDefault="009B7FCB" w:rsidP="00EF47AD">
            <w:pPr>
              <w:rPr>
                <w:rFonts w:ascii="Arial" w:hAnsi="Arial"/>
                <w:lang w:val="en-GB" w:eastAsia="en-GB"/>
              </w:rPr>
            </w:pPr>
          </w:p>
        </w:tc>
        <w:tc>
          <w:tcPr>
            <w:tcW w:w="2023" w:type="dxa"/>
          </w:tcPr>
          <w:p w14:paraId="6A2181BA" w14:textId="77777777" w:rsidR="009B7FCB" w:rsidRPr="00A63220" w:rsidRDefault="009B7FCB" w:rsidP="00EF47AD">
            <w:pPr>
              <w:rPr>
                <w:rFonts w:ascii="Arial" w:hAnsi="Arial"/>
                <w:lang w:val="en-GB" w:eastAsia="en-GB"/>
              </w:rPr>
            </w:pPr>
          </w:p>
        </w:tc>
        <w:tc>
          <w:tcPr>
            <w:tcW w:w="1981" w:type="dxa"/>
          </w:tcPr>
          <w:p w14:paraId="227AA09A" w14:textId="77777777" w:rsidR="009B7FCB" w:rsidRPr="00A63220" w:rsidRDefault="009B7FCB" w:rsidP="00EF47AD">
            <w:pPr>
              <w:rPr>
                <w:rFonts w:ascii="Arial" w:hAnsi="Arial"/>
                <w:lang w:val="en-GB" w:eastAsia="en-GB"/>
              </w:rPr>
            </w:pPr>
          </w:p>
        </w:tc>
      </w:tr>
    </w:tbl>
    <w:p w14:paraId="67D8A883" w14:textId="77777777" w:rsidR="009B7FCB" w:rsidRDefault="009B7FCB" w:rsidP="001352B1">
      <w:pPr>
        <w:tabs>
          <w:tab w:val="left" w:pos="1740"/>
        </w:tabs>
        <w:rPr>
          <w:rFonts w:ascii="Arial" w:hAnsi="Arial"/>
          <w:lang w:val="en-GB" w:eastAsia="en-GB"/>
        </w:rPr>
      </w:pPr>
    </w:p>
    <w:p w14:paraId="376CA396" w14:textId="18EEC5C6" w:rsidR="00A63220" w:rsidRPr="001352B1" w:rsidRDefault="00A63220" w:rsidP="001352B1">
      <w:pPr>
        <w:tabs>
          <w:tab w:val="left" w:pos="1740"/>
        </w:tabs>
        <w:rPr>
          <w:rFonts w:ascii="Arial" w:hAnsi="Arial"/>
          <w:lang w:val="en-GB" w:eastAsia="en-GB"/>
        </w:rPr>
      </w:pPr>
      <w:r>
        <w:rPr>
          <w:rFonts w:ascii="Arial" w:hAnsi="Arial"/>
          <w:lang w:val="en-GB" w:eastAsia="en-GB"/>
        </w:rPr>
        <w:t>A detailed breakdown of the rates as per the asset register must be attached.</w:t>
      </w:r>
    </w:p>
    <w:sectPr w:rsidR="00A63220" w:rsidRPr="001352B1" w:rsidSect="006546B2">
      <w:pgSz w:w="11920" w:h="16840"/>
      <w:pgMar w:top="1276" w:right="740" w:bottom="280" w:left="13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62A1D" w14:textId="77777777" w:rsidR="009B5C72" w:rsidRDefault="009B5C72">
      <w:r>
        <w:separator/>
      </w:r>
    </w:p>
  </w:endnote>
  <w:endnote w:type="continuationSeparator" w:id="0">
    <w:p w14:paraId="7C4E3EAE" w14:textId="77777777" w:rsidR="009B5C72" w:rsidRDefault="009B5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FE66" w14:textId="3D2D9221" w:rsidR="00390A50" w:rsidRPr="00E33F2B" w:rsidRDefault="0074206B" w:rsidP="00DB62F2">
    <w:pPr>
      <w:pStyle w:val="Footer"/>
      <w:pBdr>
        <w:top w:val="single" w:sz="4" w:space="1" w:color="D9D9D9" w:themeColor="background1" w:themeShade="D9"/>
      </w:pBdr>
      <w:tabs>
        <w:tab w:val="clear" w:pos="4513"/>
        <w:tab w:val="clear" w:pos="9026"/>
        <w:tab w:val="left" w:pos="7497"/>
      </w:tabs>
      <w:rPr>
        <w:b/>
        <w:bCs/>
        <w:sz w:val="18"/>
        <w:szCs w:val="18"/>
      </w:rPr>
    </w:pPr>
    <w:sdt>
      <w:sdtPr>
        <w:id w:val="638151739"/>
        <w:docPartObj>
          <w:docPartGallery w:val="Page Numbers (Bottom of Page)"/>
          <w:docPartUnique/>
        </w:docPartObj>
      </w:sdtPr>
      <w:sdtEndPr>
        <w:rPr>
          <w:color w:val="7F7F7F" w:themeColor="background1" w:themeShade="7F"/>
          <w:spacing w:val="60"/>
          <w:sz w:val="18"/>
          <w:szCs w:val="18"/>
        </w:rPr>
      </w:sdtEndPr>
      <w:sdtContent>
        <w:r w:rsidR="00390A50" w:rsidRPr="00E33F2B">
          <w:rPr>
            <w:sz w:val="18"/>
            <w:szCs w:val="18"/>
          </w:rPr>
          <w:fldChar w:fldCharType="begin"/>
        </w:r>
        <w:r w:rsidR="00390A50" w:rsidRPr="00E33F2B">
          <w:rPr>
            <w:sz w:val="18"/>
            <w:szCs w:val="18"/>
          </w:rPr>
          <w:instrText xml:space="preserve"> PAGE   \* MERGEFORMAT </w:instrText>
        </w:r>
        <w:r w:rsidR="00390A50" w:rsidRPr="00E33F2B">
          <w:rPr>
            <w:sz w:val="18"/>
            <w:szCs w:val="18"/>
          </w:rPr>
          <w:fldChar w:fldCharType="separate"/>
        </w:r>
        <w:r w:rsidR="00390A50" w:rsidRPr="00E33F2B">
          <w:rPr>
            <w:b/>
            <w:bCs/>
            <w:noProof/>
            <w:sz w:val="18"/>
            <w:szCs w:val="18"/>
          </w:rPr>
          <w:t>2</w:t>
        </w:r>
        <w:r w:rsidR="00390A50" w:rsidRPr="00E33F2B">
          <w:rPr>
            <w:b/>
            <w:bCs/>
            <w:noProof/>
            <w:sz w:val="18"/>
            <w:szCs w:val="18"/>
          </w:rPr>
          <w:fldChar w:fldCharType="end"/>
        </w:r>
        <w:r w:rsidR="00390A50" w:rsidRPr="00E33F2B">
          <w:rPr>
            <w:b/>
            <w:bCs/>
            <w:sz w:val="18"/>
            <w:szCs w:val="18"/>
          </w:rPr>
          <w:t xml:space="preserve"> | </w:t>
        </w:r>
        <w:r w:rsidR="00390A50" w:rsidRPr="00E33F2B">
          <w:rPr>
            <w:color w:val="7F7F7F" w:themeColor="background1" w:themeShade="7F"/>
            <w:spacing w:val="60"/>
            <w:sz w:val="18"/>
            <w:szCs w:val="18"/>
          </w:rPr>
          <w:t>Page</w:t>
        </w:r>
      </w:sdtContent>
    </w:sdt>
    <w:r w:rsidR="00390A50">
      <w:rPr>
        <w:color w:val="7F7F7F" w:themeColor="background1" w:themeShade="7F"/>
        <w:spacing w:val="60"/>
        <w:sz w:val="18"/>
        <w:szCs w:val="18"/>
      </w:rPr>
      <w:t xml:space="preserve">                                                               </w:t>
    </w:r>
    <w:r w:rsidR="00D568E9">
      <w:rPr>
        <w:color w:val="7F7F7F" w:themeColor="background1" w:themeShade="7F"/>
        <w:spacing w:val="60"/>
        <w:sz w:val="18"/>
        <w:szCs w:val="18"/>
      </w:rPr>
      <w:t>AUGUST</w:t>
    </w:r>
    <w:r w:rsidR="00390A50" w:rsidRPr="00E33F2B">
      <w:rPr>
        <w:color w:val="7F7F7F" w:themeColor="background1" w:themeShade="7F"/>
        <w:spacing w:val="60"/>
        <w:sz w:val="18"/>
        <w:szCs w:val="18"/>
      </w:rPr>
      <w:t xml:space="preserve"> 20</w:t>
    </w:r>
    <w:r w:rsidR="00390A50">
      <w:rPr>
        <w:color w:val="7F7F7F" w:themeColor="background1" w:themeShade="7F"/>
        <w:spacing w:val="60"/>
        <w:sz w:val="18"/>
        <w:szCs w:val="18"/>
      </w:rPr>
      <w:t>2</w:t>
    </w:r>
    <w:r w:rsidR="00351EBF">
      <w:rPr>
        <w:color w:val="7F7F7F" w:themeColor="background1" w:themeShade="7F"/>
        <w:spacing w:val="60"/>
        <w:sz w:val="18"/>
        <w:szCs w:val="18"/>
      </w:rPr>
      <w:t>5</w:t>
    </w:r>
  </w:p>
  <w:p w14:paraId="2232326C" w14:textId="77777777" w:rsidR="00390A50" w:rsidRPr="00E33F2B" w:rsidRDefault="00390A50">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887D7" w14:textId="77777777" w:rsidR="009B5C72" w:rsidRDefault="009B5C72">
      <w:r>
        <w:separator/>
      </w:r>
    </w:p>
  </w:footnote>
  <w:footnote w:type="continuationSeparator" w:id="0">
    <w:p w14:paraId="3D16B8CB" w14:textId="77777777" w:rsidR="009B5C72" w:rsidRDefault="009B5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9F0AE" w14:textId="716B6FBF" w:rsidR="00390A50" w:rsidRDefault="00D60094" w:rsidP="00544021">
    <w:pPr>
      <w:tabs>
        <w:tab w:val="left" w:pos="2520"/>
      </w:tabs>
      <w:rPr>
        <w:rFonts w:ascii="Calibri" w:eastAsia="Calibri" w:hAnsi="Calibri" w:cs="Tahoma"/>
        <w:b/>
        <w:sz w:val="16"/>
        <w:szCs w:val="16"/>
        <w:lang w:val="en-ZA"/>
      </w:rPr>
    </w:pPr>
    <w:r w:rsidRPr="00614E42">
      <w:rPr>
        <w:rFonts w:ascii="Calibri" w:eastAsia="Calibri" w:hAnsi="Calibri"/>
        <w:b/>
        <w:sz w:val="16"/>
        <w:szCs w:val="16"/>
        <w:lang w:val="en-ZA"/>
      </w:rPr>
      <w:t>PROVISION OF INSURANCE</w:t>
    </w:r>
    <w:r w:rsidR="00F9158C" w:rsidRPr="00614E42">
      <w:rPr>
        <w:rFonts w:ascii="Calibri" w:eastAsia="Calibri" w:hAnsi="Calibri"/>
        <w:b/>
        <w:sz w:val="16"/>
        <w:szCs w:val="16"/>
        <w:lang w:val="en-ZA"/>
      </w:rPr>
      <w:t xml:space="preserve"> BROKERAGE</w:t>
    </w:r>
    <w:r w:rsidRPr="00614E42">
      <w:rPr>
        <w:rFonts w:ascii="Calibri" w:eastAsia="Calibri" w:hAnsi="Calibri"/>
        <w:b/>
        <w:sz w:val="16"/>
        <w:szCs w:val="16"/>
        <w:lang w:val="en-ZA"/>
      </w:rPr>
      <w:t xml:space="preserve"> AND RISKS MANAGEMENT SERVICES TO UGU DISTRICT MUNICIPALITY FOR A PERIOD OF THIRTY-SIX (36) MONTHS</w:t>
    </w:r>
    <w:r w:rsidRPr="00D60094">
      <w:rPr>
        <w:rFonts w:ascii="Calibri" w:eastAsia="Calibri" w:hAnsi="Calibri"/>
        <w:b/>
        <w:sz w:val="16"/>
        <w:szCs w:val="16"/>
        <w:lang w:val="en-ZA"/>
      </w:rPr>
      <w:t xml:space="preserve">. </w:t>
    </w:r>
    <w:r w:rsidR="00390A50" w:rsidRPr="00544021">
      <w:rPr>
        <w:rFonts w:ascii="Calibri" w:eastAsia="Calibri" w:hAnsi="Calibri" w:cs="Tahoma"/>
        <w:b/>
        <w:sz w:val="16"/>
        <w:szCs w:val="16"/>
        <w:lang w:val="en-ZA"/>
      </w:rPr>
      <w:t>CONTRACT NO: UGU- 0</w:t>
    </w:r>
    <w:r w:rsidR="002862F0">
      <w:rPr>
        <w:rFonts w:ascii="Calibri" w:eastAsia="Calibri" w:hAnsi="Calibri" w:cs="Tahoma"/>
        <w:b/>
        <w:sz w:val="16"/>
        <w:szCs w:val="16"/>
        <w:lang w:val="en-ZA"/>
      </w:rPr>
      <w:t>6</w:t>
    </w:r>
    <w:r w:rsidR="00390A50" w:rsidRPr="00544021">
      <w:rPr>
        <w:rFonts w:ascii="Calibri" w:eastAsia="Calibri" w:hAnsi="Calibri" w:cs="Tahoma"/>
        <w:b/>
        <w:sz w:val="16"/>
        <w:szCs w:val="16"/>
        <w:lang w:val="en-ZA"/>
      </w:rPr>
      <w:t>-</w:t>
    </w:r>
    <w:r w:rsidR="00D568E9">
      <w:rPr>
        <w:rFonts w:ascii="Calibri" w:eastAsia="Calibri" w:hAnsi="Calibri" w:cs="Tahoma"/>
        <w:b/>
        <w:sz w:val="16"/>
        <w:szCs w:val="16"/>
        <w:lang w:val="en-ZA"/>
      </w:rPr>
      <w:t>1702</w:t>
    </w:r>
    <w:r w:rsidR="00390A50">
      <w:rPr>
        <w:rFonts w:ascii="Calibri" w:eastAsia="Calibri" w:hAnsi="Calibri" w:cs="Tahoma"/>
        <w:b/>
        <w:sz w:val="16"/>
        <w:szCs w:val="16"/>
        <w:lang w:val="en-ZA"/>
      </w:rPr>
      <w:t>-202</w:t>
    </w:r>
    <w:r w:rsidR="00CE0255">
      <w:rPr>
        <w:rFonts w:ascii="Calibri" w:eastAsia="Calibri" w:hAnsi="Calibri" w:cs="Tahoma"/>
        <w:b/>
        <w:sz w:val="16"/>
        <w:szCs w:val="16"/>
        <w:lang w:val="en-ZA"/>
      </w:rPr>
      <w:t>5</w:t>
    </w:r>
  </w:p>
  <w:p w14:paraId="64A31C26" w14:textId="77777777" w:rsidR="00390A50" w:rsidRPr="00544021" w:rsidRDefault="00390A50" w:rsidP="00544021">
    <w:pPr>
      <w:tabs>
        <w:tab w:val="left" w:pos="2520"/>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7B25E89"/>
    <w:multiLevelType w:val="singleLevel"/>
    <w:tmpl w:val="04090001"/>
    <w:lvl w:ilvl="0">
      <w:start w:val="1"/>
      <w:numFmt w:val="bullet"/>
      <w:lvlText w:val=""/>
      <w:lvlJc w:val="left"/>
      <w:pPr>
        <w:ind w:left="720" w:hanging="360"/>
      </w:pPr>
      <w:rPr>
        <w:rFonts w:ascii="Symbol" w:hAnsi="Symbol" w:hint="default"/>
        <w:snapToGrid/>
        <w:sz w:val="22"/>
        <w:szCs w:val="22"/>
      </w:rPr>
    </w:lvl>
  </w:abstractNum>
  <w:abstractNum w:abstractNumId="2" w15:restartNumberingAfterBreak="0">
    <w:nsid w:val="091F23D1"/>
    <w:multiLevelType w:val="hybridMultilevel"/>
    <w:tmpl w:val="685E37A2"/>
    <w:lvl w:ilvl="0" w:tplc="AAC25C10">
      <w:start w:val="1"/>
      <w:numFmt w:val="bullet"/>
      <w:lvlText w:val="•"/>
      <w:lvlJc w:val="left"/>
      <w:pPr>
        <w:ind w:left="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3E00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0CCE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202A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183A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5C9F1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68F5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4003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A7ECC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D5719A"/>
    <w:multiLevelType w:val="hybridMultilevel"/>
    <w:tmpl w:val="02025900"/>
    <w:lvl w:ilvl="0" w:tplc="EE864236">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1CAB5C">
      <w:start w:val="1"/>
      <w:numFmt w:val="lowerLetter"/>
      <w:lvlText w:val="%2"/>
      <w:lvlJc w:val="left"/>
      <w:pPr>
        <w:ind w:left="11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48C4B8">
      <w:start w:val="1"/>
      <w:numFmt w:val="lowerRoman"/>
      <w:lvlText w:val="%3"/>
      <w:lvlJc w:val="left"/>
      <w:pPr>
        <w:ind w:left="19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CE6C82">
      <w:start w:val="1"/>
      <w:numFmt w:val="decimal"/>
      <w:lvlText w:val="%4"/>
      <w:lvlJc w:val="left"/>
      <w:pPr>
        <w:ind w:left="26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E28B8FA">
      <w:start w:val="1"/>
      <w:numFmt w:val="lowerLetter"/>
      <w:lvlText w:val="%5"/>
      <w:lvlJc w:val="left"/>
      <w:pPr>
        <w:ind w:left="33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4EC369A">
      <w:start w:val="1"/>
      <w:numFmt w:val="lowerRoman"/>
      <w:lvlText w:val="%6"/>
      <w:lvlJc w:val="left"/>
      <w:pPr>
        <w:ind w:left="40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2EC2782">
      <w:start w:val="1"/>
      <w:numFmt w:val="decimal"/>
      <w:lvlText w:val="%7"/>
      <w:lvlJc w:val="left"/>
      <w:pPr>
        <w:ind w:left="47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6563604">
      <w:start w:val="1"/>
      <w:numFmt w:val="lowerLetter"/>
      <w:lvlText w:val="%8"/>
      <w:lvlJc w:val="left"/>
      <w:pPr>
        <w:ind w:left="5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9742DB8">
      <w:start w:val="1"/>
      <w:numFmt w:val="lowerRoman"/>
      <w:lvlText w:val="%9"/>
      <w:lvlJc w:val="left"/>
      <w:pPr>
        <w:ind w:left="6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0A6685D"/>
    <w:multiLevelType w:val="hybridMultilevel"/>
    <w:tmpl w:val="032ADC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56742A0"/>
    <w:multiLevelType w:val="hybridMultilevel"/>
    <w:tmpl w:val="6CA68DF4"/>
    <w:lvl w:ilvl="0" w:tplc="53FE980C">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A454A">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246A14">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AEC31E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620A6C">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7AA8E6">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0A6D482">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4ADB4">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2AFA88">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B705B01"/>
    <w:multiLevelType w:val="hybridMultilevel"/>
    <w:tmpl w:val="F6F826F0"/>
    <w:lvl w:ilvl="0" w:tplc="52948E96">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F251014"/>
    <w:multiLevelType w:val="hybridMultilevel"/>
    <w:tmpl w:val="F188A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6245F81"/>
    <w:multiLevelType w:val="multilevel"/>
    <w:tmpl w:val="41F84526"/>
    <w:lvl w:ilvl="0">
      <w:start w:val="1"/>
      <w:numFmt w:val="bullet"/>
      <w:lvlText w:val=""/>
      <w:lvlJc w:val="left"/>
      <w:pPr>
        <w:ind w:left="0" w:firstLine="360"/>
      </w:pPr>
      <w:rPr>
        <w:rFonts w:ascii="Symbol" w:hAnsi="Symbol" w:hint="default"/>
      </w:rPr>
    </w:lvl>
    <w:lvl w:ilvl="1">
      <w:start w:val="1"/>
      <w:numFmt w:val="lowerLetter"/>
      <w:lvlText w:val="%2."/>
      <w:lvlJc w:val="left"/>
      <w:pPr>
        <w:ind w:left="720" w:firstLine="1080"/>
      </w:p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abstractNum w:abstractNumId="13" w15:restartNumberingAfterBreak="0">
    <w:nsid w:val="27616841"/>
    <w:multiLevelType w:val="hybridMultilevel"/>
    <w:tmpl w:val="4F2013A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DAC2198">
      <w:numFmt w:val="bullet"/>
      <w:lvlText w:val="•"/>
      <w:lvlJc w:val="left"/>
      <w:pPr>
        <w:ind w:left="2904" w:hanging="360"/>
      </w:pPr>
      <w:rPr>
        <w:rFonts w:ascii="Arial Narrow" w:eastAsia="Arial" w:hAnsi="Arial Narrow" w:cs="Arial" w:hint="default"/>
      </w:rPr>
    </w:lvl>
    <w:lvl w:ilvl="3" w:tplc="E0164F10">
      <w:start w:val="1"/>
      <w:numFmt w:val="decimal"/>
      <w:lvlText w:val="%4."/>
      <w:lvlJc w:val="left"/>
      <w:pPr>
        <w:ind w:left="3444" w:hanging="360"/>
      </w:pPr>
      <w:rPr>
        <w:rFonts w:hint="default"/>
        <w:b/>
      </w:r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EF2672"/>
    <w:multiLevelType w:val="hybridMultilevel"/>
    <w:tmpl w:val="399A1098"/>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DCA51A1"/>
    <w:multiLevelType w:val="hybridMultilevel"/>
    <w:tmpl w:val="530C5EF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9" w15:restartNumberingAfterBreak="0">
    <w:nsid w:val="2FE77062"/>
    <w:multiLevelType w:val="hybridMultilevel"/>
    <w:tmpl w:val="74CAF710"/>
    <w:lvl w:ilvl="0" w:tplc="AB683BC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06402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A2D6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723D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88D7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AC458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44BA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66D0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EA89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42473FF"/>
    <w:multiLevelType w:val="hybridMultilevel"/>
    <w:tmpl w:val="7E70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8F4F5B"/>
    <w:multiLevelType w:val="hybridMultilevel"/>
    <w:tmpl w:val="30B022D8"/>
    <w:lvl w:ilvl="0" w:tplc="06F65062">
      <w:start w:val="1"/>
      <w:numFmt w:val="bullet"/>
      <w:lvlText w:val="•"/>
      <w:lvlJc w:val="left"/>
      <w:pPr>
        <w:ind w:left="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EE2EA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3222B2">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EE3E24">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FCD02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E43E5E">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9A6676">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167C1A">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99817F4">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3B06F85"/>
    <w:multiLevelType w:val="hybridMultilevel"/>
    <w:tmpl w:val="0E72B0EC"/>
    <w:lvl w:ilvl="0" w:tplc="CB589734">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14FCAA">
      <w:start w:val="1"/>
      <w:numFmt w:val="bullet"/>
      <w:lvlText w:val="o"/>
      <w:lvlJc w:val="left"/>
      <w:pPr>
        <w:ind w:left="12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148A6E">
      <w:start w:val="1"/>
      <w:numFmt w:val="bullet"/>
      <w:lvlText w:val="▪"/>
      <w:lvlJc w:val="left"/>
      <w:pPr>
        <w:ind w:left="19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6745134">
      <w:start w:val="1"/>
      <w:numFmt w:val="bullet"/>
      <w:lvlText w:val="•"/>
      <w:lvlJc w:val="left"/>
      <w:pPr>
        <w:ind w:left="26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960D80">
      <w:start w:val="1"/>
      <w:numFmt w:val="bullet"/>
      <w:lvlText w:val="o"/>
      <w:lvlJc w:val="left"/>
      <w:pPr>
        <w:ind w:left="34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22ADEE">
      <w:start w:val="1"/>
      <w:numFmt w:val="bullet"/>
      <w:lvlText w:val="▪"/>
      <w:lvlJc w:val="left"/>
      <w:pPr>
        <w:ind w:left="41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098C652">
      <w:start w:val="1"/>
      <w:numFmt w:val="bullet"/>
      <w:lvlText w:val="•"/>
      <w:lvlJc w:val="left"/>
      <w:pPr>
        <w:ind w:left="48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A48962">
      <w:start w:val="1"/>
      <w:numFmt w:val="bullet"/>
      <w:lvlText w:val="o"/>
      <w:lvlJc w:val="left"/>
      <w:pPr>
        <w:ind w:left="5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F2F34E">
      <w:start w:val="1"/>
      <w:numFmt w:val="bullet"/>
      <w:lvlText w:val="▪"/>
      <w:lvlJc w:val="left"/>
      <w:pPr>
        <w:ind w:left="62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44976AC"/>
    <w:multiLevelType w:val="hybridMultilevel"/>
    <w:tmpl w:val="C6367EA8"/>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5" w15:restartNumberingAfterBreak="0">
    <w:nsid w:val="449F5AE2"/>
    <w:multiLevelType w:val="hybridMultilevel"/>
    <w:tmpl w:val="AE604768"/>
    <w:lvl w:ilvl="0" w:tplc="D1100C3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5247F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2677A8">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A2571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200CAA">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A49CE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76C5C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AE5A9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3C6E8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7734114"/>
    <w:multiLevelType w:val="hybridMultilevel"/>
    <w:tmpl w:val="C3F045FA"/>
    <w:lvl w:ilvl="0" w:tplc="1D3A7D9E">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0AC33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04C5DE">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482C90">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BAC104">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AD62A9A">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B3A91C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2C1C38">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EAEF5C">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8" w15:restartNumberingAfterBreak="0">
    <w:nsid w:val="4B28008A"/>
    <w:multiLevelType w:val="hybridMultilevel"/>
    <w:tmpl w:val="A4A00288"/>
    <w:lvl w:ilvl="0" w:tplc="52948E96">
      <w:start w:val="1"/>
      <w:numFmt w:val="bullet"/>
      <w:lvlText w:val="•"/>
      <w:lvlJc w:val="left"/>
      <w:pPr>
        <w:ind w:left="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3" w:hanging="360"/>
      </w:pPr>
      <w:rPr>
        <w:rFonts w:ascii="Courier New" w:hAnsi="Courier New" w:cs="Courier New" w:hint="default"/>
      </w:rPr>
    </w:lvl>
    <w:lvl w:ilvl="2" w:tplc="1C090005" w:tentative="1">
      <w:start w:val="1"/>
      <w:numFmt w:val="bullet"/>
      <w:lvlText w:val=""/>
      <w:lvlJc w:val="left"/>
      <w:pPr>
        <w:ind w:left="2163" w:hanging="360"/>
      </w:pPr>
      <w:rPr>
        <w:rFonts w:ascii="Wingdings" w:hAnsi="Wingdings" w:hint="default"/>
      </w:rPr>
    </w:lvl>
    <w:lvl w:ilvl="3" w:tplc="1C090001" w:tentative="1">
      <w:start w:val="1"/>
      <w:numFmt w:val="bullet"/>
      <w:lvlText w:val=""/>
      <w:lvlJc w:val="left"/>
      <w:pPr>
        <w:ind w:left="2883" w:hanging="360"/>
      </w:pPr>
      <w:rPr>
        <w:rFonts w:ascii="Symbol" w:hAnsi="Symbol" w:hint="default"/>
      </w:rPr>
    </w:lvl>
    <w:lvl w:ilvl="4" w:tplc="1C090003" w:tentative="1">
      <w:start w:val="1"/>
      <w:numFmt w:val="bullet"/>
      <w:lvlText w:val="o"/>
      <w:lvlJc w:val="left"/>
      <w:pPr>
        <w:ind w:left="3603" w:hanging="360"/>
      </w:pPr>
      <w:rPr>
        <w:rFonts w:ascii="Courier New" w:hAnsi="Courier New" w:cs="Courier New" w:hint="default"/>
      </w:rPr>
    </w:lvl>
    <w:lvl w:ilvl="5" w:tplc="1C090005" w:tentative="1">
      <w:start w:val="1"/>
      <w:numFmt w:val="bullet"/>
      <w:lvlText w:val=""/>
      <w:lvlJc w:val="left"/>
      <w:pPr>
        <w:ind w:left="4323" w:hanging="360"/>
      </w:pPr>
      <w:rPr>
        <w:rFonts w:ascii="Wingdings" w:hAnsi="Wingdings" w:hint="default"/>
      </w:rPr>
    </w:lvl>
    <w:lvl w:ilvl="6" w:tplc="1C090001" w:tentative="1">
      <w:start w:val="1"/>
      <w:numFmt w:val="bullet"/>
      <w:lvlText w:val=""/>
      <w:lvlJc w:val="left"/>
      <w:pPr>
        <w:ind w:left="5043" w:hanging="360"/>
      </w:pPr>
      <w:rPr>
        <w:rFonts w:ascii="Symbol" w:hAnsi="Symbol" w:hint="default"/>
      </w:rPr>
    </w:lvl>
    <w:lvl w:ilvl="7" w:tplc="1C090003" w:tentative="1">
      <w:start w:val="1"/>
      <w:numFmt w:val="bullet"/>
      <w:lvlText w:val="o"/>
      <w:lvlJc w:val="left"/>
      <w:pPr>
        <w:ind w:left="5763" w:hanging="360"/>
      </w:pPr>
      <w:rPr>
        <w:rFonts w:ascii="Courier New" w:hAnsi="Courier New" w:cs="Courier New" w:hint="default"/>
      </w:rPr>
    </w:lvl>
    <w:lvl w:ilvl="8" w:tplc="1C090005" w:tentative="1">
      <w:start w:val="1"/>
      <w:numFmt w:val="bullet"/>
      <w:lvlText w:val=""/>
      <w:lvlJc w:val="left"/>
      <w:pPr>
        <w:ind w:left="6483" w:hanging="360"/>
      </w:pPr>
      <w:rPr>
        <w:rFonts w:ascii="Wingdings" w:hAnsi="Wingdings" w:hint="default"/>
      </w:rPr>
    </w:lvl>
  </w:abstractNum>
  <w:abstractNum w:abstractNumId="29" w15:restartNumberingAfterBreak="0">
    <w:nsid w:val="5BDA771B"/>
    <w:multiLevelType w:val="hybridMultilevel"/>
    <w:tmpl w:val="40D6E76A"/>
    <w:lvl w:ilvl="0" w:tplc="5BB21A7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5AAF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840A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22E80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E0EF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B8ED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4E42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5C41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101B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BC7636"/>
    <w:multiLevelType w:val="hybridMultilevel"/>
    <w:tmpl w:val="8DD46B6A"/>
    <w:lvl w:ilvl="0" w:tplc="38940CEA">
      <w:start w:val="1"/>
      <w:numFmt w:val="bullet"/>
      <w:lvlText w:val="•"/>
      <w:lvlJc w:val="left"/>
      <w:pPr>
        <w:ind w:left="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58F20E">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296157E">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924926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9A979C">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9CE042">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F0603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F0B706">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FE4DC4">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1012698"/>
    <w:multiLevelType w:val="hybridMultilevel"/>
    <w:tmpl w:val="A3F09E80"/>
    <w:lvl w:ilvl="0" w:tplc="189A25E0">
      <w:start w:val="1"/>
      <w:numFmt w:val="bullet"/>
      <w:lvlText w:val="•"/>
      <w:lvlJc w:val="left"/>
      <w:pPr>
        <w:ind w:left="3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7278C8">
      <w:start w:val="1"/>
      <w:numFmt w:val="bullet"/>
      <w:lvlText w:val="o"/>
      <w:lvlJc w:val="left"/>
      <w:pPr>
        <w:ind w:left="1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FE854B6">
      <w:start w:val="1"/>
      <w:numFmt w:val="bullet"/>
      <w:lvlText w:val="▪"/>
      <w:lvlJc w:val="left"/>
      <w:pPr>
        <w:ind w:left="19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3C4144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40EEEC">
      <w:start w:val="1"/>
      <w:numFmt w:val="bullet"/>
      <w:lvlText w:val="o"/>
      <w:lvlJc w:val="left"/>
      <w:pPr>
        <w:ind w:left="3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2D4A2A2">
      <w:start w:val="1"/>
      <w:numFmt w:val="bullet"/>
      <w:lvlText w:val="▪"/>
      <w:lvlJc w:val="left"/>
      <w:pPr>
        <w:ind w:left="4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0EBA7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7ECA34">
      <w:start w:val="1"/>
      <w:numFmt w:val="bullet"/>
      <w:lvlText w:val="o"/>
      <w:lvlJc w:val="left"/>
      <w:pPr>
        <w:ind w:left="5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A2A40EC">
      <w:start w:val="1"/>
      <w:numFmt w:val="bullet"/>
      <w:lvlText w:val="▪"/>
      <w:lvlJc w:val="left"/>
      <w:pPr>
        <w:ind w:left="6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7044428E"/>
    <w:multiLevelType w:val="hybridMultilevel"/>
    <w:tmpl w:val="2238217E"/>
    <w:lvl w:ilvl="0" w:tplc="52948E96">
      <w:start w:val="1"/>
      <w:numFmt w:val="bullet"/>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20A17E">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F0D6D0">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702ABC">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823C22">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A4D906">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46767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181A1E">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8A4BD8">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069356E"/>
    <w:multiLevelType w:val="hybridMultilevel"/>
    <w:tmpl w:val="DBB687D6"/>
    <w:lvl w:ilvl="0" w:tplc="A2E827B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CAE472">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FC086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B415E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3DEC790">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F6F928">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AC8EAA">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281C8C">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229670">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32C395C"/>
    <w:multiLevelType w:val="hybridMultilevel"/>
    <w:tmpl w:val="86248C68"/>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73D515F9"/>
    <w:multiLevelType w:val="hybridMultilevel"/>
    <w:tmpl w:val="BF68A13C"/>
    <w:lvl w:ilvl="0" w:tplc="1E669968">
      <w:start w:val="1"/>
      <w:numFmt w:val="lowerRoman"/>
      <w:lvlText w:val="(%1)"/>
      <w:lvlJc w:val="left"/>
      <w:pPr>
        <w:tabs>
          <w:tab w:val="num" w:pos="1444"/>
        </w:tabs>
        <w:ind w:left="1444" w:hanging="735"/>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62D70D4"/>
    <w:multiLevelType w:val="hybridMultilevel"/>
    <w:tmpl w:val="A21CBD7A"/>
    <w:lvl w:ilvl="0" w:tplc="973C40DE">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6A79BE">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F02640">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E27FBE">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8AC35C">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6AC9532">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7BE3378">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1C6F56">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143E82">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8EB1011"/>
    <w:multiLevelType w:val="multilevel"/>
    <w:tmpl w:val="2448397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16cid:durableId="85880497">
    <w:abstractNumId w:val="27"/>
  </w:num>
  <w:num w:numId="2" w16cid:durableId="1197738000">
    <w:abstractNumId w:val="30"/>
  </w:num>
  <w:num w:numId="3" w16cid:durableId="4208747">
    <w:abstractNumId w:val="18"/>
  </w:num>
  <w:num w:numId="4" w16cid:durableId="798302845">
    <w:abstractNumId w:val="8"/>
  </w:num>
  <w:num w:numId="5" w16cid:durableId="1164079460">
    <w:abstractNumId w:val="14"/>
  </w:num>
  <w:num w:numId="6" w16cid:durableId="4213444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2197167">
    <w:abstractNumId w:val="36"/>
  </w:num>
  <w:num w:numId="8" w16cid:durableId="1909459323">
    <w:abstractNumId w:val="0"/>
  </w:num>
  <w:num w:numId="9" w16cid:durableId="1907295662">
    <w:abstractNumId w:val="9"/>
  </w:num>
  <w:num w:numId="10" w16cid:durableId="637958092">
    <w:abstractNumId w:val="33"/>
  </w:num>
  <w:num w:numId="11" w16cid:durableId="717317912">
    <w:abstractNumId w:val="4"/>
  </w:num>
  <w:num w:numId="12" w16cid:durableId="1587106454">
    <w:abstractNumId w:val="22"/>
  </w:num>
  <w:num w:numId="13" w16cid:durableId="152526079">
    <w:abstractNumId w:val="17"/>
  </w:num>
  <w:num w:numId="14" w16cid:durableId="1120296161">
    <w:abstractNumId w:val="11"/>
  </w:num>
  <w:num w:numId="15" w16cid:durableId="1485899901">
    <w:abstractNumId w:val="13"/>
  </w:num>
  <w:num w:numId="16" w16cid:durableId="1114515281">
    <w:abstractNumId w:val="15"/>
  </w:num>
  <w:num w:numId="17" w16cid:durableId="1406102282">
    <w:abstractNumId w:val="20"/>
  </w:num>
  <w:num w:numId="18" w16cid:durableId="480273943">
    <w:abstractNumId w:val="34"/>
  </w:num>
  <w:num w:numId="19" w16cid:durableId="854002374">
    <w:abstractNumId w:val="26"/>
  </w:num>
  <w:num w:numId="20" w16cid:durableId="1020352610">
    <w:abstractNumId w:val="38"/>
  </w:num>
  <w:num w:numId="21" w16cid:durableId="1538155862">
    <w:abstractNumId w:val="21"/>
  </w:num>
  <w:num w:numId="22" w16cid:durableId="104470273">
    <w:abstractNumId w:val="35"/>
  </w:num>
  <w:num w:numId="23" w16cid:durableId="132020443">
    <w:abstractNumId w:val="25"/>
  </w:num>
  <w:num w:numId="24" w16cid:durableId="1042486243">
    <w:abstractNumId w:val="3"/>
  </w:num>
  <w:num w:numId="25" w16cid:durableId="1328825688">
    <w:abstractNumId w:val="32"/>
  </w:num>
  <w:num w:numId="26" w16cid:durableId="1489637381">
    <w:abstractNumId w:val="6"/>
  </w:num>
  <w:num w:numId="27" w16cid:durableId="1498955024">
    <w:abstractNumId w:val="23"/>
  </w:num>
  <w:num w:numId="28" w16cid:durableId="833372128">
    <w:abstractNumId w:val="31"/>
  </w:num>
  <w:num w:numId="29" w16cid:durableId="837237296">
    <w:abstractNumId w:val="2"/>
  </w:num>
  <w:num w:numId="30" w16cid:durableId="1102258781">
    <w:abstractNumId w:val="19"/>
  </w:num>
  <w:num w:numId="31" w16cid:durableId="929502776">
    <w:abstractNumId w:val="29"/>
  </w:num>
  <w:num w:numId="32" w16cid:durableId="1152987712">
    <w:abstractNumId w:val="1"/>
  </w:num>
  <w:num w:numId="33" w16cid:durableId="1857189446">
    <w:abstractNumId w:val="39"/>
  </w:num>
  <w:num w:numId="34" w16cid:durableId="1726491312">
    <w:abstractNumId w:val="12"/>
  </w:num>
  <w:num w:numId="35" w16cid:durableId="1327514979">
    <w:abstractNumId w:val="16"/>
  </w:num>
  <w:num w:numId="36" w16cid:durableId="2001346918">
    <w:abstractNumId w:val="5"/>
  </w:num>
  <w:num w:numId="37" w16cid:durableId="172184845">
    <w:abstractNumId w:val="10"/>
  </w:num>
  <w:num w:numId="38" w16cid:durableId="1086195866">
    <w:abstractNumId w:val="27"/>
  </w:num>
  <w:num w:numId="39" w16cid:durableId="336813490">
    <w:abstractNumId w:val="28"/>
  </w:num>
  <w:num w:numId="40" w16cid:durableId="1808625658">
    <w:abstractNumId w:val="7"/>
  </w:num>
  <w:num w:numId="41" w16cid:durableId="910430944">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055B"/>
    <w:rsid w:val="00007BF2"/>
    <w:rsid w:val="0001724B"/>
    <w:rsid w:val="00023673"/>
    <w:rsid w:val="00032714"/>
    <w:rsid w:val="00034699"/>
    <w:rsid w:val="0004178C"/>
    <w:rsid w:val="00046E52"/>
    <w:rsid w:val="00050816"/>
    <w:rsid w:val="00050E63"/>
    <w:rsid w:val="00051C40"/>
    <w:rsid w:val="00051E23"/>
    <w:rsid w:val="000554E5"/>
    <w:rsid w:val="000555F2"/>
    <w:rsid w:val="00062D71"/>
    <w:rsid w:val="00063023"/>
    <w:rsid w:val="00065772"/>
    <w:rsid w:val="000720AC"/>
    <w:rsid w:val="0007259F"/>
    <w:rsid w:val="0009139C"/>
    <w:rsid w:val="000A0F7A"/>
    <w:rsid w:val="000B3F9B"/>
    <w:rsid w:val="000C3D81"/>
    <w:rsid w:val="000C40A7"/>
    <w:rsid w:val="000C7A33"/>
    <w:rsid w:val="000D45F2"/>
    <w:rsid w:val="000D4A9F"/>
    <w:rsid w:val="000D7D0F"/>
    <w:rsid w:val="000E0D3F"/>
    <w:rsid w:val="000E41E1"/>
    <w:rsid w:val="000F6454"/>
    <w:rsid w:val="00113100"/>
    <w:rsid w:val="001138B9"/>
    <w:rsid w:val="00116AC3"/>
    <w:rsid w:val="00127554"/>
    <w:rsid w:val="001352B1"/>
    <w:rsid w:val="0013632C"/>
    <w:rsid w:val="001422A1"/>
    <w:rsid w:val="001533FB"/>
    <w:rsid w:val="001551AA"/>
    <w:rsid w:val="001556CC"/>
    <w:rsid w:val="00156831"/>
    <w:rsid w:val="00165182"/>
    <w:rsid w:val="00166D7E"/>
    <w:rsid w:val="001719A5"/>
    <w:rsid w:val="00172358"/>
    <w:rsid w:val="0017720E"/>
    <w:rsid w:val="00192139"/>
    <w:rsid w:val="001A0328"/>
    <w:rsid w:val="001A0780"/>
    <w:rsid w:val="001A4D31"/>
    <w:rsid w:val="001A5E3C"/>
    <w:rsid w:val="001B3A80"/>
    <w:rsid w:val="001B5F8C"/>
    <w:rsid w:val="001C2DD9"/>
    <w:rsid w:val="001C5156"/>
    <w:rsid w:val="001C6023"/>
    <w:rsid w:val="001D1657"/>
    <w:rsid w:val="001F3A9F"/>
    <w:rsid w:val="001F4AB5"/>
    <w:rsid w:val="00206902"/>
    <w:rsid w:val="00215C7C"/>
    <w:rsid w:val="002200A3"/>
    <w:rsid w:val="00225329"/>
    <w:rsid w:val="002257EE"/>
    <w:rsid w:val="00230E34"/>
    <w:rsid w:val="002316D3"/>
    <w:rsid w:val="0024250E"/>
    <w:rsid w:val="00242ABD"/>
    <w:rsid w:val="002439D7"/>
    <w:rsid w:val="00251261"/>
    <w:rsid w:val="002527A8"/>
    <w:rsid w:val="002545D7"/>
    <w:rsid w:val="00260473"/>
    <w:rsid w:val="002636EC"/>
    <w:rsid w:val="00263C08"/>
    <w:rsid w:val="0027706A"/>
    <w:rsid w:val="00284FB4"/>
    <w:rsid w:val="002862F0"/>
    <w:rsid w:val="0028732D"/>
    <w:rsid w:val="002879CA"/>
    <w:rsid w:val="002A0E7A"/>
    <w:rsid w:val="002C4266"/>
    <w:rsid w:val="002E1199"/>
    <w:rsid w:val="002E7A2D"/>
    <w:rsid w:val="002F36BC"/>
    <w:rsid w:val="003013E2"/>
    <w:rsid w:val="0030335F"/>
    <w:rsid w:val="00320325"/>
    <w:rsid w:val="00320D8F"/>
    <w:rsid w:val="00337ED3"/>
    <w:rsid w:val="00345154"/>
    <w:rsid w:val="00351EBF"/>
    <w:rsid w:val="00351F03"/>
    <w:rsid w:val="00353201"/>
    <w:rsid w:val="00360B42"/>
    <w:rsid w:val="00362058"/>
    <w:rsid w:val="003627F5"/>
    <w:rsid w:val="00364F01"/>
    <w:rsid w:val="00367531"/>
    <w:rsid w:val="00373D6D"/>
    <w:rsid w:val="00390A50"/>
    <w:rsid w:val="00393A44"/>
    <w:rsid w:val="003976A9"/>
    <w:rsid w:val="003A03EC"/>
    <w:rsid w:val="003B655E"/>
    <w:rsid w:val="003C087E"/>
    <w:rsid w:val="003C1242"/>
    <w:rsid w:val="003C37A7"/>
    <w:rsid w:val="003C3A20"/>
    <w:rsid w:val="003C4279"/>
    <w:rsid w:val="003D2CFE"/>
    <w:rsid w:val="003F3869"/>
    <w:rsid w:val="003F5D7F"/>
    <w:rsid w:val="003F6C02"/>
    <w:rsid w:val="003F7CEE"/>
    <w:rsid w:val="00401C62"/>
    <w:rsid w:val="0040732F"/>
    <w:rsid w:val="00410100"/>
    <w:rsid w:val="00411A2F"/>
    <w:rsid w:val="0042375F"/>
    <w:rsid w:val="00424DD0"/>
    <w:rsid w:val="00433775"/>
    <w:rsid w:val="00450367"/>
    <w:rsid w:val="004718A9"/>
    <w:rsid w:val="00473026"/>
    <w:rsid w:val="004876D0"/>
    <w:rsid w:val="004A3534"/>
    <w:rsid w:val="004A6490"/>
    <w:rsid w:val="004B19AF"/>
    <w:rsid w:val="004B7094"/>
    <w:rsid w:val="004C5689"/>
    <w:rsid w:val="004E2013"/>
    <w:rsid w:val="004E29CB"/>
    <w:rsid w:val="004E35CB"/>
    <w:rsid w:val="004E49AE"/>
    <w:rsid w:val="00511281"/>
    <w:rsid w:val="00513492"/>
    <w:rsid w:val="005138D8"/>
    <w:rsid w:val="00524AD8"/>
    <w:rsid w:val="0054004C"/>
    <w:rsid w:val="00544021"/>
    <w:rsid w:val="00545D24"/>
    <w:rsid w:val="00547008"/>
    <w:rsid w:val="005477A6"/>
    <w:rsid w:val="00550242"/>
    <w:rsid w:val="00563748"/>
    <w:rsid w:val="00563BFE"/>
    <w:rsid w:val="00567308"/>
    <w:rsid w:val="005720E9"/>
    <w:rsid w:val="00582FE5"/>
    <w:rsid w:val="00583FC3"/>
    <w:rsid w:val="00584776"/>
    <w:rsid w:val="005907DD"/>
    <w:rsid w:val="00595BFC"/>
    <w:rsid w:val="005967EA"/>
    <w:rsid w:val="00596EE7"/>
    <w:rsid w:val="005A2143"/>
    <w:rsid w:val="005A6EA6"/>
    <w:rsid w:val="005B09D7"/>
    <w:rsid w:val="005B0B46"/>
    <w:rsid w:val="005B11CF"/>
    <w:rsid w:val="005B32EA"/>
    <w:rsid w:val="005B4AED"/>
    <w:rsid w:val="005B68D9"/>
    <w:rsid w:val="005C0483"/>
    <w:rsid w:val="005C3993"/>
    <w:rsid w:val="005D146D"/>
    <w:rsid w:val="005D41B6"/>
    <w:rsid w:val="005D46C1"/>
    <w:rsid w:val="005E24B5"/>
    <w:rsid w:val="005E4B9E"/>
    <w:rsid w:val="005E7DAB"/>
    <w:rsid w:val="005F0AF1"/>
    <w:rsid w:val="005F527A"/>
    <w:rsid w:val="00601E9D"/>
    <w:rsid w:val="00614E42"/>
    <w:rsid w:val="006153D2"/>
    <w:rsid w:val="006160A6"/>
    <w:rsid w:val="0061787A"/>
    <w:rsid w:val="00623428"/>
    <w:rsid w:val="00626F0A"/>
    <w:rsid w:val="006343B2"/>
    <w:rsid w:val="00643DFA"/>
    <w:rsid w:val="00650AC4"/>
    <w:rsid w:val="006546B2"/>
    <w:rsid w:val="0066111E"/>
    <w:rsid w:val="00662068"/>
    <w:rsid w:val="00662D5C"/>
    <w:rsid w:val="006637DA"/>
    <w:rsid w:val="006675F4"/>
    <w:rsid w:val="00681598"/>
    <w:rsid w:val="00686EB9"/>
    <w:rsid w:val="00686F58"/>
    <w:rsid w:val="00692F9D"/>
    <w:rsid w:val="006A1851"/>
    <w:rsid w:val="006A73FF"/>
    <w:rsid w:val="006B0D20"/>
    <w:rsid w:val="006B53FE"/>
    <w:rsid w:val="006D2C28"/>
    <w:rsid w:val="006D4C4E"/>
    <w:rsid w:val="006D6C29"/>
    <w:rsid w:val="006E0516"/>
    <w:rsid w:val="006E37BC"/>
    <w:rsid w:val="006E4812"/>
    <w:rsid w:val="006F1202"/>
    <w:rsid w:val="006F631E"/>
    <w:rsid w:val="006F7162"/>
    <w:rsid w:val="006F7709"/>
    <w:rsid w:val="0070426E"/>
    <w:rsid w:val="00716116"/>
    <w:rsid w:val="00716FB3"/>
    <w:rsid w:val="00725B40"/>
    <w:rsid w:val="00731FBE"/>
    <w:rsid w:val="0074206B"/>
    <w:rsid w:val="00757F5C"/>
    <w:rsid w:val="00762505"/>
    <w:rsid w:val="007661D5"/>
    <w:rsid w:val="00795D7C"/>
    <w:rsid w:val="007A09A1"/>
    <w:rsid w:val="007B6497"/>
    <w:rsid w:val="007C1534"/>
    <w:rsid w:val="007C4ECA"/>
    <w:rsid w:val="007E2090"/>
    <w:rsid w:val="007E46FA"/>
    <w:rsid w:val="00803D5F"/>
    <w:rsid w:val="008058C4"/>
    <w:rsid w:val="00812EB3"/>
    <w:rsid w:val="00813D94"/>
    <w:rsid w:val="008239D7"/>
    <w:rsid w:val="00826FF8"/>
    <w:rsid w:val="00827373"/>
    <w:rsid w:val="00832A9D"/>
    <w:rsid w:val="0083493F"/>
    <w:rsid w:val="00841467"/>
    <w:rsid w:val="00842059"/>
    <w:rsid w:val="008477CA"/>
    <w:rsid w:val="008477CD"/>
    <w:rsid w:val="008515B2"/>
    <w:rsid w:val="00862BCD"/>
    <w:rsid w:val="00865FEB"/>
    <w:rsid w:val="00866942"/>
    <w:rsid w:val="0086762D"/>
    <w:rsid w:val="00871293"/>
    <w:rsid w:val="00872FD6"/>
    <w:rsid w:val="00877C7F"/>
    <w:rsid w:val="00886D88"/>
    <w:rsid w:val="008901A8"/>
    <w:rsid w:val="00891A0F"/>
    <w:rsid w:val="00896769"/>
    <w:rsid w:val="00896CD2"/>
    <w:rsid w:val="008A3538"/>
    <w:rsid w:val="008A434B"/>
    <w:rsid w:val="008A4534"/>
    <w:rsid w:val="008B40AD"/>
    <w:rsid w:val="008B6EE6"/>
    <w:rsid w:val="008C1CD8"/>
    <w:rsid w:val="008D243F"/>
    <w:rsid w:val="008E0608"/>
    <w:rsid w:val="008E23DD"/>
    <w:rsid w:val="008E2663"/>
    <w:rsid w:val="008F3877"/>
    <w:rsid w:val="009226A3"/>
    <w:rsid w:val="00930460"/>
    <w:rsid w:val="0096034D"/>
    <w:rsid w:val="0099474F"/>
    <w:rsid w:val="009976D2"/>
    <w:rsid w:val="009A2603"/>
    <w:rsid w:val="009A4A84"/>
    <w:rsid w:val="009B5C72"/>
    <w:rsid w:val="009B7FCB"/>
    <w:rsid w:val="009D0507"/>
    <w:rsid w:val="009E28BA"/>
    <w:rsid w:val="009F08F0"/>
    <w:rsid w:val="009F1CB9"/>
    <w:rsid w:val="009F3CEB"/>
    <w:rsid w:val="00A13969"/>
    <w:rsid w:val="00A220C8"/>
    <w:rsid w:val="00A234F6"/>
    <w:rsid w:val="00A272AB"/>
    <w:rsid w:val="00A32F0B"/>
    <w:rsid w:val="00A42E40"/>
    <w:rsid w:val="00A62BC8"/>
    <w:rsid w:val="00A63220"/>
    <w:rsid w:val="00A64BC0"/>
    <w:rsid w:val="00A72743"/>
    <w:rsid w:val="00A757B9"/>
    <w:rsid w:val="00A852C8"/>
    <w:rsid w:val="00A90386"/>
    <w:rsid w:val="00A91F36"/>
    <w:rsid w:val="00AB6BFE"/>
    <w:rsid w:val="00AB7E25"/>
    <w:rsid w:val="00AC55BB"/>
    <w:rsid w:val="00AC6699"/>
    <w:rsid w:val="00AD0EFA"/>
    <w:rsid w:val="00AE4205"/>
    <w:rsid w:val="00AF6882"/>
    <w:rsid w:val="00B04ED8"/>
    <w:rsid w:val="00B0580F"/>
    <w:rsid w:val="00B060C1"/>
    <w:rsid w:val="00B102D7"/>
    <w:rsid w:val="00B171E3"/>
    <w:rsid w:val="00B24FB1"/>
    <w:rsid w:val="00B37576"/>
    <w:rsid w:val="00B420B7"/>
    <w:rsid w:val="00B42DB2"/>
    <w:rsid w:val="00B44BDA"/>
    <w:rsid w:val="00B52A6D"/>
    <w:rsid w:val="00B5517E"/>
    <w:rsid w:val="00B75A50"/>
    <w:rsid w:val="00B7774E"/>
    <w:rsid w:val="00B83DD4"/>
    <w:rsid w:val="00B91C04"/>
    <w:rsid w:val="00B923C5"/>
    <w:rsid w:val="00B94414"/>
    <w:rsid w:val="00B94CCE"/>
    <w:rsid w:val="00B958CB"/>
    <w:rsid w:val="00B97D3C"/>
    <w:rsid w:val="00BA1915"/>
    <w:rsid w:val="00BA2CA3"/>
    <w:rsid w:val="00BB0F6C"/>
    <w:rsid w:val="00BB7853"/>
    <w:rsid w:val="00BC5AA0"/>
    <w:rsid w:val="00BD4010"/>
    <w:rsid w:val="00BD5EC3"/>
    <w:rsid w:val="00BE645F"/>
    <w:rsid w:val="00BF0A8E"/>
    <w:rsid w:val="00BF68A6"/>
    <w:rsid w:val="00C02A6C"/>
    <w:rsid w:val="00C02F26"/>
    <w:rsid w:val="00C14BD5"/>
    <w:rsid w:val="00C15637"/>
    <w:rsid w:val="00C222A6"/>
    <w:rsid w:val="00C46848"/>
    <w:rsid w:val="00C50978"/>
    <w:rsid w:val="00C54F78"/>
    <w:rsid w:val="00C64B5B"/>
    <w:rsid w:val="00C7052F"/>
    <w:rsid w:val="00C712D8"/>
    <w:rsid w:val="00C744B2"/>
    <w:rsid w:val="00C7663E"/>
    <w:rsid w:val="00C8542C"/>
    <w:rsid w:val="00C86C0F"/>
    <w:rsid w:val="00C87142"/>
    <w:rsid w:val="00C877F9"/>
    <w:rsid w:val="00C912A4"/>
    <w:rsid w:val="00CA22AA"/>
    <w:rsid w:val="00CB1D01"/>
    <w:rsid w:val="00CB6445"/>
    <w:rsid w:val="00CC14F3"/>
    <w:rsid w:val="00CD0C01"/>
    <w:rsid w:val="00CD10C3"/>
    <w:rsid w:val="00CD3BFF"/>
    <w:rsid w:val="00CD5CE3"/>
    <w:rsid w:val="00CE0255"/>
    <w:rsid w:val="00CE08FA"/>
    <w:rsid w:val="00CF22F1"/>
    <w:rsid w:val="00CF2951"/>
    <w:rsid w:val="00D019C2"/>
    <w:rsid w:val="00D02AD1"/>
    <w:rsid w:val="00D10B04"/>
    <w:rsid w:val="00D114E0"/>
    <w:rsid w:val="00D1355C"/>
    <w:rsid w:val="00D1683C"/>
    <w:rsid w:val="00D1793C"/>
    <w:rsid w:val="00D25A2A"/>
    <w:rsid w:val="00D27457"/>
    <w:rsid w:val="00D27975"/>
    <w:rsid w:val="00D358DA"/>
    <w:rsid w:val="00D409E9"/>
    <w:rsid w:val="00D4251B"/>
    <w:rsid w:val="00D42D3B"/>
    <w:rsid w:val="00D42F7B"/>
    <w:rsid w:val="00D430CA"/>
    <w:rsid w:val="00D44A37"/>
    <w:rsid w:val="00D46F33"/>
    <w:rsid w:val="00D53763"/>
    <w:rsid w:val="00D568E9"/>
    <w:rsid w:val="00D57A22"/>
    <w:rsid w:val="00D60094"/>
    <w:rsid w:val="00D60EA5"/>
    <w:rsid w:val="00D671DC"/>
    <w:rsid w:val="00D77BAD"/>
    <w:rsid w:val="00D83487"/>
    <w:rsid w:val="00D94ABC"/>
    <w:rsid w:val="00DA1D91"/>
    <w:rsid w:val="00DA35FE"/>
    <w:rsid w:val="00DA5A10"/>
    <w:rsid w:val="00DA7FBE"/>
    <w:rsid w:val="00DB0174"/>
    <w:rsid w:val="00DB04A3"/>
    <w:rsid w:val="00DB62F2"/>
    <w:rsid w:val="00DB76D3"/>
    <w:rsid w:val="00DE1075"/>
    <w:rsid w:val="00DE5832"/>
    <w:rsid w:val="00E0565C"/>
    <w:rsid w:val="00E14A5D"/>
    <w:rsid w:val="00E21AAE"/>
    <w:rsid w:val="00E23E8F"/>
    <w:rsid w:val="00E33F2B"/>
    <w:rsid w:val="00E3518D"/>
    <w:rsid w:val="00E50835"/>
    <w:rsid w:val="00E543BD"/>
    <w:rsid w:val="00E60AD6"/>
    <w:rsid w:val="00E65898"/>
    <w:rsid w:val="00E66F28"/>
    <w:rsid w:val="00E7038B"/>
    <w:rsid w:val="00E746A3"/>
    <w:rsid w:val="00E8157B"/>
    <w:rsid w:val="00E83558"/>
    <w:rsid w:val="00E842FF"/>
    <w:rsid w:val="00E84C87"/>
    <w:rsid w:val="00E87587"/>
    <w:rsid w:val="00E93171"/>
    <w:rsid w:val="00E940CB"/>
    <w:rsid w:val="00EB19D6"/>
    <w:rsid w:val="00EB2540"/>
    <w:rsid w:val="00EC3152"/>
    <w:rsid w:val="00EC3A2F"/>
    <w:rsid w:val="00EC49BB"/>
    <w:rsid w:val="00F01E77"/>
    <w:rsid w:val="00F02C0F"/>
    <w:rsid w:val="00F105EE"/>
    <w:rsid w:val="00F121B4"/>
    <w:rsid w:val="00F167AD"/>
    <w:rsid w:val="00F16928"/>
    <w:rsid w:val="00F277A1"/>
    <w:rsid w:val="00F314D6"/>
    <w:rsid w:val="00F3151E"/>
    <w:rsid w:val="00F31694"/>
    <w:rsid w:val="00F37D95"/>
    <w:rsid w:val="00F409CF"/>
    <w:rsid w:val="00F42BD2"/>
    <w:rsid w:val="00F52818"/>
    <w:rsid w:val="00F53A62"/>
    <w:rsid w:val="00F6024F"/>
    <w:rsid w:val="00F6640D"/>
    <w:rsid w:val="00F75148"/>
    <w:rsid w:val="00F9158C"/>
    <w:rsid w:val="00F921B8"/>
    <w:rsid w:val="00F975E1"/>
    <w:rsid w:val="00F97838"/>
    <w:rsid w:val="00FA5BCC"/>
    <w:rsid w:val="00FB50C8"/>
    <w:rsid w:val="00FC0B5A"/>
    <w:rsid w:val="00FC53C6"/>
    <w:rsid w:val="00FC6C1C"/>
    <w:rsid w:val="00FE0B0C"/>
    <w:rsid w:val="00FE58D2"/>
    <w:rsid w:val="00FF0EAC"/>
    <w:rsid w:val="00FF5CBD"/>
    <w:rsid w:val="00FF6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BCB"/>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F6"/>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table" w:customStyle="1" w:styleId="TableGrid1">
    <w:name w:val="Table Grid1"/>
    <w:basedOn w:val="TableNormal"/>
    <w:next w:val="TableGrid"/>
    <w:uiPriority w:val="59"/>
    <w:rsid w:val="00BB785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E746A3"/>
  </w:style>
  <w:style w:type="table" w:customStyle="1" w:styleId="TableGrid2">
    <w:name w:val="Table Grid2"/>
    <w:basedOn w:val="TableNormal"/>
    <w:next w:val="TableGrid"/>
    <w:rsid w:val="00E746A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semiHidden/>
    <w:unhideWhenUsed/>
    <w:qFormat/>
    <w:rsid w:val="00E746A3"/>
    <w:pPr>
      <w:keepLines/>
      <w:numPr>
        <w:numId w:val="0"/>
      </w:numPr>
      <w:spacing w:before="480" w:after="0" w:line="276" w:lineRule="auto"/>
      <w:outlineLvl w:val="9"/>
    </w:pPr>
    <w:rPr>
      <w:rFonts w:ascii="Cambria" w:eastAsia="Times New Roman" w:hAnsi="Cambria" w:cs="Times New Roman"/>
      <w:color w:val="365F91"/>
      <w:kern w:val="0"/>
      <w:sz w:val="28"/>
      <w:szCs w:val="28"/>
    </w:rPr>
  </w:style>
  <w:style w:type="character" w:styleId="CommentReference">
    <w:name w:val="annotation reference"/>
    <w:uiPriority w:val="99"/>
    <w:semiHidden/>
    <w:unhideWhenUsed/>
    <w:rsid w:val="00E746A3"/>
    <w:rPr>
      <w:sz w:val="16"/>
      <w:szCs w:val="16"/>
    </w:rPr>
  </w:style>
  <w:style w:type="paragraph" w:styleId="Revision">
    <w:name w:val="Revision"/>
    <w:hidden/>
    <w:uiPriority w:val="99"/>
    <w:semiHidden/>
    <w:rsid w:val="00E746A3"/>
    <w:rPr>
      <w:rFonts w:ascii="Calibri" w:eastAsia="Calibri" w:hAnsi="Calibri"/>
      <w:sz w:val="22"/>
      <w:szCs w:val="22"/>
      <w:lang w:val="en-ZA"/>
    </w:rPr>
  </w:style>
  <w:style w:type="paragraph" w:customStyle="1" w:styleId="Default">
    <w:name w:val="Default"/>
    <w:rsid w:val="00E746A3"/>
    <w:pPr>
      <w:autoSpaceDE w:val="0"/>
      <w:autoSpaceDN w:val="0"/>
      <w:adjustRightInd w:val="0"/>
    </w:pPr>
    <w:rPr>
      <w:rFonts w:ascii="Arial Unicode MS" w:eastAsia="Arial Unicode MS" w:hAnsi="Calibri" w:cs="Arial Unicode MS"/>
      <w:color w:val="000000"/>
      <w:sz w:val="24"/>
      <w:szCs w:val="24"/>
      <w:lang w:val="en-ZA"/>
    </w:rPr>
  </w:style>
  <w:style w:type="numbering" w:customStyle="1" w:styleId="NoList2">
    <w:name w:val="No List2"/>
    <w:next w:val="NoList"/>
    <w:uiPriority w:val="99"/>
    <w:semiHidden/>
    <w:unhideWhenUsed/>
    <w:rsid w:val="006E0516"/>
  </w:style>
  <w:style w:type="table" w:customStyle="1" w:styleId="TableGrid3">
    <w:name w:val="Table Grid3"/>
    <w:basedOn w:val="TableNormal"/>
    <w:next w:val="TableGrid"/>
    <w:rsid w:val="006E051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364F01"/>
  </w:style>
  <w:style w:type="table" w:customStyle="1" w:styleId="TableGrid4">
    <w:name w:val="Table Grid4"/>
    <w:basedOn w:val="TableNormal"/>
    <w:next w:val="TableGrid"/>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364F01"/>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4">
    <w:name w:val="No List4"/>
    <w:next w:val="NoList"/>
    <w:uiPriority w:val="99"/>
    <w:semiHidden/>
    <w:unhideWhenUsed/>
    <w:rsid w:val="00E65898"/>
  </w:style>
  <w:style w:type="table" w:customStyle="1" w:styleId="TableGrid5">
    <w:name w:val="Table Grid5"/>
    <w:basedOn w:val="TableNormal"/>
    <w:next w:val="TableGrid"/>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65898"/>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762505"/>
    <w:rPr>
      <w:color w:val="954F72"/>
      <w:u w:val="single"/>
    </w:rPr>
  </w:style>
  <w:style w:type="paragraph" w:customStyle="1" w:styleId="msonormal0">
    <w:name w:val="msonormal"/>
    <w:basedOn w:val="Normal"/>
    <w:rsid w:val="00762505"/>
    <w:pPr>
      <w:spacing w:before="100" w:beforeAutospacing="1" w:after="100" w:afterAutospacing="1"/>
    </w:pPr>
    <w:rPr>
      <w:sz w:val="24"/>
      <w:szCs w:val="24"/>
    </w:rPr>
  </w:style>
  <w:style w:type="paragraph" w:customStyle="1" w:styleId="font5">
    <w:name w:val="font5"/>
    <w:basedOn w:val="Normal"/>
    <w:rsid w:val="00762505"/>
    <w:pPr>
      <w:spacing w:before="100" w:beforeAutospacing="1" w:after="100" w:afterAutospacing="1"/>
    </w:pPr>
    <w:rPr>
      <w:rFonts w:ascii="Calibri" w:hAnsi="Calibri" w:cs="Calibri"/>
      <w:color w:val="000000"/>
      <w:sz w:val="22"/>
      <w:szCs w:val="22"/>
    </w:rPr>
  </w:style>
  <w:style w:type="paragraph" w:customStyle="1" w:styleId="font6">
    <w:name w:val="font6"/>
    <w:basedOn w:val="Normal"/>
    <w:rsid w:val="00762505"/>
    <w:pPr>
      <w:spacing w:before="100" w:beforeAutospacing="1" w:after="100" w:afterAutospacing="1"/>
    </w:pPr>
    <w:rPr>
      <w:rFonts w:ascii="Calibri" w:hAnsi="Calibri" w:cs="Calibri"/>
      <w:b/>
      <w:bCs/>
      <w:color w:val="000000"/>
      <w:sz w:val="22"/>
      <w:szCs w:val="22"/>
    </w:rPr>
  </w:style>
  <w:style w:type="paragraph" w:customStyle="1" w:styleId="font7">
    <w:name w:val="font7"/>
    <w:basedOn w:val="Normal"/>
    <w:rsid w:val="00762505"/>
    <w:pPr>
      <w:spacing w:before="100" w:beforeAutospacing="1" w:after="100" w:afterAutospacing="1"/>
    </w:pPr>
    <w:rPr>
      <w:rFonts w:ascii="Calibri" w:hAnsi="Calibri" w:cs="Calibri"/>
      <w:color w:val="000000"/>
      <w:sz w:val="22"/>
      <w:szCs w:val="22"/>
    </w:rPr>
  </w:style>
  <w:style w:type="paragraph" w:customStyle="1" w:styleId="font8">
    <w:name w:val="font8"/>
    <w:basedOn w:val="Normal"/>
    <w:rsid w:val="00762505"/>
    <w:pPr>
      <w:spacing w:before="100" w:beforeAutospacing="1" w:after="100" w:afterAutospacing="1"/>
    </w:pPr>
    <w:rPr>
      <w:color w:val="000000"/>
      <w:sz w:val="14"/>
      <w:szCs w:val="14"/>
    </w:rPr>
  </w:style>
  <w:style w:type="paragraph" w:customStyle="1" w:styleId="xl63">
    <w:name w:val="xl6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64">
    <w:name w:val="xl64"/>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5">
    <w:name w:val="xl6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66">
    <w:name w:val="xl6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7">
    <w:name w:val="xl6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68">
    <w:name w:val="xl6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sz w:val="24"/>
      <w:szCs w:val="24"/>
    </w:rPr>
  </w:style>
  <w:style w:type="paragraph" w:customStyle="1" w:styleId="xl69">
    <w:name w:val="xl6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0">
    <w:name w:val="xl7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2">
    <w:name w:val="xl7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3">
    <w:name w:val="xl73"/>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Normal"/>
    <w:rsid w:val="00762505"/>
    <w:pPr>
      <w:pBdr>
        <w:top w:val="single" w:sz="4" w:space="0" w:color="auto"/>
        <w:left w:val="single" w:sz="4" w:space="31" w:color="auto"/>
        <w:bottom w:val="single" w:sz="4" w:space="0" w:color="auto"/>
        <w:right w:val="single" w:sz="4" w:space="0" w:color="auto"/>
      </w:pBdr>
      <w:spacing w:before="100" w:beforeAutospacing="1" w:after="100" w:afterAutospacing="1"/>
      <w:ind w:firstLineChars="1000" w:firstLine="1000"/>
      <w:textAlignment w:val="center"/>
    </w:pPr>
    <w:rPr>
      <w:sz w:val="24"/>
      <w:szCs w:val="24"/>
    </w:rPr>
  </w:style>
  <w:style w:type="paragraph" w:customStyle="1" w:styleId="xl75">
    <w:name w:val="xl75"/>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6">
    <w:name w:val="xl76"/>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7">
    <w:name w:val="xl77"/>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78">
    <w:name w:val="xl78"/>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79">
    <w:name w:val="xl79"/>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0">
    <w:name w:val="xl80"/>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1">
    <w:name w:val="xl81"/>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76250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3">
    <w:name w:val="xl83"/>
    <w:basedOn w:val="Normal"/>
    <w:rsid w:val="00762505"/>
    <w:pPr>
      <w:pBdr>
        <w:bottom w:val="single" w:sz="4" w:space="0" w:color="auto"/>
      </w:pBdr>
      <w:spacing w:before="100" w:beforeAutospacing="1" w:after="100" w:afterAutospacing="1"/>
      <w:jc w:val="center"/>
    </w:pPr>
    <w:rPr>
      <w:b/>
      <w:bCs/>
      <w:color w:val="FF0000"/>
      <w:sz w:val="24"/>
      <w:szCs w:val="24"/>
    </w:rPr>
  </w:style>
  <w:style w:type="paragraph" w:customStyle="1" w:styleId="xl84">
    <w:name w:val="xl84"/>
    <w:basedOn w:val="Normal"/>
    <w:rsid w:val="00762505"/>
    <w:pPr>
      <w:pBdr>
        <w:bottom w:val="single" w:sz="4" w:space="0" w:color="auto"/>
      </w:pBdr>
      <w:spacing w:before="100" w:beforeAutospacing="1" w:after="100" w:afterAutospacing="1"/>
      <w:textAlignment w:val="center"/>
    </w:pPr>
    <w:rPr>
      <w:sz w:val="24"/>
      <w:szCs w:val="24"/>
    </w:rPr>
  </w:style>
  <w:style w:type="paragraph" w:customStyle="1" w:styleId="xl85">
    <w:name w:val="xl85"/>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6">
    <w:name w:val="xl86"/>
    <w:basedOn w:val="Normal"/>
    <w:rsid w:val="00762505"/>
    <w:pPr>
      <w:pBdr>
        <w:bottom w:val="single" w:sz="4" w:space="0" w:color="auto"/>
      </w:pBdr>
      <w:spacing w:before="100" w:beforeAutospacing="1" w:after="100" w:afterAutospacing="1"/>
      <w:jc w:val="right"/>
      <w:textAlignment w:val="center"/>
    </w:pPr>
    <w:rPr>
      <w:sz w:val="24"/>
      <w:szCs w:val="24"/>
    </w:rPr>
  </w:style>
  <w:style w:type="paragraph" w:customStyle="1" w:styleId="xl87">
    <w:name w:val="xl87"/>
    <w:basedOn w:val="Normal"/>
    <w:rsid w:val="00762505"/>
    <w:pPr>
      <w:spacing w:before="100" w:beforeAutospacing="1" w:after="100" w:afterAutospacing="1"/>
      <w:textAlignment w:val="center"/>
    </w:pPr>
    <w:rPr>
      <w:sz w:val="24"/>
      <w:szCs w:val="24"/>
    </w:rPr>
  </w:style>
  <w:style w:type="paragraph" w:customStyle="1" w:styleId="xl88">
    <w:name w:val="xl88"/>
    <w:basedOn w:val="Normal"/>
    <w:rsid w:val="00762505"/>
    <w:pPr>
      <w:spacing w:before="100" w:beforeAutospacing="1" w:after="100" w:afterAutospacing="1"/>
      <w:jc w:val="right"/>
      <w:textAlignment w:val="center"/>
    </w:pPr>
    <w:rPr>
      <w:sz w:val="24"/>
      <w:szCs w:val="24"/>
    </w:rPr>
  </w:style>
  <w:style w:type="paragraph" w:customStyle="1" w:styleId="xl89">
    <w:name w:val="xl89"/>
    <w:basedOn w:val="Normal"/>
    <w:rsid w:val="00762505"/>
    <w:pPr>
      <w:spacing w:before="100" w:beforeAutospacing="1" w:after="100" w:afterAutospacing="1"/>
      <w:textAlignment w:val="center"/>
    </w:pPr>
    <w:rPr>
      <w:sz w:val="24"/>
      <w:szCs w:val="24"/>
    </w:rPr>
  </w:style>
  <w:style w:type="paragraph" w:customStyle="1" w:styleId="xl90">
    <w:name w:val="xl90"/>
    <w:basedOn w:val="Normal"/>
    <w:rsid w:val="00762505"/>
    <w:pPr>
      <w:spacing w:before="100" w:beforeAutospacing="1" w:after="100" w:afterAutospacing="1"/>
    </w:pPr>
    <w:rPr>
      <w:b/>
      <w:bCs/>
      <w:sz w:val="24"/>
      <w:szCs w:val="24"/>
    </w:rPr>
  </w:style>
  <w:style w:type="paragraph" w:customStyle="1" w:styleId="xl91">
    <w:name w:val="xl91"/>
    <w:basedOn w:val="Normal"/>
    <w:rsid w:val="00762505"/>
    <w:pPr>
      <w:spacing w:before="100" w:beforeAutospacing="1" w:after="100" w:afterAutospacing="1"/>
    </w:pPr>
    <w:rPr>
      <w:sz w:val="24"/>
      <w:szCs w:val="24"/>
    </w:rPr>
  </w:style>
  <w:style w:type="paragraph" w:customStyle="1" w:styleId="xl92">
    <w:name w:val="xl92"/>
    <w:basedOn w:val="Normal"/>
    <w:rsid w:val="00762505"/>
    <w:pPr>
      <w:spacing w:before="100" w:beforeAutospacing="1" w:after="100" w:afterAutospacing="1"/>
    </w:pPr>
    <w:rPr>
      <w:sz w:val="24"/>
      <w:szCs w:val="24"/>
    </w:rPr>
  </w:style>
  <w:style w:type="paragraph" w:customStyle="1" w:styleId="xl93">
    <w:name w:val="xl93"/>
    <w:basedOn w:val="Normal"/>
    <w:rsid w:val="00762505"/>
    <w:pPr>
      <w:spacing w:before="100" w:beforeAutospacing="1" w:after="100" w:afterAutospacing="1"/>
      <w:textAlignment w:val="center"/>
    </w:pPr>
    <w:rPr>
      <w:b/>
      <w:bCs/>
      <w:color w:val="FF0000"/>
      <w:sz w:val="28"/>
      <w:szCs w:val="28"/>
    </w:rPr>
  </w:style>
  <w:style w:type="paragraph" w:customStyle="1" w:styleId="xl94">
    <w:name w:val="xl94"/>
    <w:basedOn w:val="Normal"/>
    <w:rsid w:val="00762505"/>
    <w:pPr>
      <w:spacing w:before="100" w:beforeAutospacing="1" w:after="100" w:afterAutospacing="1"/>
    </w:pPr>
    <w:rPr>
      <w:sz w:val="24"/>
      <w:szCs w:val="24"/>
    </w:rPr>
  </w:style>
  <w:style w:type="paragraph" w:customStyle="1" w:styleId="xl95">
    <w:name w:val="xl95"/>
    <w:basedOn w:val="Normal"/>
    <w:rsid w:val="00762505"/>
    <w:pPr>
      <w:spacing w:before="100" w:beforeAutospacing="1" w:after="100" w:afterAutospacing="1"/>
      <w:textAlignment w:val="center"/>
    </w:pPr>
    <w:rPr>
      <w:b/>
      <w:bCs/>
      <w:color w:val="FF0000"/>
      <w:sz w:val="28"/>
      <w:szCs w:val="28"/>
    </w:rPr>
  </w:style>
  <w:style w:type="character" w:customStyle="1" w:styleId="DocumentMapChar1">
    <w:name w:val="Document Map Char1"/>
    <w:basedOn w:val="DefaultParagraphFont"/>
    <w:uiPriority w:val="99"/>
    <w:semiHidden/>
    <w:rsid w:val="00A234F6"/>
    <w:rPr>
      <w:rFonts w:ascii="Segoe UI" w:hAnsi="Segoe UI" w:cs="Segoe UI"/>
      <w:sz w:val="16"/>
      <w:szCs w:val="16"/>
    </w:rPr>
  </w:style>
  <w:style w:type="character" w:customStyle="1" w:styleId="CommentTextChar1">
    <w:name w:val="Comment Text Char1"/>
    <w:basedOn w:val="DefaultParagraphFont"/>
    <w:uiPriority w:val="99"/>
    <w:semiHidden/>
    <w:rsid w:val="00A234F6"/>
  </w:style>
  <w:style w:type="character" w:customStyle="1" w:styleId="CommentSubjectChar1">
    <w:name w:val="Comment Subject Char1"/>
    <w:basedOn w:val="CommentTextChar1"/>
    <w:uiPriority w:val="99"/>
    <w:semiHidden/>
    <w:rsid w:val="00A234F6"/>
    <w:rPr>
      <w:b/>
      <w:bCs/>
    </w:rPr>
  </w:style>
  <w:style w:type="character" w:customStyle="1" w:styleId="ListParagraphChar">
    <w:name w:val="List Paragraph Char"/>
    <w:link w:val="ListParagraph"/>
    <w:uiPriority w:val="34"/>
    <w:locked/>
    <w:rsid w:val="006E4812"/>
  </w:style>
  <w:style w:type="numbering" w:customStyle="1" w:styleId="NoList5">
    <w:name w:val="No List5"/>
    <w:next w:val="NoList"/>
    <w:uiPriority w:val="99"/>
    <w:semiHidden/>
    <w:unhideWhenUsed/>
    <w:rsid w:val="00886D88"/>
  </w:style>
  <w:style w:type="table" w:customStyle="1" w:styleId="TableGrid0">
    <w:name w:val="TableGrid"/>
    <w:rsid w:val="00034699"/>
    <w:rPr>
      <w:rFonts w:asciiTheme="minorHAnsi" w:eastAsiaTheme="minorEastAsia" w:hAnsiTheme="minorHAnsi" w:cstheme="minorBidi"/>
      <w:kern w:val="2"/>
      <w:sz w:val="24"/>
      <w:szCs w:val="24"/>
      <w:lang w:val="en-ZA"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108402334">
      <w:bodyDiv w:val="1"/>
      <w:marLeft w:val="0"/>
      <w:marRight w:val="0"/>
      <w:marTop w:val="0"/>
      <w:marBottom w:val="0"/>
      <w:divBdr>
        <w:top w:val="none" w:sz="0" w:space="0" w:color="auto"/>
        <w:left w:val="none" w:sz="0" w:space="0" w:color="auto"/>
        <w:bottom w:val="none" w:sz="0" w:space="0" w:color="auto"/>
        <w:right w:val="none" w:sz="0" w:space="0" w:color="auto"/>
      </w:divBdr>
    </w:div>
    <w:div w:id="360520181">
      <w:bodyDiv w:val="1"/>
      <w:marLeft w:val="0"/>
      <w:marRight w:val="0"/>
      <w:marTop w:val="0"/>
      <w:marBottom w:val="0"/>
      <w:divBdr>
        <w:top w:val="none" w:sz="0" w:space="0" w:color="auto"/>
        <w:left w:val="none" w:sz="0" w:space="0" w:color="auto"/>
        <w:bottom w:val="none" w:sz="0" w:space="0" w:color="auto"/>
        <w:right w:val="none" w:sz="0" w:space="0" w:color="auto"/>
      </w:divBdr>
    </w:div>
    <w:div w:id="833841659">
      <w:bodyDiv w:val="1"/>
      <w:marLeft w:val="0"/>
      <w:marRight w:val="0"/>
      <w:marTop w:val="0"/>
      <w:marBottom w:val="0"/>
      <w:divBdr>
        <w:top w:val="none" w:sz="0" w:space="0" w:color="auto"/>
        <w:left w:val="none" w:sz="0" w:space="0" w:color="auto"/>
        <w:bottom w:val="none" w:sz="0" w:space="0" w:color="auto"/>
        <w:right w:val="none" w:sz="0" w:space="0" w:color="auto"/>
      </w:divBdr>
    </w:div>
    <w:div w:id="1361710769">
      <w:bodyDiv w:val="1"/>
      <w:marLeft w:val="0"/>
      <w:marRight w:val="0"/>
      <w:marTop w:val="0"/>
      <w:marBottom w:val="0"/>
      <w:divBdr>
        <w:top w:val="none" w:sz="0" w:space="0" w:color="auto"/>
        <w:left w:val="none" w:sz="0" w:space="0" w:color="auto"/>
        <w:bottom w:val="none" w:sz="0" w:space="0" w:color="auto"/>
        <w:right w:val="none" w:sz="0" w:space="0" w:color="auto"/>
      </w:divBdr>
    </w:div>
    <w:div w:id="1480806801">
      <w:bodyDiv w:val="1"/>
      <w:marLeft w:val="0"/>
      <w:marRight w:val="0"/>
      <w:marTop w:val="0"/>
      <w:marBottom w:val="0"/>
      <w:divBdr>
        <w:top w:val="none" w:sz="0" w:space="0" w:color="auto"/>
        <w:left w:val="none" w:sz="0" w:space="0" w:color="auto"/>
        <w:bottom w:val="none" w:sz="0" w:space="0" w:color="auto"/>
        <w:right w:val="none" w:sz="0" w:space="0" w:color="auto"/>
      </w:divBdr>
    </w:div>
    <w:div w:id="1623269559">
      <w:bodyDiv w:val="1"/>
      <w:marLeft w:val="0"/>
      <w:marRight w:val="0"/>
      <w:marTop w:val="0"/>
      <w:marBottom w:val="0"/>
      <w:divBdr>
        <w:top w:val="none" w:sz="0" w:space="0" w:color="auto"/>
        <w:left w:val="none" w:sz="0" w:space="0" w:color="auto"/>
        <w:bottom w:val="none" w:sz="0" w:space="0" w:color="auto"/>
        <w:right w:val="none" w:sz="0" w:space="0" w:color="auto"/>
      </w:divBdr>
    </w:div>
    <w:div w:id="1656180437">
      <w:bodyDiv w:val="1"/>
      <w:marLeft w:val="0"/>
      <w:marRight w:val="0"/>
      <w:marTop w:val="0"/>
      <w:marBottom w:val="0"/>
      <w:divBdr>
        <w:top w:val="none" w:sz="0" w:space="0" w:color="auto"/>
        <w:left w:val="none" w:sz="0" w:space="0" w:color="auto"/>
        <w:bottom w:val="none" w:sz="0" w:space="0" w:color="auto"/>
        <w:right w:val="none" w:sz="0" w:space="0" w:color="auto"/>
      </w:divBdr>
    </w:div>
    <w:div w:id="1798328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atrick.Mzele@ugu.gov.za" TargetMode="External"/><Relationship Id="rId18"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Zandile.Maphumulo@ugu.gov.za%20"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treasury.gov.za/" TargetMode="External"/><Relationship Id="rId10" Type="http://schemas.openxmlformats.org/officeDocument/2006/relationships/hyperlink" Target="mailto:Zandile.Maphumulo@ugu.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arulethu.Mafungwa@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2D576-332A-4095-BE09-6936B598D982}">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0</TotalTime>
  <Pages>48</Pages>
  <Words>10448</Words>
  <Characters>59558</Characters>
  <Application>Microsoft Office Word</Application>
  <DocSecurity>4</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2025-08-11T13:00:00Z</cp:lastPrinted>
  <dcterms:created xsi:type="dcterms:W3CDTF">2025-08-13T06:58:00Z</dcterms:created>
  <dcterms:modified xsi:type="dcterms:W3CDTF">2025-08-13T06:58:00Z</dcterms:modified>
</cp:coreProperties>
</file>