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0214E9E" w14:textId="6DA0A570" w:rsidR="00825454" w:rsidRDefault="002E697B" w:rsidP="00716FB3">
      <w:pPr>
        <w:tabs>
          <w:tab w:val="left" w:pos="2520"/>
        </w:tabs>
        <w:spacing w:after="200" w:line="276" w:lineRule="auto"/>
        <w:jc w:val="center"/>
        <w:rPr>
          <w:rFonts w:ascii="Calibri" w:eastAsia="Calibri" w:hAnsi="Calibri" w:cs="Tahoma"/>
          <w:b/>
          <w:color w:val="FF0000"/>
          <w:sz w:val="24"/>
          <w:szCs w:val="24"/>
          <w:lang w:val="en-ZA"/>
        </w:rPr>
      </w:pPr>
      <w:r>
        <w:rPr>
          <w:rFonts w:ascii="Arial" w:hAnsi="Arial" w:cs="Arial"/>
          <w:b/>
          <w:bCs/>
        </w:rPr>
        <w:t xml:space="preserve">PANEL FOR </w:t>
      </w:r>
      <w:r w:rsidR="003C68D4">
        <w:rPr>
          <w:rFonts w:ascii="Arial" w:hAnsi="Arial" w:cs="Arial"/>
          <w:b/>
          <w:bCs/>
        </w:rPr>
        <w:t xml:space="preserve">SUPPLY AND DELIVERY </w:t>
      </w:r>
      <w:r w:rsidR="00D86C36">
        <w:rPr>
          <w:rFonts w:ascii="Arial" w:hAnsi="Arial" w:cs="Arial"/>
          <w:b/>
          <w:bCs/>
        </w:rPr>
        <w:t xml:space="preserve">OF </w:t>
      </w:r>
      <w:r w:rsidR="00DD6077">
        <w:rPr>
          <w:rFonts w:ascii="Arial" w:hAnsi="Arial" w:cs="Arial"/>
          <w:b/>
          <w:bCs/>
        </w:rPr>
        <w:t xml:space="preserve">METERS TO UGU DISTRICT MUNICIPALITY </w:t>
      </w:r>
      <w:r w:rsidR="00CA4325">
        <w:rPr>
          <w:rFonts w:ascii="Arial" w:hAnsi="Arial" w:cs="Arial"/>
          <w:b/>
          <w:bCs/>
        </w:rPr>
        <w:t>FOR A</w:t>
      </w:r>
      <w:r w:rsidR="00E549D9">
        <w:rPr>
          <w:rFonts w:ascii="Arial" w:hAnsi="Arial" w:cs="Arial"/>
          <w:b/>
          <w:bCs/>
        </w:rPr>
        <w:t xml:space="preserve"> PERIOD OF THIRTY-SIX (36) MONTHS</w:t>
      </w:r>
    </w:p>
    <w:p w14:paraId="000FAC0F" w14:textId="79853512"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295345">
        <w:rPr>
          <w:rFonts w:ascii="Calibri" w:eastAsia="Calibri" w:hAnsi="Calibri" w:cs="Tahoma"/>
          <w:b/>
          <w:color w:val="FF0000"/>
          <w:sz w:val="24"/>
          <w:szCs w:val="24"/>
          <w:lang w:val="en-ZA"/>
        </w:rPr>
        <w:t>6</w:t>
      </w:r>
      <w:r w:rsidR="007561BE" w:rsidRPr="001949AA">
        <w:rPr>
          <w:rFonts w:ascii="Calibri" w:eastAsia="Calibri" w:hAnsi="Calibri" w:cs="Tahoma"/>
          <w:b/>
          <w:color w:val="FF0000"/>
          <w:sz w:val="24"/>
          <w:szCs w:val="24"/>
          <w:lang w:val="en-ZA"/>
        </w:rPr>
        <w:t>-</w:t>
      </w:r>
      <w:r w:rsidR="00606310">
        <w:rPr>
          <w:rFonts w:ascii="Calibri" w:eastAsia="Calibri" w:hAnsi="Calibri" w:cs="Tahoma"/>
          <w:b/>
          <w:color w:val="FF0000"/>
          <w:sz w:val="24"/>
          <w:szCs w:val="24"/>
          <w:lang w:val="en-ZA"/>
        </w:rPr>
        <w:t>1654</w:t>
      </w:r>
      <w:r w:rsidR="008C5809" w:rsidRPr="001949AA">
        <w:rPr>
          <w:rFonts w:ascii="Calibri" w:eastAsia="Calibri" w:hAnsi="Calibri" w:cs="Tahoma"/>
          <w:b/>
          <w:color w:val="FF0000"/>
          <w:sz w:val="24"/>
          <w:szCs w:val="24"/>
          <w:lang w:val="en-ZA"/>
        </w:rPr>
        <w:t>-202</w:t>
      </w:r>
      <w:r w:rsidR="00F8274C">
        <w:rPr>
          <w:rFonts w:ascii="Calibri" w:eastAsia="Calibri" w:hAnsi="Calibri" w:cs="Tahoma"/>
          <w:b/>
          <w:color w:val="FF0000"/>
          <w:sz w:val="24"/>
          <w:szCs w:val="24"/>
          <w:lang w:val="en-ZA"/>
        </w:rPr>
        <w:t>3</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SUM :</w:t>
            </w:r>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5B15DE86"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7F51DF">
        <w:rPr>
          <w:rFonts w:ascii="Arial" w:eastAsia="Calibri" w:hAnsi="Arial" w:cs="Arial"/>
          <w:b/>
          <w:sz w:val="24"/>
          <w:szCs w:val="24"/>
          <w:lang w:val="en-ZA"/>
        </w:rPr>
        <w:t>27 SEPTEMBER</w:t>
      </w:r>
      <w:r w:rsidR="008C5809" w:rsidRPr="001949AA">
        <w:rPr>
          <w:rFonts w:ascii="Arial" w:eastAsia="Calibri" w:hAnsi="Arial" w:cs="Arial"/>
          <w:b/>
          <w:sz w:val="24"/>
          <w:szCs w:val="24"/>
          <w:lang w:val="en-ZA"/>
        </w:rPr>
        <w:t xml:space="preserve"> 202</w:t>
      </w:r>
      <w:r w:rsidR="007F51DF">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6D519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6D519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6D519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6D519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583B1BC2" w14:textId="14620781" w:rsidR="00716FB3" w:rsidRPr="008C5809" w:rsidRDefault="006D519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7554822A" w:rsidR="00716FB3" w:rsidRPr="008C5809" w:rsidRDefault="006D519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18</w:t>
      </w:r>
    </w:p>
    <w:p w14:paraId="52B70A3A" w14:textId="4B5E023D" w:rsidR="00716FB3" w:rsidRPr="008C5809" w:rsidRDefault="006D519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0</w:t>
      </w:r>
    </w:p>
    <w:p w14:paraId="531041E3" w14:textId="4B40A48E" w:rsidR="00716FB3" w:rsidRPr="008C5809" w:rsidRDefault="006D519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1</w:t>
      </w:r>
    </w:p>
    <w:p w14:paraId="31BC941B" w14:textId="33299DAA" w:rsidR="00716FB3" w:rsidRPr="008C5809" w:rsidRDefault="006D519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2</w:t>
      </w:r>
    </w:p>
    <w:p w14:paraId="2A8AA634" w14:textId="415B18EA" w:rsidR="00716FB3" w:rsidRPr="008C5809" w:rsidRDefault="006D5193"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180375">
        <w:rPr>
          <w:rFonts w:ascii="Calibri" w:eastAsia="Calibri" w:hAnsi="Calibri"/>
          <w:noProof/>
          <w:sz w:val="22"/>
          <w:szCs w:val="22"/>
          <w:lang w:val="en-ZA"/>
        </w:rPr>
        <w:t>3</w:t>
      </w:r>
    </w:p>
    <w:p w14:paraId="1C26473E" w14:textId="10A37B1D" w:rsidR="00716FB3" w:rsidRPr="008C5809" w:rsidRDefault="006D519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4A7188">
        <w:rPr>
          <w:rFonts w:ascii="Calibri" w:eastAsia="Calibri" w:hAnsi="Calibri"/>
          <w:noProof/>
          <w:sz w:val="22"/>
          <w:szCs w:val="22"/>
          <w:lang w:val="en-ZA"/>
        </w:rPr>
        <w:t>3</w:t>
      </w:r>
      <w:r w:rsidR="00180375">
        <w:rPr>
          <w:rFonts w:ascii="Calibri" w:eastAsia="Calibri" w:hAnsi="Calibri"/>
          <w:noProof/>
          <w:sz w:val="22"/>
          <w:szCs w:val="22"/>
          <w:lang w:val="en-ZA"/>
        </w:rPr>
        <w:t>4</w:t>
      </w:r>
    </w:p>
    <w:bookmarkStart w:id="3" w:name="_Hlk16519988"/>
    <w:p w14:paraId="0387D285" w14:textId="7E064135"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4A7188">
        <w:rPr>
          <w:rFonts w:ascii="Calibri" w:eastAsia="Calibri" w:hAnsi="Calibri"/>
          <w:noProof/>
          <w:sz w:val="22"/>
          <w:szCs w:val="22"/>
          <w:lang w:val="en-ZA"/>
        </w:rPr>
        <w:t>3</w:t>
      </w:r>
      <w:r w:rsidR="00180375">
        <w:rPr>
          <w:rFonts w:ascii="Calibri" w:eastAsia="Calibri" w:hAnsi="Calibri"/>
          <w:noProof/>
          <w:sz w:val="22"/>
          <w:szCs w:val="22"/>
          <w:lang w:val="en-ZA"/>
        </w:rPr>
        <w:t>5</w:t>
      </w:r>
    </w:p>
    <w:p w14:paraId="0CA3E640" w14:textId="1E51A5A6" w:rsidR="00716FB3" w:rsidRPr="008C5809" w:rsidRDefault="006D519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4A7188">
        <w:rPr>
          <w:rFonts w:ascii="Calibri" w:eastAsia="Calibri" w:hAnsi="Calibri"/>
          <w:noProof/>
          <w:sz w:val="22"/>
          <w:szCs w:val="22"/>
          <w:lang w:val="en-ZA"/>
        </w:rPr>
        <w:t>3</w:t>
      </w:r>
      <w:r w:rsidR="00180375">
        <w:rPr>
          <w:rFonts w:ascii="Calibri" w:eastAsia="Calibri" w:hAnsi="Calibri"/>
          <w:noProof/>
          <w:sz w:val="22"/>
          <w:szCs w:val="22"/>
          <w:lang w:val="en-ZA"/>
        </w:rPr>
        <w:t>6</w:t>
      </w:r>
    </w:p>
    <w:p w14:paraId="06C4E5FE" w14:textId="3DA28667" w:rsidR="00716FB3" w:rsidRPr="008C5809" w:rsidRDefault="006D519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w:t>
      </w:r>
      <w:r w:rsidR="004A7188">
        <w:rPr>
          <w:rFonts w:ascii="Calibri" w:eastAsia="Calibri" w:hAnsi="Calibri"/>
          <w:noProof/>
          <w:sz w:val="22"/>
          <w:szCs w:val="22"/>
          <w:lang w:val="en-ZA"/>
        </w:rPr>
        <w:t>3</w:t>
      </w:r>
      <w:r w:rsidR="00180375">
        <w:rPr>
          <w:rFonts w:ascii="Calibri" w:eastAsia="Calibri" w:hAnsi="Calibri"/>
          <w:noProof/>
          <w:sz w:val="22"/>
          <w:szCs w:val="22"/>
          <w:lang w:val="en-ZA"/>
        </w:rPr>
        <w:t>7</w:t>
      </w:r>
    </w:p>
    <w:p w14:paraId="4AB7F25A" w14:textId="03660906" w:rsidR="00716FB3" w:rsidRDefault="006D5193"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w:t>
      </w:r>
      <w:r w:rsidR="00EA1931">
        <w:rPr>
          <w:rFonts w:ascii="Calibri" w:eastAsia="Calibri" w:hAnsi="Calibri"/>
          <w:noProof/>
          <w:sz w:val="22"/>
          <w:szCs w:val="22"/>
          <w:lang w:val="en-ZA"/>
        </w:rPr>
        <w:t>3</w:t>
      </w:r>
      <w:r w:rsidR="00180375">
        <w:rPr>
          <w:rFonts w:ascii="Calibri" w:eastAsia="Calibri" w:hAnsi="Calibri"/>
          <w:noProof/>
          <w:sz w:val="22"/>
          <w:szCs w:val="22"/>
          <w:lang w:val="en-ZA"/>
        </w:rPr>
        <w:t>8</w:t>
      </w:r>
    </w:p>
    <w:p w14:paraId="6E22F115" w14:textId="288C1BDB"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w:t>
      </w:r>
      <w:r w:rsidR="00EA1931">
        <w:rPr>
          <w:rFonts w:ascii="Calibri" w:eastAsia="Calibri" w:hAnsi="Calibri"/>
          <w:noProof/>
          <w:sz w:val="22"/>
          <w:szCs w:val="22"/>
          <w:lang w:val="en-ZA"/>
        </w:rPr>
        <w:t>…3</w:t>
      </w:r>
      <w:r w:rsidR="00180375">
        <w:rPr>
          <w:rFonts w:ascii="Calibri" w:eastAsia="Calibri" w:hAnsi="Calibri"/>
          <w:noProof/>
          <w:sz w:val="22"/>
          <w:szCs w:val="22"/>
          <w:lang w:val="en-ZA"/>
        </w:rPr>
        <w:t>9</w:t>
      </w:r>
    </w:p>
    <w:p w14:paraId="76A2D728" w14:textId="28ACA2DC" w:rsidR="004E1C66" w:rsidRPr="004E1C66" w:rsidRDefault="00716FB3" w:rsidP="004E1C66">
      <w:pPr>
        <w:pStyle w:val="TOC1"/>
        <w:tabs>
          <w:tab w:val="right" w:leader="dot" w:pos="9030"/>
        </w:tabs>
        <w:rPr>
          <w:rFonts w:asciiTheme="minorHAnsi" w:eastAsiaTheme="minorEastAsia" w:hAnsiTheme="minorHAnsi" w:cstheme="minorBidi"/>
          <w:noProof/>
          <w:lang w:eastAsia="en-ZA"/>
        </w:rPr>
      </w:pPr>
      <w:r w:rsidRPr="008C5809">
        <w:rPr>
          <w:sz w:val="16"/>
          <w:szCs w:val="16"/>
        </w:rPr>
        <w:fldChar w:fldCharType="end"/>
      </w:r>
      <w:hyperlink w:anchor="_Toc379374190" w:history="1">
        <w:r w:rsidR="004E1C66" w:rsidRPr="004E1C66">
          <w:rPr>
            <w:rStyle w:val="Hyperlink"/>
            <w:noProof/>
            <w:color w:val="auto"/>
            <w:u w:val="none"/>
          </w:rPr>
          <w:t>PRICING SCHEDULE</w:t>
        </w:r>
        <w:r w:rsidR="004E1C66" w:rsidRPr="004E1C66">
          <w:rPr>
            <w:noProof/>
            <w:webHidden/>
          </w:rPr>
          <w:tab/>
        </w:r>
      </w:hyperlink>
      <w:r w:rsidR="00EA1931">
        <w:rPr>
          <w:noProof/>
        </w:rPr>
        <w:t>…</w:t>
      </w:r>
      <w:r w:rsidR="00180375">
        <w:rPr>
          <w:noProof/>
        </w:rPr>
        <w:t>40</w:t>
      </w:r>
    </w:p>
    <w:p w14:paraId="2F5D2EB6" w14:textId="77777777" w:rsidR="002B0450" w:rsidRPr="002B0450" w:rsidRDefault="002B0450" w:rsidP="002B0450">
      <w:pPr>
        <w:rPr>
          <w:rFonts w:eastAsiaTheme="minorEastAsia"/>
          <w:lang w:val="en-ZA"/>
        </w:rPr>
      </w:pPr>
    </w:p>
    <w:p w14:paraId="73C27886" w14:textId="77777777" w:rsidR="00E466A8" w:rsidRPr="00E466A8" w:rsidRDefault="00E466A8" w:rsidP="00E466A8">
      <w:pPr>
        <w:rPr>
          <w:rFonts w:eastAsiaTheme="minorEastAsia"/>
          <w:lang w:val="en-ZA"/>
        </w:rPr>
      </w:pPr>
    </w:p>
    <w:p w14:paraId="16B50EAC" w14:textId="77777777" w:rsidR="006D3766" w:rsidRPr="006D3766" w:rsidRDefault="006D3766" w:rsidP="006D3766">
      <w:pPr>
        <w:rPr>
          <w:rFonts w:eastAsia="Calibri"/>
          <w:lang w:val="en-ZA" w:eastAsia="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Default="00941DA7" w:rsidP="00F97D8A">
      <w:pPr>
        <w:spacing w:after="200"/>
        <w:rPr>
          <w:rFonts w:ascii="Calibri" w:eastAsia="Calibri" w:hAnsi="Calibri"/>
          <w:sz w:val="16"/>
          <w:szCs w:val="16"/>
          <w:lang w:val="en-ZA"/>
        </w:rPr>
      </w:pPr>
    </w:p>
    <w:p w14:paraId="603A6825" w14:textId="77777777" w:rsidR="0040386A" w:rsidRDefault="0040386A" w:rsidP="00F97D8A">
      <w:pPr>
        <w:spacing w:after="200"/>
        <w:rPr>
          <w:rFonts w:ascii="Calibri" w:eastAsia="Calibri" w:hAnsi="Calibri"/>
          <w:sz w:val="16"/>
          <w:szCs w:val="16"/>
          <w:lang w:val="en-ZA"/>
        </w:rPr>
      </w:pPr>
    </w:p>
    <w:p w14:paraId="70E38F44" w14:textId="77777777" w:rsidR="0040386A" w:rsidRDefault="0040386A" w:rsidP="00F97D8A">
      <w:pPr>
        <w:spacing w:after="200"/>
        <w:rPr>
          <w:rFonts w:ascii="Calibri" w:eastAsia="Calibri" w:hAnsi="Calibri"/>
          <w:sz w:val="16"/>
          <w:szCs w:val="16"/>
          <w:lang w:val="en-ZA"/>
        </w:rPr>
      </w:pPr>
    </w:p>
    <w:p w14:paraId="3459D6BA" w14:textId="77777777" w:rsidR="0040386A" w:rsidRDefault="0040386A" w:rsidP="00F97D8A">
      <w:pPr>
        <w:spacing w:after="200"/>
        <w:rPr>
          <w:rFonts w:ascii="Calibri" w:eastAsia="Calibri" w:hAnsi="Calibri"/>
          <w:sz w:val="16"/>
          <w:szCs w:val="16"/>
          <w:lang w:val="en-ZA"/>
        </w:rPr>
      </w:pPr>
    </w:p>
    <w:p w14:paraId="1A15FDA4" w14:textId="77777777" w:rsidR="0040386A" w:rsidRDefault="0040386A" w:rsidP="00F97D8A">
      <w:pPr>
        <w:spacing w:after="200"/>
        <w:rPr>
          <w:rFonts w:ascii="Calibri" w:eastAsia="Calibri" w:hAnsi="Calibri"/>
          <w:sz w:val="16"/>
          <w:szCs w:val="16"/>
          <w:lang w:val="en-ZA"/>
        </w:rPr>
      </w:pPr>
    </w:p>
    <w:p w14:paraId="7BD407DF" w14:textId="77777777" w:rsidR="0040386A" w:rsidRDefault="0040386A" w:rsidP="00F97D8A">
      <w:pPr>
        <w:spacing w:after="200"/>
        <w:rPr>
          <w:rFonts w:ascii="Calibri" w:eastAsia="Calibri" w:hAnsi="Calibri"/>
          <w:sz w:val="16"/>
          <w:szCs w:val="16"/>
          <w:lang w:val="en-ZA"/>
        </w:rPr>
      </w:pPr>
    </w:p>
    <w:p w14:paraId="5C38D98D" w14:textId="77777777" w:rsidR="0040386A" w:rsidRDefault="0040386A" w:rsidP="00F97D8A">
      <w:pPr>
        <w:spacing w:after="200"/>
        <w:rPr>
          <w:rFonts w:ascii="Calibri" w:eastAsia="Calibri" w:hAnsi="Calibri"/>
          <w:sz w:val="16"/>
          <w:szCs w:val="16"/>
          <w:lang w:val="en-ZA"/>
        </w:rPr>
      </w:pPr>
    </w:p>
    <w:p w14:paraId="4BDF4C32" w14:textId="77777777" w:rsidR="0040386A" w:rsidRPr="00051C40" w:rsidRDefault="0040386A" w:rsidP="00F97D8A">
      <w:pPr>
        <w:spacing w:after="200"/>
        <w:rPr>
          <w:rFonts w:ascii="Calibri" w:eastAsia="Calibri" w:hAnsi="Calibri"/>
          <w:sz w:val="16"/>
          <w:szCs w:val="16"/>
          <w:lang w:val="en-ZA"/>
        </w:rPr>
      </w:pPr>
    </w:p>
    <w:p w14:paraId="6D60F7A4" w14:textId="77777777" w:rsidR="00716FB3" w:rsidRPr="00256337" w:rsidRDefault="00256337" w:rsidP="00256337">
      <w:pPr>
        <w:rPr>
          <w:rFonts w:ascii="Calibri" w:eastAsia="Calibri" w:hAnsi="Calibri"/>
          <w:sz w:val="16"/>
          <w:szCs w:val="16"/>
          <w:lang w:val="en-ZA"/>
        </w:rPr>
      </w:pPr>
      <w:r>
        <w:rPr>
          <w:rFonts w:ascii="Calibri" w:eastAsia="Calibri" w:hAnsi="Calibri"/>
          <w:sz w:val="16"/>
          <w:szCs w:val="16"/>
          <w:lang w:val="en-ZA"/>
        </w:rPr>
        <w:t xml:space="preserve">                                                                                                             </w:t>
      </w:r>
      <w:r w:rsidR="00716FB3" w:rsidRPr="00716FB3">
        <w:rPr>
          <w:rFonts w:ascii="Calibri" w:eastAsia="Calibri" w:hAnsi="Calibri"/>
          <w:noProof/>
          <w:sz w:val="22"/>
          <w:szCs w:val="22"/>
          <w:lang w:val="en-ZA" w:eastAsia="en-ZA"/>
        </w:rPr>
        <w:drawing>
          <wp:inline distT="0" distB="0" distL="0" distR="0" wp14:anchorId="5AAC3C96" wp14:editId="4D8DDF2C">
            <wp:extent cx="1143000" cy="693420"/>
            <wp:effectExtent l="0" t="0" r="0" b="762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93420"/>
                    </a:xfrm>
                    <a:prstGeom prst="rect">
                      <a:avLst/>
                    </a:prstGeom>
                    <a:noFill/>
                    <a:ln>
                      <a:noFill/>
                    </a:ln>
                  </pic:spPr>
                </pic:pic>
              </a:graphicData>
            </a:graphic>
          </wp:inline>
        </w:drawing>
      </w:r>
    </w:p>
    <w:p w14:paraId="47CF94FC" w14:textId="77777777" w:rsidR="007D6F79" w:rsidRPr="007D6F79" w:rsidRDefault="007D6F79" w:rsidP="007D6F79">
      <w:pPr>
        <w:spacing w:after="200"/>
        <w:contextualSpacing/>
        <w:jc w:val="both"/>
        <w:rPr>
          <w:rFonts w:ascii="Calibri" w:eastAsia="Calibri" w:hAnsi="Calibri" w:cs="Arial"/>
          <w:sz w:val="18"/>
          <w:szCs w:val="18"/>
          <w:lang w:val="en-ZA"/>
        </w:rPr>
      </w:pPr>
    </w:p>
    <w:p w14:paraId="1B0E09DA" w14:textId="75DAE5B7" w:rsidR="007F51DF" w:rsidRPr="007F51DF" w:rsidRDefault="007F51DF" w:rsidP="007F51DF">
      <w:pPr>
        <w:rPr>
          <w:rFonts w:ascii="Calibri" w:eastAsia="Calibri" w:hAnsi="Calibri"/>
          <w:sz w:val="16"/>
          <w:szCs w:val="16"/>
          <w:lang w:val="en-ZA"/>
        </w:rPr>
      </w:pPr>
      <w:r w:rsidRPr="007F51DF">
        <w:rPr>
          <w:rFonts w:ascii="Calibri" w:eastAsia="Calibri" w:hAnsi="Calibri"/>
          <w:sz w:val="16"/>
          <w:szCs w:val="16"/>
          <w:lang w:val="en-ZA"/>
        </w:rPr>
        <w:t xml:space="preserve">                  </w:t>
      </w:r>
      <w:bookmarkStart w:id="4" w:name="_Toc348347872"/>
      <w:bookmarkStart w:id="5" w:name="_Toc462064080"/>
      <w:bookmarkStart w:id="6" w:name="_Toc485799752"/>
      <w:r>
        <w:rPr>
          <w:rFonts w:ascii="Calibri" w:eastAsia="Calibri" w:hAnsi="Calibri"/>
          <w:sz w:val="16"/>
          <w:szCs w:val="16"/>
          <w:lang w:val="en-ZA"/>
        </w:rPr>
        <w:t xml:space="preserve">                                                                                                         </w:t>
      </w:r>
      <w:r w:rsidRPr="007F51DF">
        <w:rPr>
          <w:rFonts w:ascii="Calibri" w:hAnsi="Calibri"/>
          <w:b/>
          <w:bCs/>
          <w:kern w:val="32"/>
          <w:sz w:val="16"/>
          <w:szCs w:val="16"/>
          <w:lang w:val="en-GB" w:eastAsia="en-GB"/>
        </w:rPr>
        <w:t>Bid Notice</w:t>
      </w:r>
      <w:bookmarkEnd w:id="4"/>
      <w:bookmarkEnd w:id="5"/>
      <w:bookmarkEnd w:id="6"/>
    </w:p>
    <w:p w14:paraId="049CBA87" w14:textId="77777777" w:rsidR="007F51DF" w:rsidRPr="007F51DF" w:rsidRDefault="007F51DF" w:rsidP="007F51DF">
      <w:pPr>
        <w:keepNext/>
        <w:spacing w:before="240" w:after="60"/>
        <w:ind w:left="720"/>
        <w:jc w:val="center"/>
        <w:outlineLvl w:val="0"/>
        <w:rPr>
          <w:rFonts w:ascii="Calibri" w:hAnsi="Calibri" w:cs="Tahoma"/>
          <w:b/>
          <w:bCs/>
          <w:kern w:val="32"/>
          <w:sz w:val="16"/>
          <w:szCs w:val="16"/>
        </w:rPr>
      </w:pPr>
      <w:r w:rsidRPr="007F51DF">
        <w:rPr>
          <w:rFonts w:ascii="Calibri" w:hAnsi="Calibri" w:cs="Tahoma"/>
          <w:b/>
          <w:bCs/>
          <w:kern w:val="32"/>
          <w:sz w:val="16"/>
          <w:szCs w:val="16"/>
        </w:rPr>
        <w:t>PANEL FOR SUPPLY AND DELIVERY OF METERS TO UGU DISTRICT MUNICIPALITY FOR A PERIOD OF THIRTY-SIX (36) MONTHS</w:t>
      </w:r>
    </w:p>
    <w:p w14:paraId="0BAC87B7" w14:textId="77777777" w:rsidR="007F51DF" w:rsidRPr="007F51DF" w:rsidRDefault="007F51DF" w:rsidP="007F51DF">
      <w:pPr>
        <w:jc w:val="center"/>
        <w:rPr>
          <w:rFonts w:ascii="Calibri" w:hAnsi="Calibri" w:cs="Calibri"/>
          <w:b/>
          <w:sz w:val="18"/>
          <w:szCs w:val="18"/>
        </w:rPr>
      </w:pPr>
      <w:r w:rsidRPr="007F51DF">
        <w:rPr>
          <w:rFonts w:ascii="Calibri" w:hAnsi="Calibri" w:cs="Calibri"/>
          <w:b/>
          <w:sz w:val="18"/>
          <w:szCs w:val="18"/>
        </w:rPr>
        <w:t>Contract No: UGU-06-1654-2023</w:t>
      </w:r>
    </w:p>
    <w:p w14:paraId="74DF3392" w14:textId="77777777" w:rsidR="007F51DF" w:rsidRPr="007F51DF" w:rsidRDefault="007F51DF" w:rsidP="007F51DF">
      <w:pPr>
        <w:spacing w:before="1"/>
        <w:ind w:left="940" w:right="6030"/>
        <w:rPr>
          <w:rFonts w:ascii="Calibri" w:eastAsia="Calibri" w:hAnsi="Calibri"/>
          <w:b/>
          <w:bCs/>
          <w:sz w:val="22"/>
          <w:szCs w:val="22"/>
        </w:rPr>
      </w:pPr>
    </w:p>
    <w:p w14:paraId="31CA5BCE" w14:textId="77777777" w:rsidR="007F51DF" w:rsidRPr="007F51DF" w:rsidRDefault="007F51DF" w:rsidP="007F51DF">
      <w:pPr>
        <w:spacing w:after="200" w:line="276" w:lineRule="auto"/>
        <w:jc w:val="both"/>
        <w:rPr>
          <w:rFonts w:ascii="Calibri" w:eastAsia="Calibri" w:hAnsi="Calibri" w:cs="Arial"/>
          <w:sz w:val="18"/>
          <w:szCs w:val="18"/>
          <w:lang w:val="en-ZA"/>
        </w:rPr>
      </w:pPr>
      <w:r w:rsidRPr="007F51DF">
        <w:rPr>
          <w:rFonts w:ascii="Calibri" w:eastAsia="Calibri" w:hAnsi="Calibri" w:cs="Arial"/>
          <w:sz w:val="18"/>
          <w:szCs w:val="18"/>
          <w:lang w:val="en-ZA"/>
        </w:rPr>
        <w:t xml:space="preserve">Bids are hereby invited from relevant service providers to be a part of the Panel for the Supply and Delivery of Meters to </w:t>
      </w:r>
      <w:proofErr w:type="spellStart"/>
      <w:r w:rsidRPr="007F51DF">
        <w:rPr>
          <w:rFonts w:ascii="Calibri" w:eastAsia="Calibri" w:hAnsi="Calibri" w:cs="Arial"/>
          <w:sz w:val="18"/>
          <w:szCs w:val="18"/>
          <w:lang w:val="en-ZA"/>
        </w:rPr>
        <w:t>Ugu</w:t>
      </w:r>
      <w:proofErr w:type="spellEnd"/>
      <w:r w:rsidRPr="007F51DF">
        <w:rPr>
          <w:rFonts w:ascii="Calibri" w:eastAsia="Calibri" w:hAnsi="Calibri" w:cs="Arial"/>
          <w:sz w:val="18"/>
          <w:szCs w:val="18"/>
          <w:lang w:val="en-ZA"/>
        </w:rPr>
        <w:t xml:space="preserve"> District Municipality for a period of thirty-six (36) months.</w:t>
      </w:r>
    </w:p>
    <w:p w14:paraId="3B30B9BD" w14:textId="77777777" w:rsidR="007F51DF" w:rsidRPr="007F51DF" w:rsidRDefault="007F51DF" w:rsidP="007F51DF">
      <w:pPr>
        <w:spacing w:after="200" w:line="276" w:lineRule="auto"/>
        <w:jc w:val="both"/>
        <w:rPr>
          <w:rFonts w:ascii="Calibri" w:eastAsia="Calibri" w:hAnsi="Calibri" w:cs="Arial"/>
          <w:sz w:val="18"/>
          <w:szCs w:val="18"/>
          <w:lang w:val="en-ZA"/>
        </w:rPr>
      </w:pPr>
      <w:r w:rsidRPr="007F51DF">
        <w:rPr>
          <w:rFonts w:ascii="Calibri" w:eastAsia="Calibri" w:hAnsi="Calibri" w:cs="Arial"/>
          <w:sz w:val="18"/>
          <w:szCs w:val="18"/>
          <w:lang w:val="en-ZA"/>
        </w:rPr>
        <w:t xml:space="preserve">Bid documents are obtainable from the </w:t>
      </w:r>
      <w:proofErr w:type="spellStart"/>
      <w:r w:rsidRPr="007F51DF">
        <w:rPr>
          <w:rFonts w:ascii="Calibri" w:eastAsia="Calibri" w:hAnsi="Calibri" w:cs="Arial"/>
          <w:bCs/>
          <w:sz w:val="18"/>
          <w:szCs w:val="18"/>
          <w:lang w:val="en-ZA"/>
        </w:rPr>
        <w:t>U</w:t>
      </w:r>
      <w:r w:rsidRPr="007F51DF">
        <w:rPr>
          <w:rFonts w:ascii="Calibri" w:eastAsia="Calibri" w:hAnsi="Calibri" w:cs="Arial"/>
          <w:sz w:val="18"/>
          <w:szCs w:val="18"/>
          <w:lang w:val="en-ZA"/>
        </w:rPr>
        <w:t>gu</w:t>
      </w:r>
      <w:proofErr w:type="spellEnd"/>
      <w:r w:rsidRPr="007F51DF">
        <w:rPr>
          <w:rFonts w:ascii="Calibri" w:eastAsia="Calibri" w:hAnsi="Calibri" w:cs="Arial"/>
          <w:sz w:val="18"/>
          <w:szCs w:val="18"/>
          <w:lang w:val="en-ZA"/>
        </w:rPr>
        <w:t xml:space="preserve"> District Municipality office in Port Shepstone at No. 28 Connor Street as </w:t>
      </w:r>
      <w:r w:rsidRPr="007F51DF">
        <w:rPr>
          <w:rFonts w:ascii="Calibri" w:eastAsia="Calibri" w:hAnsi="Calibri" w:cs="Arial"/>
          <w:color w:val="000000"/>
          <w:sz w:val="18"/>
          <w:szCs w:val="18"/>
          <w:lang w:val="en-ZA"/>
        </w:rPr>
        <w:t xml:space="preserve">from </w:t>
      </w:r>
      <w:r w:rsidRPr="007F51DF">
        <w:rPr>
          <w:rFonts w:ascii="Calibri" w:eastAsia="Calibri" w:hAnsi="Calibri" w:cs="Arial"/>
          <w:b/>
          <w:color w:val="000000"/>
          <w:sz w:val="18"/>
          <w:szCs w:val="18"/>
          <w:lang w:val="en-ZA"/>
        </w:rPr>
        <w:t>Tuesday, 27 August 2024</w:t>
      </w:r>
      <w:r w:rsidRPr="007F51DF">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the e-tender portal free of charge.</w:t>
      </w:r>
    </w:p>
    <w:p w14:paraId="57526193" w14:textId="77777777" w:rsidR="007F51DF" w:rsidRPr="007F51DF" w:rsidRDefault="007F51DF" w:rsidP="007F51DF">
      <w:pPr>
        <w:spacing w:after="200" w:line="276" w:lineRule="auto"/>
        <w:jc w:val="both"/>
        <w:rPr>
          <w:rFonts w:ascii="Calibri" w:eastAsia="Arial" w:hAnsi="Calibri" w:cs="Arial"/>
          <w:b/>
          <w:bCs/>
          <w:position w:val="-1"/>
          <w:sz w:val="18"/>
          <w:szCs w:val="18"/>
          <w:u w:val="thick" w:color="000000"/>
          <w:lang w:val="en-ZA"/>
        </w:rPr>
      </w:pPr>
      <w:r w:rsidRPr="007F51DF">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7F51DF">
        <w:rPr>
          <w:rFonts w:ascii="Calibri" w:eastAsia="Calibri" w:hAnsi="Calibri" w:cs="Arial"/>
          <w:sz w:val="18"/>
          <w:szCs w:val="18"/>
          <w:lang w:val="en-ZA"/>
        </w:rPr>
        <w:t>Ugu</w:t>
      </w:r>
      <w:proofErr w:type="spellEnd"/>
      <w:r w:rsidRPr="007F51DF">
        <w:rPr>
          <w:rFonts w:ascii="Calibri" w:eastAsia="Calibri" w:hAnsi="Calibri" w:cs="Arial"/>
          <w:sz w:val="18"/>
          <w:szCs w:val="18"/>
          <w:lang w:val="en-ZA"/>
        </w:rPr>
        <w:t xml:space="preserve"> District Municipality on 96 Marine Drive, Phase 2 Building, Oslo Beach not later than </w:t>
      </w:r>
      <w:r w:rsidRPr="007F51DF">
        <w:rPr>
          <w:rFonts w:ascii="Calibri" w:eastAsia="Calibri" w:hAnsi="Calibri" w:cs="Arial"/>
          <w:b/>
          <w:sz w:val="18"/>
          <w:szCs w:val="18"/>
          <w:lang w:val="en-ZA"/>
        </w:rPr>
        <w:t xml:space="preserve">12h00 on </w:t>
      </w:r>
      <w:r w:rsidRPr="007F51DF">
        <w:rPr>
          <w:rFonts w:ascii="Calibri" w:eastAsia="Calibri" w:hAnsi="Calibri" w:cs="Arial"/>
          <w:b/>
          <w:color w:val="000000"/>
          <w:sz w:val="18"/>
          <w:szCs w:val="18"/>
          <w:lang w:val="en-ZA"/>
        </w:rPr>
        <w:t>Friday, 27 September 2024</w:t>
      </w:r>
      <w:r w:rsidRPr="007F51DF">
        <w:rPr>
          <w:rFonts w:ascii="Calibri" w:eastAsia="Calibri" w:hAnsi="Calibri" w:cs="Arial"/>
          <w:sz w:val="18"/>
          <w:szCs w:val="18"/>
          <w:lang w:val="en-ZA"/>
        </w:rPr>
        <w:t xml:space="preserve">, at which time bids will be opened in public. </w:t>
      </w:r>
      <w:r w:rsidRPr="007F51DF">
        <w:rPr>
          <w:rFonts w:ascii="Calibri" w:eastAsia="Arial" w:hAnsi="Calibri" w:cs="Arial"/>
          <w:spacing w:val="-1"/>
          <w:sz w:val="18"/>
          <w:szCs w:val="18"/>
          <w:lang w:val="en-ZA"/>
        </w:rPr>
        <w:t>Bi</w:t>
      </w:r>
      <w:r w:rsidRPr="007F51DF">
        <w:rPr>
          <w:rFonts w:ascii="Calibri" w:eastAsia="Arial" w:hAnsi="Calibri" w:cs="Arial"/>
          <w:sz w:val="18"/>
          <w:szCs w:val="18"/>
          <w:lang w:val="en-ZA"/>
        </w:rPr>
        <w:t>ds</w:t>
      </w:r>
      <w:r w:rsidRPr="007F51DF">
        <w:rPr>
          <w:rFonts w:ascii="Calibri" w:eastAsia="Arial" w:hAnsi="Calibri" w:cs="Arial"/>
          <w:spacing w:val="13"/>
          <w:sz w:val="18"/>
          <w:szCs w:val="18"/>
          <w:lang w:val="en-ZA"/>
        </w:rPr>
        <w:t xml:space="preserve"> </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h</w:t>
      </w:r>
      <w:r w:rsidRPr="007F51DF">
        <w:rPr>
          <w:rFonts w:ascii="Calibri" w:eastAsia="Arial" w:hAnsi="Calibri" w:cs="Arial"/>
          <w:spacing w:val="-1"/>
          <w:sz w:val="18"/>
          <w:szCs w:val="18"/>
          <w:lang w:val="en-ZA"/>
        </w:rPr>
        <w:t>a</w:t>
      </w:r>
      <w:r w:rsidRPr="007F51DF">
        <w:rPr>
          <w:rFonts w:ascii="Calibri" w:eastAsia="Arial" w:hAnsi="Calibri" w:cs="Arial"/>
          <w:sz w:val="18"/>
          <w:szCs w:val="18"/>
          <w:lang w:val="en-ZA"/>
        </w:rPr>
        <w:t>t</w:t>
      </w:r>
      <w:r w:rsidRPr="007F51DF">
        <w:rPr>
          <w:rFonts w:ascii="Calibri" w:eastAsia="Arial" w:hAnsi="Calibri" w:cs="Arial"/>
          <w:spacing w:val="14"/>
          <w:sz w:val="18"/>
          <w:szCs w:val="18"/>
          <w:lang w:val="en-ZA"/>
        </w:rPr>
        <w:t xml:space="preserve"> </w:t>
      </w:r>
      <w:r w:rsidRPr="007F51DF">
        <w:rPr>
          <w:rFonts w:ascii="Calibri" w:eastAsia="Arial" w:hAnsi="Calibri" w:cs="Arial"/>
          <w:sz w:val="18"/>
          <w:szCs w:val="18"/>
          <w:lang w:val="en-ZA"/>
        </w:rPr>
        <w:t>are</w:t>
      </w:r>
      <w:r w:rsidRPr="007F51DF">
        <w:rPr>
          <w:rFonts w:ascii="Calibri" w:eastAsia="Arial" w:hAnsi="Calibri" w:cs="Arial"/>
          <w:spacing w:val="13"/>
          <w:sz w:val="18"/>
          <w:szCs w:val="18"/>
          <w:lang w:val="en-ZA"/>
        </w:rPr>
        <w:t xml:space="preserve"> </w:t>
      </w:r>
      <w:r w:rsidRPr="007F51DF">
        <w:rPr>
          <w:rFonts w:ascii="Calibri" w:eastAsia="Arial" w:hAnsi="Calibri" w:cs="Arial"/>
          <w:sz w:val="18"/>
          <w:szCs w:val="18"/>
          <w:lang w:val="en-ZA"/>
        </w:rPr>
        <w:t>su</w:t>
      </w:r>
      <w:r w:rsidRPr="007F51DF">
        <w:rPr>
          <w:rFonts w:ascii="Calibri" w:eastAsia="Arial" w:hAnsi="Calibri" w:cs="Arial"/>
          <w:spacing w:val="-1"/>
          <w:sz w:val="18"/>
          <w:szCs w:val="18"/>
          <w:lang w:val="en-ZA"/>
        </w:rPr>
        <w:t>b</w:t>
      </w:r>
      <w:r w:rsidRPr="007F51DF">
        <w:rPr>
          <w:rFonts w:ascii="Calibri" w:eastAsia="Arial" w:hAnsi="Calibri" w:cs="Arial"/>
          <w:spacing w:val="1"/>
          <w:sz w:val="18"/>
          <w:szCs w:val="18"/>
          <w:lang w:val="en-ZA"/>
        </w:rPr>
        <w:t>m</w:t>
      </w:r>
      <w:r w:rsidRPr="007F51DF">
        <w:rPr>
          <w:rFonts w:ascii="Calibri" w:eastAsia="Arial" w:hAnsi="Calibri" w:cs="Arial"/>
          <w:spacing w:val="-1"/>
          <w:sz w:val="18"/>
          <w:szCs w:val="18"/>
          <w:lang w:val="en-ZA"/>
        </w:rPr>
        <w:t>i</w:t>
      </w:r>
      <w:r w:rsidRPr="007F51DF">
        <w:rPr>
          <w:rFonts w:ascii="Calibri" w:eastAsia="Arial" w:hAnsi="Calibri" w:cs="Arial"/>
          <w:spacing w:val="1"/>
          <w:sz w:val="18"/>
          <w:szCs w:val="18"/>
          <w:lang w:val="en-ZA"/>
        </w:rPr>
        <w:t>tt</w:t>
      </w:r>
      <w:r w:rsidRPr="007F51DF">
        <w:rPr>
          <w:rFonts w:ascii="Calibri" w:eastAsia="Arial" w:hAnsi="Calibri" w:cs="Arial"/>
          <w:sz w:val="18"/>
          <w:szCs w:val="18"/>
          <w:lang w:val="en-ZA"/>
        </w:rPr>
        <w:t>ed</w:t>
      </w:r>
      <w:r w:rsidRPr="007F51DF">
        <w:rPr>
          <w:rFonts w:ascii="Calibri" w:eastAsia="Arial" w:hAnsi="Calibri" w:cs="Arial"/>
          <w:spacing w:val="12"/>
          <w:sz w:val="18"/>
          <w:szCs w:val="18"/>
          <w:lang w:val="en-ZA"/>
        </w:rPr>
        <w:t xml:space="preserve"> </w:t>
      </w:r>
      <w:r w:rsidRPr="007F51DF">
        <w:rPr>
          <w:rFonts w:ascii="Calibri" w:eastAsia="Arial" w:hAnsi="Calibri" w:cs="Arial"/>
          <w:spacing w:val="-1"/>
          <w:sz w:val="18"/>
          <w:szCs w:val="18"/>
          <w:lang w:val="en-ZA"/>
        </w:rPr>
        <w:t>l</w:t>
      </w:r>
      <w:r w:rsidRPr="007F51DF">
        <w:rPr>
          <w:rFonts w:ascii="Calibri" w:eastAsia="Arial" w:hAnsi="Calibri" w:cs="Arial"/>
          <w:sz w:val="18"/>
          <w:szCs w:val="18"/>
          <w:lang w:val="en-ZA"/>
        </w:rPr>
        <w:t>ate,</w:t>
      </w:r>
      <w:r w:rsidRPr="007F51DF">
        <w:rPr>
          <w:rFonts w:ascii="Calibri" w:eastAsia="Arial" w:hAnsi="Calibri" w:cs="Arial"/>
          <w:spacing w:val="14"/>
          <w:sz w:val="18"/>
          <w:szCs w:val="18"/>
          <w:lang w:val="en-ZA"/>
        </w:rPr>
        <w:t xml:space="preserve"> </w:t>
      </w:r>
      <w:r w:rsidRPr="007F51DF">
        <w:rPr>
          <w:rFonts w:ascii="Calibri" w:eastAsia="Arial" w:hAnsi="Calibri" w:cs="Arial"/>
          <w:spacing w:val="-1"/>
          <w:sz w:val="18"/>
          <w:szCs w:val="18"/>
          <w:lang w:val="en-ZA"/>
        </w:rPr>
        <w:t>i</w:t>
      </w:r>
      <w:r w:rsidRPr="007F51DF">
        <w:rPr>
          <w:rFonts w:ascii="Calibri" w:eastAsia="Arial" w:hAnsi="Calibri" w:cs="Arial"/>
          <w:sz w:val="18"/>
          <w:szCs w:val="18"/>
          <w:lang w:val="en-ZA"/>
        </w:rPr>
        <w:t>nc</w:t>
      </w:r>
      <w:r w:rsidRPr="007F51DF">
        <w:rPr>
          <w:rFonts w:ascii="Calibri" w:eastAsia="Arial" w:hAnsi="Calibri" w:cs="Arial"/>
          <w:spacing w:val="-1"/>
          <w:sz w:val="18"/>
          <w:szCs w:val="18"/>
          <w:lang w:val="en-ZA"/>
        </w:rPr>
        <w:t>o</w:t>
      </w:r>
      <w:r w:rsidRPr="007F51DF">
        <w:rPr>
          <w:rFonts w:ascii="Calibri" w:eastAsia="Arial" w:hAnsi="Calibri" w:cs="Arial"/>
          <w:spacing w:val="1"/>
          <w:sz w:val="18"/>
          <w:szCs w:val="18"/>
          <w:lang w:val="en-ZA"/>
        </w:rPr>
        <w:t>m</w:t>
      </w:r>
      <w:r w:rsidRPr="007F51DF">
        <w:rPr>
          <w:rFonts w:ascii="Calibri" w:eastAsia="Arial" w:hAnsi="Calibri" w:cs="Arial"/>
          <w:sz w:val="18"/>
          <w:szCs w:val="18"/>
          <w:lang w:val="en-ZA"/>
        </w:rPr>
        <w:t>p</w:t>
      </w:r>
      <w:r w:rsidRPr="007F51DF">
        <w:rPr>
          <w:rFonts w:ascii="Calibri" w:eastAsia="Arial" w:hAnsi="Calibri" w:cs="Arial"/>
          <w:spacing w:val="-1"/>
          <w:sz w:val="18"/>
          <w:szCs w:val="18"/>
          <w:lang w:val="en-ZA"/>
        </w:rPr>
        <w:t>l</w:t>
      </w:r>
      <w:r w:rsidRPr="007F51DF">
        <w:rPr>
          <w:rFonts w:ascii="Calibri" w:eastAsia="Arial" w:hAnsi="Calibri" w:cs="Arial"/>
          <w:sz w:val="18"/>
          <w:szCs w:val="18"/>
          <w:lang w:val="en-ZA"/>
        </w:rPr>
        <w:t>et</w:t>
      </w:r>
      <w:r w:rsidRPr="007F51DF">
        <w:rPr>
          <w:rFonts w:ascii="Calibri" w:eastAsia="Arial" w:hAnsi="Calibri" w:cs="Arial"/>
          <w:spacing w:val="-2"/>
          <w:sz w:val="18"/>
          <w:szCs w:val="18"/>
          <w:lang w:val="en-ZA"/>
        </w:rPr>
        <w:t>e</w:t>
      </w:r>
      <w:r w:rsidRPr="007F51DF">
        <w:rPr>
          <w:rFonts w:ascii="Calibri" w:eastAsia="Arial" w:hAnsi="Calibri" w:cs="Arial"/>
          <w:sz w:val="18"/>
          <w:szCs w:val="18"/>
          <w:lang w:val="en-ZA"/>
        </w:rPr>
        <w:t>,</w:t>
      </w:r>
      <w:r w:rsidRPr="007F51DF">
        <w:rPr>
          <w:rFonts w:ascii="Calibri" w:eastAsia="Arial" w:hAnsi="Calibri" w:cs="Arial"/>
          <w:spacing w:val="14"/>
          <w:sz w:val="18"/>
          <w:szCs w:val="18"/>
          <w:lang w:val="en-ZA"/>
        </w:rPr>
        <w:t xml:space="preserve"> </w:t>
      </w:r>
      <w:r w:rsidRPr="007F51DF">
        <w:rPr>
          <w:rFonts w:ascii="Calibri" w:eastAsia="Arial" w:hAnsi="Calibri" w:cs="Arial"/>
          <w:sz w:val="18"/>
          <w:szCs w:val="18"/>
          <w:lang w:val="en-ZA"/>
        </w:rPr>
        <w:t>u</w:t>
      </w:r>
      <w:r w:rsidRPr="007F51DF">
        <w:rPr>
          <w:rFonts w:ascii="Calibri" w:eastAsia="Arial" w:hAnsi="Calibri" w:cs="Arial"/>
          <w:spacing w:val="-1"/>
          <w:sz w:val="18"/>
          <w:szCs w:val="18"/>
          <w:lang w:val="en-ZA"/>
        </w:rPr>
        <w:t>n</w:t>
      </w:r>
      <w:r w:rsidRPr="007F51DF">
        <w:rPr>
          <w:rFonts w:ascii="Calibri" w:eastAsia="Arial" w:hAnsi="Calibri" w:cs="Arial"/>
          <w:sz w:val="18"/>
          <w:szCs w:val="18"/>
          <w:lang w:val="en-ZA"/>
        </w:rPr>
        <w:t>s</w:t>
      </w:r>
      <w:r w:rsidRPr="007F51DF">
        <w:rPr>
          <w:rFonts w:ascii="Calibri" w:eastAsia="Arial" w:hAnsi="Calibri" w:cs="Arial"/>
          <w:spacing w:val="-1"/>
          <w:sz w:val="18"/>
          <w:szCs w:val="18"/>
          <w:lang w:val="en-ZA"/>
        </w:rPr>
        <w:t>i</w:t>
      </w:r>
      <w:r w:rsidRPr="007F51DF">
        <w:rPr>
          <w:rFonts w:ascii="Calibri" w:eastAsia="Arial" w:hAnsi="Calibri" w:cs="Arial"/>
          <w:spacing w:val="2"/>
          <w:sz w:val="18"/>
          <w:szCs w:val="18"/>
          <w:lang w:val="en-ZA"/>
        </w:rPr>
        <w:t>g</w:t>
      </w:r>
      <w:r w:rsidRPr="007F51DF">
        <w:rPr>
          <w:rFonts w:ascii="Calibri" w:eastAsia="Arial" w:hAnsi="Calibri" w:cs="Arial"/>
          <w:sz w:val="18"/>
          <w:szCs w:val="18"/>
          <w:lang w:val="en-ZA"/>
        </w:rPr>
        <w:t>n</w:t>
      </w:r>
      <w:r w:rsidRPr="007F51DF">
        <w:rPr>
          <w:rFonts w:ascii="Calibri" w:eastAsia="Arial" w:hAnsi="Calibri" w:cs="Arial"/>
          <w:spacing w:val="-3"/>
          <w:sz w:val="18"/>
          <w:szCs w:val="18"/>
          <w:lang w:val="en-ZA"/>
        </w:rPr>
        <w:t>e</w:t>
      </w:r>
      <w:r w:rsidRPr="007F51DF">
        <w:rPr>
          <w:rFonts w:ascii="Calibri" w:eastAsia="Arial" w:hAnsi="Calibri" w:cs="Arial"/>
          <w:sz w:val="18"/>
          <w:szCs w:val="18"/>
          <w:lang w:val="en-ZA"/>
        </w:rPr>
        <w:t>d</w:t>
      </w:r>
      <w:r w:rsidRPr="007F51DF">
        <w:rPr>
          <w:rFonts w:ascii="Calibri" w:eastAsia="Arial" w:hAnsi="Calibri" w:cs="Arial"/>
          <w:spacing w:val="13"/>
          <w:sz w:val="18"/>
          <w:szCs w:val="18"/>
          <w:lang w:val="en-ZA"/>
        </w:rPr>
        <w:t xml:space="preserve"> </w:t>
      </w:r>
      <w:r w:rsidRPr="007F51DF">
        <w:rPr>
          <w:rFonts w:ascii="Calibri" w:eastAsia="Arial" w:hAnsi="Calibri" w:cs="Arial"/>
          <w:sz w:val="18"/>
          <w:szCs w:val="18"/>
          <w:lang w:val="en-ZA"/>
        </w:rPr>
        <w:t>or</w:t>
      </w:r>
      <w:r w:rsidRPr="007F51DF">
        <w:rPr>
          <w:rFonts w:ascii="Calibri" w:eastAsia="Arial" w:hAnsi="Calibri" w:cs="Arial"/>
          <w:spacing w:val="13"/>
          <w:sz w:val="18"/>
          <w:szCs w:val="18"/>
          <w:lang w:val="en-ZA"/>
        </w:rPr>
        <w:t xml:space="preserve"> </w:t>
      </w:r>
      <w:r w:rsidRPr="007F51DF">
        <w:rPr>
          <w:rFonts w:ascii="Calibri" w:eastAsia="Arial" w:hAnsi="Calibri" w:cs="Arial"/>
          <w:sz w:val="18"/>
          <w:szCs w:val="18"/>
          <w:lang w:val="en-ZA"/>
        </w:rPr>
        <w:t>by</w:t>
      </w:r>
      <w:r w:rsidRPr="007F51DF">
        <w:rPr>
          <w:rFonts w:ascii="Calibri" w:eastAsia="Arial" w:hAnsi="Calibri" w:cs="Arial"/>
          <w:spacing w:val="13"/>
          <w:sz w:val="18"/>
          <w:szCs w:val="18"/>
          <w:lang w:val="en-ZA"/>
        </w:rPr>
        <w:t xml:space="preserve"> </w:t>
      </w:r>
      <w:r w:rsidRPr="007F51DF">
        <w:rPr>
          <w:rFonts w:ascii="Calibri" w:eastAsia="Arial" w:hAnsi="Calibri" w:cs="Arial"/>
          <w:spacing w:val="3"/>
          <w:sz w:val="18"/>
          <w:szCs w:val="18"/>
          <w:lang w:val="en-ZA"/>
        </w:rPr>
        <w:t>f</w:t>
      </w:r>
      <w:r w:rsidRPr="007F51DF">
        <w:rPr>
          <w:rFonts w:ascii="Calibri" w:eastAsia="Arial" w:hAnsi="Calibri" w:cs="Arial"/>
          <w:sz w:val="18"/>
          <w:szCs w:val="18"/>
          <w:lang w:val="en-ZA"/>
        </w:rPr>
        <w:t>acs</w:t>
      </w:r>
      <w:r w:rsidRPr="007F51DF">
        <w:rPr>
          <w:rFonts w:ascii="Calibri" w:eastAsia="Arial" w:hAnsi="Calibri" w:cs="Arial"/>
          <w:spacing w:val="-1"/>
          <w:sz w:val="18"/>
          <w:szCs w:val="18"/>
          <w:lang w:val="en-ZA"/>
        </w:rPr>
        <w:t>i</w:t>
      </w:r>
      <w:r w:rsidRPr="007F51DF">
        <w:rPr>
          <w:rFonts w:ascii="Calibri" w:eastAsia="Arial" w:hAnsi="Calibri" w:cs="Arial"/>
          <w:spacing w:val="1"/>
          <w:sz w:val="18"/>
          <w:szCs w:val="18"/>
          <w:lang w:val="en-ZA"/>
        </w:rPr>
        <w:t>m</w:t>
      </w:r>
      <w:r w:rsidRPr="007F51DF">
        <w:rPr>
          <w:rFonts w:ascii="Calibri" w:eastAsia="Arial" w:hAnsi="Calibri" w:cs="Arial"/>
          <w:spacing w:val="-1"/>
          <w:sz w:val="18"/>
          <w:szCs w:val="18"/>
          <w:lang w:val="en-ZA"/>
        </w:rPr>
        <w:t>il</w:t>
      </w:r>
      <w:r w:rsidRPr="007F51DF">
        <w:rPr>
          <w:rFonts w:ascii="Calibri" w:eastAsia="Arial" w:hAnsi="Calibri" w:cs="Arial"/>
          <w:sz w:val="18"/>
          <w:szCs w:val="18"/>
          <w:lang w:val="en-ZA"/>
        </w:rPr>
        <w:t>e,</w:t>
      </w:r>
      <w:r w:rsidRPr="007F51DF">
        <w:rPr>
          <w:rFonts w:ascii="Calibri" w:eastAsia="Arial" w:hAnsi="Calibri" w:cs="Arial"/>
          <w:spacing w:val="14"/>
          <w:sz w:val="18"/>
          <w:szCs w:val="18"/>
          <w:lang w:val="en-ZA"/>
        </w:rPr>
        <w:t xml:space="preserve"> </w:t>
      </w:r>
      <w:r w:rsidRPr="007F51DF">
        <w:rPr>
          <w:rFonts w:ascii="Calibri" w:eastAsia="Arial" w:hAnsi="Calibri" w:cs="Arial"/>
          <w:sz w:val="18"/>
          <w:szCs w:val="18"/>
          <w:lang w:val="en-ZA"/>
        </w:rPr>
        <w:t>e</w:t>
      </w:r>
      <w:r w:rsidRPr="007F51DF">
        <w:rPr>
          <w:rFonts w:ascii="Calibri" w:eastAsia="Arial" w:hAnsi="Calibri" w:cs="Arial"/>
          <w:spacing w:val="-1"/>
          <w:sz w:val="18"/>
          <w:szCs w:val="18"/>
          <w:lang w:val="en-ZA"/>
        </w:rPr>
        <w:t>l</w:t>
      </w:r>
      <w:r w:rsidRPr="007F51DF">
        <w:rPr>
          <w:rFonts w:ascii="Calibri" w:eastAsia="Arial" w:hAnsi="Calibri" w:cs="Arial"/>
          <w:sz w:val="18"/>
          <w:szCs w:val="18"/>
          <w:lang w:val="en-ZA"/>
        </w:rPr>
        <w:t>ect</w:t>
      </w:r>
      <w:r w:rsidRPr="007F51DF">
        <w:rPr>
          <w:rFonts w:ascii="Calibri" w:eastAsia="Arial" w:hAnsi="Calibri" w:cs="Arial"/>
          <w:spacing w:val="-1"/>
          <w:sz w:val="18"/>
          <w:szCs w:val="18"/>
          <w:lang w:val="en-ZA"/>
        </w:rPr>
        <w:t>r</w:t>
      </w:r>
      <w:r w:rsidRPr="007F51DF">
        <w:rPr>
          <w:rFonts w:ascii="Calibri" w:eastAsia="Arial" w:hAnsi="Calibri" w:cs="Arial"/>
          <w:spacing w:val="-3"/>
          <w:sz w:val="18"/>
          <w:szCs w:val="18"/>
          <w:lang w:val="en-ZA"/>
        </w:rPr>
        <w:t>o</w:t>
      </w:r>
      <w:r w:rsidRPr="007F51DF">
        <w:rPr>
          <w:rFonts w:ascii="Calibri" w:eastAsia="Arial" w:hAnsi="Calibri" w:cs="Arial"/>
          <w:sz w:val="18"/>
          <w:szCs w:val="18"/>
          <w:lang w:val="en-ZA"/>
        </w:rPr>
        <w:t>n</w:t>
      </w:r>
      <w:r w:rsidRPr="007F51DF">
        <w:rPr>
          <w:rFonts w:ascii="Calibri" w:eastAsia="Arial" w:hAnsi="Calibri" w:cs="Arial"/>
          <w:spacing w:val="-1"/>
          <w:sz w:val="18"/>
          <w:szCs w:val="18"/>
          <w:lang w:val="en-ZA"/>
        </w:rPr>
        <w:t>i</w:t>
      </w:r>
      <w:r w:rsidRPr="007F51DF">
        <w:rPr>
          <w:rFonts w:ascii="Calibri" w:eastAsia="Arial" w:hAnsi="Calibri" w:cs="Arial"/>
          <w:sz w:val="18"/>
          <w:szCs w:val="18"/>
          <w:lang w:val="en-ZA"/>
        </w:rPr>
        <w:t>ca</w:t>
      </w:r>
      <w:r w:rsidRPr="007F51DF">
        <w:rPr>
          <w:rFonts w:ascii="Calibri" w:eastAsia="Arial" w:hAnsi="Calibri" w:cs="Arial"/>
          <w:spacing w:val="-1"/>
          <w:sz w:val="18"/>
          <w:szCs w:val="18"/>
          <w:lang w:val="en-ZA"/>
        </w:rPr>
        <w:t>l</w:t>
      </w:r>
      <w:r w:rsidRPr="007F51DF">
        <w:rPr>
          <w:rFonts w:ascii="Calibri" w:eastAsia="Arial" w:hAnsi="Calibri" w:cs="Arial"/>
          <w:spacing w:val="1"/>
          <w:sz w:val="18"/>
          <w:szCs w:val="18"/>
          <w:lang w:val="en-ZA"/>
        </w:rPr>
        <w:t>l</w:t>
      </w:r>
      <w:r w:rsidRPr="007F51DF">
        <w:rPr>
          <w:rFonts w:ascii="Calibri" w:eastAsia="Arial" w:hAnsi="Calibri" w:cs="Arial"/>
          <w:sz w:val="18"/>
          <w:szCs w:val="18"/>
          <w:lang w:val="en-ZA"/>
        </w:rPr>
        <w:t>y, couriered</w:t>
      </w:r>
      <w:r w:rsidRPr="007F51DF">
        <w:rPr>
          <w:rFonts w:ascii="Calibri" w:eastAsia="Arial" w:hAnsi="Calibri" w:cs="Arial"/>
          <w:spacing w:val="11"/>
          <w:sz w:val="18"/>
          <w:szCs w:val="18"/>
          <w:lang w:val="en-ZA"/>
        </w:rPr>
        <w:t xml:space="preserve"> </w:t>
      </w:r>
      <w:r w:rsidRPr="007F51DF">
        <w:rPr>
          <w:rFonts w:ascii="Calibri" w:eastAsia="Arial" w:hAnsi="Calibri" w:cs="Arial"/>
          <w:sz w:val="18"/>
          <w:szCs w:val="18"/>
          <w:lang w:val="en-ZA"/>
        </w:rPr>
        <w:t>or</w:t>
      </w:r>
      <w:r w:rsidRPr="007F51DF">
        <w:rPr>
          <w:rFonts w:ascii="Calibri" w:eastAsia="Arial" w:hAnsi="Calibri" w:cs="Arial"/>
          <w:spacing w:val="13"/>
          <w:sz w:val="18"/>
          <w:szCs w:val="18"/>
          <w:lang w:val="en-ZA"/>
        </w:rPr>
        <w:t xml:space="preserve"> </w:t>
      </w:r>
      <w:r w:rsidRPr="007F51DF">
        <w:rPr>
          <w:rFonts w:ascii="Calibri" w:eastAsia="Arial" w:hAnsi="Calibri" w:cs="Arial"/>
          <w:sz w:val="18"/>
          <w:szCs w:val="18"/>
          <w:lang w:val="en-ZA"/>
        </w:rPr>
        <w:t>n</w:t>
      </w:r>
      <w:r w:rsidRPr="007F51DF">
        <w:rPr>
          <w:rFonts w:ascii="Calibri" w:eastAsia="Arial" w:hAnsi="Calibri" w:cs="Arial"/>
          <w:spacing w:val="-1"/>
          <w:sz w:val="18"/>
          <w:szCs w:val="18"/>
          <w:lang w:val="en-ZA"/>
        </w:rPr>
        <w:t>o</w:t>
      </w:r>
      <w:r w:rsidRPr="007F51DF">
        <w:rPr>
          <w:rFonts w:ascii="Calibri" w:eastAsia="Arial" w:hAnsi="Calibri" w:cs="Arial"/>
          <w:sz w:val="18"/>
          <w:szCs w:val="18"/>
          <w:lang w:val="en-ZA"/>
        </w:rPr>
        <w:t>t</w:t>
      </w:r>
      <w:r w:rsidRPr="007F51DF">
        <w:rPr>
          <w:rFonts w:ascii="Calibri" w:eastAsia="Arial" w:hAnsi="Calibri" w:cs="Arial"/>
          <w:spacing w:val="14"/>
          <w:sz w:val="18"/>
          <w:szCs w:val="18"/>
          <w:lang w:val="en-ZA"/>
        </w:rPr>
        <w:t xml:space="preserve"> </w:t>
      </w:r>
      <w:r w:rsidRPr="007F51DF">
        <w:rPr>
          <w:rFonts w:ascii="Calibri" w:eastAsia="Arial" w:hAnsi="Calibri" w:cs="Arial"/>
          <w:sz w:val="18"/>
          <w:szCs w:val="18"/>
          <w:lang w:val="en-ZA"/>
        </w:rPr>
        <w:t>comp</w:t>
      </w:r>
      <w:r w:rsidRPr="007F51DF">
        <w:rPr>
          <w:rFonts w:ascii="Calibri" w:eastAsia="Arial" w:hAnsi="Calibri" w:cs="Arial"/>
          <w:spacing w:val="-1"/>
          <w:sz w:val="18"/>
          <w:szCs w:val="18"/>
          <w:lang w:val="en-ZA"/>
        </w:rPr>
        <w:t>l</w:t>
      </w:r>
      <w:r w:rsidRPr="007F51DF">
        <w:rPr>
          <w:rFonts w:ascii="Calibri" w:eastAsia="Arial" w:hAnsi="Calibri" w:cs="Arial"/>
          <w:sz w:val="18"/>
          <w:szCs w:val="18"/>
          <w:lang w:val="en-ZA"/>
        </w:rPr>
        <w:t xml:space="preserve">eted </w:t>
      </w:r>
      <w:r w:rsidRPr="007F51DF">
        <w:rPr>
          <w:rFonts w:ascii="Calibri" w:eastAsia="Arial" w:hAnsi="Calibri" w:cs="Arial"/>
          <w:spacing w:val="-1"/>
          <w:sz w:val="18"/>
          <w:szCs w:val="18"/>
          <w:lang w:val="en-ZA"/>
        </w:rPr>
        <w:t>i</w:t>
      </w:r>
      <w:r w:rsidRPr="007F51DF">
        <w:rPr>
          <w:rFonts w:ascii="Calibri" w:eastAsia="Arial" w:hAnsi="Calibri" w:cs="Arial"/>
          <w:sz w:val="18"/>
          <w:szCs w:val="18"/>
          <w:lang w:val="en-ZA"/>
        </w:rPr>
        <w:t>n b</w:t>
      </w:r>
      <w:r w:rsidRPr="007F51DF">
        <w:rPr>
          <w:rFonts w:ascii="Calibri" w:eastAsia="Arial" w:hAnsi="Calibri" w:cs="Arial"/>
          <w:spacing w:val="-1"/>
          <w:sz w:val="18"/>
          <w:szCs w:val="18"/>
          <w:lang w:val="en-ZA"/>
        </w:rPr>
        <w:t>l</w:t>
      </w:r>
      <w:r w:rsidRPr="007F51DF">
        <w:rPr>
          <w:rFonts w:ascii="Calibri" w:eastAsia="Arial" w:hAnsi="Calibri" w:cs="Arial"/>
          <w:sz w:val="18"/>
          <w:szCs w:val="18"/>
          <w:lang w:val="en-ZA"/>
        </w:rPr>
        <w:t>ack i</w:t>
      </w:r>
      <w:r w:rsidRPr="007F51DF">
        <w:rPr>
          <w:rFonts w:ascii="Calibri" w:eastAsia="Arial" w:hAnsi="Calibri" w:cs="Arial"/>
          <w:spacing w:val="-3"/>
          <w:sz w:val="18"/>
          <w:szCs w:val="18"/>
          <w:lang w:val="en-ZA"/>
        </w:rPr>
        <w:t>n</w:t>
      </w:r>
      <w:r w:rsidRPr="007F51DF">
        <w:rPr>
          <w:rFonts w:ascii="Calibri" w:eastAsia="Arial" w:hAnsi="Calibri" w:cs="Arial"/>
          <w:sz w:val="18"/>
          <w:szCs w:val="18"/>
          <w:lang w:val="en-ZA"/>
        </w:rPr>
        <w:t>k</w:t>
      </w:r>
      <w:r w:rsidRPr="007F51DF">
        <w:rPr>
          <w:rFonts w:ascii="Calibri" w:eastAsia="Arial" w:hAnsi="Calibri" w:cs="Arial"/>
          <w:spacing w:val="3"/>
          <w:sz w:val="18"/>
          <w:szCs w:val="18"/>
          <w:lang w:val="en-ZA"/>
        </w:rPr>
        <w:t xml:space="preserve"> </w:t>
      </w:r>
      <w:r w:rsidRPr="007F51DF">
        <w:rPr>
          <w:rFonts w:ascii="Calibri" w:eastAsia="Arial" w:hAnsi="Calibri" w:cs="Arial"/>
          <w:spacing w:val="-3"/>
          <w:sz w:val="18"/>
          <w:szCs w:val="18"/>
          <w:lang w:val="en-ZA"/>
        </w:rPr>
        <w:t>w</w:t>
      </w:r>
      <w:r w:rsidRPr="007F51DF">
        <w:rPr>
          <w:rFonts w:ascii="Calibri" w:eastAsia="Arial" w:hAnsi="Calibri" w:cs="Arial"/>
          <w:spacing w:val="-1"/>
          <w:sz w:val="18"/>
          <w:szCs w:val="18"/>
          <w:lang w:val="en-ZA"/>
        </w:rPr>
        <w:t>il</w:t>
      </w:r>
      <w:r w:rsidRPr="007F51DF">
        <w:rPr>
          <w:rFonts w:ascii="Calibri" w:eastAsia="Arial" w:hAnsi="Calibri" w:cs="Arial"/>
          <w:sz w:val="18"/>
          <w:szCs w:val="18"/>
          <w:lang w:val="en-ZA"/>
        </w:rPr>
        <w:t xml:space="preserve">l be </w:t>
      </w:r>
      <w:r w:rsidRPr="007F51DF">
        <w:rPr>
          <w:rFonts w:ascii="Calibri" w:eastAsia="Arial" w:hAnsi="Calibri" w:cs="Arial"/>
          <w:spacing w:val="1"/>
          <w:sz w:val="18"/>
          <w:szCs w:val="18"/>
          <w:lang w:val="en-ZA"/>
        </w:rPr>
        <w:t>r</w:t>
      </w:r>
      <w:r w:rsidRPr="007F51DF">
        <w:rPr>
          <w:rFonts w:ascii="Calibri" w:eastAsia="Arial" w:hAnsi="Calibri" w:cs="Arial"/>
          <w:sz w:val="18"/>
          <w:szCs w:val="18"/>
          <w:lang w:val="en-ZA"/>
        </w:rPr>
        <w:t>e</w:t>
      </w:r>
      <w:r w:rsidRPr="007F51DF">
        <w:rPr>
          <w:rFonts w:ascii="Calibri" w:eastAsia="Arial" w:hAnsi="Calibri" w:cs="Arial"/>
          <w:spacing w:val="1"/>
          <w:sz w:val="18"/>
          <w:szCs w:val="18"/>
          <w:lang w:val="en-ZA"/>
        </w:rPr>
        <w:t>j</w:t>
      </w:r>
      <w:r w:rsidRPr="007F51DF">
        <w:rPr>
          <w:rFonts w:ascii="Calibri" w:eastAsia="Arial" w:hAnsi="Calibri" w:cs="Arial"/>
          <w:sz w:val="18"/>
          <w:szCs w:val="18"/>
          <w:lang w:val="en-ZA"/>
        </w:rPr>
        <w:t>e</w:t>
      </w:r>
      <w:r w:rsidRPr="007F51DF">
        <w:rPr>
          <w:rFonts w:ascii="Calibri" w:eastAsia="Arial" w:hAnsi="Calibri" w:cs="Arial"/>
          <w:spacing w:val="-3"/>
          <w:sz w:val="18"/>
          <w:szCs w:val="18"/>
          <w:lang w:val="en-ZA"/>
        </w:rPr>
        <w:t>c</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ed a</w:t>
      </w:r>
      <w:r w:rsidRPr="007F51DF">
        <w:rPr>
          <w:rFonts w:ascii="Calibri" w:eastAsia="Arial" w:hAnsi="Calibri" w:cs="Arial"/>
          <w:spacing w:val="-1"/>
          <w:sz w:val="18"/>
          <w:szCs w:val="18"/>
          <w:lang w:val="en-ZA"/>
        </w:rPr>
        <w:t>n</w:t>
      </w:r>
      <w:r w:rsidRPr="007F51DF">
        <w:rPr>
          <w:rFonts w:ascii="Calibri" w:eastAsia="Arial" w:hAnsi="Calibri" w:cs="Arial"/>
          <w:sz w:val="18"/>
          <w:szCs w:val="18"/>
          <w:lang w:val="en-ZA"/>
        </w:rPr>
        <w:t xml:space="preserve">d </w:t>
      </w:r>
      <w:r w:rsidRPr="007F51DF">
        <w:rPr>
          <w:rFonts w:ascii="Calibri" w:eastAsia="Arial" w:hAnsi="Calibri" w:cs="Arial"/>
          <w:spacing w:val="2"/>
          <w:sz w:val="18"/>
          <w:szCs w:val="18"/>
          <w:lang w:val="en-ZA"/>
        </w:rPr>
        <w:t>n</w:t>
      </w:r>
      <w:r w:rsidRPr="007F51DF">
        <w:rPr>
          <w:rFonts w:ascii="Calibri" w:eastAsia="Arial" w:hAnsi="Calibri" w:cs="Arial"/>
          <w:spacing w:val="-3"/>
          <w:sz w:val="18"/>
          <w:szCs w:val="18"/>
          <w:lang w:val="en-ZA"/>
        </w:rPr>
        <w:t>o</w:t>
      </w:r>
      <w:r w:rsidRPr="007F51DF">
        <w:rPr>
          <w:rFonts w:ascii="Calibri" w:eastAsia="Arial" w:hAnsi="Calibri" w:cs="Arial"/>
          <w:sz w:val="18"/>
          <w:szCs w:val="18"/>
          <w:lang w:val="en-ZA"/>
        </w:rPr>
        <w:t>t</w:t>
      </w:r>
      <w:r w:rsidRPr="007F51DF">
        <w:rPr>
          <w:rFonts w:ascii="Calibri" w:eastAsia="Arial" w:hAnsi="Calibri" w:cs="Arial"/>
          <w:spacing w:val="2"/>
          <w:sz w:val="18"/>
          <w:szCs w:val="18"/>
          <w:lang w:val="en-ZA"/>
        </w:rPr>
        <w:t xml:space="preserve"> </w:t>
      </w:r>
      <w:r w:rsidRPr="007F51DF">
        <w:rPr>
          <w:rFonts w:ascii="Calibri" w:eastAsia="Arial" w:hAnsi="Calibri" w:cs="Arial"/>
          <w:sz w:val="18"/>
          <w:szCs w:val="18"/>
          <w:lang w:val="en-ZA"/>
        </w:rPr>
        <w:t>a</w:t>
      </w:r>
      <w:r w:rsidRPr="007F51DF">
        <w:rPr>
          <w:rFonts w:ascii="Calibri" w:eastAsia="Arial" w:hAnsi="Calibri" w:cs="Arial"/>
          <w:spacing w:val="-3"/>
          <w:sz w:val="18"/>
          <w:szCs w:val="18"/>
          <w:lang w:val="en-ZA"/>
        </w:rPr>
        <w:t>c</w:t>
      </w:r>
      <w:r w:rsidRPr="007F51DF">
        <w:rPr>
          <w:rFonts w:ascii="Calibri" w:eastAsia="Arial" w:hAnsi="Calibri" w:cs="Arial"/>
          <w:sz w:val="18"/>
          <w:szCs w:val="18"/>
          <w:lang w:val="en-ZA"/>
        </w:rPr>
        <w:t>ce</w:t>
      </w:r>
      <w:r w:rsidRPr="007F51DF">
        <w:rPr>
          <w:rFonts w:ascii="Calibri" w:eastAsia="Arial" w:hAnsi="Calibri" w:cs="Arial"/>
          <w:spacing w:val="-1"/>
          <w:sz w:val="18"/>
          <w:szCs w:val="18"/>
          <w:lang w:val="en-ZA"/>
        </w:rPr>
        <w:t>p</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ed</w:t>
      </w:r>
      <w:r w:rsidRPr="007F51DF">
        <w:rPr>
          <w:rFonts w:ascii="Calibri" w:eastAsia="Arial" w:hAnsi="Calibri" w:cs="Arial"/>
          <w:spacing w:val="-4"/>
          <w:sz w:val="18"/>
          <w:szCs w:val="18"/>
          <w:lang w:val="en-ZA"/>
        </w:rPr>
        <w:t xml:space="preserve"> </w:t>
      </w:r>
      <w:r w:rsidRPr="007F51DF">
        <w:rPr>
          <w:rFonts w:ascii="Calibri" w:eastAsia="Arial" w:hAnsi="Calibri" w:cs="Arial"/>
          <w:spacing w:val="3"/>
          <w:sz w:val="18"/>
          <w:szCs w:val="18"/>
          <w:lang w:val="en-ZA"/>
        </w:rPr>
        <w:t>f</w:t>
      </w:r>
      <w:r w:rsidRPr="007F51DF">
        <w:rPr>
          <w:rFonts w:ascii="Calibri" w:eastAsia="Arial" w:hAnsi="Calibri" w:cs="Arial"/>
          <w:spacing w:val="-3"/>
          <w:sz w:val="18"/>
          <w:szCs w:val="18"/>
          <w:lang w:val="en-ZA"/>
        </w:rPr>
        <w:t>o</w:t>
      </w:r>
      <w:r w:rsidRPr="007F51DF">
        <w:rPr>
          <w:rFonts w:ascii="Calibri" w:eastAsia="Arial" w:hAnsi="Calibri" w:cs="Arial"/>
          <w:sz w:val="18"/>
          <w:szCs w:val="18"/>
          <w:lang w:val="en-ZA"/>
        </w:rPr>
        <w:t xml:space="preserve">r </w:t>
      </w:r>
      <w:r w:rsidRPr="007F51DF">
        <w:rPr>
          <w:rFonts w:ascii="Calibri" w:eastAsia="Arial" w:hAnsi="Calibri" w:cs="Arial"/>
          <w:spacing w:val="-1"/>
          <w:sz w:val="18"/>
          <w:szCs w:val="18"/>
          <w:lang w:val="en-ZA"/>
        </w:rPr>
        <w:t>f</w:t>
      </w:r>
      <w:r w:rsidRPr="007F51DF">
        <w:rPr>
          <w:rFonts w:ascii="Calibri" w:eastAsia="Arial" w:hAnsi="Calibri" w:cs="Arial"/>
          <w:sz w:val="18"/>
          <w:szCs w:val="18"/>
          <w:lang w:val="en-ZA"/>
        </w:rPr>
        <w:t>ur</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h</w:t>
      </w:r>
      <w:r w:rsidRPr="007F51DF">
        <w:rPr>
          <w:rFonts w:ascii="Calibri" w:eastAsia="Arial" w:hAnsi="Calibri" w:cs="Arial"/>
          <w:spacing w:val="-3"/>
          <w:sz w:val="18"/>
          <w:szCs w:val="18"/>
          <w:lang w:val="en-ZA"/>
        </w:rPr>
        <w:t>e</w:t>
      </w:r>
      <w:r w:rsidRPr="007F51DF">
        <w:rPr>
          <w:rFonts w:ascii="Calibri" w:eastAsia="Arial" w:hAnsi="Calibri" w:cs="Arial"/>
          <w:sz w:val="18"/>
          <w:szCs w:val="18"/>
          <w:lang w:val="en-ZA"/>
        </w:rPr>
        <w:t>r</w:t>
      </w:r>
      <w:r w:rsidRPr="007F51DF">
        <w:rPr>
          <w:rFonts w:ascii="Calibri" w:eastAsia="Arial" w:hAnsi="Calibri" w:cs="Arial"/>
          <w:spacing w:val="2"/>
          <w:sz w:val="18"/>
          <w:szCs w:val="18"/>
          <w:lang w:val="en-ZA"/>
        </w:rPr>
        <w:t xml:space="preserve"> </w:t>
      </w:r>
      <w:r w:rsidRPr="007F51DF">
        <w:rPr>
          <w:rFonts w:ascii="Calibri" w:eastAsia="Arial" w:hAnsi="Calibri" w:cs="Arial"/>
          <w:sz w:val="18"/>
          <w:szCs w:val="18"/>
          <w:lang w:val="en-ZA"/>
        </w:rPr>
        <w:t>e</w:t>
      </w:r>
      <w:r w:rsidRPr="007F51DF">
        <w:rPr>
          <w:rFonts w:ascii="Calibri" w:eastAsia="Arial" w:hAnsi="Calibri" w:cs="Arial"/>
          <w:spacing w:val="-3"/>
          <w:sz w:val="18"/>
          <w:szCs w:val="18"/>
          <w:lang w:val="en-ZA"/>
        </w:rPr>
        <w:t>v</w:t>
      </w:r>
      <w:r w:rsidRPr="007F51DF">
        <w:rPr>
          <w:rFonts w:ascii="Calibri" w:eastAsia="Arial" w:hAnsi="Calibri" w:cs="Arial"/>
          <w:sz w:val="18"/>
          <w:szCs w:val="18"/>
          <w:lang w:val="en-ZA"/>
        </w:rPr>
        <w:t>a</w:t>
      </w:r>
      <w:r w:rsidRPr="007F51DF">
        <w:rPr>
          <w:rFonts w:ascii="Calibri" w:eastAsia="Arial" w:hAnsi="Calibri" w:cs="Arial"/>
          <w:spacing w:val="-1"/>
          <w:sz w:val="18"/>
          <w:szCs w:val="18"/>
          <w:lang w:val="en-ZA"/>
        </w:rPr>
        <w:t>l</w:t>
      </w:r>
      <w:r w:rsidRPr="007F51DF">
        <w:rPr>
          <w:rFonts w:ascii="Calibri" w:eastAsia="Arial" w:hAnsi="Calibri" w:cs="Arial"/>
          <w:sz w:val="18"/>
          <w:szCs w:val="18"/>
          <w:lang w:val="en-ZA"/>
        </w:rPr>
        <w:t>u</w:t>
      </w:r>
      <w:r w:rsidRPr="007F51DF">
        <w:rPr>
          <w:rFonts w:ascii="Calibri" w:eastAsia="Arial" w:hAnsi="Calibri" w:cs="Arial"/>
          <w:spacing w:val="-1"/>
          <w:sz w:val="18"/>
          <w:szCs w:val="18"/>
          <w:lang w:val="en-ZA"/>
        </w:rPr>
        <w:t>a</w:t>
      </w:r>
      <w:r w:rsidRPr="007F51DF">
        <w:rPr>
          <w:rFonts w:ascii="Calibri" w:eastAsia="Arial" w:hAnsi="Calibri" w:cs="Arial"/>
          <w:spacing w:val="1"/>
          <w:sz w:val="18"/>
          <w:szCs w:val="18"/>
          <w:lang w:val="en-ZA"/>
        </w:rPr>
        <w:t>t</w:t>
      </w:r>
      <w:r w:rsidRPr="007F51DF">
        <w:rPr>
          <w:rFonts w:ascii="Calibri" w:eastAsia="Arial" w:hAnsi="Calibri" w:cs="Arial"/>
          <w:spacing w:val="-1"/>
          <w:sz w:val="18"/>
          <w:szCs w:val="18"/>
          <w:lang w:val="en-ZA"/>
        </w:rPr>
        <w:t>i</w:t>
      </w:r>
      <w:r w:rsidRPr="007F51DF">
        <w:rPr>
          <w:rFonts w:ascii="Calibri" w:eastAsia="Arial" w:hAnsi="Calibri" w:cs="Arial"/>
          <w:sz w:val="18"/>
          <w:szCs w:val="18"/>
          <w:lang w:val="en-ZA"/>
        </w:rPr>
        <w:t>o</w:t>
      </w:r>
      <w:r w:rsidRPr="007F51DF">
        <w:rPr>
          <w:rFonts w:ascii="Calibri" w:eastAsia="Arial" w:hAnsi="Calibri" w:cs="Arial"/>
          <w:spacing w:val="-1"/>
          <w:sz w:val="18"/>
          <w:szCs w:val="18"/>
          <w:lang w:val="en-ZA"/>
        </w:rPr>
        <w:t>n</w:t>
      </w:r>
      <w:r w:rsidRPr="007F51DF">
        <w:rPr>
          <w:rFonts w:ascii="Calibri" w:eastAsia="Arial" w:hAnsi="Calibri" w:cs="Arial"/>
          <w:sz w:val="18"/>
          <w:szCs w:val="18"/>
          <w:lang w:val="en-ZA"/>
        </w:rPr>
        <w:t xml:space="preserve">. </w:t>
      </w:r>
      <w:r w:rsidRPr="007F51DF">
        <w:rPr>
          <w:rFonts w:ascii="Calibri" w:eastAsia="Arial" w:hAnsi="Calibri" w:cs="Arial"/>
          <w:spacing w:val="-1"/>
          <w:position w:val="-1"/>
          <w:sz w:val="18"/>
          <w:szCs w:val="18"/>
          <w:lang w:val="en-ZA"/>
        </w:rPr>
        <w:t>Bi</w:t>
      </w:r>
      <w:r w:rsidRPr="007F51DF">
        <w:rPr>
          <w:rFonts w:ascii="Calibri" w:eastAsia="Arial" w:hAnsi="Calibri" w:cs="Arial"/>
          <w:position w:val="-1"/>
          <w:sz w:val="18"/>
          <w:szCs w:val="18"/>
          <w:lang w:val="en-ZA"/>
        </w:rPr>
        <w:t>ds sub</w:t>
      </w:r>
      <w:r w:rsidRPr="007F51DF">
        <w:rPr>
          <w:rFonts w:ascii="Calibri" w:eastAsia="Arial" w:hAnsi="Calibri" w:cs="Arial"/>
          <w:spacing w:val="1"/>
          <w:position w:val="-1"/>
          <w:sz w:val="18"/>
          <w:szCs w:val="18"/>
          <w:lang w:val="en-ZA"/>
        </w:rPr>
        <w:t>m</w:t>
      </w:r>
      <w:r w:rsidRPr="007F51DF">
        <w:rPr>
          <w:rFonts w:ascii="Calibri" w:eastAsia="Arial" w:hAnsi="Calibri" w:cs="Arial"/>
          <w:spacing w:val="-1"/>
          <w:position w:val="-1"/>
          <w:sz w:val="18"/>
          <w:szCs w:val="18"/>
          <w:lang w:val="en-ZA"/>
        </w:rPr>
        <w:t>it</w:t>
      </w:r>
      <w:r w:rsidRPr="007F51DF">
        <w:rPr>
          <w:rFonts w:ascii="Calibri" w:eastAsia="Arial" w:hAnsi="Calibri" w:cs="Arial"/>
          <w:spacing w:val="1"/>
          <w:position w:val="-1"/>
          <w:sz w:val="18"/>
          <w:szCs w:val="18"/>
          <w:lang w:val="en-ZA"/>
        </w:rPr>
        <w:t>t</w:t>
      </w:r>
      <w:r w:rsidRPr="007F51DF">
        <w:rPr>
          <w:rFonts w:ascii="Calibri" w:eastAsia="Arial" w:hAnsi="Calibri" w:cs="Arial"/>
          <w:position w:val="-1"/>
          <w:sz w:val="18"/>
          <w:szCs w:val="18"/>
          <w:lang w:val="en-ZA"/>
        </w:rPr>
        <w:t xml:space="preserve">ed </w:t>
      </w:r>
      <w:r w:rsidRPr="007F51DF">
        <w:rPr>
          <w:rFonts w:ascii="Calibri" w:eastAsia="Arial" w:hAnsi="Calibri" w:cs="Arial"/>
          <w:spacing w:val="-3"/>
          <w:position w:val="-1"/>
          <w:sz w:val="18"/>
          <w:szCs w:val="18"/>
          <w:lang w:val="en-ZA"/>
        </w:rPr>
        <w:t>must be valid</w:t>
      </w:r>
      <w:r w:rsidRPr="007F51DF">
        <w:rPr>
          <w:rFonts w:ascii="Calibri" w:eastAsia="Arial" w:hAnsi="Calibri" w:cs="Arial"/>
          <w:spacing w:val="-2"/>
          <w:position w:val="-1"/>
          <w:sz w:val="18"/>
          <w:szCs w:val="18"/>
          <w:lang w:val="en-ZA"/>
        </w:rPr>
        <w:t xml:space="preserve"> </w:t>
      </w:r>
      <w:r w:rsidRPr="007F51DF">
        <w:rPr>
          <w:rFonts w:ascii="Calibri" w:eastAsia="Arial" w:hAnsi="Calibri" w:cs="Arial"/>
          <w:spacing w:val="1"/>
          <w:position w:val="-1"/>
          <w:sz w:val="18"/>
          <w:szCs w:val="18"/>
          <w:lang w:val="en-ZA"/>
        </w:rPr>
        <w:t>f</w:t>
      </w:r>
      <w:r w:rsidRPr="007F51DF">
        <w:rPr>
          <w:rFonts w:ascii="Calibri" w:eastAsia="Arial" w:hAnsi="Calibri" w:cs="Arial"/>
          <w:position w:val="-1"/>
          <w:sz w:val="18"/>
          <w:szCs w:val="18"/>
          <w:lang w:val="en-ZA"/>
        </w:rPr>
        <w:t>or</w:t>
      </w:r>
      <w:r w:rsidRPr="007F51DF">
        <w:rPr>
          <w:rFonts w:ascii="Calibri" w:eastAsia="Arial" w:hAnsi="Calibri" w:cs="Arial"/>
          <w:spacing w:val="-1"/>
          <w:position w:val="-1"/>
          <w:sz w:val="18"/>
          <w:szCs w:val="18"/>
          <w:lang w:val="en-ZA"/>
        </w:rPr>
        <w:t xml:space="preserve"> </w:t>
      </w:r>
      <w:r w:rsidRPr="007F51DF">
        <w:rPr>
          <w:rFonts w:ascii="Calibri" w:eastAsia="Arial" w:hAnsi="Calibri" w:cs="Arial"/>
          <w:position w:val="-1"/>
          <w:sz w:val="18"/>
          <w:szCs w:val="18"/>
          <w:lang w:val="en-ZA"/>
        </w:rPr>
        <w:t>a p</w:t>
      </w:r>
      <w:r w:rsidRPr="007F51DF">
        <w:rPr>
          <w:rFonts w:ascii="Calibri" w:eastAsia="Arial" w:hAnsi="Calibri" w:cs="Arial"/>
          <w:spacing w:val="-2"/>
          <w:position w:val="-1"/>
          <w:sz w:val="18"/>
          <w:szCs w:val="18"/>
          <w:lang w:val="en-ZA"/>
        </w:rPr>
        <w:t>e</w:t>
      </w:r>
      <w:r w:rsidRPr="007F51DF">
        <w:rPr>
          <w:rFonts w:ascii="Calibri" w:eastAsia="Arial" w:hAnsi="Calibri" w:cs="Arial"/>
          <w:spacing w:val="1"/>
          <w:position w:val="-1"/>
          <w:sz w:val="18"/>
          <w:szCs w:val="18"/>
          <w:lang w:val="en-ZA"/>
        </w:rPr>
        <w:t>r</w:t>
      </w:r>
      <w:r w:rsidRPr="007F51DF">
        <w:rPr>
          <w:rFonts w:ascii="Calibri" w:eastAsia="Arial" w:hAnsi="Calibri" w:cs="Arial"/>
          <w:spacing w:val="-1"/>
          <w:position w:val="-1"/>
          <w:sz w:val="18"/>
          <w:szCs w:val="18"/>
          <w:lang w:val="en-ZA"/>
        </w:rPr>
        <w:t>i</w:t>
      </w:r>
      <w:r w:rsidRPr="007F51DF">
        <w:rPr>
          <w:rFonts w:ascii="Calibri" w:eastAsia="Arial" w:hAnsi="Calibri" w:cs="Arial"/>
          <w:position w:val="-1"/>
          <w:sz w:val="18"/>
          <w:szCs w:val="18"/>
          <w:lang w:val="en-ZA"/>
        </w:rPr>
        <w:t xml:space="preserve">od </w:t>
      </w:r>
      <w:proofErr w:type="gramStart"/>
      <w:r w:rsidRPr="007F51DF">
        <w:rPr>
          <w:rFonts w:ascii="Calibri" w:eastAsia="Arial" w:hAnsi="Calibri" w:cs="Arial"/>
          <w:spacing w:val="-3"/>
          <w:position w:val="-1"/>
          <w:sz w:val="18"/>
          <w:szCs w:val="18"/>
          <w:lang w:val="en-ZA"/>
        </w:rPr>
        <w:t>o</w:t>
      </w:r>
      <w:r w:rsidRPr="007F51DF">
        <w:rPr>
          <w:rFonts w:ascii="Calibri" w:eastAsia="Arial" w:hAnsi="Calibri" w:cs="Arial"/>
          <w:position w:val="-1"/>
          <w:sz w:val="18"/>
          <w:szCs w:val="18"/>
          <w:lang w:val="en-ZA"/>
        </w:rPr>
        <w:t xml:space="preserve">f </w:t>
      </w:r>
      <w:r w:rsidRPr="007F51DF">
        <w:rPr>
          <w:rFonts w:ascii="Calibri" w:eastAsia="Arial" w:hAnsi="Calibri" w:cs="Arial"/>
          <w:b/>
          <w:bCs/>
          <w:spacing w:val="-56"/>
          <w:position w:val="-1"/>
          <w:sz w:val="18"/>
          <w:szCs w:val="18"/>
          <w:lang w:val="en-ZA"/>
        </w:rPr>
        <w:t xml:space="preserve"> </w:t>
      </w:r>
      <w:r w:rsidRPr="007F51DF">
        <w:rPr>
          <w:rFonts w:ascii="Calibri" w:eastAsia="Arial" w:hAnsi="Calibri" w:cs="Arial"/>
          <w:b/>
          <w:bCs/>
          <w:position w:val="-1"/>
          <w:sz w:val="18"/>
          <w:szCs w:val="18"/>
          <w:u w:val="thick" w:color="000000"/>
          <w:lang w:val="en-ZA"/>
        </w:rPr>
        <w:t>90</w:t>
      </w:r>
      <w:proofErr w:type="gramEnd"/>
      <w:r w:rsidRPr="007F51DF">
        <w:rPr>
          <w:rFonts w:ascii="Calibri" w:eastAsia="Arial" w:hAnsi="Calibri" w:cs="Arial"/>
          <w:b/>
          <w:bCs/>
          <w:spacing w:val="-2"/>
          <w:position w:val="-1"/>
          <w:sz w:val="18"/>
          <w:szCs w:val="18"/>
          <w:u w:val="thick" w:color="000000"/>
          <w:lang w:val="en-ZA"/>
        </w:rPr>
        <w:t xml:space="preserve"> </w:t>
      </w:r>
      <w:r w:rsidRPr="007F51DF">
        <w:rPr>
          <w:rFonts w:ascii="Calibri" w:eastAsia="Arial" w:hAnsi="Calibri" w:cs="Arial"/>
          <w:b/>
          <w:bCs/>
          <w:position w:val="-1"/>
          <w:sz w:val="18"/>
          <w:szCs w:val="18"/>
          <w:u w:val="thick" w:color="000000"/>
          <w:lang w:val="en-ZA"/>
        </w:rPr>
        <w:t>d</w:t>
      </w:r>
      <w:r w:rsidRPr="007F51DF">
        <w:rPr>
          <w:rFonts w:ascii="Calibri" w:eastAsia="Arial" w:hAnsi="Calibri" w:cs="Arial"/>
          <w:b/>
          <w:bCs/>
          <w:spacing w:val="-1"/>
          <w:position w:val="-1"/>
          <w:sz w:val="18"/>
          <w:szCs w:val="18"/>
          <w:u w:val="thick" w:color="000000"/>
          <w:lang w:val="en-ZA"/>
        </w:rPr>
        <w:t>a</w:t>
      </w:r>
      <w:r w:rsidRPr="007F51DF">
        <w:rPr>
          <w:rFonts w:ascii="Calibri" w:eastAsia="Arial" w:hAnsi="Calibri" w:cs="Arial"/>
          <w:b/>
          <w:bCs/>
          <w:spacing w:val="-5"/>
          <w:position w:val="-1"/>
          <w:sz w:val="18"/>
          <w:szCs w:val="18"/>
          <w:u w:val="thick" w:color="000000"/>
          <w:lang w:val="en-ZA"/>
        </w:rPr>
        <w:t>y</w:t>
      </w:r>
      <w:r w:rsidRPr="007F51DF">
        <w:rPr>
          <w:rFonts w:ascii="Calibri" w:eastAsia="Arial" w:hAnsi="Calibri" w:cs="Arial"/>
          <w:b/>
          <w:bCs/>
          <w:position w:val="-1"/>
          <w:sz w:val="18"/>
          <w:szCs w:val="18"/>
          <w:u w:val="thick" w:color="000000"/>
          <w:lang w:val="en-ZA"/>
        </w:rPr>
        <w:t>s</w:t>
      </w:r>
    </w:p>
    <w:p w14:paraId="0E761D0C" w14:textId="77777777" w:rsidR="007F51DF" w:rsidRPr="007F51DF" w:rsidRDefault="007F51DF" w:rsidP="007F51DF">
      <w:pPr>
        <w:spacing w:after="200" w:line="276" w:lineRule="auto"/>
        <w:jc w:val="both"/>
        <w:rPr>
          <w:rFonts w:ascii="Calibri" w:eastAsia="Arial" w:hAnsi="Calibri" w:cs="Arial"/>
          <w:bCs/>
          <w:position w:val="-1"/>
          <w:sz w:val="18"/>
          <w:szCs w:val="18"/>
          <w:u w:color="000000"/>
          <w:lang w:val="en-ZA"/>
        </w:rPr>
      </w:pPr>
      <w:r w:rsidRPr="007F51DF">
        <w:rPr>
          <w:rFonts w:ascii="Calibri" w:eastAsia="Arial" w:hAnsi="Calibri" w:cs="Arial"/>
          <w:bCs/>
          <w:position w:val="-1"/>
          <w:sz w:val="18"/>
          <w:szCs w:val="18"/>
          <w:u w:color="000000"/>
          <w:lang w:val="en-ZA"/>
        </w:rPr>
        <w:t xml:space="preserve">A compulsory briefing session will be held at </w:t>
      </w:r>
      <w:r w:rsidRPr="007F51DF">
        <w:rPr>
          <w:rFonts w:ascii="Calibri" w:hAnsi="Calibri" w:cs="Calibri"/>
          <w:b/>
          <w:bCs/>
          <w:sz w:val="18"/>
          <w:szCs w:val="18"/>
        </w:rPr>
        <w:t>No.6 Lind Road Marburg</w:t>
      </w:r>
      <w:r w:rsidRPr="007F51DF">
        <w:rPr>
          <w:rFonts w:ascii="Calibri" w:eastAsia="Arial" w:hAnsi="Calibri" w:cs="Arial"/>
          <w:bCs/>
          <w:position w:val="-1"/>
          <w:sz w:val="18"/>
          <w:szCs w:val="18"/>
          <w:u w:color="000000"/>
          <w:lang w:val="en-ZA"/>
        </w:rPr>
        <w:t xml:space="preserve"> on </w:t>
      </w:r>
      <w:r w:rsidRPr="007F51DF">
        <w:rPr>
          <w:rFonts w:ascii="Calibri" w:eastAsia="Arial" w:hAnsi="Calibri" w:cs="Arial"/>
          <w:b/>
          <w:position w:val="-1"/>
          <w:sz w:val="18"/>
          <w:szCs w:val="18"/>
          <w:u w:color="000000"/>
          <w:lang w:val="en-ZA"/>
        </w:rPr>
        <w:t>Wednesday, 4 September 2024 at 10: 00.</w:t>
      </w:r>
      <w:r w:rsidRPr="007F51DF">
        <w:rPr>
          <w:rFonts w:ascii="Calibri" w:eastAsia="Arial" w:hAnsi="Calibri" w:cs="Arial"/>
          <w:bCs/>
          <w:position w:val="-1"/>
          <w:sz w:val="18"/>
          <w:szCs w:val="18"/>
          <w:u w:color="000000"/>
          <w:lang w:val="en-ZA"/>
        </w:rPr>
        <w:t xml:space="preserve"> Bidders who fail to attend this compulsory meeting will not be considered for further evaluation.</w:t>
      </w:r>
    </w:p>
    <w:p w14:paraId="64450443" w14:textId="77777777" w:rsidR="007F51DF" w:rsidRPr="007F51DF" w:rsidRDefault="007F51DF" w:rsidP="007F51DF">
      <w:pPr>
        <w:spacing w:after="200" w:line="276" w:lineRule="auto"/>
        <w:jc w:val="both"/>
        <w:rPr>
          <w:rFonts w:ascii="Calibri" w:eastAsia="Calibri" w:hAnsi="Calibri" w:cs="Arial"/>
          <w:sz w:val="18"/>
          <w:szCs w:val="18"/>
          <w:lang w:val="en-ZA"/>
        </w:rPr>
      </w:pPr>
      <w:r w:rsidRPr="007F51DF">
        <w:rPr>
          <w:rFonts w:ascii="Calibri" w:eastAsia="Calibri" w:hAnsi="Calibri" w:cs="Arial"/>
          <w:sz w:val="18"/>
          <w:szCs w:val="18"/>
          <w:lang w:val="en-ZA"/>
        </w:rPr>
        <w:t xml:space="preserve">All bid enquiries are to be directed to Inventory Management Officer, Mr Phil </w:t>
      </w:r>
      <w:proofErr w:type="spellStart"/>
      <w:r w:rsidRPr="007F51DF">
        <w:rPr>
          <w:rFonts w:ascii="Calibri" w:eastAsia="Calibri" w:hAnsi="Calibri" w:cs="Arial"/>
          <w:sz w:val="18"/>
          <w:szCs w:val="18"/>
          <w:lang w:val="en-ZA"/>
        </w:rPr>
        <w:t>Kanniappen</w:t>
      </w:r>
      <w:proofErr w:type="spellEnd"/>
      <w:r w:rsidRPr="007F51DF">
        <w:rPr>
          <w:rFonts w:ascii="Calibri" w:eastAsia="Calibri" w:hAnsi="Calibri" w:cs="Arial"/>
          <w:sz w:val="18"/>
          <w:szCs w:val="18"/>
          <w:lang w:val="en-ZA"/>
        </w:rPr>
        <w:t xml:space="preserve"> during office hours on (039) 688 5900 or emailed to </w:t>
      </w:r>
      <w:hyperlink r:id="rId10" w:history="1">
        <w:r w:rsidRPr="007F51DF">
          <w:rPr>
            <w:rFonts w:ascii="Calibri" w:eastAsia="Calibri" w:hAnsi="Calibri" w:cs="Arial"/>
            <w:color w:val="0000FF"/>
            <w:sz w:val="18"/>
            <w:szCs w:val="18"/>
            <w:u w:val="single"/>
            <w:lang w:val="en-ZA"/>
          </w:rPr>
          <w:t>Phil.Kanniappen@ugu.gov.za</w:t>
        </w:r>
      </w:hyperlink>
      <w:r w:rsidRPr="007F51DF">
        <w:rPr>
          <w:rFonts w:ascii="Calibri" w:eastAsia="Calibri" w:hAnsi="Calibri" w:cs="Arial"/>
          <w:color w:val="0000FF"/>
          <w:sz w:val="18"/>
          <w:szCs w:val="18"/>
          <w:u w:val="single"/>
          <w:lang w:val="en-ZA"/>
        </w:rPr>
        <w:t>.</w:t>
      </w:r>
      <w:r w:rsidRPr="007F51DF">
        <w:rPr>
          <w:rFonts w:ascii="Calibri" w:eastAsia="Calibri" w:hAnsi="Calibri" w:cs="Arial"/>
          <w:sz w:val="18"/>
          <w:szCs w:val="18"/>
          <w:lang w:val="en-ZA"/>
        </w:rPr>
        <w:t xml:space="preserve"> </w:t>
      </w:r>
    </w:p>
    <w:p w14:paraId="74B85D9F" w14:textId="784E3161" w:rsidR="001B3CE1" w:rsidRPr="001B3CE1" w:rsidRDefault="007F51DF" w:rsidP="001B3CE1">
      <w:pPr>
        <w:spacing w:after="200" w:line="276" w:lineRule="auto"/>
        <w:jc w:val="both"/>
        <w:rPr>
          <w:rFonts w:ascii="Calibri" w:eastAsia="Calibri" w:hAnsi="Calibri" w:cs="Arial"/>
          <w:b/>
          <w:sz w:val="18"/>
          <w:szCs w:val="18"/>
          <w:lang w:val="en-ZA"/>
        </w:rPr>
      </w:pPr>
      <w:r w:rsidRPr="007F51DF">
        <w:rPr>
          <w:rFonts w:ascii="Calibri" w:eastAsia="Calibri" w:hAnsi="Calibri" w:cs="Arial"/>
          <w:b/>
          <w:sz w:val="18"/>
          <w:szCs w:val="18"/>
          <w:lang w:val="en-ZA"/>
        </w:rPr>
        <w:t>Price and Preference will be used for evaluation</w:t>
      </w:r>
      <w:r w:rsidR="001B3CE1">
        <w:rPr>
          <w:rFonts w:ascii="Calibri" w:eastAsia="Calibri" w:hAnsi="Calibri" w:cs="Arial"/>
          <w:b/>
          <w:sz w:val="18"/>
          <w:szCs w:val="18"/>
          <w:lang w:val="en-ZA"/>
        </w:rPr>
        <w:t>.</w:t>
      </w:r>
    </w:p>
    <w:p w14:paraId="06713F92" w14:textId="77777777" w:rsidR="007F51DF" w:rsidRPr="007F51DF" w:rsidRDefault="007F51DF" w:rsidP="007F51DF">
      <w:pPr>
        <w:spacing w:after="200" w:line="276" w:lineRule="auto"/>
        <w:jc w:val="both"/>
        <w:rPr>
          <w:rFonts w:ascii="Calibri" w:eastAsia="Calibri" w:hAnsi="Calibri" w:cs="Arial"/>
          <w:sz w:val="18"/>
          <w:szCs w:val="18"/>
          <w:lang w:val="en-ZA"/>
        </w:rPr>
      </w:pPr>
      <w:proofErr w:type="spellStart"/>
      <w:r w:rsidRPr="007F51DF">
        <w:rPr>
          <w:rFonts w:ascii="Calibri" w:eastAsia="Calibri" w:hAnsi="Calibri" w:cs="Arial"/>
          <w:sz w:val="18"/>
          <w:szCs w:val="18"/>
          <w:lang w:val="en-ZA"/>
        </w:rPr>
        <w:t>Ugu</w:t>
      </w:r>
      <w:proofErr w:type="spellEnd"/>
      <w:r w:rsidRPr="007F51DF">
        <w:rPr>
          <w:rFonts w:ascii="Calibri" w:eastAsia="Calibri" w:hAnsi="Calibri" w:cs="Arial"/>
          <w:sz w:val="18"/>
          <w:szCs w:val="18"/>
          <w:lang w:val="en-ZA"/>
        </w:rPr>
        <w:t xml:space="preserve"> District Municipality subscribes to the Preferential Procurement Regulations </w:t>
      </w:r>
      <w:r w:rsidRPr="007F51DF">
        <w:rPr>
          <w:rFonts w:ascii="Calibri" w:eastAsia="Calibri" w:hAnsi="Calibri" w:cs="Arial"/>
          <w:b/>
          <w:bCs/>
          <w:color w:val="FF0000"/>
          <w:sz w:val="18"/>
          <w:szCs w:val="18"/>
          <w:lang w:val="en-ZA"/>
        </w:rPr>
        <w:t>2022</w:t>
      </w:r>
      <w:r w:rsidRPr="007F51DF">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7F51DF">
        <w:rPr>
          <w:rFonts w:ascii="Calibri" w:eastAsia="Calibri" w:hAnsi="Calibri" w:cs="Arial"/>
          <w:b/>
          <w:bCs/>
          <w:color w:val="FF0000"/>
          <w:sz w:val="18"/>
          <w:szCs w:val="18"/>
          <w:lang w:val="en-ZA"/>
        </w:rPr>
        <w:t>Specific Goals</w:t>
      </w:r>
      <w:r w:rsidRPr="007F51DF">
        <w:rPr>
          <w:rFonts w:ascii="Calibri" w:eastAsia="Calibri" w:hAnsi="Calibri" w:cs="Arial"/>
          <w:sz w:val="18"/>
          <w:szCs w:val="18"/>
          <w:lang w:val="en-ZA"/>
        </w:rPr>
        <w:t xml:space="preserve">. </w:t>
      </w:r>
    </w:p>
    <w:p w14:paraId="41A07B69" w14:textId="77777777" w:rsidR="007F51DF" w:rsidRPr="007F51DF" w:rsidRDefault="007F51DF" w:rsidP="007F51DF">
      <w:pPr>
        <w:spacing w:after="200" w:line="276" w:lineRule="auto"/>
        <w:jc w:val="both"/>
        <w:rPr>
          <w:rFonts w:ascii="Calibri" w:eastAsia="Calibri" w:hAnsi="Calibri" w:cs="Arial"/>
          <w:bCs/>
          <w:sz w:val="18"/>
          <w:szCs w:val="18"/>
          <w:lang w:val="en-ZA"/>
        </w:rPr>
      </w:pPr>
      <w:r w:rsidRPr="007F51DF">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7F51DF">
        <w:rPr>
          <w:rFonts w:ascii="Calibri" w:eastAsia="Calibri" w:hAnsi="Calibri" w:cs="Arial"/>
          <w:bCs/>
          <w:i/>
          <w:iCs/>
          <w:sz w:val="18"/>
          <w:szCs w:val="18"/>
          <w:lang w:val="en-ZA"/>
        </w:rPr>
        <w:t>See below table)</w:t>
      </w:r>
      <w:r w:rsidRPr="007F51DF">
        <w:rPr>
          <w:rFonts w:ascii="Calibri" w:eastAsia="Calibri" w:hAnsi="Calibri" w:cs="Arial"/>
          <w:bCs/>
          <w:sz w:val="18"/>
          <w:szCs w:val="18"/>
          <w:lang w:val="en-ZA"/>
        </w:rPr>
        <w:t xml:space="preserve">, in terms of revised Preferential Procurement Regulation in effect from </w:t>
      </w:r>
      <w:r w:rsidRPr="007F51DF">
        <w:rPr>
          <w:rFonts w:ascii="Calibri" w:eastAsia="Calibri" w:hAnsi="Calibri" w:cs="Arial"/>
          <w:bCs/>
          <w:sz w:val="18"/>
          <w:szCs w:val="18"/>
          <w:highlight w:val="yellow"/>
          <w:lang w:val="en-ZA"/>
        </w:rPr>
        <w:t>16 January 2023 Gazette Notice No. 47452 dated 04 November 2022.</w:t>
      </w:r>
    </w:p>
    <w:p w14:paraId="44AB4DE6" w14:textId="77777777" w:rsidR="007F51DF" w:rsidRPr="007F51DF" w:rsidRDefault="007F51DF" w:rsidP="007F51DF">
      <w:pPr>
        <w:spacing w:after="200" w:line="276" w:lineRule="auto"/>
        <w:jc w:val="both"/>
        <w:rPr>
          <w:rFonts w:ascii="Calibri" w:eastAsia="Calibri" w:hAnsi="Calibri" w:cs="Arial"/>
          <w:bCs/>
          <w:sz w:val="18"/>
          <w:szCs w:val="18"/>
          <w:lang w:val="en-ZA"/>
        </w:rPr>
      </w:pPr>
      <w:r w:rsidRPr="007F51DF">
        <w:rPr>
          <w:rFonts w:ascii="Calibri" w:eastAsia="Calibri" w:hAnsi="Calibri" w:cs="Arial"/>
          <w:bCs/>
          <w:sz w:val="18"/>
          <w:szCs w:val="18"/>
          <w:lang w:val="en-ZA"/>
        </w:rPr>
        <w:t xml:space="preserve"> Points to be allocated as follows:</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7F51DF" w:rsidRPr="007F51DF" w14:paraId="662AD74F"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AD859D3" w14:textId="77777777" w:rsidR="007F51DF" w:rsidRPr="007F51DF" w:rsidRDefault="007F51DF" w:rsidP="007F51DF">
            <w:pPr>
              <w:rPr>
                <w:rFonts w:ascii="Arial" w:hAnsi="Arial" w:cs="Arial"/>
                <w:lang w:val="en-GB"/>
              </w:rPr>
            </w:pP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8FAFBB9" w14:textId="77777777" w:rsidR="007F51DF" w:rsidRPr="007F51DF" w:rsidRDefault="007F51DF" w:rsidP="007F51DF">
            <w:pPr>
              <w:tabs>
                <w:tab w:val="left" w:pos="993"/>
                <w:tab w:val="left" w:pos="1134"/>
              </w:tabs>
              <w:rPr>
                <w:rFonts w:ascii="Arial" w:hAnsi="Arial" w:cs="Arial"/>
                <w:b/>
                <w:bCs/>
                <w:color w:val="FFFFFF"/>
                <w:lang w:val="en-GB"/>
              </w:rPr>
            </w:pPr>
            <w:r w:rsidRPr="007F51DF">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F97BCA7" w14:textId="77777777" w:rsidR="007F51DF" w:rsidRPr="007F51DF" w:rsidRDefault="007F51DF" w:rsidP="007F51DF">
            <w:pPr>
              <w:tabs>
                <w:tab w:val="left" w:pos="993"/>
                <w:tab w:val="left" w:pos="1134"/>
              </w:tabs>
              <w:jc w:val="center"/>
              <w:rPr>
                <w:rFonts w:ascii="Arial" w:hAnsi="Arial" w:cs="Arial"/>
                <w:b/>
                <w:bCs/>
                <w:color w:val="FFFFFF"/>
                <w:lang w:val="en-GB"/>
              </w:rPr>
            </w:pPr>
            <w:r w:rsidRPr="007F51DF">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B2D2157" w14:textId="77777777" w:rsidR="007F51DF" w:rsidRPr="007F51DF" w:rsidRDefault="007F51DF" w:rsidP="007F51DF">
            <w:pPr>
              <w:tabs>
                <w:tab w:val="left" w:pos="993"/>
                <w:tab w:val="left" w:pos="1134"/>
              </w:tabs>
              <w:jc w:val="center"/>
              <w:rPr>
                <w:rFonts w:ascii="Arial" w:hAnsi="Arial" w:cs="Arial"/>
                <w:b/>
                <w:bCs/>
                <w:color w:val="FFFFFF"/>
                <w:lang w:val="en-GB"/>
              </w:rPr>
            </w:pPr>
            <w:r w:rsidRPr="007F51DF">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3D64FC2B" w14:textId="77777777" w:rsidR="007F51DF" w:rsidRPr="007F51DF" w:rsidRDefault="007F51DF" w:rsidP="007F51DF">
            <w:pPr>
              <w:tabs>
                <w:tab w:val="left" w:pos="993"/>
                <w:tab w:val="left" w:pos="1134"/>
              </w:tabs>
              <w:jc w:val="center"/>
              <w:rPr>
                <w:rFonts w:ascii="Arial" w:hAnsi="Arial" w:cs="Arial"/>
                <w:b/>
                <w:bCs/>
                <w:color w:val="FFFFFF"/>
                <w:lang w:val="en-GB"/>
              </w:rPr>
            </w:pPr>
            <w:r w:rsidRPr="007F51DF">
              <w:rPr>
                <w:rFonts w:ascii="Arial" w:hAnsi="Arial" w:cs="Arial"/>
                <w:b/>
                <w:bCs/>
                <w:color w:val="FFFFFF"/>
                <w:lang w:val="en-GB"/>
              </w:rPr>
              <w:t>POE</w:t>
            </w:r>
          </w:p>
        </w:tc>
      </w:tr>
      <w:tr w:rsidR="007F51DF" w:rsidRPr="007F51DF" w14:paraId="77367275"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1492DBCD"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610702BD" w14:textId="77777777" w:rsidR="007F51DF" w:rsidRPr="007F51DF" w:rsidRDefault="007F51DF" w:rsidP="007F51DF">
            <w:pPr>
              <w:tabs>
                <w:tab w:val="left" w:pos="993"/>
                <w:tab w:val="left" w:pos="1134"/>
              </w:tabs>
              <w:jc w:val="both"/>
              <w:rPr>
                <w:rFonts w:ascii="Arial" w:hAnsi="Arial" w:cs="Arial"/>
                <w:spacing w:val="1"/>
                <w:lang w:val="en-GB"/>
              </w:rPr>
            </w:pPr>
            <w:r w:rsidRPr="007F51DF">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6501007F"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727D014B"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40A78F6F" w14:textId="77777777" w:rsidR="007F51DF" w:rsidRPr="007F51DF" w:rsidRDefault="007F51DF" w:rsidP="007F51DF">
            <w:pPr>
              <w:tabs>
                <w:tab w:val="left" w:pos="993"/>
                <w:tab w:val="left" w:pos="1134"/>
              </w:tabs>
              <w:jc w:val="center"/>
              <w:rPr>
                <w:rFonts w:ascii="Arial" w:hAnsi="Arial" w:cs="Arial"/>
                <w:spacing w:val="1"/>
                <w:sz w:val="18"/>
                <w:szCs w:val="18"/>
                <w:lang w:val="en-GB"/>
              </w:rPr>
            </w:pPr>
          </w:p>
        </w:tc>
      </w:tr>
      <w:tr w:rsidR="007F51DF" w:rsidRPr="007F51DF" w14:paraId="7B670915"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7ED1EA3C"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56140A30" w14:textId="77777777" w:rsidR="007F51DF" w:rsidRPr="007F51DF" w:rsidRDefault="007F51DF" w:rsidP="007F51DF">
            <w:pPr>
              <w:tabs>
                <w:tab w:val="left" w:pos="993"/>
                <w:tab w:val="left" w:pos="1134"/>
              </w:tabs>
              <w:jc w:val="both"/>
              <w:rPr>
                <w:rFonts w:ascii="Arial" w:hAnsi="Arial" w:cs="Arial"/>
                <w:spacing w:val="1"/>
                <w:lang w:val="en-GB"/>
              </w:rPr>
            </w:pPr>
            <w:r w:rsidRPr="007F51DF">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59D7C028"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44F3ADE0"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53624111" w14:textId="77777777" w:rsidR="007F51DF" w:rsidRPr="007F51DF" w:rsidRDefault="007F51DF" w:rsidP="007F51DF">
            <w:pPr>
              <w:tabs>
                <w:tab w:val="left" w:pos="993"/>
                <w:tab w:val="left" w:pos="1134"/>
              </w:tabs>
              <w:jc w:val="center"/>
              <w:rPr>
                <w:rFonts w:ascii="Arial" w:hAnsi="Arial" w:cs="Arial"/>
                <w:spacing w:val="1"/>
                <w:sz w:val="18"/>
                <w:szCs w:val="18"/>
                <w:lang w:val="en-GB"/>
              </w:rPr>
            </w:pPr>
          </w:p>
        </w:tc>
      </w:tr>
      <w:tr w:rsidR="007F51DF" w:rsidRPr="007F51DF" w14:paraId="012AEB2C"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AD457A6"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7F33603B" w14:textId="77777777" w:rsidR="007F51DF" w:rsidRPr="007F51DF" w:rsidRDefault="007F51DF" w:rsidP="007F51DF">
            <w:pPr>
              <w:tabs>
                <w:tab w:val="left" w:pos="993"/>
                <w:tab w:val="left" w:pos="1134"/>
              </w:tabs>
              <w:jc w:val="both"/>
              <w:rPr>
                <w:rFonts w:ascii="Arial" w:hAnsi="Arial" w:cs="Arial"/>
                <w:spacing w:val="1"/>
                <w:lang w:val="en-GB"/>
              </w:rPr>
            </w:pPr>
            <w:r w:rsidRPr="007F51DF">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70FFAAF8"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1B4EEFE5"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3E55EB26" w14:textId="77777777" w:rsidR="007F51DF" w:rsidRPr="007F51DF" w:rsidRDefault="007F51DF" w:rsidP="007F51DF">
            <w:pPr>
              <w:tabs>
                <w:tab w:val="left" w:pos="993"/>
                <w:tab w:val="left" w:pos="1134"/>
              </w:tabs>
              <w:jc w:val="center"/>
              <w:rPr>
                <w:rFonts w:ascii="Arial" w:hAnsi="Arial" w:cs="Arial"/>
                <w:spacing w:val="1"/>
                <w:sz w:val="18"/>
                <w:szCs w:val="18"/>
                <w:lang w:val="en-GB"/>
              </w:rPr>
            </w:pPr>
          </w:p>
        </w:tc>
      </w:tr>
      <w:tr w:rsidR="007F51DF" w:rsidRPr="007F51DF" w14:paraId="61903276"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668CACB5"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3DCA7EA9" w14:textId="77777777" w:rsidR="007F51DF" w:rsidRPr="007F51DF" w:rsidRDefault="007F51DF" w:rsidP="007F51DF">
            <w:pPr>
              <w:tabs>
                <w:tab w:val="left" w:pos="993"/>
                <w:tab w:val="left" w:pos="1134"/>
              </w:tabs>
              <w:jc w:val="both"/>
              <w:rPr>
                <w:rFonts w:ascii="Arial" w:hAnsi="Arial" w:cs="Arial"/>
                <w:color w:val="000000"/>
                <w:lang w:val="en-GB"/>
              </w:rPr>
            </w:pPr>
            <w:r w:rsidRPr="007F51DF">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C69F5B5" w14:textId="77777777" w:rsidR="007F51DF" w:rsidRPr="007F51DF" w:rsidRDefault="007F51DF" w:rsidP="007F51DF">
            <w:pPr>
              <w:tabs>
                <w:tab w:val="left" w:pos="993"/>
                <w:tab w:val="left" w:pos="1134"/>
              </w:tabs>
              <w:jc w:val="center"/>
              <w:rPr>
                <w:rFonts w:ascii="Arial" w:hAnsi="Arial" w:cs="Arial"/>
                <w:b/>
                <w:bCs/>
                <w:color w:val="FFFFFF"/>
                <w:lang w:val="en-GB"/>
              </w:rPr>
            </w:pPr>
            <w:r w:rsidRPr="007F51DF">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803F234" w14:textId="77777777" w:rsidR="007F51DF" w:rsidRPr="007F51DF" w:rsidRDefault="007F51DF" w:rsidP="007F51DF">
            <w:pPr>
              <w:tabs>
                <w:tab w:val="left" w:pos="993"/>
                <w:tab w:val="left" w:pos="1134"/>
              </w:tabs>
              <w:jc w:val="center"/>
              <w:rPr>
                <w:rFonts w:ascii="Arial" w:hAnsi="Arial" w:cs="Arial"/>
                <w:b/>
                <w:bCs/>
                <w:color w:val="FFFFFF"/>
                <w:lang w:val="en-GB"/>
              </w:rPr>
            </w:pPr>
            <w:r w:rsidRPr="007F51DF">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3A6F7960" w14:textId="77777777" w:rsidR="007F51DF" w:rsidRPr="007F51DF" w:rsidRDefault="007F51DF" w:rsidP="007F51DF">
            <w:pPr>
              <w:tabs>
                <w:tab w:val="left" w:pos="993"/>
                <w:tab w:val="left" w:pos="1134"/>
              </w:tabs>
              <w:jc w:val="center"/>
              <w:rPr>
                <w:rFonts w:ascii="Arial" w:hAnsi="Arial" w:cs="Arial"/>
                <w:b/>
                <w:bCs/>
                <w:color w:val="FFFFFF"/>
                <w:sz w:val="18"/>
                <w:szCs w:val="18"/>
                <w:lang w:val="en-GB"/>
              </w:rPr>
            </w:pPr>
          </w:p>
        </w:tc>
      </w:tr>
      <w:tr w:rsidR="007F51DF" w:rsidRPr="007F51DF" w14:paraId="557B64DD"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3ECC9DB" w14:textId="77777777" w:rsidR="007F51DF" w:rsidRPr="007F51DF" w:rsidRDefault="007F51DF" w:rsidP="007F51DF">
            <w:pPr>
              <w:tabs>
                <w:tab w:val="left" w:pos="993"/>
                <w:tab w:val="left" w:pos="1134"/>
              </w:tabs>
              <w:jc w:val="both"/>
              <w:rPr>
                <w:rFonts w:ascii="Arial" w:hAnsi="Arial" w:cs="Arial"/>
                <w:b/>
                <w:bCs/>
                <w:color w:val="FFFFFF"/>
                <w:lang w:val="en-GB"/>
              </w:rPr>
            </w:pPr>
            <w:r w:rsidRPr="007F51DF">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E08D376" w14:textId="77777777" w:rsidR="007F51DF" w:rsidRPr="007F51DF" w:rsidRDefault="007F51DF" w:rsidP="007F51DF">
            <w:pPr>
              <w:tabs>
                <w:tab w:val="left" w:pos="993"/>
                <w:tab w:val="left" w:pos="1134"/>
              </w:tabs>
              <w:jc w:val="both"/>
              <w:rPr>
                <w:rFonts w:ascii="Arial" w:hAnsi="Arial" w:cs="Arial"/>
                <w:b/>
                <w:bCs/>
                <w:color w:val="FFFFFF"/>
                <w:lang w:val="en-GB"/>
              </w:rPr>
            </w:pPr>
            <w:r w:rsidRPr="007F51DF">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3A54E48" w14:textId="77777777" w:rsidR="007F51DF" w:rsidRPr="007F51DF" w:rsidRDefault="007F51DF" w:rsidP="007F51DF">
            <w:pPr>
              <w:tabs>
                <w:tab w:val="left" w:pos="993"/>
                <w:tab w:val="left" w:pos="1134"/>
              </w:tabs>
              <w:jc w:val="center"/>
              <w:rPr>
                <w:rFonts w:ascii="Arial" w:hAnsi="Arial" w:cs="Arial"/>
                <w:b/>
                <w:bCs/>
                <w:color w:val="FFFFFF"/>
                <w:lang w:val="en-GB"/>
              </w:rPr>
            </w:pPr>
            <w:r w:rsidRPr="007F51DF">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7B8CFA9" w14:textId="77777777" w:rsidR="007F51DF" w:rsidRPr="007F51DF" w:rsidRDefault="007F51DF" w:rsidP="007F51DF">
            <w:pPr>
              <w:tabs>
                <w:tab w:val="left" w:pos="993"/>
                <w:tab w:val="left" w:pos="1134"/>
              </w:tabs>
              <w:jc w:val="center"/>
              <w:rPr>
                <w:rFonts w:ascii="Arial" w:hAnsi="Arial" w:cs="Arial"/>
                <w:b/>
                <w:bCs/>
                <w:color w:val="FFFFFF"/>
                <w:lang w:val="en-GB"/>
              </w:rPr>
            </w:pPr>
            <w:r w:rsidRPr="007F51DF">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18036661" w14:textId="77777777" w:rsidR="007F51DF" w:rsidRPr="007F51DF" w:rsidRDefault="007F51DF" w:rsidP="007F51DF">
            <w:pPr>
              <w:tabs>
                <w:tab w:val="left" w:pos="993"/>
                <w:tab w:val="left" w:pos="1134"/>
              </w:tabs>
              <w:jc w:val="center"/>
              <w:rPr>
                <w:rFonts w:ascii="Arial" w:hAnsi="Arial" w:cs="Arial"/>
                <w:b/>
                <w:bCs/>
                <w:color w:val="FFFFFF"/>
                <w:sz w:val="18"/>
                <w:szCs w:val="18"/>
                <w:lang w:val="en-GB"/>
              </w:rPr>
            </w:pPr>
          </w:p>
        </w:tc>
      </w:tr>
      <w:tr w:rsidR="007F51DF" w:rsidRPr="007F51DF" w14:paraId="288D5A2C"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79D95304"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152AD67"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 xml:space="preserve">Ownership </w:t>
            </w:r>
            <w:proofErr w:type="gramStart"/>
            <w:r w:rsidRPr="007F51DF">
              <w:rPr>
                <w:rFonts w:ascii="Arial" w:hAnsi="Arial" w:cs="Arial"/>
                <w:b/>
                <w:bCs/>
                <w:color w:val="000000"/>
                <w:lang w:val="en-GB"/>
              </w:rPr>
              <w:t>Categories :</w:t>
            </w:r>
            <w:proofErr w:type="gramEnd"/>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7BD30016" w14:textId="77777777" w:rsidR="007F51DF" w:rsidRPr="007F51DF" w:rsidRDefault="007F51DF" w:rsidP="007F51DF">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68B74A9E" w14:textId="77777777" w:rsidR="007F51DF" w:rsidRPr="007F51DF" w:rsidRDefault="007F51DF" w:rsidP="007F51DF">
            <w:pPr>
              <w:rPr>
                <w:rFonts w:ascii="Arial" w:hAnsi="Arial" w:cs="Arial"/>
                <w:lang w:val="en-GB"/>
              </w:rPr>
            </w:pPr>
          </w:p>
        </w:tc>
        <w:tc>
          <w:tcPr>
            <w:tcW w:w="1408" w:type="dxa"/>
            <w:tcBorders>
              <w:top w:val="single" w:sz="4" w:space="0" w:color="000000"/>
              <w:left w:val="single" w:sz="4" w:space="0" w:color="000000"/>
              <w:bottom w:val="single" w:sz="4" w:space="0" w:color="000000"/>
              <w:right w:val="single" w:sz="4" w:space="0" w:color="000000"/>
            </w:tcBorders>
          </w:tcPr>
          <w:p w14:paraId="5AB68EB3" w14:textId="77777777" w:rsidR="007F51DF" w:rsidRPr="007F51DF" w:rsidRDefault="007F51DF" w:rsidP="007F51DF">
            <w:pPr>
              <w:rPr>
                <w:rFonts w:ascii="Arial" w:hAnsi="Arial" w:cs="Arial"/>
                <w:sz w:val="18"/>
                <w:szCs w:val="18"/>
                <w:lang w:val="en-GB"/>
              </w:rPr>
            </w:pPr>
          </w:p>
        </w:tc>
      </w:tr>
      <w:tr w:rsidR="007F51DF" w:rsidRPr="007F51DF" w14:paraId="137E5FF7"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1C90819"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2848972D"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03DC6900" w14:textId="77777777" w:rsidR="007F51DF" w:rsidRPr="007F51DF" w:rsidRDefault="007F51DF" w:rsidP="007F51DF">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39B4DBB3" w14:textId="77777777" w:rsidR="007F51DF" w:rsidRPr="007F51DF" w:rsidRDefault="007F51DF" w:rsidP="007F51DF">
            <w:pPr>
              <w:rPr>
                <w:rFonts w:ascii="Arial" w:hAnsi="Arial" w:cs="Arial"/>
                <w:lang w:val="en-GB"/>
              </w:rPr>
            </w:pPr>
          </w:p>
        </w:tc>
        <w:tc>
          <w:tcPr>
            <w:tcW w:w="1408" w:type="dxa"/>
            <w:tcBorders>
              <w:top w:val="single" w:sz="4" w:space="0" w:color="000000"/>
              <w:left w:val="single" w:sz="4" w:space="0" w:color="000000"/>
              <w:bottom w:val="single" w:sz="4" w:space="0" w:color="000000"/>
              <w:right w:val="single" w:sz="4" w:space="0" w:color="000000"/>
            </w:tcBorders>
          </w:tcPr>
          <w:p w14:paraId="6A5D2C6E" w14:textId="77777777" w:rsidR="007F51DF" w:rsidRPr="007F51DF" w:rsidRDefault="007F51DF" w:rsidP="007F51DF">
            <w:pPr>
              <w:rPr>
                <w:rFonts w:ascii="Arial" w:hAnsi="Arial" w:cs="Arial"/>
                <w:sz w:val="18"/>
                <w:szCs w:val="18"/>
                <w:lang w:val="en-GB"/>
              </w:rPr>
            </w:pPr>
          </w:p>
        </w:tc>
      </w:tr>
      <w:tr w:rsidR="007F51DF" w:rsidRPr="007F51DF" w14:paraId="21DF7F6E"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72343EB3"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59564D2A" w14:textId="77777777" w:rsidR="007F51DF" w:rsidRPr="007F51DF" w:rsidRDefault="007F51DF" w:rsidP="007F51DF">
            <w:pPr>
              <w:tabs>
                <w:tab w:val="left" w:pos="993"/>
                <w:tab w:val="left" w:pos="1134"/>
              </w:tabs>
              <w:jc w:val="both"/>
              <w:rPr>
                <w:rFonts w:ascii="Arial" w:hAnsi="Arial" w:cs="Arial"/>
                <w:spacing w:val="1"/>
                <w:lang w:val="en-GB"/>
              </w:rPr>
            </w:pPr>
            <w:r w:rsidRPr="007F51DF">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5EDB3313"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1A43528C"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12</w:t>
            </w:r>
          </w:p>
        </w:tc>
        <w:tc>
          <w:tcPr>
            <w:tcW w:w="1408" w:type="dxa"/>
            <w:vMerge w:val="restart"/>
            <w:tcBorders>
              <w:top w:val="single" w:sz="4" w:space="0" w:color="000000"/>
              <w:left w:val="single" w:sz="4" w:space="0" w:color="000000"/>
              <w:right w:val="single" w:sz="4" w:space="0" w:color="000000"/>
            </w:tcBorders>
          </w:tcPr>
          <w:p w14:paraId="23C274E4" w14:textId="77777777" w:rsidR="007F51DF" w:rsidRPr="007F51DF" w:rsidRDefault="007F51DF" w:rsidP="007F51DF">
            <w:pPr>
              <w:tabs>
                <w:tab w:val="left" w:pos="993"/>
                <w:tab w:val="left" w:pos="1134"/>
              </w:tabs>
              <w:jc w:val="center"/>
              <w:rPr>
                <w:rFonts w:ascii="Arial" w:hAnsi="Arial" w:cs="Arial"/>
                <w:spacing w:val="1"/>
                <w:sz w:val="18"/>
                <w:szCs w:val="18"/>
                <w:lang w:val="en-GB"/>
              </w:rPr>
            </w:pPr>
          </w:p>
          <w:p w14:paraId="760B12DC" w14:textId="77777777" w:rsidR="007F51DF" w:rsidRPr="007F51DF" w:rsidRDefault="007F51DF" w:rsidP="007F51DF">
            <w:pPr>
              <w:tabs>
                <w:tab w:val="left" w:pos="993"/>
                <w:tab w:val="left" w:pos="1134"/>
              </w:tabs>
              <w:jc w:val="center"/>
              <w:rPr>
                <w:rFonts w:ascii="Arial" w:hAnsi="Arial" w:cs="Arial"/>
                <w:spacing w:val="1"/>
                <w:sz w:val="18"/>
                <w:szCs w:val="18"/>
                <w:lang w:val="en-GB"/>
              </w:rPr>
            </w:pPr>
            <w:r w:rsidRPr="007F51DF">
              <w:rPr>
                <w:rFonts w:ascii="Arial" w:hAnsi="Arial" w:cs="Arial"/>
                <w:spacing w:val="1"/>
                <w:sz w:val="18"/>
                <w:szCs w:val="18"/>
                <w:lang w:val="en-GB"/>
              </w:rPr>
              <w:t>BEE CERTIFICATE</w:t>
            </w:r>
          </w:p>
        </w:tc>
      </w:tr>
      <w:tr w:rsidR="007F51DF" w:rsidRPr="007F51DF" w14:paraId="287BFAB8"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16285C08"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255F53CF" w14:textId="77777777" w:rsidR="007F51DF" w:rsidRPr="007F51DF" w:rsidRDefault="007F51DF" w:rsidP="007F51DF">
            <w:pPr>
              <w:tabs>
                <w:tab w:val="left" w:pos="993"/>
                <w:tab w:val="left" w:pos="1134"/>
              </w:tabs>
              <w:jc w:val="both"/>
              <w:rPr>
                <w:rFonts w:ascii="Arial" w:hAnsi="Arial" w:cs="Arial"/>
                <w:spacing w:val="1"/>
                <w:lang w:val="en-GB"/>
              </w:rPr>
            </w:pPr>
            <w:r w:rsidRPr="007F51DF">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551EE8D1"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1DD671BF"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10</w:t>
            </w:r>
          </w:p>
        </w:tc>
        <w:tc>
          <w:tcPr>
            <w:tcW w:w="1408" w:type="dxa"/>
            <w:vMerge/>
            <w:tcBorders>
              <w:left w:val="single" w:sz="4" w:space="0" w:color="000000"/>
              <w:right w:val="single" w:sz="4" w:space="0" w:color="000000"/>
            </w:tcBorders>
          </w:tcPr>
          <w:p w14:paraId="46D65B5E" w14:textId="77777777" w:rsidR="007F51DF" w:rsidRPr="007F51DF" w:rsidRDefault="007F51DF" w:rsidP="007F51DF">
            <w:pPr>
              <w:tabs>
                <w:tab w:val="left" w:pos="993"/>
                <w:tab w:val="left" w:pos="1134"/>
              </w:tabs>
              <w:jc w:val="center"/>
              <w:rPr>
                <w:rFonts w:ascii="Arial" w:hAnsi="Arial" w:cs="Arial"/>
                <w:spacing w:val="1"/>
                <w:sz w:val="18"/>
                <w:szCs w:val="18"/>
                <w:lang w:val="en-GB"/>
              </w:rPr>
            </w:pPr>
          </w:p>
        </w:tc>
      </w:tr>
      <w:tr w:rsidR="007F51DF" w:rsidRPr="007F51DF" w14:paraId="0CEEB627"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74E28F4"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4C85F6C0" w14:textId="77777777" w:rsidR="007F51DF" w:rsidRPr="007F51DF" w:rsidRDefault="007F51DF" w:rsidP="007F51DF">
            <w:pPr>
              <w:tabs>
                <w:tab w:val="left" w:pos="993"/>
                <w:tab w:val="left" w:pos="1134"/>
              </w:tabs>
              <w:jc w:val="both"/>
              <w:rPr>
                <w:rFonts w:ascii="Arial" w:hAnsi="Arial" w:cs="Arial"/>
                <w:spacing w:val="1"/>
                <w:lang w:val="en-GB"/>
              </w:rPr>
            </w:pPr>
            <w:r w:rsidRPr="007F51DF">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4A5802FC"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2D775238"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6</w:t>
            </w:r>
          </w:p>
        </w:tc>
        <w:tc>
          <w:tcPr>
            <w:tcW w:w="1408" w:type="dxa"/>
            <w:vMerge/>
            <w:tcBorders>
              <w:left w:val="single" w:sz="4" w:space="0" w:color="000000"/>
              <w:bottom w:val="single" w:sz="4" w:space="0" w:color="000000"/>
              <w:right w:val="single" w:sz="4" w:space="0" w:color="000000"/>
            </w:tcBorders>
          </w:tcPr>
          <w:p w14:paraId="5599EB8F" w14:textId="77777777" w:rsidR="007F51DF" w:rsidRPr="007F51DF" w:rsidRDefault="007F51DF" w:rsidP="007F51DF">
            <w:pPr>
              <w:tabs>
                <w:tab w:val="left" w:pos="993"/>
                <w:tab w:val="left" w:pos="1134"/>
              </w:tabs>
              <w:jc w:val="center"/>
              <w:rPr>
                <w:rFonts w:ascii="Arial" w:hAnsi="Arial" w:cs="Arial"/>
                <w:spacing w:val="1"/>
                <w:sz w:val="18"/>
                <w:szCs w:val="18"/>
                <w:lang w:val="en-GB"/>
              </w:rPr>
            </w:pPr>
          </w:p>
        </w:tc>
      </w:tr>
      <w:tr w:rsidR="007F51DF" w:rsidRPr="007F51DF" w14:paraId="053551A4"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CCEAA8B"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F716F0F"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DBE871D" w14:textId="77777777" w:rsidR="007F51DF" w:rsidRPr="007F51DF" w:rsidRDefault="007F51DF" w:rsidP="007F51DF">
            <w:pPr>
              <w:rPr>
                <w:rFonts w:ascii="Arial" w:hAnsi="Arial" w:cs="Arial"/>
                <w:spacing w:val="1"/>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31523642" w14:textId="77777777" w:rsidR="007F51DF" w:rsidRPr="007F51DF" w:rsidRDefault="007F51DF" w:rsidP="007F51DF">
            <w:pPr>
              <w:rPr>
                <w:rFonts w:ascii="Arial" w:hAnsi="Arial" w:cs="Arial"/>
                <w:spacing w:val="1"/>
                <w:lang w:val="en-GB"/>
              </w:rPr>
            </w:pPr>
          </w:p>
        </w:tc>
        <w:tc>
          <w:tcPr>
            <w:tcW w:w="1408" w:type="dxa"/>
            <w:tcBorders>
              <w:top w:val="single" w:sz="4" w:space="0" w:color="000000"/>
              <w:left w:val="single" w:sz="4" w:space="0" w:color="000000"/>
              <w:bottom w:val="single" w:sz="4" w:space="0" w:color="000000"/>
              <w:right w:val="single" w:sz="4" w:space="0" w:color="000000"/>
            </w:tcBorders>
          </w:tcPr>
          <w:p w14:paraId="39F849D5" w14:textId="77777777" w:rsidR="007F51DF" w:rsidRPr="007F51DF" w:rsidRDefault="007F51DF" w:rsidP="007F51DF">
            <w:pPr>
              <w:jc w:val="center"/>
              <w:rPr>
                <w:rFonts w:ascii="Arial" w:hAnsi="Arial" w:cs="Arial"/>
                <w:spacing w:val="1"/>
                <w:sz w:val="18"/>
                <w:szCs w:val="18"/>
                <w:lang w:val="en-GB"/>
              </w:rPr>
            </w:pPr>
          </w:p>
        </w:tc>
      </w:tr>
      <w:tr w:rsidR="007F51DF" w:rsidRPr="007F51DF" w14:paraId="42731701"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6989AB36"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617A1E04" w14:textId="77777777" w:rsidR="007F51DF" w:rsidRPr="007F51DF" w:rsidRDefault="007F51DF" w:rsidP="007F51DF">
            <w:pPr>
              <w:tabs>
                <w:tab w:val="left" w:pos="993"/>
                <w:tab w:val="left" w:pos="1134"/>
              </w:tabs>
              <w:jc w:val="both"/>
              <w:rPr>
                <w:rFonts w:ascii="Arial" w:hAnsi="Arial" w:cs="Arial"/>
                <w:spacing w:val="1"/>
                <w:lang w:val="en-GB"/>
              </w:rPr>
            </w:pPr>
            <w:r w:rsidRPr="007F51DF">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24DE72C5"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04E5B7F3"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6</w:t>
            </w:r>
          </w:p>
        </w:tc>
        <w:tc>
          <w:tcPr>
            <w:tcW w:w="1408" w:type="dxa"/>
            <w:vMerge w:val="restart"/>
            <w:tcBorders>
              <w:top w:val="single" w:sz="4" w:space="0" w:color="000000"/>
              <w:left w:val="single" w:sz="4" w:space="0" w:color="000000"/>
              <w:right w:val="single" w:sz="4" w:space="0" w:color="000000"/>
            </w:tcBorders>
          </w:tcPr>
          <w:p w14:paraId="7BCEAA95" w14:textId="77777777" w:rsidR="007F51DF" w:rsidRPr="007F51DF" w:rsidRDefault="007F51DF" w:rsidP="007F51DF">
            <w:pPr>
              <w:tabs>
                <w:tab w:val="left" w:pos="993"/>
                <w:tab w:val="left" w:pos="1134"/>
              </w:tabs>
              <w:jc w:val="center"/>
              <w:rPr>
                <w:rFonts w:ascii="Arial" w:hAnsi="Arial" w:cs="Arial"/>
                <w:spacing w:val="1"/>
                <w:sz w:val="18"/>
                <w:szCs w:val="18"/>
                <w:lang w:val="en-GB"/>
              </w:rPr>
            </w:pPr>
            <w:r w:rsidRPr="007F51DF">
              <w:rPr>
                <w:rFonts w:ascii="Arial" w:hAnsi="Arial" w:cs="Arial"/>
                <w:spacing w:val="1"/>
                <w:sz w:val="18"/>
                <w:szCs w:val="18"/>
                <w:lang w:val="en-GB"/>
              </w:rPr>
              <w:t>MUNICIPAL ACCOUNT/ LEASE AGREEMENT</w:t>
            </w:r>
          </w:p>
        </w:tc>
      </w:tr>
      <w:tr w:rsidR="007F51DF" w:rsidRPr="007F51DF" w14:paraId="551907EF" w14:textId="77777777" w:rsidTr="00753672">
        <w:trPr>
          <w:trHeight w:val="172"/>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54466B63"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2C928FA1" w14:textId="77777777" w:rsidR="007F51DF" w:rsidRPr="007F51DF" w:rsidRDefault="007F51DF" w:rsidP="007F51DF">
            <w:pPr>
              <w:tabs>
                <w:tab w:val="left" w:pos="993"/>
                <w:tab w:val="left" w:pos="1134"/>
              </w:tabs>
              <w:jc w:val="both"/>
              <w:rPr>
                <w:rFonts w:ascii="Arial" w:hAnsi="Arial" w:cs="Arial"/>
                <w:spacing w:val="1"/>
                <w:lang w:val="en-GB"/>
              </w:rPr>
            </w:pPr>
            <w:r w:rsidRPr="007F51DF">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0D9CE517"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570D4F6A"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4</w:t>
            </w:r>
          </w:p>
        </w:tc>
        <w:tc>
          <w:tcPr>
            <w:tcW w:w="1408" w:type="dxa"/>
            <w:vMerge/>
            <w:tcBorders>
              <w:left w:val="single" w:sz="4" w:space="0" w:color="000000"/>
              <w:right w:val="single" w:sz="4" w:space="0" w:color="000000"/>
            </w:tcBorders>
          </w:tcPr>
          <w:p w14:paraId="34AC67DB" w14:textId="77777777" w:rsidR="007F51DF" w:rsidRPr="007F51DF" w:rsidRDefault="007F51DF" w:rsidP="007F51DF">
            <w:pPr>
              <w:tabs>
                <w:tab w:val="left" w:pos="993"/>
                <w:tab w:val="left" w:pos="1134"/>
              </w:tabs>
              <w:jc w:val="center"/>
              <w:rPr>
                <w:rFonts w:ascii="Arial" w:hAnsi="Arial" w:cs="Arial"/>
                <w:spacing w:val="1"/>
                <w:sz w:val="18"/>
                <w:szCs w:val="18"/>
                <w:lang w:val="en-GB"/>
              </w:rPr>
            </w:pPr>
          </w:p>
        </w:tc>
      </w:tr>
      <w:tr w:rsidR="007F51DF" w:rsidRPr="007F51DF" w14:paraId="7DD23A65"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C5251B0"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3D149C10" w14:textId="77777777" w:rsidR="007F51DF" w:rsidRPr="007F51DF" w:rsidRDefault="007F51DF" w:rsidP="007F51DF">
            <w:pPr>
              <w:tabs>
                <w:tab w:val="left" w:pos="993"/>
                <w:tab w:val="left" w:pos="1134"/>
              </w:tabs>
              <w:jc w:val="both"/>
              <w:rPr>
                <w:rFonts w:ascii="Arial" w:hAnsi="Arial" w:cs="Arial"/>
                <w:spacing w:val="1"/>
                <w:lang w:val="en-GB"/>
              </w:rPr>
            </w:pPr>
            <w:r w:rsidRPr="007F51DF">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5AB3E475"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425043C1"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2</w:t>
            </w:r>
          </w:p>
        </w:tc>
        <w:tc>
          <w:tcPr>
            <w:tcW w:w="1408" w:type="dxa"/>
            <w:vMerge/>
            <w:tcBorders>
              <w:left w:val="single" w:sz="4" w:space="0" w:color="000000"/>
              <w:bottom w:val="single" w:sz="4" w:space="0" w:color="000000"/>
              <w:right w:val="single" w:sz="4" w:space="0" w:color="000000"/>
            </w:tcBorders>
          </w:tcPr>
          <w:p w14:paraId="1C44287E" w14:textId="77777777" w:rsidR="007F51DF" w:rsidRPr="007F51DF" w:rsidRDefault="007F51DF" w:rsidP="007F51DF">
            <w:pPr>
              <w:tabs>
                <w:tab w:val="left" w:pos="993"/>
                <w:tab w:val="left" w:pos="1134"/>
              </w:tabs>
              <w:jc w:val="center"/>
              <w:rPr>
                <w:rFonts w:ascii="Arial" w:hAnsi="Arial" w:cs="Arial"/>
                <w:spacing w:val="1"/>
                <w:sz w:val="18"/>
                <w:szCs w:val="18"/>
                <w:lang w:val="en-GB"/>
              </w:rPr>
            </w:pPr>
          </w:p>
        </w:tc>
      </w:tr>
      <w:tr w:rsidR="007F51DF" w:rsidRPr="007F51DF" w14:paraId="6C84B6F2"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5171F9E"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324ABAA"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0DA8C9A" w14:textId="77777777" w:rsidR="007F51DF" w:rsidRPr="007F51DF" w:rsidRDefault="007F51DF" w:rsidP="007F51DF">
            <w:pPr>
              <w:rPr>
                <w:rFonts w:ascii="Arial" w:hAnsi="Arial" w:cs="Arial"/>
                <w:spacing w:val="1"/>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2B509C61" w14:textId="77777777" w:rsidR="007F51DF" w:rsidRPr="007F51DF" w:rsidRDefault="007F51DF" w:rsidP="007F51DF">
            <w:pPr>
              <w:rPr>
                <w:rFonts w:ascii="Arial" w:hAnsi="Arial" w:cs="Arial"/>
                <w:spacing w:val="1"/>
                <w:lang w:val="en-GB"/>
              </w:rPr>
            </w:pPr>
          </w:p>
        </w:tc>
        <w:tc>
          <w:tcPr>
            <w:tcW w:w="1408" w:type="dxa"/>
            <w:tcBorders>
              <w:top w:val="single" w:sz="4" w:space="0" w:color="000000"/>
              <w:left w:val="single" w:sz="4" w:space="0" w:color="000000"/>
              <w:bottom w:val="single" w:sz="4" w:space="0" w:color="000000"/>
              <w:right w:val="single" w:sz="4" w:space="0" w:color="000000"/>
            </w:tcBorders>
          </w:tcPr>
          <w:p w14:paraId="4E8C0410" w14:textId="77777777" w:rsidR="007F51DF" w:rsidRPr="007F51DF" w:rsidRDefault="007F51DF" w:rsidP="007F51DF">
            <w:pPr>
              <w:jc w:val="center"/>
              <w:rPr>
                <w:rFonts w:ascii="Arial" w:hAnsi="Arial" w:cs="Arial"/>
                <w:spacing w:val="1"/>
                <w:sz w:val="18"/>
                <w:szCs w:val="18"/>
                <w:lang w:val="en-GB"/>
              </w:rPr>
            </w:pPr>
          </w:p>
        </w:tc>
      </w:tr>
      <w:tr w:rsidR="007F51DF" w:rsidRPr="007F51DF" w14:paraId="3555F917"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A6B59A6" w14:textId="77777777" w:rsidR="007F51DF" w:rsidRPr="007F51DF" w:rsidRDefault="007F51DF" w:rsidP="007F51DF">
            <w:pPr>
              <w:tabs>
                <w:tab w:val="left" w:pos="993"/>
                <w:tab w:val="left" w:pos="1134"/>
              </w:tabs>
              <w:jc w:val="both"/>
              <w:rPr>
                <w:rFonts w:ascii="Arial" w:hAnsi="Arial" w:cs="Arial"/>
                <w:b/>
                <w:bCs/>
                <w:color w:val="000000"/>
                <w:lang w:val="en-GB"/>
              </w:rPr>
            </w:pPr>
            <w:r w:rsidRPr="007F51D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435B1956" w14:textId="77777777" w:rsidR="007F51DF" w:rsidRPr="007F51DF" w:rsidRDefault="007F51DF" w:rsidP="007F51DF">
            <w:pPr>
              <w:tabs>
                <w:tab w:val="left" w:pos="993"/>
                <w:tab w:val="left" w:pos="1134"/>
              </w:tabs>
              <w:jc w:val="both"/>
              <w:rPr>
                <w:rFonts w:ascii="Arial" w:hAnsi="Arial" w:cs="Arial"/>
                <w:color w:val="000000"/>
                <w:lang w:val="en-GB"/>
              </w:rPr>
            </w:pPr>
            <w:r w:rsidRPr="007F51DF">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8E7BE87"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0D85030F"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42D30AE6" w14:textId="77777777" w:rsidR="007F51DF" w:rsidRPr="007F51DF" w:rsidRDefault="007F51DF" w:rsidP="007F51DF">
            <w:pPr>
              <w:tabs>
                <w:tab w:val="left" w:pos="993"/>
                <w:tab w:val="left" w:pos="1134"/>
              </w:tabs>
              <w:jc w:val="center"/>
              <w:rPr>
                <w:rFonts w:ascii="Arial" w:hAnsi="Arial" w:cs="Arial"/>
                <w:spacing w:val="1"/>
                <w:lang w:val="en-GB"/>
              </w:rPr>
            </w:pPr>
            <w:r w:rsidRPr="007F51DF">
              <w:rPr>
                <w:rFonts w:ascii="Arial" w:hAnsi="Arial" w:cs="Arial"/>
                <w:spacing w:val="1"/>
                <w:lang w:val="en-GB"/>
              </w:rPr>
              <w:t>CIPC/CSD</w:t>
            </w:r>
          </w:p>
        </w:tc>
      </w:tr>
    </w:tbl>
    <w:p w14:paraId="3E41B189" w14:textId="77777777" w:rsidR="007F51DF" w:rsidRPr="007F51DF" w:rsidRDefault="007F51DF" w:rsidP="007F51DF">
      <w:pPr>
        <w:spacing w:after="200" w:line="276" w:lineRule="auto"/>
        <w:jc w:val="both"/>
        <w:rPr>
          <w:rFonts w:ascii="Calibri" w:eastAsia="Calibri" w:hAnsi="Calibri" w:cs="Arial"/>
          <w:bCs/>
          <w:sz w:val="18"/>
          <w:szCs w:val="18"/>
          <w:lang w:val="en-ZA"/>
        </w:rPr>
      </w:pPr>
    </w:p>
    <w:p w14:paraId="7944A7DD" w14:textId="77777777" w:rsidR="007F51DF" w:rsidRPr="007F51DF" w:rsidRDefault="007F51DF" w:rsidP="007F51DF">
      <w:pPr>
        <w:spacing w:after="200" w:line="276" w:lineRule="auto"/>
        <w:jc w:val="both"/>
        <w:rPr>
          <w:rFonts w:ascii="Calibri" w:eastAsia="Arial" w:hAnsi="Calibri" w:cs="Arial"/>
          <w:spacing w:val="1"/>
          <w:sz w:val="18"/>
          <w:szCs w:val="18"/>
          <w:lang w:val="en-ZA"/>
        </w:rPr>
      </w:pPr>
      <w:r w:rsidRPr="007F51DF">
        <w:rPr>
          <w:rFonts w:ascii="Calibri" w:eastAsia="Arial" w:hAnsi="Calibri" w:cs="Arial"/>
          <w:spacing w:val="2"/>
          <w:sz w:val="18"/>
          <w:szCs w:val="18"/>
          <w:lang w:val="en-ZA"/>
        </w:rPr>
        <w:t>T</w:t>
      </w:r>
      <w:r w:rsidRPr="007F51DF">
        <w:rPr>
          <w:rFonts w:ascii="Calibri" w:eastAsia="Arial" w:hAnsi="Calibri" w:cs="Arial"/>
          <w:sz w:val="18"/>
          <w:szCs w:val="18"/>
          <w:lang w:val="en-ZA"/>
        </w:rPr>
        <w:t>he</w:t>
      </w:r>
      <w:r w:rsidRPr="007F51DF">
        <w:rPr>
          <w:rFonts w:ascii="Calibri" w:eastAsia="Arial" w:hAnsi="Calibri" w:cs="Arial"/>
          <w:spacing w:val="27"/>
          <w:sz w:val="18"/>
          <w:szCs w:val="18"/>
          <w:lang w:val="en-ZA"/>
        </w:rPr>
        <w:t xml:space="preserve"> </w:t>
      </w:r>
      <w:r w:rsidRPr="007F51DF">
        <w:rPr>
          <w:rFonts w:ascii="Calibri" w:eastAsia="Arial" w:hAnsi="Calibri" w:cs="Arial"/>
          <w:spacing w:val="-1"/>
          <w:sz w:val="18"/>
          <w:szCs w:val="18"/>
          <w:lang w:val="en-ZA"/>
        </w:rPr>
        <w:t>C</w:t>
      </w:r>
      <w:r w:rsidRPr="007F51DF">
        <w:rPr>
          <w:rFonts w:ascii="Calibri" w:eastAsia="Arial" w:hAnsi="Calibri" w:cs="Arial"/>
          <w:sz w:val="18"/>
          <w:szCs w:val="18"/>
          <w:lang w:val="en-ZA"/>
        </w:rPr>
        <w:t>o</w:t>
      </w:r>
      <w:r w:rsidRPr="007F51DF">
        <w:rPr>
          <w:rFonts w:ascii="Calibri" w:eastAsia="Arial" w:hAnsi="Calibri" w:cs="Arial"/>
          <w:spacing w:val="-1"/>
          <w:sz w:val="18"/>
          <w:szCs w:val="18"/>
          <w:lang w:val="en-ZA"/>
        </w:rPr>
        <w:t>u</w:t>
      </w:r>
      <w:r w:rsidRPr="007F51DF">
        <w:rPr>
          <w:rFonts w:ascii="Calibri" w:eastAsia="Arial" w:hAnsi="Calibri" w:cs="Arial"/>
          <w:sz w:val="18"/>
          <w:szCs w:val="18"/>
          <w:lang w:val="en-ZA"/>
        </w:rPr>
        <w:t>nc</w:t>
      </w:r>
      <w:r w:rsidRPr="007F51DF">
        <w:rPr>
          <w:rFonts w:ascii="Calibri" w:eastAsia="Arial" w:hAnsi="Calibri" w:cs="Arial"/>
          <w:spacing w:val="-1"/>
          <w:sz w:val="18"/>
          <w:szCs w:val="18"/>
          <w:lang w:val="en-ZA"/>
        </w:rPr>
        <w:t>i</w:t>
      </w:r>
      <w:r w:rsidRPr="007F51DF">
        <w:rPr>
          <w:rFonts w:ascii="Calibri" w:eastAsia="Arial" w:hAnsi="Calibri" w:cs="Arial"/>
          <w:sz w:val="18"/>
          <w:szCs w:val="18"/>
          <w:lang w:val="en-ZA"/>
        </w:rPr>
        <w:t>l</w:t>
      </w:r>
      <w:r w:rsidRPr="007F51DF">
        <w:rPr>
          <w:rFonts w:ascii="Calibri" w:eastAsia="Arial" w:hAnsi="Calibri" w:cs="Arial"/>
          <w:spacing w:val="26"/>
          <w:sz w:val="18"/>
          <w:szCs w:val="18"/>
          <w:lang w:val="en-ZA"/>
        </w:rPr>
        <w:t xml:space="preserve"> </w:t>
      </w:r>
      <w:r w:rsidRPr="007F51DF">
        <w:rPr>
          <w:rFonts w:ascii="Calibri" w:eastAsia="Arial" w:hAnsi="Calibri" w:cs="Arial"/>
          <w:spacing w:val="1"/>
          <w:sz w:val="18"/>
          <w:szCs w:val="18"/>
          <w:lang w:val="en-ZA"/>
        </w:rPr>
        <w:t>r</w:t>
      </w:r>
      <w:r w:rsidRPr="007F51DF">
        <w:rPr>
          <w:rFonts w:ascii="Calibri" w:eastAsia="Arial" w:hAnsi="Calibri" w:cs="Arial"/>
          <w:sz w:val="18"/>
          <w:szCs w:val="18"/>
          <w:lang w:val="en-ZA"/>
        </w:rPr>
        <w:t>es</w:t>
      </w:r>
      <w:r w:rsidRPr="007F51DF">
        <w:rPr>
          <w:rFonts w:ascii="Calibri" w:eastAsia="Arial" w:hAnsi="Calibri" w:cs="Arial"/>
          <w:spacing w:val="-3"/>
          <w:sz w:val="18"/>
          <w:szCs w:val="18"/>
          <w:lang w:val="en-ZA"/>
        </w:rPr>
        <w:t>e</w:t>
      </w:r>
      <w:r w:rsidRPr="007F51DF">
        <w:rPr>
          <w:rFonts w:ascii="Calibri" w:eastAsia="Arial" w:hAnsi="Calibri" w:cs="Arial"/>
          <w:spacing w:val="1"/>
          <w:sz w:val="18"/>
          <w:szCs w:val="18"/>
          <w:lang w:val="en-ZA"/>
        </w:rPr>
        <w:t>r</w:t>
      </w:r>
      <w:r w:rsidRPr="007F51DF">
        <w:rPr>
          <w:rFonts w:ascii="Calibri" w:eastAsia="Arial" w:hAnsi="Calibri" w:cs="Arial"/>
          <w:spacing w:val="-2"/>
          <w:sz w:val="18"/>
          <w:szCs w:val="18"/>
          <w:lang w:val="en-ZA"/>
        </w:rPr>
        <w:t>v</w:t>
      </w:r>
      <w:r w:rsidRPr="007F51DF">
        <w:rPr>
          <w:rFonts w:ascii="Calibri" w:eastAsia="Arial" w:hAnsi="Calibri" w:cs="Arial"/>
          <w:sz w:val="18"/>
          <w:szCs w:val="18"/>
          <w:lang w:val="en-ZA"/>
        </w:rPr>
        <w:t>es</w:t>
      </w:r>
      <w:r w:rsidRPr="007F51DF">
        <w:rPr>
          <w:rFonts w:ascii="Calibri" w:eastAsia="Arial" w:hAnsi="Calibri" w:cs="Arial"/>
          <w:spacing w:val="27"/>
          <w:sz w:val="18"/>
          <w:szCs w:val="18"/>
          <w:lang w:val="en-ZA"/>
        </w:rPr>
        <w:t xml:space="preserve"> </w:t>
      </w:r>
      <w:r w:rsidRPr="007F51DF">
        <w:rPr>
          <w:rFonts w:ascii="Calibri" w:eastAsia="Arial" w:hAnsi="Calibri" w:cs="Arial"/>
          <w:spacing w:val="1"/>
          <w:sz w:val="18"/>
          <w:szCs w:val="18"/>
          <w:lang w:val="en-ZA"/>
        </w:rPr>
        <w:t>t</w:t>
      </w:r>
      <w:r w:rsidRPr="007F51DF">
        <w:rPr>
          <w:rFonts w:ascii="Calibri" w:eastAsia="Arial" w:hAnsi="Calibri" w:cs="Arial"/>
          <w:spacing w:val="-3"/>
          <w:sz w:val="18"/>
          <w:szCs w:val="18"/>
          <w:lang w:val="en-ZA"/>
        </w:rPr>
        <w:t>h</w:t>
      </w:r>
      <w:r w:rsidRPr="007F51DF">
        <w:rPr>
          <w:rFonts w:ascii="Calibri" w:eastAsia="Arial" w:hAnsi="Calibri" w:cs="Arial"/>
          <w:sz w:val="18"/>
          <w:szCs w:val="18"/>
          <w:lang w:val="en-ZA"/>
        </w:rPr>
        <w:t>e</w:t>
      </w:r>
      <w:r w:rsidRPr="007F51DF">
        <w:rPr>
          <w:rFonts w:ascii="Calibri" w:eastAsia="Arial" w:hAnsi="Calibri" w:cs="Arial"/>
          <w:spacing w:val="27"/>
          <w:sz w:val="18"/>
          <w:szCs w:val="18"/>
          <w:lang w:val="en-ZA"/>
        </w:rPr>
        <w:t xml:space="preserve"> </w:t>
      </w:r>
      <w:r w:rsidRPr="007F51DF">
        <w:rPr>
          <w:rFonts w:ascii="Calibri" w:eastAsia="Arial" w:hAnsi="Calibri" w:cs="Arial"/>
          <w:spacing w:val="1"/>
          <w:sz w:val="18"/>
          <w:szCs w:val="18"/>
          <w:lang w:val="en-ZA"/>
        </w:rPr>
        <w:t>r</w:t>
      </w:r>
      <w:r w:rsidRPr="007F51DF">
        <w:rPr>
          <w:rFonts w:ascii="Calibri" w:eastAsia="Arial" w:hAnsi="Calibri" w:cs="Arial"/>
          <w:spacing w:val="-1"/>
          <w:sz w:val="18"/>
          <w:szCs w:val="18"/>
          <w:lang w:val="en-ZA"/>
        </w:rPr>
        <w:t>i</w:t>
      </w:r>
      <w:r w:rsidRPr="007F51DF">
        <w:rPr>
          <w:rFonts w:ascii="Calibri" w:eastAsia="Arial" w:hAnsi="Calibri" w:cs="Arial"/>
          <w:spacing w:val="2"/>
          <w:sz w:val="18"/>
          <w:szCs w:val="18"/>
          <w:lang w:val="en-ZA"/>
        </w:rPr>
        <w:t>g</w:t>
      </w:r>
      <w:r w:rsidRPr="007F51DF">
        <w:rPr>
          <w:rFonts w:ascii="Calibri" w:eastAsia="Arial" w:hAnsi="Calibri" w:cs="Arial"/>
          <w:spacing w:val="-3"/>
          <w:sz w:val="18"/>
          <w:szCs w:val="18"/>
          <w:lang w:val="en-ZA"/>
        </w:rPr>
        <w:t>h</w:t>
      </w:r>
      <w:r w:rsidRPr="007F51DF">
        <w:rPr>
          <w:rFonts w:ascii="Calibri" w:eastAsia="Arial" w:hAnsi="Calibri" w:cs="Arial"/>
          <w:sz w:val="18"/>
          <w:szCs w:val="18"/>
          <w:lang w:val="en-ZA"/>
        </w:rPr>
        <w:t>t</w:t>
      </w:r>
      <w:r w:rsidRPr="007F51DF">
        <w:rPr>
          <w:rFonts w:ascii="Calibri" w:eastAsia="Arial" w:hAnsi="Calibri" w:cs="Arial"/>
          <w:spacing w:val="28"/>
          <w:sz w:val="18"/>
          <w:szCs w:val="18"/>
          <w:lang w:val="en-ZA"/>
        </w:rPr>
        <w:t xml:space="preserve"> </w:t>
      </w:r>
      <w:r w:rsidRPr="007F51DF">
        <w:rPr>
          <w:rFonts w:ascii="Calibri" w:eastAsia="Arial" w:hAnsi="Calibri" w:cs="Arial"/>
          <w:sz w:val="18"/>
          <w:szCs w:val="18"/>
          <w:lang w:val="en-ZA"/>
        </w:rPr>
        <w:t>n</w:t>
      </w:r>
      <w:r w:rsidRPr="007F51DF">
        <w:rPr>
          <w:rFonts w:ascii="Calibri" w:eastAsia="Arial" w:hAnsi="Calibri" w:cs="Arial"/>
          <w:spacing w:val="-1"/>
          <w:sz w:val="18"/>
          <w:szCs w:val="18"/>
          <w:lang w:val="en-ZA"/>
        </w:rPr>
        <w:t>o</w:t>
      </w:r>
      <w:r w:rsidRPr="007F51DF">
        <w:rPr>
          <w:rFonts w:ascii="Calibri" w:eastAsia="Arial" w:hAnsi="Calibri" w:cs="Arial"/>
          <w:sz w:val="18"/>
          <w:szCs w:val="18"/>
          <w:lang w:val="en-ZA"/>
        </w:rPr>
        <w:t>t</w:t>
      </w:r>
      <w:r w:rsidRPr="007F51DF">
        <w:rPr>
          <w:rFonts w:ascii="Calibri" w:eastAsia="Arial" w:hAnsi="Calibri" w:cs="Arial"/>
          <w:spacing w:val="26"/>
          <w:sz w:val="18"/>
          <w:szCs w:val="18"/>
          <w:lang w:val="en-ZA"/>
        </w:rPr>
        <w:t xml:space="preserve"> </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o</w:t>
      </w:r>
      <w:r w:rsidRPr="007F51DF">
        <w:rPr>
          <w:rFonts w:ascii="Calibri" w:eastAsia="Arial" w:hAnsi="Calibri" w:cs="Arial"/>
          <w:spacing w:val="27"/>
          <w:sz w:val="18"/>
          <w:szCs w:val="18"/>
          <w:lang w:val="en-ZA"/>
        </w:rPr>
        <w:t xml:space="preserve"> </w:t>
      </w:r>
      <w:r w:rsidRPr="007F51DF">
        <w:rPr>
          <w:rFonts w:ascii="Calibri" w:eastAsia="Arial" w:hAnsi="Calibri" w:cs="Arial"/>
          <w:sz w:val="18"/>
          <w:szCs w:val="18"/>
          <w:lang w:val="en-ZA"/>
        </w:rPr>
        <w:t>a</w:t>
      </w:r>
      <w:r w:rsidRPr="007F51DF">
        <w:rPr>
          <w:rFonts w:ascii="Calibri" w:eastAsia="Arial" w:hAnsi="Calibri" w:cs="Arial"/>
          <w:spacing w:val="-3"/>
          <w:sz w:val="18"/>
          <w:szCs w:val="18"/>
          <w:lang w:val="en-ZA"/>
        </w:rPr>
        <w:t>c</w:t>
      </w:r>
      <w:r w:rsidRPr="007F51DF">
        <w:rPr>
          <w:rFonts w:ascii="Calibri" w:eastAsia="Arial" w:hAnsi="Calibri" w:cs="Arial"/>
          <w:sz w:val="18"/>
          <w:szCs w:val="18"/>
          <w:lang w:val="en-ZA"/>
        </w:rPr>
        <w:t>ce</w:t>
      </w:r>
      <w:r w:rsidRPr="007F51DF">
        <w:rPr>
          <w:rFonts w:ascii="Calibri" w:eastAsia="Arial" w:hAnsi="Calibri" w:cs="Arial"/>
          <w:spacing w:val="-1"/>
          <w:sz w:val="18"/>
          <w:szCs w:val="18"/>
          <w:lang w:val="en-ZA"/>
        </w:rPr>
        <w:t>p</w:t>
      </w:r>
      <w:r w:rsidRPr="007F51DF">
        <w:rPr>
          <w:rFonts w:ascii="Calibri" w:eastAsia="Arial" w:hAnsi="Calibri" w:cs="Arial"/>
          <w:sz w:val="18"/>
          <w:szCs w:val="18"/>
          <w:lang w:val="en-ZA"/>
        </w:rPr>
        <w:t>t</w:t>
      </w:r>
      <w:r w:rsidRPr="007F51DF">
        <w:rPr>
          <w:rFonts w:ascii="Calibri" w:eastAsia="Arial" w:hAnsi="Calibri" w:cs="Arial"/>
          <w:spacing w:val="26"/>
          <w:sz w:val="18"/>
          <w:szCs w:val="18"/>
          <w:lang w:val="en-ZA"/>
        </w:rPr>
        <w:t xml:space="preserve"> </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he</w:t>
      </w:r>
      <w:r w:rsidRPr="007F51DF">
        <w:rPr>
          <w:rFonts w:ascii="Calibri" w:eastAsia="Arial" w:hAnsi="Calibri" w:cs="Arial"/>
          <w:spacing w:val="24"/>
          <w:sz w:val="18"/>
          <w:szCs w:val="18"/>
          <w:lang w:val="en-ZA"/>
        </w:rPr>
        <w:t xml:space="preserve"> </w:t>
      </w:r>
      <w:r w:rsidRPr="007F51DF">
        <w:rPr>
          <w:rFonts w:ascii="Calibri" w:eastAsia="Arial" w:hAnsi="Calibri" w:cs="Arial"/>
          <w:spacing w:val="-1"/>
          <w:sz w:val="18"/>
          <w:szCs w:val="18"/>
          <w:lang w:val="en-ZA"/>
        </w:rPr>
        <w:t>l</w:t>
      </w:r>
      <w:r w:rsidRPr="007F51DF">
        <w:rPr>
          <w:rFonts w:ascii="Calibri" w:eastAsia="Arial" w:hAnsi="Calibri" w:cs="Arial"/>
          <w:sz w:val="18"/>
          <w:szCs w:val="18"/>
          <w:lang w:val="en-ZA"/>
        </w:rPr>
        <w:t>o</w:t>
      </w:r>
      <w:r w:rsidRPr="007F51DF">
        <w:rPr>
          <w:rFonts w:ascii="Calibri" w:eastAsia="Arial" w:hAnsi="Calibri" w:cs="Arial"/>
          <w:spacing w:val="-4"/>
          <w:sz w:val="18"/>
          <w:szCs w:val="18"/>
          <w:lang w:val="en-ZA"/>
        </w:rPr>
        <w:t>w</w:t>
      </w:r>
      <w:r w:rsidRPr="007F51DF">
        <w:rPr>
          <w:rFonts w:ascii="Calibri" w:eastAsia="Arial" w:hAnsi="Calibri" w:cs="Arial"/>
          <w:sz w:val="18"/>
          <w:szCs w:val="18"/>
          <w:lang w:val="en-ZA"/>
        </w:rPr>
        <w:t>est</w:t>
      </w:r>
      <w:r w:rsidRPr="007F51DF">
        <w:rPr>
          <w:rFonts w:ascii="Calibri" w:eastAsia="Arial" w:hAnsi="Calibri" w:cs="Arial"/>
          <w:spacing w:val="28"/>
          <w:sz w:val="18"/>
          <w:szCs w:val="18"/>
          <w:lang w:val="en-ZA"/>
        </w:rPr>
        <w:t xml:space="preserve"> </w:t>
      </w:r>
      <w:r w:rsidRPr="007F51DF">
        <w:rPr>
          <w:rFonts w:ascii="Calibri" w:eastAsia="Arial" w:hAnsi="Calibri" w:cs="Arial"/>
          <w:sz w:val="18"/>
          <w:szCs w:val="18"/>
          <w:lang w:val="en-ZA"/>
        </w:rPr>
        <w:t>b</w:t>
      </w:r>
      <w:r w:rsidRPr="007F51DF">
        <w:rPr>
          <w:rFonts w:ascii="Calibri" w:eastAsia="Arial" w:hAnsi="Calibri" w:cs="Arial"/>
          <w:spacing w:val="-1"/>
          <w:sz w:val="18"/>
          <w:szCs w:val="18"/>
          <w:lang w:val="en-ZA"/>
        </w:rPr>
        <w:t>i</w:t>
      </w:r>
      <w:r w:rsidRPr="007F51DF">
        <w:rPr>
          <w:rFonts w:ascii="Calibri" w:eastAsia="Arial" w:hAnsi="Calibri" w:cs="Arial"/>
          <w:sz w:val="18"/>
          <w:szCs w:val="18"/>
          <w:lang w:val="en-ZA"/>
        </w:rPr>
        <w:t>d</w:t>
      </w:r>
      <w:r w:rsidRPr="007F51DF">
        <w:rPr>
          <w:rFonts w:ascii="Calibri" w:eastAsia="Arial" w:hAnsi="Calibri" w:cs="Arial"/>
          <w:spacing w:val="27"/>
          <w:sz w:val="18"/>
          <w:szCs w:val="18"/>
          <w:lang w:val="en-ZA"/>
        </w:rPr>
        <w:t xml:space="preserve"> </w:t>
      </w:r>
      <w:r w:rsidRPr="007F51DF">
        <w:rPr>
          <w:rFonts w:ascii="Calibri" w:eastAsia="Arial" w:hAnsi="Calibri" w:cs="Arial"/>
          <w:sz w:val="18"/>
          <w:szCs w:val="18"/>
          <w:lang w:val="en-ZA"/>
        </w:rPr>
        <w:t>or</w:t>
      </w:r>
      <w:r w:rsidRPr="007F51DF">
        <w:rPr>
          <w:rFonts w:ascii="Calibri" w:eastAsia="Arial" w:hAnsi="Calibri" w:cs="Arial"/>
          <w:spacing w:val="28"/>
          <w:sz w:val="18"/>
          <w:szCs w:val="18"/>
          <w:lang w:val="en-ZA"/>
        </w:rPr>
        <w:t xml:space="preserve"> </w:t>
      </w:r>
      <w:r w:rsidRPr="007F51DF">
        <w:rPr>
          <w:rFonts w:ascii="Calibri" w:eastAsia="Arial" w:hAnsi="Calibri" w:cs="Arial"/>
          <w:sz w:val="18"/>
          <w:szCs w:val="18"/>
          <w:lang w:val="en-ZA"/>
        </w:rPr>
        <w:t>a</w:t>
      </w:r>
      <w:r w:rsidRPr="007F51DF">
        <w:rPr>
          <w:rFonts w:ascii="Calibri" w:eastAsia="Arial" w:hAnsi="Calibri" w:cs="Arial"/>
          <w:spacing w:val="-1"/>
          <w:sz w:val="18"/>
          <w:szCs w:val="18"/>
          <w:lang w:val="en-ZA"/>
        </w:rPr>
        <w:t>n</w:t>
      </w:r>
      <w:r w:rsidRPr="007F51DF">
        <w:rPr>
          <w:rFonts w:ascii="Calibri" w:eastAsia="Arial" w:hAnsi="Calibri" w:cs="Arial"/>
          <w:sz w:val="18"/>
          <w:szCs w:val="18"/>
          <w:lang w:val="en-ZA"/>
        </w:rPr>
        <w:t>y</w:t>
      </w:r>
      <w:r w:rsidRPr="007F51DF">
        <w:rPr>
          <w:rFonts w:ascii="Calibri" w:eastAsia="Arial" w:hAnsi="Calibri" w:cs="Arial"/>
          <w:spacing w:val="25"/>
          <w:sz w:val="18"/>
          <w:szCs w:val="18"/>
          <w:lang w:val="en-ZA"/>
        </w:rPr>
        <w:t xml:space="preserve"> </w:t>
      </w:r>
      <w:r w:rsidRPr="007F51DF">
        <w:rPr>
          <w:rFonts w:ascii="Calibri" w:eastAsia="Arial" w:hAnsi="Calibri" w:cs="Arial"/>
          <w:spacing w:val="5"/>
          <w:sz w:val="18"/>
          <w:szCs w:val="18"/>
          <w:lang w:val="en-ZA"/>
        </w:rPr>
        <w:t>b</w:t>
      </w:r>
      <w:r w:rsidRPr="007F51DF">
        <w:rPr>
          <w:rFonts w:ascii="Calibri" w:eastAsia="Arial" w:hAnsi="Calibri" w:cs="Arial"/>
          <w:spacing w:val="-1"/>
          <w:sz w:val="18"/>
          <w:szCs w:val="18"/>
          <w:lang w:val="en-ZA"/>
        </w:rPr>
        <w:t>i</w:t>
      </w:r>
      <w:r w:rsidRPr="007F51DF">
        <w:rPr>
          <w:rFonts w:ascii="Calibri" w:eastAsia="Arial" w:hAnsi="Calibri" w:cs="Arial"/>
          <w:sz w:val="18"/>
          <w:szCs w:val="18"/>
          <w:lang w:val="en-ZA"/>
        </w:rPr>
        <w:t>d</w:t>
      </w:r>
      <w:r w:rsidRPr="007F51DF">
        <w:rPr>
          <w:rFonts w:ascii="Calibri" w:eastAsia="Arial" w:hAnsi="Calibri" w:cs="Arial"/>
          <w:spacing w:val="27"/>
          <w:sz w:val="18"/>
          <w:szCs w:val="18"/>
          <w:lang w:val="en-ZA"/>
        </w:rPr>
        <w:t xml:space="preserve"> </w:t>
      </w:r>
      <w:r w:rsidRPr="007F51DF">
        <w:rPr>
          <w:rFonts w:ascii="Calibri" w:eastAsia="Arial" w:hAnsi="Calibri" w:cs="Arial"/>
          <w:spacing w:val="2"/>
          <w:sz w:val="18"/>
          <w:szCs w:val="18"/>
          <w:lang w:val="en-ZA"/>
        </w:rPr>
        <w:t>a</w:t>
      </w:r>
      <w:r w:rsidRPr="007F51DF">
        <w:rPr>
          <w:rFonts w:ascii="Calibri" w:eastAsia="Arial" w:hAnsi="Calibri" w:cs="Arial"/>
          <w:sz w:val="18"/>
          <w:szCs w:val="18"/>
          <w:lang w:val="en-ZA"/>
        </w:rPr>
        <w:t>nd</w:t>
      </w:r>
      <w:r w:rsidRPr="007F51DF">
        <w:rPr>
          <w:rFonts w:ascii="Calibri" w:eastAsia="Arial" w:hAnsi="Calibri" w:cs="Arial"/>
          <w:spacing w:val="27"/>
          <w:sz w:val="18"/>
          <w:szCs w:val="18"/>
          <w:lang w:val="en-ZA"/>
        </w:rPr>
        <w:t xml:space="preserve"> </w:t>
      </w:r>
      <w:r w:rsidRPr="007F51DF">
        <w:rPr>
          <w:rFonts w:ascii="Calibri" w:eastAsia="Arial" w:hAnsi="Calibri" w:cs="Arial"/>
          <w:spacing w:val="1"/>
          <w:sz w:val="18"/>
          <w:szCs w:val="18"/>
          <w:lang w:val="en-ZA"/>
        </w:rPr>
        <w:t>r</w:t>
      </w:r>
      <w:r w:rsidRPr="007F51DF">
        <w:rPr>
          <w:rFonts w:ascii="Calibri" w:eastAsia="Arial" w:hAnsi="Calibri" w:cs="Arial"/>
          <w:sz w:val="18"/>
          <w:szCs w:val="18"/>
          <w:lang w:val="en-ZA"/>
        </w:rPr>
        <w:t>es</w:t>
      </w:r>
      <w:r w:rsidRPr="007F51DF">
        <w:rPr>
          <w:rFonts w:ascii="Calibri" w:eastAsia="Arial" w:hAnsi="Calibri" w:cs="Arial"/>
          <w:spacing w:val="-1"/>
          <w:sz w:val="18"/>
          <w:szCs w:val="18"/>
          <w:lang w:val="en-ZA"/>
        </w:rPr>
        <w:t>e</w:t>
      </w:r>
      <w:r w:rsidRPr="007F51DF">
        <w:rPr>
          <w:rFonts w:ascii="Calibri" w:eastAsia="Arial" w:hAnsi="Calibri" w:cs="Arial"/>
          <w:spacing w:val="1"/>
          <w:sz w:val="18"/>
          <w:szCs w:val="18"/>
          <w:lang w:val="en-ZA"/>
        </w:rPr>
        <w:t>r</w:t>
      </w:r>
      <w:r w:rsidRPr="007F51DF">
        <w:rPr>
          <w:rFonts w:ascii="Calibri" w:eastAsia="Arial" w:hAnsi="Calibri" w:cs="Arial"/>
          <w:spacing w:val="-2"/>
          <w:sz w:val="18"/>
          <w:szCs w:val="18"/>
          <w:lang w:val="en-ZA"/>
        </w:rPr>
        <w:t>v</w:t>
      </w:r>
      <w:r w:rsidRPr="007F51DF">
        <w:rPr>
          <w:rFonts w:ascii="Calibri" w:eastAsia="Arial" w:hAnsi="Calibri" w:cs="Arial"/>
          <w:sz w:val="18"/>
          <w:szCs w:val="18"/>
          <w:lang w:val="en-ZA"/>
        </w:rPr>
        <w:t>es</w:t>
      </w:r>
      <w:r w:rsidRPr="007F51DF">
        <w:rPr>
          <w:rFonts w:ascii="Calibri" w:eastAsia="Arial" w:hAnsi="Calibri" w:cs="Arial"/>
          <w:spacing w:val="27"/>
          <w:sz w:val="18"/>
          <w:szCs w:val="18"/>
          <w:lang w:val="en-ZA"/>
        </w:rPr>
        <w:t xml:space="preserve"> </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he</w:t>
      </w:r>
      <w:r w:rsidRPr="007F51DF">
        <w:rPr>
          <w:rFonts w:ascii="Calibri" w:eastAsia="Arial" w:hAnsi="Calibri" w:cs="Arial"/>
          <w:spacing w:val="24"/>
          <w:sz w:val="18"/>
          <w:szCs w:val="18"/>
          <w:lang w:val="en-ZA"/>
        </w:rPr>
        <w:t xml:space="preserve"> </w:t>
      </w:r>
      <w:r w:rsidRPr="007F51DF">
        <w:rPr>
          <w:rFonts w:ascii="Calibri" w:eastAsia="Arial" w:hAnsi="Calibri" w:cs="Arial"/>
          <w:spacing w:val="1"/>
          <w:sz w:val="18"/>
          <w:szCs w:val="18"/>
          <w:lang w:val="en-ZA"/>
        </w:rPr>
        <w:t>r</w:t>
      </w:r>
      <w:r w:rsidRPr="007F51DF">
        <w:rPr>
          <w:rFonts w:ascii="Calibri" w:eastAsia="Arial" w:hAnsi="Calibri" w:cs="Arial"/>
          <w:spacing w:val="-3"/>
          <w:sz w:val="18"/>
          <w:szCs w:val="18"/>
          <w:lang w:val="en-ZA"/>
        </w:rPr>
        <w:t>i</w:t>
      </w:r>
      <w:r w:rsidRPr="007F51DF">
        <w:rPr>
          <w:rFonts w:ascii="Calibri" w:eastAsia="Arial" w:hAnsi="Calibri" w:cs="Arial"/>
          <w:spacing w:val="2"/>
          <w:sz w:val="18"/>
          <w:szCs w:val="18"/>
          <w:lang w:val="en-ZA"/>
        </w:rPr>
        <w:t>g</w:t>
      </w:r>
      <w:r w:rsidRPr="007F51DF">
        <w:rPr>
          <w:rFonts w:ascii="Calibri" w:eastAsia="Arial" w:hAnsi="Calibri" w:cs="Arial"/>
          <w:sz w:val="18"/>
          <w:szCs w:val="18"/>
          <w:lang w:val="en-ZA"/>
        </w:rPr>
        <w:t>ht</w:t>
      </w:r>
      <w:r w:rsidRPr="007F51DF">
        <w:rPr>
          <w:rFonts w:ascii="Calibri" w:eastAsia="Arial" w:hAnsi="Calibri" w:cs="Arial"/>
          <w:spacing w:val="26"/>
          <w:sz w:val="18"/>
          <w:szCs w:val="18"/>
          <w:lang w:val="en-ZA"/>
        </w:rPr>
        <w:t xml:space="preserve"> </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o acc</w:t>
      </w:r>
      <w:r w:rsidRPr="007F51DF">
        <w:rPr>
          <w:rFonts w:ascii="Calibri" w:eastAsia="Arial" w:hAnsi="Calibri" w:cs="Arial"/>
          <w:spacing w:val="-1"/>
          <w:sz w:val="18"/>
          <w:szCs w:val="18"/>
          <w:lang w:val="en-ZA"/>
        </w:rPr>
        <w:t>e</w:t>
      </w:r>
      <w:r w:rsidRPr="007F51DF">
        <w:rPr>
          <w:rFonts w:ascii="Calibri" w:eastAsia="Arial" w:hAnsi="Calibri" w:cs="Arial"/>
          <w:sz w:val="18"/>
          <w:szCs w:val="18"/>
          <w:lang w:val="en-ZA"/>
        </w:rPr>
        <w:t xml:space="preserve">pt </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he</w:t>
      </w:r>
      <w:r w:rsidRPr="007F51DF">
        <w:rPr>
          <w:rFonts w:ascii="Calibri" w:eastAsia="Arial" w:hAnsi="Calibri" w:cs="Arial"/>
          <w:spacing w:val="-2"/>
          <w:sz w:val="18"/>
          <w:szCs w:val="18"/>
          <w:lang w:val="en-ZA"/>
        </w:rPr>
        <w:t xml:space="preserve"> </w:t>
      </w:r>
      <w:r w:rsidRPr="007F51DF">
        <w:rPr>
          <w:rFonts w:ascii="Calibri" w:eastAsia="Arial" w:hAnsi="Calibri" w:cs="Arial"/>
          <w:spacing w:val="-3"/>
          <w:sz w:val="18"/>
          <w:szCs w:val="18"/>
          <w:lang w:val="en-ZA"/>
        </w:rPr>
        <w:t>w</w:t>
      </w:r>
      <w:r w:rsidRPr="007F51DF">
        <w:rPr>
          <w:rFonts w:ascii="Calibri" w:eastAsia="Arial" w:hAnsi="Calibri" w:cs="Arial"/>
          <w:sz w:val="18"/>
          <w:szCs w:val="18"/>
          <w:lang w:val="en-ZA"/>
        </w:rPr>
        <w:t>h</w:t>
      </w:r>
      <w:r w:rsidRPr="007F51DF">
        <w:rPr>
          <w:rFonts w:ascii="Calibri" w:eastAsia="Arial" w:hAnsi="Calibri" w:cs="Arial"/>
          <w:spacing w:val="-1"/>
          <w:sz w:val="18"/>
          <w:szCs w:val="18"/>
          <w:lang w:val="en-ZA"/>
        </w:rPr>
        <w:t>ol</w:t>
      </w:r>
      <w:r w:rsidRPr="007F51DF">
        <w:rPr>
          <w:rFonts w:ascii="Calibri" w:eastAsia="Arial" w:hAnsi="Calibri" w:cs="Arial"/>
          <w:sz w:val="18"/>
          <w:szCs w:val="18"/>
          <w:lang w:val="en-ZA"/>
        </w:rPr>
        <w:t>e or</w:t>
      </w:r>
      <w:r w:rsidRPr="007F51DF">
        <w:rPr>
          <w:rFonts w:ascii="Calibri" w:eastAsia="Arial" w:hAnsi="Calibri" w:cs="Arial"/>
          <w:spacing w:val="2"/>
          <w:sz w:val="18"/>
          <w:szCs w:val="18"/>
          <w:lang w:val="en-ZA"/>
        </w:rPr>
        <w:t xml:space="preserve"> </w:t>
      </w:r>
      <w:r w:rsidRPr="007F51DF">
        <w:rPr>
          <w:rFonts w:ascii="Calibri" w:eastAsia="Arial" w:hAnsi="Calibri" w:cs="Arial"/>
          <w:sz w:val="18"/>
          <w:szCs w:val="18"/>
          <w:lang w:val="en-ZA"/>
        </w:rPr>
        <w:t>p</w:t>
      </w:r>
      <w:r w:rsidRPr="007F51DF">
        <w:rPr>
          <w:rFonts w:ascii="Calibri" w:eastAsia="Arial" w:hAnsi="Calibri" w:cs="Arial"/>
          <w:spacing w:val="-1"/>
          <w:sz w:val="18"/>
          <w:szCs w:val="18"/>
          <w:lang w:val="en-ZA"/>
        </w:rPr>
        <w:t>a</w:t>
      </w:r>
      <w:r w:rsidRPr="007F51DF">
        <w:rPr>
          <w:rFonts w:ascii="Calibri" w:eastAsia="Arial" w:hAnsi="Calibri" w:cs="Arial"/>
          <w:spacing w:val="-2"/>
          <w:sz w:val="18"/>
          <w:szCs w:val="18"/>
          <w:lang w:val="en-ZA"/>
        </w:rPr>
        <w:t>r</w:t>
      </w:r>
      <w:r w:rsidRPr="007F51DF">
        <w:rPr>
          <w:rFonts w:ascii="Calibri" w:eastAsia="Arial" w:hAnsi="Calibri" w:cs="Arial"/>
          <w:sz w:val="18"/>
          <w:szCs w:val="18"/>
          <w:lang w:val="en-ZA"/>
        </w:rPr>
        <w:t xml:space="preserve">t </w:t>
      </w:r>
      <w:r w:rsidRPr="007F51DF">
        <w:rPr>
          <w:rFonts w:ascii="Calibri" w:eastAsia="Arial" w:hAnsi="Calibri" w:cs="Arial"/>
          <w:spacing w:val="-3"/>
          <w:sz w:val="18"/>
          <w:szCs w:val="18"/>
          <w:lang w:val="en-ZA"/>
        </w:rPr>
        <w:t>o</w:t>
      </w:r>
      <w:r w:rsidRPr="007F51DF">
        <w:rPr>
          <w:rFonts w:ascii="Calibri" w:eastAsia="Arial" w:hAnsi="Calibri" w:cs="Arial"/>
          <w:sz w:val="18"/>
          <w:szCs w:val="18"/>
          <w:lang w:val="en-ZA"/>
        </w:rPr>
        <w:t>f</w:t>
      </w:r>
      <w:r w:rsidRPr="007F51DF">
        <w:rPr>
          <w:rFonts w:ascii="Calibri" w:eastAsia="Arial" w:hAnsi="Calibri" w:cs="Arial"/>
          <w:spacing w:val="2"/>
          <w:sz w:val="18"/>
          <w:szCs w:val="18"/>
          <w:lang w:val="en-ZA"/>
        </w:rPr>
        <w:t xml:space="preserve"> </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he b</w:t>
      </w:r>
      <w:r w:rsidRPr="007F51DF">
        <w:rPr>
          <w:rFonts w:ascii="Calibri" w:eastAsia="Arial" w:hAnsi="Calibri" w:cs="Arial"/>
          <w:spacing w:val="-1"/>
          <w:sz w:val="18"/>
          <w:szCs w:val="18"/>
          <w:lang w:val="en-ZA"/>
        </w:rPr>
        <w:t>i</w:t>
      </w:r>
      <w:r w:rsidRPr="007F51DF">
        <w:rPr>
          <w:rFonts w:ascii="Calibri" w:eastAsia="Arial" w:hAnsi="Calibri" w:cs="Arial"/>
          <w:sz w:val="18"/>
          <w:szCs w:val="18"/>
          <w:lang w:val="en-ZA"/>
        </w:rPr>
        <w:t>d,</w:t>
      </w:r>
      <w:r w:rsidRPr="007F51DF">
        <w:rPr>
          <w:rFonts w:ascii="Calibri" w:eastAsia="Arial" w:hAnsi="Calibri" w:cs="Arial"/>
          <w:spacing w:val="-1"/>
          <w:sz w:val="18"/>
          <w:szCs w:val="18"/>
          <w:lang w:val="en-ZA"/>
        </w:rPr>
        <w:t xml:space="preserve"> </w:t>
      </w:r>
      <w:r w:rsidRPr="007F51DF">
        <w:rPr>
          <w:rFonts w:ascii="Calibri" w:eastAsia="Arial" w:hAnsi="Calibri" w:cs="Arial"/>
          <w:sz w:val="18"/>
          <w:szCs w:val="18"/>
          <w:lang w:val="en-ZA"/>
        </w:rPr>
        <w:t>or</w:t>
      </w:r>
      <w:r w:rsidRPr="007F51DF">
        <w:rPr>
          <w:rFonts w:ascii="Calibri" w:eastAsia="Arial" w:hAnsi="Calibri" w:cs="Arial"/>
          <w:spacing w:val="-1"/>
          <w:sz w:val="18"/>
          <w:szCs w:val="18"/>
          <w:lang w:val="en-ZA"/>
        </w:rPr>
        <w:t xml:space="preserve"> </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o</w:t>
      </w:r>
      <w:r w:rsidRPr="007F51DF">
        <w:rPr>
          <w:rFonts w:ascii="Calibri" w:eastAsia="Arial" w:hAnsi="Calibri" w:cs="Arial"/>
          <w:spacing w:val="-2"/>
          <w:sz w:val="18"/>
          <w:szCs w:val="18"/>
          <w:lang w:val="en-ZA"/>
        </w:rPr>
        <w:t xml:space="preserve"> </w:t>
      </w:r>
      <w:r w:rsidRPr="007F51DF">
        <w:rPr>
          <w:rFonts w:ascii="Calibri" w:eastAsia="Arial" w:hAnsi="Calibri" w:cs="Arial"/>
          <w:spacing w:val="1"/>
          <w:sz w:val="18"/>
          <w:szCs w:val="18"/>
          <w:lang w:val="en-ZA"/>
        </w:rPr>
        <w:t>r</w:t>
      </w:r>
      <w:r w:rsidRPr="007F51DF">
        <w:rPr>
          <w:rFonts w:ascii="Calibri" w:eastAsia="Arial" w:hAnsi="Calibri" w:cs="Arial"/>
          <w:spacing w:val="-3"/>
          <w:sz w:val="18"/>
          <w:szCs w:val="18"/>
          <w:lang w:val="en-ZA"/>
        </w:rPr>
        <w:t>e</w:t>
      </w:r>
      <w:r w:rsidRPr="007F51DF">
        <w:rPr>
          <w:rFonts w:ascii="Calibri" w:eastAsia="Arial" w:hAnsi="Calibri" w:cs="Arial"/>
          <w:spacing w:val="1"/>
          <w:sz w:val="18"/>
          <w:szCs w:val="18"/>
          <w:lang w:val="en-ZA"/>
        </w:rPr>
        <w:t>j</w:t>
      </w:r>
      <w:r w:rsidRPr="007F51DF">
        <w:rPr>
          <w:rFonts w:ascii="Calibri" w:eastAsia="Arial" w:hAnsi="Calibri" w:cs="Arial"/>
          <w:sz w:val="18"/>
          <w:szCs w:val="18"/>
          <w:lang w:val="en-ZA"/>
        </w:rPr>
        <w:t>e</w:t>
      </w:r>
      <w:r w:rsidRPr="007F51DF">
        <w:rPr>
          <w:rFonts w:ascii="Calibri" w:eastAsia="Arial" w:hAnsi="Calibri" w:cs="Arial"/>
          <w:spacing w:val="-3"/>
          <w:sz w:val="18"/>
          <w:szCs w:val="18"/>
          <w:lang w:val="en-ZA"/>
        </w:rPr>
        <w:t>c</w:t>
      </w:r>
      <w:r w:rsidRPr="007F51DF">
        <w:rPr>
          <w:rFonts w:ascii="Calibri" w:eastAsia="Arial" w:hAnsi="Calibri" w:cs="Arial"/>
          <w:sz w:val="18"/>
          <w:szCs w:val="18"/>
          <w:lang w:val="en-ZA"/>
        </w:rPr>
        <w:t>t</w:t>
      </w:r>
      <w:r w:rsidRPr="007F51DF">
        <w:rPr>
          <w:rFonts w:ascii="Calibri" w:eastAsia="Arial" w:hAnsi="Calibri" w:cs="Arial"/>
          <w:spacing w:val="2"/>
          <w:sz w:val="18"/>
          <w:szCs w:val="18"/>
          <w:lang w:val="en-ZA"/>
        </w:rPr>
        <w:t xml:space="preserve"> </w:t>
      </w:r>
      <w:r w:rsidRPr="007F51DF">
        <w:rPr>
          <w:rFonts w:ascii="Calibri" w:eastAsia="Arial" w:hAnsi="Calibri" w:cs="Arial"/>
          <w:sz w:val="18"/>
          <w:szCs w:val="18"/>
          <w:lang w:val="en-ZA"/>
        </w:rPr>
        <w:t>a</w:t>
      </w:r>
      <w:r w:rsidRPr="007F51DF">
        <w:rPr>
          <w:rFonts w:ascii="Calibri" w:eastAsia="Arial" w:hAnsi="Calibri" w:cs="Arial"/>
          <w:spacing w:val="-1"/>
          <w:sz w:val="18"/>
          <w:szCs w:val="18"/>
          <w:lang w:val="en-ZA"/>
        </w:rPr>
        <w:t>l</w:t>
      </w:r>
      <w:r w:rsidRPr="007F51DF">
        <w:rPr>
          <w:rFonts w:ascii="Calibri" w:eastAsia="Arial" w:hAnsi="Calibri" w:cs="Arial"/>
          <w:sz w:val="18"/>
          <w:szCs w:val="18"/>
          <w:lang w:val="en-ZA"/>
        </w:rPr>
        <w:t>l</w:t>
      </w:r>
      <w:r w:rsidRPr="007F51DF">
        <w:rPr>
          <w:rFonts w:ascii="Calibri" w:eastAsia="Arial" w:hAnsi="Calibri" w:cs="Arial"/>
          <w:spacing w:val="-2"/>
          <w:sz w:val="18"/>
          <w:szCs w:val="18"/>
          <w:lang w:val="en-ZA"/>
        </w:rPr>
        <w:t xml:space="preserve"> </w:t>
      </w:r>
      <w:r w:rsidRPr="007F51DF">
        <w:rPr>
          <w:rFonts w:ascii="Calibri" w:eastAsia="Arial" w:hAnsi="Calibri" w:cs="Arial"/>
          <w:sz w:val="18"/>
          <w:szCs w:val="18"/>
          <w:lang w:val="en-ZA"/>
        </w:rPr>
        <w:t>b</w:t>
      </w:r>
      <w:r w:rsidRPr="007F51DF">
        <w:rPr>
          <w:rFonts w:ascii="Calibri" w:eastAsia="Arial" w:hAnsi="Calibri" w:cs="Arial"/>
          <w:spacing w:val="-1"/>
          <w:sz w:val="18"/>
          <w:szCs w:val="18"/>
          <w:lang w:val="en-ZA"/>
        </w:rPr>
        <w:t>i</w:t>
      </w:r>
      <w:r w:rsidRPr="007F51DF">
        <w:rPr>
          <w:rFonts w:ascii="Calibri" w:eastAsia="Arial" w:hAnsi="Calibri" w:cs="Arial"/>
          <w:sz w:val="18"/>
          <w:szCs w:val="18"/>
          <w:lang w:val="en-ZA"/>
        </w:rPr>
        <w:t>ds and cancel</w:t>
      </w:r>
      <w:r w:rsidRPr="007F51DF">
        <w:rPr>
          <w:rFonts w:ascii="Calibri" w:eastAsia="Arial" w:hAnsi="Calibri" w:cs="Arial"/>
          <w:spacing w:val="-3"/>
          <w:sz w:val="18"/>
          <w:szCs w:val="18"/>
          <w:lang w:val="en-ZA"/>
        </w:rPr>
        <w:t xml:space="preserve"> </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he</w:t>
      </w:r>
      <w:r w:rsidRPr="007F51DF">
        <w:rPr>
          <w:rFonts w:ascii="Calibri" w:eastAsia="Arial" w:hAnsi="Calibri" w:cs="Arial"/>
          <w:spacing w:val="-2"/>
          <w:sz w:val="18"/>
          <w:szCs w:val="18"/>
          <w:lang w:val="en-ZA"/>
        </w:rPr>
        <w:t xml:space="preserve"> </w:t>
      </w:r>
      <w:r w:rsidRPr="007F51DF">
        <w:rPr>
          <w:rFonts w:ascii="Calibri" w:eastAsia="Arial" w:hAnsi="Calibri" w:cs="Arial"/>
          <w:sz w:val="18"/>
          <w:szCs w:val="18"/>
          <w:lang w:val="en-ZA"/>
        </w:rPr>
        <w:t>n</w:t>
      </w:r>
      <w:r w:rsidRPr="007F51DF">
        <w:rPr>
          <w:rFonts w:ascii="Calibri" w:eastAsia="Arial" w:hAnsi="Calibri" w:cs="Arial"/>
          <w:spacing w:val="-1"/>
          <w:sz w:val="18"/>
          <w:szCs w:val="18"/>
          <w:lang w:val="en-ZA"/>
        </w:rPr>
        <w:t>o</w:t>
      </w:r>
      <w:r w:rsidRPr="007F51DF">
        <w:rPr>
          <w:rFonts w:ascii="Calibri" w:eastAsia="Arial" w:hAnsi="Calibri" w:cs="Arial"/>
          <w:spacing w:val="1"/>
          <w:sz w:val="18"/>
          <w:szCs w:val="18"/>
          <w:lang w:val="en-ZA"/>
        </w:rPr>
        <w:t>t</w:t>
      </w:r>
      <w:r w:rsidRPr="007F51DF">
        <w:rPr>
          <w:rFonts w:ascii="Calibri" w:eastAsia="Arial" w:hAnsi="Calibri" w:cs="Arial"/>
          <w:spacing w:val="-1"/>
          <w:sz w:val="18"/>
          <w:szCs w:val="18"/>
          <w:lang w:val="en-ZA"/>
        </w:rPr>
        <w:t>i</w:t>
      </w:r>
      <w:r w:rsidRPr="007F51DF">
        <w:rPr>
          <w:rFonts w:ascii="Calibri" w:eastAsia="Arial" w:hAnsi="Calibri" w:cs="Arial"/>
          <w:spacing w:val="-2"/>
          <w:sz w:val="18"/>
          <w:szCs w:val="18"/>
          <w:lang w:val="en-ZA"/>
        </w:rPr>
        <w:t>c</w:t>
      </w:r>
      <w:r w:rsidRPr="007F51DF">
        <w:rPr>
          <w:rFonts w:ascii="Calibri" w:eastAsia="Arial" w:hAnsi="Calibri" w:cs="Arial"/>
          <w:sz w:val="18"/>
          <w:szCs w:val="18"/>
          <w:lang w:val="en-ZA"/>
        </w:rPr>
        <w:t xml:space="preserve">e </w:t>
      </w:r>
      <w:r w:rsidRPr="007F51DF">
        <w:rPr>
          <w:rFonts w:ascii="Calibri" w:eastAsia="Arial" w:hAnsi="Calibri" w:cs="Arial"/>
          <w:spacing w:val="2"/>
          <w:sz w:val="18"/>
          <w:szCs w:val="18"/>
          <w:lang w:val="en-ZA"/>
        </w:rPr>
        <w:t>t</w:t>
      </w:r>
      <w:r w:rsidRPr="007F51DF">
        <w:rPr>
          <w:rFonts w:ascii="Calibri" w:eastAsia="Arial" w:hAnsi="Calibri" w:cs="Arial"/>
          <w:sz w:val="18"/>
          <w:szCs w:val="18"/>
          <w:lang w:val="en-ZA"/>
        </w:rPr>
        <w:t>o</w:t>
      </w:r>
      <w:r w:rsidRPr="007F51DF">
        <w:rPr>
          <w:rFonts w:ascii="Calibri" w:eastAsia="Arial" w:hAnsi="Calibri" w:cs="Arial"/>
          <w:spacing w:val="-2"/>
          <w:sz w:val="18"/>
          <w:szCs w:val="18"/>
          <w:lang w:val="en-ZA"/>
        </w:rPr>
        <w:t xml:space="preserve"> </w:t>
      </w:r>
      <w:r w:rsidRPr="007F51DF">
        <w:rPr>
          <w:rFonts w:ascii="Calibri" w:eastAsia="Arial" w:hAnsi="Calibri" w:cs="Arial"/>
          <w:spacing w:val="1"/>
          <w:sz w:val="18"/>
          <w:szCs w:val="18"/>
          <w:lang w:val="en-ZA"/>
        </w:rPr>
        <w:t>t</w:t>
      </w:r>
      <w:r w:rsidRPr="007F51DF">
        <w:rPr>
          <w:rFonts w:ascii="Calibri" w:eastAsia="Arial" w:hAnsi="Calibri" w:cs="Arial"/>
          <w:sz w:val="18"/>
          <w:szCs w:val="18"/>
          <w:lang w:val="en-ZA"/>
        </w:rPr>
        <w:t>e</w:t>
      </w:r>
      <w:r w:rsidRPr="007F51DF">
        <w:rPr>
          <w:rFonts w:ascii="Calibri" w:eastAsia="Arial" w:hAnsi="Calibri" w:cs="Arial"/>
          <w:spacing w:val="-1"/>
          <w:sz w:val="18"/>
          <w:szCs w:val="18"/>
          <w:lang w:val="en-ZA"/>
        </w:rPr>
        <w:t>n</w:t>
      </w:r>
      <w:r w:rsidRPr="007F51DF">
        <w:rPr>
          <w:rFonts w:ascii="Calibri" w:eastAsia="Arial" w:hAnsi="Calibri" w:cs="Arial"/>
          <w:sz w:val="18"/>
          <w:szCs w:val="18"/>
          <w:lang w:val="en-ZA"/>
        </w:rPr>
        <w:t>d</w:t>
      </w:r>
      <w:r w:rsidRPr="007F51DF">
        <w:rPr>
          <w:rFonts w:ascii="Calibri" w:eastAsia="Arial" w:hAnsi="Calibri" w:cs="Arial"/>
          <w:spacing w:val="-3"/>
          <w:sz w:val="18"/>
          <w:szCs w:val="18"/>
          <w:lang w:val="en-ZA"/>
        </w:rPr>
        <w:t>e</w:t>
      </w:r>
      <w:r w:rsidRPr="007F51DF">
        <w:rPr>
          <w:rFonts w:ascii="Calibri" w:eastAsia="Arial" w:hAnsi="Calibri" w:cs="Arial"/>
          <w:spacing w:val="1"/>
          <w:sz w:val="18"/>
          <w:szCs w:val="18"/>
          <w:lang w:val="en-ZA"/>
        </w:rPr>
        <w:t>r.</w:t>
      </w:r>
    </w:p>
    <w:p w14:paraId="59E8B3FB" w14:textId="77777777" w:rsidR="007F51DF" w:rsidRPr="007F51DF" w:rsidRDefault="007F51DF" w:rsidP="007F51DF">
      <w:pPr>
        <w:jc w:val="both"/>
        <w:rPr>
          <w:rFonts w:ascii="Calibri" w:eastAsia="Calibri" w:hAnsi="Calibri" w:cs="Arial"/>
          <w:sz w:val="16"/>
          <w:szCs w:val="16"/>
          <w:lang w:val="en-ZA"/>
        </w:rPr>
      </w:pPr>
    </w:p>
    <w:p w14:paraId="4F4D9733" w14:textId="77777777" w:rsidR="007F51DF" w:rsidRPr="007F51DF" w:rsidRDefault="007F51DF" w:rsidP="007F51DF">
      <w:pPr>
        <w:spacing w:after="200" w:line="276" w:lineRule="auto"/>
        <w:rPr>
          <w:rFonts w:ascii="Calibri" w:eastAsia="Calibri" w:hAnsi="Calibri"/>
          <w:b/>
          <w:bCs/>
        </w:rPr>
      </w:pPr>
      <w:r w:rsidRPr="007F51DF">
        <w:rPr>
          <w:rFonts w:ascii="Calibri" w:eastAsia="Calibri" w:hAnsi="Calibri"/>
          <w:b/>
          <w:bCs/>
        </w:rPr>
        <w:t>Kindly note: Regulation 44 of Municipal Supply Chain Management Regulations states that the Municipality may not make any award to a person who is in the service of the state</w:t>
      </w:r>
    </w:p>
    <w:p w14:paraId="6EAE5265" w14:textId="77777777" w:rsidR="007F51DF" w:rsidRPr="007F51DF" w:rsidRDefault="007F51DF" w:rsidP="007F51DF">
      <w:pPr>
        <w:spacing w:after="200" w:line="276" w:lineRule="auto"/>
        <w:rPr>
          <w:rFonts w:ascii="Calibri" w:eastAsia="Calibri" w:hAnsi="Calibri"/>
          <w:b/>
          <w:bCs/>
          <w:sz w:val="22"/>
          <w:szCs w:val="22"/>
        </w:rPr>
      </w:pPr>
    </w:p>
    <w:p w14:paraId="309BE8D9" w14:textId="77777777" w:rsidR="007F51DF" w:rsidRPr="007F51DF" w:rsidRDefault="007F51DF" w:rsidP="007F51DF">
      <w:pPr>
        <w:spacing w:after="200"/>
        <w:contextualSpacing/>
        <w:jc w:val="both"/>
        <w:rPr>
          <w:rFonts w:ascii="Calibri" w:eastAsia="Calibri" w:hAnsi="Calibri" w:cs="Arial"/>
          <w:sz w:val="18"/>
          <w:szCs w:val="18"/>
          <w:lang w:val="en-ZA"/>
        </w:rPr>
      </w:pPr>
    </w:p>
    <w:p w14:paraId="6840A5EB" w14:textId="77777777" w:rsidR="007F51DF" w:rsidRPr="007F51DF" w:rsidRDefault="007F51DF" w:rsidP="007F51DF">
      <w:pPr>
        <w:spacing w:after="200"/>
        <w:contextualSpacing/>
        <w:jc w:val="both"/>
        <w:rPr>
          <w:rFonts w:ascii="Calibri" w:eastAsia="Calibri" w:hAnsi="Calibri" w:cs="Arial"/>
          <w:sz w:val="18"/>
          <w:szCs w:val="18"/>
          <w:lang w:val="en-ZA"/>
        </w:rPr>
      </w:pPr>
      <w:r w:rsidRPr="007F51DF">
        <w:rPr>
          <w:rFonts w:ascii="Calibri" w:eastAsia="Calibri" w:hAnsi="Calibri" w:cs="Arial"/>
          <w:sz w:val="18"/>
          <w:szCs w:val="18"/>
          <w:lang w:val="en-ZA"/>
        </w:rPr>
        <w:t>VO MAZIBUKO</w:t>
      </w:r>
    </w:p>
    <w:p w14:paraId="132A2774" w14:textId="77777777" w:rsidR="007F51DF" w:rsidRPr="007F51DF" w:rsidRDefault="007F51DF" w:rsidP="007F51DF">
      <w:pPr>
        <w:spacing w:after="200"/>
        <w:contextualSpacing/>
        <w:jc w:val="both"/>
        <w:rPr>
          <w:rFonts w:ascii="Calibri" w:eastAsia="Calibri" w:hAnsi="Calibri" w:cs="Arial"/>
          <w:sz w:val="18"/>
          <w:szCs w:val="18"/>
          <w:lang w:val="en-ZA"/>
        </w:rPr>
      </w:pPr>
      <w:r w:rsidRPr="007F51DF">
        <w:rPr>
          <w:rFonts w:ascii="Calibri" w:eastAsia="Calibri" w:hAnsi="Calibri" w:cs="Arial"/>
          <w:sz w:val="18"/>
          <w:szCs w:val="18"/>
          <w:lang w:val="en-ZA"/>
        </w:rPr>
        <w:t>ACTING MUNICIPAL MANAGER</w:t>
      </w:r>
    </w:p>
    <w:p w14:paraId="53384303" w14:textId="77777777" w:rsidR="007F51DF" w:rsidRPr="007F51DF" w:rsidRDefault="007F51DF" w:rsidP="007F51DF">
      <w:pPr>
        <w:spacing w:after="160" w:line="259" w:lineRule="auto"/>
        <w:rPr>
          <w:rFonts w:ascii="Aptos" w:eastAsia="Aptos" w:hAnsi="Aptos"/>
          <w:sz w:val="22"/>
          <w:szCs w:val="22"/>
          <w:lang w:val="en-ZA"/>
        </w:rPr>
      </w:pPr>
      <w:r w:rsidRPr="007F51DF">
        <w:rPr>
          <w:rFonts w:ascii="Calibri" w:eastAsia="Calibri" w:hAnsi="Calibri" w:cs="Arial"/>
          <w:sz w:val="18"/>
          <w:szCs w:val="18"/>
          <w:lang w:val="en-ZA"/>
        </w:rPr>
        <w:t>UGU DISTRICT MUNICIPALITY</w:t>
      </w:r>
    </w:p>
    <w:p w14:paraId="223AF85C" w14:textId="77777777" w:rsidR="007D6F79" w:rsidRDefault="007D6F79" w:rsidP="003F5F0C">
      <w:pPr>
        <w:spacing w:before="1"/>
        <w:ind w:right="6030"/>
        <w:rPr>
          <w:rFonts w:ascii="Calibri" w:eastAsia="Calibri" w:hAnsi="Calibri"/>
          <w:b/>
          <w:bCs/>
          <w:sz w:val="22"/>
          <w:szCs w:val="22"/>
        </w:rPr>
      </w:pPr>
    </w:p>
    <w:p w14:paraId="01E6D161" w14:textId="77777777" w:rsidR="007F51DF" w:rsidRDefault="007F51DF" w:rsidP="003F5F0C">
      <w:pPr>
        <w:spacing w:before="1"/>
        <w:ind w:right="6030"/>
        <w:rPr>
          <w:rFonts w:ascii="Calibri" w:eastAsia="Calibri" w:hAnsi="Calibri"/>
          <w:b/>
          <w:bCs/>
          <w:sz w:val="22"/>
          <w:szCs w:val="22"/>
        </w:rPr>
      </w:pPr>
    </w:p>
    <w:p w14:paraId="77A670C1" w14:textId="77777777" w:rsidR="007F51DF" w:rsidRPr="00051C40" w:rsidRDefault="007F51DF" w:rsidP="003F5F0C">
      <w:pPr>
        <w:spacing w:before="1"/>
        <w:ind w:right="6030"/>
        <w:rPr>
          <w:rFonts w:ascii="Calibri" w:eastAsia="Calibri" w:hAnsi="Calibri"/>
          <w:b/>
          <w:bCs/>
          <w:sz w:val="22"/>
          <w:szCs w:val="22"/>
        </w:rPr>
        <w:sectPr w:rsidR="007F51DF"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668244DF"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DA41CB">
                                    <w:rPr>
                                      <w:rFonts w:ascii="Arial Narrow" w:eastAsia="Arial Narrow" w:hAnsi="Arial Narrow" w:cs="Arial Narrow"/>
                                    </w:rPr>
                                    <w:t>06</w:t>
                                  </w:r>
                                  <w:r>
                                    <w:rPr>
                                      <w:rFonts w:ascii="Arial Narrow" w:eastAsia="Arial Narrow" w:hAnsi="Arial Narrow" w:cs="Arial Narrow"/>
                                    </w:rPr>
                                    <w:t>-</w:t>
                                  </w:r>
                                  <w:r w:rsidR="00DA41CB">
                                    <w:rPr>
                                      <w:rFonts w:ascii="Arial Narrow" w:eastAsia="Arial Narrow" w:hAnsi="Arial Narrow" w:cs="Arial Narrow"/>
                                    </w:rPr>
                                    <w:t>1654</w:t>
                                  </w:r>
                                  <w:r>
                                    <w:rPr>
                                      <w:rFonts w:ascii="Arial Narrow" w:eastAsia="Arial Narrow" w:hAnsi="Arial Narrow" w:cs="Arial Narrow"/>
                                    </w:rPr>
                                    <w:t>-20</w:t>
                                  </w:r>
                                  <w:r w:rsidR="00CF7D11">
                                    <w:rPr>
                                      <w:rFonts w:ascii="Arial Narrow" w:eastAsia="Arial Narrow" w:hAnsi="Arial Narrow" w:cs="Arial Narrow"/>
                                    </w:rPr>
                                    <w:t>23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75097274" w:rsidR="007B13F0" w:rsidRDefault="007F51DF">
                                  <w:pPr>
                                    <w:spacing w:line="220" w:lineRule="exact"/>
                                    <w:ind w:left="102"/>
                                    <w:rPr>
                                      <w:rFonts w:ascii="Arial Narrow" w:eastAsia="Arial Narrow" w:hAnsi="Arial Narrow" w:cs="Arial Narrow"/>
                                    </w:rPr>
                                  </w:pPr>
                                  <w:r>
                                    <w:rPr>
                                      <w:rFonts w:ascii="Arial Narrow" w:eastAsia="Arial Narrow" w:hAnsi="Arial Narrow" w:cs="Arial Narrow"/>
                                    </w:rPr>
                                    <w:t xml:space="preserve">27 SEPTEMBER </w:t>
                                  </w:r>
                                  <w:r w:rsidR="007B13F0">
                                    <w:rPr>
                                      <w:rFonts w:ascii="Arial Narrow" w:eastAsia="Arial Narrow" w:hAnsi="Arial Narrow" w:cs="Arial Narrow"/>
                                    </w:rPr>
                                    <w:t>202</w:t>
                                  </w:r>
                                  <w:r w:rsidR="00C51707">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3E0A37A2" w:rsidR="00C904B7" w:rsidRPr="00C904B7" w:rsidRDefault="00123ACC" w:rsidP="00C904B7">
                                  <w:pPr>
                                    <w:tabs>
                                      <w:tab w:val="left" w:pos="2520"/>
                                    </w:tabs>
                                    <w:spacing w:after="200"/>
                                    <w:contextualSpacing/>
                                    <w:rPr>
                                      <w:rFonts w:ascii="Arial" w:eastAsia="Calibri" w:hAnsi="Arial" w:cs="Arial"/>
                                      <w:b/>
                                      <w:color w:val="FF0000"/>
                                      <w:lang w:val="en-ZA"/>
                                    </w:rPr>
                                  </w:pPr>
                                  <w:r>
                                    <w:rPr>
                                      <w:rFonts w:ascii="Arial" w:hAnsi="Arial" w:cs="Arial"/>
                                      <w:b/>
                                      <w:bCs/>
                                    </w:rPr>
                                    <w:t xml:space="preserve">PANEL FOR </w:t>
                                  </w:r>
                                  <w:r w:rsidR="006E1C97">
                                    <w:rPr>
                                      <w:rFonts w:ascii="Arial" w:hAnsi="Arial" w:cs="Arial"/>
                                      <w:b/>
                                      <w:bCs/>
                                    </w:rPr>
                                    <w:t>SUPPLY AND DELIVERY OF</w:t>
                                  </w:r>
                                  <w:r w:rsidR="00ED62BB">
                                    <w:rPr>
                                      <w:rFonts w:ascii="Arial" w:hAnsi="Arial" w:cs="Arial"/>
                                      <w:b/>
                                      <w:bCs/>
                                    </w:rPr>
                                    <w:t xml:space="preserve"> </w:t>
                                  </w:r>
                                  <w:r w:rsidR="00C51707">
                                    <w:rPr>
                                      <w:rFonts w:ascii="Arial" w:hAnsi="Arial" w:cs="Arial"/>
                                      <w:b/>
                                      <w:bCs/>
                                    </w:rPr>
                                    <w:t>METERS TO UGU DISTRICT MUNICIPALITY</w:t>
                                  </w:r>
                                  <w:r w:rsidR="00982A3F">
                                    <w:rPr>
                                      <w:rFonts w:ascii="Arial" w:hAnsi="Arial" w:cs="Arial"/>
                                      <w:b/>
                                      <w:bCs/>
                                    </w:rPr>
                                    <w:t xml:space="preserve"> FOR A PERI</w:t>
                                  </w:r>
                                  <w:r w:rsidR="00DC24E4">
                                    <w:rPr>
                                      <w:rFonts w:ascii="Arial" w:hAnsi="Arial" w:cs="Arial"/>
                                      <w:b/>
                                      <w:bCs/>
                                    </w:rPr>
                                    <w:t>OD OF THIRTY</w:t>
                                  </w:r>
                                  <w:r w:rsidR="00DC3D2A">
                                    <w:rPr>
                                      <w:rFonts w:ascii="Arial" w:hAnsi="Arial" w:cs="Arial"/>
                                      <w:b/>
                                      <w:bCs/>
                                    </w:rPr>
                                    <w:t xml:space="preserve">-SIX </w:t>
                                  </w:r>
                                  <w:r w:rsidR="00232145">
                                    <w:rPr>
                                      <w:rFonts w:ascii="Arial" w:hAnsi="Arial" w:cs="Arial"/>
                                      <w:b/>
                                      <w:bCs/>
                                    </w:rPr>
                                    <w:t>(36)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668244DF"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DA41CB">
                              <w:rPr>
                                <w:rFonts w:ascii="Arial Narrow" w:eastAsia="Arial Narrow" w:hAnsi="Arial Narrow" w:cs="Arial Narrow"/>
                              </w:rPr>
                              <w:t>06</w:t>
                            </w:r>
                            <w:r>
                              <w:rPr>
                                <w:rFonts w:ascii="Arial Narrow" w:eastAsia="Arial Narrow" w:hAnsi="Arial Narrow" w:cs="Arial Narrow"/>
                              </w:rPr>
                              <w:t>-</w:t>
                            </w:r>
                            <w:r w:rsidR="00DA41CB">
                              <w:rPr>
                                <w:rFonts w:ascii="Arial Narrow" w:eastAsia="Arial Narrow" w:hAnsi="Arial Narrow" w:cs="Arial Narrow"/>
                              </w:rPr>
                              <w:t>1654</w:t>
                            </w:r>
                            <w:r>
                              <w:rPr>
                                <w:rFonts w:ascii="Arial Narrow" w:eastAsia="Arial Narrow" w:hAnsi="Arial Narrow" w:cs="Arial Narrow"/>
                              </w:rPr>
                              <w:t>-20</w:t>
                            </w:r>
                            <w:r w:rsidR="00CF7D11">
                              <w:rPr>
                                <w:rFonts w:ascii="Arial Narrow" w:eastAsia="Arial Narrow" w:hAnsi="Arial Narrow" w:cs="Arial Narrow"/>
                              </w:rPr>
                              <w:t>23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75097274" w:rsidR="007B13F0" w:rsidRDefault="007F51DF">
                            <w:pPr>
                              <w:spacing w:line="220" w:lineRule="exact"/>
                              <w:ind w:left="102"/>
                              <w:rPr>
                                <w:rFonts w:ascii="Arial Narrow" w:eastAsia="Arial Narrow" w:hAnsi="Arial Narrow" w:cs="Arial Narrow"/>
                              </w:rPr>
                            </w:pPr>
                            <w:r>
                              <w:rPr>
                                <w:rFonts w:ascii="Arial Narrow" w:eastAsia="Arial Narrow" w:hAnsi="Arial Narrow" w:cs="Arial Narrow"/>
                              </w:rPr>
                              <w:t xml:space="preserve">27 SEPTEMBER </w:t>
                            </w:r>
                            <w:r w:rsidR="007B13F0">
                              <w:rPr>
                                <w:rFonts w:ascii="Arial Narrow" w:eastAsia="Arial Narrow" w:hAnsi="Arial Narrow" w:cs="Arial Narrow"/>
                              </w:rPr>
                              <w:t>202</w:t>
                            </w:r>
                            <w:r w:rsidR="00C51707">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3E0A37A2" w:rsidR="00C904B7" w:rsidRPr="00C904B7" w:rsidRDefault="00123ACC" w:rsidP="00C904B7">
                            <w:pPr>
                              <w:tabs>
                                <w:tab w:val="left" w:pos="2520"/>
                              </w:tabs>
                              <w:spacing w:after="200"/>
                              <w:contextualSpacing/>
                              <w:rPr>
                                <w:rFonts w:ascii="Arial" w:eastAsia="Calibri" w:hAnsi="Arial" w:cs="Arial"/>
                                <w:b/>
                                <w:color w:val="FF0000"/>
                                <w:lang w:val="en-ZA"/>
                              </w:rPr>
                            </w:pPr>
                            <w:r>
                              <w:rPr>
                                <w:rFonts w:ascii="Arial" w:hAnsi="Arial" w:cs="Arial"/>
                                <w:b/>
                                <w:bCs/>
                              </w:rPr>
                              <w:t xml:space="preserve">PANEL FOR </w:t>
                            </w:r>
                            <w:r w:rsidR="006E1C97">
                              <w:rPr>
                                <w:rFonts w:ascii="Arial" w:hAnsi="Arial" w:cs="Arial"/>
                                <w:b/>
                                <w:bCs/>
                              </w:rPr>
                              <w:t>SUPPLY AND DELIVERY OF</w:t>
                            </w:r>
                            <w:r w:rsidR="00ED62BB">
                              <w:rPr>
                                <w:rFonts w:ascii="Arial" w:hAnsi="Arial" w:cs="Arial"/>
                                <w:b/>
                                <w:bCs/>
                              </w:rPr>
                              <w:t xml:space="preserve"> </w:t>
                            </w:r>
                            <w:r w:rsidR="00C51707">
                              <w:rPr>
                                <w:rFonts w:ascii="Arial" w:hAnsi="Arial" w:cs="Arial"/>
                                <w:b/>
                                <w:bCs/>
                              </w:rPr>
                              <w:t>METERS TO UGU DISTRICT MUNICIPALITY</w:t>
                            </w:r>
                            <w:r w:rsidR="00982A3F">
                              <w:rPr>
                                <w:rFonts w:ascii="Arial" w:hAnsi="Arial" w:cs="Arial"/>
                                <w:b/>
                                <w:bCs/>
                              </w:rPr>
                              <w:t xml:space="preserve"> FOR A PERI</w:t>
                            </w:r>
                            <w:r w:rsidR="00DC24E4">
                              <w:rPr>
                                <w:rFonts w:ascii="Arial" w:hAnsi="Arial" w:cs="Arial"/>
                                <w:b/>
                                <w:bCs/>
                              </w:rPr>
                              <w:t>OD OF THIRTY</w:t>
                            </w:r>
                            <w:r w:rsidR="00DC3D2A">
                              <w:rPr>
                                <w:rFonts w:ascii="Arial" w:hAnsi="Arial" w:cs="Arial"/>
                                <w:b/>
                                <w:bCs/>
                              </w:rPr>
                              <w:t xml:space="preserve">-SIX </w:t>
                            </w:r>
                            <w:r w:rsidR="00232145">
                              <w:rPr>
                                <w:rFonts w:ascii="Arial" w:hAnsi="Arial" w:cs="Arial"/>
                                <w:b/>
                                <w:bCs/>
                              </w:rPr>
                              <w:t>(36)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5767A9"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868E47"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D0EE82"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6934C"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A1F563"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8ED3DC"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06A313"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693F98"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287"/>
        <w:gridCol w:w="1468"/>
        <w:gridCol w:w="1342"/>
        <w:gridCol w:w="251"/>
        <w:gridCol w:w="576"/>
        <w:gridCol w:w="1115"/>
        <w:gridCol w:w="205"/>
        <w:gridCol w:w="134"/>
        <w:gridCol w:w="2496"/>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6"/>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9"/>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9"/>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9"/>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9"/>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9"/>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8"/>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8"/>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8"/>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3"/>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8"/>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3"/>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8"/>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8"/>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2"/>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3"/>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3"/>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63B46DD" w:rsidR="00803D5F" w:rsidRPr="00B7774E" w:rsidRDefault="00CF7D11">
            <w:pPr>
              <w:ind w:left="102"/>
              <w:rPr>
                <w:rFonts w:ascii="Arial Narrow" w:eastAsia="Arial Narrow" w:hAnsi="Arial Narrow" w:cs="Arial Narrow"/>
              </w:rPr>
            </w:pPr>
            <w:r>
              <w:rPr>
                <w:rFonts w:ascii="Arial Narrow" w:eastAsia="Arial Narrow" w:hAnsi="Arial Narrow" w:cs="Arial Narrow"/>
              </w:rPr>
              <w:t>As per the 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3"/>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8"/>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6"/>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4"/>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22D9F222" w:rsidR="00803D5F" w:rsidRPr="00B7774E" w:rsidRDefault="00C904B7">
            <w:proofErr w:type="spellStart"/>
            <w:r>
              <w:t>Mr</w:t>
            </w:r>
            <w:proofErr w:type="spellEnd"/>
            <w:r>
              <w:t xml:space="preserve"> </w:t>
            </w:r>
            <w:r w:rsidR="00D93994">
              <w:t xml:space="preserve">P </w:t>
            </w:r>
            <w:proofErr w:type="spellStart"/>
            <w:r w:rsidR="00CF7D11">
              <w:t>Kanniappen</w:t>
            </w:r>
            <w:proofErr w:type="spellEnd"/>
            <w:r w:rsidR="00CF7D11">
              <w:t xml:space="preserve"> </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2158" w:type="dxa"/>
            <w:gridSpan w:val="4"/>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711B44BE" w:rsidR="00803D5F" w:rsidRPr="00630013" w:rsidRDefault="00630013">
            <w:r>
              <w:rPr>
                <w:rFonts w:eastAsia="Calibri"/>
                <w:lang w:val="en-ZA"/>
              </w:rPr>
              <w:t>039-</w:t>
            </w:r>
            <w:r w:rsidR="00C904B7">
              <w:rPr>
                <w:rFonts w:eastAsia="Calibri"/>
                <w:lang w:val="en-ZA"/>
              </w:rPr>
              <w:t>68</w:t>
            </w:r>
            <w:r w:rsidR="007F51DF">
              <w:rPr>
                <w:rFonts w:eastAsia="Calibri"/>
                <w:lang w:val="en-ZA"/>
              </w:rPr>
              <w:t>8 5900</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2158" w:type="dxa"/>
            <w:gridSpan w:val="4"/>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4"/>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50DDD1C9" w:rsidR="00803D5F" w:rsidRPr="00B7774E" w:rsidRDefault="006D5193">
            <w:hyperlink r:id="rId13" w:history="1">
              <w:r w:rsidR="00CF7D11" w:rsidRPr="007717B7">
                <w:rPr>
                  <w:rStyle w:val="Hyperlink"/>
                </w:rPr>
                <w:t>Phil.Kanniappen@ugu.gov.za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6D5193" w:rsidP="005F36F1">
            <w:pPr>
              <w:spacing w:before="8"/>
              <w:rPr>
                <w:rFonts w:ascii="Arial Narrow" w:eastAsia="Arial Narrow" w:hAnsi="Arial Narrow" w:cs="Arial Narrow"/>
              </w:rPr>
            </w:pPr>
            <w:hyperlink r:id="rId14" w:history="1">
              <w:r w:rsidR="00C904B7" w:rsidRPr="00EB0502">
                <w:rPr>
                  <w:rStyle w:val="Hyperlink"/>
                </w:rPr>
                <w:t>Ntabiso.Mzotho@ugu.gov.za</w:t>
              </w:r>
            </w:hyperlink>
            <w:r w:rsidR="007672EB">
              <w:t xml:space="preserve"> </w:t>
            </w:r>
          </w:p>
        </w:tc>
        <w:tc>
          <w:tcPr>
            <w:tcW w:w="4743" w:type="dxa"/>
            <w:gridSpan w:val="6"/>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59ED99C2" w14:textId="52D1B1E8" w:rsidR="00517769" w:rsidRPr="00CF7D11" w:rsidRDefault="00B7774E" w:rsidP="00CF7D1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35C5B">
      <w:pPr>
        <w:widowControl w:val="0"/>
        <w:numPr>
          <w:ilvl w:val="0"/>
          <w:numId w:val="8"/>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35C5B">
      <w:pPr>
        <w:widowControl w:val="0"/>
        <w:numPr>
          <w:ilvl w:val="0"/>
          <w:numId w:val="9"/>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35C5B">
      <w:pPr>
        <w:widowControl w:val="0"/>
        <w:numPr>
          <w:ilvl w:val="0"/>
          <w:numId w:val="9"/>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8FE63"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35C5B">
      <w:pPr>
        <w:widowControl w:val="0"/>
        <w:numPr>
          <w:ilvl w:val="0"/>
          <w:numId w:val="10"/>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2B377"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D895E8"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135C5B">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35C5B">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35C5B">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135C5B">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135C5B">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35C5B">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35C5B">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35C5B">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35C5B">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35C5B">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35C5B">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35C5B">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10|12</w:t>
            </w:r>
          </w:p>
        </w:tc>
        <w:tc>
          <w:tcPr>
            <w:tcW w:w="1790" w:type="dxa"/>
            <w:shd w:val="clear" w:color="auto" w:fill="auto"/>
          </w:tcPr>
          <w:p w14:paraId="5789FA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5|6</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8|10</w:t>
            </w:r>
          </w:p>
        </w:tc>
        <w:tc>
          <w:tcPr>
            <w:tcW w:w="1790" w:type="dxa"/>
            <w:shd w:val="clear" w:color="auto" w:fill="auto"/>
          </w:tcPr>
          <w:p w14:paraId="4AD5406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4|5</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77777777" w:rsidR="009C287C" w:rsidRPr="001A7082" w:rsidRDefault="009C287C"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3FD4327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4</w:t>
            </w:r>
            <w:r>
              <w:rPr>
                <w:rFonts w:ascii="Arial" w:hAnsi="Arial" w:cs="Arial"/>
                <w:color w:val="4F81BD" w:themeColor="accent1"/>
              </w:rPr>
              <w:t>|0</w:t>
            </w:r>
          </w:p>
        </w:tc>
        <w:tc>
          <w:tcPr>
            <w:tcW w:w="1790" w:type="dxa"/>
            <w:shd w:val="clear" w:color="auto" w:fill="auto"/>
          </w:tcPr>
          <w:p w14:paraId="5ADCE345"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790" w:type="dxa"/>
            <w:shd w:val="clear" w:color="auto" w:fill="auto"/>
          </w:tcPr>
          <w:p w14:paraId="33E49727"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790" w:type="dxa"/>
            <w:shd w:val="clear" w:color="auto" w:fill="auto"/>
          </w:tcPr>
          <w:p w14:paraId="27C1675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0.5</w:t>
            </w:r>
            <w:r>
              <w:rPr>
                <w:rFonts w:ascii="Arial" w:hAnsi="Arial" w:cs="Arial"/>
                <w:color w:val="4F81BD" w:themeColor="accent1"/>
              </w:rPr>
              <w:t>|0</w:t>
            </w: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7B2DF64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3|4</w:t>
            </w:r>
          </w:p>
        </w:tc>
        <w:tc>
          <w:tcPr>
            <w:tcW w:w="1790" w:type="dxa"/>
            <w:shd w:val="clear" w:color="auto" w:fill="auto"/>
          </w:tcPr>
          <w:p w14:paraId="6CF0C45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1.5|2</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4290618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0.5|1</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35C5B">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7" w:name="_Hlk117764996"/>
      <w:r w:rsidRPr="001A7082">
        <w:rPr>
          <w:rFonts w:ascii="Arial" w:hAnsi="Arial" w:cs="Arial"/>
          <w:snapToGrid w:val="0"/>
          <w:lang w:val="en-GB"/>
        </w:rPr>
        <w:sym w:font="Symbol" w:char="F07F"/>
      </w:r>
      <w:bookmarkEnd w:id="7"/>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170AC811" w:rsidR="0060379C" w:rsidRDefault="00E62C49" w:rsidP="00E62C49">
      <w:pPr>
        <w:tabs>
          <w:tab w:val="left" w:pos="3144"/>
        </w:tabs>
        <w:spacing w:before="32" w:line="275" w:lineRule="auto"/>
        <w:ind w:left="1000" w:right="70" w:hanging="900"/>
        <w:jc w:val="both"/>
        <w:rPr>
          <w:rFonts w:ascii="Arial" w:eastAsia="Arial" w:hAnsi="Arial" w:cs="Arial"/>
        </w:rPr>
      </w:pPr>
      <w:r>
        <w:rPr>
          <w:rFonts w:ascii="Arial" w:eastAsia="Arial" w:hAnsi="Arial" w:cs="Arial"/>
        </w:rPr>
        <w:tab/>
      </w:r>
      <w:r>
        <w:rPr>
          <w:rFonts w:ascii="Arial" w:eastAsia="Arial" w:hAnsi="Arial" w:cs="Arial"/>
        </w:rPr>
        <w:tab/>
      </w: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00EC6B"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39B6D9"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D9C75D"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8" w:name="_Toc485799769"/>
      <w:bookmarkStart w:id="9" w:name="_Hlk16518483"/>
      <w:r w:rsidRPr="00F42BD2">
        <w:rPr>
          <w:rFonts w:ascii="Arial" w:eastAsia="Calibri" w:hAnsi="Arial"/>
          <w:b/>
          <w:bCs/>
          <w:kern w:val="32"/>
          <w:sz w:val="18"/>
          <w:szCs w:val="18"/>
          <w:lang w:val="en-GB" w:eastAsia="en-GB"/>
        </w:rPr>
        <w:t>CERTIFICATE FOR PAYMENT OF MUNICIPAL SERVICES</w:t>
      </w:r>
      <w:bookmarkEnd w:id="8"/>
    </w:p>
    <w:bookmarkEnd w:id="9"/>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0E935F1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EA3B25">
        <w:rPr>
          <w:rFonts w:ascii="Arial" w:eastAsia="Calibri" w:hAnsi="Arial" w:cs="Arial"/>
          <w:sz w:val="18"/>
          <w:szCs w:val="18"/>
          <w:lang w:val="en-ZA"/>
        </w:rPr>
        <w:t>3</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0"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0"/>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6BEFB52A" w14:textId="77777777" w:rsidR="00930419" w:rsidRDefault="00930419" w:rsidP="00BA158E">
      <w:pPr>
        <w:keepNext/>
        <w:spacing w:before="240" w:after="60" w:line="276" w:lineRule="auto"/>
        <w:jc w:val="both"/>
        <w:outlineLvl w:val="0"/>
        <w:rPr>
          <w:rFonts w:ascii="Arial" w:hAnsi="Arial"/>
          <w:b/>
          <w:bCs/>
          <w:kern w:val="32"/>
          <w:lang w:val="en-GB" w:eastAsia="en-GB"/>
        </w:rPr>
      </w:pPr>
    </w:p>
    <w:p w14:paraId="2656DEA0" w14:textId="64A0126C"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1" w:name="_Toc348340009"/>
      <w:bookmarkStart w:id="12"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1"/>
      <w:bookmarkEnd w:id="12"/>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0E8E6339" w:rsidR="00905B1D" w:rsidRPr="00905B1D" w:rsidRDefault="003602D1"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 xml:space="preserve">PANEL FOR </w:t>
      </w:r>
      <w:r w:rsidR="00471503">
        <w:rPr>
          <w:rFonts w:ascii="Calibri" w:eastAsia="Calibri" w:hAnsi="Calibri" w:cs="Tahoma"/>
          <w:b/>
          <w:lang w:val="en-ZA"/>
        </w:rPr>
        <w:t xml:space="preserve">SUPPLY AND DELIVERY OF </w:t>
      </w:r>
      <w:r w:rsidR="00124878">
        <w:rPr>
          <w:rFonts w:ascii="Calibri" w:eastAsia="Calibri" w:hAnsi="Calibri" w:cs="Tahoma"/>
          <w:b/>
          <w:lang w:val="en-ZA"/>
        </w:rPr>
        <w:t>METERS TO UGU DISTRICT MUNICIPALITY</w:t>
      </w:r>
      <w:r w:rsidR="00BB3302">
        <w:rPr>
          <w:rFonts w:ascii="Calibri" w:eastAsia="Calibri" w:hAnsi="Calibri" w:cs="Tahoma"/>
          <w:b/>
          <w:lang w:val="en-ZA"/>
        </w:rPr>
        <w:t xml:space="preserve"> FOR A PERIOD OF THIRTY-SIX (36) MONTHS</w:t>
      </w:r>
    </w:p>
    <w:p w14:paraId="79EBF66D" w14:textId="77ECB9FB"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223CDB">
        <w:rPr>
          <w:rFonts w:ascii="Calibri" w:eastAsia="Calibri" w:hAnsi="Calibri" w:cs="Calibri"/>
          <w:b/>
          <w:iCs/>
          <w:color w:val="FF0000"/>
          <w:lang w:val="en-ZA"/>
        </w:rPr>
        <w:t>6</w:t>
      </w:r>
      <w:r w:rsidR="005C50DA">
        <w:rPr>
          <w:rFonts w:ascii="Calibri" w:eastAsia="Calibri" w:hAnsi="Calibri" w:cs="Calibri"/>
          <w:b/>
          <w:iCs/>
          <w:color w:val="FF0000"/>
          <w:lang w:val="en-ZA"/>
        </w:rPr>
        <w:t>-</w:t>
      </w:r>
      <w:r w:rsidR="00544E8F">
        <w:rPr>
          <w:rFonts w:ascii="Calibri" w:eastAsia="Calibri" w:hAnsi="Calibri" w:cs="Calibri"/>
          <w:b/>
          <w:iCs/>
          <w:color w:val="FF0000"/>
          <w:lang w:val="en-ZA"/>
        </w:rPr>
        <w:t>1654</w:t>
      </w:r>
      <w:r w:rsidR="007A6A2B">
        <w:rPr>
          <w:rFonts w:ascii="Calibri" w:eastAsia="Calibri" w:hAnsi="Calibri" w:cs="Calibri"/>
          <w:b/>
          <w:iCs/>
          <w:color w:val="FF0000"/>
          <w:lang w:val="en-ZA"/>
        </w:rPr>
        <w:t>-202</w:t>
      </w:r>
      <w:r w:rsidR="00E41161">
        <w:rPr>
          <w:rFonts w:ascii="Calibri" w:eastAsia="Calibri" w:hAnsi="Calibri" w:cs="Calibri"/>
          <w:b/>
          <w:iCs/>
          <w:color w:val="FF0000"/>
          <w:lang w:val="en-ZA"/>
        </w:rPr>
        <w:t>3</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79EC0C92" w:rsidR="00824B23" w:rsidRPr="00C97671" w:rsidRDefault="00B7774E" w:rsidP="00326695">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326695">
        <w:rPr>
          <w:rFonts w:ascii="Calibri" w:eastAsia="Calibri" w:hAnsi="Calibri" w:cs="Calibri"/>
          <w:bCs/>
          <w:lang w:val="en-ZA"/>
        </w:rPr>
        <w:t xml:space="preserve">               </w:t>
      </w:r>
      <w:r w:rsidR="00326695" w:rsidRPr="00326695">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Pr="00A13969"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3" w:name="_Toc348340010"/>
      <w:bookmarkStart w:id="14"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3"/>
      <w:bookmarkEnd w:id="14"/>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3AB2C855" w14:textId="77777777" w:rsidR="004F24D3" w:rsidRPr="004F24D3" w:rsidRDefault="004F24D3" w:rsidP="004F24D3">
      <w:pPr>
        <w:keepNext/>
        <w:numPr>
          <w:ilvl w:val="0"/>
          <w:numId w:val="2"/>
        </w:numPr>
        <w:tabs>
          <w:tab w:val="clear" w:pos="720"/>
        </w:tabs>
        <w:spacing w:before="240" w:after="60" w:line="480" w:lineRule="auto"/>
        <w:ind w:left="0" w:firstLine="0"/>
        <w:outlineLvl w:val="0"/>
        <w:rPr>
          <w:rFonts w:asciiTheme="minorHAnsi" w:hAnsiTheme="minorHAnsi" w:cs="Tahoma"/>
          <w:b/>
          <w:bCs/>
          <w:kern w:val="32"/>
          <w:sz w:val="22"/>
          <w:szCs w:val="22"/>
          <w:lang w:val="en-GB" w:eastAsia="en-GB"/>
        </w:rPr>
      </w:pPr>
      <w:bookmarkStart w:id="15" w:name="_Toc379374176"/>
      <w:bookmarkStart w:id="16" w:name="_Hlk16074777"/>
      <w:r w:rsidRPr="004F24D3">
        <w:rPr>
          <w:rFonts w:asciiTheme="minorHAnsi" w:hAnsiTheme="minorHAnsi" w:cs="Tahoma"/>
          <w:b/>
          <w:bCs/>
          <w:kern w:val="32"/>
          <w:sz w:val="22"/>
          <w:szCs w:val="22"/>
          <w:lang w:val="en-GB" w:eastAsia="en-GB"/>
        </w:rPr>
        <w:t>SPECIFICATION</w:t>
      </w:r>
      <w:bookmarkEnd w:id="15"/>
      <w:r w:rsidRPr="004F24D3">
        <w:rPr>
          <w:rFonts w:asciiTheme="minorHAnsi" w:hAnsiTheme="minorHAnsi" w:cs="Tahoma"/>
          <w:b/>
          <w:bCs/>
          <w:kern w:val="32"/>
          <w:sz w:val="22"/>
          <w:szCs w:val="22"/>
          <w:lang w:val="en-GB" w:eastAsia="en-GB"/>
        </w:rPr>
        <w:t xml:space="preserve"> </w:t>
      </w:r>
    </w:p>
    <w:p w14:paraId="77BC2CE2" w14:textId="77777777" w:rsidR="004F24D3" w:rsidRPr="00C91835" w:rsidRDefault="004F24D3" w:rsidP="004F24D3">
      <w:pPr>
        <w:numPr>
          <w:ilvl w:val="0"/>
          <w:numId w:val="34"/>
        </w:numPr>
        <w:spacing w:after="200" w:line="480" w:lineRule="auto"/>
        <w:contextualSpacing/>
        <w:jc w:val="both"/>
        <w:rPr>
          <w:rFonts w:asciiTheme="minorHAnsi" w:eastAsia="Calibri" w:hAnsiTheme="minorHAnsi"/>
          <w:sz w:val="22"/>
          <w:szCs w:val="22"/>
          <w:u w:val="single"/>
          <w:lang w:val="en-ZA"/>
        </w:rPr>
      </w:pPr>
      <w:r w:rsidRPr="00C91835">
        <w:rPr>
          <w:rFonts w:asciiTheme="minorHAnsi" w:eastAsia="Calibri" w:hAnsiTheme="minorHAnsi"/>
          <w:b/>
          <w:sz w:val="22"/>
          <w:szCs w:val="22"/>
          <w:u w:val="single"/>
          <w:lang w:val="en-ZA"/>
        </w:rPr>
        <w:t>BACKGROUND</w:t>
      </w:r>
    </w:p>
    <w:p w14:paraId="0912C94C" w14:textId="2842132E" w:rsidR="004F24D3" w:rsidRPr="00C91835" w:rsidRDefault="004F24D3" w:rsidP="004F24D3">
      <w:pPr>
        <w:spacing w:after="200" w:line="360" w:lineRule="auto"/>
        <w:jc w:val="both"/>
        <w:rPr>
          <w:rFonts w:asciiTheme="minorHAnsi" w:eastAsia="Calibri" w:hAnsiTheme="minorHAnsi" w:cstheme="minorHAnsi"/>
          <w:sz w:val="22"/>
          <w:szCs w:val="22"/>
          <w:lang w:val="en-ZA"/>
        </w:rPr>
      </w:pPr>
      <w:r w:rsidRPr="00C91835">
        <w:rPr>
          <w:rFonts w:asciiTheme="minorHAnsi" w:eastAsia="Calibri" w:hAnsiTheme="minorHAnsi" w:cstheme="minorHAnsi"/>
          <w:sz w:val="22"/>
          <w:szCs w:val="22"/>
          <w:lang w:val="en-ZA"/>
        </w:rPr>
        <w:t xml:space="preserve">The </w:t>
      </w:r>
      <w:proofErr w:type="spellStart"/>
      <w:r w:rsidR="009C0CE1" w:rsidRPr="00C91835">
        <w:rPr>
          <w:rFonts w:asciiTheme="minorHAnsi" w:eastAsia="Calibri" w:hAnsiTheme="minorHAnsi" w:cstheme="minorHAnsi"/>
          <w:sz w:val="22"/>
          <w:szCs w:val="22"/>
          <w:lang w:val="en-ZA"/>
        </w:rPr>
        <w:t>Ugu</w:t>
      </w:r>
      <w:proofErr w:type="spellEnd"/>
      <w:r w:rsidRPr="00C91835">
        <w:rPr>
          <w:rFonts w:asciiTheme="minorHAnsi" w:eastAsia="Calibri" w:hAnsiTheme="minorHAnsi" w:cstheme="minorHAnsi"/>
          <w:sz w:val="22"/>
          <w:szCs w:val="22"/>
          <w:lang w:val="en-ZA"/>
        </w:rPr>
        <w:t xml:space="preserve"> District Municipality is hereby requesting service providers </w:t>
      </w:r>
      <w:r w:rsidR="00F16D0B">
        <w:rPr>
          <w:rFonts w:asciiTheme="minorHAnsi" w:eastAsia="Calibri" w:hAnsiTheme="minorHAnsi" w:cstheme="minorHAnsi"/>
          <w:sz w:val="22"/>
          <w:szCs w:val="22"/>
          <w:lang w:val="en-ZA"/>
        </w:rPr>
        <w:t>to</w:t>
      </w:r>
      <w:r w:rsidR="00CF4F61">
        <w:rPr>
          <w:rFonts w:asciiTheme="minorHAnsi" w:eastAsia="Calibri" w:hAnsiTheme="minorHAnsi" w:cstheme="minorHAnsi"/>
          <w:sz w:val="22"/>
          <w:szCs w:val="22"/>
          <w:lang w:val="en-ZA"/>
        </w:rPr>
        <w:t xml:space="preserve"> be part of a panel for the</w:t>
      </w:r>
      <w:r w:rsidR="00F16D0B">
        <w:rPr>
          <w:rFonts w:asciiTheme="minorHAnsi" w:eastAsia="Calibri" w:hAnsiTheme="minorHAnsi" w:cstheme="minorHAnsi"/>
          <w:sz w:val="22"/>
          <w:szCs w:val="22"/>
          <w:lang w:val="en-ZA"/>
        </w:rPr>
        <w:t xml:space="preserve"> </w:t>
      </w:r>
      <w:r w:rsidR="00C91835" w:rsidRPr="00C91835">
        <w:rPr>
          <w:rFonts w:asciiTheme="minorHAnsi" w:eastAsia="Calibri" w:hAnsiTheme="minorHAnsi" w:cstheme="minorHAnsi"/>
          <w:sz w:val="22"/>
          <w:szCs w:val="22"/>
          <w:lang w:val="en-ZA"/>
        </w:rPr>
        <w:t>supply and deliver</w:t>
      </w:r>
      <w:r w:rsidR="00A84F71">
        <w:rPr>
          <w:rFonts w:asciiTheme="minorHAnsi" w:eastAsia="Calibri" w:hAnsiTheme="minorHAnsi" w:cstheme="minorHAnsi"/>
          <w:sz w:val="22"/>
          <w:szCs w:val="22"/>
          <w:lang w:val="en-ZA"/>
        </w:rPr>
        <w:t>y of</w:t>
      </w:r>
      <w:r w:rsidR="00C91835" w:rsidRPr="00C91835">
        <w:rPr>
          <w:rFonts w:asciiTheme="minorHAnsi" w:eastAsia="Calibri" w:hAnsiTheme="minorHAnsi" w:cstheme="minorHAnsi"/>
          <w:sz w:val="22"/>
          <w:szCs w:val="22"/>
          <w:lang w:val="en-ZA"/>
        </w:rPr>
        <w:t xml:space="preserve"> </w:t>
      </w:r>
      <w:r w:rsidR="00A84F71">
        <w:rPr>
          <w:rFonts w:asciiTheme="minorHAnsi" w:eastAsia="Calibri" w:hAnsiTheme="minorHAnsi" w:cstheme="minorHAnsi"/>
          <w:sz w:val="22"/>
          <w:szCs w:val="22"/>
          <w:lang w:val="en-ZA"/>
        </w:rPr>
        <w:t>meters</w:t>
      </w:r>
      <w:r w:rsidR="00F16D0B">
        <w:rPr>
          <w:rFonts w:asciiTheme="minorHAnsi" w:eastAsia="Calibri" w:hAnsiTheme="minorHAnsi" w:cstheme="minorHAnsi"/>
          <w:sz w:val="22"/>
          <w:szCs w:val="22"/>
          <w:lang w:val="en-ZA"/>
        </w:rPr>
        <w:t xml:space="preserve"> </w:t>
      </w:r>
      <w:r w:rsidR="00C91835" w:rsidRPr="00C91835">
        <w:rPr>
          <w:rFonts w:asciiTheme="minorHAnsi" w:eastAsia="Calibri" w:hAnsiTheme="minorHAnsi" w:cstheme="minorHAnsi"/>
          <w:sz w:val="22"/>
          <w:szCs w:val="22"/>
          <w:lang w:val="en-ZA"/>
        </w:rPr>
        <w:t>to the municipality for a period of thirty-six (36) months.</w:t>
      </w:r>
    </w:p>
    <w:p w14:paraId="290C2324" w14:textId="77777777" w:rsidR="00B1496A" w:rsidRPr="00C91835" w:rsidRDefault="00B1496A" w:rsidP="00B1496A">
      <w:pPr>
        <w:pStyle w:val="ListParagraph"/>
        <w:numPr>
          <w:ilvl w:val="0"/>
          <w:numId w:val="34"/>
        </w:numPr>
        <w:spacing w:after="200" w:line="276" w:lineRule="auto"/>
        <w:jc w:val="both"/>
        <w:rPr>
          <w:rFonts w:asciiTheme="minorHAnsi" w:hAnsiTheme="minorHAnsi" w:cstheme="minorHAnsi"/>
          <w:b/>
          <w:u w:val="single"/>
        </w:rPr>
      </w:pPr>
      <w:r w:rsidRPr="00C91835">
        <w:rPr>
          <w:rFonts w:asciiTheme="minorHAnsi" w:hAnsiTheme="minorHAnsi" w:cstheme="minorHAnsi"/>
          <w:b/>
          <w:u w:val="single"/>
        </w:rPr>
        <w:t>BRIEFING SESSION/SITE INSPECTION</w:t>
      </w:r>
    </w:p>
    <w:p w14:paraId="62402BA3" w14:textId="77777777" w:rsidR="00BF5CED" w:rsidRPr="00910299" w:rsidRDefault="00BF5CED" w:rsidP="00BF5CED">
      <w:pPr>
        <w:pStyle w:val="ListParagraph"/>
        <w:spacing w:after="200" w:line="276" w:lineRule="auto"/>
        <w:jc w:val="both"/>
        <w:rPr>
          <w:rFonts w:cs="Tahoma"/>
          <w:b/>
          <w:u w:val="single"/>
        </w:rPr>
      </w:pPr>
    </w:p>
    <w:p w14:paraId="725BC8BD" w14:textId="56044B61" w:rsidR="00BF5CED" w:rsidRDefault="00BF5CED" w:rsidP="00BF5CED">
      <w:pPr>
        <w:pStyle w:val="ListParagraph"/>
        <w:jc w:val="both"/>
        <w:rPr>
          <w:rFonts w:asciiTheme="minorHAnsi" w:eastAsia="Arial" w:hAnsiTheme="minorHAnsi" w:cstheme="minorHAnsi"/>
          <w:bCs/>
          <w:position w:val="-1"/>
          <w:u w:color="000000"/>
        </w:rPr>
      </w:pPr>
      <w:r w:rsidRPr="00BF5CED">
        <w:rPr>
          <w:rFonts w:asciiTheme="minorHAnsi" w:eastAsia="Arial" w:hAnsiTheme="minorHAnsi" w:cstheme="minorHAnsi"/>
          <w:bCs/>
          <w:position w:val="-1"/>
          <w:u w:color="000000"/>
        </w:rPr>
        <w:t xml:space="preserve">A compulsory briefing session will be held at </w:t>
      </w:r>
      <w:r w:rsidR="00AB6025">
        <w:rPr>
          <w:rFonts w:asciiTheme="minorHAnsi" w:eastAsia="Arial" w:hAnsiTheme="minorHAnsi" w:cstheme="minorHAnsi"/>
          <w:bCs/>
          <w:position w:val="-1"/>
          <w:u w:color="000000"/>
        </w:rPr>
        <w:t>NO.6 Lind Road Marburg</w:t>
      </w:r>
      <w:r w:rsidRPr="00BF5CED">
        <w:rPr>
          <w:rFonts w:asciiTheme="minorHAnsi" w:eastAsia="Arial" w:hAnsiTheme="minorHAnsi" w:cstheme="minorHAnsi"/>
          <w:bCs/>
          <w:position w:val="-1"/>
          <w:u w:color="000000"/>
        </w:rPr>
        <w:t xml:space="preserve"> on </w:t>
      </w:r>
      <w:r w:rsidR="00AB6025">
        <w:rPr>
          <w:rFonts w:asciiTheme="minorHAnsi" w:eastAsia="Arial" w:hAnsiTheme="minorHAnsi" w:cstheme="minorHAnsi"/>
          <w:bCs/>
          <w:position w:val="-1"/>
          <w:u w:color="000000"/>
        </w:rPr>
        <w:t>Wednesday</w:t>
      </w:r>
      <w:r w:rsidRPr="00BF5CED">
        <w:rPr>
          <w:rFonts w:asciiTheme="minorHAnsi" w:eastAsia="Arial" w:hAnsiTheme="minorHAnsi" w:cstheme="minorHAnsi"/>
          <w:bCs/>
          <w:position w:val="-1"/>
          <w:u w:color="000000"/>
        </w:rPr>
        <w:t xml:space="preserve">, </w:t>
      </w:r>
      <w:r w:rsidR="00AB6025">
        <w:rPr>
          <w:rFonts w:asciiTheme="minorHAnsi" w:eastAsia="Arial" w:hAnsiTheme="minorHAnsi" w:cstheme="minorHAnsi"/>
          <w:bCs/>
          <w:position w:val="-1"/>
          <w:u w:color="000000"/>
        </w:rPr>
        <w:t xml:space="preserve">27 September </w:t>
      </w:r>
      <w:r w:rsidRPr="00BF5CED">
        <w:rPr>
          <w:rFonts w:asciiTheme="minorHAnsi" w:eastAsia="Arial" w:hAnsiTheme="minorHAnsi" w:cstheme="minorHAnsi"/>
          <w:bCs/>
          <w:position w:val="-1"/>
          <w:u w:color="000000"/>
        </w:rPr>
        <w:t>202</w:t>
      </w:r>
      <w:r w:rsidR="007F51DF">
        <w:rPr>
          <w:rFonts w:asciiTheme="minorHAnsi" w:eastAsia="Arial" w:hAnsiTheme="minorHAnsi" w:cstheme="minorHAnsi"/>
          <w:bCs/>
          <w:position w:val="-1"/>
          <w:u w:color="000000"/>
        </w:rPr>
        <w:t>4</w:t>
      </w:r>
      <w:r w:rsidRPr="00BF5CED">
        <w:rPr>
          <w:rFonts w:asciiTheme="minorHAnsi" w:eastAsia="Arial" w:hAnsiTheme="minorHAnsi" w:cstheme="minorHAnsi"/>
          <w:bCs/>
          <w:position w:val="-1"/>
          <w:u w:color="000000"/>
        </w:rPr>
        <w:t xml:space="preserve"> at </w:t>
      </w:r>
      <w:r w:rsidR="007F51DF">
        <w:rPr>
          <w:rFonts w:asciiTheme="minorHAnsi" w:eastAsia="Arial" w:hAnsiTheme="minorHAnsi" w:cstheme="minorHAnsi"/>
          <w:bCs/>
          <w:position w:val="-1"/>
          <w:u w:color="000000"/>
        </w:rPr>
        <w:t>10</w:t>
      </w:r>
      <w:r w:rsidRPr="00BF5CED">
        <w:rPr>
          <w:rFonts w:asciiTheme="minorHAnsi" w:eastAsia="Arial" w:hAnsiTheme="minorHAnsi" w:cstheme="minorHAnsi"/>
          <w:bCs/>
          <w:position w:val="-1"/>
          <w:u w:color="000000"/>
        </w:rPr>
        <w:t>:00. Bidders who fail to attend this compulsory meeting will not be considered for further evaluation.</w:t>
      </w:r>
    </w:p>
    <w:p w14:paraId="0E790F75" w14:textId="77777777" w:rsidR="00BF5CED" w:rsidRPr="00BF5CED" w:rsidRDefault="00BF5CED" w:rsidP="00BF5CED">
      <w:pPr>
        <w:pStyle w:val="ListParagraph"/>
        <w:jc w:val="both"/>
        <w:rPr>
          <w:rFonts w:asciiTheme="minorHAnsi" w:eastAsia="Arial" w:hAnsiTheme="minorHAnsi" w:cstheme="minorHAnsi"/>
          <w:bCs/>
          <w:position w:val="-1"/>
          <w:u w:color="000000"/>
        </w:rPr>
      </w:pPr>
    </w:p>
    <w:p w14:paraId="4630EDE6" w14:textId="4FED4416" w:rsidR="00BF5CED" w:rsidRDefault="00BF5CED" w:rsidP="00BF5CED">
      <w:pPr>
        <w:pStyle w:val="ListParagraph"/>
        <w:jc w:val="both"/>
        <w:rPr>
          <w:rFonts w:asciiTheme="minorHAnsi" w:hAnsiTheme="minorHAnsi" w:cstheme="minorHAnsi"/>
        </w:rPr>
      </w:pPr>
      <w:r w:rsidRPr="00BF5CED">
        <w:rPr>
          <w:rFonts w:asciiTheme="minorHAnsi" w:hAnsiTheme="minorHAnsi" w:cstheme="minorHAnsi"/>
        </w:rPr>
        <w:t xml:space="preserve">All bid enquiries are to be directed to </w:t>
      </w:r>
      <w:r w:rsidR="0001737A">
        <w:rPr>
          <w:rFonts w:asciiTheme="minorHAnsi" w:hAnsiTheme="minorHAnsi" w:cstheme="minorHAnsi"/>
        </w:rPr>
        <w:t xml:space="preserve">Inventory Management Officer, </w:t>
      </w:r>
      <w:proofErr w:type="spellStart"/>
      <w:r w:rsidR="0001737A">
        <w:rPr>
          <w:rFonts w:asciiTheme="minorHAnsi" w:hAnsiTheme="minorHAnsi" w:cstheme="minorHAnsi"/>
        </w:rPr>
        <w:t>Mr</w:t>
      </w:r>
      <w:proofErr w:type="spellEnd"/>
      <w:r w:rsidR="0001737A">
        <w:rPr>
          <w:rFonts w:asciiTheme="minorHAnsi" w:hAnsiTheme="minorHAnsi" w:cstheme="minorHAnsi"/>
        </w:rPr>
        <w:t xml:space="preserve"> Phil </w:t>
      </w:r>
      <w:proofErr w:type="spellStart"/>
      <w:r w:rsidR="0001737A">
        <w:rPr>
          <w:rFonts w:asciiTheme="minorHAnsi" w:hAnsiTheme="minorHAnsi" w:cstheme="minorHAnsi"/>
        </w:rPr>
        <w:t>Kanniappen</w:t>
      </w:r>
      <w:proofErr w:type="spellEnd"/>
      <w:r w:rsidRPr="00BF5CED">
        <w:rPr>
          <w:rFonts w:asciiTheme="minorHAnsi" w:hAnsiTheme="minorHAnsi" w:cstheme="minorHAnsi"/>
        </w:rPr>
        <w:t>, during office hours on (039) 68</w:t>
      </w:r>
      <w:r w:rsidR="00AB6025">
        <w:rPr>
          <w:rFonts w:asciiTheme="minorHAnsi" w:hAnsiTheme="minorHAnsi" w:cstheme="minorHAnsi"/>
        </w:rPr>
        <w:t>8 5900</w:t>
      </w:r>
      <w:r w:rsidRPr="00BF5CED">
        <w:rPr>
          <w:rFonts w:asciiTheme="minorHAnsi" w:hAnsiTheme="minorHAnsi" w:cstheme="minorHAnsi"/>
        </w:rPr>
        <w:t xml:space="preserve"> or emailed to </w:t>
      </w:r>
      <w:hyperlink r:id="rId16" w:history="1">
        <w:r w:rsidR="00A1680A" w:rsidRPr="007717B7">
          <w:rPr>
            <w:rStyle w:val="Hyperlink"/>
            <w:rFonts w:asciiTheme="minorHAnsi" w:eastAsiaTheme="minorEastAsia" w:hAnsiTheme="minorHAnsi" w:cstheme="minorHAnsi"/>
          </w:rPr>
          <w:t>Phil.Kanniappen@ugu.gov.za</w:t>
        </w:r>
      </w:hyperlink>
      <w:r w:rsidRPr="00BF5CED">
        <w:rPr>
          <w:rFonts w:asciiTheme="minorHAnsi" w:hAnsiTheme="minorHAnsi" w:cstheme="minorHAnsi"/>
        </w:rPr>
        <w:t xml:space="preserve"> </w:t>
      </w:r>
    </w:p>
    <w:p w14:paraId="6724DE24" w14:textId="77777777" w:rsidR="00BF5CED" w:rsidRPr="009D0364" w:rsidRDefault="00BF5CED" w:rsidP="00BF5CED">
      <w:pPr>
        <w:pStyle w:val="ListParagraph"/>
        <w:jc w:val="both"/>
        <w:rPr>
          <w:rFonts w:asciiTheme="minorHAnsi" w:hAnsiTheme="minorHAnsi" w:cstheme="minorHAnsi"/>
        </w:rPr>
      </w:pPr>
    </w:p>
    <w:p w14:paraId="327FE502" w14:textId="58B6AA54" w:rsidR="00BF5CED" w:rsidRPr="009D0364" w:rsidRDefault="00BF5CED" w:rsidP="00BF5CED">
      <w:pPr>
        <w:pStyle w:val="ListParagraph"/>
        <w:numPr>
          <w:ilvl w:val="0"/>
          <w:numId w:val="34"/>
        </w:numPr>
        <w:spacing w:after="200" w:line="276" w:lineRule="auto"/>
        <w:jc w:val="both"/>
        <w:rPr>
          <w:rFonts w:asciiTheme="minorHAnsi" w:hAnsiTheme="minorHAnsi" w:cstheme="minorHAnsi"/>
          <w:b/>
          <w:u w:val="single"/>
        </w:rPr>
      </w:pPr>
      <w:r w:rsidRPr="009D0364">
        <w:rPr>
          <w:rFonts w:asciiTheme="minorHAnsi" w:hAnsiTheme="minorHAnsi" w:cstheme="minorHAnsi"/>
          <w:b/>
          <w:u w:val="single"/>
        </w:rPr>
        <w:t>GENERAL REQUIREMENTS</w:t>
      </w:r>
    </w:p>
    <w:p w14:paraId="04C90E6F" w14:textId="0C0ADDD1" w:rsidR="00E93A69" w:rsidRDefault="00BF5CED" w:rsidP="00A1680A">
      <w:pPr>
        <w:ind w:left="360" w:firstLine="360"/>
        <w:jc w:val="both"/>
        <w:rPr>
          <w:rFonts w:asciiTheme="minorHAnsi" w:hAnsiTheme="minorHAnsi" w:cstheme="minorHAnsi"/>
          <w:bCs/>
        </w:rPr>
      </w:pPr>
      <w:r w:rsidRPr="009D0364">
        <w:rPr>
          <w:rFonts w:asciiTheme="minorHAnsi" w:hAnsiTheme="minorHAnsi" w:cstheme="minorHAnsi"/>
          <w:bCs/>
        </w:rPr>
        <w:t xml:space="preserve">The service provider must </w:t>
      </w:r>
      <w:r w:rsidR="00483277" w:rsidRPr="009D0364">
        <w:rPr>
          <w:rFonts w:asciiTheme="minorHAnsi" w:hAnsiTheme="minorHAnsi" w:cstheme="minorHAnsi"/>
          <w:bCs/>
        </w:rPr>
        <w:t>p</w:t>
      </w:r>
      <w:r w:rsidR="00A1680A">
        <w:rPr>
          <w:rFonts w:asciiTheme="minorHAnsi" w:hAnsiTheme="minorHAnsi" w:cstheme="minorHAnsi"/>
          <w:bCs/>
        </w:rPr>
        <w:t xml:space="preserve">rovide the </w:t>
      </w:r>
      <w:r w:rsidR="00B05A5C">
        <w:rPr>
          <w:rFonts w:asciiTheme="minorHAnsi" w:hAnsiTheme="minorHAnsi" w:cstheme="minorHAnsi"/>
          <w:bCs/>
        </w:rPr>
        <w:t>goods as per the requirements of the municipality.</w:t>
      </w:r>
    </w:p>
    <w:p w14:paraId="62F82F84" w14:textId="77777777" w:rsidR="00B05A5C" w:rsidRPr="009D0364" w:rsidRDefault="00B05A5C" w:rsidP="00A1680A">
      <w:pPr>
        <w:ind w:left="360" w:firstLine="360"/>
        <w:jc w:val="both"/>
        <w:rPr>
          <w:rFonts w:asciiTheme="minorHAnsi" w:hAnsiTheme="minorHAnsi" w:cstheme="minorHAnsi"/>
          <w:bCs/>
        </w:rPr>
      </w:pPr>
    </w:p>
    <w:p w14:paraId="1D0E0107" w14:textId="0E0287E9" w:rsidR="00E93A69" w:rsidRPr="009D0364" w:rsidRDefault="00E93A69" w:rsidP="00E93A69">
      <w:pPr>
        <w:pStyle w:val="ListParagraph"/>
        <w:numPr>
          <w:ilvl w:val="0"/>
          <w:numId w:val="34"/>
        </w:numPr>
        <w:spacing w:after="200" w:line="276" w:lineRule="auto"/>
        <w:jc w:val="both"/>
        <w:rPr>
          <w:rFonts w:asciiTheme="minorHAnsi" w:hAnsiTheme="minorHAnsi" w:cstheme="minorHAnsi"/>
          <w:b/>
          <w:u w:val="single"/>
        </w:rPr>
      </w:pPr>
      <w:r w:rsidRPr="009D0364">
        <w:rPr>
          <w:rFonts w:asciiTheme="minorHAnsi" w:hAnsiTheme="minorHAnsi" w:cstheme="minorHAnsi"/>
          <w:b/>
          <w:u w:val="single"/>
        </w:rPr>
        <w:t>DURATION OF CONTRACT:</w:t>
      </w:r>
    </w:p>
    <w:p w14:paraId="3D4A2230" w14:textId="3AABA54D" w:rsidR="00E93A69" w:rsidRPr="009D0364" w:rsidRDefault="0016018D" w:rsidP="00E93A69">
      <w:pPr>
        <w:ind w:left="360" w:firstLine="360"/>
        <w:jc w:val="both"/>
        <w:rPr>
          <w:rFonts w:asciiTheme="minorHAnsi" w:hAnsiTheme="minorHAnsi" w:cstheme="minorHAnsi"/>
        </w:rPr>
      </w:pPr>
      <w:r w:rsidRPr="009D0364">
        <w:rPr>
          <w:rFonts w:asciiTheme="minorHAnsi" w:hAnsiTheme="minorHAnsi" w:cstheme="minorHAnsi"/>
        </w:rPr>
        <w:t>The contract will be for a period of thirty-six months</w:t>
      </w:r>
      <w:r w:rsidR="00077013" w:rsidRPr="009D0364">
        <w:rPr>
          <w:rFonts w:asciiTheme="minorHAnsi" w:hAnsiTheme="minorHAnsi" w:cstheme="minorHAnsi"/>
        </w:rPr>
        <w:t>.</w:t>
      </w:r>
    </w:p>
    <w:p w14:paraId="75276E8D" w14:textId="77777777" w:rsidR="00077013" w:rsidRPr="009D0364" w:rsidRDefault="00077013" w:rsidP="00E93A69">
      <w:pPr>
        <w:ind w:left="360" w:firstLine="360"/>
        <w:jc w:val="both"/>
        <w:rPr>
          <w:rFonts w:asciiTheme="minorHAnsi" w:hAnsiTheme="minorHAnsi" w:cstheme="minorHAnsi"/>
        </w:rPr>
      </w:pPr>
    </w:p>
    <w:p w14:paraId="11BA82E2"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MINIMUM SPECIFICATIONS</w:t>
      </w:r>
    </w:p>
    <w:p w14:paraId="3B3BC01D" w14:textId="77777777" w:rsidR="00077013"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523D2C65" w14:textId="77777777" w:rsidR="00A644EC" w:rsidRDefault="00A644EC" w:rsidP="00077013">
      <w:pPr>
        <w:autoSpaceDE w:val="0"/>
        <w:autoSpaceDN w:val="0"/>
        <w:adjustRightInd w:val="0"/>
        <w:jc w:val="both"/>
        <w:rPr>
          <w:rFonts w:asciiTheme="minorHAnsi" w:hAnsiTheme="minorHAnsi" w:cstheme="minorHAnsi"/>
          <w:bCs/>
        </w:rPr>
      </w:pPr>
    </w:p>
    <w:tbl>
      <w:tblPr>
        <w:tblpPr w:leftFromText="180" w:rightFromText="180" w:vertAnchor="page" w:horzAnchor="margin" w:tblpXSpec="center" w:tblpY="526"/>
        <w:tblW w:w="10755" w:type="dxa"/>
        <w:tblLook w:val="04A0" w:firstRow="1" w:lastRow="0" w:firstColumn="1" w:lastColumn="0" w:noHBand="0" w:noVBand="1"/>
      </w:tblPr>
      <w:tblGrid>
        <w:gridCol w:w="272"/>
        <w:gridCol w:w="7762"/>
        <w:gridCol w:w="2806"/>
      </w:tblGrid>
      <w:tr w:rsidR="00B02ECF" w:rsidRPr="00B02ECF" w14:paraId="645B95B7" w14:textId="77777777" w:rsidTr="007406B0">
        <w:trPr>
          <w:trHeight w:val="311"/>
        </w:trPr>
        <w:tc>
          <w:tcPr>
            <w:tcW w:w="264" w:type="dxa"/>
            <w:tcBorders>
              <w:top w:val="single" w:sz="8" w:space="0" w:color="auto"/>
              <w:left w:val="single" w:sz="8" w:space="0" w:color="auto"/>
              <w:bottom w:val="single" w:sz="8" w:space="0" w:color="auto"/>
              <w:right w:val="nil"/>
            </w:tcBorders>
            <w:shd w:val="clear" w:color="000000" w:fill="C0C0C0"/>
            <w:noWrap/>
            <w:vAlign w:val="bottom"/>
            <w:hideMark/>
          </w:tcPr>
          <w:p w14:paraId="129E241F" w14:textId="77777777" w:rsidR="00B02ECF" w:rsidRPr="00B02ECF" w:rsidRDefault="00B02ECF" w:rsidP="00B02ECF">
            <w:pPr>
              <w:spacing w:after="160" w:line="259" w:lineRule="auto"/>
              <w:rPr>
                <w:rFonts w:ascii="Arial" w:eastAsia="Calibri" w:hAnsi="Arial" w:cs="Arial"/>
                <w:bCs/>
                <w:kern w:val="2"/>
                <w:lang w:val="en-ZA" w:eastAsia="en-ZA"/>
                <w14:ligatures w14:val="standardContextual"/>
              </w:rPr>
            </w:pPr>
            <w:r w:rsidRPr="00B02ECF">
              <w:rPr>
                <w:rFonts w:ascii="Arial" w:eastAsia="Calibri" w:hAnsi="Arial" w:cs="Arial"/>
                <w:bCs/>
                <w:kern w:val="2"/>
                <w:lang w:val="en-ZA" w:eastAsia="en-ZA"/>
                <w14:ligatures w14:val="standardContextual"/>
              </w:rPr>
              <w:t> </w:t>
            </w:r>
          </w:p>
        </w:tc>
        <w:tc>
          <w:tcPr>
            <w:tcW w:w="7762" w:type="dxa"/>
            <w:tcBorders>
              <w:top w:val="single" w:sz="8" w:space="0" w:color="auto"/>
              <w:left w:val="nil"/>
              <w:bottom w:val="single" w:sz="8" w:space="0" w:color="auto"/>
              <w:right w:val="nil"/>
            </w:tcBorders>
            <w:shd w:val="clear" w:color="000000" w:fill="C0C0C0"/>
            <w:noWrap/>
            <w:vAlign w:val="bottom"/>
            <w:hideMark/>
          </w:tcPr>
          <w:p w14:paraId="57DC6385" w14:textId="77777777" w:rsidR="00B02ECF" w:rsidRPr="00B02ECF" w:rsidRDefault="00B02ECF" w:rsidP="00B02ECF">
            <w:pPr>
              <w:spacing w:after="160" w:line="259" w:lineRule="auto"/>
              <w:jc w:val="center"/>
              <w:rPr>
                <w:rFonts w:ascii="Arial" w:eastAsia="Calibri" w:hAnsi="Arial" w:cs="Arial"/>
                <w:b/>
                <w:kern w:val="2"/>
                <w:sz w:val="22"/>
                <w:szCs w:val="22"/>
                <w:lang w:val="en-ZA" w:eastAsia="en-ZA"/>
                <w14:ligatures w14:val="standardContextual"/>
              </w:rPr>
            </w:pPr>
            <w:r w:rsidRPr="00B02ECF">
              <w:rPr>
                <w:rFonts w:ascii="Arial" w:eastAsia="Calibri" w:hAnsi="Arial" w:cs="Arial"/>
                <w:b/>
                <w:kern w:val="2"/>
                <w:sz w:val="22"/>
                <w:szCs w:val="22"/>
                <w:lang w:val="en-ZA" w:eastAsia="en-ZA"/>
                <w14:ligatures w14:val="standardContextual"/>
              </w:rPr>
              <w:t>SPECIFICATION SHEET  : SECTION A</w:t>
            </w:r>
          </w:p>
        </w:tc>
        <w:tc>
          <w:tcPr>
            <w:tcW w:w="2729" w:type="dxa"/>
            <w:tcBorders>
              <w:top w:val="single" w:sz="8" w:space="0" w:color="auto"/>
              <w:left w:val="nil"/>
              <w:bottom w:val="single" w:sz="8" w:space="0" w:color="auto"/>
              <w:right w:val="single" w:sz="8" w:space="0" w:color="auto"/>
            </w:tcBorders>
            <w:shd w:val="clear" w:color="000000" w:fill="C0C0C0"/>
            <w:noWrap/>
            <w:vAlign w:val="bottom"/>
            <w:hideMark/>
          </w:tcPr>
          <w:p w14:paraId="3CE2D03D" w14:textId="77777777" w:rsidR="00B02ECF" w:rsidRPr="00B02ECF" w:rsidRDefault="00B02ECF" w:rsidP="00B02ECF">
            <w:pPr>
              <w:spacing w:after="160" w:line="259" w:lineRule="auto"/>
              <w:rPr>
                <w:rFonts w:ascii="Arial" w:eastAsia="Calibri" w:hAnsi="Arial" w:cs="Arial"/>
                <w:b/>
                <w:kern w:val="2"/>
                <w:lang w:val="en-ZA" w:eastAsia="en-ZA"/>
                <w14:ligatures w14:val="standardContextual"/>
              </w:rPr>
            </w:pPr>
            <w:r w:rsidRPr="00B02ECF">
              <w:rPr>
                <w:rFonts w:ascii="Arial" w:eastAsia="Calibri" w:hAnsi="Arial" w:cs="Arial"/>
                <w:b/>
                <w:kern w:val="2"/>
                <w:lang w:val="en-ZA" w:eastAsia="en-ZA"/>
                <w14:ligatures w14:val="standardContextual"/>
              </w:rPr>
              <w:t> </w:t>
            </w:r>
          </w:p>
        </w:tc>
      </w:tr>
      <w:tr w:rsidR="00B02ECF" w:rsidRPr="00B02ECF" w14:paraId="4FEBE3B4" w14:textId="77777777" w:rsidTr="007406B0">
        <w:trPr>
          <w:trHeight w:val="193"/>
        </w:trPr>
        <w:tc>
          <w:tcPr>
            <w:tcW w:w="264" w:type="dxa"/>
            <w:tcBorders>
              <w:top w:val="single" w:sz="4" w:space="0" w:color="auto"/>
              <w:left w:val="single" w:sz="8" w:space="0" w:color="auto"/>
              <w:bottom w:val="single" w:sz="8" w:space="0" w:color="auto"/>
              <w:right w:val="nil"/>
            </w:tcBorders>
            <w:shd w:val="clear" w:color="000000" w:fill="C0C0C0"/>
            <w:noWrap/>
            <w:vAlign w:val="bottom"/>
            <w:hideMark/>
          </w:tcPr>
          <w:p w14:paraId="288B7A5A" w14:textId="77777777" w:rsidR="00B02ECF" w:rsidRPr="00B02ECF" w:rsidRDefault="00B02ECF" w:rsidP="00B02ECF">
            <w:pPr>
              <w:spacing w:after="160" w:line="259" w:lineRule="auto"/>
              <w:rPr>
                <w:rFonts w:ascii="Arial" w:eastAsia="Calibri" w:hAnsi="Arial" w:cs="Arial"/>
                <w:kern w:val="2"/>
                <w:lang w:val="en-ZA" w:eastAsia="en-ZA"/>
                <w14:ligatures w14:val="standardContextual"/>
              </w:rPr>
            </w:pPr>
            <w:r w:rsidRPr="00B02ECF">
              <w:rPr>
                <w:rFonts w:ascii="Arial" w:eastAsia="Calibri" w:hAnsi="Arial" w:cs="Arial"/>
                <w:kern w:val="2"/>
                <w:lang w:val="en-ZA" w:eastAsia="en-ZA"/>
                <w14:ligatures w14:val="standardContextual"/>
              </w:rPr>
              <w:t> </w:t>
            </w:r>
          </w:p>
        </w:tc>
        <w:tc>
          <w:tcPr>
            <w:tcW w:w="7762" w:type="dxa"/>
            <w:tcBorders>
              <w:top w:val="single" w:sz="8" w:space="0" w:color="auto"/>
              <w:left w:val="single" w:sz="8" w:space="0" w:color="auto"/>
              <w:bottom w:val="single" w:sz="8" w:space="0" w:color="auto"/>
              <w:right w:val="single" w:sz="8" w:space="0" w:color="auto"/>
            </w:tcBorders>
            <w:shd w:val="clear" w:color="000000" w:fill="C0C0C0"/>
            <w:noWrap/>
            <w:vAlign w:val="bottom"/>
            <w:hideMark/>
          </w:tcPr>
          <w:p w14:paraId="09E1A59E" w14:textId="77777777" w:rsidR="00B02ECF" w:rsidRPr="00B02ECF" w:rsidRDefault="00B02ECF" w:rsidP="00B02ECF">
            <w:pPr>
              <w:spacing w:after="160" w:line="259" w:lineRule="auto"/>
              <w:jc w:val="center"/>
              <w:rPr>
                <w:rFonts w:ascii="Arial" w:eastAsia="Calibri" w:hAnsi="Arial" w:cs="Arial"/>
                <w:b/>
                <w:kern w:val="2"/>
                <w:lang w:val="en-ZA" w:eastAsia="en-ZA"/>
                <w14:ligatures w14:val="standardContextual"/>
              </w:rPr>
            </w:pPr>
            <w:r w:rsidRPr="00B02ECF">
              <w:rPr>
                <w:rFonts w:ascii="Arial" w:eastAsia="Calibri" w:hAnsi="Arial" w:cs="Arial"/>
                <w:b/>
                <w:kern w:val="2"/>
                <w:lang w:val="en-ZA" w:eastAsia="en-ZA"/>
                <w14:ligatures w14:val="standardContextual"/>
              </w:rPr>
              <w:t>HOUSE CONNECTION BOXES</w:t>
            </w:r>
          </w:p>
        </w:tc>
        <w:tc>
          <w:tcPr>
            <w:tcW w:w="2729" w:type="dxa"/>
            <w:tcBorders>
              <w:top w:val="single" w:sz="4" w:space="0" w:color="auto"/>
              <w:left w:val="nil"/>
              <w:bottom w:val="single" w:sz="8" w:space="0" w:color="auto"/>
              <w:right w:val="single" w:sz="8" w:space="0" w:color="auto"/>
            </w:tcBorders>
            <w:shd w:val="clear" w:color="000000" w:fill="C0C0C0"/>
            <w:noWrap/>
            <w:hideMark/>
          </w:tcPr>
          <w:p w14:paraId="309B467D" w14:textId="77777777" w:rsidR="00B02ECF" w:rsidRPr="00B02ECF" w:rsidRDefault="00B02ECF" w:rsidP="00B02ECF">
            <w:pPr>
              <w:spacing w:after="160" w:line="259" w:lineRule="auto"/>
              <w:rPr>
                <w:rFonts w:ascii="Arial" w:eastAsia="Calibri" w:hAnsi="Arial" w:cs="Arial"/>
                <w:b/>
                <w:kern w:val="2"/>
                <w:lang w:val="en-ZA" w:eastAsia="en-ZA"/>
                <w14:ligatures w14:val="standardContextual"/>
              </w:rPr>
            </w:pPr>
            <w:r w:rsidRPr="00B02ECF">
              <w:rPr>
                <w:rFonts w:ascii="Arial" w:eastAsia="Calibri" w:hAnsi="Arial" w:cs="Arial"/>
                <w:b/>
                <w:kern w:val="2"/>
                <w:lang w:val="en-ZA" w:eastAsia="en-ZA"/>
                <w14:ligatures w14:val="standardContextual"/>
              </w:rPr>
              <w:t>APPLICABLE CODES</w:t>
            </w:r>
          </w:p>
        </w:tc>
      </w:tr>
      <w:tr w:rsidR="00B02ECF" w:rsidRPr="00B02ECF" w14:paraId="2AEB2BFA" w14:textId="77777777" w:rsidTr="007406B0">
        <w:trPr>
          <w:trHeight w:val="300"/>
        </w:trPr>
        <w:tc>
          <w:tcPr>
            <w:tcW w:w="264" w:type="dxa"/>
            <w:tcBorders>
              <w:top w:val="nil"/>
              <w:left w:val="single" w:sz="8" w:space="0" w:color="auto"/>
              <w:bottom w:val="nil"/>
              <w:right w:val="single" w:sz="8" w:space="0" w:color="auto"/>
            </w:tcBorders>
            <w:shd w:val="clear" w:color="auto" w:fill="auto"/>
            <w:noWrap/>
            <w:vAlign w:val="bottom"/>
            <w:hideMark/>
          </w:tcPr>
          <w:p w14:paraId="278B565F" w14:textId="77777777" w:rsidR="00B02ECF" w:rsidRPr="00B02ECF" w:rsidRDefault="00B02ECF" w:rsidP="00B02ECF">
            <w:pPr>
              <w:spacing w:after="160" w:line="259" w:lineRule="auto"/>
              <w:rPr>
                <w:rFonts w:ascii="Arial" w:eastAsia="Calibri" w:hAnsi="Arial" w:cs="Arial"/>
                <w:kern w:val="2"/>
                <w:lang w:val="en-ZA" w:eastAsia="en-ZA"/>
                <w14:ligatures w14:val="standardContextual"/>
              </w:rPr>
            </w:pPr>
            <w:r w:rsidRPr="00B02ECF">
              <w:rPr>
                <w:rFonts w:ascii="Arial" w:eastAsia="Calibri" w:hAnsi="Arial" w:cs="Arial"/>
                <w:kern w:val="2"/>
                <w:lang w:val="en-ZA" w:eastAsia="en-ZA"/>
                <w14:ligatures w14:val="standardContextual"/>
              </w:rPr>
              <w:t> </w:t>
            </w:r>
          </w:p>
        </w:tc>
        <w:tc>
          <w:tcPr>
            <w:tcW w:w="7762" w:type="dxa"/>
            <w:tcBorders>
              <w:top w:val="nil"/>
              <w:left w:val="nil"/>
              <w:bottom w:val="single" w:sz="4" w:space="0" w:color="auto"/>
              <w:right w:val="nil"/>
            </w:tcBorders>
            <w:shd w:val="clear" w:color="auto" w:fill="auto"/>
            <w:hideMark/>
          </w:tcPr>
          <w:p w14:paraId="277D3628" w14:textId="77777777" w:rsidR="00B02ECF" w:rsidRPr="00B02ECF" w:rsidRDefault="00B02ECF" w:rsidP="00B02ECF">
            <w:pPr>
              <w:numPr>
                <w:ilvl w:val="0"/>
                <w:numId w:val="43"/>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 xml:space="preserve">All Plastic Domestic Meters Shall Be Housed </w:t>
            </w:r>
            <w:proofErr w:type="gramStart"/>
            <w:r w:rsidRPr="00B02ECF">
              <w:rPr>
                <w:rFonts w:ascii="Arial" w:eastAsia="Calibri" w:hAnsi="Arial" w:cs="Arial"/>
                <w:bCs/>
                <w:kern w:val="2"/>
                <w:sz w:val="16"/>
                <w:szCs w:val="16"/>
                <w:lang w:val="en-ZA" w:eastAsia="en-ZA"/>
                <w14:ligatures w14:val="standardContextual"/>
              </w:rPr>
              <w:t>In</w:t>
            </w:r>
            <w:proofErr w:type="gramEnd"/>
            <w:r w:rsidRPr="00B02ECF">
              <w:rPr>
                <w:rFonts w:ascii="Arial" w:eastAsia="Calibri" w:hAnsi="Arial" w:cs="Arial"/>
                <w:bCs/>
                <w:kern w:val="2"/>
                <w:sz w:val="16"/>
                <w:szCs w:val="16"/>
                <w:lang w:val="en-ZA" w:eastAsia="en-ZA"/>
                <w14:ligatures w14:val="standardContextual"/>
              </w:rPr>
              <w:t xml:space="preserve"> An above Ground Protective Enclosure. The Enclosure Shall Have:</w:t>
            </w:r>
          </w:p>
          <w:p w14:paraId="0993667D"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A robust plastic injection moulded body constructed of UV Stabilized Engineering Plastics.</w:t>
            </w:r>
          </w:p>
          <w:p w14:paraId="76CF8799"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A height of either 800mm for maximum visibility (</w:t>
            </w:r>
            <w:proofErr w:type="spellStart"/>
            <w:r w:rsidRPr="00B02ECF">
              <w:rPr>
                <w:rFonts w:ascii="Arial" w:eastAsia="Calibri" w:hAnsi="Arial" w:cs="Arial"/>
                <w:bCs/>
                <w:kern w:val="2"/>
                <w:sz w:val="16"/>
                <w:szCs w:val="16"/>
                <w:lang w:val="en-ZA" w:eastAsia="en-ZA"/>
                <w14:ligatures w14:val="standardContextual"/>
              </w:rPr>
              <w:t>buriable</w:t>
            </w:r>
            <w:proofErr w:type="spellEnd"/>
            <w:r w:rsidRPr="00B02ECF">
              <w:rPr>
                <w:rFonts w:ascii="Arial" w:eastAsia="Calibri" w:hAnsi="Arial" w:cs="Arial"/>
                <w:bCs/>
                <w:kern w:val="2"/>
                <w:sz w:val="16"/>
                <w:szCs w:val="16"/>
                <w:lang w:val="en-ZA" w:eastAsia="en-ZA"/>
                <w14:ligatures w14:val="standardContextual"/>
              </w:rPr>
              <w:t xml:space="preserve"> up to 400mm), a length 270mm and a width of 110mm.</w:t>
            </w:r>
          </w:p>
          <w:p w14:paraId="1291EFA5"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A lid of UV stabilised high impact injection moulded plastic; colour of lid to be royal blue.</w:t>
            </w:r>
          </w:p>
          <w:p w14:paraId="03A3588C"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The lid attached to the box by means of a steel braided cable to prevent theft.</w:t>
            </w:r>
          </w:p>
          <w:p w14:paraId="2C88B0E7"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The lid securely fitted with no visible locks or ways of removal to prevent vandalism.</w:t>
            </w:r>
          </w:p>
          <w:p w14:paraId="12F750AF"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A lid with a spring-loaded viewing slide large enough to see the meter reading and serial number.</w:t>
            </w:r>
          </w:p>
          <w:p w14:paraId="34DEF6FB"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Internal piping to suit the various meter sizes with a minimum of 22mm diameter, constructed of high-quality polycot with all joints and fittings fusion welded.</w:t>
            </w:r>
          </w:p>
          <w:p w14:paraId="68B5D7DE"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BSP female Inlet and Outlet fittings sized to suit the various meter sizes to accommodate most compression fittings on the market.</w:t>
            </w:r>
          </w:p>
          <w:p w14:paraId="232753F0"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The box to accommodate meters of varying body lengths i.e., 114mm or 165mm long.</w:t>
            </w:r>
          </w:p>
          <w:p w14:paraId="36CBF46E"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A consumer valve with an easily removable handle.</w:t>
            </w:r>
          </w:p>
          <w:p w14:paraId="496CFC6C"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A municipal shut off valve.</w:t>
            </w:r>
          </w:p>
          <w:p w14:paraId="751C9A9D"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A restrictor body integrated into the internal piping for future restrictions.</w:t>
            </w:r>
          </w:p>
          <w:p w14:paraId="65648201" w14:textId="77777777" w:rsidR="00B02ECF" w:rsidRPr="00B02ECF" w:rsidRDefault="00B02ECF" w:rsidP="00B02ECF">
            <w:pPr>
              <w:numPr>
                <w:ilvl w:val="0"/>
                <w:numId w:val="44"/>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Be tested to no less than 24bar as a complete assemble before delivery;</w:t>
            </w:r>
          </w:p>
        </w:tc>
        <w:tc>
          <w:tcPr>
            <w:tcW w:w="2729" w:type="dxa"/>
            <w:tcBorders>
              <w:top w:val="nil"/>
              <w:left w:val="single" w:sz="8" w:space="0" w:color="auto"/>
              <w:bottom w:val="nil"/>
              <w:right w:val="single" w:sz="8" w:space="0" w:color="auto"/>
            </w:tcBorders>
            <w:shd w:val="clear" w:color="auto" w:fill="auto"/>
            <w:noWrap/>
            <w:vAlign w:val="bottom"/>
            <w:hideMark/>
          </w:tcPr>
          <w:p w14:paraId="5BDC3BB3"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Davis and Deale type AGB 800 or similar with UGU logo emblazoned on both sides of the box directly under the cover</w:t>
            </w:r>
          </w:p>
        </w:tc>
      </w:tr>
      <w:tr w:rsidR="00B02ECF" w:rsidRPr="00B02ECF" w14:paraId="0E514147" w14:textId="77777777" w:rsidTr="007406B0">
        <w:trPr>
          <w:trHeight w:val="183"/>
        </w:trPr>
        <w:tc>
          <w:tcPr>
            <w:tcW w:w="264" w:type="dxa"/>
            <w:tcBorders>
              <w:top w:val="nil"/>
              <w:left w:val="single" w:sz="8" w:space="0" w:color="auto"/>
              <w:bottom w:val="nil"/>
              <w:right w:val="single" w:sz="8" w:space="0" w:color="auto"/>
            </w:tcBorders>
            <w:shd w:val="clear" w:color="auto" w:fill="auto"/>
            <w:noWrap/>
            <w:vAlign w:val="bottom"/>
            <w:hideMark/>
          </w:tcPr>
          <w:p w14:paraId="1B02E985" w14:textId="77777777" w:rsidR="00B02ECF" w:rsidRPr="00B02ECF" w:rsidRDefault="00B02ECF" w:rsidP="00B02ECF">
            <w:pPr>
              <w:spacing w:after="160" w:line="259" w:lineRule="auto"/>
              <w:rPr>
                <w:rFonts w:ascii="Arial" w:eastAsia="Calibri" w:hAnsi="Arial" w:cs="Arial"/>
                <w:kern w:val="2"/>
                <w:lang w:val="en-ZA" w:eastAsia="en-ZA"/>
                <w14:ligatures w14:val="standardContextual"/>
              </w:rPr>
            </w:pPr>
            <w:r w:rsidRPr="00B02ECF">
              <w:rPr>
                <w:rFonts w:ascii="Arial" w:eastAsia="Calibri" w:hAnsi="Arial" w:cs="Arial"/>
                <w:kern w:val="2"/>
                <w:lang w:val="en-ZA" w:eastAsia="en-ZA"/>
                <w14:ligatures w14:val="standardContextual"/>
              </w:rPr>
              <w:t> </w:t>
            </w:r>
          </w:p>
        </w:tc>
        <w:tc>
          <w:tcPr>
            <w:tcW w:w="7762" w:type="dxa"/>
            <w:vMerge w:val="restart"/>
            <w:tcBorders>
              <w:top w:val="nil"/>
              <w:left w:val="nil"/>
              <w:bottom w:val="single" w:sz="4" w:space="0" w:color="auto"/>
              <w:right w:val="nil"/>
            </w:tcBorders>
            <w:shd w:val="clear" w:color="auto" w:fill="auto"/>
            <w:hideMark/>
          </w:tcPr>
          <w:p w14:paraId="59C542AB" w14:textId="77777777" w:rsidR="00B02ECF" w:rsidRPr="00B02ECF" w:rsidRDefault="00B02ECF" w:rsidP="00B02ECF">
            <w:pPr>
              <w:numPr>
                <w:ilvl w:val="0"/>
                <w:numId w:val="43"/>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Meter box to contain a 15mm, 20mm, 25mm or 32mm volumetric piston type meter with pulse output, which is approved to CLASS “C” under trade and metrology act and regulations and tested by a S.A.N.A.S accredited laboratory, under the S.A.B.S code of service.</w:t>
            </w:r>
          </w:p>
        </w:tc>
        <w:tc>
          <w:tcPr>
            <w:tcW w:w="2729" w:type="dxa"/>
            <w:vMerge w:val="restart"/>
            <w:tcBorders>
              <w:top w:val="nil"/>
              <w:left w:val="single" w:sz="8" w:space="0" w:color="auto"/>
              <w:bottom w:val="nil"/>
              <w:right w:val="single" w:sz="8" w:space="0" w:color="auto"/>
            </w:tcBorders>
            <w:shd w:val="clear" w:color="auto" w:fill="auto"/>
            <w:hideMark/>
          </w:tcPr>
          <w:p w14:paraId="7F9B9287"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S.A.B.S APPROVED.</w:t>
            </w:r>
          </w:p>
        </w:tc>
      </w:tr>
      <w:tr w:rsidR="00B02ECF" w:rsidRPr="00B02ECF" w14:paraId="5A3639FB" w14:textId="77777777" w:rsidTr="007406B0">
        <w:trPr>
          <w:trHeight w:val="183"/>
        </w:trPr>
        <w:tc>
          <w:tcPr>
            <w:tcW w:w="264" w:type="dxa"/>
            <w:tcBorders>
              <w:top w:val="nil"/>
              <w:left w:val="single" w:sz="8" w:space="0" w:color="auto"/>
              <w:bottom w:val="nil"/>
              <w:right w:val="single" w:sz="8" w:space="0" w:color="auto"/>
            </w:tcBorders>
            <w:shd w:val="clear" w:color="auto" w:fill="auto"/>
            <w:noWrap/>
            <w:vAlign w:val="bottom"/>
            <w:hideMark/>
          </w:tcPr>
          <w:p w14:paraId="5E41FA90" w14:textId="77777777" w:rsidR="00B02ECF" w:rsidRPr="00B02ECF" w:rsidRDefault="00B02ECF" w:rsidP="00B02ECF">
            <w:pPr>
              <w:spacing w:after="160" w:line="259" w:lineRule="auto"/>
              <w:rPr>
                <w:rFonts w:ascii="Arial" w:eastAsia="Calibri" w:hAnsi="Arial" w:cs="Arial"/>
                <w:kern w:val="2"/>
                <w:lang w:val="en-ZA" w:eastAsia="en-ZA"/>
                <w14:ligatures w14:val="standardContextual"/>
              </w:rPr>
            </w:pPr>
            <w:r w:rsidRPr="00B02ECF">
              <w:rPr>
                <w:rFonts w:ascii="Arial" w:eastAsia="Calibri" w:hAnsi="Arial" w:cs="Arial"/>
                <w:kern w:val="2"/>
                <w:lang w:val="en-ZA" w:eastAsia="en-ZA"/>
                <w14:ligatures w14:val="standardContextual"/>
              </w:rPr>
              <w:t> </w:t>
            </w:r>
          </w:p>
        </w:tc>
        <w:tc>
          <w:tcPr>
            <w:tcW w:w="7762" w:type="dxa"/>
            <w:vMerge/>
            <w:tcBorders>
              <w:top w:val="nil"/>
              <w:left w:val="nil"/>
              <w:bottom w:val="single" w:sz="4" w:space="0" w:color="auto"/>
              <w:right w:val="nil"/>
            </w:tcBorders>
            <w:vAlign w:val="center"/>
            <w:hideMark/>
          </w:tcPr>
          <w:p w14:paraId="243641E0"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p>
        </w:tc>
        <w:tc>
          <w:tcPr>
            <w:tcW w:w="2729" w:type="dxa"/>
            <w:vMerge/>
            <w:tcBorders>
              <w:top w:val="nil"/>
              <w:left w:val="single" w:sz="8" w:space="0" w:color="auto"/>
              <w:bottom w:val="nil"/>
              <w:right w:val="single" w:sz="8" w:space="0" w:color="auto"/>
            </w:tcBorders>
            <w:vAlign w:val="center"/>
            <w:hideMark/>
          </w:tcPr>
          <w:p w14:paraId="508A06DD"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p>
        </w:tc>
      </w:tr>
      <w:tr w:rsidR="00B02ECF" w:rsidRPr="00B02ECF" w14:paraId="29CFD0AD" w14:textId="77777777" w:rsidTr="007406B0">
        <w:trPr>
          <w:trHeight w:val="183"/>
        </w:trPr>
        <w:tc>
          <w:tcPr>
            <w:tcW w:w="264" w:type="dxa"/>
            <w:tcBorders>
              <w:top w:val="nil"/>
              <w:left w:val="single" w:sz="8" w:space="0" w:color="auto"/>
              <w:right w:val="single" w:sz="8" w:space="0" w:color="auto"/>
            </w:tcBorders>
            <w:shd w:val="clear" w:color="auto" w:fill="auto"/>
            <w:noWrap/>
            <w:vAlign w:val="bottom"/>
            <w:hideMark/>
          </w:tcPr>
          <w:p w14:paraId="6D5B2906" w14:textId="77777777" w:rsidR="00B02ECF" w:rsidRPr="00B02ECF" w:rsidRDefault="00B02ECF" w:rsidP="00B02ECF">
            <w:pPr>
              <w:spacing w:after="160" w:line="259" w:lineRule="auto"/>
              <w:rPr>
                <w:rFonts w:ascii="Arial" w:eastAsia="Calibri" w:hAnsi="Arial" w:cs="Arial"/>
                <w:kern w:val="2"/>
                <w:lang w:val="en-ZA" w:eastAsia="en-ZA"/>
                <w14:ligatures w14:val="standardContextual"/>
              </w:rPr>
            </w:pPr>
            <w:r w:rsidRPr="00B02ECF">
              <w:rPr>
                <w:rFonts w:ascii="Arial" w:eastAsia="Calibri" w:hAnsi="Arial" w:cs="Arial"/>
                <w:kern w:val="2"/>
                <w:lang w:val="en-ZA" w:eastAsia="en-ZA"/>
                <w14:ligatures w14:val="standardContextual"/>
              </w:rPr>
              <w:t> </w:t>
            </w:r>
          </w:p>
        </w:tc>
        <w:tc>
          <w:tcPr>
            <w:tcW w:w="7762" w:type="dxa"/>
            <w:vMerge w:val="restart"/>
            <w:tcBorders>
              <w:top w:val="nil"/>
              <w:left w:val="nil"/>
              <w:bottom w:val="single" w:sz="4" w:space="0" w:color="auto"/>
              <w:right w:val="nil"/>
            </w:tcBorders>
            <w:shd w:val="clear" w:color="auto" w:fill="auto"/>
            <w:hideMark/>
          </w:tcPr>
          <w:p w14:paraId="5D41B906" w14:textId="77777777" w:rsidR="00B02ECF" w:rsidRPr="00B02ECF" w:rsidRDefault="00B02ECF" w:rsidP="00B02ECF">
            <w:pPr>
              <w:numPr>
                <w:ilvl w:val="0"/>
                <w:numId w:val="43"/>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Lockable PVC 3 Way- Functional Restrictor Valve.                                                  OR</w:t>
            </w:r>
          </w:p>
          <w:p w14:paraId="4064FF59" w14:textId="3DCAAA07" w:rsidR="00B02ECF" w:rsidRPr="00B02ECF" w:rsidRDefault="00B02ECF" w:rsidP="00B02ECF">
            <w:pPr>
              <w:spacing w:after="160" w:line="259" w:lineRule="auto"/>
              <w:ind w:left="720"/>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Integral Flow Restrictors with Flow Regulating Discs.</w:t>
            </w:r>
          </w:p>
          <w:p w14:paraId="7DA4D69D" w14:textId="77777777" w:rsidR="00B02ECF" w:rsidRPr="00B02ECF" w:rsidRDefault="00B02ECF" w:rsidP="00B02ECF">
            <w:pPr>
              <w:spacing w:after="160" w:line="259" w:lineRule="auto"/>
              <w:ind w:left="720"/>
              <w:rPr>
                <w:rFonts w:ascii="Arial" w:eastAsia="Calibri" w:hAnsi="Arial" w:cs="Arial"/>
                <w:bCs/>
                <w:kern w:val="2"/>
                <w:szCs w:val="16"/>
                <w:lang w:val="en-ZA" w:eastAsia="en-ZA"/>
                <w14:ligatures w14:val="standardContextual"/>
              </w:rPr>
            </w:pPr>
            <w:r w:rsidRPr="00B02ECF">
              <w:rPr>
                <w:rFonts w:ascii="Arial" w:eastAsia="Calibri" w:hAnsi="Arial" w:cs="Arial"/>
                <w:bCs/>
                <w:kern w:val="2"/>
                <w:szCs w:val="16"/>
                <w:lang w:val="en-ZA" w:eastAsia="en-ZA"/>
                <w14:ligatures w14:val="standardContextual"/>
              </w:rPr>
              <w:t xml:space="preserve">Complete with Restrictor Keys. 50 keys per 1000 boxes delivered. </w:t>
            </w:r>
          </w:p>
          <w:p w14:paraId="37CA4AB5" w14:textId="77777777" w:rsidR="00B02ECF" w:rsidRPr="00B02ECF" w:rsidRDefault="00B02ECF" w:rsidP="00B02ECF">
            <w:pPr>
              <w:spacing w:after="160" w:line="259" w:lineRule="auto"/>
              <w:ind w:left="720"/>
              <w:rPr>
                <w:rFonts w:ascii="Arial" w:eastAsia="Calibri" w:hAnsi="Arial" w:cs="Arial"/>
                <w:bCs/>
                <w:kern w:val="2"/>
                <w:sz w:val="16"/>
                <w:szCs w:val="16"/>
                <w:lang w:val="en-ZA" w:eastAsia="en-ZA"/>
                <w14:ligatures w14:val="standardContextual"/>
              </w:rPr>
            </w:pPr>
          </w:p>
          <w:p w14:paraId="66A0DD64" w14:textId="77777777" w:rsidR="00B02ECF" w:rsidRPr="00B02ECF" w:rsidRDefault="00B02ECF" w:rsidP="00B02ECF">
            <w:pPr>
              <w:spacing w:after="160" w:line="259" w:lineRule="auto"/>
              <w:ind w:firstLine="720"/>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The integral restrictor body in the meter box enclosure shall:</w:t>
            </w:r>
          </w:p>
          <w:p w14:paraId="445A24C9" w14:textId="77777777" w:rsidR="00B02ECF" w:rsidRPr="00B02ECF" w:rsidRDefault="00B02ECF" w:rsidP="00B02ECF">
            <w:pPr>
              <w:numPr>
                <w:ilvl w:val="0"/>
                <w:numId w:val="45"/>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Be positioned such that the installation of a flow regulating device is simple and time effective.</w:t>
            </w:r>
          </w:p>
          <w:p w14:paraId="51421C98" w14:textId="77777777" w:rsidR="00B02ECF" w:rsidRPr="00B02ECF" w:rsidRDefault="00B02ECF" w:rsidP="00B02ECF">
            <w:pPr>
              <w:numPr>
                <w:ilvl w:val="0"/>
                <w:numId w:val="45"/>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Have the facility to lock or secure the restrictor body cap to prevent tampering.</w:t>
            </w:r>
          </w:p>
          <w:p w14:paraId="704FCA6F" w14:textId="77777777" w:rsidR="00B02ECF" w:rsidRPr="00B02ECF" w:rsidRDefault="00B02ECF" w:rsidP="00B02ECF">
            <w:pPr>
              <w:ind w:left="1440"/>
              <w:rPr>
                <w:rFonts w:ascii="Arial" w:eastAsia="Calibri" w:hAnsi="Arial" w:cs="Arial"/>
                <w:bCs/>
                <w:kern w:val="2"/>
                <w:sz w:val="16"/>
                <w:szCs w:val="16"/>
                <w:lang w:val="en-ZA" w:eastAsia="en-ZA"/>
                <w14:ligatures w14:val="standardContextual"/>
              </w:rPr>
            </w:pPr>
          </w:p>
          <w:p w14:paraId="4015EEA6" w14:textId="77777777" w:rsidR="00B02ECF" w:rsidRPr="00B02ECF" w:rsidRDefault="00B02ECF" w:rsidP="00B02ECF">
            <w:pPr>
              <w:spacing w:after="160" w:line="259" w:lineRule="auto"/>
              <w:ind w:firstLine="720"/>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The Flow Regulating Disc Shall:</w:t>
            </w:r>
          </w:p>
          <w:p w14:paraId="2471268E" w14:textId="77777777" w:rsidR="00B02ECF" w:rsidRPr="00B02ECF" w:rsidRDefault="00B02ECF" w:rsidP="00B02ECF">
            <w:pPr>
              <w:numPr>
                <w:ilvl w:val="0"/>
                <w:numId w:val="46"/>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Have a multi orifice designed to prevent blockages.</w:t>
            </w:r>
          </w:p>
          <w:p w14:paraId="23E0DDAB" w14:textId="77777777" w:rsidR="00B02ECF" w:rsidRPr="00B02ECF" w:rsidRDefault="00B02ECF" w:rsidP="00B02ECF">
            <w:pPr>
              <w:numPr>
                <w:ilvl w:val="0"/>
                <w:numId w:val="46"/>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Be easily removable should the restrictor no longer be required, without the complete assembly needing replacement.</w:t>
            </w:r>
          </w:p>
          <w:p w14:paraId="04A4B8EC" w14:textId="77777777" w:rsidR="00B02ECF" w:rsidRPr="00B02ECF" w:rsidRDefault="00B02ECF" w:rsidP="00B02ECF">
            <w:pPr>
              <w:ind w:left="1440"/>
              <w:rPr>
                <w:rFonts w:ascii="Arial" w:eastAsia="Calibri" w:hAnsi="Arial" w:cs="Arial"/>
                <w:bCs/>
                <w:kern w:val="2"/>
                <w:sz w:val="16"/>
                <w:szCs w:val="16"/>
                <w:lang w:val="en-ZA" w:eastAsia="en-ZA"/>
                <w14:ligatures w14:val="standardContextual"/>
              </w:rPr>
            </w:pPr>
          </w:p>
        </w:tc>
        <w:tc>
          <w:tcPr>
            <w:tcW w:w="2729" w:type="dxa"/>
            <w:vMerge w:val="restart"/>
            <w:tcBorders>
              <w:top w:val="nil"/>
              <w:left w:val="single" w:sz="8" w:space="0" w:color="auto"/>
              <w:bottom w:val="nil"/>
              <w:right w:val="single" w:sz="8" w:space="0" w:color="auto"/>
            </w:tcBorders>
            <w:shd w:val="clear" w:color="auto" w:fill="auto"/>
            <w:hideMark/>
          </w:tcPr>
          <w:p w14:paraId="3E56FA5E"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 SANS 1056-3 &amp; ISO-16135 Specification</w:t>
            </w:r>
          </w:p>
        </w:tc>
      </w:tr>
      <w:tr w:rsidR="00B02ECF" w:rsidRPr="00B02ECF" w14:paraId="63435D92" w14:textId="77777777" w:rsidTr="007406B0">
        <w:trPr>
          <w:trHeight w:val="183"/>
        </w:trPr>
        <w:tc>
          <w:tcPr>
            <w:tcW w:w="264" w:type="dxa"/>
            <w:tcBorders>
              <w:top w:val="nil"/>
              <w:left w:val="single" w:sz="8" w:space="0" w:color="auto"/>
              <w:bottom w:val="single" w:sz="4" w:space="0" w:color="auto"/>
              <w:right w:val="single" w:sz="8" w:space="0" w:color="auto"/>
            </w:tcBorders>
            <w:shd w:val="clear" w:color="auto" w:fill="auto"/>
            <w:noWrap/>
            <w:vAlign w:val="bottom"/>
            <w:hideMark/>
          </w:tcPr>
          <w:p w14:paraId="24853F3C" w14:textId="77777777" w:rsidR="00B02ECF" w:rsidRPr="00B02ECF" w:rsidRDefault="00B02ECF" w:rsidP="00B02ECF">
            <w:pPr>
              <w:spacing w:after="160" w:line="259" w:lineRule="auto"/>
              <w:rPr>
                <w:rFonts w:ascii="Arial" w:eastAsia="Calibri" w:hAnsi="Arial" w:cs="Arial"/>
                <w:kern w:val="2"/>
                <w:lang w:val="en-ZA" w:eastAsia="en-ZA"/>
                <w14:ligatures w14:val="standardContextual"/>
              </w:rPr>
            </w:pPr>
            <w:r w:rsidRPr="00B02ECF">
              <w:rPr>
                <w:rFonts w:ascii="Arial" w:eastAsia="Calibri" w:hAnsi="Arial" w:cs="Arial"/>
                <w:kern w:val="2"/>
                <w:lang w:val="en-ZA" w:eastAsia="en-ZA"/>
                <w14:ligatures w14:val="standardContextual"/>
              </w:rPr>
              <w:t> </w:t>
            </w:r>
          </w:p>
        </w:tc>
        <w:tc>
          <w:tcPr>
            <w:tcW w:w="7762" w:type="dxa"/>
            <w:vMerge/>
            <w:tcBorders>
              <w:top w:val="nil"/>
              <w:left w:val="nil"/>
              <w:bottom w:val="single" w:sz="4" w:space="0" w:color="auto"/>
              <w:right w:val="nil"/>
            </w:tcBorders>
            <w:vAlign w:val="center"/>
            <w:hideMark/>
          </w:tcPr>
          <w:p w14:paraId="26D7B817"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p>
        </w:tc>
        <w:tc>
          <w:tcPr>
            <w:tcW w:w="2729" w:type="dxa"/>
            <w:vMerge/>
            <w:tcBorders>
              <w:top w:val="nil"/>
              <w:left w:val="single" w:sz="8" w:space="0" w:color="auto"/>
              <w:bottom w:val="nil"/>
              <w:right w:val="single" w:sz="8" w:space="0" w:color="auto"/>
            </w:tcBorders>
            <w:vAlign w:val="center"/>
            <w:hideMark/>
          </w:tcPr>
          <w:p w14:paraId="3CBE1549"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p>
        </w:tc>
      </w:tr>
      <w:tr w:rsidR="00B02ECF" w:rsidRPr="00B02ECF" w14:paraId="40762CEA" w14:textId="77777777" w:rsidTr="007406B0">
        <w:trPr>
          <w:trHeight w:val="183"/>
        </w:trPr>
        <w:tc>
          <w:tcPr>
            <w:tcW w:w="264" w:type="dxa"/>
            <w:tcBorders>
              <w:top w:val="single" w:sz="4" w:space="0" w:color="auto"/>
              <w:left w:val="single" w:sz="8" w:space="0" w:color="auto"/>
              <w:bottom w:val="nil"/>
              <w:right w:val="single" w:sz="8" w:space="0" w:color="auto"/>
            </w:tcBorders>
            <w:shd w:val="clear" w:color="auto" w:fill="auto"/>
            <w:noWrap/>
            <w:vAlign w:val="bottom"/>
            <w:hideMark/>
          </w:tcPr>
          <w:p w14:paraId="2A6991E4" w14:textId="77777777" w:rsidR="00B02ECF" w:rsidRPr="00B02ECF" w:rsidRDefault="00B02ECF" w:rsidP="00B02ECF">
            <w:pPr>
              <w:spacing w:after="160" w:line="259" w:lineRule="auto"/>
              <w:rPr>
                <w:rFonts w:ascii="Arial" w:eastAsia="Calibri" w:hAnsi="Arial" w:cs="Arial"/>
                <w:kern w:val="2"/>
                <w:lang w:val="en-ZA" w:eastAsia="en-ZA"/>
                <w14:ligatures w14:val="standardContextual"/>
              </w:rPr>
            </w:pPr>
            <w:r w:rsidRPr="00B02ECF">
              <w:rPr>
                <w:rFonts w:ascii="Arial" w:eastAsia="Calibri" w:hAnsi="Arial" w:cs="Arial"/>
                <w:kern w:val="2"/>
                <w:lang w:val="en-ZA" w:eastAsia="en-ZA"/>
                <w14:ligatures w14:val="standardContextual"/>
              </w:rPr>
              <w:t> </w:t>
            </w:r>
          </w:p>
        </w:tc>
        <w:tc>
          <w:tcPr>
            <w:tcW w:w="7762" w:type="dxa"/>
            <w:vMerge w:val="restart"/>
            <w:tcBorders>
              <w:top w:val="nil"/>
              <w:left w:val="nil"/>
              <w:bottom w:val="single" w:sz="4" w:space="0" w:color="auto"/>
              <w:right w:val="nil"/>
            </w:tcBorders>
            <w:shd w:val="clear" w:color="auto" w:fill="auto"/>
            <w:hideMark/>
          </w:tcPr>
          <w:p w14:paraId="2F0EA83A" w14:textId="77777777" w:rsidR="00B02ECF" w:rsidRPr="00B02ECF" w:rsidRDefault="00B02ECF" w:rsidP="00B02ECF">
            <w:pPr>
              <w:numPr>
                <w:ilvl w:val="0"/>
                <w:numId w:val="43"/>
              </w:num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The water meter to incorporate an internal non-return valve to prevent meter reversal.</w:t>
            </w:r>
          </w:p>
        </w:tc>
        <w:tc>
          <w:tcPr>
            <w:tcW w:w="2729" w:type="dxa"/>
            <w:tcBorders>
              <w:top w:val="nil"/>
              <w:left w:val="single" w:sz="8" w:space="0" w:color="auto"/>
              <w:bottom w:val="nil"/>
              <w:right w:val="single" w:sz="8" w:space="0" w:color="auto"/>
            </w:tcBorders>
            <w:shd w:val="clear" w:color="auto" w:fill="auto"/>
            <w:hideMark/>
          </w:tcPr>
          <w:p w14:paraId="60588F16"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r w:rsidRPr="00B02ECF">
              <w:rPr>
                <w:rFonts w:ascii="Arial" w:eastAsia="Calibri" w:hAnsi="Arial" w:cs="Arial"/>
                <w:bCs/>
                <w:kern w:val="2"/>
                <w:sz w:val="16"/>
                <w:szCs w:val="16"/>
                <w:lang w:val="en-ZA" w:eastAsia="en-ZA"/>
                <w14:ligatures w14:val="standardContextual"/>
              </w:rPr>
              <w:t>S.A.B.S. APPROVAL</w:t>
            </w:r>
          </w:p>
        </w:tc>
      </w:tr>
      <w:tr w:rsidR="00B02ECF" w:rsidRPr="00B02ECF" w14:paraId="05C16920" w14:textId="77777777" w:rsidTr="007406B0">
        <w:trPr>
          <w:trHeight w:val="183"/>
        </w:trPr>
        <w:tc>
          <w:tcPr>
            <w:tcW w:w="264" w:type="dxa"/>
            <w:tcBorders>
              <w:top w:val="nil"/>
              <w:left w:val="single" w:sz="8" w:space="0" w:color="auto"/>
              <w:bottom w:val="nil"/>
              <w:right w:val="single" w:sz="8" w:space="0" w:color="auto"/>
            </w:tcBorders>
            <w:shd w:val="clear" w:color="auto" w:fill="auto"/>
            <w:noWrap/>
            <w:vAlign w:val="bottom"/>
            <w:hideMark/>
          </w:tcPr>
          <w:p w14:paraId="10A5D265" w14:textId="77777777" w:rsidR="00B02ECF" w:rsidRPr="00B02ECF" w:rsidRDefault="00B02ECF" w:rsidP="00B02ECF">
            <w:pPr>
              <w:spacing w:after="160" w:line="259" w:lineRule="auto"/>
              <w:rPr>
                <w:rFonts w:ascii="Arial" w:eastAsia="Calibri" w:hAnsi="Arial" w:cs="Arial"/>
                <w:kern w:val="2"/>
                <w:lang w:val="en-ZA" w:eastAsia="en-ZA"/>
                <w14:ligatures w14:val="standardContextual"/>
              </w:rPr>
            </w:pPr>
            <w:r w:rsidRPr="00B02ECF">
              <w:rPr>
                <w:rFonts w:ascii="Arial" w:eastAsia="Calibri" w:hAnsi="Arial" w:cs="Arial"/>
                <w:kern w:val="2"/>
                <w:lang w:val="en-ZA" w:eastAsia="en-ZA"/>
                <w14:ligatures w14:val="standardContextual"/>
              </w:rPr>
              <w:t> </w:t>
            </w:r>
          </w:p>
        </w:tc>
        <w:tc>
          <w:tcPr>
            <w:tcW w:w="7762" w:type="dxa"/>
            <w:vMerge/>
            <w:tcBorders>
              <w:top w:val="nil"/>
              <w:left w:val="nil"/>
              <w:bottom w:val="single" w:sz="4" w:space="0" w:color="auto"/>
              <w:right w:val="nil"/>
            </w:tcBorders>
            <w:vAlign w:val="center"/>
            <w:hideMark/>
          </w:tcPr>
          <w:p w14:paraId="448527CF"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p>
        </w:tc>
        <w:tc>
          <w:tcPr>
            <w:tcW w:w="2729" w:type="dxa"/>
            <w:tcBorders>
              <w:top w:val="nil"/>
              <w:left w:val="single" w:sz="8" w:space="0" w:color="auto"/>
              <w:bottom w:val="nil"/>
              <w:right w:val="single" w:sz="8" w:space="0" w:color="auto"/>
            </w:tcBorders>
            <w:shd w:val="clear" w:color="auto" w:fill="auto"/>
            <w:vAlign w:val="center"/>
            <w:hideMark/>
          </w:tcPr>
          <w:p w14:paraId="4355161A" w14:textId="77777777" w:rsidR="00B02ECF" w:rsidRPr="00B02ECF" w:rsidRDefault="00B02ECF" w:rsidP="00B02ECF">
            <w:pPr>
              <w:spacing w:after="160" w:line="259" w:lineRule="auto"/>
              <w:rPr>
                <w:rFonts w:ascii="Arial" w:hAnsi="Arial" w:cs="Arial"/>
                <w:b/>
                <w:bCs/>
                <w:color w:val="000000"/>
                <w:lang w:val="en-ZA" w:eastAsia="en-ZA"/>
              </w:rPr>
            </w:pPr>
            <w:r w:rsidRPr="00B02ECF">
              <w:rPr>
                <w:rFonts w:ascii="Arial" w:hAnsi="Arial" w:cs="Arial"/>
                <w:b/>
                <w:bCs/>
                <w:color w:val="000000"/>
                <w:lang w:val="en-ZA" w:eastAsia="en-ZA"/>
              </w:rPr>
              <w:t>KENT/SENSUS/MEINECKE/</w:t>
            </w:r>
          </w:p>
          <w:p w14:paraId="323DBE7C"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r w:rsidRPr="00B02ECF">
              <w:rPr>
                <w:rFonts w:ascii="Arial" w:hAnsi="Arial" w:cs="Arial"/>
                <w:b/>
                <w:bCs/>
                <w:color w:val="000000"/>
                <w:lang w:val="en-ZA" w:eastAsia="en-ZA"/>
              </w:rPr>
              <w:t xml:space="preserve">EVO AND OR </w:t>
            </w:r>
          </w:p>
        </w:tc>
      </w:tr>
      <w:tr w:rsidR="00B02ECF" w:rsidRPr="00B02ECF" w14:paraId="6E87FC16" w14:textId="77777777" w:rsidTr="007406B0">
        <w:trPr>
          <w:trHeight w:val="51"/>
        </w:trPr>
        <w:tc>
          <w:tcPr>
            <w:tcW w:w="264" w:type="dxa"/>
            <w:tcBorders>
              <w:top w:val="nil"/>
              <w:left w:val="single" w:sz="8" w:space="0" w:color="auto"/>
              <w:bottom w:val="single" w:sz="4" w:space="0" w:color="auto"/>
              <w:right w:val="single" w:sz="8" w:space="0" w:color="auto"/>
            </w:tcBorders>
            <w:shd w:val="clear" w:color="auto" w:fill="auto"/>
            <w:noWrap/>
            <w:vAlign w:val="bottom"/>
            <w:hideMark/>
          </w:tcPr>
          <w:p w14:paraId="67EAAE70" w14:textId="77777777" w:rsidR="00B02ECF" w:rsidRPr="00B02ECF" w:rsidRDefault="00B02ECF" w:rsidP="00B02ECF">
            <w:pPr>
              <w:spacing w:after="160" w:line="259" w:lineRule="auto"/>
              <w:rPr>
                <w:rFonts w:ascii="Arial" w:eastAsia="Calibri" w:hAnsi="Arial" w:cs="Arial"/>
                <w:kern w:val="2"/>
                <w:lang w:val="en-ZA" w:eastAsia="en-ZA"/>
                <w14:ligatures w14:val="standardContextual"/>
              </w:rPr>
            </w:pPr>
            <w:r w:rsidRPr="00B02ECF">
              <w:rPr>
                <w:rFonts w:ascii="Arial" w:eastAsia="Calibri" w:hAnsi="Arial" w:cs="Arial"/>
                <w:kern w:val="2"/>
                <w:lang w:val="en-ZA" w:eastAsia="en-ZA"/>
                <w14:ligatures w14:val="standardContextual"/>
              </w:rPr>
              <w:t> </w:t>
            </w:r>
          </w:p>
        </w:tc>
        <w:tc>
          <w:tcPr>
            <w:tcW w:w="7762" w:type="dxa"/>
            <w:vMerge/>
            <w:tcBorders>
              <w:top w:val="nil"/>
              <w:left w:val="nil"/>
              <w:bottom w:val="single" w:sz="4" w:space="0" w:color="auto"/>
              <w:right w:val="nil"/>
            </w:tcBorders>
            <w:vAlign w:val="center"/>
            <w:hideMark/>
          </w:tcPr>
          <w:p w14:paraId="3132F945" w14:textId="77777777" w:rsidR="00B02ECF" w:rsidRPr="00B02ECF" w:rsidRDefault="00B02ECF" w:rsidP="00B02ECF">
            <w:pPr>
              <w:spacing w:after="160" w:line="259" w:lineRule="auto"/>
              <w:rPr>
                <w:rFonts w:ascii="Arial" w:eastAsia="Calibri" w:hAnsi="Arial" w:cs="Arial"/>
                <w:bCs/>
                <w:kern w:val="2"/>
                <w:sz w:val="16"/>
                <w:szCs w:val="16"/>
                <w:lang w:val="en-ZA" w:eastAsia="en-ZA"/>
                <w14:ligatures w14:val="standardContextual"/>
              </w:rPr>
            </w:pPr>
          </w:p>
        </w:tc>
        <w:tc>
          <w:tcPr>
            <w:tcW w:w="2729" w:type="dxa"/>
            <w:tcBorders>
              <w:top w:val="nil"/>
              <w:left w:val="single" w:sz="8" w:space="0" w:color="auto"/>
              <w:bottom w:val="single" w:sz="4" w:space="0" w:color="auto"/>
              <w:right w:val="single" w:sz="8" w:space="0" w:color="auto"/>
            </w:tcBorders>
            <w:shd w:val="clear" w:color="auto" w:fill="auto"/>
            <w:noWrap/>
            <w:vAlign w:val="center"/>
            <w:hideMark/>
          </w:tcPr>
          <w:p w14:paraId="0B91AC34" w14:textId="77777777" w:rsidR="00B02ECF" w:rsidRPr="00B02ECF" w:rsidRDefault="00B02ECF" w:rsidP="00B02ECF">
            <w:pPr>
              <w:spacing w:after="160" w:line="259" w:lineRule="auto"/>
              <w:rPr>
                <w:rFonts w:ascii="Arial" w:eastAsia="Calibri" w:hAnsi="Arial" w:cs="Arial"/>
                <w:kern w:val="2"/>
                <w:lang w:val="en-ZA" w:eastAsia="en-ZA"/>
                <w14:ligatures w14:val="standardContextual"/>
              </w:rPr>
            </w:pPr>
            <w:r w:rsidRPr="00B02ECF">
              <w:rPr>
                <w:rFonts w:ascii="Arial" w:hAnsi="Arial" w:cs="Arial"/>
                <w:b/>
                <w:bCs/>
                <w:color w:val="000000"/>
                <w:lang w:val="en-ZA" w:eastAsia="en-ZA"/>
              </w:rPr>
              <w:t>Equivalent Product</w:t>
            </w:r>
          </w:p>
        </w:tc>
      </w:tr>
    </w:tbl>
    <w:p w14:paraId="71DED6D8" w14:textId="77777777" w:rsidR="00B02ECF" w:rsidRPr="00B02ECF" w:rsidRDefault="00B02ECF" w:rsidP="00B02ECF">
      <w:pPr>
        <w:spacing w:after="160" w:line="259" w:lineRule="auto"/>
        <w:rPr>
          <w:rFonts w:ascii="Calibri" w:eastAsia="Calibri" w:hAnsi="Calibri"/>
          <w:kern w:val="2"/>
          <w:sz w:val="22"/>
          <w:szCs w:val="22"/>
          <w:lang w:val="en-ZA"/>
          <w14:ligatures w14:val="standardContextual"/>
        </w:rPr>
      </w:pPr>
    </w:p>
    <w:p w14:paraId="0CE50A3E" w14:textId="77777777" w:rsidR="00B02ECF" w:rsidRPr="00B02ECF" w:rsidRDefault="00B02ECF" w:rsidP="00B02ECF">
      <w:pPr>
        <w:spacing w:after="160" w:line="259" w:lineRule="auto"/>
        <w:rPr>
          <w:rFonts w:ascii="Calibri" w:eastAsia="Calibri" w:hAnsi="Calibri"/>
          <w:kern w:val="2"/>
          <w:sz w:val="22"/>
          <w:szCs w:val="22"/>
          <w:lang w:val="en-ZA"/>
          <w14:ligatures w14:val="standardContextual"/>
        </w:rPr>
      </w:pPr>
    </w:p>
    <w:p w14:paraId="49C6A40C" w14:textId="77777777" w:rsidR="00B02ECF" w:rsidRPr="00B02ECF" w:rsidRDefault="00B02ECF" w:rsidP="00B02ECF">
      <w:pPr>
        <w:spacing w:after="160" w:line="259" w:lineRule="auto"/>
        <w:rPr>
          <w:rFonts w:ascii="Calibri" w:eastAsia="Calibri" w:hAnsi="Calibri"/>
          <w:kern w:val="2"/>
          <w:sz w:val="22"/>
          <w:szCs w:val="22"/>
          <w:lang w:val="en-ZA"/>
          <w14:ligatures w14:val="standardContextual"/>
        </w:rPr>
      </w:pPr>
    </w:p>
    <w:tbl>
      <w:tblPr>
        <w:tblW w:w="9928" w:type="dxa"/>
        <w:tblInd w:w="-719" w:type="dxa"/>
        <w:tblLook w:val="04A0" w:firstRow="1" w:lastRow="0" w:firstColumn="1" w:lastColumn="0" w:noHBand="0" w:noVBand="1"/>
      </w:tblPr>
      <w:tblGrid>
        <w:gridCol w:w="2044"/>
        <w:gridCol w:w="2416"/>
        <w:gridCol w:w="1083"/>
        <w:gridCol w:w="744"/>
        <w:gridCol w:w="339"/>
        <w:gridCol w:w="1083"/>
        <w:gridCol w:w="1089"/>
        <w:gridCol w:w="1130"/>
      </w:tblGrid>
      <w:tr w:rsidR="00B02ECF" w:rsidRPr="00B02ECF" w14:paraId="09C282F9" w14:textId="77777777" w:rsidTr="007406B0">
        <w:trPr>
          <w:trHeight w:val="406"/>
        </w:trPr>
        <w:tc>
          <w:tcPr>
            <w:tcW w:w="9928" w:type="dxa"/>
            <w:gridSpan w:val="8"/>
            <w:tcBorders>
              <w:top w:val="single" w:sz="4" w:space="0" w:color="auto"/>
              <w:left w:val="single" w:sz="4" w:space="0" w:color="auto"/>
              <w:bottom w:val="single" w:sz="8" w:space="0" w:color="auto"/>
              <w:right w:val="single" w:sz="4" w:space="0" w:color="auto"/>
            </w:tcBorders>
            <w:shd w:val="clear" w:color="000000" w:fill="C0C0C0"/>
            <w:vAlign w:val="center"/>
            <w:hideMark/>
          </w:tcPr>
          <w:p w14:paraId="64902AB0" w14:textId="77777777" w:rsidR="00B02ECF" w:rsidRPr="00B02ECF" w:rsidRDefault="00B02ECF" w:rsidP="00B02ECF">
            <w:pPr>
              <w:jc w:val="center"/>
              <w:rPr>
                <w:rFonts w:ascii="Arial" w:hAnsi="Arial" w:cs="Arial"/>
                <w:b/>
                <w:bCs/>
                <w:color w:val="000000"/>
                <w:sz w:val="32"/>
                <w:szCs w:val="32"/>
                <w:lang w:val="en-ZA" w:eastAsia="en-ZA"/>
              </w:rPr>
            </w:pPr>
            <w:r w:rsidRPr="00B02ECF">
              <w:rPr>
                <w:rFonts w:ascii="Arial" w:hAnsi="Arial" w:cs="Arial"/>
                <w:b/>
                <w:bCs/>
                <w:color w:val="000000"/>
                <w:sz w:val="24"/>
                <w:szCs w:val="24"/>
                <w:lang w:val="en-ZA" w:eastAsia="en-ZA"/>
              </w:rPr>
              <w:t xml:space="preserve">SPECIFICATION SHEET: SECTION B </w:t>
            </w:r>
          </w:p>
        </w:tc>
      </w:tr>
      <w:tr w:rsidR="00B02ECF" w:rsidRPr="00B02ECF" w14:paraId="0D5031F5" w14:textId="77777777" w:rsidTr="007406B0">
        <w:trPr>
          <w:trHeight w:val="256"/>
        </w:trPr>
        <w:tc>
          <w:tcPr>
            <w:tcW w:w="6287" w:type="dxa"/>
            <w:gridSpan w:val="4"/>
            <w:tcBorders>
              <w:top w:val="nil"/>
              <w:left w:val="single" w:sz="4" w:space="0" w:color="auto"/>
              <w:bottom w:val="single" w:sz="8" w:space="0" w:color="auto"/>
              <w:right w:val="nil"/>
            </w:tcBorders>
            <w:shd w:val="clear" w:color="000000" w:fill="C0C0C0"/>
            <w:noWrap/>
            <w:vAlign w:val="center"/>
            <w:hideMark/>
          </w:tcPr>
          <w:p w14:paraId="0627468E" w14:textId="77777777" w:rsidR="00B02ECF" w:rsidRPr="00B02ECF" w:rsidRDefault="00B02ECF" w:rsidP="00B02ECF">
            <w:pPr>
              <w:rPr>
                <w:rFonts w:ascii="Arial" w:hAnsi="Arial" w:cs="Arial"/>
                <w:b/>
                <w:bCs/>
                <w:color w:val="000000"/>
                <w:lang w:val="en-ZA" w:eastAsia="en-ZA"/>
              </w:rPr>
            </w:pPr>
            <w:r w:rsidRPr="00B02ECF">
              <w:rPr>
                <w:rFonts w:ascii="Arial" w:hAnsi="Arial" w:cs="Arial"/>
                <w:b/>
                <w:bCs/>
                <w:color w:val="000000"/>
                <w:lang w:val="en-ZA" w:eastAsia="en-ZA"/>
              </w:rPr>
              <w:t>BULK METERS</w:t>
            </w:r>
          </w:p>
        </w:tc>
        <w:tc>
          <w:tcPr>
            <w:tcW w:w="3641" w:type="dxa"/>
            <w:gridSpan w:val="4"/>
            <w:tcBorders>
              <w:top w:val="nil"/>
              <w:left w:val="single" w:sz="8" w:space="0" w:color="auto"/>
              <w:bottom w:val="single" w:sz="8" w:space="0" w:color="auto"/>
              <w:right w:val="single" w:sz="4" w:space="0" w:color="auto"/>
            </w:tcBorders>
            <w:shd w:val="clear" w:color="000000" w:fill="C0C0C0"/>
            <w:noWrap/>
            <w:vAlign w:val="center"/>
            <w:hideMark/>
          </w:tcPr>
          <w:p w14:paraId="2BCA5CA0" w14:textId="77777777" w:rsidR="00B02ECF" w:rsidRPr="00B02ECF" w:rsidRDefault="00B02ECF" w:rsidP="00B02ECF">
            <w:pPr>
              <w:rPr>
                <w:rFonts w:ascii="Arial" w:hAnsi="Arial" w:cs="Arial"/>
                <w:b/>
                <w:bCs/>
                <w:color w:val="000000"/>
                <w:lang w:val="en-ZA" w:eastAsia="en-ZA"/>
              </w:rPr>
            </w:pPr>
            <w:r w:rsidRPr="00B02ECF">
              <w:rPr>
                <w:rFonts w:ascii="Arial" w:hAnsi="Arial" w:cs="Arial"/>
                <w:b/>
                <w:bCs/>
                <w:color w:val="000000"/>
                <w:lang w:val="en-ZA" w:eastAsia="en-ZA"/>
              </w:rPr>
              <w:t>APPLICABLE CODES</w:t>
            </w:r>
          </w:p>
        </w:tc>
      </w:tr>
      <w:tr w:rsidR="00B02ECF" w:rsidRPr="00B02ECF" w14:paraId="2E8DDD82" w14:textId="77777777" w:rsidTr="007406B0">
        <w:trPr>
          <w:trHeight w:val="299"/>
        </w:trPr>
        <w:tc>
          <w:tcPr>
            <w:tcW w:w="6287" w:type="dxa"/>
            <w:gridSpan w:val="4"/>
            <w:tcBorders>
              <w:top w:val="nil"/>
              <w:left w:val="single" w:sz="4" w:space="0" w:color="auto"/>
              <w:bottom w:val="single" w:sz="8" w:space="0" w:color="auto"/>
              <w:right w:val="nil"/>
            </w:tcBorders>
            <w:shd w:val="clear" w:color="auto" w:fill="auto"/>
            <w:noWrap/>
            <w:vAlign w:val="center"/>
            <w:hideMark/>
          </w:tcPr>
          <w:p w14:paraId="58993096"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An epoxy coated cast iron bodied WP Woltmann Helical Vane inferential type bulk/commercial</w:t>
            </w:r>
          </w:p>
        </w:tc>
        <w:tc>
          <w:tcPr>
            <w:tcW w:w="3641" w:type="dxa"/>
            <w:gridSpan w:val="4"/>
            <w:tcBorders>
              <w:top w:val="nil"/>
              <w:left w:val="single" w:sz="8" w:space="0" w:color="auto"/>
              <w:bottom w:val="nil"/>
              <w:right w:val="single" w:sz="4" w:space="0" w:color="auto"/>
            </w:tcBorders>
            <w:shd w:val="clear" w:color="auto" w:fill="auto"/>
            <w:noWrap/>
            <w:vAlign w:val="center"/>
            <w:hideMark/>
          </w:tcPr>
          <w:p w14:paraId="07E9C742" w14:textId="77777777" w:rsidR="00B02ECF" w:rsidRPr="00B02ECF" w:rsidRDefault="00B02ECF" w:rsidP="00B02ECF">
            <w:pPr>
              <w:rPr>
                <w:rFonts w:ascii="Arial" w:hAnsi="Arial" w:cs="Arial"/>
                <w:b/>
                <w:bCs/>
                <w:color w:val="000000"/>
                <w:sz w:val="18"/>
                <w:szCs w:val="18"/>
                <w:lang w:val="en-ZA" w:eastAsia="en-ZA"/>
              </w:rPr>
            </w:pPr>
            <w:r w:rsidRPr="00B02ECF">
              <w:rPr>
                <w:rFonts w:ascii="Arial" w:hAnsi="Arial" w:cs="Arial"/>
                <w:b/>
                <w:bCs/>
                <w:color w:val="000000"/>
                <w:sz w:val="18"/>
                <w:szCs w:val="18"/>
                <w:lang w:val="en-ZA" w:eastAsia="en-ZA"/>
              </w:rPr>
              <w:t>SABS SPECIFICATION</w:t>
            </w:r>
          </w:p>
        </w:tc>
      </w:tr>
      <w:tr w:rsidR="00B02ECF" w:rsidRPr="00B02ECF" w14:paraId="53CC9A7B" w14:textId="77777777" w:rsidTr="007406B0">
        <w:trPr>
          <w:trHeight w:val="299"/>
        </w:trPr>
        <w:tc>
          <w:tcPr>
            <w:tcW w:w="6287" w:type="dxa"/>
            <w:gridSpan w:val="4"/>
            <w:tcBorders>
              <w:top w:val="nil"/>
              <w:left w:val="single" w:sz="4" w:space="0" w:color="auto"/>
              <w:bottom w:val="single" w:sz="8" w:space="0" w:color="auto"/>
              <w:right w:val="nil"/>
            </w:tcBorders>
            <w:shd w:val="clear" w:color="auto" w:fill="auto"/>
            <w:noWrap/>
            <w:vAlign w:val="center"/>
            <w:hideMark/>
          </w:tcPr>
          <w:p w14:paraId="1377965A"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water meter, fitted with a copper can, glass lens dry dial counter Sealed to IP68.</w:t>
            </w:r>
          </w:p>
        </w:tc>
        <w:tc>
          <w:tcPr>
            <w:tcW w:w="3641" w:type="dxa"/>
            <w:gridSpan w:val="4"/>
            <w:tcBorders>
              <w:top w:val="nil"/>
              <w:left w:val="single" w:sz="8" w:space="0" w:color="auto"/>
              <w:bottom w:val="nil"/>
              <w:right w:val="single" w:sz="4" w:space="0" w:color="auto"/>
            </w:tcBorders>
            <w:shd w:val="clear" w:color="auto" w:fill="auto"/>
            <w:noWrap/>
            <w:vAlign w:val="center"/>
            <w:hideMark/>
          </w:tcPr>
          <w:p w14:paraId="6DCFB12A" w14:textId="77777777" w:rsidR="00B02ECF" w:rsidRPr="00B02ECF" w:rsidRDefault="00B02ECF" w:rsidP="00B02ECF">
            <w:pPr>
              <w:rPr>
                <w:rFonts w:ascii="Arial" w:hAnsi="Arial" w:cs="Arial"/>
                <w:b/>
                <w:bCs/>
                <w:color w:val="000000"/>
                <w:sz w:val="18"/>
                <w:szCs w:val="18"/>
                <w:lang w:val="en-ZA" w:eastAsia="en-ZA"/>
              </w:rPr>
            </w:pPr>
            <w:r w:rsidRPr="00B02ECF">
              <w:rPr>
                <w:rFonts w:ascii="Arial" w:hAnsi="Arial" w:cs="Arial"/>
                <w:b/>
                <w:bCs/>
                <w:color w:val="000000"/>
                <w:sz w:val="18"/>
                <w:szCs w:val="18"/>
                <w:lang w:val="en-ZA" w:eastAsia="en-ZA"/>
              </w:rPr>
              <w:t>NO. 1529-1:1994</w:t>
            </w:r>
          </w:p>
        </w:tc>
      </w:tr>
      <w:tr w:rsidR="00B02ECF" w:rsidRPr="00B02ECF" w14:paraId="3723AF50" w14:textId="77777777" w:rsidTr="007406B0">
        <w:trPr>
          <w:trHeight w:val="299"/>
        </w:trPr>
        <w:tc>
          <w:tcPr>
            <w:tcW w:w="6287" w:type="dxa"/>
            <w:gridSpan w:val="4"/>
            <w:tcBorders>
              <w:top w:val="nil"/>
              <w:left w:val="single" w:sz="4" w:space="0" w:color="auto"/>
              <w:bottom w:val="single" w:sz="8" w:space="0" w:color="auto"/>
              <w:right w:val="nil"/>
            </w:tcBorders>
            <w:shd w:val="clear" w:color="auto" w:fill="auto"/>
            <w:noWrap/>
            <w:vAlign w:val="center"/>
            <w:hideMark/>
          </w:tcPr>
          <w:p w14:paraId="6B4F5532"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The IP certificate shall be attached to the offer.</w:t>
            </w:r>
          </w:p>
        </w:tc>
        <w:tc>
          <w:tcPr>
            <w:tcW w:w="3641" w:type="dxa"/>
            <w:gridSpan w:val="4"/>
            <w:tcBorders>
              <w:top w:val="nil"/>
              <w:left w:val="single" w:sz="8" w:space="0" w:color="auto"/>
              <w:bottom w:val="nil"/>
              <w:right w:val="single" w:sz="4" w:space="0" w:color="auto"/>
            </w:tcBorders>
            <w:shd w:val="clear" w:color="auto" w:fill="auto"/>
            <w:noWrap/>
            <w:vAlign w:val="center"/>
            <w:hideMark/>
          </w:tcPr>
          <w:p w14:paraId="5D844A4F" w14:textId="77777777" w:rsidR="00B02ECF" w:rsidRPr="00B02ECF" w:rsidRDefault="00B02ECF" w:rsidP="00B02ECF">
            <w:pPr>
              <w:rPr>
                <w:rFonts w:ascii="Arial" w:hAnsi="Arial" w:cs="Arial"/>
                <w:b/>
                <w:bCs/>
                <w:color w:val="000000"/>
                <w:sz w:val="18"/>
                <w:szCs w:val="18"/>
                <w:lang w:val="en-ZA" w:eastAsia="en-ZA"/>
              </w:rPr>
            </w:pPr>
            <w:r w:rsidRPr="00B02ECF">
              <w:rPr>
                <w:rFonts w:ascii="Arial" w:hAnsi="Arial" w:cs="Arial"/>
                <w:b/>
                <w:bCs/>
                <w:color w:val="000000"/>
                <w:sz w:val="18"/>
                <w:szCs w:val="18"/>
                <w:lang w:val="en-ZA" w:eastAsia="en-ZA"/>
              </w:rPr>
              <w:t>SANAS (SABS 0259)</w:t>
            </w:r>
          </w:p>
        </w:tc>
      </w:tr>
      <w:tr w:rsidR="00B02ECF" w:rsidRPr="00B02ECF" w14:paraId="6691363B" w14:textId="77777777" w:rsidTr="007406B0">
        <w:trPr>
          <w:trHeight w:val="299"/>
        </w:trPr>
        <w:tc>
          <w:tcPr>
            <w:tcW w:w="6287" w:type="dxa"/>
            <w:gridSpan w:val="4"/>
            <w:tcBorders>
              <w:top w:val="nil"/>
              <w:left w:val="single" w:sz="4" w:space="0" w:color="auto"/>
              <w:bottom w:val="single" w:sz="8" w:space="0" w:color="auto"/>
              <w:right w:val="nil"/>
            </w:tcBorders>
            <w:shd w:val="clear" w:color="auto" w:fill="auto"/>
            <w:noWrap/>
            <w:vAlign w:val="center"/>
            <w:hideMark/>
          </w:tcPr>
          <w:p w14:paraId="6F095824"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Meters must have an NRCS exemption certificate, and the certificate shall be attached to the offer.</w:t>
            </w:r>
          </w:p>
        </w:tc>
        <w:tc>
          <w:tcPr>
            <w:tcW w:w="3641" w:type="dxa"/>
            <w:gridSpan w:val="4"/>
            <w:tcBorders>
              <w:top w:val="nil"/>
              <w:left w:val="single" w:sz="8" w:space="0" w:color="auto"/>
              <w:bottom w:val="nil"/>
              <w:right w:val="single" w:sz="4" w:space="0" w:color="auto"/>
            </w:tcBorders>
            <w:shd w:val="clear" w:color="auto" w:fill="auto"/>
            <w:noWrap/>
            <w:vAlign w:val="center"/>
            <w:hideMark/>
          </w:tcPr>
          <w:p w14:paraId="5487533D" w14:textId="77777777" w:rsidR="00B02ECF" w:rsidRPr="00B02ECF" w:rsidRDefault="00B02ECF" w:rsidP="00B02ECF">
            <w:pPr>
              <w:rPr>
                <w:rFonts w:ascii="Arial" w:hAnsi="Arial" w:cs="Arial"/>
                <w:b/>
                <w:bCs/>
                <w:color w:val="000000"/>
                <w:sz w:val="18"/>
                <w:szCs w:val="18"/>
                <w:lang w:val="en-ZA" w:eastAsia="en-ZA"/>
              </w:rPr>
            </w:pPr>
            <w:r w:rsidRPr="00B02ECF">
              <w:rPr>
                <w:rFonts w:ascii="Arial" w:hAnsi="Arial" w:cs="Arial"/>
                <w:b/>
                <w:bCs/>
                <w:color w:val="000000"/>
                <w:sz w:val="18"/>
                <w:szCs w:val="18"/>
                <w:lang w:val="en-ZA" w:eastAsia="en-ZA"/>
              </w:rPr>
              <w:t> </w:t>
            </w:r>
          </w:p>
        </w:tc>
      </w:tr>
      <w:tr w:rsidR="00B02ECF" w:rsidRPr="00B02ECF" w14:paraId="317B0350" w14:textId="77777777" w:rsidTr="007406B0">
        <w:trPr>
          <w:trHeight w:val="407"/>
        </w:trPr>
        <w:tc>
          <w:tcPr>
            <w:tcW w:w="6287" w:type="dxa"/>
            <w:gridSpan w:val="4"/>
            <w:tcBorders>
              <w:top w:val="nil"/>
              <w:left w:val="single" w:sz="4" w:space="0" w:color="auto"/>
              <w:bottom w:val="single" w:sz="8" w:space="0" w:color="auto"/>
              <w:right w:val="nil"/>
            </w:tcBorders>
            <w:shd w:val="clear" w:color="auto" w:fill="auto"/>
            <w:vAlign w:val="center"/>
            <w:hideMark/>
          </w:tcPr>
          <w:p w14:paraId="6BDA64ED"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The meters shall be MID approved and rated minimum R315. The approval certificate shall be attached to the offer.</w:t>
            </w:r>
          </w:p>
        </w:tc>
        <w:tc>
          <w:tcPr>
            <w:tcW w:w="3641" w:type="dxa"/>
            <w:gridSpan w:val="4"/>
            <w:tcBorders>
              <w:top w:val="nil"/>
              <w:left w:val="single" w:sz="8" w:space="0" w:color="auto"/>
              <w:bottom w:val="nil"/>
              <w:right w:val="single" w:sz="4" w:space="0" w:color="auto"/>
            </w:tcBorders>
            <w:shd w:val="clear" w:color="auto" w:fill="auto"/>
            <w:noWrap/>
            <w:vAlign w:val="center"/>
            <w:hideMark/>
          </w:tcPr>
          <w:p w14:paraId="345EBCBA" w14:textId="77777777" w:rsidR="00B02ECF" w:rsidRPr="00B02ECF" w:rsidRDefault="00B02ECF" w:rsidP="00B02ECF">
            <w:pPr>
              <w:rPr>
                <w:rFonts w:ascii="Calibri" w:hAnsi="Calibri" w:cs="Calibri"/>
                <w:b/>
                <w:bCs/>
                <w:color w:val="000000"/>
                <w:sz w:val="22"/>
                <w:szCs w:val="22"/>
                <w:lang w:val="en-ZA" w:eastAsia="en-ZA"/>
              </w:rPr>
            </w:pPr>
            <w:r w:rsidRPr="00B02ECF">
              <w:rPr>
                <w:rFonts w:ascii="Calibri" w:hAnsi="Calibri" w:cs="Calibri"/>
                <w:b/>
                <w:bCs/>
                <w:color w:val="000000"/>
                <w:sz w:val="22"/>
                <w:szCs w:val="22"/>
                <w:lang w:val="en-ZA" w:eastAsia="en-ZA"/>
              </w:rPr>
              <w:t>JASWIC ACCEPTANCE</w:t>
            </w:r>
          </w:p>
        </w:tc>
      </w:tr>
      <w:tr w:rsidR="00B02ECF" w:rsidRPr="00B02ECF" w14:paraId="6F0098F9" w14:textId="77777777" w:rsidTr="007406B0">
        <w:trPr>
          <w:trHeight w:val="299"/>
        </w:trPr>
        <w:tc>
          <w:tcPr>
            <w:tcW w:w="6287" w:type="dxa"/>
            <w:gridSpan w:val="4"/>
            <w:tcBorders>
              <w:top w:val="nil"/>
              <w:left w:val="single" w:sz="4" w:space="0" w:color="auto"/>
              <w:bottom w:val="single" w:sz="8" w:space="0" w:color="auto"/>
              <w:right w:val="nil"/>
            </w:tcBorders>
            <w:shd w:val="clear" w:color="auto" w:fill="auto"/>
            <w:noWrap/>
            <w:vAlign w:val="center"/>
            <w:hideMark/>
          </w:tcPr>
          <w:p w14:paraId="573AE270"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The meters shall require no straight length upstream to maintain accuracy.</w:t>
            </w:r>
          </w:p>
        </w:tc>
        <w:tc>
          <w:tcPr>
            <w:tcW w:w="3641" w:type="dxa"/>
            <w:gridSpan w:val="4"/>
            <w:tcBorders>
              <w:top w:val="nil"/>
              <w:left w:val="single" w:sz="8" w:space="0" w:color="auto"/>
              <w:bottom w:val="nil"/>
              <w:right w:val="single" w:sz="4" w:space="0" w:color="auto"/>
            </w:tcBorders>
            <w:shd w:val="clear" w:color="auto" w:fill="auto"/>
            <w:noWrap/>
            <w:vAlign w:val="center"/>
            <w:hideMark/>
          </w:tcPr>
          <w:p w14:paraId="090DBC61" w14:textId="77777777" w:rsidR="00B02ECF" w:rsidRPr="00B02ECF" w:rsidRDefault="00B02ECF" w:rsidP="00B02ECF">
            <w:pPr>
              <w:rPr>
                <w:rFonts w:ascii="Arial" w:hAnsi="Arial" w:cs="Arial"/>
                <w:b/>
                <w:bCs/>
                <w:color w:val="000000"/>
                <w:lang w:val="en-ZA" w:eastAsia="en-ZA"/>
              </w:rPr>
            </w:pPr>
            <w:r w:rsidRPr="00B02ECF">
              <w:rPr>
                <w:rFonts w:ascii="Arial" w:hAnsi="Arial" w:cs="Arial"/>
                <w:b/>
                <w:bCs/>
                <w:color w:val="000000"/>
                <w:lang w:val="en-ZA" w:eastAsia="en-ZA"/>
              </w:rPr>
              <w:t> </w:t>
            </w:r>
          </w:p>
        </w:tc>
      </w:tr>
      <w:tr w:rsidR="00B02ECF" w:rsidRPr="00B02ECF" w14:paraId="7A86BB0B" w14:textId="77777777" w:rsidTr="007406B0">
        <w:trPr>
          <w:trHeight w:val="299"/>
        </w:trPr>
        <w:tc>
          <w:tcPr>
            <w:tcW w:w="6287" w:type="dxa"/>
            <w:gridSpan w:val="4"/>
            <w:tcBorders>
              <w:top w:val="nil"/>
              <w:left w:val="single" w:sz="4" w:space="0" w:color="auto"/>
              <w:bottom w:val="single" w:sz="8" w:space="0" w:color="auto"/>
              <w:right w:val="nil"/>
            </w:tcBorders>
            <w:shd w:val="clear" w:color="auto" w:fill="auto"/>
            <w:noWrap/>
            <w:vAlign w:val="center"/>
            <w:hideMark/>
          </w:tcPr>
          <w:p w14:paraId="04F96A18"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Capable of accurate forward and reverse flow measurement. Suitable for Vertical, Horizontal or</w:t>
            </w:r>
          </w:p>
        </w:tc>
        <w:tc>
          <w:tcPr>
            <w:tcW w:w="3641" w:type="dxa"/>
            <w:gridSpan w:val="4"/>
            <w:tcBorders>
              <w:top w:val="nil"/>
              <w:left w:val="single" w:sz="8" w:space="0" w:color="auto"/>
              <w:bottom w:val="nil"/>
              <w:right w:val="single" w:sz="4" w:space="0" w:color="auto"/>
            </w:tcBorders>
            <w:shd w:val="clear" w:color="auto" w:fill="auto"/>
            <w:noWrap/>
            <w:vAlign w:val="center"/>
            <w:hideMark/>
          </w:tcPr>
          <w:p w14:paraId="6F67C1E7" w14:textId="77777777" w:rsidR="00B02ECF" w:rsidRPr="00B02ECF" w:rsidRDefault="00B02ECF" w:rsidP="00B02ECF">
            <w:pPr>
              <w:rPr>
                <w:rFonts w:ascii="Arial" w:hAnsi="Arial" w:cs="Arial"/>
                <w:b/>
                <w:bCs/>
                <w:color w:val="000000"/>
                <w:lang w:val="en-ZA" w:eastAsia="en-ZA"/>
              </w:rPr>
            </w:pPr>
            <w:r w:rsidRPr="00B02ECF">
              <w:rPr>
                <w:rFonts w:ascii="Arial" w:hAnsi="Arial" w:cs="Arial"/>
                <w:b/>
                <w:bCs/>
                <w:color w:val="000000"/>
                <w:lang w:val="en-ZA" w:eastAsia="en-ZA"/>
              </w:rPr>
              <w:t>KENT/SENSUS/MEINECKE/EVO AND OR EQUIVALENT PRODUCT</w:t>
            </w:r>
          </w:p>
        </w:tc>
      </w:tr>
      <w:tr w:rsidR="00B02ECF" w:rsidRPr="00B02ECF" w14:paraId="04CF7EA9" w14:textId="77777777" w:rsidTr="007406B0">
        <w:trPr>
          <w:trHeight w:val="299"/>
        </w:trPr>
        <w:tc>
          <w:tcPr>
            <w:tcW w:w="6287" w:type="dxa"/>
            <w:gridSpan w:val="4"/>
            <w:tcBorders>
              <w:top w:val="nil"/>
              <w:left w:val="single" w:sz="4" w:space="0" w:color="auto"/>
              <w:bottom w:val="single" w:sz="8" w:space="0" w:color="auto"/>
              <w:right w:val="nil"/>
            </w:tcBorders>
            <w:shd w:val="clear" w:color="auto" w:fill="auto"/>
            <w:noWrap/>
            <w:vAlign w:val="center"/>
            <w:hideMark/>
          </w:tcPr>
          <w:p w14:paraId="1DC28637"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Inclined Installation. Meter incorporates Pressure tapping and pulse output facilities.</w:t>
            </w:r>
          </w:p>
        </w:tc>
        <w:tc>
          <w:tcPr>
            <w:tcW w:w="3641" w:type="dxa"/>
            <w:gridSpan w:val="4"/>
            <w:tcBorders>
              <w:top w:val="nil"/>
              <w:left w:val="single" w:sz="8" w:space="0" w:color="auto"/>
              <w:bottom w:val="nil"/>
              <w:right w:val="single" w:sz="4" w:space="0" w:color="auto"/>
            </w:tcBorders>
            <w:shd w:val="clear" w:color="auto" w:fill="auto"/>
            <w:noWrap/>
            <w:vAlign w:val="center"/>
            <w:hideMark/>
          </w:tcPr>
          <w:p w14:paraId="4AA3B124" w14:textId="77777777" w:rsidR="00B02ECF" w:rsidRPr="00B02ECF" w:rsidRDefault="00B02ECF" w:rsidP="00B02ECF">
            <w:pPr>
              <w:rPr>
                <w:rFonts w:ascii="Calibri" w:hAnsi="Calibri" w:cs="Calibri"/>
                <w:b/>
                <w:bCs/>
                <w:color w:val="000000"/>
                <w:sz w:val="22"/>
                <w:szCs w:val="22"/>
                <w:lang w:val="en-ZA" w:eastAsia="en-ZA"/>
              </w:rPr>
            </w:pPr>
            <w:r w:rsidRPr="00B02ECF">
              <w:rPr>
                <w:rFonts w:ascii="Calibri" w:hAnsi="Calibri" w:cs="Calibri"/>
                <w:b/>
                <w:bCs/>
                <w:color w:val="000000"/>
                <w:sz w:val="22"/>
                <w:szCs w:val="22"/>
                <w:lang w:val="en-ZA" w:eastAsia="en-ZA"/>
              </w:rPr>
              <w:t>NRCS EXEMPTION CERTIFICATE</w:t>
            </w:r>
          </w:p>
        </w:tc>
      </w:tr>
      <w:tr w:rsidR="00B02ECF" w:rsidRPr="00B02ECF" w14:paraId="22781B4D" w14:textId="77777777" w:rsidTr="007406B0">
        <w:trPr>
          <w:trHeight w:val="287"/>
        </w:trPr>
        <w:tc>
          <w:tcPr>
            <w:tcW w:w="6287" w:type="dxa"/>
            <w:gridSpan w:val="4"/>
            <w:tcBorders>
              <w:top w:val="nil"/>
              <w:left w:val="single" w:sz="4" w:space="0" w:color="auto"/>
              <w:bottom w:val="single" w:sz="4" w:space="0" w:color="auto"/>
              <w:right w:val="nil"/>
            </w:tcBorders>
            <w:shd w:val="clear" w:color="auto" w:fill="auto"/>
            <w:noWrap/>
            <w:vAlign w:val="center"/>
            <w:hideMark/>
          </w:tcPr>
          <w:p w14:paraId="273ABEEF"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Meters are flanged and drilled to BS10 Table D or BS4504 Table 16 (SABS 1123)</w:t>
            </w:r>
          </w:p>
        </w:tc>
        <w:tc>
          <w:tcPr>
            <w:tcW w:w="3641" w:type="dxa"/>
            <w:gridSpan w:val="4"/>
            <w:tcBorders>
              <w:top w:val="nil"/>
              <w:left w:val="single" w:sz="8" w:space="0" w:color="auto"/>
              <w:bottom w:val="nil"/>
              <w:right w:val="single" w:sz="4" w:space="0" w:color="auto"/>
            </w:tcBorders>
            <w:shd w:val="clear" w:color="auto" w:fill="auto"/>
            <w:noWrap/>
            <w:vAlign w:val="center"/>
            <w:hideMark/>
          </w:tcPr>
          <w:p w14:paraId="13BBB0BE" w14:textId="77777777" w:rsidR="00B02ECF" w:rsidRPr="00B02ECF" w:rsidRDefault="00B02ECF" w:rsidP="00B02ECF">
            <w:pPr>
              <w:rPr>
                <w:rFonts w:ascii="Calibri" w:hAnsi="Calibri" w:cs="Calibri"/>
                <w:b/>
                <w:bCs/>
                <w:color w:val="000000"/>
                <w:sz w:val="22"/>
                <w:szCs w:val="22"/>
                <w:lang w:val="en-ZA" w:eastAsia="en-ZA"/>
              </w:rPr>
            </w:pPr>
            <w:r w:rsidRPr="00B02ECF">
              <w:rPr>
                <w:rFonts w:ascii="Calibri" w:hAnsi="Calibri" w:cs="Calibri"/>
                <w:b/>
                <w:bCs/>
                <w:color w:val="000000"/>
                <w:sz w:val="22"/>
                <w:szCs w:val="22"/>
                <w:lang w:val="en-ZA" w:eastAsia="en-ZA"/>
              </w:rPr>
              <w:t>MID APPROVED CERIFICATE</w:t>
            </w:r>
          </w:p>
        </w:tc>
      </w:tr>
      <w:tr w:rsidR="00B02ECF" w:rsidRPr="00B02ECF" w14:paraId="2184C6EF" w14:textId="77777777" w:rsidTr="007406B0">
        <w:trPr>
          <w:trHeight w:val="283"/>
        </w:trPr>
        <w:tc>
          <w:tcPr>
            <w:tcW w:w="6287" w:type="dxa"/>
            <w:gridSpan w:val="4"/>
            <w:tcBorders>
              <w:top w:val="single" w:sz="4" w:space="0" w:color="auto"/>
              <w:left w:val="single" w:sz="4" w:space="0" w:color="auto"/>
              <w:bottom w:val="single" w:sz="8" w:space="0" w:color="auto"/>
              <w:right w:val="nil"/>
            </w:tcBorders>
            <w:shd w:val="clear" w:color="000000" w:fill="BFBFBF"/>
            <w:noWrap/>
            <w:vAlign w:val="center"/>
            <w:hideMark/>
          </w:tcPr>
          <w:p w14:paraId="74BC2E3D" w14:textId="77777777" w:rsidR="00B02ECF" w:rsidRPr="00B02ECF" w:rsidRDefault="00B02ECF" w:rsidP="00B02ECF">
            <w:pPr>
              <w:rPr>
                <w:rFonts w:ascii="Calibri" w:hAnsi="Calibri" w:cs="Calibri"/>
                <w:b/>
                <w:bCs/>
                <w:color w:val="000000"/>
                <w:sz w:val="24"/>
                <w:szCs w:val="24"/>
                <w:lang w:val="en-ZA" w:eastAsia="en-ZA"/>
              </w:rPr>
            </w:pPr>
            <w:r w:rsidRPr="00B02ECF">
              <w:rPr>
                <w:rFonts w:ascii="Calibri" w:hAnsi="Calibri" w:cs="Calibri"/>
                <w:b/>
                <w:bCs/>
                <w:color w:val="000000"/>
                <w:lang w:val="en-ZA" w:eastAsia="en-ZA"/>
              </w:rPr>
              <w:t>ELECTROMATIC MAGFLOW METER</w:t>
            </w:r>
          </w:p>
        </w:tc>
        <w:tc>
          <w:tcPr>
            <w:tcW w:w="3641" w:type="dxa"/>
            <w:gridSpan w:val="4"/>
            <w:tcBorders>
              <w:top w:val="nil"/>
              <w:left w:val="single" w:sz="8" w:space="0" w:color="auto"/>
              <w:bottom w:val="nil"/>
              <w:right w:val="single" w:sz="4" w:space="0" w:color="auto"/>
            </w:tcBorders>
            <w:shd w:val="clear" w:color="auto" w:fill="auto"/>
            <w:noWrap/>
            <w:vAlign w:val="center"/>
            <w:hideMark/>
          </w:tcPr>
          <w:p w14:paraId="7246CF1F"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2F7C885E" w14:textId="77777777" w:rsidTr="007406B0">
        <w:trPr>
          <w:trHeight w:val="287"/>
        </w:trPr>
        <w:tc>
          <w:tcPr>
            <w:tcW w:w="6287" w:type="dxa"/>
            <w:gridSpan w:val="4"/>
            <w:tcBorders>
              <w:top w:val="nil"/>
              <w:left w:val="single" w:sz="4" w:space="0" w:color="auto"/>
              <w:bottom w:val="nil"/>
              <w:right w:val="single" w:sz="8" w:space="0" w:color="auto"/>
            </w:tcBorders>
            <w:shd w:val="clear" w:color="auto" w:fill="auto"/>
            <w:noWrap/>
            <w:vAlign w:val="center"/>
            <w:hideMark/>
          </w:tcPr>
          <w:p w14:paraId="7DD07D3C"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Battery operated electromagnetic flow meter, flanged, diameter Table 16.</w:t>
            </w:r>
          </w:p>
        </w:tc>
        <w:tc>
          <w:tcPr>
            <w:tcW w:w="3641" w:type="dxa"/>
            <w:gridSpan w:val="4"/>
            <w:tcBorders>
              <w:top w:val="nil"/>
              <w:left w:val="nil"/>
              <w:bottom w:val="nil"/>
              <w:right w:val="single" w:sz="4" w:space="0" w:color="auto"/>
            </w:tcBorders>
            <w:shd w:val="clear" w:color="auto" w:fill="auto"/>
            <w:noWrap/>
            <w:vAlign w:val="center"/>
            <w:hideMark/>
          </w:tcPr>
          <w:p w14:paraId="426172C3"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b/>
                <w:bCs/>
                <w:color w:val="000000"/>
                <w:sz w:val="22"/>
                <w:szCs w:val="22"/>
                <w:lang w:val="en-ZA" w:eastAsia="en-ZA"/>
              </w:rPr>
              <w:t>SIEMENS OR ABB OR SIMILAR ELECTROMAGNETIC MAGFLOW METERS</w:t>
            </w:r>
          </w:p>
        </w:tc>
      </w:tr>
      <w:tr w:rsidR="00B02ECF" w:rsidRPr="00B02ECF" w14:paraId="72EE7AA1" w14:textId="77777777" w:rsidTr="007406B0">
        <w:trPr>
          <w:trHeight w:val="287"/>
        </w:trPr>
        <w:tc>
          <w:tcPr>
            <w:tcW w:w="6287" w:type="dxa"/>
            <w:gridSpan w:val="4"/>
            <w:tcBorders>
              <w:top w:val="nil"/>
              <w:left w:val="single" w:sz="4" w:space="0" w:color="auto"/>
              <w:bottom w:val="nil"/>
              <w:right w:val="single" w:sz="8" w:space="0" w:color="auto"/>
            </w:tcBorders>
            <w:shd w:val="clear" w:color="auto" w:fill="auto"/>
            <w:noWrap/>
            <w:vAlign w:val="center"/>
            <w:hideMark/>
          </w:tcPr>
          <w:p w14:paraId="57885CB5"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Suitable for volume flow measurement of liquids (conductive) and water applications within abstraction, distribution network, revenue metering and irrigation.</w:t>
            </w:r>
          </w:p>
        </w:tc>
        <w:tc>
          <w:tcPr>
            <w:tcW w:w="3641" w:type="dxa"/>
            <w:gridSpan w:val="4"/>
            <w:tcBorders>
              <w:top w:val="nil"/>
              <w:left w:val="nil"/>
              <w:bottom w:val="nil"/>
              <w:right w:val="single" w:sz="4" w:space="0" w:color="auto"/>
            </w:tcBorders>
            <w:shd w:val="clear" w:color="auto" w:fill="auto"/>
            <w:noWrap/>
            <w:vAlign w:val="center"/>
          </w:tcPr>
          <w:p w14:paraId="25596E70" w14:textId="77777777" w:rsidR="00B02ECF" w:rsidRPr="00B02ECF" w:rsidRDefault="00B02ECF" w:rsidP="00B02ECF">
            <w:pPr>
              <w:rPr>
                <w:rFonts w:ascii="Calibri" w:hAnsi="Calibri" w:cs="Calibri"/>
                <w:b/>
                <w:bCs/>
                <w:color w:val="000000"/>
                <w:sz w:val="22"/>
                <w:szCs w:val="22"/>
                <w:lang w:val="en-ZA" w:eastAsia="en-ZA"/>
              </w:rPr>
            </w:pPr>
            <w:r w:rsidRPr="00B02ECF">
              <w:rPr>
                <w:rFonts w:ascii="Calibri" w:hAnsi="Calibri" w:cs="Calibri"/>
                <w:b/>
                <w:bCs/>
                <w:color w:val="000000"/>
                <w:sz w:val="22"/>
                <w:szCs w:val="22"/>
                <w:lang w:val="en-ZA" w:eastAsia="en-ZA"/>
              </w:rPr>
              <w:t>NRCS EXEMPTION CERTIFICATE</w:t>
            </w:r>
          </w:p>
        </w:tc>
      </w:tr>
      <w:tr w:rsidR="00B02ECF" w:rsidRPr="00B02ECF" w14:paraId="63568D34" w14:textId="77777777" w:rsidTr="007406B0">
        <w:trPr>
          <w:trHeight w:val="287"/>
        </w:trPr>
        <w:tc>
          <w:tcPr>
            <w:tcW w:w="6287" w:type="dxa"/>
            <w:gridSpan w:val="4"/>
            <w:tcBorders>
              <w:top w:val="nil"/>
              <w:left w:val="single" w:sz="4" w:space="0" w:color="auto"/>
              <w:bottom w:val="single" w:sz="4" w:space="0" w:color="auto"/>
              <w:right w:val="single" w:sz="8" w:space="0" w:color="auto"/>
            </w:tcBorders>
            <w:shd w:val="clear" w:color="auto" w:fill="auto"/>
            <w:noWrap/>
            <w:vAlign w:val="center"/>
            <w:hideMark/>
          </w:tcPr>
          <w:p w14:paraId="41E35851" w14:textId="77777777" w:rsidR="00B02ECF" w:rsidRPr="00B02ECF" w:rsidRDefault="00B02ECF" w:rsidP="00B02ECF">
            <w:pPr>
              <w:rPr>
                <w:rFonts w:ascii="Arial" w:hAnsi="Arial" w:cs="Arial"/>
                <w:color w:val="000000"/>
                <w:sz w:val="16"/>
                <w:szCs w:val="16"/>
                <w:lang w:val="en-ZA" w:eastAsia="en-ZA"/>
              </w:rPr>
            </w:pPr>
          </w:p>
        </w:tc>
        <w:tc>
          <w:tcPr>
            <w:tcW w:w="3641" w:type="dxa"/>
            <w:gridSpan w:val="4"/>
            <w:tcBorders>
              <w:top w:val="nil"/>
              <w:left w:val="nil"/>
              <w:bottom w:val="nil"/>
              <w:right w:val="single" w:sz="4" w:space="0" w:color="auto"/>
            </w:tcBorders>
            <w:shd w:val="clear" w:color="auto" w:fill="auto"/>
            <w:noWrap/>
            <w:vAlign w:val="center"/>
          </w:tcPr>
          <w:p w14:paraId="49BFEF92" w14:textId="77777777" w:rsidR="00B02ECF" w:rsidRPr="00B02ECF" w:rsidRDefault="00B02ECF" w:rsidP="00B02ECF">
            <w:pPr>
              <w:rPr>
                <w:rFonts w:ascii="Calibri" w:hAnsi="Calibri" w:cs="Calibri"/>
                <w:b/>
                <w:bCs/>
                <w:color w:val="000000"/>
                <w:sz w:val="22"/>
                <w:szCs w:val="22"/>
                <w:lang w:val="en-ZA" w:eastAsia="en-ZA"/>
              </w:rPr>
            </w:pPr>
            <w:r w:rsidRPr="00B02ECF">
              <w:rPr>
                <w:rFonts w:ascii="Calibri" w:hAnsi="Calibri" w:cs="Calibri"/>
                <w:b/>
                <w:bCs/>
                <w:color w:val="000000"/>
                <w:sz w:val="22"/>
                <w:szCs w:val="22"/>
                <w:lang w:val="en-ZA" w:eastAsia="en-ZA"/>
              </w:rPr>
              <w:t>MID APPROVED CERIFICATE</w:t>
            </w:r>
          </w:p>
        </w:tc>
      </w:tr>
      <w:tr w:rsidR="00B02ECF" w:rsidRPr="00B02ECF" w14:paraId="4479F72B" w14:textId="77777777" w:rsidTr="007406B0">
        <w:trPr>
          <w:trHeight w:val="347"/>
        </w:trPr>
        <w:tc>
          <w:tcPr>
            <w:tcW w:w="6287" w:type="dxa"/>
            <w:gridSpan w:val="4"/>
            <w:tcBorders>
              <w:top w:val="single" w:sz="4" w:space="0" w:color="auto"/>
              <w:left w:val="single" w:sz="4" w:space="0" w:color="auto"/>
              <w:bottom w:val="nil"/>
              <w:right w:val="single" w:sz="4" w:space="0" w:color="auto"/>
            </w:tcBorders>
            <w:shd w:val="clear" w:color="auto" w:fill="auto"/>
            <w:noWrap/>
            <w:vAlign w:val="center"/>
            <w:hideMark/>
          </w:tcPr>
          <w:p w14:paraId="0A73E394" w14:textId="77777777" w:rsidR="00B02ECF" w:rsidRPr="00B02ECF" w:rsidRDefault="00B02ECF" w:rsidP="00B02ECF">
            <w:pPr>
              <w:rPr>
                <w:rFonts w:ascii="Arial" w:hAnsi="Arial" w:cs="Arial"/>
                <w:b/>
                <w:bCs/>
                <w:color w:val="000000"/>
                <w:sz w:val="16"/>
                <w:szCs w:val="16"/>
                <w:u w:val="single"/>
                <w:lang w:val="en-ZA" w:eastAsia="en-ZA"/>
              </w:rPr>
            </w:pPr>
            <w:r w:rsidRPr="00B02ECF">
              <w:rPr>
                <w:rFonts w:ascii="Arial" w:hAnsi="Arial" w:cs="Arial"/>
                <w:b/>
                <w:bCs/>
                <w:color w:val="000000"/>
                <w:sz w:val="16"/>
                <w:szCs w:val="16"/>
                <w:u w:val="single"/>
                <w:lang w:val="en-ZA" w:eastAsia="en-ZA"/>
              </w:rPr>
              <w:t>Bulk Meters of all sizes shall:</w:t>
            </w:r>
          </w:p>
        </w:tc>
        <w:tc>
          <w:tcPr>
            <w:tcW w:w="3641" w:type="dxa"/>
            <w:gridSpan w:val="4"/>
            <w:tcBorders>
              <w:top w:val="nil"/>
              <w:left w:val="single" w:sz="4" w:space="0" w:color="auto"/>
              <w:bottom w:val="nil"/>
              <w:right w:val="single" w:sz="4" w:space="0" w:color="auto"/>
            </w:tcBorders>
            <w:shd w:val="clear" w:color="auto" w:fill="auto"/>
            <w:noWrap/>
            <w:vAlign w:val="center"/>
            <w:hideMark/>
          </w:tcPr>
          <w:p w14:paraId="1AEE5685"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60B7F1D4" w14:textId="77777777" w:rsidTr="007406B0">
        <w:trPr>
          <w:trHeight w:val="610"/>
        </w:trPr>
        <w:tc>
          <w:tcPr>
            <w:tcW w:w="6287" w:type="dxa"/>
            <w:gridSpan w:val="4"/>
            <w:tcBorders>
              <w:top w:val="nil"/>
              <w:left w:val="single" w:sz="4" w:space="0" w:color="auto"/>
              <w:bottom w:val="nil"/>
              <w:right w:val="single" w:sz="4" w:space="0" w:color="auto"/>
            </w:tcBorders>
            <w:shd w:val="clear" w:color="auto" w:fill="auto"/>
            <w:vAlign w:val="center"/>
            <w:hideMark/>
          </w:tcPr>
          <w:p w14:paraId="160C1812"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a.</w:t>
            </w:r>
            <w:r w:rsidRPr="00B02ECF">
              <w:rPr>
                <w:color w:val="000000"/>
                <w:sz w:val="14"/>
                <w:szCs w:val="14"/>
                <w:lang w:val="en-ZA" w:eastAsia="en-ZA"/>
              </w:rPr>
              <w:t xml:space="preserve">       </w:t>
            </w:r>
            <w:r w:rsidRPr="00B02ECF">
              <w:rPr>
                <w:rFonts w:ascii="Arial" w:hAnsi="Arial" w:cs="Arial"/>
                <w:color w:val="000000"/>
                <w:sz w:val="16"/>
                <w:szCs w:val="16"/>
                <w:lang w:val="en-ZA" w:eastAsia="en-ZA"/>
              </w:rPr>
              <w:t xml:space="preserve">Contain a minimum of wearing parts; be capable of correctly recording low rates of flow and withstanding flows </w:t>
            </w:r>
            <w:proofErr w:type="gramStart"/>
            <w:r w:rsidRPr="00B02ECF">
              <w:rPr>
                <w:rFonts w:ascii="Arial" w:hAnsi="Arial" w:cs="Arial"/>
                <w:color w:val="000000"/>
                <w:sz w:val="16"/>
                <w:szCs w:val="16"/>
                <w:lang w:val="en-ZA" w:eastAsia="en-ZA"/>
              </w:rPr>
              <w:t>in excess of</w:t>
            </w:r>
            <w:proofErr w:type="gramEnd"/>
            <w:r w:rsidRPr="00B02ECF">
              <w:rPr>
                <w:rFonts w:ascii="Arial" w:hAnsi="Arial" w:cs="Arial"/>
                <w:color w:val="000000"/>
                <w:sz w:val="16"/>
                <w:szCs w:val="16"/>
                <w:lang w:val="en-ZA" w:eastAsia="en-ZA"/>
              </w:rPr>
              <w:t xml:space="preserve"> the maximum rated capacity for short periods without damage to the mechanism;</w:t>
            </w:r>
          </w:p>
        </w:tc>
        <w:tc>
          <w:tcPr>
            <w:tcW w:w="3641" w:type="dxa"/>
            <w:gridSpan w:val="4"/>
            <w:tcBorders>
              <w:top w:val="nil"/>
              <w:left w:val="single" w:sz="4" w:space="0" w:color="auto"/>
              <w:bottom w:val="nil"/>
              <w:right w:val="single" w:sz="4" w:space="0" w:color="auto"/>
            </w:tcBorders>
            <w:shd w:val="clear" w:color="auto" w:fill="auto"/>
            <w:noWrap/>
            <w:vAlign w:val="center"/>
            <w:hideMark/>
          </w:tcPr>
          <w:p w14:paraId="69043025" w14:textId="77777777" w:rsidR="00B02ECF" w:rsidRPr="00B02ECF" w:rsidRDefault="00B02ECF" w:rsidP="00B02ECF">
            <w:pPr>
              <w:rPr>
                <w:rFonts w:ascii="Arial" w:hAnsi="Arial" w:cs="Arial"/>
                <w:b/>
                <w:bCs/>
                <w:color w:val="000000"/>
                <w:sz w:val="18"/>
                <w:szCs w:val="18"/>
                <w:lang w:val="en-ZA" w:eastAsia="en-ZA"/>
              </w:rPr>
            </w:pPr>
            <w:r w:rsidRPr="00B02ECF">
              <w:rPr>
                <w:rFonts w:ascii="Arial" w:hAnsi="Arial" w:cs="Arial"/>
                <w:b/>
                <w:bCs/>
                <w:color w:val="000000"/>
                <w:sz w:val="18"/>
                <w:szCs w:val="18"/>
                <w:lang w:val="en-ZA" w:eastAsia="en-ZA"/>
              </w:rPr>
              <w:t>SABS SPECIFICATION</w:t>
            </w:r>
          </w:p>
        </w:tc>
      </w:tr>
      <w:tr w:rsidR="00B02ECF" w:rsidRPr="00B02ECF" w14:paraId="6B500342" w14:textId="77777777" w:rsidTr="007406B0">
        <w:trPr>
          <w:trHeight w:val="287"/>
        </w:trPr>
        <w:tc>
          <w:tcPr>
            <w:tcW w:w="6287" w:type="dxa"/>
            <w:gridSpan w:val="4"/>
            <w:tcBorders>
              <w:top w:val="nil"/>
              <w:left w:val="single" w:sz="4" w:space="0" w:color="auto"/>
              <w:bottom w:val="nil"/>
              <w:right w:val="single" w:sz="4" w:space="0" w:color="auto"/>
            </w:tcBorders>
            <w:shd w:val="clear" w:color="auto" w:fill="auto"/>
            <w:noWrap/>
            <w:vAlign w:val="center"/>
            <w:hideMark/>
          </w:tcPr>
          <w:p w14:paraId="0BC52B8F"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b.</w:t>
            </w:r>
            <w:r w:rsidRPr="00B02ECF">
              <w:rPr>
                <w:color w:val="000000"/>
                <w:sz w:val="14"/>
                <w:szCs w:val="14"/>
                <w:lang w:val="en-ZA" w:eastAsia="en-ZA"/>
              </w:rPr>
              <w:t xml:space="preserve">       </w:t>
            </w:r>
            <w:r w:rsidRPr="00B02ECF">
              <w:rPr>
                <w:rFonts w:ascii="Arial" w:hAnsi="Arial" w:cs="Arial"/>
                <w:color w:val="000000"/>
                <w:sz w:val="16"/>
                <w:szCs w:val="16"/>
                <w:lang w:val="en-ZA" w:eastAsia="en-ZA"/>
              </w:rPr>
              <w:t>Record through flow in cubic meters;</w:t>
            </w:r>
          </w:p>
        </w:tc>
        <w:tc>
          <w:tcPr>
            <w:tcW w:w="3641" w:type="dxa"/>
            <w:gridSpan w:val="4"/>
            <w:tcBorders>
              <w:top w:val="nil"/>
              <w:left w:val="single" w:sz="4" w:space="0" w:color="auto"/>
              <w:bottom w:val="nil"/>
              <w:right w:val="single" w:sz="4" w:space="0" w:color="auto"/>
            </w:tcBorders>
            <w:shd w:val="clear" w:color="auto" w:fill="auto"/>
            <w:noWrap/>
            <w:vAlign w:val="center"/>
            <w:hideMark/>
          </w:tcPr>
          <w:p w14:paraId="2624C2C0" w14:textId="77777777" w:rsidR="00B02ECF" w:rsidRPr="00B02ECF" w:rsidRDefault="00B02ECF" w:rsidP="00B02ECF">
            <w:pPr>
              <w:rPr>
                <w:rFonts w:ascii="Arial" w:hAnsi="Arial" w:cs="Arial"/>
                <w:b/>
                <w:bCs/>
                <w:color w:val="000000"/>
                <w:sz w:val="18"/>
                <w:szCs w:val="18"/>
                <w:lang w:val="en-ZA" w:eastAsia="en-ZA"/>
              </w:rPr>
            </w:pPr>
            <w:r w:rsidRPr="00B02ECF">
              <w:rPr>
                <w:rFonts w:ascii="Arial" w:hAnsi="Arial" w:cs="Arial"/>
                <w:b/>
                <w:bCs/>
                <w:color w:val="000000"/>
                <w:sz w:val="18"/>
                <w:szCs w:val="18"/>
                <w:lang w:val="en-ZA" w:eastAsia="en-ZA"/>
              </w:rPr>
              <w:t>NO. 1529-1:1994</w:t>
            </w:r>
          </w:p>
        </w:tc>
      </w:tr>
      <w:tr w:rsidR="00B02ECF" w:rsidRPr="00B02ECF" w14:paraId="575B5733" w14:textId="77777777" w:rsidTr="007406B0">
        <w:trPr>
          <w:trHeight w:val="287"/>
        </w:trPr>
        <w:tc>
          <w:tcPr>
            <w:tcW w:w="6287" w:type="dxa"/>
            <w:gridSpan w:val="4"/>
            <w:tcBorders>
              <w:top w:val="nil"/>
              <w:left w:val="single" w:sz="4" w:space="0" w:color="auto"/>
              <w:bottom w:val="nil"/>
              <w:right w:val="single" w:sz="4" w:space="0" w:color="auto"/>
            </w:tcBorders>
            <w:shd w:val="clear" w:color="auto" w:fill="auto"/>
            <w:noWrap/>
            <w:vAlign w:val="center"/>
            <w:hideMark/>
          </w:tcPr>
          <w:p w14:paraId="7799EE10"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c.</w:t>
            </w:r>
            <w:r w:rsidRPr="00B02ECF">
              <w:rPr>
                <w:color w:val="000000"/>
                <w:sz w:val="14"/>
                <w:szCs w:val="14"/>
                <w:lang w:val="en-ZA" w:eastAsia="en-ZA"/>
              </w:rPr>
              <w:t xml:space="preserve">       </w:t>
            </w:r>
            <w:r w:rsidRPr="00B02ECF">
              <w:rPr>
                <w:rFonts w:ascii="Arial" w:hAnsi="Arial" w:cs="Arial"/>
                <w:color w:val="000000"/>
                <w:sz w:val="16"/>
                <w:szCs w:val="16"/>
                <w:lang w:val="en-ZA" w:eastAsia="en-ZA"/>
              </w:rPr>
              <w:t>Be suitable for operation in water at all temperatures between 20C and 400C;</w:t>
            </w:r>
          </w:p>
        </w:tc>
        <w:tc>
          <w:tcPr>
            <w:tcW w:w="3641" w:type="dxa"/>
            <w:gridSpan w:val="4"/>
            <w:tcBorders>
              <w:top w:val="nil"/>
              <w:left w:val="single" w:sz="4" w:space="0" w:color="auto"/>
              <w:bottom w:val="nil"/>
              <w:right w:val="single" w:sz="4" w:space="0" w:color="auto"/>
            </w:tcBorders>
            <w:shd w:val="clear" w:color="auto" w:fill="auto"/>
            <w:noWrap/>
            <w:vAlign w:val="center"/>
            <w:hideMark/>
          </w:tcPr>
          <w:p w14:paraId="674EDC03" w14:textId="77777777" w:rsidR="00B02ECF" w:rsidRPr="00B02ECF" w:rsidRDefault="00B02ECF" w:rsidP="00B02ECF">
            <w:pPr>
              <w:rPr>
                <w:rFonts w:ascii="Arial" w:hAnsi="Arial" w:cs="Arial"/>
                <w:b/>
                <w:bCs/>
                <w:color w:val="000000"/>
                <w:sz w:val="18"/>
                <w:szCs w:val="18"/>
                <w:lang w:val="en-ZA" w:eastAsia="en-ZA"/>
              </w:rPr>
            </w:pPr>
            <w:r w:rsidRPr="00B02ECF">
              <w:rPr>
                <w:rFonts w:ascii="Arial" w:hAnsi="Arial" w:cs="Arial"/>
                <w:b/>
                <w:bCs/>
                <w:color w:val="000000"/>
                <w:sz w:val="18"/>
                <w:szCs w:val="18"/>
                <w:lang w:val="en-ZA" w:eastAsia="en-ZA"/>
              </w:rPr>
              <w:t>SANAS (SABS 0259)</w:t>
            </w:r>
          </w:p>
        </w:tc>
      </w:tr>
      <w:tr w:rsidR="00B02ECF" w:rsidRPr="00B02ECF" w14:paraId="1807DA2B" w14:textId="77777777" w:rsidTr="007406B0">
        <w:trPr>
          <w:trHeight w:val="610"/>
        </w:trPr>
        <w:tc>
          <w:tcPr>
            <w:tcW w:w="6287" w:type="dxa"/>
            <w:gridSpan w:val="4"/>
            <w:tcBorders>
              <w:top w:val="nil"/>
              <w:left w:val="single" w:sz="4" w:space="0" w:color="auto"/>
              <w:bottom w:val="nil"/>
              <w:right w:val="single" w:sz="4" w:space="0" w:color="auto"/>
            </w:tcBorders>
            <w:shd w:val="clear" w:color="auto" w:fill="auto"/>
            <w:vAlign w:val="center"/>
            <w:hideMark/>
          </w:tcPr>
          <w:p w14:paraId="662D1FE2"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d.</w:t>
            </w:r>
            <w:r w:rsidRPr="00B02ECF">
              <w:rPr>
                <w:color w:val="000000"/>
                <w:sz w:val="14"/>
                <w:szCs w:val="14"/>
                <w:lang w:val="en-ZA" w:eastAsia="en-ZA"/>
              </w:rPr>
              <w:t xml:space="preserve">       </w:t>
            </w:r>
            <w:r w:rsidRPr="00B02ECF">
              <w:rPr>
                <w:rFonts w:ascii="Arial" w:hAnsi="Arial" w:cs="Arial"/>
                <w:color w:val="000000"/>
                <w:sz w:val="16"/>
                <w:szCs w:val="16"/>
                <w:lang w:val="en-ZA" w:eastAsia="en-ZA"/>
              </w:rPr>
              <w:t xml:space="preserve">Have straight reading pattern cyclometer counters indicating completed m3, having a reading sequence from left to right, with one colouring system to indicate m3 and another colouring system or multi-pointer counters for sub </w:t>
            </w:r>
            <w:proofErr w:type="gramStart"/>
            <w:r w:rsidRPr="00B02ECF">
              <w:rPr>
                <w:rFonts w:ascii="Arial" w:hAnsi="Arial" w:cs="Arial"/>
                <w:color w:val="000000"/>
                <w:sz w:val="16"/>
                <w:szCs w:val="16"/>
                <w:lang w:val="en-ZA" w:eastAsia="en-ZA"/>
              </w:rPr>
              <w:t>multiples;</w:t>
            </w:r>
            <w:proofErr w:type="gramEnd"/>
          </w:p>
        </w:tc>
        <w:tc>
          <w:tcPr>
            <w:tcW w:w="3641" w:type="dxa"/>
            <w:gridSpan w:val="4"/>
            <w:tcBorders>
              <w:top w:val="nil"/>
              <w:left w:val="single" w:sz="4" w:space="0" w:color="auto"/>
              <w:bottom w:val="nil"/>
              <w:right w:val="single" w:sz="4" w:space="0" w:color="auto"/>
            </w:tcBorders>
            <w:shd w:val="clear" w:color="auto" w:fill="auto"/>
            <w:noWrap/>
            <w:vAlign w:val="center"/>
            <w:hideMark/>
          </w:tcPr>
          <w:p w14:paraId="6C2D1191" w14:textId="77777777" w:rsidR="00B02ECF" w:rsidRPr="00B02ECF" w:rsidRDefault="00B02ECF" w:rsidP="00B02ECF">
            <w:pPr>
              <w:rPr>
                <w:rFonts w:ascii="Arial" w:hAnsi="Arial" w:cs="Arial"/>
                <w:b/>
                <w:bCs/>
                <w:color w:val="000000"/>
                <w:sz w:val="18"/>
                <w:szCs w:val="18"/>
                <w:lang w:val="en-ZA" w:eastAsia="en-ZA"/>
              </w:rPr>
            </w:pPr>
            <w:r w:rsidRPr="00B02ECF">
              <w:rPr>
                <w:rFonts w:ascii="Arial" w:hAnsi="Arial" w:cs="Arial"/>
                <w:b/>
                <w:bCs/>
                <w:color w:val="000000"/>
                <w:sz w:val="18"/>
                <w:szCs w:val="18"/>
                <w:lang w:val="en-ZA" w:eastAsia="en-ZA"/>
              </w:rPr>
              <w:t> </w:t>
            </w:r>
          </w:p>
        </w:tc>
      </w:tr>
      <w:tr w:rsidR="00B02ECF" w:rsidRPr="00B02ECF" w14:paraId="4A6235E4" w14:textId="77777777" w:rsidTr="007406B0">
        <w:trPr>
          <w:trHeight w:val="407"/>
        </w:trPr>
        <w:tc>
          <w:tcPr>
            <w:tcW w:w="6287" w:type="dxa"/>
            <w:gridSpan w:val="4"/>
            <w:tcBorders>
              <w:top w:val="nil"/>
              <w:left w:val="single" w:sz="4" w:space="0" w:color="auto"/>
              <w:bottom w:val="nil"/>
              <w:right w:val="single" w:sz="4" w:space="0" w:color="auto"/>
            </w:tcBorders>
            <w:shd w:val="clear" w:color="auto" w:fill="auto"/>
            <w:vAlign w:val="center"/>
            <w:hideMark/>
          </w:tcPr>
          <w:p w14:paraId="00496C15"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e.</w:t>
            </w:r>
            <w:r w:rsidRPr="00B02ECF">
              <w:rPr>
                <w:color w:val="000000"/>
                <w:sz w:val="14"/>
                <w:szCs w:val="14"/>
                <w:lang w:val="en-ZA" w:eastAsia="en-ZA"/>
              </w:rPr>
              <w:t xml:space="preserve">       </w:t>
            </w:r>
            <w:r w:rsidRPr="00B02ECF">
              <w:rPr>
                <w:rFonts w:ascii="Arial" w:hAnsi="Arial" w:cs="Arial"/>
                <w:color w:val="000000"/>
                <w:sz w:val="16"/>
                <w:szCs w:val="16"/>
                <w:lang w:val="en-ZA" w:eastAsia="en-ZA"/>
              </w:rPr>
              <w:t>Have inlets and outlets to each meter supplied sealed against ingress of foreign matter with rigid metal or plastic blanking caps;</w:t>
            </w:r>
          </w:p>
        </w:tc>
        <w:tc>
          <w:tcPr>
            <w:tcW w:w="3641" w:type="dxa"/>
            <w:gridSpan w:val="4"/>
            <w:tcBorders>
              <w:top w:val="nil"/>
              <w:left w:val="single" w:sz="4" w:space="0" w:color="auto"/>
              <w:bottom w:val="nil"/>
              <w:right w:val="single" w:sz="4" w:space="0" w:color="auto"/>
            </w:tcBorders>
            <w:shd w:val="clear" w:color="auto" w:fill="auto"/>
            <w:noWrap/>
            <w:vAlign w:val="center"/>
            <w:hideMark/>
          </w:tcPr>
          <w:p w14:paraId="1BC4078C" w14:textId="77777777" w:rsidR="00B02ECF" w:rsidRPr="00B02ECF" w:rsidRDefault="00B02ECF" w:rsidP="00B02ECF">
            <w:pPr>
              <w:rPr>
                <w:rFonts w:ascii="Calibri" w:hAnsi="Calibri" w:cs="Calibri"/>
                <w:b/>
                <w:bCs/>
                <w:color w:val="000000"/>
                <w:sz w:val="22"/>
                <w:szCs w:val="22"/>
                <w:lang w:val="en-ZA" w:eastAsia="en-ZA"/>
              </w:rPr>
            </w:pPr>
            <w:r w:rsidRPr="00B02ECF">
              <w:rPr>
                <w:rFonts w:ascii="Calibri" w:hAnsi="Calibri" w:cs="Calibri"/>
                <w:b/>
                <w:bCs/>
                <w:color w:val="000000"/>
                <w:sz w:val="22"/>
                <w:szCs w:val="22"/>
                <w:lang w:val="en-ZA" w:eastAsia="en-ZA"/>
              </w:rPr>
              <w:t>JASWIC ACCEPTANCE</w:t>
            </w:r>
          </w:p>
        </w:tc>
      </w:tr>
      <w:tr w:rsidR="00B02ECF" w:rsidRPr="00B02ECF" w14:paraId="6DDE8BF5" w14:textId="77777777" w:rsidTr="007406B0">
        <w:trPr>
          <w:trHeight w:val="287"/>
        </w:trPr>
        <w:tc>
          <w:tcPr>
            <w:tcW w:w="6287" w:type="dxa"/>
            <w:gridSpan w:val="4"/>
            <w:tcBorders>
              <w:top w:val="nil"/>
              <w:left w:val="single" w:sz="4" w:space="0" w:color="auto"/>
              <w:bottom w:val="nil"/>
              <w:right w:val="single" w:sz="4" w:space="0" w:color="auto"/>
            </w:tcBorders>
            <w:shd w:val="clear" w:color="auto" w:fill="auto"/>
            <w:noWrap/>
            <w:vAlign w:val="center"/>
            <w:hideMark/>
          </w:tcPr>
          <w:p w14:paraId="34BA3E40"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f.</w:t>
            </w:r>
            <w:r w:rsidRPr="00B02ECF">
              <w:rPr>
                <w:color w:val="000000"/>
                <w:sz w:val="14"/>
                <w:szCs w:val="14"/>
                <w:lang w:val="en-ZA" w:eastAsia="en-ZA"/>
              </w:rPr>
              <w:t xml:space="preserve">        </w:t>
            </w:r>
            <w:r w:rsidRPr="00B02ECF">
              <w:rPr>
                <w:rFonts w:ascii="Arial" w:hAnsi="Arial" w:cs="Arial"/>
                <w:color w:val="000000"/>
                <w:sz w:val="16"/>
                <w:szCs w:val="16"/>
                <w:lang w:val="en-ZA" w:eastAsia="en-ZA"/>
              </w:rPr>
              <w:t>Have robust hinged covers of adequate strength to protect the meter counters;</w:t>
            </w:r>
          </w:p>
        </w:tc>
        <w:tc>
          <w:tcPr>
            <w:tcW w:w="3641" w:type="dxa"/>
            <w:gridSpan w:val="4"/>
            <w:tcBorders>
              <w:top w:val="nil"/>
              <w:left w:val="single" w:sz="4" w:space="0" w:color="auto"/>
              <w:bottom w:val="nil"/>
              <w:right w:val="single" w:sz="4" w:space="0" w:color="auto"/>
            </w:tcBorders>
            <w:shd w:val="clear" w:color="auto" w:fill="auto"/>
            <w:noWrap/>
            <w:vAlign w:val="center"/>
            <w:hideMark/>
          </w:tcPr>
          <w:p w14:paraId="67F2EF98"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3EA90872" w14:textId="77777777" w:rsidTr="007406B0">
        <w:trPr>
          <w:trHeight w:val="287"/>
        </w:trPr>
        <w:tc>
          <w:tcPr>
            <w:tcW w:w="6287" w:type="dxa"/>
            <w:gridSpan w:val="4"/>
            <w:tcBorders>
              <w:top w:val="nil"/>
              <w:left w:val="single" w:sz="4" w:space="0" w:color="auto"/>
              <w:bottom w:val="nil"/>
              <w:right w:val="single" w:sz="4" w:space="0" w:color="auto"/>
            </w:tcBorders>
            <w:shd w:val="clear" w:color="auto" w:fill="auto"/>
            <w:noWrap/>
            <w:vAlign w:val="center"/>
            <w:hideMark/>
          </w:tcPr>
          <w:p w14:paraId="0DAC2BDF"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g.</w:t>
            </w:r>
            <w:r w:rsidRPr="00B02ECF">
              <w:rPr>
                <w:color w:val="000000"/>
                <w:sz w:val="14"/>
                <w:szCs w:val="14"/>
                <w:lang w:val="en-ZA" w:eastAsia="en-ZA"/>
              </w:rPr>
              <w:t xml:space="preserve">       </w:t>
            </w:r>
            <w:r w:rsidRPr="00B02ECF">
              <w:rPr>
                <w:rFonts w:ascii="Arial" w:hAnsi="Arial" w:cs="Arial"/>
                <w:color w:val="000000"/>
                <w:sz w:val="16"/>
                <w:szCs w:val="16"/>
                <w:lang w:val="en-ZA" w:eastAsia="en-ZA"/>
              </w:rPr>
              <w:t>Have a body free of blow holes and other flaws and be accurately machined;</w:t>
            </w:r>
          </w:p>
        </w:tc>
        <w:tc>
          <w:tcPr>
            <w:tcW w:w="3641" w:type="dxa"/>
            <w:gridSpan w:val="4"/>
            <w:tcBorders>
              <w:top w:val="nil"/>
              <w:left w:val="single" w:sz="4" w:space="0" w:color="auto"/>
              <w:bottom w:val="nil"/>
              <w:right w:val="single" w:sz="4" w:space="0" w:color="auto"/>
            </w:tcBorders>
            <w:shd w:val="clear" w:color="auto" w:fill="auto"/>
            <w:noWrap/>
            <w:vAlign w:val="center"/>
            <w:hideMark/>
          </w:tcPr>
          <w:p w14:paraId="211BB2DA"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4A1FD680" w14:textId="77777777" w:rsidTr="007406B0">
        <w:trPr>
          <w:trHeight w:val="287"/>
        </w:trPr>
        <w:tc>
          <w:tcPr>
            <w:tcW w:w="6287" w:type="dxa"/>
            <w:gridSpan w:val="4"/>
            <w:tcBorders>
              <w:top w:val="nil"/>
              <w:left w:val="single" w:sz="4" w:space="0" w:color="auto"/>
              <w:bottom w:val="nil"/>
              <w:right w:val="single" w:sz="4" w:space="0" w:color="auto"/>
            </w:tcBorders>
            <w:shd w:val="clear" w:color="auto" w:fill="auto"/>
            <w:noWrap/>
            <w:vAlign w:val="center"/>
            <w:hideMark/>
          </w:tcPr>
          <w:p w14:paraId="75B5E08B"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h.</w:t>
            </w:r>
            <w:r w:rsidRPr="00B02ECF">
              <w:rPr>
                <w:color w:val="000000"/>
                <w:sz w:val="14"/>
                <w:szCs w:val="14"/>
                <w:lang w:val="en-ZA" w:eastAsia="en-ZA"/>
              </w:rPr>
              <w:t xml:space="preserve">       </w:t>
            </w:r>
            <w:r w:rsidRPr="00B02ECF">
              <w:rPr>
                <w:rFonts w:ascii="Arial" w:hAnsi="Arial" w:cs="Arial"/>
                <w:color w:val="000000"/>
                <w:sz w:val="16"/>
                <w:szCs w:val="16"/>
                <w:lang w:val="en-ZA" w:eastAsia="en-ZA"/>
              </w:rPr>
              <w:t>Be suitable for use under a maximum pressure of 1600kPa;</w:t>
            </w:r>
          </w:p>
        </w:tc>
        <w:tc>
          <w:tcPr>
            <w:tcW w:w="3641" w:type="dxa"/>
            <w:gridSpan w:val="4"/>
            <w:tcBorders>
              <w:top w:val="nil"/>
              <w:left w:val="single" w:sz="4" w:space="0" w:color="auto"/>
              <w:bottom w:val="nil"/>
              <w:right w:val="single" w:sz="4" w:space="0" w:color="auto"/>
            </w:tcBorders>
            <w:shd w:val="clear" w:color="auto" w:fill="auto"/>
            <w:noWrap/>
            <w:vAlign w:val="center"/>
            <w:hideMark/>
          </w:tcPr>
          <w:p w14:paraId="5D741A3F"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481700FC" w14:textId="77777777" w:rsidTr="007406B0">
        <w:trPr>
          <w:trHeight w:val="287"/>
        </w:trPr>
        <w:tc>
          <w:tcPr>
            <w:tcW w:w="6287" w:type="dxa"/>
            <w:gridSpan w:val="4"/>
            <w:tcBorders>
              <w:top w:val="nil"/>
              <w:left w:val="single" w:sz="4" w:space="0" w:color="auto"/>
              <w:bottom w:val="nil"/>
              <w:right w:val="single" w:sz="4" w:space="0" w:color="auto"/>
            </w:tcBorders>
            <w:shd w:val="clear" w:color="auto" w:fill="auto"/>
            <w:noWrap/>
            <w:vAlign w:val="center"/>
            <w:hideMark/>
          </w:tcPr>
          <w:p w14:paraId="4274D0C1" w14:textId="77777777" w:rsidR="00B02ECF" w:rsidRPr="00B02ECF" w:rsidRDefault="00B02ECF" w:rsidP="00B02ECF">
            <w:pPr>
              <w:rPr>
                <w:rFonts w:ascii="Arial" w:hAnsi="Arial" w:cs="Arial"/>
                <w:b/>
                <w:bCs/>
                <w:color w:val="000000"/>
                <w:sz w:val="16"/>
                <w:szCs w:val="16"/>
                <w:u w:val="single"/>
                <w:lang w:val="en-ZA" w:eastAsia="en-ZA"/>
              </w:rPr>
            </w:pPr>
            <w:r w:rsidRPr="00B02ECF">
              <w:rPr>
                <w:rFonts w:ascii="Arial" w:hAnsi="Arial" w:cs="Arial"/>
                <w:b/>
                <w:bCs/>
                <w:color w:val="000000"/>
                <w:sz w:val="16"/>
                <w:szCs w:val="16"/>
                <w:u w:val="single"/>
                <w:lang w:val="en-ZA" w:eastAsia="en-ZA"/>
              </w:rPr>
              <w:t>Meter Performance</w:t>
            </w:r>
          </w:p>
        </w:tc>
        <w:tc>
          <w:tcPr>
            <w:tcW w:w="3641" w:type="dxa"/>
            <w:gridSpan w:val="4"/>
            <w:tcBorders>
              <w:top w:val="nil"/>
              <w:left w:val="single" w:sz="4" w:space="0" w:color="auto"/>
              <w:bottom w:val="nil"/>
              <w:right w:val="single" w:sz="4" w:space="0" w:color="auto"/>
            </w:tcBorders>
            <w:shd w:val="clear" w:color="auto" w:fill="auto"/>
            <w:noWrap/>
            <w:vAlign w:val="center"/>
            <w:hideMark/>
          </w:tcPr>
          <w:p w14:paraId="1679574E"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5AC7CB8B" w14:textId="77777777" w:rsidTr="007406B0">
        <w:trPr>
          <w:trHeight w:val="539"/>
        </w:trPr>
        <w:tc>
          <w:tcPr>
            <w:tcW w:w="6287" w:type="dxa"/>
            <w:gridSpan w:val="4"/>
            <w:tcBorders>
              <w:top w:val="nil"/>
              <w:left w:val="single" w:sz="4" w:space="0" w:color="auto"/>
              <w:bottom w:val="nil"/>
              <w:right w:val="single" w:sz="4" w:space="0" w:color="auto"/>
            </w:tcBorders>
            <w:shd w:val="clear" w:color="auto" w:fill="auto"/>
            <w:vAlign w:val="center"/>
            <w:hideMark/>
          </w:tcPr>
          <w:p w14:paraId="358D9F7C"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 xml:space="preserve">For the purposes of the Contract (and for operational needs), water meters have been specified according to their sizes. </w:t>
            </w:r>
          </w:p>
        </w:tc>
        <w:tc>
          <w:tcPr>
            <w:tcW w:w="3641" w:type="dxa"/>
            <w:gridSpan w:val="4"/>
            <w:tcBorders>
              <w:top w:val="nil"/>
              <w:left w:val="single" w:sz="4" w:space="0" w:color="auto"/>
              <w:bottom w:val="nil"/>
              <w:right w:val="single" w:sz="4" w:space="0" w:color="auto"/>
            </w:tcBorders>
            <w:shd w:val="clear" w:color="auto" w:fill="auto"/>
            <w:noWrap/>
            <w:vAlign w:val="center"/>
          </w:tcPr>
          <w:p w14:paraId="152C2D05" w14:textId="77777777" w:rsidR="00B02ECF" w:rsidRPr="00B02ECF" w:rsidRDefault="00B02ECF" w:rsidP="00B02ECF">
            <w:pPr>
              <w:rPr>
                <w:rFonts w:ascii="Arial" w:hAnsi="Arial" w:cs="Arial"/>
                <w:b/>
                <w:bCs/>
                <w:color w:val="000000"/>
                <w:sz w:val="18"/>
                <w:szCs w:val="18"/>
                <w:lang w:val="en-ZA" w:eastAsia="en-ZA"/>
              </w:rPr>
            </w:pPr>
          </w:p>
        </w:tc>
      </w:tr>
      <w:tr w:rsidR="00B02ECF" w:rsidRPr="00B02ECF" w14:paraId="7884AF09" w14:textId="77777777" w:rsidTr="007406B0">
        <w:trPr>
          <w:trHeight w:val="419"/>
        </w:trPr>
        <w:tc>
          <w:tcPr>
            <w:tcW w:w="6287" w:type="dxa"/>
            <w:gridSpan w:val="4"/>
            <w:tcBorders>
              <w:top w:val="nil"/>
              <w:left w:val="single" w:sz="4" w:space="0" w:color="auto"/>
              <w:bottom w:val="nil"/>
              <w:right w:val="single" w:sz="4" w:space="0" w:color="auto"/>
            </w:tcBorders>
            <w:shd w:val="clear" w:color="auto" w:fill="auto"/>
            <w:vAlign w:val="center"/>
            <w:hideMark/>
          </w:tcPr>
          <w:p w14:paraId="3DD86C36"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Meters of a particular type and size shall comply with the flow requirements specified in Table below.  In this regard the following definitions shall apply:</w:t>
            </w:r>
          </w:p>
        </w:tc>
        <w:tc>
          <w:tcPr>
            <w:tcW w:w="3641" w:type="dxa"/>
            <w:gridSpan w:val="4"/>
            <w:tcBorders>
              <w:top w:val="nil"/>
              <w:left w:val="single" w:sz="4" w:space="0" w:color="auto"/>
              <w:bottom w:val="nil"/>
              <w:right w:val="single" w:sz="4" w:space="0" w:color="auto"/>
            </w:tcBorders>
            <w:shd w:val="clear" w:color="auto" w:fill="auto"/>
            <w:noWrap/>
            <w:vAlign w:val="center"/>
          </w:tcPr>
          <w:p w14:paraId="32BC2FDB" w14:textId="77777777" w:rsidR="00B02ECF" w:rsidRPr="00B02ECF" w:rsidRDefault="00B02ECF" w:rsidP="00B02ECF">
            <w:pPr>
              <w:rPr>
                <w:rFonts w:ascii="Arial" w:hAnsi="Arial" w:cs="Arial"/>
                <w:b/>
                <w:bCs/>
                <w:color w:val="000000"/>
                <w:sz w:val="18"/>
                <w:szCs w:val="18"/>
                <w:lang w:val="en-ZA" w:eastAsia="en-ZA"/>
              </w:rPr>
            </w:pPr>
          </w:p>
        </w:tc>
      </w:tr>
      <w:tr w:rsidR="00B02ECF" w:rsidRPr="00B02ECF" w14:paraId="777D49E5" w14:textId="77777777" w:rsidTr="007406B0">
        <w:trPr>
          <w:trHeight w:val="287"/>
        </w:trPr>
        <w:tc>
          <w:tcPr>
            <w:tcW w:w="6287" w:type="dxa"/>
            <w:gridSpan w:val="4"/>
            <w:tcBorders>
              <w:top w:val="nil"/>
              <w:left w:val="single" w:sz="4" w:space="0" w:color="auto"/>
              <w:bottom w:val="nil"/>
              <w:right w:val="single" w:sz="4" w:space="0" w:color="auto"/>
            </w:tcBorders>
            <w:shd w:val="clear" w:color="auto" w:fill="auto"/>
            <w:noWrap/>
            <w:vAlign w:val="center"/>
            <w:hideMark/>
          </w:tcPr>
          <w:p w14:paraId="153BDB3E"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 </w:t>
            </w:r>
          </w:p>
        </w:tc>
        <w:tc>
          <w:tcPr>
            <w:tcW w:w="3641" w:type="dxa"/>
            <w:gridSpan w:val="4"/>
            <w:tcBorders>
              <w:top w:val="nil"/>
              <w:left w:val="single" w:sz="4" w:space="0" w:color="auto"/>
              <w:right w:val="single" w:sz="4" w:space="0" w:color="auto"/>
            </w:tcBorders>
            <w:shd w:val="clear" w:color="auto" w:fill="auto"/>
            <w:noWrap/>
            <w:vAlign w:val="center"/>
            <w:hideMark/>
          </w:tcPr>
          <w:p w14:paraId="34568D73" w14:textId="77777777" w:rsidR="00B02ECF" w:rsidRPr="00B02ECF" w:rsidRDefault="00B02ECF" w:rsidP="00B02ECF">
            <w:pPr>
              <w:rPr>
                <w:rFonts w:ascii="Arial" w:hAnsi="Arial" w:cs="Arial"/>
                <w:b/>
                <w:bCs/>
                <w:color w:val="000000"/>
                <w:sz w:val="18"/>
                <w:szCs w:val="18"/>
                <w:lang w:val="en-ZA" w:eastAsia="en-ZA"/>
              </w:rPr>
            </w:pPr>
            <w:r w:rsidRPr="00B02ECF">
              <w:rPr>
                <w:rFonts w:ascii="Arial" w:hAnsi="Arial" w:cs="Arial"/>
                <w:b/>
                <w:bCs/>
                <w:color w:val="000000"/>
                <w:sz w:val="18"/>
                <w:szCs w:val="18"/>
                <w:lang w:val="en-ZA" w:eastAsia="en-ZA"/>
              </w:rPr>
              <w:t> </w:t>
            </w:r>
          </w:p>
        </w:tc>
      </w:tr>
      <w:tr w:rsidR="00B02ECF" w:rsidRPr="00B02ECF" w14:paraId="758057C8" w14:textId="77777777" w:rsidTr="007406B0">
        <w:trPr>
          <w:trHeight w:val="814"/>
        </w:trPr>
        <w:tc>
          <w:tcPr>
            <w:tcW w:w="6287" w:type="dxa"/>
            <w:gridSpan w:val="4"/>
            <w:tcBorders>
              <w:top w:val="nil"/>
              <w:left w:val="single" w:sz="4" w:space="0" w:color="auto"/>
              <w:right w:val="single" w:sz="4" w:space="0" w:color="auto"/>
            </w:tcBorders>
            <w:shd w:val="clear" w:color="auto" w:fill="auto"/>
            <w:vAlign w:val="center"/>
            <w:hideMark/>
          </w:tcPr>
          <w:p w14:paraId="1C88BD38"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a)</w:t>
            </w:r>
            <w:r w:rsidRPr="00B02ECF">
              <w:rPr>
                <w:color w:val="000000"/>
                <w:sz w:val="14"/>
                <w:szCs w:val="14"/>
                <w:lang w:val="en-ZA" w:eastAsia="en-ZA"/>
              </w:rPr>
              <w:t xml:space="preserve">      </w:t>
            </w:r>
            <w:r w:rsidRPr="00B02ECF">
              <w:rPr>
                <w:rFonts w:ascii="Arial" w:hAnsi="Arial" w:cs="Arial"/>
                <w:color w:val="000000"/>
                <w:sz w:val="16"/>
                <w:szCs w:val="16"/>
                <w:lang w:val="en-ZA" w:eastAsia="en-ZA"/>
              </w:rPr>
              <w:t xml:space="preserve">Q p – Permanent Flow Rate: the flow rate for which the meter is designed and at which the meter                   is required to give indication within the permissible tolerance (which for this Contract is 2%) and under normal conditions of use </w:t>
            </w:r>
            <w:proofErr w:type="spellStart"/>
            <w:r w:rsidRPr="00B02ECF">
              <w:rPr>
                <w:rFonts w:ascii="Arial" w:hAnsi="Arial" w:cs="Arial"/>
                <w:color w:val="000000"/>
                <w:sz w:val="16"/>
                <w:szCs w:val="16"/>
                <w:lang w:val="en-ZA" w:eastAsia="en-ZA"/>
              </w:rPr>
              <w:t>eg.</w:t>
            </w:r>
            <w:proofErr w:type="spellEnd"/>
            <w:r w:rsidRPr="00B02ECF">
              <w:rPr>
                <w:rFonts w:ascii="Arial" w:hAnsi="Arial" w:cs="Arial"/>
                <w:color w:val="000000"/>
                <w:sz w:val="16"/>
                <w:szCs w:val="16"/>
                <w:lang w:val="en-ZA" w:eastAsia="en-ZA"/>
              </w:rPr>
              <w:t xml:space="preserve"> Under steady or intermittent flow conditions (Qn).</w:t>
            </w:r>
          </w:p>
        </w:tc>
        <w:tc>
          <w:tcPr>
            <w:tcW w:w="3641" w:type="dxa"/>
            <w:gridSpan w:val="4"/>
            <w:tcBorders>
              <w:top w:val="nil"/>
              <w:left w:val="single" w:sz="4" w:space="0" w:color="auto"/>
              <w:right w:val="single" w:sz="4" w:space="0" w:color="auto"/>
            </w:tcBorders>
            <w:shd w:val="clear" w:color="auto" w:fill="auto"/>
            <w:noWrap/>
            <w:vAlign w:val="center"/>
            <w:hideMark/>
          </w:tcPr>
          <w:p w14:paraId="44CFDDE4" w14:textId="77777777" w:rsidR="00B02ECF" w:rsidRPr="00B02ECF" w:rsidRDefault="00B02ECF" w:rsidP="00B02ECF">
            <w:pPr>
              <w:rPr>
                <w:rFonts w:ascii="Calibri" w:hAnsi="Calibri" w:cs="Calibri"/>
                <w:b/>
                <w:bCs/>
                <w:color w:val="000000"/>
                <w:sz w:val="22"/>
                <w:szCs w:val="22"/>
                <w:lang w:val="en-ZA" w:eastAsia="en-ZA"/>
              </w:rPr>
            </w:pPr>
            <w:r w:rsidRPr="00B02ECF">
              <w:rPr>
                <w:rFonts w:ascii="Calibri" w:hAnsi="Calibri" w:cs="Calibri"/>
                <w:b/>
                <w:bCs/>
                <w:color w:val="000000"/>
                <w:sz w:val="22"/>
                <w:szCs w:val="22"/>
                <w:lang w:val="en-ZA" w:eastAsia="en-ZA"/>
              </w:rPr>
              <w:t>JASWIC ACCEPTANCE</w:t>
            </w:r>
          </w:p>
        </w:tc>
      </w:tr>
      <w:tr w:rsidR="00B02ECF" w:rsidRPr="00B02ECF" w14:paraId="238E8330" w14:textId="77777777" w:rsidTr="007406B0">
        <w:trPr>
          <w:trHeight w:val="682"/>
        </w:trPr>
        <w:tc>
          <w:tcPr>
            <w:tcW w:w="6287" w:type="dxa"/>
            <w:gridSpan w:val="4"/>
            <w:tcBorders>
              <w:left w:val="single" w:sz="4" w:space="0" w:color="auto"/>
              <w:bottom w:val="nil"/>
              <w:right w:val="single" w:sz="4" w:space="0" w:color="auto"/>
            </w:tcBorders>
            <w:shd w:val="clear" w:color="auto" w:fill="auto"/>
            <w:vAlign w:val="center"/>
            <w:hideMark/>
          </w:tcPr>
          <w:p w14:paraId="57B47955"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b)</w:t>
            </w:r>
            <w:r w:rsidRPr="00B02ECF">
              <w:rPr>
                <w:color w:val="000000"/>
                <w:sz w:val="14"/>
                <w:szCs w:val="14"/>
                <w:lang w:val="en-ZA" w:eastAsia="en-ZA"/>
              </w:rPr>
              <w:t xml:space="preserve">       </w:t>
            </w:r>
            <w:r w:rsidRPr="00B02ECF">
              <w:rPr>
                <w:rFonts w:ascii="Arial" w:hAnsi="Arial" w:cs="Arial"/>
                <w:color w:val="000000"/>
                <w:sz w:val="16"/>
                <w:szCs w:val="16"/>
                <w:lang w:val="en-ZA" w:eastAsia="en-ZA"/>
              </w:rPr>
              <w:t xml:space="preserve">Q min – Minimum Flow Rate: the lowest flow rate at which the meter is required to give indications within the permissible tolerance (which for this Contract is 5%). It is determined in terms of Q p. </w:t>
            </w:r>
          </w:p>
        </w:tc>
        <w:tc>
          <w:tcPr>
            <w:tcW w:w="3641" w:type="dxa"/>
            <w:gridSpan w:val="4"/>
            <w:tcBorders>
              <w:left w:val="single" w:sz="4" w:space="0" w:color="auto"/>
              <w:bottom w:val="nil"/>
              <w:right w:val="single" w:sz="4" w:space="0" w:color="auto"/>
            </w:tcBorders>
            <w:shd w:val="clear" w:color="auto" w:fill="auto"/>
            <w:noWrap/>
            <w:vAlign w:val="center"/>
            <w:hideMark/>
          </w:tcPr>
          <w:p w14:paraId="419F9E73" w14:textId="77777777" w:rsidR="00B02ECF" w:rsidRPr="00B02ECF" w:rsidRDefault="00B02ECF" w:rsidP="00B02ECF">
            <w:pPr>
              <w:rPr>
                <w:rFonts w:ascii="Calibri" w:hAnsi="Calibri" w:cs="Calibri"/>
                <w:color w:val="000000"/>
                <w:sz w:val="22"/>
                <w:szCs w:val="22"/>
                <w:lang w:val="en-ZA" w:eastAsia="en-ZA"/>
              </w:rPr>
            </w:pPr>
            <w:r w:rsidRPr="00B02ECF">
              <w:rPr>
                <w:rFonts w:ascii="Arial" w:hAnsi="Arial" w:cs="Arial"/>
                <w:b/>
                <w:bCs/>
                <w:color w:val="000000"/>
                <w:sz w:val="18"/>
                <w:szCs w:val="18"/>
                <w:lang w:val="en-ZA" w:eastAsia="en-ZA"/>
              </w:rPr>
              <w:t>SABS SPECIFICATION</w:t>
            </w:r>
          </w:p>
        </w:tc>
      </w:tr>
      <w:tr w:rsidR="00B02ECF" w:rsidRPr="00B02ECF" w14:paraId="70DEBA2A" w14:textId="77777777" w:rsidTr="007406B0">
        <w:trPr>
          <w:trHeight w:val="862"/>
        </w:trPr>
        <w:tc>
          <w:tcPr>
            <w:tcW w:w="6287" w:type="dxa"/>
            <w:gridSpan w:val="4"/>
            <w:tcBorders>
              <w:top w:val="nil"/>
              <w:left w:val="single" w:sz="4" w:space="0" w:color="auto"/>
              <w:bottom w:val="single" w:sz="4" w:space="0" w:color="auto"/>
              <w:right w:val="single" w:sz="4" w:space="0" w:color="auto"/>
            </w:tcBorders>
            <w:shd w:val="clear" w:color="auto" w:fill="auto"/>
            <w:vAlign w:val="center"/>
            <w:hideMark/>
          </w:tcPr>
          <w:p w14:paraId="2D4B8103"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c)</w:t>
            </w:r>
            <w:r w:rsidRPr="00B02ECF">
              <w:rPr>
                <w:color w:val="000000"/>
                <w:sz w:val="14"/>
                <w:szCs w:val="14"/>
                <w:lang w:val="en-ZA" w:eastAsia="en-ZA"/>
              </w:rPr>
              <w:t xml:space="preserve">       </w:t>
            </w:r>
            <w:r w:rsidRPr="00B02ECF">
              <w:rPr>
                <w:rFonts w:ascii="Arial" w:hAnsi="Arial" w:cs="Arial"/>
                <w:color w:val="000000"/>
                <w:sz w:val="16"/>
                <w:szCs w:val="16"/>
                <w:lang w:val="en-ZA" w:eastAsia="en-ZA"/>
              </w:rPr>
              <w:t xml:space="preserve">Q t – Transitional Flow Rate: A flow rate that occurs between the overload flow rate and the minimum flow rate and at which the flow rate range is divided into two zones, the upper zone (which for this Contract is 2%) and lower zone (which for this Contract is 5%), each characterised by a specific permissible tolerance on flow rate indication. </w:t>
            </w:r>
          </w:p>
        </w:tc>
        <w:tc>
          <w:tcPr>
            <w:tcW w:w="3641" w:type="dxa"/>
            <w:gridSpan w:val="4"/>
            <w:tcBorders>
              <w:top w:val="nil"/>
              <w:left w:val="single" w:sz="4" w:space="0" w:color="auto"/>
              <w:bottom w:val="single" w:sz="4" w:space="0" w:color="auto"/>
              <w:right w:val="single" w:sz="4" w:space="0" w:color="auto"/>
            </w:tcBorders>
            <w:shd w:val="clear" w:color="auto" w:fill="auto"/>
            <w:noWrap/>
            <w:vAlign w:val="center"/>
            <w:hideMark/>
          </w:tcPr>
          <w:p w14:paraId="44A108E3" w14:textId="77777777" w:rsidR="00B02ECF" w:rsidRPr="00B02ECF" w:rsidRDefault="00B02ECF" w:rsidP="00B02ECF">
            <w:pPr>
              <w:rPr>
                <w:rFonts w:ascii="Calibri" w:hAnsi="Calibri" w:cs="Calibri"/>
                <w:color w:val="000000"/>
                <w:sz w:val="22"/>
                <w:szCs w:val="22"/>
                <w:lang w:val="en-ZA" w:eastAsia="en-ZA"/>
              </w:rPr>
            </w:pPr>
            <w:r w:rsidRPr="00B02ECF">
              <w:rPr>
                <w:rFonts w:ascii="Arial" w:hAnsi="Arial" w:cs="Arial"/>
                <w:b/>
                <w:bCs/>
                <w:color w:val="000000"/>
                <w:sz w:val="18"/>
                <w:szCs w:val="18"/>
                <w:lang w:val="en-ZA" w:eastAsia="en-ZA"/>
              </w:rPr>
              <w:t>NO. 1529-1:1994</w:t>
            </w:r>
          </w:p>
        </w:tc>
      </w:tr>
      <w:tr w:rsidR="00B02ECF" w:rsidRPr="00B02ECF" w14:paraId="59CBE061" w14:textId="77777777" w:rsidTr="007406B0">
        <w:trPr>
          <w:trHeight w:val="778"/>
        </w:trPr>
        <w:tc>
          <w:tcPr>
            <w:tcW w:w="628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B98C4F6"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d)</w:t>
            </w:r>
            <w:r w:rsidRPr="00B02ECF">
              <w:rPr>
                <w:color w:val="000000"/>
                <w:sz w:val="14"/>
                <w:szCs w:val="14"/>
                <w:lang w:val="en-ZA" w:eastAsia="en-ZA"/>
              </w:rPr>
              <w:t xml:space="preserve">       </w:t>
            </w:r>
            <w:r w:rsidRPr="00B02ECF">
              <w:rPr>
                <w:rFonts w:ascii="Arial" w:hAnsi="Arial" w:cs="Arial"/>
                <w:color w:val="000000"/>
                <w:sz w:val="16"/>
                <w:szCs w:val="16"/>
                <w:lang w:val="en-ZA" w:eastAsia="en-ZA"/>
              </w:rPr>
              <w:t>Q s – Overload Flow Rate: A flow rate that represents the highest flow rate at which the meter is required to operate in a satisfactory manner for a short period of time without sustaining any damage to an accuracy of 2%. (Q max).</w:t>
            </w:r>
          </w:p>
          <w:p w14:paraId="1EC8D3D5" w14:textId="77777777" w:rsidR="00B02ECF" w:rsidRPr="00B02ECF" w:rsidRDefault="00B02ECF" w:rsidP="00B02ECF">
            <w:pPr>
              <w:rPr>
                <w:rFonts w:ascii="Arial" w:hAnsi="Arial" w:cs="Arial"/>
                <w:color w:val="000000"/>
                <w:sz w:val="16"/>
                <w:szCs w:val="16"/>
                <w:lang w:val="en-ZA" w:eastAsia="en-ZA"/>
              </w:rPr>
            </w:pPr>
          </w:p>
          <w:p w14:paraId="19734A47" w14:textId="77777777" w:rsidR="00B02ECF" w:rsidRPr="00B02ECF" w:rsidRDefault="00B02ECF" w:rsidP="00B02ECF">
            <w:pPr>
              <w:spacing w:after="160" w:line="259" w:lineRule="auto"/>
              <w:rPr>
                <w:rFonts w:ascii="Arial" w:hAnsi="Arial" w:cs="Arial"/>
                <w:b/>
                <w:bCs/>
                <w:color w:val="000000"/>
                <w:sz w:val="16"/>
                <w:szCs w:val="16"/>
                <w:lang w:val="en-ZA" w:eastAsia="en-ZA"/>
              </w:rPr>
            </w:pPr>
            <w:r w:rsidRPr="00B02ECF">
              <w:rPr>
                <w:rFonts w:ascii="Arial" w:hAnsi="Arial" w:cs="Arial"/>
                <w:b/>
                <w:bCs/>
                <w:color w:val="000000"/>
                <w:sz w:val="16"/>
                <w:szCs w:val="16"/>
                <w:lang w:val="en-ZA" w:eastAsia="en-ZA"/>
              </w:rPr>
              <w:t>Bulk Meters:</w:t>
            </w:r>
          </w:p>
          <w:p w14:paraId="76F54C99" w14:textId="77777777" w:rsidR="00B02ECF" w:rsidRPr="00B02ECF" w:rsidRDefault="00B02ECF" w:rsidP="00B02ECF">
            <w:pPr>
              <w:numPr>
                <w:ilvl w:val="0"/>
                <w:numId w:val="47"/>
              </w:numPr>
              <w:spacing w:after="160" w:line="259" w:lineRule="auto"/>
              <w:contextualSpacing/>
              <w:rPr>
                <w:rFonts w:ascii="Calibri" w:eastAsia="Calibri" w:hAnsi="Calibri"/>
                <w:kern w:val="2"/>
                <w:sz w:val="22"/>
                <w:szCs w:val="22"/>
                <w:lang w:val="en-ZA"/>
                <w14:ligatures w14:val="standardContextual"/>
              </w:rPr>
            </w:pPr>
            <w:r w:rsidRPr="00B02ECF">
              <w:rPr>
                <w:rFonts w:ascii="Arial" w:hAnsi="Arial" w:cs="Arial"/>
                <w:color w:val="000000"/>
                <w:sz w:val="16"/>
                <w:szCs w:val="16"/>
                <w:lang w:val="en-ZA" w:eastAsia="en-ZA"/>
              </w:rPr>
              <w:t xml:space="preserve">shall be </w:t>
            </w:r>
            <w:proofErr w:type="spellStart"/>
            <w:r w:rsidRPr="00B02ECF">
              <w:rPr>
                <w:rFonts w:ascii="Arial" w:hAnsi="Arial" w:cs="Arial"/>
                <w:color w:val="000000"/>
                <w:sz w:val="16"/>
                <w:szCs w:val="16"/>
                <w:lang w:val="en-ZA" w:eastAsia="en-ZA"/>
              </w:rPr>
              <w:t>loggable</w:t>
            </w:r>
            <w:proofErr w:type="spellEnd"/>
            <w:r w:rsidRPr="00B02ECF">
              <w:rPr>
                <w:rFonts w:ascii="Arial" w:hAnsi="Arial" w:cs="Arial"/>
                <w:color w:val="000000"/>
                <w:sz w:val="16"/>
                <w:szCs w:val="16"/>
                <w:lang w:val="en-ZA" w:eastAsia="en-ZA"/>
              </w:rPr>
              <w:t xml:space="preserve"> using analogue or digital transducers and reed switches for Flow logging and </w:t>
            </w:r>
          </w:p>
          <w:p w14:paraId="3B887C5F" w14:textId="77777777" w:rsidR="00B02ECF" w:rsidRPr="00B02ECF" w:rsidRDefault="00B02ECF" w:rsidP="00B02ECF">
            <w:pPr>
              <w:numPr>
                <w:ilvl w:val="0"/>
                <w:numId w:val="47"/>
              </w:numPr>
              <w:spacing w:after="160" w:line="259" w:lineRule="auto"/>
              <w:contextualSpacing/>
              <w:rPr>
                <w:rFonts w:ascii="Calibri" w:eastAsia="Calibri" w:hAnsi="Calibri"/>
                <w:kern w:val="2"/>
                <w:sz w:val="22"/>
                <w:szCs w:val="22"/>
                <w:lang w:val="en-ZA"/>
                <w14:ligatures w14:val="standardContextual"/>
              </w:rPr>
            </w:pPr>
            <w:r w:rsidRPr="00B02ECF">
              <w:rPr>
                <w:rFonts w:ascii="Arial" w:hAnsi="Arial" w:cs="Arial"/>
                <w:color w:val="000000"/>
                <w:sz w:val="16"/>
                <w:szCs w:val="16"/>
                <w:lang w:val="en-ZA" w:eastAsia="en-ZA"/>
              </w:rPr>
              <w:t>shall all be AMR capable ( Automatic Meter Readers- Reed Switch)</w:t>
            </w:r>
            <w:r w:rsidRPr="00B02ECF">
              <w:rPr>
                <w:rFonts w:ascii="Calibri" w:eastAsia="Calibri" w:hAnsi="Calibri"/>
                <w:kern w:val="2"/>
                <w:sz w:val="22"/>
                <w:szCs w:val="22"/>
                <w:lang w:val="en-ZA"/>
                <w14:ligatures w14:val="standardContextual"/>
              </w:rPr>
              <w:t xml:space="preserve"> . </w:t>
            </w:r>
          </w:p>
          <w:p w14:paraId="7E182CD6" w14:textId="77777777" w:rsidR="00B02ECF" w:rsidRPr="00B02ECF" w:rsidRDefault="00B02ECF" w:rsidP="00B02ECF">
            <w:pPr>
              <w:rPr>
                <w:rFonts w:ascii="Arial" w:hAnsi="Arial" w:cs="Arial"/>
                <w:color w:val="000000"/>
                <w:sz w:val="16"/>
                <w:szCs w:val="16"/>
                <w:lang w:val="en-ZA" w:eastAsia="en-ZA"/>
              </w:rPr>
            </w:pPr>
          </w:p>
        </w:tc>
        <w:tc>
          <w:tcPr>
            <w:tcW w:w="364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D1644" w14:textId="77777777" w:rsidR="00B02ECF" w:rsidRPr="00B02ECF" w:rsidRDefault="00B02ECF" w:rsidP="00B02ECF">
            <w:pPr>
              <w:rPr>
                <w:rFonts w:ascii="Calibri" w:hAnsi="Calibri" w:cs="Calibri"/>
                <w:color w:val="000000"/>
                <w:sz w:val="22"/>
                <w:szCs w:val="22"/>
                <w:lang w:val="en-ZA" w:eastAsia="en-ZA"/>
              </w:rPr>
            </w:pPr>
            <w:r w:rsidRPr="00B02ECF">
              <w:rPr>
                <w:rFonts w:ascii="Arial" w:hAnsi="Arial" w:cs="Arial"/>
                <w:b/>
                <w:bCs/>
                <w:color w:val="000000"/>
                <w:sz w:val="18"/>
                <w:szCs w:val="18"/>
                <w:lang w:val="en-ZA" w:eastAsia="en-ZA"/>
              </w:rPr>
              <w:t>SANAS (SABS 0259)</w:t>
            </w:r>
          </w:p>
        </w:tc>
      </w:tr>
      <w:tr w:rsidR="00B02ECF" w:rsidRPr="00B02ECF" w14:paraId="67DD0F8A" w14:textId="77777777" w:rsidTr="007406B0">
        <w:trPr>
          <w:trHeight w:val="288"/>
        </w:trPr>
        <w:tc>
          <w:tcPr>
            <w:tcW w:w="2044" w:type="dxa"/>
            <w:tcBorders>
              <w:top w:val="single" w:sz="4" w:space="0" w:color="auto"/>
              <w:left w:val="single" w:sz="8" w:space="0" w:color="auto"/>
              <w:bottom w:val="nil"/>
              <w:right w:val="single" w:sz="8" w:space="0" w:color="auto"/>
            </w:tcBorders>
            <w:shd w:val="clear" w:color="auto" w:fill="auto"/>
            <w:vAlign w:val="center"/>
            <w:hideMark/>
          </w:tcPr>
          <w:p w14:paraId="7D6BD37C" w14:textId="77777777" w:rsidR="00B02ECF" w:rsidRPr="00B02ECF" w:rsidRDefault="00B02ECF" w:rsidP="00B02ECF">
            <w:pPr>
              <w:jc w:val="center"/>
              <w:rPr>
                <w:rFonts w:ascii="Arial" w:hAnsi="Arial" w:cs="Arial"/>
                <w:color w:val="000000"/>
                <w:lang w:val="en-ZA" w:eastAsia="en-ZA"/>
              </w:rPr>
            </w:pPr>
            <w:bookmarkStart w:id="17" w:name="_Hlk151367721" w:colFirst="1" w:colLast="5"/>
            <w:r w:rsidRPr="00B02ECF">
              <w:rPr>
                <w:rFonts w:ascii="Arial" w:hAnsi="Arial" w:cs="Arial"/>
                <w:color w:val="000000"/>
                <w:lang w:val="en-GB" w:eastAsia="en-ZA"/>
              </w:rPr>
              <w:t>ITEM</w:t>
            </w:r>
          </w:p>
        </w:tc>
        <w:tc>
          <w:tcPr>
            <w:tcW w:w="24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C9D3715" w14:textId="77777777" w:rsidR="00B02ECF" w:rsidRPr="00B02ECF" w:rsidRDefault="00B02ECF" w:rsidP="00B02ECF">
            <w:pPr>
              <w:jc w:val="center"/>
              <w:rPr>
                <w:rFonts w:ascii="Arial" w:hAnsi="Arial" w:cs="Arial"/>
                <w:b/>
                <w:bCs/>
                <w:color w:val="000000"/>
                <w:lang w:val="en-ZA" w:eastAsia="en-ZA"/>
              </w:rPr>
            </w:pPr>
            <w:r w:rsidRPr="00B02ECF">
              <w:rPr>
                <w:rFonts w:ascii="Arial" w:hAnsi="Arial" w:cs="Arial"/>
                <w:b/>
                <w:bCs/>
                <w:color w:val="000000"/>
                <w:lang w:val="en-GB" w:eastAsia="en-ZA"/>
              </w:rPr>
              <w:t>METER SIZE (mm)</w:t>
            </w:r>
          </w:p>
        </w:tc>
        <w:tc>
          <w:tcPr>
            <w:tcW w:w="1083" w:type="dxa"/>
            <w:tcBorders>
              <w:top w:val="single" w:sz="4" w:space="0" w:color="auto"/>
              <w:left w:val="nil"/>
              <w:bottom w:val="nil"/>
              <w:right w:val="single" w:sz="8" w:space="0" w:color="auto"/>
            </w:tcBorders>
            <w:shd w:val="clear" w:color="auto" w:fill="auto"/>
            <w:vAlign w:val="center"/>
            <w:hideMark/>
          </w:tcPr>
          <w:p w14:paraId="2656DDFF" w14:textId="77777777" w:rsidR="00B02ECF" w:rsidRPr="00B02ECF" w:rsidRDefault="00B02ECF" w:rsidP="00B02ECF">
            <w:pPr>
              <w:jc w:val="center"/>
              <w:rPr>
                <w:rFonts w:ascii="Arial" w:hAnsi="Arial" w:cs="Arial"/>
                <w:b/>
                <w:bCs/>
                <w:color w:val="000000"/>
                <w:lang w:val="en-ZA" w:eastAsia="en-ZA"/>
              </w:rPr>
            </w:pPr>
            <w:proofErr w:type="spellStart"/>
            <w:r w:rsidRPr="00B02ECF">
              <w:rPr>
                <w:rFonts w:ascii="Arial" w:hAnsi="Arial" w:cs="Arial"/>
                <w:b/>
                <w:bCs/>
                <w:color w:val="000000"/>
                <w:lang w:val="en-GB" w:eastAsia="en-ZA"/>
              </w:rPr>
              <w:t>Qp</w:t>
            </w:r>
            <w:proofErr w:type="spellEnd"/>
          </w:p>
        </w:tc>
        <w:tc>
          <w:tcPr>
            <w:tcW w:w="1083" w:type="dxa"/>
            <w:gridSpan w:val="2"/>
            <w:tcBorders>
              <w:top w:val="single" w:sz="4" w:space="0" w:color="auto"/>
              <w:left w:val="nil"/>
              <w:bottom w:val="nil"/>
              <w:right w:val="single" w:sz="8" w:space="0" w:color="auto"/>
            </w:tcBorders>
            <w:shd w:val="clear" w:color="auto" w:fill="auto"/>
            <w:vAlign w:val="center"/>
            <w:hideMark/>
          </w:tcPr>
          <w:p w14:paraId="6D8F5068" w14:textId="77777777" w:rsidR="00B02ECF" w:rsidRPr="00B02ECF" w:rsidRDefault="00B02ECF" w:rsidP="00B02ECF">
            <w:pPr>
              <w:jc w:val="center"/>
              <w:rPr>
                <w:rFonts w:ascii="Arial" w:hAnsi="Arial" w:cs="Arial"/>
                <w:b/>
                <w:bCs/>
                <w:color w:val="000000"/>
                <w:lang w:val="en-ZA" w:eastAsia="en-ZA"/>
              </w:rPr>
            </w:pPr>
            <w:r w:rsidRPr="00B02ECF">
              <w:rPr>
                <w:rFonts w:ascii="Arial" w:hAnsi="Arial" w:cs="Arial"/>
                <w:b/>
                <w:bCs/>
                <w:color w:val="000000"/>
                <w:lang w:val="en-GB" w:eastAsia="en-ZA"/>
              </w:rPr>
              <w:t>Qt</w:t>
            </w:r>
          </w:p>
        </w:tc>
        <w:tc>
          <w:tcPr>
            <w:tcW w:w="1083" w:type="dxa"/>
            <w:tcBorders>
              <w:top w:val="single" w:sz="4" w:space="0" w:color="auto"/>
              <w:left w:val="nil"/>
              <w:bottom w:val="nil"/>
              <w:right w:val="single" w:sz="8" w:space="0" w:color="auto"/>
            </w:tcBorders>
            <w:shd w:val="clear" w:color="auto" w:fill="auto"/>
            <w:vAlign w:val="center"/>
            <w:hideMark/>
          </w:tcPr>
          <w:p w14:paraId="2E0C9EA4" w14:textId="77777777" w:rsidR="00B02ECF" w:rsidRPr="00B02ECF" w:rsidRDefault="00B02ECF" w:rsidP="00B02ECF">
            <w:pPr>
              <w:jc w:val="center"/>
              <w:rPr>
                <w:rFonts w:ascii="Arial" w:hAnsi="Arial" w:cs="Arial"/>
                <w:b/>
                <w:bCs/>
                <w:color w:val="000000"/>
                <w:lang w:val="en-ZA" w:eastAsia="en-ZA"/>
              </w:rPr>
            </w:pPr>
            <w:proofErr w:type="spellStart"/>
            <w:r w:rsidRPr="00B02ECF">
              <w:rPr>
                <w:rFonts w:ascii="Arial" w:hAnsi="Arial" w:cs="Arial"/>
                <w:b/>
                <w:bCs/>
                <w:color w:val="000000"/>
                <w:lang w:val="en-GB" w:eastAsia="en-ZA"/>
              </w:rPr>
              <w:t>Qmin</w:t>
            </w:r>
            <w:proofErr w:type="spellEnd"/>
          </w:p>
        </w:tc>
        <w:tc>
          <w:tcPr>
            <w:tcW w:w="1089" w:type="dxa"/>
            <w:tcBorders>
              <w:top w:val="single" w:sz="4" w:space="0" w:color="auto"/>
              <w:left w:val="nil"/>
              <w:bottom w:val="nil"/>
              <w:right w:val="single" w:sz="8" w:space="0" w:color="auto"/>
            </w:tcBorders>
            <w:shd w:val="clear" w:color="auto" w:fill="auto"/>
            <w:vAlign w:val="center"/>
            <w:hideMark/>
          </w:tcPr>
          <w:p w14:paraId="352ED2F8" w14:textId="77777777" w:rsidR="00B02ECF" w:rsidRPr="00B02ECF" w:rsidRDefault="00B02ECF" w:rsidP="00B02ECF">
            <w:pPr>
              <w:jc w:val="center"/>
              <w:rPr>
                <w:rFonts w:ascii="Arial" w:hAnsi="Arial" w:cs="Arial"/>
                <w:b/>
                <w:bCs/>
                <w:color w:val="000000"/>
                <w:lang w:val="en-ZA" w:eastAsia="en-ZA"/>
              </w:rPr>
            </w:pPr>
            <w:r w:rsidRPr="00B02ECF">
              <w:rPr>
                <w:rFonts w:ascii="Arial" w:hAnsi="Arial" w:cs="Arial"/>
                <w:b/>
                <w:bCs/>
                <w:color w:val="000000"/>
                <w:lang w:val="en-GB" w:eastAsia="en-ZA"/>
              </w:rPr>
              <w:t>Qs</w:t>
            </w:r>
          </w:p>
        </w:tc>
        <w:tc>
          <w:tcPr>
            <w:tcW w:w="1130" w:type="dxa"/>
            <w:tcBorders>
              <w:top w:val="single" w:sz="4" w:space="0" w:color="auto"/>
              <w:left w:val="nil"/>
              <w:bottom w:val="nil"/>
              <w:right w:val="single" w:sz="8" w:space="0" w:color="auto"/>
            </w:tcBorders>
            <w:shd w:val="clear" w:color="auto" w:fill="auto"/>
            <w:noWrap/>
            <w:vAlign w:val="bottom"/>
            <w:hideMark/>
          </w:tcPr>
          <w:p w14:paraId="60604251"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38DA7CB0" w14:textId="77777777" w:rsidTr="007406B0">
        <w:trPr>
          <w:trHeight w:val="588"/>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26AA137A"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NO</w:t>
            </w:r>
          </w:p>
        </w:tc>
        <w:tc>
          <w:tcPr>
            <w:tcW w:w="2416" w:type="dxa"/>
            <w:vMerge/>
            <w:tcBorders>
              <w:top w:val="single" w:sz="8" w:space="0" w:color="auto"/>
              <w:left w:val="single" w:sz="8" w:space="0" w:color="auto"/>
              <w:bottom w:val="single" w:sz="8" w:space="0" w:color="000000"/>
              <w:right w:val="single" w:sz="8" w:space="0" w:color="auto"/>
            </w:tcBorders>
            <w:vAlign w:val="center"/>
            <w:hideMark/>
          </w:tcPr>
          <w:p w14:paraId="65B9E9D6" w14:textId="77777777" w:rsidR="00B02ECF" w:rsidRPr="00B02ECF" w:rsidRDefault="00B02ECF" w:rsidP="00B02ECF">
            <w:pPr>
              <w:rPr>
                <w:rFonts w:ascii="Arial" w:hAnsi="Arial" w:cs="Arial"/>
                <w:b/>
                <w:bCs/>
                <w:color w:val="000000"/>
                <w:lang w:val="en-ZA" w:eastAsia="en-ZA"/>
              </w:rPr>
            </w:pPr>
          </w:p>
        </w:tc>
        <w:tc>
          <w:tcPr>
            <w:tcW w:w="1083" w:type="dxa"/>
            <w:tcBorders>
              <w:top w:val="nil"/>
              <w:left w:val="nil"/>
              <w:bottom w:val="single" w:sz="8" w:space="0" w:color="auto"/>
              <w:right w:val="single" w:sz="8" w:space="0" w:color="auto"/>
            </w:tcBorders>
            <w:shd w:val="clear" w:color="auto" w:fill="auto"/>
            <w:vAlign w:val="center"/>
            <w:hideMark/>
          </w:tcPr>
          <w:p w14:paraId="284CB1A0" w14:textId="77777777" w:rsidR="00B02ECF" w:rsidRPr="00B02ECF" w:rsidRDefault="00B02ECF" w:rsidP="00B02ECF">
            <w:pPr>
              <w:jc w:val="center"/>
              <w:rPr>
                <w:rFonts w:ascii="Arial" w:hAnsi="Arial" w:cs="Arial"/>
                <w:b/>
                <w:bCs/>
                <w:color w:val="000000"/>
                <w:lang w:val="en-ZA" w:eastAsia="en-ZA"/>
              </w:rPr>
            </w:pPr>
            <w:r w:rsidRPr="00B02ECF">
              <w:rPr>
                <w:rFonts w:ascii="Arial" w:hAnsi="Arial" w:cs="Arial"/>
                <w:b/>
                <w:bCs/>
                <w:color w:val="000000"/>
                <w:lang w:val="en-GB" w:eastAsia="en-ZA"/>
              </w:rPr>
              <w:t>&gt;=(m³/hr)</w:t>
            </w:r>
          </w:p>
        </w:tc>
        <w:tc>
          <w:tcPr>
            <w:tcW w:w="1083" w:type="dxa"/>
            <w:gridSpan w:val="2"/>
            <w:tcBorders>
              <w:top w:val="nil"/>
              <w:left w:val="nil"/>
              <w:bottom w:val="single" w:sz="8" w:space="0" w:color="auto"/>
              <w:right w:val="single" w:sz="8" w:space="0" w:color="auto"/>
            </w:tcBorders>
            <w:shd w:val="clear" w:color="auto" w:fill="auto"/>
            <w:vAlign w:val="center"/>
            <w:hideMark/>
          </w:tcPr>
          <w:p w14:paraId="21471CC5" w14:textId="77777777" w:rsidR="00B02ECF" w:rsidRPr="00B02ECF" w:rsidRDefault="00B02ECF" w:rsidP="00B02ECF">
            <w:pPr>
              <w:jc w:val="center"/>
              <w:rPr>
                <w:rFonts w:ascii="Arial" w:hAnsi="Arial" w:cs="Arial"/>
                <w:b/>
                <w:bCs/>
                <w:color w:val="000000"/>
                <w:lang w:val="en-ZA" w:eastAsia="en-ZA"/>
              </w:rPr>
            </w:pPr>
            <w:r w:rsidRPr="00B02ECF">
              <w:rPr>
                <w:rFonts w:ascii="Arial" w:hAnsi="Arial" w:cs="Arial"/>
                <w:b/>
                <w:bCs/>
                <w:color w:val="000000"/>
                <w:lang w:val="en-GB" w:eastAsia="en-ZA"/>
              </w:rPr>
              <w:t>&lt;=(m³/hr)</w:t>
            </w:r>
          </w:p>
        </w:tc>
        <w:tc>
          <w:tcPr>
            <w:tcW w:w="1083" w:type="dxa"/>
            <w:tcBorders>
              <w:top w:val="nil"/>
              <w:left w:val="nil"/>
              <w:bottom w:val="single" w:sz="8" w:space="0" w:color="auto"/>
              <w:right w:val="single" w:sz="8" w:space="0" w:color="auto"/>
            </w:tcBorders>
            <w:shd w:val="clear" w:color="auto" w:fill="auto"/>
            <w:vAlign w:val="center"/>
            <w:hideMark/>
          </w:tcPr>
          <w:p w14:paraId="40277CA5" w14:textId="77777777" w:rsidR="00B02ECF" w:rsidRPr="00B02ECF" w:rsidRDefault="00B02ECF" w:rsidP="00B02ECF">
            <w:pPr>
              <w:jc w:val="center"/>
              <w:rPr>
                <w:rFonts w:ascii="Arial" w:hAnsi="Arial" w:cs="Arial"/>
                <w:b/>
                <w:bCs/>
                <w:color w:val="000000"/>
                <w:lang w:val="en-ZA" w:eastAsia="en-ZA"/>
              </w:rPr>
            </w:pPr>
            <w:r w:rsidRPr="00B02ECF">
              <w:rPr>
                <w:rFonts w:ascii="Arial" w:hAnsi="Arial" w:cs="Arial"/>
                <w:b/>
                <w:bCs/>
                <w:color w:val="000000"/>
                <w:lang w:val="en-GB" w:eastAsia="en-ZA"/>
              </w:rPr>
              <w:t>&lt;=(m³/hr)</w:t>
            </w:r>
          </w:p>
        </w:tc>
        <w:tc>
          <w:tcPr>
            <w:tcW w:w="1089" w:type="dxa"/>
            <w:tcBorders>
              <w:top w:val="nil"/>
              <w:left w:val="nil"/>
              <w:bottom w:val="single" w:sz="8" w:space="0" w:color="auto"/>
              <w:right w:val="single" w:sz="8" w:space="0" w:color="auto"/>
            </w:tcBorders>
            <w:shd w:val="clear" w:color="auto" w:fill="auto"/>
            <w:vAlign w:val="center"/>
            <w:hideMark/>
          </w:tcPr>
          <w:p w14:paraId="45E59FEE" w14:textId="77777777" w:rsidR="00B02ECF" w:rsidRPr="00B02ECF" w:rsidRDefault="00B02ECF" w:rsidP="00B02ECF">
            <w:pPr>
              <w:jc w:val="center"/>
              <w:rPr>
                <w:rFonts w:ascii="Arial" w:hAnsi="Arial" w:cs="Arial"/>
                <w:b/>
                <w:bCs/>
                <w:color w:val="000000"/>
                <w:lang w:val="en-ZA" w:eastAsia="en-ZA"/>
              </w:rPr>
            </w:pPr>
            <w:r w:rsidRPr="00B02ECF">
              <w:rPr>
                <w:rFonts w:ascii="Arial" w:hAnsi="Arial" w:cs="Arial"/>
                <w:b/>
                <w:bCs/>
                <w:color w:val="000000"/>
                <w:lang w:val="en-GB" w:eastAsia="en-ZA"/>
              </w:rPr>
              <w:t>&gt;=(m</w:t>
            </w:r>
            <w:r w:rsidRPr="00B02ECF">
              <w:rPr>
                <w:rFonts w:ascii="Arial" w:hAnsi="Arial" w:cs="Arial"/>
                <w:b/>
                <w:bCs/>
                <w:color w:val="000000"/>
                <w:vertAlign w:val="superscript"/>
                <w:lang w:val="en-GB" w:eastAsia="en-ZA"/>
              </w:rPr>
              <w:t>3</w:t>
            </w:r>
            <w:r w:rsidRPr="00B02ECF">
              <w:rPr>
                <w:rFonts w:ascii="Arial" w:hAnsi="Arial" w:cs="Arial"/>
                <w:b/>
                <w:bCs/>
                <w:color w:val="000000"/>
                <w:lang w:val="en-GB" w:eastAsia="en-ZA"/>
              </w:rPr>
              <w:t>/hr)</w:t>
            </w:r>
          </w:p>
        </w:tc>
        <w:tc>
          <w:tcPr>
            <w:tcW w:w="1130" w:type="dxa"/>
            <w:tcBorders>
              <w:top w:val="nil"/>
              <w:left w:val="nil"/>
              <w:bottom w:val="nil"/>
              <w:right w:val="single" w:sz="8" w:space="0" w:color="auto"/>
            </w:tcBorders>
            <w:shd w:val="clear" w:color="auto" w:fill="auto"/>
            <w:noWrap/>
            <w:vAlign w:val="bottom"/>
            <w:hideMark/>
          </w:tcPr>
          <w:p w14:paraId="15354D13"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23A63DC1"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30EE3AEA"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w:t>
            </w:r>
          </w:p>
        </w:tc>
        <w:tc>
          <w:tcPr>
            <w:tcW w:w="2416" w:type="dxa"/>
            <w:tcBorders>
              <w:top w:val="nil"/>
              <w:left w:val="nil"/>
              <w:bottom w:val="single" w:sz="8" w:space="0" w:color="auto"/>
              <w:right w:val="single" w:sz="8" w:space="0" w:color="auto"/>
            </w:tcBorders>
            <w:shd w:val="clear" w:color="auto" w:fill="auto"/>
            <w:vAlign w:val="center"/>
            <w:hideMark/>
          </w:tcPr>
          <w:p w14:paraId="3E56E7B8"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eastAsia="en-ZA"/>
              </w:rPr>
              <w:t>40</w:t>
            </w:r>
          </w:p>
        </w:tc>
        <w:tc>
          <w:tcPr>
            <w:tcW w:w="1083" w:type="dxa"/>
            <w:tcBorders>
              <w:top w:val="nil"/>
              <w:left w:val="nil"/>
              <w:bottom w:val="single" w:sz="8" w:space="0" w:color="auto"/>
              <w:right w:val="single" w:sz="8" w:space="0" w:color="auto"/>
            </w:tcBorders>
            <w:shd w:val="clear" w:color="auto" w:fill="auto"/>
            <w:vAlign w:val="center"/>
            <w:hideMark/>
          </w:tcPr>
          <w:p w14:paraId="270446FA"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25</w:t>
            </w:r>
          </w:p>
        </w:tc>
        <w:tc>
          <w:tcPr>
            <w:tcW w:w="1083" w:type="dxa"/>
            <w:gridSpan w:val="2"/>
            <w:tcBorders>
              <w:top w:val="nil"/>
              <w:left w:val="nil"/>
              <w:bottom w:val="single" w:sz="8" w:space="0" w:color="auto"/>
              <w:right w:val="single" w:sz="8" w:space="0" w:color="auto"/>
            </w:tcBorders>
            <w:shd w:val="clear" w:color="auto" w:fill="auto"/>
            <w:vAlign w:val="center"/>
            <w:hideMark/>
          </w:tcPr>
          <w:p w14:paraId="6A23A315"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0,4</w:t>
            </w:r>
          </w:p>
        </w:tc>
        <w:tc>
          <w:tcPr>
            <w:tcW w:w="1083" w:type="dxa"/>
            <w:tcBorders>
              <w:top w:val="nil"/>
              <w:left w:val="nil"/>
              <w:bottom w:val="single" w:sz="8" w:space="0" w:color="auto"/>
              <w:right w:val="single" w:sz="8" w:space="0" w:color="auto"/>
            </w:tcBorders>
            <w:shd w:val="clear" w:color="auto" w:fill="auto"/>
            <w:vAlign w:val="center"/>
            <w:hideMark/>
          </w:tcPr>
          <w:p w14:paraId="74345AA8"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0,25</w:t>
            </w:r>
          </w:p>
        </w:tc>
        <w:tc>
          <w:tcPr>
            <w:tcW w:w="1089" w:type="dxa"/>
            <w:tcBorders>
              <w:top w:val="nil"/>
              <w:left w:val="nil"/>
              <w:bottom w:val="single" w:sz="8" w:space="0" w:color="auto"/>
              <w:right w:val="single" w:sz="8" w:space="0" w:color="auto"/>
            </w:tcBorders>
            <w:shd w:val="clear" w:color="auto" w:fill="auto"/>
            <w:vAlign w:val="center"/>
            <w:hideMark/>
          </w:tcPr>
          <w:p w14:paraId="1786CCCE"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0.05</w:t>
            </w:r>
          </w:p>
        </w:tc>
        <w:tc>
          <w:tcPr>
            <w:tcW w:w="1130" w:type="dxa"/>
            <w:tcBorders>
              <w:top w:val="nil"/>
              <w:left w:val="nil"/>
              <w:bottom w:val="nil"/>
              <w:right w:val="single" w:sz="8" w:space="0" w:color="auto"/>
            </w:tcBorders>
            <w:shd w:val="clear" w:color="auto" w:fill="auto"/>
            <w:noWrap/>
            <w:vAlign w:val="bottom"/>
            <w:hideMark/>
          </w:tcPr>
          <w:p w14:paraId="296BB25C"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7104D326"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3B9BCFC8"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w:t>
            </w:r>
          </w:p>
        </w:tc>
        <w:tc>
          <w:tcPr>
            <w:tcW w:w="2416" w:type="dxa"/>
            <w:tcBorders>
              <w:top w:val="nil"/>
              <w:left w:val="nil"/>
              <w:bottom w:val="single" w:sz="8" w:space="0" w:color="auto"/>
              <w:right w:val="single" w:sz="8" w:space="0" w:color="auto"/>
            </w:tcBorders>
            <w:shd w:val="clear" w:color="auto" w:fill="auto"/>
            <w:vAlign w:val="center"/>
            <w:hideMark/>
          </w:tcPr>
          <w:p w14:paraId="637F0E1C"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eastAsia="en-ZA"/>
              </w:rPr>
              <w:t>50</w:t>
            </w:r>
          </w:p>
        </w:tc>
        <w:tc>
          <w:tcPr>
            <w:tcW w:w="1083" w:type="dxa"/>
            <w:tcBorders>
              <w:top w:val="nil"/>
              <w:left w:val="nil"/>
              <w:bottom w:val="single" w:sz="8" w:space="0" w:color="auto"/>
              <w:right w:val="single" w:sz="8" w:space="0" w:color="auto"/>
            </w:tcBorders>
            <w:shd w:val="clear" w:color="auto" w:fill="auto"/>
            <w:vAlign w:val="center"/>
            <w:hideMark/>
          </w:tcPr>
          <w:p w14:paraId="1C4D3BF0"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40</w:t>
            </w:r>
          </w:p>
        </w:tc>
        <w:tc>
          <w:tcPr>
            <w:tcW w:w="1083" w:type="dxa"/>
            <w:gridSpan w:val="2"/>
            <w:tcBorders>
              <w:top w:val="nil"/>
              <w:left w:val="nil"/>
              <w:bottom w:val="single" w:sz="8" w:space="0" w:color="auto"/>
              <w:right w:val="single" w:sz="8" w:space="0" w:color="auto"/>
            </w:tcBorders>
            <w:shd w:val="clear" w:color="auto" w:fill="auto"/>
            <w:vAlign w:val="center"/>
            <w:hideMark/>
          </w:tcPr>
          <w:p w14:paraId="5A013203"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0.51</w:t>
            </w:r>
          </w:p>
        </w:tc>
        <w:tc>
          <w:tcPr>
            <w:tcW w:w="1083" w:type="dxa"/>
            <w:tcBorders>
              <w:top w:val="nil"/>
              <w:left w:val="nil"/>
              <w:bottom w:val="single" w:sz="8" w:space="0" w:color="auto"/>
              <w:right w:val="single" w:sz="8" w:space="0" w:color="auto"/>
            </w:tcBorders>
            <w:shd w:val="clear" w:color="auto" w:fill="auto"/>
            <w:vAlign w:val="center"/>
            <w:hideMark/>
          </w:tcPr>
          <w:p w14:paraId="7AE89665"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0.32</w:t>
            </w:r>
          </w:p>
        </w:tc>
        <w:tc>
          <w:tcPr>
            <w:tcW w:w="1089" w:type="dxa"/>
            <w:tcBorders>
              <w:top w:val="nil"/>
              <w:left w:val="nil"/>
              <w:bottom w:val="single" w:sz="8" w:space="0" w:color="auto"/>
              <w:right w:val="single" w:sz="8" w:space="0" w:color="auto"/>
            </w:tcBorders>
            <w:shd w:val="clear" w:color="auto" w:fill="auto"/>
            <w:vAlign w:val="center"/>
            <w:hideMark/>
          </w:tcPr>
          <w:p w14:paraId="47DEA3D1"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0.05</w:t>
            </w:r>
          </w:p>
        </w:tc>
        <w:tc>
          <w:tcPr>
            <w:tcW w:w="1130" w:type="dxa"/>
            <w:tcBorders>
              <w:top w:val="nil"/>
              <w:left w:val="nil"/>
              <w:bottom w:val="nil"/>
              <w:right w:val="single" w:sz="8" w:space="0" w:color="auto"/>
            </w:tcBorders>
            <w:shd w:val="clear" w:color="auto" w:fill="auto"/>
            <w:noWrap/>
            <w:vAlign w:val="bottom"/>
            <w:hideMark/>
          </w:tcPr>
          <w:p w14:paraId="433F5DF8"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2395A021"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612553C3"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3</w:t>
            </w:r>
          </w:p>
        </w:tc>
        <w:tc>
          <w:tcPr>
            <w:tcW w:w="2416" w:type="dxa"/>
            <w:tcBorders>
              <w:top w:val="nil"/>
              <w:left w:val="nil"/>
              <w:bottom w:val="single" w:sz="8" w:space="0" w:color="auto"/>
              <w:right w:val="single" w:sz="8" w:space="0" w:color="auto"/>
            </w:tcBorders>
            <w:shd w:val="clear" w:color="auto" w:fill="auto"/>
            <w:vAlign w:val="center"/>
            <w:hideMark/>
          </w:tcPr>
          <w:p w14:paraId="700B3C86"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eastAsia="en-ZA"/>
              </w:rPr>
              <w:t>80</w:t>
            </w:r>
          </w:p>
        </w:tc>
        <w:tc>
          <w:tcPr>
            <w:tcW w:w="1083" w:type="dxa"/>
            <w:tcBorders>
              <w:top w:val="nil"/>
              <w:left w:val="nil"/>
              <w:bottom w:val="single" w:sz="8" w:space="0" w:color="auto"/>
              <w:right w:val="single" w:sz="8" w:space="0" w:color="auto"/>
            </w:tcBorders>
            <w:shd w:val="clear" w:color="auto" w:fill="auto"/>
            <w:vAlign w:val="center"/>
            <w:hideMark/>
          </w:tcPr>
          <w:p w14:paraId="7A1DD4F7"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100</w:t>
            </w:r>
          </w:p>
        </w:tc>
        <w:tc>
          <w:tcPr>
            <w:tcW w:w="1083" w:type="dxa"/>
            <w:gridSpan w:val="2"/>
            <w:tcBorders>
              <w:top w:val="nil"/>
              <w:left w:val="nil"/>
              <w:bottom w:val="single" w:sz="8" w:space="0" w:color="auto"/>
              <w:right w:val="single" w:sz="8" w:space="0" w:color="auto"/>
            </w:tcBorders>
            <w:shd w:val="clear" w:color="auto" w:fill="auto"/>
            <w:vAlign w:val="center"/>
            <w:hideMark/>
          </w:tcPr>
          <w:p w14:paraId="65800456"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0.8</w:t>
            </w:r>
          </w:p>
        </w:tc>
        <w:tc>
          <w:tcPr>
            <w:tcW w:w="1083" w:type="dxa"/>
            <w:tcBorders>
              <w:top w:val="nil"/>
              <w:left w:val="nil"/>
              <w:bottom w:val="single" w:sz="8" w:space="0" w:color="auto"/>
              <w:right w:val="single" w:sz="8" w:space="0" w:color="auto"/>
            </w:tcBorders>
            <w:shd w:val="clear" w:color="auto" w:fill="auto"/>
            <w:vAlign w:val="center"/>
            <w:hideMark/>
          </w:tcPr>
          <w:p w14:paraId="7B3333C6"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0,5</w:t>
            </w:r>
          </w:p>
        </w:tc>
        <w:tc>
          <w:tcPr>
            <w:tcW w:w="1089" w:type="dxa"/>
            <w:tcBorders>
              <w:top w:val="nil"/>
              <w:left w:val="nil"/>
              <w:bottom w:val="single" w:sz="8" w:space="0" w:color="auto"/>
              <w:right w:val="single" w:sz="8" w:space="0" w:color="auto"/>
            </w:tcBorders>
            <w:shd w:val="clear" w:color="auto" w:fill="auto"/>
            <w:vAlign w:val="center"/>
            <w:hideMark/>
          </w:tcPr>
          <w:p w14:paraId="76563FA4"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0.1</w:t>
            </w:r>
          </w:p>
        </w:tc>
        <w:tc>
          <w:tcPr>
            <w:tcW w:w="1130" w:type="dxa"/>
            <w:tcBorders>
              <w:top w:val="nil"/>
              <w:left w:val="nil"/>
              <w:bottom w:val="nil"/>
              <w:right w:val="single" w:sz="8" w:space="0" w:color="auto"/>
            </w:tcBorders>
            <w:shd w:val="clear" w:color="auto" w:fill="auto"/>
            <w:noWrap/>
            <w:vAlign w:val="bottom"/>
            <w:hideMark/>
          </w:tcPr>
          <w:p w14:paraId="65D47B93"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554B188E"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3E2CD0C7"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4</w:t>
            </w:r>
          </w:p>
        </w:tc>
        <w:tc>
          <w:tcPr>
            <w:tcW w:w="2416" w:type="dxa"/>
            <w:tcBorders>
              <w:top w:val="nil"/>
              <w:left w:val="nil"/>
              <w:bottom w:val="single" w:sz="8" w:space="0" w:color="auto"/>
              <w:right w:val="single" w:sz="8" w:space="0" w:color="auto"/>
            </w:tcBorders>
            <w:shd w:val="clear" w:color="auto" w:fill="auto"/>
            <w:vAlign w:val="center"/>
            <w:hideMark/>
          </w:tcPr>
          <w:p w14:paraId="5852445F"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eastAsia="en-ZA"/>
              </w:rPr>
              <w:t>100</w:t>
            </w:r>
          </w:p>
        </w:tc>
        <w:tc>
          <w:tcPr>
            <w:tcW w:w="1083" w:type="dxa"/>
            <w:tcBorders>
              <w:top w:val="nil"/>
              <w:left w:val="nil"/>
              <w:bottom w:val="single" w:sz="8" w:space="0" w:color="auto"/>
              <w:right w:val="single" w:sz="8" w:space="0" w:color="auto"/>
            </w:tcBorders>
            <w:shd w:val="clear" w:color="auto" w:fill="auto"/>
            <w:vAlign w:val="center"/>
            <w:hideMark/>
          </w:tcPr>
          <w:p w14:paraId="6715E7CC"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160</w:t>
            </w:r>
          </w:p>
        </w:tc>
        <w:tc>
          <w:tcPr>
            <w:tcW w:w="1083" w:type="dxa"/>
            <w:gridSpan w:val="2"/>
            <w:tcBorders>
              <w:top w:val="nil"/>
              <w:left w:val="nil"/>
              <w:bottom w:val="single" w:sz="8" w:space="0" w:color="auto"/>
              <w:right w:val="single" w:sz="8" w:space="0" w:color="auto"/>
            </w:tcBorders>
            <w:shd w:val="clear" w:color="auto" w:fill="auto"/>
            <w:vAlign w:val="center"/>
            <w:hideMark/>
          </w:tcPr>
          <w:p w14:paraId="4E6A5D8B"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1.28</w:t>
            </w:r>
          </w:p>
        </w:tc>
        <w:tc>
          <w:tcPr>
            <w:tcW w:w="1083" w:type="dxa"/>
            <w:tcBorders>
              <w:top w:val="nil"/>
              <w:left w:val="nil"/>
              <w:bottom w:val="single" w:sz="8" w:space="0" w:color="auto"/>
              <w:right w:val="single" w:sz="8" w:space="0" w:color="auto"/>
            </w:tcBorders>
            <w:shd w:val="clear" w:color="auto" w:fill="auto"/>
            <w:vAlign w:val="center"/>
            <w:hideMark/>
          </w:tcPr>
          <w:p w14:paraId="61936E91"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0.8</w:t>
            </w:r>
          </w:p>
        </w:tc>
        <w:tc>
          <w:tcPr>
            <w:tcW w:w="1089" w:type="dxa"/>
            <w:tcBorders>
              <w:top w:val="nil"/>
              <w:left w:val="nil"/>
              <w:bottom w:val="single" w:sz="8" w:space="0" w:color="auto"/>
              <w:right w:val="single" w:sz="8" w:space="0" w:color="auto"/>
            </w:tcBorders>
            <w:shd w:val="clear" w:color="auto" w:fill="auto"/>
            <w:vAlign w:val="center"/>
            <w:hideMark/>
          </w:tcPr>
          <w:p w14:paraId="70059F0B"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0.11</w:t>
            </w:r>
          </w:p>
        </w:tc>
        <w:tc>
          <w:tcPr>
            <w:tcW w:w="1130" w:type="dxa"/>
            <w:tcBorders>
              <w:top w:val="nil"/>
              <w:left w:val="nil"/>
              <w:bottom w:val="nil"/>
              <w:right w:val="single" w:sz="8" w:space="0" w:color="auto"/>
            </w:tcBorders>
            <w:shd w:val="clear" w:color="auto" w:fill="auto"/>
            <w:noWrap/>
            <w:vAlign w:val="bottom"/>
            <w:hideMark/>
          </w:tcPr>
          <w:p w14:paraId="22B35831"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7D495E4F"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3CF9E7BD"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5</w:t>
            </w:r>
          </w:p>
        </w:tc>
        <w:tc>
          <w:tcPr>
            <w:tcW w:w="2416" w:type="dxa"/>
            <w:tcBorders>
              <w:top w:val="nil"/>
              <w:left w:val="nil"/>
              <w:bottom w:val="single" w:sz="8" w:space="0" w:color="auto"/>
              <w:right w:val="single" w:sz="8" w:space="0" w:color="auto"/>
            </w:tcBorders>
            <w:shd w:val="clear" w:color="auto" w:fill="auto"/>
            <w:vAlign w:val="center"/>
            <w:hideMark/>
          </w:tcPr>
          <w:p w14:paraId="5A3C0391"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eastAsia="en-ZA"/>
              </w:rPr>
              <w:t>150</w:t>
            </w:r>
          </w:p>
        </w:tc>
        <w:tc>
          <w:tcPr>
            <w:tcW w:w="1083" w:type="dxa"/>
            <w:tcBorders>
              <w:top w:val="nil"/>
              <w:left w:val="nil"/>
              <w:bottom w:val="single" w:sz="8" w:space="0" w:color="auto"/>
              <w:right w:val="single" w:sz="8" w:space="0" w:color="auto"/>
            </w:tcBorders>
            <w:shd w:val="clear" w:color="auto" w:fill="auto"/>
            <w:vAlign w:val="center"/>
            <w:hideMark/>
          </w:tcPr>
          <w:p w14:paraId="4B61BD92"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400</w:t>
            </w:r>
          </w:p>
        </w:tc>
        <w:tc>
          <w:tcPr>
            <w:tcW w:w="1083" w:type="dxa"/>
            <w:gridSpan w:val="2"/>
            <w:tcBorders>
              <w:top w:val="nil"/>
              <w:left w:val="nil"/>
              <w:bottom w:val="single" w:sz="8" w:space="0" w:color="auto"/>
              <w:right w:val="single" w:sz="8" w:space="0" w:color="auto"/>
            </w:tcBorders>
            <w:shd w:val="clear" w:color="auto" w:fill="auto"/>
            <w:vAlign w:val="center"/>
            <w:hideMark/>
          </w:tcPr>
          <w:p w14:paraId="7FB27974"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3.2</w:t>
            </w:r>
          </w:p>
        </w:tc>
        <w:tc>
          <w:tcPr>
            <w:tcW w:w="1083" w:type="dxa"/>
            <w:tcBorders>
              <w:top w:val="nil"/>
              <w:left w:val="nil"/>
              <w:bottom w:val="single" w:sz="8" w:space="0" w:color="auto"/>
              <w:right w:val="single" w:sz="8" w:space="0" w:color="auto"/>
            </w:tcBorders>
            <w:shd w:val="clear" w:color="auto" w:fill="auto"/>
            <w:vAlign w:val="center"/>
            <w:hideMark/>
          </w:tcPr>
          <w:p w14:paraId="7CEA5B29"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w:t>
            </w:r>
          </w:p>
        </w:tc>
        <w:tc>
          <w:tcPr>
            <w:tcW w:w="1089" w:type="dxa"/>
            <w:tcBorders>
              <w:top w:val="nil"/>
              <w:left w:val="nil"/>
              <w:bottom w:val="single" w:sz="8" w:space="0" w:color="auto"/>
              <w:right w:val="single" w:sz="8" w:space="0" w:color="auto"/>
            </w:tcBorders>
            <w:shd w:val="clear" w:color="auto" w:fill="auto"/>
            <w:vAlign w:val="center"/>
            <w:hideMark/>
          </w:tcPr>
          <w:p w14:paraId="45B83632"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0.3</w:t>
            </w:r>
          </w:p>
        </w:tc>
        <w:tc>
          <w:tcPr>
            <w:tcW w:w="1130" w:type="dxa"/>
            <w:tcBorders>
              <w:top w:val="nil"/>
              <w:left w:val="nil"/>
              <w:bottom w:val="nil"/>
              <w:right w:val="single" w:sz="8" w:space="0" w:color="auto"/>
            </w:tcBorders>
            <w:shd w:val="clear" w:color="auto" w:fill="auto"/>
            <w:noWrap/>
            <w:vAlign w:val="bottom"/>
            <w:hideMark/>
          </w:tcPr>
          <w:p w14:paraId="4703F135"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77ECF32C"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02B3F7A9"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6</w:t>
            </w:r>
          </w:p>
        </w:tc>
        <w:tc>
          <w:tcPr>
            <w:tcW w:w="2416" w:type="dxa"/>
            <w:tcBorders>
              <w:top w:val="nil"/>
              <w:left w:val="nil"/>
              <w:bottom w:val="single" w:sz="8" w:space="0" w:color="auto"/>
              <w:right w:val="single" w:sz="8" w:space="0" w:color="auto"/>
            </w:tcBorders>
            <w:shd w:val="clear" w:color="auto" w:fill="auto"/>
            <w:vAlign w:val="center"/>
            <w:hideMark/>
          </w:tcPr>
          <w:p w14:paraId="4D30C4B8"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200</w:t>
            </w:r>
          </w:p>
        </w:tc>
        <w:tc>
          <w:tcPr>
            <w:tcW w:w="1083" w:type="dxa"/>
            <w:tcBorders>
              <w:top w:val="nil"/>
              <w:left w:val="nil"/>
              <w:bottom w:val="single" w:sz="8" w:space="0" w:color="auto"/>
              <w:right w:val="single" w:sz="8" w:space="0" w:color="auto"/>
            </w:tcBorders>
            <w:shd w:val="clear" w:color="auto" w:fill="auto"/>
            <w:vAlign w:val="center"/>
            <w:hideMark/>
          </w:tcPr>
          <w:p w14:paraId="62F794C5"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630</w:t>
            </w:r>
          </w:p>
        </w:tc>
        <w:tc>
          <w:tcPr>
            <w:tcW w:w="1083" w:type="dxa"/>
            <w:gridSpan w:val="2"/>
            <w:tcBorders>
              <w:top w:val="nil"/>
              <w:left w:val="nil"/>
              <w:bottom w:val="single" w:sz="8" w:space="0" w:color="auto"/>
              <w:right w:val="single" w:sz="8" w:space="0" w:color="auto"/>
            </w:tcBorders>
            <w:shd w:val="clear" w:color="auto" w:fill="auto"/>
            <w:vAlign w:val="center"/>
            <w:hideMark/>
          </w:tcPr>
          <w:p w14:paraId="4F1336D0"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4.03</w:t>
            </w:r>
          </w:p>
        </w:tc>
        <w:tc>
          <w:tcPr>
            <w:tcW w:w="1083" w:type="dxa"/>
            <w:tcBorders>
              <w:top w:val="nil"/>
              <w:left w:val="nil"/>
              <w:bottom w:val="single" w:sz="8" w:space="0" w:color="auto"/>
              <w:right w:val="single" w:sz="8" w:space="0" w:color="auto"/>
            </w:tcBorders>
            <w:shd w:val="clear" w:color="auto" w:fill="auto"/>
            <w:vAlign w:val="center"/>
            <w:hideMark/>
          </w:tcPr>
          <w:p w14:paraId="2F2A9CF6"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2.52</w:t>
            </w:r>
          </w:p>
        </w:tc>
        <w:tc>
          <w:tcPr>
            <w:tcW w:w="1089" w:type="dxa"/>
            <w:tcBorders>
              <w:top w:val="nil"/>
              <w:left w:val="nil"/>
              <w:bottom w:val="single" w:sz="8" w:space="0" w:color="auto"/>
              <w:right w:val="single" w:sz="8" w:space="0" w:color="auto"/>
            </w:tcBorders>
            <w:shd w:val="clear" w:color="auto" w:fill="auto"/>
            <w:vAlign w:val="center"/>
            <w:hideMark/>
          </w:tcPr>
          <w:p w14:paraId="10D44337"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1.5</w:t>
            </w:r>
          </w:p>
        </w:tc>
        <w:tc>
          <w:tcPr>
            <w:tcW w:w="1130" w:type="dxa"/>
            <w:tcBorders>
              <w:top w:val="nil"/>
              <w:left w:val="nil"/>
              <w:bottom w:val="nil"/>
              <w:right w:val="single" w:sz="8" w:space="0" w:color="auto"/>
            </w:tcBorders>
            <w:shd w:val="clear" w:color="auto" w:fill="auto"/>
            <w:noWrap/>
            <w:vAlign w:val="bottom"/>
            <w:hideMark/>
          </w:tcPr>
          <w:p w14:paraId="3A235126"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40D2951B"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5839CD0E"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7</w:t>
            </w:r>
          </w:p>
        </w:tc>
        <w:tc>
          <w:tcPr>
            <w:tcW w:w="2416" w:type="dxa"/>
            <w:tcBorders>
              <w:top w:val="nil"/>
              <w:left w:val="nil"/>
              <w:bottom w:val="single" w:sz="8" w:space="0" w:color="auto"/>
              <w:right w:val="single" w:sz="8" w:space="0" w:color="auto"/>
            </w:tcBorders>
            <w:shd w:val="clear" w:color="auto" w:fill="auto"/>
            <w:vAlign w:val="center"/>
            <w:hideMark/>
          </w:tcPr>
          <w:p w14:paraId="3C7C657B"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250</w:t>
            </w:r>
          </w:p>
        </w:tc>
        <w:tc>
          <w:tcPr>
            <w:tcW w:w="1083" w:type="dxa"/>
            <w:tcBorders>
              <w:top w:val="nil"/>
              <w:left w:val="nil"/>
              <w:bottom w:val="single" w:sz="8" w:space="0" w:color="auto"/>
              <w:right w:val="single" w:sz="8" w:space="0" w:color="auto"/>
            </w:tcBorders>
            <w:shd w:val="clear" w:color="auto" w:fill="auto"/>
            <w:vAlign w:val="center"/>
            <w:hideMark/>
          </w:tcPr>
          <w:p w14:paraId="0B4DFFE5"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630</w:t>
            </w:r>
          </w:p>
        </w:tc>
        <w:tc>
          <w:tcPr>
            <w:tcW w:w="1083" w:type="dxa"/>
            <w:gridSpan w:val="2"/>
            <w:tcBorders>
              <w:top w:val="nil"/>
              <w:left w:val="nil"/>
              <w:bottom w:val="single" w:sz="8" w:space="0" w:color="auto"/>
              <w:right w:val="single" w:sz="8" w:space="0" w:color="auto"/>
            </w:tcBorders>
            <w:shd w:val="clear" w:color="auto" w:fill="auto"/>
            <w:vAlign w:val="center"/>
            <w:hideMark/>
          </w:tcPr>
          <w:p w14:paraId="4A5EB05C"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10.1</w:t>
            </w:r>
          </w:p>
        </w:tc>
        <w:tc>
          <w:tcPr>
            <w:tcW w:w="1083" w:type="dxa"/>
            <w:tcBorders>
              <w:top w:val="nil"/>
              <w:left w:val="nil"/>
              <w:bottom w:val="single" w:sz="8" w:space="0" w:color="auto"/>
              <w:right w:val="single" w:sz="8" w:space="0" w:color="auto"/>
            </w:tcBorders>
            <w:shd w:val="clear" w:color="auto" w:fill="auto"/>
            <w:vAlign w:val="center"/>
            <w:hideMark/>
          </w:tcPr>
          <w:p w14:paraId="2DA08DCB"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6.3</w:t>
            </w:r>
          </w:p>
        </w:tc>
        <w:tc>
          <w:tcPr>
            <w:tcW w:w="1089" w:type="dxa"/>
            <w:tcBorders>
              <w:top w:val="nil"/>
              <w:left w:val="nil"/>
              <w:bottom w:val="single" w:sz="8" w:space="0" w:color="auto"/>
              <w:right w:val="single" w:sz="8" w:space="0" w:color="auto"/>
            </w:tcBorders>
            <w:shd w:val="clear" w:color="auto" w:fill="auto"/>
            <w:vAlign w:val="center"/>
            <w:hideMark/>
          </w:tcPr>
          <w:p w14:paraId="036C6C75"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3</w:t>
            </w:r>
          </w:p>
        </w:tc>
        <w:tc>
          <w:tcPr>
            <w:tcW w:w="1130" w:type="dxa"/>
            <w:tcBorders>
              <w:top w:val="nil"/>
              <w:left w:val="nil"/>
              <w:bottom w:val="nil"/>
              <w:right w:val="single" w:sz="8" w:space="0" w:color="auto"/>
            </w:tcBorders>
            <w:shd w:val="clear" w:color="auto" w:fill="auto"/>
            <w:noWrap/>
            <w:vAlign w:val="bottom"/>
            <w:hideMark/>
          </w:tcPr>
          <w:p w14:paraId="71897175"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6684D91C"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69AF1388"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8</w:t>
            </w:r>
          </w:p>
        </w:tc>
        <w:tc>
          <w:tcPr>
            <w:tcW w:w="2416" w:type="dxa"/>
            <w:tcBorders>
              <w:top w:val="nil"/>
              <w:left w:val="nil"/>
              <w:bottom w:val="single" w:sz="8" w:space="0" w:color="auto"/>
              <w:right w:val="single" w:sz="8" w:space="0" w:color="auto"/>
            </w:tcBorders>
            <w:shd w:val="clear" w:color="auto" w:fill="auto"/>
            <w:vAlign w:val="center"/>
            <w:hideMark/>
          </w:tcPr>
          <w:p w14:paraId="7C8D49BB"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300</w:t>
            </w:r>
          </w:p>
        </w:tc>
        <w:tc>
          <w:tcPr>
            <w:tcW w:w="1083" w:type="dxa"/>
            <w:tcBorders>
              <w:top w:val="nil"/>
              <w:left w:val="nil"/>
              <w:bottom w:val="single" w:sz="8" w:space="0" w:color="auto"/>
              <w:right w:val="single" w:sz="8" w:space="0" w:color="auto"/>
            </w:tcBorders>
            <w:shd w:val="clear" w:color="auto" w:fill="auto"/>
            <w:vAlign w:val="center"/>
            <w:hideMark/>
          </w:tcPr>
          <w:p w14:paraId="53527867"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1000</w:t>
            </w:r>
          </w:p>
        </w:tc>
        <w:tc>
          <w:tcPr>
            <w:tcW w:w="1083" w:type="dxa"/>
            <w:gridSpan w:val="2"/>
            <w:tcBorders>
              <w:top w:val="nil"/>
              <w:left w:val="nil"/>
              <w:bottom w:val="single" w:sz="8" w:space="0" w:color="auto"/>
              <w:right w:val="single" w:sz="8" w:space="0" w:color="auto"/>
            </w:tcBorders>
            <w:shd w:val="clear" w:color="auto" w:fill="auto"/>
            <w:vAlign w:val="center"/>
            <w:hideMark/>
          </w:tcPr>
          <w:p w14:paraId="1DE1EFCC"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25.4</w:t>
            </w:r>
          </w:p>
        </w:tc>
        <w:tc>
          <w:tcPr>
            <w:tcW w:w="1083" w:type="dxa"/>
            <w:tcBorders>
              <w:top w:val="nil"/>
              <w:left w:val="nil"/>
              <w:bottom w:val="single" w:sz="8" w:space="0" w:color="auto"/>
              <w:right w:val="single" w:sz="8" w:space="0" w:color="auto"/>
            </w:tcBorders>
            <w:shd w:val="clear" w:color="auto" w:fill="auto"/>
            <w:vAlign w:val="center"/>
            <w:hideMark/>
          </w:tcPr>
          <w:p w14:paraId="7FB9198E"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15</w:t>
            </w:r>
          </w:p>
        </w:tc>
        <w:tc>
          <w:tcPr>
            <w:tcW w:w="1089" w:type="dxa"/>
            <w:tcBorders>
              <w:top w:val="nil"/>
              <w:left w:val="nil"/>
              <w:bottom w:val="single" w:sz="8" w:space="0" w:color="auto"/>
              <w:right w:val="single" w:sz="8" w:space="0" w:color="auto"/>
            </w:tcBorders>
            <w:shd w:val="clear" w:color="auto" w:fill="auto"/>
            <w:vAlign w:val="center"/>
            <w:hideMark/>
          </w:tcPr>
          <w:p w14:paraId="7B16627B"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8</w:t>
            </w:r>
          </w:p>
        </w:tc>
        <w:tc>
          <w:tcPr>
            <w:tcW w:w="1130" w:type="dxa"/>
            <w:tcBorders>
              <w:top w:val="nil"/>
              <w:left w:val="nil"/>
              <w:bottom w:val="nil"/>
              <w:right w:val="single" w:sz="8" w:space="0" w:color="auto"/>
            </w:tcBorders>
            <w:shd w:val="clear" w:color="auto" w:fill="auto"/>
            <w:noWrap/>
            <w:vAlign w:val="bottom"/>
            <w:hideMark/>
          </w:tcPr>
          <w:p w14:paraId="24CCF94E"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704A366D"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1189F4B8"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9</w:t>
            </w:r>
          </w:p>
        </w:tc>
        <w:tc>
          <w:tcPr>
            <w:tcW w:w="2416" w:type="dxa"/>
            <w:tcBorders>
              <w:top w:val="nil"/>
              <w:left w:val="nil"/>
              <w:bottom w:val="single" w:sz="8" w:space="0" w:color="auto"/>
              <w:right w:val="single" w:sz="8" w:space="0" w:color="auto"/>
            </w:tcBorders>
            <w:shd w:val="clear" w:color="auto" w:fill="auto"/>
            <w:vAlign w:val="center"/>
            <w:hideMark/>
          </w:tcPr>
          <w:p w14:paraId="747DFFBF"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eastAsia="en-ZA"/>
              </w:rPr>
              <w:t>400</w:t>
            </w:r>
          </w:p>
        </w:tc>
        <w:tc>
          <w:tcPr>
            <w:tcW w:w="1083" w:type="dxa"/>
            <w:tcBorders>
              <w:top w:val="nil"/>
              <w:left w:val="nil"/>
              <w:bottom w:val="single" w:sz="8" w:space="0" w:color="auto"/>
              <w:right w:val="single" w:sz="8" w:space="0" w:color="auto"/>
            </w:tcBorders>
            <w:shd w:val="clear" w:color="auto" w:fill="auto"/>
            <w:vAlign w:val="center"/>
            <w:hideMark/>
          </w:tcPr>
          <w:p w14:paraId="20C9387A"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2000</w:t>
            </w:r>
          </w:p>
        </w:tc>
        <w:tc>
          <w:tcPr>
            <w:tcW w:w="1083" w:type="dxa"/>
            <w:gridSpan w:val="2"/>
            <w:tcBorders>
              <w:top w:val="nil"/>
              <w:left w:val="nil"/>
              <w:bottom w:val="single" w:sz="8" w:space="0" w:color="auto"/>
              <w:right w:val="single" w:sz="8" w:space="0" w:color="auto"/>
            </w:tcBorders>
            <w:shd w:val="clear" w:color="auto" w:fill="auto"/>
            <w:vAlign w:val="center"/>
            <w:hideMark/>
          </w:tcPr>
          <w:p w14:paraId="62885DFC"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50</w:t>
            </w:r>
          </w:p>
        </w:tc>
        <w:tc>
          <w:tcPr>
            <w:tcW w:w="1083" w:type="dxa"/>
            <w:tcBorders>
              <w:top w:val="nil"/>
              <w:left w:val="nil"/>
              <w:bottom w:val="single" w:sz="8" w:space="0" w:color="auto"/>
              <w:right w:val="single" w:sz="8" w:space="0" w:color="auto"/>
            </w:tcBorders>
            <w:shd w:val="clear" w:color="auto" w:fill="auto"/>
            <w:vAlign w:val="center"/>
            <w:hideMark/>
          </w:tcPr>
          <w:p w14:paraId="248A7932"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25</w:t>
            </w:r>
          </w:p>
        </w:tc>
        <w:tc>
          <w:tcPr>
            <w:tcW w:w="1089" w:type="dxa"/>
            <w:tcBorders>
              <w:top w:val="nil"/>
              <w:left w:val="nil"/>
              <w:bottom w:val="single" w:sz="8" w:space="0" w:color="auto"/>
              <w:right w:val="single" w:sz="8" w:space="0" w:color="auto"/>
            </w:tcBorders>
            <w:shd w:val="clear" w:color="auto" w:fill="auto"/>
            <w:vAlign w:val="center"/>
            <w:hideMark/>
          </w:tcPr>
          <w:p w14:paraId="6F58352C"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15</w:t>
            </w:r>
          </w:p>
        </w:tc>
        <w:tc>
          <w:tcPr>
            <w:tcW w:w="1130" w:type="dxa"/>
            <w:tcBorders>
              <w:top w:val="nil"/>
              <w:left w:val="nil"/>
              <w:bottom w:val="nil"/>
              <w:right w:val="single" w:sz="8" w:space="0" w:color="auto"/>
            </w:tcBorders>
            <w:shd w:val="clear" w:color="auto" w:fill="auto"/>
            <w:noWrap/>
            <w:vAlign w:val="bottom"/>
            <w:hideMark/>
          </w:tcPr>
          <w:p w14:paraId="25FCDA2A"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103813CF"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6A16E423"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10</w:t>
            </w:r>
          </w:p>
        </w:tc>
        <w:tc>
          <w:tcPr>
            <w:tcW w:w="2416" w:type="dxa"/>
            <w:tcBorders>
              <w:top w:val="nil"/>
              <w:left w:val="nil"/>
              <w:bottom w:val="single" w:sz="8" w:space="0" w:color="auto"/>
              <w:right w:val="single" w:sz="8" w:space="0" w:color="auto"/>
            </w:tcBorders>
            <w:shd w:val="clear" w:color="auto" w:fill="auto"/>
            <w:vAlign w:val="center"/>
            <w:hideMark/>
          </w:tcPr>
          <w:p w14:paraId="0B3B0C54"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eastAsia="en-ZA"/>
              </w:rPr>
              <w:t>450</w:t>
            </w:r>
          </w:p>
        </w:tc>
        <w:tc>
          <w:tcPr>
            <w:tcW w:w="1083" w:type="dxa"/>
            <w:tcBorders>
              <w:top w:val="nil"/>
              <w:left w:val="nil"/>
              <w:bottom w:val="single" w:sz="8" w:space="0" w:color="auto"/>
              <w:right w:val="single" w:sz="8" w:space="0" w:color="auto"/>
            </w:tcBorders>
            <w:shd w:val="clear" w:color="auto" w:fill="auto"/>
            <w:vAlign w:val="center"/>
            <w:hideMark/>
          </w:tcPr>
          <w:p w14:paraId="73549E6C"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4000</w:t>
            </w:r>
          </w:p>
        </w:tc>
        <w:tc>
          <w:tcPr>
            <w:tcW w:w="1083" w:type="dxa"/>
            <w:gridSpan w:val="2"/>
            <w:tcBorders>
              <w:top w:val="nil"/>
              <w:left w:val="nil"/>
              <w:bottom w:val="single" w:sz="8" w:space="0" w:color="auto"/>
              <w:right w:val="single" w:sz="8" w:space="0" w:color="auto"/>
            </w:tcBorders>
            <w:shd w:val="clear" w:color="auto" w:fill="auto"/>
            <w:vAlign w:val="center"/>
            <w:hideMark/>
          </w:tcPr>
          <w:p w14:paraId="104E8003"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80</w:t>
            </w:r>
          </w:p>
        </w:tc>
        <w:tc>
          <w:tcPr>
            <w:tcW w:w="1083" w:type="dxa"/>
            <w:tcBorders>
              <w:top w:val="nil"/>
              <w:left w:val="nil"/>
              <w:bottom w:val="single" w:sz="8" w:space="0" w:color="auto"/>
              <w:right w:val="single" w:sz="8" w:space="0" w:color="auto"/>
            </w:tcBorders>
            <w:shd w:val="clear" w:color="auto" w:fill="auto"/>
            <w:vAlign w:val="center"/>
            <w:hideMark/>
          </w:tcPr>
          <w:p w14:paraId="2E91A06C"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50</w:t>
            </w:r>
          </w:p>
        </w:tc>
        <w:tc>
          <w:tcPr>
            <w:tcW w:w="1089" w:type="dxa"/>
            <w:tcBorders>
              <w:top w:val="nil"/>
              <w:left w:val="nil"/>
              <w:bottom w:val="single" w:sz="8" w:space="0" w:color="auto"/>
              <w:right w:val="single" w:sz="8" w:space="0" w:color="auto"/>
            </w:tcBorders>
            <w:shd w:val="clear" w:color="auto" w:fill="auto"/>
            <w:vAlign w:val="center"/>
            <w:hideMark/>
          </w:tcPr>
          <w:p w14:paraId="23C424F4"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w:t>
            </w:r>
          </w:p>
        </w:tc>
        <w:tc>
          <w:tcPr>
            <w:tcW w:w="1130" w:type="dxa"/>
            <w:tcBorders>
              <w:top w:val="nil"/>
              <w:left w:val="nil"/>
              <w:bottom w:val="nil"/>
              <w:right w:val="single" w:sz="8" w:space="0" w:color="auto"/>
            </w:tcBorders>
            <w:shd w:val="clear" w:color="auto" w:fill="auto"/>
            <w:noWrap/>
            <w:vAlign w:val="bottom"/>
            <w:hideMark/>
          </w:tcPr>
          <w:p w14:paraId="36CA76B0"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47550D4B"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525CA5D1"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11</w:t>
            </w:r>
          </w:p>
        </w:tc>
        <w:tc>
          <w:tcPr>
            <w:tcW w:w="2416" w:type="dxa"/>
            <w:tcBorders>
              <w:top w:val="nil"/>
              <w:left w:val="nil"/>
              <w:bottom w:val="single" w:sz="8" w:space="0" w:color="auto"/>
              <w:right w:val="single" w:sz="8" w:space="0" w:color="auto"/>
            </w:tcBorders>
            <w:shd w:val="clear" w:color="auto" w:fill="auto"/>
            <w:vAlign w:val="center"/>
            <w:hideMark/>
          </w:tcPr>
          <w:p w14:paraId="475236EA"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eastAsia="en-ZA"/>
              </w:rPr>
              <w:t>500</w:t>
            </w:r>
          </w:p>
        </w:tc>
        <w:tc>
          <w:tcPr>
            <w:tcW w:w="1083" w:type="dxa"/>
            <w:tcBorders>
              <w:top w:val="nil"/>
              <w:left w:val="nil"/>
              <w:bottom w:val="single" w:sz="8" w:space="0" w:color="auto"/>
              <w:right w:val="single" w:sz="8" w:space="0" w:color="auto"/>
            </w:tcBorders>
            <w:shd w:val="clear" w:color="auto" w:fill="auto"/>
            <w:vAlign w:val="center"/>
            <w:hideMark/>
          </w:tcPr>
          <w:p w14:paraId="38118FBE"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3000</w:t>
            </w:r>
          </w:p>
        </w:tc>
        <w:tc>
          <w:tcPr>
            <w:tcW w:w="1083" w:type="dxa"/>
            <w:gridSpan w:val="2"/>
            <w:tcBorders>
              <w:top w:val="nil"/>
              <w:left w:val="nil"/>
              <w:bottom w:val="single" w:sz="8" w:space="0" w:color="auto"/>
              <w:right w:val="single" w:sz="8" w:space="0" w:color="auto"/>
            </w:tcBorders>
            <w:shd w:val="clear" w:color="auto" w:fill="auto"/>
            <w:vAlign w:val="center"/>
            <w:hideMark/>
          </w:tcPr>
          <w:p w14:paraId="14C4329C"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60</w:t>
            </w:r>
          </w:p>
        </w:tc>
        <w:tc>
          <w:tcPr>
            <w:tcW w:w="1083" w:type="dxa"/>
            <w:tcBorders>
              <w:top w:val="nil"/>
              <w:left w:val="nil"/>
              <w:bottom w:val="single" w:sz="8" w:space="0" w:color="auto"/>
              <w:right w:val="single" w:sz="8" w:space="0" w:color="auto"/>
            </w:tcBorders>
            <w:shd w:val="clear" w:color="auto" w:fill="auto"/>
            <w:vAlign w:val="center"/>
            <w:hideMark/>
          </w:tcPr>
          <w:p w14:paraId="45D64232"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45</w:t>
            </w:r>
          </w:p>
        </w:tc>
        <w:tc>
          <w:tcPr>
            <w:tcW w:w="1089" w:type="dxa"/>
            <w:tcBorders>
              <w:top w:val="nil"/>
              <w:left w:val="nil"/>
              <w:bottom w:val="single" w:sz="8" w:space="0" w:color="auto"/>
              <w:right w:val="single" w:sz="8" w:space="0" w:color="auto"/>
            </w:tcBorders>
            <w:shd w:val="clear" w:color="auto" w:fill="auto"/>
            <w:vAlign w:val="center"/>
            <w:hideMark/>
          </w:tcPr>
          <w:p w14:paraId="47B6427E"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20</w:t>
            </w:r>
          </w:p>
        </w:tc>
        <w:tc>
          <w:tcPr>
            <w:tcW w:w="1130" w:type="dxa"/>
            <w:tcBorders>
              <w:top w:val="nil"/>
              <w:left w:val="nil"/>
              <w:bottom w:val="nil"/>
              <w:right w:val="single" w:sz="8" w:space="0" w:color="auto"/>
            </w:tcBorders>
            <w:shd w:val="clear" w:color="auto" w:fill="auto"/>
            <w:noWrap/>
            <w:vAlign w:val="bottom"/>
            <w:hideMark/>
          </w:tcPr>
          <w:p w14:paraId="3621BCCE"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0B54E7FB" w14:textId="77777777" w:rsidTr="007406B0">
        <w:trPr>
          <w:trHeight w:val="300"/>
        </w:trPr>
        <w:tc>
          <w:tcPr>
            <w:tcW w:w="2044" w:type="dxa"/>
            <w:tcBorders>
              <w:top w:val="nil"/>
              <w:left w:val="single" w:sz="8" w:space="0" w:color="auto"/>
              <w:bottom w:val="single" w:sz="8" w:space="0" w:color="auto"/>
              <w:right w:val="single" w:sz="8" w:space="0" w:color="auto"/>
            </w:tcBorders>
            <w:shd w:val="clear" w:color="auto" w:fill="auto"/>
            <w:vAlign w:val="center"/>
            <w:hideMark/>
          </w:tcPr>
          <w:p w14:paraId="24EBC3A6"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 </w:t>
            </w:r>
          </w:p>
        </w:tc>
        <w:tc>
          <w:tcPr>
            <w:tcW w:w="2416" w:type="dxa"/>
            <w:tcBorders>
              <w:top w:val="nil"/>
              <w:left w:val="nil"/>
              <w:bottom w:val="single" w:sz="8" w:space="0" w:color="auto"/>
              <w:right w:val="single" w:sz="8" w:space="0" w:color="auto"/>
            </w:tcBorders>
            <w:shd w:val="clear" w:color="auto" w:fill="auto"/>
            <w:vAlign w:val="center"/>
            <w:hideMark/>
          </w:tcPr>
          <w:p w14:paraId="03BD8323"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eastAsia="en-ZA"/>
              </w:rPr>
              <w:t> </w:t>
            </w:r>
          </w:p>
        </w:tc>
        <w:tc>
          <w:tcPr>
            <w:tcW w:w="1083" w:type="dxa"/>
            <w:tcBorders>
              <w:top w:val="nil"/>
              <w:left w:val="nil"/>
              <w:bottom w:val="single" w:sz="8" w:space="0" w:color="auto"/>
              <w:right w:val="single" w:sz="8" w:space="0" w:color="auto"/>
            </w:tcBorders>
            <w:shd w:val="clear" w:color="auto" w:fill="auto"/>
            <w:vAlign w:val="center"/>
            <w:hideMark/>
          </w:tcPr>
          <w:p w14:paraId="185C824D"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 </w:t>
            </w:r>
          </w:p>
        </w:tc>
        <w:tc>
          <w:tcPr>
            <w:tcW w:w="1083" w:type="dxa"/>
            <w:gridSpan w:val="2"/>
            <w:tcBorders>
              <w:top w:val="nil"/>
              <w:left w:val="nil"/>
              <w:bottom w:val="single" w:sz="8" w:space="0" w:color="auto"/>
              <w:right w:val="single" w:sz="8" w:space="0" w:color="auto"/>
            </w:tcBorders>
            <w:shd w:val="clear" w:color="auto" w:fill="auto"/>
            <w:vAlign w:val="center"/>
            <w:hideMark/>
          </w:tcPr>
          <w:p w14:paraId="2FFF7A5F"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 </w:t>
            </w:r>
          </w:p>
        </w:tc>
        <w:tc>
          <w:tcPr>
            <w:tcW w:w="1083" w:type="dxa"/>
            <w:tcBorders>
              <w:top w:val="nil"/>
              <w:left w:val="nil"/>
              <w:bottom w:val="single" w:sz="8" w:space="0" w:color="auto"/>
              <w:right w:val="single" w:sz="8" w:space="0" w:color="auto"/>
            </w:tcBorders>
            <w:shd w:val="clear" w:color="auto" w:fill="auto"/>
            <w:vAlign w:val="center"/>
            <w:hideMark/>
          </w:tcPr>
          <w:p w14:paraId="77066367"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 </w:t>
            </w:r>
          </w:p>
        </w:tc>
        <w:tc>
          <w:tcPr>
            <w:tcW w:w="1089" w:type="dxa"/>
            <w:tcBorders>
              <w:top w:val="nil"/>
              <w:left w:val="nil"/>
              <w:bottom w:val="single" w:sz="8" w:space="0" w:color="auto"/>
              <w:right w:val="single" w:sz="8" w:space="0" w:color="auto"/>
            </w:tcBorders>
            <w:shd w:val="clear" w:color="auto" w:fill="auto"/>
            <w:vAlign w:val="center"/>
            <w:hideMark/>
          </w:tcPr>
          <w:p w14:paraId="4B205EE7"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 </w:t>
            </w:r>
          </w:p>
        </w:tc>
        <w:tc>
          <w:tcPr>
            <w:tcW w:w="1130" w:type="dxa"/>
            <w:tcBorders>
              <w:top w:val="nil"/>
              <w:left w:val="nil"/>
              <w:bottom w:val="nil"/>
              <w:right w:val="single" w:sz="8" w:space="0" w:color="auto"/>
            </w:tcBorders>
            <w:shd w:val="clear" w:color="auto" w:fill="auto"/>
            <w:noWrap/>
            <w:vAlign w:val="bottom"/>
            <w:hideMark/>
          </w:tcPr>
          <w:p w14:paraId="33E5A0C1"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bookmarkEnd w:id="17"/>
      <w:tr w:rsidR="00B02ECF" w:rsidRPr="00B02ECF" w14:paraId="33A4CED7" w14:textId="77777777" w:rsidTr="007406B0">
        <w:trPr>
          <w:trHeight w:val="288"/>
        </w:trPr>
        <w:tc>
          <w:tcPr>
            <w:tcW w:w="8798" w:type="dxa"/>
            <w:gridSpan w:val="7"/>
            <w:tcBorders>
              <w:top w:val="nil"/>
              <w:left w:val="single" w:sz="8" w:space="0" w:color="auto"/>
              <w:bottom w:val="nil"/>
              <w:right w:val="nil"/>
            </w:tcBorders>
            <w:shd w:val="clear" w:color="auto" w:fill="auto"/>
            <w:vAlign w:val="center"/>
            <w:hideMark/>
          </w:tcPr>
          <w:p w14:paraId="53542FD2" w14:textId="77777777" w:rsidR="00B02ECF" w:rsidRPr="00B02ECF" w:rsidRDefault="00B02ECF" w:rsidP="00B02ECF">
            <w:pPr>
              <w:jc w:val="center"/>
              <w:rPr>
                <w:rFonts w:ascii="Arial" w:hAnsi="Arial" w:cs="Arial"/>
                <w:b/>
                <w:bCs/>
                <w:color w:val="000000"/>
                <w:u w:val="single"/>
                <w:lang w:val="en-ZA" w:eastAsia="en-ZA"/>
              </w:rPr>
            </w:pPr>
            <w:r w:rsidRPr="00B02ECF">
              <w:rPr>
                <w:rFonts w:ascii="Arial" w:hAnsi="Arial" w:cs="Arial"/>
                <w:b/>
                <w:bCs/>
                <w:color w:val="000000"/>
                <w:u w:val="single"/>
                <w:lang w:val="en-GB" w:eastAsia="en-ZA"/>
              </w:rPr>
              <w:t xml:space="preserve">Thread Size </w:t>
            </w:r>
            <w:proofErr w:type="gramStart"/>
            <w:r w:rsidRPr="00B02ECF">
              <w:rPr>
                <w:rFonts w:ascii="Arial" w:hAnsi="Arial" w:cs="Arial"/>
                <w:b/>
                <w:bCs/>
                <w:color w:val="000000"/>
                <w:u w:val="single"/>
                <w:lang w:val="en-GB" w:eastAsia="en-ZA"/>
              </w:rPr>
              <w:t>And</w:t>
            </w:r>
            <w:proofErr w:type="gramEnd"/>
            <w:r w:rsidRPr="00B02ECF">
              <w:rPr>
                <w:rFonts w:ascii="Arial" w:hAnsi="Arial" w:cs="Arial"/>
                <w:b/>
                <w:bCs/>
                <w:color w:val="000000"/>
                <w:u w:val="single"/>
                <w:lang w:val="en-GB" w:eastAsia="en-ZA"/>
              </w:rPr>
              <w:t xml:space="preserve"> Body Length For 40mm Piston And Multi-Jet Meters And Electromagnetic Meters</w:t>
            </w:r>
          </w:p>
        </w:tc>
        <w:tc>
          <w:tcPr>
            <w:tcW w:w="1130" w:type="dxa"/>
            <w:tcBorders>
              <w:top w:val="nil"/>
              <w:left w:val="nil"/>
              <w:bottom w:val="nil"/>
              <w:right w:val="single" w:sz="8" w:space="0" w:color="auto"/>
            </w:tcBorders>
            <w:shd w:val="clear" w:color="auto" w:fill="auto"/>
            <w:noWrap/>
            <w:vAlign w:val="bottom"/>
            <w:hideMark/>
          </w:tcPr>
          <w:p w14:paraId="5FBB6880"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650512F6" w14:textId="77777777" w:rsidTr="007406B0">
        <w:trPr>
          <w:trHeight w:val="1080"/>
        </w:trPr>
        <w:tc>
          <w:tcPr>
            <w:tcW w:w="2044" w:type="dxa"/>
            <w:tcBorders>
              <w:top w:val="double" w:sz="6" w:space="0" w:color="auto"/>
              <w:left w:val="single" w:sz="8" w:space="0" w:color="auto"/>
              <w:bottom w:val="nil"/>
              <w:right w:val="nil"/>
            </w:tcBorders>
            <w:shd w:val="clear" w:color="auto" w:fill="auto"/>
            <w:vAlign w:val="center"/>
            <w:hideMark/>
          </w:tcPr>
          <w:p w14:paraId="549FEDDD" w14:textId="77777777" w:rsidR="00B02ECF" w:rsidRPr="00B02ECF" w:rsidRDefault="00B02ECF" w:rsidP="00B02ECF">
            <w:pPr>
              <w:jc w:val="center"/>
              <w:rPr>
                <w:rFonts w:ascii="Arial" w:hAnsi="Arial" w:cs="Arial"/>
                <w:b/>
                <w:bCs/>
                <w:color w:val="000000"/>
                <w:lang w:val="en-ZA" w:eastAsia="en-ZA"/>
              </w:rPr>
            </w:pPr>
            <w:bookmarkStart w:id="18" w:name="_Hlk151367803" w:colFirst="0" w:colLast="1"/>
            <w:r w:rsidRPr="00B02ECF">
              <w:rPr>
                <w:rFonts w:ascii="Arial" w:hAnsi="Arial" w:cs="Arial"/>
                <w:b/>
                <w:bCs/>
                <w:color w:val="000000"/>
                <w:lang w:val="en-GB" w:eastAsia="en-ZA"/>
              </w:rPr>
              <w:t>NOMINAL DIAMETER OF METER (mm)</w:t>
            </w:r>
          </w:p>
        </w:tc>
        <w:tc>
          <w:tcPr>
            <w:tcW w:w="2416" w:type="dxa"/>
            <w:tcBorders>
              <w:top w:val="double" w:sz="6" w:space="0" w:color="auto"/>
              <w:left w:val="single" w:sz="8" w:space="0" w:color="auto"/>
              <w:bottom w:val="nil"/>
              <w:right w:val="double" w:sz="6" w:space="0" w:color="auto"/>
            </w:tcBorders>
            <w:shd w:val="clear" w:color="auto" w:fill="auto"/>
            <w:noWrap/>
            <w:vAlign w:val="center"/>
            <w:hideMark/>
          </w:tcPr>
          <w:p w14:paraId="1675165F" w14:textId="77777777" w:rsidR="00B02ECF" w:rsidRPr="00B02ECF" w:rsidRDefault="00B02ECF" w:rsidP="00B02ECF">
            <w:pPr>
              <w:jc w:val="both"/>
              <w:rPr>
                <w:rFonts w:ascii="Arial" w:hAnsi="Arial" w:cs="Arial"/>
                <w:b/>
                <w:bCs/>
                <w:color w:val="000000"/>
                <w:lang w:val="en-ZA" w:eastAsia="en-ZA"/>
              </w:rPr>
            </w:pPr>
            <w:r w:rsidRPr="00B02ECF">
              <w:rPr>
                <w:rFonts w:ascii="Arial" w:hAnsi="Arial" w:cs="Arial"/>
                <w:b/>
                <w:bCs/>
                <w:color w:val="000000"/>
                <w:lang w:val="en-ZA" w:eastAsia="en-ZA"/>
              </w:rPr>
              <w:t>BODY LENGTH (mm)</w:t>
            </w:r>
          </w:p>
        </w:tc>
        <w:tc>
          <w:tcPr>
            <w:tcW w:w="1083" w:type="dxa"/>
            <w:tcBorders>
              <w:top w:val="nil"/>
              <w:left w:val="nil"/>
              <w:bottom w:val="nil"/>
              <w:right w:val="nil"/>
            </w:tcBorders>
            <w:shd w:val="clear" w:color="auto" w:fill="auto"/>
            <w:noWrap/>
            <w:vAlign w:val="bottom"/>
            <w:hideMark/>
          </w:tcPr>
          <w:p w14:paraId="24E8013F" w14:textId="77777777" w:rsidR="00B02ECF" w:rsidRPr="00B02ECF" w:rsidRDefault="00B02ECF" w:rsidP="00B02ECF">
            <w:pPr>
              <w:jc w:val="both"/>
              <w:rPr>
                <w:rFonts w:ascii="Arial" w:hAnsi="Arial" w:cs="Arial"/>
                <w:b/>
                <w:bCs/>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73849358"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40157F6B"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13C60DCE"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300C5AD3"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7800F125" w14:textId="77777777" w:rsidTr="007406B0">
        <w:trPr>
          <w:trHeight w:val="288"/>
        </w:trPr>
        <w:tc>
          <w:tcPr>
            <w:tcW w:w="2044" w:type="dxa"/>
            <w:tcBorders>
              <w:top w:val="single" w:sz="8" w:space="0" w:color="auto"/>
              <w:left w:val="single" w:sz="8" w:space="0" w:color="auto"/>
              <w:bottom w:val="nil"/>
              <w:right w:val="nil"/>
            </w:tcBorders>
            <w:shd w:val="clear" w:color="auto" w:fill="auto"/>
            <w:vAlign w:val="center"/>
            <w:hideMark/>
          </w:tcPr>
          <w:p w14:paraId="0EB55E0F"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40</w:t>
            </w:r>
          </w:p>
        </w:tc>
        <w:tc>
          <w:tcPr>
            <w:tcW w:w="2416" w:type="dxa"/>
            <w:tcBorders>
              <w:top w:val="single" w:sz="8" w:space="0" w:color="auto"/>
              <w:left w:val="single" w:sz="8" w:space="0" w:color="auto"/>
              <w:bottom w:val="nil"/>
              <w:right w:val="double" w:sz="6" w:space="0" w:color="auto"/>
            </w:tcBorders>
            <w:shd w:val="clear" w:color="auto" w:fill="auto"/>
            <w:vAlign w:val="center"/>
            <w:hideMark/>
          </w:tcPr>
          <w:p w14:paraId="5EE60E22"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220</w:t>
            </w:r>
          </w:p>
        </w:tc>
        <w:tc>
          <w:tcPr>
            <w:tcW w:w="1083" w:type="dxa"/>
            <w:tcBorders>
              <w:top w:val="nil"/>
              <w:left w:val="nil"/>
              <w:bottom w:val="nil"/>
              <w:right w:val="nil"/>
            </w:tcBorders>
            <w:shd w:val="clear" w:color="auto" w:fill="auto"/>
            <w:noWrap/>
            <w:vAlign w:val="bottom"/>
            <w:hideMark/>
          </w:tcPr>
          <w:p w14:paraId="3AB92065"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6B1C87B3"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408EC308"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3FDCDE0D"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173F71E4"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4EF14C76" w14:textId="77777777" w:rsidTr="007406B0">
        <w:trPr>
          <w:trHeight w:val="288"/>
        </w:trPr>
        <w:tc>
          <w:tcPr>
            <w:tcW w:w="2044" w:type="dxa"/>
            <w:tcBorders>
              <w:top w:val="nil"/>
              <w:left w:val="single" w:sz="8" w:space="0" w:color="auto"/>
              <w:bottom w:val="nil"/>
              <w:right w:val="nil"/>
            </w:tcBorders>
            <w:shd w:val="clear" w:color="auto" w:fill="auto"/>
            <w:vAlign w:val="center"/>
            <w:hideMark/>
          </w:tcPr>
          <w:p w14:paraId="573016EB"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50</w:t>
            </w:r>
          </w:p>
        </w:tc>
        <w:tc>
          <w:tcPr>
            <w:tcW w:w="2416" w:type="dxa"/>
            <w:tcBorders>
              <w:top w:val="nil"/>
              <w:left w:val="single" w:sz="8" w:space="0" w:color="auto"/>
              <w:bottom w:val="nil"/>
              <w:right w:val="double" w:sz="6" w:space="0" w:color="auto"/>
            </w:tcBorders>
            <w:shd w:val="clear" w:color="auto" w:fill="auto"/>
            <w:vAlign w:val="center"/>
            <w:hideMark/>
          </w:tcPr>
          <w:p w14:paraId="6AEC2696"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200</w:t>
            </w:r>
          </w:p>
        </w:tc>
        <w:tc>
          <w:tcPr>
            <w:tcW w:w="1083" w:type="dxa"/>
            <w:tcBorders>
              <w:top w:val="nil"/>
              <w:left w:val="nil"/>
              <w:bottom w:val="nil"/>
              <w:right w:val="nil"/>
            </w:tcBorders>
            <w:shd w:val="clear" w:color="auto" w:fill="auto"/>
            <w:noWrap/>
            <w:vAlign w:val="bottom"/>
            <w:hideMark/>
          </w:tcPr>
          <w:p w14:paraId="009133F2"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5D826A4F"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6F3536A8"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677ECE27"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06B7A994"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7AB8C2A2" w14:textId="77777777" w:rsidTr="007406B0">
        <w:trPr>
          <w:trHeight w:val="288"/>
        </w:trPr>
        <w:tc>
          <w:tcPr>
            <w:tcW w:w="2044" w:type="dxa"/>
            <w:tcBorders>
              <w:top w:val="nil"/>
              <w:left w:val="single" w:sz="8" w:space="0" w:color="auto"/>
              <w:bottom w:val="nil"/>
              <w:right w:val="nil"/>
            </w:tcBorders>
            <w:shd w:val="clear" w:color="auto" w:fill="auto"/>
            <w:vAlign w:val="center"/>
            <w:hideMark/>
          </w:tcPr>
          <w:p w14:paraId="1A0F1F77"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80</w:t>
            </w:r>
          </w:p>
        </w:tc>
        <w:tc>
          <w:tcPr>
            <w:tcW w:w="2416" w:type="dxa"/>
            <w:tcBorders>
              <w:top w:val="nil"/>
              <w:left w:val="single" w:sz="8" w:space="0" w:color="auto"/>
              <w:bottom w:val="nil"/>
              <w:right w:val="double" w:sz="6" w:space="0" w:color="auto"/>
            </w:tcBorders>
            <w:shd w:val="clear" w:color="auto" w:fill="auto"/>
            <w:vAlign w:val="center"/>
            <w:hideMark/>
          </w:tcPr>
          <w:p w14:paraId="5136CE7A"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200</w:t>
            </w:r>
          </w:p>
        </w:tc>
        <w:tc>
          <w:tcPr>
            <w:tcW w:w="1083" w:type="dxa"/>
            <w:tcBorders>
              <w:top w:val="nil"/>
              <w:left w:val="nil"/>
              <w:bottom w:val="nil"/>
              <w:right w:val="nil"/>
            </w:tcBorders>
            <w:shd w:val="clear" w:color="auto" w:fill="auto"/>
            <w:noWrap/>
            <w:vAlign w:val="bottom"/>
            <w:hideMark/>
          </w:tcPr>
          <w:p w14:paraId="3E9C0BA4"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03776CF2"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179B35A4"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3865911F"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2B7D231C"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2B17347A" w14:textId="77777777" w:rsidTr="007406B0">
        <w:trPr>
          <w:trHeight w:val="288"/>
        </w:trPr>
        <w:tc>
          <w:tcPr>
            <w:tcW w:w="2044" w:type="dxa"/>
            <w:tcBorders>
              <w:top w:val="nil"/>
              <w:left w:val="single" w:sz="8" w:space="0" w:color="auto"/>
              <w:bottom w:val="nil"/>
              <w:right w:val="nil"/>
            </w:tcBorders>
            <w:shd w:val="clear" w:color="auto" w:fill="auto"/>
            <w:vAlign w:val="center"/>
            <w:hideMark/>
          </w:tcPr>
          <w:p w14:paraId="1D0FBC69"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100</w:t>
            </w:r>
          </w:p>
        </w:tc>
        <w:tc>
          <w:tcPr>
            <w:tcW w:w="2416" w:type="dxa"/>
            <w:tcBorders>
              <w:top w:val="nil"/>
              <w:left w:val="single" w:sz="8" w:space="0" w:color="auto"/>
              <w:bottom w:val="nil"/>
              <w:right w:val="double" w:sz="6" w:space="0" w:color="auto"/>
            </w:tcBorders>
            <w:shd w:val="clear" w:color="auto" w:fill="auto"/>
            <w:vAlign w:val="center"/>
            <w:hideMark/>
          </w:tcPr>
          <w:p w14:paraId="7FBBCFD9"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250</w:t>
            </w:r>
          </w:p>
        </w:tc>
        <w:tc>
          <w:tcPr>
            <w:tcW w:w="1083" w:type="dxa"/>
            <w:tcBorders>
              <w:top w:val="nil"/>
              <w:left w:val="nil"/>
              <w:bottom w:val="nil"/>
              <w:right w:val="nil"/>
            </w:tcBorders>
            <w:shd w:val="clear" w:color="auto" w:fill="auto"/>
            <w:noWrap/>
            <w:vAlign w:val="bottom"/>
            <w:hideMark/>
          </w:tcPr>
          <w:p w14:paraId="6321B184"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1EA3EE32"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11F5B475"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1A189A23"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3CDDFBF2"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68FB0B4E" w14:textId="77777777" w:rsidTr="007406B0">
        <w:trPr>
          <w:trHeight w:val="288"/>
        </w:trPr>
        <w:tc>
          <w:tcPr>
            <w:tcW w:w="2044" w:type="dxa"/>
            <w:tcBorders>
              <w:top w:val="nil"/>
              <w:left w:val="single" w:sz="8" w:space="0" w:color="auto"/>
              <w:bottom w:val="nil"/>
              <w:right w:val="nil"/>
            </w:tcBorders>
            <w:shd w:val="clear" w:color="auto" w:fill="auto"/>
            <w:vAlign w:val="center"/>
            <w:hideMark/>
          </w:tcPr>
          <w:p w14:paraId="344503B0"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150</w:t>
            </w:r>
          </w:p>
        </w:tc>
        <w:tc>
          <w:tcPr>
            <w:tcW w:w="2416" w:type="dxa"/>
            <w:tcBorders>
              <w:top w:val="nil"/>
              <w:left w:val="single" w:sz="8" w:space="0" w:color="auto"/>
              <w:bottom w:val="nil"/>
              <w:right w:val="double" w:sz="6" w:space="0" w:color="auto"/>
            </w:tcBorders>
            <w:shd w:val="clear" w:color="auto" w:fill="auto"/>
            <w:vAlign w:val="center"/>
            <w:hideMark/>
          </w:tcPr>
          <w:p w14:paraId="56AB48D5"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300</w:t>
            </w:r>
          </w:p>
        </w:tc>
        <w:tc>
          <w:tcPr>
            <w:tcW w:w="1083" w:type="dxa"/>
            <w:tcBorders>
              <w:top w:val="nil"/>
              <w:left w:val="nil"/>
              <w:bottom w:val="nil"/>
              <w:right w:val="nil"/>
            </w:tcBorders>
            <w:shd w:val="clear" w:color="auto" w:fill="auto"/>
            <w:noWrap/>
            <w:vAlign w:val="bottom"/>
            <w:hideMark/>
          </w:tcPr>
          <w:p w14:paraId="041601AD"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5B4B0BB5"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690D11FE"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3578250D"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5D322D27"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2EB05A71" w14:textId="77777777" w:rsidTr="007406B0">
        <w:trPr>
          <w:trHeight w:val="288"/>
        </w:trPr>
        <w:tc>
          <w:tcPr>
            <w:tcW w:w="2044" w:type="dxa"/>
            <w:tcBorders>
              <w:top w:val="nil"/>
              <w:left w:val="single" w:sz="8" w:space="0" w:color="auto"/>
              <w:bottom w:val="nil"/>
              <w:right w:val="nil"/>
            </w:tcBorders>
            <w:shd w:val="clear" w:color="auto" w:fill="auto"/>
            <w:vAlign w:val="center"/>
            <w:hideMark/>
          </w:tcPr>
          <w:p w14:paraId="01ED9CE3"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200</w:t>
            </w:r>
          </w:p>
        </w:tc>
        <w:tc>
          <w:tcPr>
            <w:tcW w:w="2416" w:type="dxa"/>
            <w:tcBorders>
              <w:top w:val="nil"/>
              <w:left w:val="single" w:sz="8" w:space="0" w:color="auto"/>
              <w:bottom w:val="nil"/>
              <w:right w:val="double" w:sz="6" w:space="0" w:color="auto"/>
            </w:tcBorders>
            <w:shd w:val="clear" w:color="auto" w:fill="auto"/>
            <w:vAlign w:val="center"/>
            <w:hideMark/>
          </w:tcPr>
          <w:p w14:paraId="13A85303"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350</w:t>
            </w:r>
          </w:p>
        </w:tc>
        <w:tc>
          <w:tcPr>
            <w:tcW w:w="1083" w:type="dxa"/>
            <w:tcBorders>
              <w:top w:val="nil"/>
              <w:left w:val="nil"/>
              <w:bottom w:val="nil"/>
              <w:right w:val="nil"/>
            </w:tcBorders>
            <w:shd w:val="clear" w:color="auto" w:fill="auto"/>
            <w:noWrap/>
            <w:vAlign w:val="bottom"/>
            <w:hideMark/>
          </w:tcPr>
          <w:p w14:paraId="3B854374"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02798DD0"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0C4221C8"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6016B87E"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62B0AB81"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09C01C43" w14:textId="77777777" w:rsidTr="007406B0">
        <w:trPr>
          <w:trHeight w:val="288"/>
        </w:trPr>
        <w:tc>
          <w:tcPr>
            <w:tcW w:w="2044" w:type="dxa"/>
            <w:tcBorders>
              <w:top w:val="nil"/>
              <w:left w:val="single" w:sz="8" w:space="0" w:color="auto"/>
              <w:bottom w:val="nil"/>
              <w:right w:val="nil"/>
            </w:tcBorders>
            <w:shd w:val="clear" w:color="auto" w:fill="auto"/>
            <w:vAlign w:val="center"/>
            <w:hideMark/>
          </w:tcPr>
          <w:p w14:paraId="3E8A6E14"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250</w:t>
            </w:r>
          </w:p>
        </w:tc>
        <w:tc>
          <w:tcPr>
            <w:tcW w:w="2416" w:type="dxa"/>
            <w:tcBorders>
              <w:top w:val="nil"/>
              <w:left w:val="single" w:sz="8" w:space="0" w:color="auto"/>
              <w:bottom w:val="nil"/>
              <w:right w:val="double" w:sz="6" w:space="0" w:color="auto"/>
            </w:tcBorders>
            <w:shd w:val="clear" w:color="auto" w:fill="auto"/>
            <w:vAlign w:val="center"/>
            <w:hideMark/>
          </w:tcPr>
          <w:p w14:paraId="5FADC49D"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450</w:t>
            </w:r>
          </w:p>
        </w:tc>
        <w:tc>
          <w:tcPr>
            <w:tcW w:w="1083" w:type="dxa"/>
            <w:tcBorders>
              <w:top w:val="nil"/>
              <w:left w:val="nil"/>
              <w:bottom w:val="nil"/>
              <w:right w:val="nil"/>
            </w:tcBorders>
            <w:shd w:val="clear" w:color="auto" w:fill="auto"/>
            <w:noWrap/>
            <w:vAlign w:val="bottom"/>
            <w:hideMark/>
          </w:tcPr>
          <w:p w14:paraId="285CA296"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04D62F62"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27E482BE"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04787916"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1CC9EE1A"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510F0EDC" w14:textId="77777777" w:rsidTr="007406B0">
        <w:trPr>
          <w:trHeight w:val="288"/>
        </w:trPr>
        <w:tc>
          <w:tcPr>
            <w:tcW w:w="2044" w:type="dxa"/>
            <w:tcBorders>
              <w:top w:val="nil"/>
              <w:left w:val="single" w:sz="8" w:space="0" w:color="auto"/>
              <w:bottom w:val="nil"/>
              <w:right w:val="nil"/>
            </w:tcBorders>
            <w:shd w:val="clear" w:color="auto" w:fill="auto"/>
            <w:vAlign w:val="center"/>
            <w:hideMark/>
          </w:tcPr>
          <w:p w14:paraId="2A08EE63"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300</w:t>
            </w:r>
          </w:p>
        </w:tc>
        <w:tc>
          <w:tcPr>
            <w:tcW w:w="2416" w:type="dxa"/>
            <w:tcBorders>
              <w:top w:val="nil"/>
              <w:left w:val="single" w:sz="8" w:space="0" w:color="auto"/>
              <w:bottom w:val="nil"/>
              <w:right w:val="double" w:sz="6" w:space="0" w:color="auto"/>
            </w:tcBorders>
            <w:shd w:val="clear" w:color="auto" w:fill="auto"/>
            <w:vAlign w:val="center"/>
            <w:hideMark/>
          </w:tcPr>
          <w:p w14:paraId="33AE20B6"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500</w:t>
            </w:r>
          </w:p>
        </w:tc>
        <w:tc>
          <w:tcPr>
            <w:tcW w:w="1083" w:type="dxa"/>
            <w:tcBorders>
              <w:top w:val="nil"/>
              <w:left w:val="nil"/>
              <w:bottom w:val="nil"/>
              <w:right w:val="nil"/>
            </w:tcBorders>
            <w:shd w:val="clear" w:color="auto" w:fill="auto"/>
            <w:noWrap/>
            <w:vAlign w:val="bottom"/>
            <w:hideMark/>
          </w:tcPr>
          <w:p w14:paraId="3A29AA4D"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6B77310C"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56A19AD6"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10BDD8CA"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5E327713"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47BB0A4C" w14:textId="77777777" w:rsidTr="007406B0">
        <w:trPr>
          <w:trHeight w:val="288"/>
        </w:trPr>
        <w:tc>
          <w:tcPr>
            <w:tcW w:w="2044" w:type="dxa"/>
            <w:tcBorders>
              <w:top w:val="nil"/>
              <w:left w:val="single" w:sz="8" w:space="0" w:color="auto"/>
              <w:bottom w:val="nil"/>
              <w:right w:val="nil"/>
            </w:tcBorders>
            <w:shd w:val="clear" w:color="auto" w:fill="auto"/>
            <w:vAlign w:val="center"/>
            <w:hideMark/>
          </w:tcPr>
          <w:p w14:paraId="49B9EA88"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400</w:t>
            </w:r>
          </w:p>
        </w:tc>
        <w:tc>
          <w:tcPr>
            <w:tcW w:w="2416" w:type="dxa"/>
            <w:tcBorders>
              <w:top w:val="nil"/>
              <w:left w:val="single" w:sz="8" w:space="0" w:color="auto"/>
              <w:bottom w:val="nil"/>
              <w:right w:val="double" w:sz="6" w:space="0" w:color="auto"/>
            </w:tcBorders>
            <w:shd w:val="clear" w:color="auto" w:fill="auto"/>
            <w:vAlign w:val="center"/>
            <w:hideMark/>
          </w:tcPr>
          <w:p w14:paraId="7C6750B9"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500</w:t>
            </w:r>
          </w:p>
        </w:tc>
        <w:tc>
          <w:tcPr>
            <w:tcW w:w="1083" w:type="dxa"/>
            <w:tcBorders>
              <w:top w:val="nil"/>
              <w:left w:val="nil"/>
              <w:bottom w:val="nil"/>
              <w:right w:val="nil"/>
            </w:tcBorders>
            <w:shd w:val="clear" w:color="auto" w:fill="auto"/>
            <w:noWrap/>
            <w:vAlign w:val="bottom"/>
            <w:hideMark/>
          </w:tcPr>
          <w:p w14:paraId="2290C9F0"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279FB210"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347EDA4B"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018937DB"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0830806A"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40349F79" w14:textId="77777777" w:rsidTr="007406B0">
        <w:trPr>
          <w:trHeight w:val="288"/>
        </w:trPr>
        <w:tc>
          <w:tcPr>
            <w:tcW w:w="2044" w:type="dxa"/>
            <w:tcBorders>
              <w:top w:val="nil"/>
              <w:left w:val="single" w:sz="8" w:space="0" w:color="auto"/>
              <w:bottom w:val="nil"/>
              <w:right w:val="nil"/>
            </w:tcBorders>
            <w:shd w:val="clear" w:color="auto" w:fill="auto"/>
            <w:vAlign w:val="center"/>
            <w:hideMark/>
          </w:tcPr>
          <w:p w14:paraId="6D86D5E5"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450</w:t>
            </w:r>
          </w:p>
        </w:tc>
        <w:tc>
          <w:tcPr>
            <w:tcW w:w="2416" w:type="dxa"/>
            <w:tcBorders>
              <w:top w:val="nil"/>
              <w:left w:val="single" w:sz="8" w:space="0" w:color="auto"/>
              <w:bottom w:val="nil"/>
              <w:right w:val="double" w:sz="6" w:space="0" w:color="auto"/>
            </w:tcBorders>
            <w:shd w:val="clear" w:color="auto" w:fill="auto"/>
            <w:vAlign w:val="center"/>
            <w:hideMark/>
          </w:tcPr>
          <w:p w14:paraId="68C890E6"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600</w:t>
            </w:r>
          </w:p>
        </w:tc>
        <w:tc>
          <w:tcPr>
            <w:tcW w:w="1083" w:type="dxa"/>
            <w:tcBorders>
              <w:top w:val="nil"/>
              <w:left w:val="nil"/>
              <w:bottom w:val="nil"/>
              <w:right w:val="nil"/>
            </w:tcBorders>
            <w:shd w:val="clear" w:color="auto" w:fill="auto"/>
            <w:noWrap/>
            <w:vAlign w:val="bottom"/>
            <w:hideMark/>
          </w:tcPr>
          <w:p w14:paraId="716BB82B"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4C854A0C"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30769516"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504247F4"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19CF491D"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r w:rsidR="00B02ECF" w:rsidRPr="00B02ECF" w14:paraId="552995A9" w14:textId="77777777" w:rsidTr="007406B0">
        <w:trPr>
          <w:trHeight w:val="300"/>
        </w:trPr>
        <w:tc>
          <w:tcPr>
            <w:tcW w:w="2044" w:type="dxa"/>
            <w:tcBorders>
              <w:top w:val="nil"/>
              <w:left w:val="single" w:sz="8" w:space="0" w:color="auto"/>
              <w:bottom w:val="double" w:sz="6" w:space="0" w:color="auto"/>
              <w:right w:val="nil"/>
            </w:tcBorders>
            <w:shd w:val="clear" w:color="auto" w:fill="auto"/>
            <w:vAlign w:val="center"/>
            <w:hideMark/>
          </w:tcPr>
          <w:p w14:paraId="3DD6B8CD"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500</w:t>
            </w:r>
          </w:p>
        </w:tc>
        <w:tc>
          <w:tcPr>
            <w:tcW w:w="2416" w:type="dxa"/>
            <w:tcBorders>
              <w:top w:val="nil"/>
              <w:left w:val="single" w:sz="8" w:space="0" w:color="auto"/>
              <w:bottom w:val="double" w:sz="6" w:space="0" w:color="auto"/>
              <w:right w:val="double" w:sz="6" w:space="0" w:color="auto"/>
            </w:tcBorders>
            <w:shd w:val="clear" w:color="auto" w:fill="auto"/>
            <w:vAlign w:val="center"/>
            <w:hideMark/>
          </w:tcPr>
          <w:p w14:paraId="717C7420" w14:textId="77777777" w:rsidR="00B02ECF" w:rsidRPr="00B02ECF" w:rsidRDefault="00B02ECF" w:rsidP="00B02ECF">
            <w:pPr>
              <w:jc w:val="center"/>
              <w:rPr>
                <w:rFonts w:ascii="Arial" w:hAnsi="Arial" w:cs="Arial"/>
                <w:color w:val="000000"/>
                <w:lang w:val="en-ZA" w:eastAsia="en-ZA"/>
              </w:rPr>
            </w:pPr>
            <w:r w:rsidRPr="00B02ECF">
              <w:rPr>
                <w:rFonts w:ascii="Arial" w:hAnsi="Arial" w:cs="Arial"/>
                <w:color w:val="000000"/>
                <w:lang w:val="en-GB" w:eastAsia="en-ZA"/>
              </w:rPr>
              <w:t>500</w:t>
            </w:r>
          </w:p>
        </w:tc>
        <w:tc>
          <w:tcPr>
            <w:tcW w:w="1083" w:type="dxa"/>
            <w:tcBorders>
              <w:top w:val="nil"/>
              <w:left w:val="nil"/>
              <w:bottom w:val="nil"/>
              <w:right w:val="nil"/>
            </w:tcBorders>
            <w:shd w:val="clear" w:color="auto" w:fill="auto"/>
            <w:noWrap/>
            <w:vAlign w:val="bottom"/>
            <w:hideMark/>
          </w:tcPr>
          <w:p w14:paraId="4E7FDFCB" w14:textId="77777777" w:rsidR="00B02ECF" w:rsidRPr="00B02ECF" w:rsidRDefault="00B02ECF" w:rsidP="00B02ECF">
            <w:pPr>
              <w:jc w:val="center"/>
              <w:rPr>
                <w:rFonts w:ascii="Arial" w:hAnsi="Arial" w:cs="Arial"/>
                <w:color w:val="000000"/>
                <w:lang w:val="en-ZA" w:eastAsia="en-ZA"/>
              </w:rPr>
            </w:pPr>
          </w:p>
        </w:tc>
        <w:tc>
          <w:tcPr>
            <w:tcW w:w="1083" w:type="dxa"/>
            <w:gridSpan w:val="2"/>
            <w:tcBorders>
              <w:top w:val="nil"/>
              <w:left w:val="nil"/>
              <w:bottom w:val="nil"/>
              <w:right w:val="nil"/>
            </w:tcBorders>
            <w:shd w:val="clear" w:color="auto" w:fill="auto"/>
            <w:noWrap/>
            <w:vAlign w:val="bottom"/>
            <w:hideMark/>
          </w:tcPr>
          <w:p w14:paraId="1AB94571" w14:textId="77777777" w:rsidR="00B02ECF" w:rsidRPr="00B02ECF" w:rsidRDefault="00B02ECF" w:rsidP="00B02ECF">
            <w:pPr>
              <w:rPr>
                <w:lang w:val="en-ZA" w:eastAsia="en-ZA"/>
              </w:rPr>
            </w:pPr>
          </w:p>
        </w:tc>
        <w:tc>
          <w:tcPr>
            <w:tcW w:w="1083" w:type="dxa"/>
            <w:tcBorders>
              <w:top w:val="nil"/>
              <w:left w:val="nil"/>
              <w:bottom w:val="nil"/>
              <w:right w:val="nil"/>
            </w:tcBorders>
            <w:shd w:val="clear" w:color="auto" w:fill="auto"/>
            <w:noWrap/>
            <w:vAlign w:val="bottom"/>
            <w:hideMark/>
          </w:tcPr>
          <w:p w14:paraId="50A9B998" w14:textId="77777777" w:rsidR="00B02ECF" w:rsidRPr="00B02ECF" w:rsidRDefault="00B02ECF" w:rsidP="00B02ECF">
            <w:pPr>
              <w:rPr>
                <w:lang w:val="en-ZA" w:eastAsia="en-ZA"/>
              </w:rPr>
            </w:pPr>
          </w:p>
        </w:tc>
        <w:tc>
          <w:tcPr>
            <w:tcW w:w="1089" w:type="dxa"/>
            <w:tcBorders>
              <w:top w:val="nil"/>
              <w:left w:val="nil"/>
              <w:bottom w:val="nil"/>
              <w:right w:val="nil"/>
            </w:tcBorders>
            <w:shd w:val="clear" w:color="auto" w:fill="auto"/>
            <w:noWrap/>
            <w:vAlign w:val="bottom"/>
            <w:hideMark/>
          </w:tcPr>
          <w:p w14:paraId="1A41E93E" w14:textId="77777777" w:rsidR="00B02ECF" w:rsidRPr="00B02ECF" w:rsidRDefault="00B02ECF" w:rsidP="00B02ECF">
            <w:pPr>
              <w:rPr>
                <w:lang w:val="en-ZA" w:eastAsia="en-ZA"/>
              </w:rPr>
            </w:pPr>
          </w:p>
        </w:tc>
        <w:tc>
          <w:tcPr>
            <w:tcW w:w="1130" w:type="dxa"/>
            <w:tcBorders>
              <w:top w:val="nil"/>
              <w:left w:val="nil"/>
              <w:bottom w:val="nil"/>
              <w:right w:val="single" w:sz="8" w:space="0" w:color="auto"/>
            </w:tcBorders>
            <w:shd w:val="clear" w:color="auto" w:fill="auto"/>
            <w:noWrap/>
            <w:vAlign w:val="bottom"/>
            <w:hideMark/>
          </w:tcPr>
          <w:p w14:paraId="6D9DAE03"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bookmarkEnd w:id="18"/>
      <w:tr w:rsidR="00B02ECF" w:rsidRPr="00B02ECF" w14:paraId="002E34D7" w14:textId="77777777" w:rsidTr="007406B0">
        <w:trPr>
          <w:trHeight w:val="300"/>
        </w:trPr>
        <w:tc>
          <w:tcPr>
            <w:tcW w:w="2044" w:type="dxa"/>
            <w:tcBorders>
              <w:top w:val="nil"/>
              <w:left w:val="single" w:sz="8" w:space="0" w:color="auto"/>
              <w:bottom w:val="single" w:sz="8" w:space="0" w:color="auto"/>
              <w:right w:val="nil"/>
            </w:tcBorders>
            <w:shd w:val="clear" w:color="auto" w:fill="auto"/>
            <w:noWrap/>
            <w:vAlign w:val="bottom"/>
            <w:hideMark/>
          </w:tcPr>
          <w:p w14:paraId="375F55E1"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p w14:paraId="5F6E5847" w14:textId="77777777" w:rsidR="00B02ECF" w:rsidRPr="00B02ECF" w:rsidRDefault="00B02ECF" w:rsidP="00B02ECF">
            <w:pPr>
              <w:rPr>
                <w:rFonts w:ascii="Calibri" w:hAnsi="Calibri" w:cs="Calibri"/>
                <w:color w:val="000000"/>
                <w:sz w:val="22"/>
                <w:szCs w:val="22"/>
                <w:lang w:val="en-ZA" w:eastAsia="en-ZA"/>
              </w:rPr>
            </w:pPr>
          </w:p>
          <w:p w14:paraId="5A2977BE" w14:textId="77777777" w:rsidR="00B02ECF" w:rsidRPr="00B02ECF" w:rsidRDefault="00B02ECF" w:rsidP="00B02ECF">
            <w:pPr>
              <w:rPr>
                <w:rFonts w:ascii="Calibri" w:hAnsi="Calibri" w:cs="Calibri"/>
                <w:color w:val="000000"/>
                <w:sz w:val="22"/>
                <w:szCs w:val="22"/>
                <w:lang w:val="en-ZA" w:eastAsia="en-ZA"/>
              </w:rPr>
            </w:pPr>
          </w:p>
        </w:tc>
        <w:tc>
          <w:tcPr>
            <w:tcW w:w="2416" w:type="dxa"/>
            <w:tcBorders>
              <w:top w:val="nil"/>
              <w:left w:val="nil"/>
              <w:bottom w:val="single" w:sz="8" w:space="0" w:color="auto"/>
              <w:right w:val="nil"/>
            </w:tcBorders>
            <w:shd w:val="clear" w:color="auto" w:fill="auto"/>
            <w:noWrap/>
            <w:vAlign w:val="bottom"/>
            <w:hideMark/>
          </w:tcPr>
          <w:p w14:paraId="03E38ED7"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c>
          <w:tcPr>
            <w:tcW w:w="1083" w:type="dxa"/>
            <w:tcBorders>
              <w:top w:val="nil"/>
              <w:left w:val="nil"/>
              <w:bottom w:val="single" w:sz="8" w:space="0" w:color="auto"/>
              <w:right w:val="nil"/>
            </w:tcBorders>
            <w:shd w:val="clear" w:color="auto" w:fill="auto"/>
            <w:noWrap/>
            <w:vAlign w:val="bottom"/>
            <w:hideMark/>
          </w:tcPr>
          <w:p w14:paraId="4BEB8746"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c>
          <w:tcPr>
            <w:tcW w:w="1083" w:type="dxa"/>
            <w:gridSpan w:val="2"/>
            <w:tcBorders>
              <w:top w:val="nil"/>
              <w:left w:val="nil"/>
              <w:bottom w:val="single" w:sz="8" w:space="0" w:color="auto"/>
              <w:right w:val="nil"/>
            </w:tcBorders>
            <w:shd w:val="clear" w:color="auto" w:fill="auto"/>
            <w:noWrap/>
            <w:vAlign w:val="bottom"/>
            <w:hideMark/>
          </w:tcPr>
          <w:p w14:paraId="25B178F9"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c>
          <w:tcPr>
            <w:tcW w:w="1083" w:type="dxa"/>
            <w:tcBorders>
              <w:top w:val="nil"/>
              <w:left w:val="nil"/>
              <w:bottom w:val="single" w:sz="8" w:space="0" w:color="auto"/>
              <w:right w:val="nil"/>
            </w:tcBorders>
            <w:shd w:val="clear" w:color="auto" w:fill="auto"/>
            <w:noWrap/>
            <w:vAlign w:val="bottom"/>
            <w:hideMark/>
          </w:tcPr>
          <w:p w14:paraId="247ABB8E"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c>
          <w:tcPr>
            <w:tcW w:w="1089" w:type="dxa"/>
            <w:tcBorders>
              <w:top w:val="nil"/>
              <w:left w:val="nil"/>
              <w:bottom w:val="single" w:sz="8" w:space="0" w:color="auto"/>
              <w:right w:val="nil"/>
            </w:tcBorders>
            <w:shd w:val="clear" w:color="auto" w:fill="auto"/>
            <w:noWrap/>
            <w:vAlign w:val="bottom"/>
            <w:hideMark/>
          </w:tcPr>
          <w:p w14:paraId="1379FAEC"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c>
          <w:tcPr>
            <w:tcW w:w="1130" w:type="dxa"/>
            <w:tcBorders>
              <w:top w:val="nil"/>
              <w:left w:val="nil"/>
              <w:bottom w:val="single" w:sz="8" w:space="0" w:color="auto"/>
              <w:right w:val="single" w:sz="8" w:space="0" w:color="auto"/>
            </w:tcBorders>
            <w:shd w:val="clear" w:color="auto" w:fill="auto"/>
            <w:noWrap/>
            <w:vAlign w:val="bottom"/>
            <w:hideMark/>
          </w:tcPr>
          <w:p w14:paraId="499BFC63" w14:textId="77777777" w:rsidR="00B02ECF" w:rsidRPr="00B02ECF" w:rsidRDefault="00B02ECF" w:rsidP="00B02ECF">
            <w:pPr>
              <w:rPr>
                <w:rFonts w:ascii="Calibri" w:hAnsi="Calibri" w:cs="Calibri"/>
                <w:color w:val="000000"/>
                <w:sz w:val="22"/>
                <w:szCs w:val="22"/>
                <w:lang w:val="en-ZA" w:eastAsia="en-ZA"/>
              </w:rPr>
            </w:pPr>
            <w:r w:rsidRPr="00B02ECF">
              <w:rPr>
                <w:rFonts w:ascii="Calibri" w:hAnsi="Calibri" w:cs="Calibri"/>
                <w:color w:val="000000"/>
                <w:sz w:val="22"/>
                <w:szCs w:val="22"/>
                <w:lang w:val="en-ZA" w:eastAsia="en-ZA"/>
              </w:rPr>
              <w:t> </w:t>
            </w:r>
          </w:p>
        </w:tc>
      </w:tr>
    </w:tbl>
    <w:tbl>
      <w:tblPr>
        <w:tblpPr w:leftFromText="180" w:rightFromText="180" w:vertAnchor="text" w:horzAnchor="margin" w:tblpX="-739" w:tblpY="431"/>
        <w:tblW w:w="9913" w:type="dxa"/>
        <w:tblLook w:val="04A0" w:firstRow="1" w:lastRow="0" w:firstColumn="1" w:lastColumn="0" w:noHBand="0" w:noVBand="1"/>
      </w:tblPr>
      <w:tblGrid>
        <w:gridCol w:w="7276"/>
        <w:gridCol w:w="3228"/>
      </w:tblGrid>
      <w:tr w:rsidR="00B02ECF" w:rsidRPr="00B02ECF" w14:paraId="35DE4225" w14:textId="77777777" w:rsidTr="007406B0">
        <w:trPr>
          <w:trHeight w:val="304"/>
        </w:trPr>
        <w:tc>
          <w:tcPr>
            <w:tcW w:w="7276" w:type="dxa"/>
            <w:tcBorders>
              <w:top w:val="single" w:sz="4" w:space="0" w:color="auto"/>
              <w:left w:val="single" w:sz="8" w:space="0" w:color="auto"/>
              <w:bottom w:val="single" w:sz="8" w:space="0" w:color="auto"/>
              <w:right w:val="nil"/>
            </w:tcBorders>
            <w:shd w:val="clear" w:color="000000" w:fill="C0C0C0"/>
            <w:noWrap/>
            <w:vAlign w:val="center"/>
            <w:hideMark/>
          </w:tcPr>
          <w:p w14:paraId="07ADCB8A" w14:textId="77777777" w:rsidR="00B02ECF" w:rsidRPr="00B02ECF" w:rsidRDefault="00B02ECF" w:rsidP="00B02ECF">
            <w:pPr>
              <w:rPr>
                <w:rFonts w:ascii="Arial" w:hAnsi="Arial" w:cs="Arial"/>
                <w:color w:val="000000"/>
                <w:lang w:val="en-ZA" w:eastAsia="en-ZA"/>
              </w:rPr>
            </w:pPr>
            <w:r w:rsidRPr="00B02ECF">
              <w:rPr>
                <w:rFonts w:ascii="Arial" w:hAnsi="Arial" w:cs="Arial"/>
                <w:color w:val="000000"/>
                <w:lang w:val="en-ZA" w:eastAsia="en-ZA"/>
              </w:rPr>
              <w:t>STRAINERS</w:t>
            </w:r>
          </w:p>
        </w:tc>
        <w:tc>
          <w:tcPr>
            <w:tcW w:w="2637" w:type="dxa"/>
            <w:tcBorders>
              <w:top w:val="single" w:sz="4" w:space="0" w:color="auto"/>
              <w:left w:val="single" w:sz="8" w:space="0" w:color="auto"/>
              <w:bottom w:val="nil"/>
              <w:right w:val="single" w:sz="8" w:space="0" w:color="auto"/>
            </w:tcBorders>
            <w:shd w:val="clear" w:color="auto" w:fill="auto"/>
            <w:noWrap/>
            <w:vAlign w:val="center"/>
            <w:hideMark/>
          </w:tcPr>
          <w:p w14:paraId="31661FC9" w14:textId="77777777" w:rsidR="00B02ECF" w:rsidRPr="00B02ECF" w:rsidRDefault="00B02ECF" w:rsidP="00B02ECF">
            <w:pPr>
              <w:rPr>
                <w:rFonts w:ascii="Arial" w:hAnsi="Arial" w:cs="Arial"/>
                <w:b/>
                <w:bCs/>
                <w:color w:val="000000"/>
                <w:lang w:val="en-ZA" w:eastAsia="en-ZA"/>
              </w:rPr>
            </w:pPr>
            <w:r w:rsidRPr="00B02ECF">
              <w:rPr>
                <w:rFonts w:ascii="Arial" w:hAnsi="Arial" w:cs="Arial"/>
                <w:b/>
                <w:bCs/>
                <w:color w:val="000000"/>
                <w:lang w:val="en-ZA" w:eastAsia="en-ZA"/>
              </w:rPr>
              <w:t> </w:t>
            </w:r>
          </w:p>
        </w:tc>
      </w:tr>
      <w:tr w:rsidR="00B02ECF" w:rsidRPr="00B02ECF" w14:paraId="36925EA1" w14:textId="77777777" w:rsidTr="007406B0">
        <w:trPr>
          <w:trHeight w:val="292"/>
        </w:trPr>
        <w:tc>
          <w:tcPr>
            <w:tcW w:w="7276" w:type="dxa"/>
            <w:tcBorders>
              <w:top w:val="nil"/>
              <w:left w:val="single" w:sz="8" w:space="0" w:color="auto"/>
              <w:bottom w:val="nil"/>
              <w:right w:val="nil"/>
            </w:tcBorders>
            <w:shd w:val="clear" w:color="auto" w:fill="auto"/>
            <w:noWrap/>
            <w:vAlign w:val="center"/>
            <w:hideMark/>
          </w:tcPr>
          <w:p w14:paraId="2A9C51C2" w14:textId="77777777" w:rsidR="00B02ECF" w:rsidRPr="00B02ECF" w:rsidRDefault="00B02ECF" w:rsidP="00B02ECF">
            <w:pPr>
              <w:rPr>
                <w:rFonts w:ascii="Arial" w:hAnsi="Arial" w:cs="Arial"/>
                <w:b/>
                <w:bCs/>
                <w:color w:val="000000"/>
                <w:sz w:val="16"/>
                <w:szCs w:val="16"/>
                <w:u w:val="single"/>
                <w:lang w:val="en-ZA" w:eastAsia="en-ZA"/>
              </w:rPr>
            </w:pPr>
            <w:r w:rsidRPr="00B02ECF">
              <w:rPr>
                <w:rFonts w:ascii="Arial" w:hAnsi="Arial" w:cs="Arial"/>
                <w:b/>
                <w:bCs/>
                <w:color w:val="000000"/>
                <w:sz w:val="16"/>
                <w:szCs w:val="16"/>
                <w:u w:val="single"/>
                <w:lang w:val="en-ZA" w:eastAsia="en-ZA"/>
              </w:rPr>
              <w:t xml:space="preserve">40 mm to 200 mm </w:t>
            </w:r>
          </w:p>
          <w:p w14:paraId="49F94635" w14:textId="77777777" w:rsidR="00B02ECF" w:rsidRPr="00B02ECF" w:rsidRDefault="00B02ECF" w:rsidP="00B02ECF">
            <w:pPr>
              <w:rPr>
                <w:rFonts w:ascii="Arial" w:hAnsi="Arial" w:cs="Arial"/>
                <w:color w:val="000000"/>
                <w:sz w:val="16"/>
                <w:szCs w:val="16"/>
                <w:lang w:val="en-ZA" w:eastAsia="en-ZA"/>
              </w:rPr>
            </w:pPr>
          </w:p>
          <w:p w14:paraId="7B074B13"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An in-line strainer with heavy-duty stainless-steel sieve which is securely supported at the top and</w:t>
            </w:r>
          </w:p>
        </w:tc>
        <w:tc>
          <w:tcPr>
            <w:tcW w:w="2637" w:type="dxa"/>
            <w:tcBorders>
              <w:top w:val="nil"/>
              <w:left w:val="single" w:sz="8" w:space="0" w:color="auto"/>
              <w:bottom w:val="nil"/>
              <w:right w:val="single" w:sz="8" w:space="0" w:color="auto"/>
            </w:tcBorders>
            <w:shd w:val="clear" w:color="auto" w:fill="auto"/>
            <w:noWrap/>
            <w:vAlign w:val="center"/>
            <w:hideMark/>
          </w:tcPr>
          <w:p w14:paraId="61D8005A" w14:textId="77777777" w:rsidR="00B02ECF" w:rsidRPr="00B02ECF" w:rsidRDefault="00B02ECF" w:rsidP="00B02ECF">
            <w:pPr>
              <w:rPr>
                <w:rFonts w:ascii="Arial" w:hAnsi="Arial" w:cs="Arial"/>
                <w:b/>
                <w:bCs/>
                <w:color w:val="000000"/>
                <w:lang w:val="en-ZA" w:eastAsia="en-ZA"/>
              </w:rPr>
            </w:pPr>
            <w:r w:rsidRPr="00B02ECF">
              <w:rPr>
                <w:rFonts w:ascii="Arial" w:hAnsi="Arial" w:cs="Arial"/>
                <w:b/>
                <w:bCs/>
                <w:color w:val="000000"/>
                <w:lang w:val="en-ZA" w:eastAsia="en-ZA"/>
              </w:rPr>
              <w:t> </w:t>
            </w:r>
          </w:p>
        </w:tc>
      </w:tr>
      <w:tr w:rsidR="00B02ECF" w:rsidRPr="00B02ECF" w14:paraId="5DC0CA2C" w14:textId="77777777" w:rsidTr="007406B0">
        <w:trPr>
          <w:trHeight w:val="292"/>
        </w:trPr>
        <w:tc>
          <w:tcPr>
            <w:tcW w:w="7276" w:type="dxa"/>
            <w:tcBorders>
              <w:top w:val="nil"/>
              <w:left w:val="single" w:sz="8" w:space="0" w:color="auto"/>
              <w:bottom w:val="nil"/>
              <w:right w:val="nil"/>
            </w:tcBorders>
            <w:shd w:val="clear" w:color="auto" w:fill="auto"/>
            <w:noWrap/>
            <w:vAlign w:val="center"/>
            <w:hideMark/>
          </w:tcPr>
          <w:p w14:paraId="2845097A"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bottom of the strainer body.</w:t>
            </w:r>
          </w:p>
        </w:tc>
        <w:tc>
          <w:tcPr>
            <w:tcW w:w="2637" w:type="dxa"/>
            <w:tcBorders>
              <w:top w:val="nil"/>
              <w:left w:val="single" w:sz="8" w:space="0" w:color="auto"/>
              <w:bottom w:val="nil"/>
              <w:right w:val="single" w:sz="8" w:space="0" w:color="auto"/>
            </w:tcBorders>
            <w:shd w:val="clear" w:color="auto" w:fill="auto"/>
            <w:noWrap/>
            <w:vAlign w:val="center"/>
            <w:hideMark/>
          </w:tcPr>
          <w:p w14:paraId="7B894FA1" w14:textId="77777777" w:rsidR="00B02ECF" w:rsidRPr="00B02ECF" w:rsidRDefault="00B02ECF" w:rsidP="00B02ECF">
            <w:pPr>
              <w:rPr>
                <w:rFonts w:ascii="Arial" w:hAnsi="Arial" w:cs="Arial"/>
                <w:b/>
                <w:bCs/>
                <w:color w:val="000000"/>
                <w:lang w:val="en-ZA" w:eastAsia="en-ZA"/>
              </w:rPr>
            </w:pPr>
            <w:r w:rsidRPr="00B02ECF">
              <w:rPr>
                <w:rFonts w:ascii="Arial" w:hAnsi="Arial" w:cs="Arial"/>
                <w:b/>
                <w:bCs/>
                <w:color w:val="000000"/>
                <w:lang w:val="en-ZA" w:eastAsia="en-ZA"/>
              </w:rPr>
              <w:t> </w:t>
            </w:r>
          </w:p>
        </w:tc>
      </w:tr>
      <w:tr w:rsidR="00B02ECF" w:rsidRPr="00B02ECF" w14:paraId="745ADC4E" w14:textId="77777777" w:rsidTr="007406B0">
        <w:trPr>
          <w:trHeight w:val="292"/>
        </w:trPr>
        <w:tc>
          <w:tcPr>
            <w:tcW w:w="7276" w:type="dxa"/>
            <w:tcBorders>
              <w:top w:val="nil"/>
              <w:left w:val="single" w:sz="8" w:space="0" w:color="auto"/>
              <w:bottom w:val="nil"/>
              <w:right w:val="nil"/>
            </w:tcBorders>
            <w:shd w:val="clear" w:color="auto" w:fill="auto"/>
            <w:noWrap/>
            <w:vAlign w:val="center"/>
            <w:hideMark/>
          </w:tcPr>
          <w:p w14:paraId="4818EF66"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The sieve element is removed from the top for cleaning purposes without disturbing the flange joints.</w:t>
            </w:r>
          </w:p>
        </w:tc>
        <w:tc>
          <w:tcPr>
            <w:tcW w:w="2637" w:type="dxa"/>
            <w:tcBorders>
              <w:top w:val="nil"/>
              <w:left w:val="single" w:sz="8" w:space="0" w:color="auto"/>
              <w:bottom w:val="nil"/>
              <w:right w:val="single" w:sz="8" w:space="0" w:color="auto"/>
            </w:tcBorders>
            <w:shd w:val="clear" w:color="auto" w:fill="auto"/>
            <w:noWrap/>
            <w:vAlign w:val="center"/>
            <w:hideMark/>
          </w:tcPr>
          <w:p w14:paraId="7FA4E7BB" w14:textId="77777777" w:rsidR="00B02ECF" w:rsidRPr="00B02ECF" w:rsidRDefault="00B02ECF" w:rsidP="00B02ECF">
            <w:pPr>
              <w:rPr>
                <w:rFonts w:ascii="Arial" w:hAnsi="Arial" w:cs="Arial"/>
                <w:b/>
                <w:bCs/>
                <w:color w:val="000000"/>
                <w:lang w:val="en-ZA" w:eastAsia="en-ZA"/>
              </w:rPr>
            </w:pPr>
            <w:r w:rsidRPr="00B02ECF">
              <w:rPr>
                <w:rFonts w:ascii="Arial" w:hAnsi="Arial" w:cs="Arial"/>
                <w:b/>
                <w:bCs/>
                <w:color w:val="000000"/>
                <w:lang w:val="en-ZA" w:eastAsia="en-ZA"/>
              </w:rPr>
              <w:t xml:space="preserve">KENT/SENSUS/MEINECKE/EVO AND OR </w:t>
            </w:r>
          </w:p>
        </w:tc>
      </w:tr>
      <w:tr w:rsidR="00B02ECF" w:rsidRPr="00B02ECF" w14:paraId="659A7AAD" w14:textId="77777777" w:rsidTr="007406B0">
        <w:trPr>
          <w:trHeight w:val="304"/>
        </w:trPr>
        <w:tc>
          <w:tcPr>
            <w:tcW w:w="7276" w:type="dxa"/>
            <w:tcBorders>
              <w:top w:val="nil"/>
              <w:left w:val="single" w:sz="8" w:space="0" w:color="auto"/>
              <w:bottom w:val="nil"/>
              <w:right w:val="nil"/>
            </w:tcBorders>
            <w:shd w:val="clear" w:color="auto" w:fill="auto"/>
            <w:noWrap/>
            <w:vAlign w:val="center"/>
            <w:hideMark/>
          </w:tcPr>
          <w:p w14:paraId="5CC2816A"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The flanges are dual drilled to allow connection to either BS10 Table D or BS4504 Table 16 flanges.</w:t>
            </w:r>
          </w:p>
        </w:tc>
        <w:tc>
          <w:tcPr>
            <w:tcW w:w="2637" w:type="dxa"/>
            <w:tcBorders>
              <w:top w:val="nil"/>
              <w:left w:val="single" w:sz="8" w:space="0" w:color="auto"/>
              <w:bottom w:val="nil"/>
              <w:right w:val="single" w:sz="8" w:space="0" w:color="auto"/>
            </w:tcBorders>
            <w:shd w:val="clear" w:color="auto" w:fill="auto"/>
            <w:noWrap/>
            <w:vAlign w:val="center"/>
            <w:hideMark/>
          </w:tcPr>
          <w:p w14:paraId="2CEB9AB2" w14:textId="77777777" w:rsidR="00B02ECF" w:rsidRPr="00B02ECF" w:rsidRDefault="00B02ECF" w:rsidP="00B02ECF">
            <w:pPr>
              <w:rPr>
                <w:rFonts w:ascii="Arial" w:hAnsi="Arial" w:cs="Arial"/>
                <w:b/>
                <w:bCs/>
                <w:color w:val="000000"/>
                <w:lang w:val="en-ZA" w:eastAsia="en-ZA"/>
              </w:rPr>
            </w:pPr>
            <w:r w:rsidRPr="00B02ECF">
              <w:rPr>
                <w:rFonts w:ascii="Arial" w:hAnsi="Arial" w:cs="Arial"/>
                <w:b/>
                <w:bCs/>
                <w:color w:val="000000"/>
                <w:lang w:val="en-ZA" w:eastAsia="en-ZA"/>
              </w:rPr>
              <w:t>Equivalent Product</w:t>
            </w:r>
          </w:p>
        </w:tc>
      </w:tr>
      <w:tr w:rsidR="00B02ECF" w:rsidRPr="00B02ECF" w14:paraId="78C901BA" w14:textId="77777777" w:rsidTr="007406B0">
        <w:trPr>
          <w:trHeight w:val="304"/>
        </w:trPr>
        <w:tc>
          <w:tcPr>
            <w:tcW w:w="7276" w:type="dxa"/>
            <w:tcBorders>
              <w:top w:val="nil"/>
              <w:left w:val="single" w:sz="8" w:space="0" w:color="auto"/>
              <w:bottom w:val="nil"/>
              <w:right w:val="nil"/>
            </w:tcBorders>
            <w:shd w:val="clear" w:color="auto" w:fill="auto"/>
            <w:noWrap/>
            <w:vAlign w:val="center"/>
            <w:hideMark/>
          </w:tcPr>
          <w:p w14:paraId="72611AC8"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Maximum Working Pressure: 16Bar.</w:t>
            </w:r>
          </w:p>
          <w:p w14:paraId="124D65FE" w14:textId="77777777" w:rsidR="00B02ECF" w:rsidRPr="00B02ECF" w:rsidRDefault="00B02ECF" w:rsidP="00B02ECF">
            <w:pPr>
              <w:rPr>
                <w:rFonts w:ascii="Arial" w:hAnsi="Arial" w:cs="Arial"/>
                <w:color w:val="000000"/>
                <w:sz w:val="16"/>
                <w:szCs w:val="16"/>
                <w:lang w:val="en-ZA" w:eastAsia="en-ZA"/>
              </w:rPr>
            </w:pPr>
          </w:p>
          <w:p w14:paraId="3E4E7426" w14:textId="77777777" w:rsidR="00B02ECF" w:rsidRPr="00B02ECF" w:rsidRDefault="00B02ECF" w:rsidP="00B02ECF">
            <w:pPr>
              <w:rPr>
                <w:rFonts w:ascii="Arial" w:hAnsi="Arial" w:cs="Arial"/>
                <w:b/>
                <w:bCs/>
                <w:color w:val="000000"/>
                <w:sz w:val="16"/>
                <w:szCs w:val="16"/>
                <w:u w:val="single"/>
                <w:lang w:val="en-ZA" w:eastAsia="en-ZA"/>
              </w:rPr>
            </w:pPr>
            <w:r w:rsidRPr="00B02ECF">
              <w:rPr>
                <w:rFonts w:ascii="Arial" w:hAnsi="Arial" w:cs="Arial"/>
                <w:b/>
                <w:bCs/>
                <w:color w:val="000000"/>
                <w:sz w:val="16"/>
                <w:szCs w:val="16"/>
                <w:u w:val="single"/>
                <w:lang w:val="en-ZA" w:eastAsia="en-ZA"/>
              </w:rPr>
              <w:t>250 mm TO 500 mm</w:t>
            </w:r>
          </w:p>
          <w:p w14:paraId="62CABC74"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 xml:space="preserve">Dirt Box Strainers. </w:t>
            </w:r>
            <w:proofErr w:type="spellStart"/>
            <w:r w:rsidRPr="00B02ECF">
              <w:rPr>
                <w:rFonts w:ascii="Arial" w:hAnsi="Arial" w:cs="Arial"/>
                <w:color w:val="000000"/>
                <w:sz w:val="16"/>
                <w:szCs w:val="16"/>
                <w:lang w:val="en-ZA" w:eastAsia="en-ZA"/>
              </w:rPr>
              <w:t>Rislan</w:t>
            </w:r>
            <w:proofErr w:type="spellEnd"/>
            <w:r w:rsidRPr="00B02ECF">
              <w:rPr>
                <w:rFonts w:ascii="Arial" w:hAnsi="Arial" w:cs="Arial"/>
                <w:color w:val="000000"/>
                <w:sz w:val="16"/>
                <w:szCs w:val="16"/>
                <w:lang w:val="en-ZA" w:eastAsia="en-ZA"/>
              </w:rPr>
              <w:t xml:space="preserve"> Coated Dirt Box Strainer with Stainless Steel Mesh Inside. </w:t>
            </w:r>
          </w:p>
        </w:tc>
        <w:tc>
          <w:tcPr>
            <w:tcW w:w="2637" w:type="dxa"/>
            <w:tcBorders>
              <w:top w:val="nil"/>
              <w:left w:val="single" w:sz="8" w:space="0" w:color="auto"/>
              <w:bottom w:val="nil"/>
              <w:right w:val="single" w:sz="8" w:space="0" w:color="auto"/>
            </w:tcBorders>
            <w:shd w:val="clear" w:color="auto" w:fill="auto"/>
            <w:noWrap/>
            <w:vAlign w:val="center"/>
            <w:hideMark/>
          </w:tcPr>
          <w:p w14:paraId="16ACA880" w14:textId="77777777" w:rsidR="00B02ECF" w:rsidRPr="00B02ECF" w:rsidRDefault="00B02ECF" w:rsidP="00B02ECF">
            <w:pPr>
              <w:rPr>
                <w:rFonts w:ascii="Arial" w:hAnsi="Arial" w:cs="Arial"/>
                <w:b/>
                <w:bCs/>
                <w:color w:val="000000"/>
                <w:lang w:val="en-ZA" w:eastAsia="en-ZA"/>
              </w:rPr>
            </w:pPr>
            <w:r w:rsidRPr="00B02ECF">
              <w:rPr>
                <w:rFonts w:ascii="Arial" w:hAnsi="Arial" w:cs="Arial"/>
                <w:b/>
                <w:bCs/>
                <w:color w:val="000000"/>
                <w:lang w:val="en-ZA" w:eastAsia="en-ZA"/>
              </w:rPr>
              <w:t> </w:t>
            </w:r>
          </w:p>
        </w:tc>
      </w:tr>
      <w:tr w:rsidR="00B02ECF" w:rsidRPr="00B02ECF" w14:paraId="4F754DA1" w14:textId="77777777" w:rsidTr="007406B0">
        <w:trPr>
          <w:trHeight w:val="304"/>
        </w:trPr>
        <w:tc>
          <w:tcPr>
            <w:tcW w:w="7276" w:type="dxa"/>
            <w:tcBorders>
              <w:top w:val="nil"/>
              <w:left w:val="single" w:sz="8" w:space="0" w:color="auto"/>
              <w:bottom w:val="nil"/>
              <w:right w:val="nil"/>
            </w:tcBorders>
            <w:shd w:val="clear" w:color="auto" w:fill="auto"/>
            <w:noWrap/>
            <w:vAlign w:val="center"/>
          </w:tcPr>
          <w:p w14:paraId="5254247F"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The flanges are dual drilled to allow connection to either BS10 Table D or BS4504 Table 16 flanges.</w:t>
            </w:r>
          </w:p>
        </w:tc>
        <w:tc>
          <w:tcPr>
            <w:tcW w:w="2637" w:type="dxa"/>
            <w:tcBorders>
              <w:top w:val="nil"/>
              <w:left w:val="single" w:sz="8" w:space="0" w:color="auto"/>
              <w:bottom w:val="nil"/>
              <w:right w:val="single" w:sz="8" w:space="0" w:color="auto"/>
            </w:tcBorders>
            <w:shd w:val="clear" w:color="auto" w:fill="auto"/>
            <w:noWrap/>
            <w:vAlign w:val="center"/>
          </w:tcPr>
          <w:p w14:paraId="0108F395" w14:textId="77777777" w:rsidR="00B02ECF" w:rsidRPr="00B02ECF" w:rsidRDefault="00B02ECF" w:rsidP="00B02ECF">
            <w:pPr>
              <w:rPr>
                <w:rFonts w:ascii="Arial" w:hAnsi="Arial" w:cs="Arial"/>
                <w:b/>
                <w:bCs/>
                <w:color w:val="000000"/>
                <w:lang w:val="en-ZA" w:eastAsia="en-ZA"/>
              </w:rPr>
            </w:pPr>
          </w:p>
        </w:tc>
      </w:tr>
      <w:tr w:rsidR="00B02ECF" w:rsidRPr="00B02ECF" w14:paraId="6C8431B7" w14:textId="77777777" w:rsidTr="007406B0">
        <w:trPr>
          <w:trHeight w:val="304"/>
        </w:trPr>
        <w:tc>
          <w:tcPr>
            <w:tcW w:w="7276" w:type="dxa"/>
            <w:tcBorders>
              <w:top w:val="nil"/>
              <w:left w:val="single" w:sz="8" w:space="0" w:color="auto"/>
              <w:bottom w:val="single" w:sz="8" w:space="0" w:color="auto"/>
              <w:right w:val="nil"/>
            </w:tcBorders>
            <w:shd w:val="clear" w:color="auto" w:fill="auto"/>
            <w:noWrap/>
            <w:vAlign w:val="center"/>
          </w:tcPr>
          <w:p w14:paraId="623003A9" w14:textId="77777777" w:rsidR="00B02ECF" w:rsidRPr="00B02ECF" w:rsidRDefault="00B02ECF" w:rsidP="00B02ECF">
            <w:pPr>
              <w:rPr>
                <w:rFonts w:ascii="Arial" w:hAnsi="Arial" w:cs="Arial"/>
                <w:color w:val="000000"/>
                <w:sz w:val="16"/>
                <w:szCs w:val="16"/>
                <w:lang w:val="en-ZA" w:eastAsia="en-ZA"/>
              </w:rPr>
            </w:pPr>
            <w:r w:rsidRPr="00B02ECF">
              <w:rPr>
                <w:rFonts w:ascii="Arial" w:hAnsi="Arial" w:cs="Arial"/>
                <w:color w:val="000000"/>
                <w:sz w:val="16"/>
                <w:szCs w:val="16"/>
                <w:lang w:val="en-ZA" w:eastAsia="en-ZA"/>
              </w:rPr>
              <w:t>Maximum Working Pressure: 16 Bar.</w:t>
            </w:r>
          </w:p>
          <w:p w14:paraId="67095E75" w14:textId="77777777" w:rsidR="00B02ECF" w:rsidRPr="00B02ECF" w:rsidRDefault="00B02ECF" w:rsidP="00B02ECF">
            <w:pPr>
              <w:rPr>
                <w:rFonts w:ascii="Arial" w:hAnsi="Arial" w:cs="Arial"/>
                <w:color w:val="000000"/>
                <w:sz w:val="16"/>
                <w:szCs w:val="16"/>
                <w:lang w:val="en-ZA" w:eastAsia="en-ZA"/>
              </w:rPr>
            </w:pPr>
          </w:p>
        </w:tc>
        <w:tc>
          <w:tcPr>
            <w:tcW w:w="2637" w:type="dxa"/>
            <w:tcBorders>
              <w:top w:val="nil"/>
              <w:left w:val="single" w:sz="8" w:space="0" w:color="auto"/>
              <w:bottom w:val="single" w:sz="8" w:space="0" w:color="auto"/>
              <w:right w:val="single" w:sz="8" w:space="0" w:color="auto"/>
            </w:tcBorders>
            <w:shd w:val="clear" w:color="auto" w:fill="auto"/>
            <w:noWrap/>
            <w:vAlign w:val="center"/>
          </w:tcPr>
          <w:p w14:paraId="6D799634" w14:textId="77777777" w:rsidR="00B02ECF" w:rsidRPr="00B02ECF" w:rsidRDefault="00B02ECF" w:rsidP="00B02ECF">
            <w:pPr>
              <w:rPr>
                <w:rFonts w:ascii="Arial" w:hAnsi="Arial" w:cs="Arial"/>
                <w:b/>
                <w:bCs/>
                <w:color w:val="000000"/>
                <w:lang w:val="en-ZA" w:eastAsia="en-ZA"/>
              </w:rPr>
            </w:pPr>
          </w:p>
        </w:tc>
      </w:tr>
    </w:tbl>
    <w:p w14:paraId="267417D1" w14:textId="77777777" w:rsidR="00B02ECF" w:rsidRPr="00B02ECF" w:rsidRDefault="00B02ECF" w:rsidP="00B02ECF">
      <w:pPr>
        <w:spacing w:after="160" w:line="259" w:lineRule="auto"/>
        <w:rPr>
          <w:rFonts w:ascii="Calibri" w:eastAsia="Calibri" w:hAnsi="Calibri"/>
          <w:b/>
          <w:bCs/>
          <w:kern w:val="2"/>
          <w:sz w:val="24"/>
          <w:szCs w:val="24"/>
          <w:lang w:val="en-ZA"/>
          <w14:ligatures w14:val="standardContextual"/>
        </w:rPr>
      </w:pPr>
    </w:p>
    <w:p w14:paraId="4EC27AC7"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15ECF392"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3E48E242"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0D1CDCFD"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275695AD"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3FB8D76D"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312D58AD"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33AFA3CA"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742B4609"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3B2AB650"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70A0FC64"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6AFF86A8"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67DDBE76"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40E09034"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p>
    <w:p w14:paraId="1E914C40"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r w:rsidRPr="00B02ECF">
        <w:rPr>
          <w:rFonts w:ascii="Arial" w:eastAsia="Calibri" w:hAnsi="Arial" w:cs="Arial"/>
          <w:b/>
          <w:bCs/>
          <w:kern w:val="2"/>
          <w:sz w:val="22"/>
          <w:szCs w:val="22"/>
          <w:u w:val="single"/>
          <w:lang w:val="en-GB"/>
          <w14:ligatures w14:val="standardContextual"/>
        </w:rPr>
        <w:t>QUESTIONNAIRE 1:  TO BE COMPLETED BY ALL TENDERERS continued…</w:t>
      </w:r>
    </w:p>
    <w:tbl>
      <w:tblPr>
        <w:tblpPr w:leftFromText="180" w:rightFromText="180" w:vertAnchor="text" w:horzAnchor="margin" w:tblpY="140"/>
        <w:tblW w:w="9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4A0" w:firstRow="1" w:lastRow="0" w:firstColumn="1" w:lastColumn="0" w:noHBand="0" w:noVBand="1"/>
      </w:tblPr>
      <w:tblGrid>
        <w:gridCol w:w="2721"/>
        <w:gridCol w:w="1445"/>
        <w:gridCol w:w="1338"/>
        <w:gridCol w:w="1226"/>
        <w:gridCol w:w="1282"/>
        <w:gridCol w:w="1282"/>
      </w:tblGrid>
      <w:tr w:rsidR="00B02ECF" w:rsidRPr="00B02ECF" w14:paraId="32AD3791" w14:textId="77777777" w:rsidTr="007406B0">
        <w:trPr>
          <w:cantSplit/>
          <w:trHeight w:val="619"/>
        </w:trPr>
        <w:tc>
          <w:tcPr>
            <w:tcW w:w="2721" w:type="dxa"/>
            <w:tcBorders>
              <w:top w:val="single" w:sz="4" w:space="0" w:color="auto"/>
              <w:left w:val="single" w:sz="4" w:space="0" w:color="auto"/>
              <w:bottom w:val="single" w:sz="4" w:space="0" w:color="auto"/>
              <w:right w:val="single" w:sz="4" w:space="0" w:color="auto"/>
            </w:tcBorders>
            <w:vAlign w:val="center"/>
            <w:hideMark/>
          </w:tcPr>
          <w:p w14:paraId="47270286"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Meter Size (mm) / Material</w:t>
            </w:r>
          </w:p>
          <w:p w14:paraId="3E98AF43" w14:textId="77777777" w:rsidR="00B02ECF" w:rsidRPr="00B02ECF" w:rsidRDefault="00B02ECF" w:rsidP="00B02ECF">
            <w:pPr>
              <w:spacing w:after="160" w:line="259" w:lineRule="auto"/>
              <w:ind w:left="1178"/>
              <w:rPr>
                <w:rFonts w:eastAsia="Calibri" w:cs="Arial"/>
                <w:kern w:val="2"/>
                <w:sz w:val="18"/>
                <w:szCs w:val="18"/>
                <w14:ligatures w14:val="standardContextual"/>
              </w:rPr>
            </w:pPr>
            <w:r w:rsidRPr="00B02ECF">
              <w:rPr>
                <w:rFonts w:eastAsia="Calibri" w:cs="Arial"/>
                <w:kern w:val="2"/>
                <w:sz w:val="18"/>
                <w:szCs w:val="18"/>
                <w14:ligatures w14:val="standardContextual"/>
              </w:rPr>
              <w:t>STANDARD MARKING (MID approval)</w:t>
            </w:r>
          </w:p>
        </w:tc>
        <w:tc>
          <w:tcPr>
            <w:tcW w:w="1445" w:type="dxa"/>
            <w:tcBorders>
              <w:top w:val="single" w:sz="4" w:space="0" w:color="auto"/>
              <w:left w:val="single" w:sz="4" w:space="0" w:color="auto"/>
              <w:bottom w:val="single" w:sz="4" w:space="0" w:color="auto"/>
              <w:right w:val="single" w:sz="4" w:space="0" w:color="auto"/>
            </w:tcBorders>
            <w:vAlign w:val="center"/>
            <w:hideMark/>
          </w:tcPr>
          <w:p w14:paraId="02887C5A"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40</w:t>
            </w:r>
          </w:p>
          <w:p w14:paraId="49174876"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(Flanged Metal – </w:t>
            </w:r>
          </w:p>
          <w:p w14:paraId="1D43A074" w14:textId="77777777" w:rsidR="00B02ECF" w:rsidRPr="00B02ECF" w:rsidRDefault="00B02ECF" w:rsidP="00B02ECF">
            <w:pPr>
              <w:spacing w:after="160" w:line="259" w:lineRule="auto"/>
              <w:jc w:val="center"/>
              <w:rPr>
                <w:rFonts w:ascii="Arial" w:eastAsia="Calibri" w:hAnsi="Arial" w:cs="Arial"/>
                <w:kern w:val="2"/>
                <w:sz w:val="22"/>
                <w:szCs w:val="22"/>
                <w14:ligatures w14:val="standardContextual"/>
              </w:rPr>
            </w:pPr>
            <w:proofErr w:type="spellStart"/>
            <w:r w:rsidRPr="00B02ECF">
              <w:rPr>
                <w:rFonts w:ascii="Arial" w:eastAsia="Calibri" w:hAnsi="Arial" w:cs="Arial"/>
                <w:kern w:val="2"/>
                <w:sz w:val="22"/>
                <w:szCs w:val="22"/>
                <w:lang w:val="en-GB"/>
                <w14:ligatures w14:val="standardContextual"/>
              </w:rPr>
              <w:t>Q</w:t>
            </w:r>
            <w:r w:rsidRPr="00B02ECF">
              <w:rPr>
                <w:rFonts w:ascii="Arial" w:eastAsia="Calibri" w:hAnsi="Arial" w:cs="Arial"/>
                <w:kern w:val="2"/>
                <w:sz w:val="22"/>
                <w:szCs w:val="22"/>
                <w:vertAlign w:val="subscript"/>
                <w:lang w:val="en-GB"/>
                <w14:ligatures w14:val="standardContextual"/>
              </w:rPr>
              <w:t>p</w:t>
            </w:r>
            <w:proofErr w:type="spellEnd"/>
            <w:r w:rsidRPr="00B02ECF">
              <w:rPr>
                <w:rFonts w:ascii="Arial" w:eastAsia="Calibri" w:hAnsi="Arial" w:cs="Arial"/>
                <w:kern w:val="2"/>
                <w:sz w:val="22"/>
                <w:szCs w:val="22"/>
                <w:vertAlign w:val="subscript"/>
                <w:lang w:val="en-GB"/>
                <w14:ligatures w14:val="standardContextual"/>
              </w:rPr>
              <w:t xml:space="preserve"> </w:t>
            </w:r>
            <w:r w:rsidRPr="00B02ECF">
              <w:rPr>
                <w:rFonts w:ascii="Arial" w:eastAsia="Calibri" w:hAnsi="Arial" w:cs="Arial"/>
                <w:kern w:val="2"/>
                <w:sz w:val="22"/>
                <w:szCs w:val="22"/>
                <w:lang w:val="en-GB"/>
                <w14:ligatures w14:val="standardContextual"/>
              </w:rPr>
              <w:t xml:space="preserve">/ </w:t>
            </w:r>
            <w:proofErr w:type="spellStart"/>
            <w:r w:rsidRPr="00B02ECF">
              <w:rPr>
                <w:rFonts w:ascii="Arial" w:eastAsia="Calibri" w:hAnsi="Arial" w:cs="Arial"/>
                <w:kern w:val="2"/>
                <w:sz w:val="22"/>
                <w:szCs w:val="22"/>
                <w:lang w:val="en-GB"/>
                <w14:ligatures w14:val="standardContextual"/>
              </w:rPr>
              <w:t>Q</w:t>
            </w:r>
            <w:r w:rsidRPr="00B02ECF">
              <w:rPr>
                <w:rFonts w:ascii="Arial" w:eastAsia="Calibri" w:hAnsi="Arial" w:cs="Arial"/>
                <w:kern w:val="2"/>
                <w:sz w:val="22"/>
                <w:szCs w:val="22"/>
                <w:vertAlign w:val="subscript"/>
                <w:lang w:val="en-GB"/>
                <w14:ligatures w14:val="standardContextual"/>
              </w:rPr>
              <w:t>min</w:t>
            </w:r>
            <w:proofErr w:type="spellEnd"/>
            <w:r w:rsidRPr="00B02ECF">
              <w:rPr>
                <w:rFonts w:ascii="Arial" w:eastAsia="Calibri" w:hAnsi="Arial" w:cs="Arial"/>
                <w:kern w:val="2"/>
                <w:sz w:val="22"/>
                <w:szCs w:val="22"/>
                <w:vertAlign w:val="subscript"/>
                <w:lang w:val="en-GB"/>
                <w14:ligatures w14:val="standardContextual"/>
              </w:rPr>
              <w:t xml:space="preserve">  </w:t>
            </w:r>
            <w:r w:rsidRPr="00B02ECF">
              <w:rPr>
                <w:rFonts w:ascii="Arial" w:eastAsia="Calibri" w:hAnsi="Arial" w:cs="Arial"/>
                <w:kern w:val="2"/>
                <w:sz w:val="22"/>
                <w:szCs w:val="22"/>
                <w:lang w:val="en-GB"/>
                <w14:ligatures w14:val="standardContextual"/>
              </w:rPr>
              <w:t>≥ 60)</w:t>
            </w:r>
          </w:p>
        </w:tc>
        <w:tc>
          <w:tcPr>
            <w:tcW w:w="1338" w:type="dxa"/>
            <w:tcBorders>
              <w:top w:val="single" w:sz="4" w:space="0" w:color="auto"/>
              <w:left w:val="single" w:sz="4" w:space="0" w:color="auto"/>
              <w:bottom w:val="single" w:sz="4" w:space="0" w:color="auto"/>
              <w:right w:val="single" w:sz="4" w:space="0" w:color="auto"/>
            </w:tcBorders>
            <w:hideMark/>
          </w:tcPr>
          <w:p w14:paraId="466F347E"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50</w:t>
            </w:r>
          </w:p>
          <w:p w14:paraId="333DA203"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(Flanged Metal – </w:t>
            </w:r>
          </w:p>
          <w:p w14:paraId="5E7D1791" w14:textId="77777777" w:rsidR="00B02ECF" w:rsidRPr="00B02ECF" w:rsidRDefault="00B02ECF" w:rsidP="00B02ECF">
            <w:pPr>
              <w:spacing w:after="160" w:line="259" w:lineRule="auto"/>
              <w:jc w:val="center"/>
              <w:rPr>
                <w:rFonts w:ascii="Arial" w:eastAsia="Calibri" w:hAnsi="Arial" w:cs="Arial"/>
                <w:kern w:val="2"/>
                <w:sz w:val="22"/>
                <w:szCs w:val="22"/>
                <w14:ligatures w14:val="standardContextual"/>
              </w:rPr>
            </w:pPr>
            <w:proofErr w:type="spellStart"/>
            <w:r w:rsidRPr="00B02ECF">
              <w:rPr>
                <w:rFonts w:ascii="Arial" w:eastAsia="Calibri" w:hAnsi="Arial" w:cs="Arial"/>
                <w:kern w:val="2"/>
                <w:sz w:val="22"/>
                <w:szCs w:val="22"/>
                <w:lang w:val="en-GB"/>
                <w14:ligatures w14:val="standardContextual"/>
              </w:rPr>
              <w:t>Q</w:t>
            </w:r>
            <w:r w:rsidRPr="00B02ECF">
              <w:rPr>
                <w:rFonts w:ascii="Arial" w:eastAsia="Calibri" w:hAnsi="Arial" w:cs="Arial"/>
                <w:kern w:val="2"/>
                <w:sz w:val="22"/>
                <w:szCs w:val="22"/>
                <w:vertAlign w:val="subscript"/>
                <w:lang w:val="en-GB"/>
                <w14:ligatures w14:val="standardContextual"/>
              </w:rPr>
              <w:t>p</w:t>
            </w:r>
            <w:proofErr w:type="spellEnd"/>
            <w:r w:rsidRPr="00B02ECF">
              <w:rPr>
                <w:rFonts w:ascii="Arial" w:eastAsia="Calibri" w:hAnsi="Arial" w:cs="Arial"/>
                <w:kern w:val="2"/>
                <w:sz w:val="22"/>
                <w:szCs w:val="22"/>
                <w:vertAlign w:val="subscript"/>
                <w:lang w:val="en-GB"/>
                <w14:ligatures w14:val="standardContextual"/>
              </w:rPr>
              <w:t xml:space="preserve"> </w:t>
            </w:r>
            <w:r w:rsidRPr="00B02ECF">
              <w:rPr>
                <w:rFonts w:ascii="Arial" w:eastAsia="Calibri" w:hAnsi="Arial" w:cs="Arial"/>
                <w:kern w:val="2"/>
                <w:sz w:val="22"/>
                <w:szCs w:val="22"/>
                <w:lang w:val="en-GB"/>
                <w14:ligatures w14:val="standardContextual"/>
              </w:rPr>
              <w:t xml:space="preserve">/ </w:t>
            </w:r>
            <w:proofErr w:type="spellStart"/>
            <w:r w:rsidRPr="00B02ECF">
              <w:rPr>
                <w:rFonts w:ascii="Arial" w:eastAsia="Calibri" w:hAnsi="Arial" w:cs="Arial"/>
                <w:kern w:val="2"/>
                <w:sz w:val="22"/>
                <w:szCs w:val="22"/>
                <w:lang w:val="en-GB"/>
                <w14:ligatures w14:val="standardContextual"/>
              </w:rPr>
              <w:t>Q</w:t>
            </w:r>
            <w:r w:rsidRPr="00B02ECF">
              <w:rPr>
                <w:rFonts w:ascii="Arial" w:eastAsia="Calibri" w:hAnsi="Arial" w:cs="Arial"/>
                <w:kern w:val="2"/>
                <w:sz w:val="22"/>
                <w:szCs w:val="22"/>
                <w:vertAlign w:val="subscript"/>
                <w:lang w:val="en-GB"/>
                <w14:ligatures w14:val="standardContextual"/>
              </w:rPr>
              <w:t>min</w:t>
            </w:r>
            <w:proofErr w:type="spellEnd"/>
            <w:r w:rsidRPr="00B02ECF">
              <w:rPr>
                <w:rFonts w:ascii="Arial" w:eastAsia="Calibri" w:hAnsi="Arial" w:cs="Arial"/>
                <w:kern w:val="2"/>
                <w:sz w:val="22"/>
                <w:szCs w:val="22"/>
                <w:vertAlign w:val="subscript"/>
                <w:lang w:val="en-GB"/>
                <w14:ligatures w14:val="standardContextual"/>
              </w:rPr>
              <w:t xml:space="preserve">  </w:t>
            </w:r>
            <w:r w:rsidRPr="00B02ECF">
              <w:rPr>
                <w:rFonts w:ascii="Arial" w:eastAsia="Calibri" w:hAnsi="Arial" w:cs="Arial"/>
                <w:kern w:val="2"/>
                <w:sz w:val="22"/>
                <w:szCs w:val="22"/>
                <w:lang w:val="en-GB"/>
                <w14:ligatures w14:val="standardContextual"/>
              </w:rPr>
              <w:t>≥ 100)</w:t>
            </w:r>
          </w:p>
        </w:tc>
        <w:tc>
          <w:tcPr>
            <w:tcW w:w="1226" w:type="dxa"/>
            <w:tcBorders>
              <w:top w:val="single" w:sz="4" w:space="0" w:color="auto"/>
              <w:left w:val="single" w:sz="4" w:space="0" w:color="auto"/>
              <w:bottom w:val="single" w:sz="4" w:space="0" w:color="auto"/>
              <w:right w:val="single" w:sz="4" w:space="0" w:color="auto"/>
            </w:tcBorders>
            <w:vAlign w:val="center"/>
            <w:hideMark/>
          </w:tcPr>
          <w:p w14:paraId="7FFE04A4"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80</w:t>
            </w:r>
          </w:p>
          <w:p w14:paraId="4F050828" w14:textId="77777777" w:rsidR="00B02ECF" w:rsidRPr="00B02ECF" w:rsidRDefault="00B02ECF" w:rsidP="00B02ECF">
            <w:pPr>
              <w:spacing w:after="160" w:line="259" w:lineRule="auto"/>
              <w:jc w:val="center"/>
              <w:rPr>
                <w:rFonts w:ascii="Arial" w:eastAsia="Calibri" w:hAnsi="Arial" w:cs="Arial"/>
                <w:kern w:val="2"/>
                <w:sz w:val="22"/>
                <w:szCs w:val="22"/>
                <w14:ligatures w14:val="standardContextual"/>
              </w:rPr>
            </w:pPr>
            <w:r w:rsidRPr="00B02ECF">
              <w:rPr>
                <w:rFonts w:ascii="Arial" w:eastAsia="Calibri" w:hAnsi="Arial" w:cs="Arial"/>
                <w:kern w:val="2"/>
                <w:sz w:val="22"/>
                <w:szCs w:val="22"/>
                <w:lang w:val="en-GB"/>
                <w14:ligatures w14:val="standardContextual"/>
              </w:rPr>
              <w:t xml:space="preserve">(Flanged Metal – </w:t>
            </w:r>
            <w:proofErr w:type="spellStart"/>
            <w:r w:rsidRPr="00B02ECF">
              <w:rPr>
                <w:rFonts w:ascii="Arial" w:eastAsia="Calibri" w:hAnsi="Arial" w:cs="Arial"/>
                <w:kern w:val="2"/>
                <w:sz w:val="22"/>
                <w:szCs w:val="22"/>
                <w:lang w:val="en-GB"/>
                <w14:ligatures w14:val="standardContextual"/>
              </w:rPr>
              <w:t>Q</w:t>
            </w:r>
            <w:r w:rsidRPr="00B02ECF">
              <w:rPr>
                <w:rFonts w:ascii="Arial" w:eastAsia="Calibri" w:hAnsi="Arial" w:cs="Arial"/>
                <w:kern w:val="2"/>
                <w:sz w:val="22"/>
                <w:szCs w:val="22"/>
                <w:vertAlign w:val="subscript"/>
                <w:lang w:val="en-GB"/>
                <w14:ligatures w14:val="standardContextual"/>
              </w:rPr>
              <w:t>p</w:t>
            </w:r>
            <w:proofErr w:type="spellEnd"/>
            <w:r w:rsidRPr="00B02ECF">
              <w:rPr>
                <w:rFonts w:ascii="Arial" w:eastAsia="Calibri" w:hAnsi="Arial" w:cs="Arial"/>
                <w:kern w:val="2"/>
                <w:sz w:val="22"/>
                <w:szCs w:val="22"/>
                <w:vertAlign w:val="subscript"/>
                <w:lang w:val="en-GB"/>
                <w14:ligatures w14:val="standardContextual"/>
              </w:rPr>
              <w:t xml:space="preserve"> </w:t>
            </w:r>
            <w:r w:rsidRPr="00B02ECF">
              <w:rPr>
                <w:rFonts w:ascii="Arial" w:eastAsia="Calibri" w:hAnsi="Arial" w:cs="Arial"/>
                <w:kern w:val="2"/>
                <w:sz w:val="22"/>
                <w:szCs w:val="22"/>
                <w:lang w:val="en-GB"/>
                <w14:ligatures w14:val="standardContextual"/>
              </w:rPr>
              <w:t xml:space="preserve">/ </w:t>
            </w:r>
            <w:proofErr w:type="spellStart"/>
            <w:r w:rsidRPr="00B02ECF">
              <w:rPr>
                <w:rFonts w:ascii="Arial" w:eastAsia="Calibri" w:hAnsi="Arial" w:cs="Arial"/>
                <w:kern w:val="2"/>
                <w:sz w:val="22"/>
                <w:szCs w:val="22"/>
                <w:lang w:val="en-GB"/>
                <w14:ligatures w14:val="standardContextual"/>
              </w:rPr>
              <w:t>Q</w:t>
            </w:r>
            <w:r w:rsidRPr="00B02ECF">
              <w:rPr>
                <w:rFonts w:ascii="Arial" w:eastAsia="Calibri" w:hAnsi="Arial" w:cs="Arial"/>
                <w:kern w:val="2"/>
                <w:sz w:val="22"/>
                <w:szCs w:val="22"/>
                <w:vertAlign w:val="subscript"/>
                <w:lang w:val="en-GB"/>
                <w14:ligatures w14:val="standardContextual"/>
              </w:rPr>
              <w:t>min</w:t>
            </w:r>
            <w:proofErr w:type="spellEnd"/>
            <w:r w:rsidRPr="00B02ECF">
              <w:rPr>
                <w:rFonts w:ascii="Arial" w:eastAsia="Calibri" w:hAnsi="Arial" w:cs="Arial"/>
                <w:kern w:val="2"/>
                <w:sz w:val="22"/>
                <w:szCs w:val="22"/>
                <w:vertAlign w:val="subscript"/>
                <w:lang w:val="en-GB"/>
                <w14:ligatures w14:val="standardContextual"/>
              </w:rPr>
              <w:t xml:space="preserve"> </w:t>
            </w:r>
            <w:r w:rsidRPr="00B02ECF">
              <w:rPr>
                <w:rFonts w:ascii="Arial" w:eastAsia="Calibri" w:hAnsi="Arial" w:cs="Arial"/>
                <w:kern w:val="2"/>
                <w:sz w:val="22"/>
                <w:szCs w:val="22"/>
                <w:lang w:val="en-GB"/>
                <w14:ligatures w14:val="standardContextual"/>
              </w:rPr>
              <w:t>≥ 100)</w:t>
            </w:r>
          </w:p>
        </w:tc>
        <w:tc>
          <w:tcPr>
            <w:tcW w:w="1282" w:type="dxa"/>
            <w:tcBorders>
              <w:top w:val="single" w:sz="4" w:space="0" w:color="auto"/>
              <w:left w:val="single" w:sz="4" w:space="0" w:color="auto"/>
              <w:bottom w:val="single" w:sz="4" w:space="0" w:color="auto"/>
              <w:right w:val="single" w:sz="4" w:space="0" w:color="auto"/>
            </w:tcBorders>
            <w:vAlign w:val="center"/>
            <w:hideMark/>
          </w:tcPr>
          <w:p w14:paraId="0F16B4AF"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100</w:t>
            </w:r>
          </w:p>
          <w:p w14:paraId="751E625B"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(Flanged Metal – </w:t>
            </w:r>
            <w:proofErr w:type="spellStart"/>
            <w:r w:rsidRPr="00B02ECF">
              <w:rPr>
                <w:rFonts w:ascii="Arial" w:eastAsia="Calibri" w:hAnsi="Arial" w:cs="Arial"/>
                <w:kern w:val="2"/>
                <w:sz w:val="22"/>
                <w:szCs w:val="22"/>
                <w:lang w:val="en-GB"/>
                <w14:ligatures w14:val="standardContextual"/>
              </w:rPr>
              <w:t>Q</w:t>
            </w:r>
            <w:r w:rsidRPr="00B02ECF">
              <w:rPr>
                <w:rFonts w:ascii="Arial" w:eastAsia="Calibri" w:hAnsi="Arial" w:cs="Arial"/>
                <w:kern w:val="2"/>
                <w:sz w:val="22"/>
                <w:szCs w:val="22"/>
                <w:vertAlign w:val="subscript"/>
                <w:lang w:val="en-GB"/>
                <w14:ligatures w14:val="standardContextual"/>
              </w:rPr>
              <w:t>p</w:t>
            </w:r>
            <w:proofErr w:type="spellEnd"/>
            <w:r w:rsidRPr="00B02ECF">
              <w:rPr>
                <w:rFonts w:ascii="Arial" w:eastAsia="Calibri" w:hAnsi="Arial" w:cs="Arial"/>
                <w:kern w:val="2"/>
                <w:sz w:val="22"/>
                <w:szCs w:val="22"/>
                <w:vertAlign w:val="subscript"/>
                <w:lang w:val="en-GB"/>
                <w14:ligatures w14:val="standardContextual"/>
              </w:rPr>
              <w:t xml:space="preserve"> </w:t>
            </w:r>
            <w:r w:rsidRPr="00B02ECF">
              <w:rPr>
                <w:rFonts w:ascii="Arial" w:eastAsia="Calibri" w:hAnsi="Arial" w:cs="Arial"/>
                <w:kern w:val="2"/>
                <w:sz w:val="22"/>
                <w:szCs w:val="22"/>
                <w:lang w:val="en-GB"/>
                <w14:ligatures w14:val="standardContextual"/>
              </w:rPr>
              <w:t xml:space="preserve">/ </w:t>
            </w:r>
            <w:proofErr w:type="spellStart"/>
            <w:r w:rsidRPr="00B02ECF">
              <w:rPr>
                <w:rFonts w:ascii="Arial" w:eastAsia="Calibri" w:hAnsi="Arial" w:cs="Arial"/>
                <w:kern w:val="2"/>
                <w:sz w:val="22"/>
                <w:szCs w:val="22"/>
                <w:lang w:val="en-GB"/>
                <w14:ligatures w14:val="standardContextual"/>
              </w:rPr>
              <w:t>Q</w:t>
            </w:r>
            <w:r w:rsidRPr="00B02ECF">
              <w:rPr>
                <w:rFonts w:ascii="Arial" w:eastAsia="Calibri" w:hAnsi="Arial" w:cs="Arial"/>
                <w:kern w:val="2"/>
                <w:sz w:val="22"/>
                <w:szCs w:val="22"/>
                <w:vertAlign w:val="subscript"/>
                <w:lang w:val="en-GB"/>
                <w14:ligatures w14:val="standardContextual"/>
              </w:rPr>
              <w:t>min</w:t>
            </w:r>
            <w:proofErr w:type="spellEnd"/>
            <w:r w:rsidRPr="00B02ECF">
              <w:rPr>
                <w:rFonts w:ascii="Arial" w:eastAsia="Calibri" w:hAnsi="Arial" w:cs="Arial"/>
                <w:kern w:val="2"/>
                <w:sz w:val="22"/>
                <w:szCs w:val="22"/>
                <w:vertAlign w:val="subscript"/>
                <w:lang w:val="en-GB"/>
                <w14:ligatures w14:val="standardContextual"/>
              </w:rPr>
              <w:t xml:space="preserve"> </w:t>
            </w:r>
            <w:r w:rsidRPr="00B02ECF">
              <w:rPr>
                <w:rFonts w:ascii="Arial" w:eastAsia="Calibri" w:hAnsi="Arial" w:cs="Arial"/>
                <w:kern w:val="2"/>
                <w:sz w:val="22"/>
                <w:szCs w:val="22"/>
                <w:lang w:val="en-GB"/>
                <w14:ligatures w14:val="standardContextual"/>
              </w:rPr>
              <w:t>≥ 100)</w:t>
            </w:r>
          </w:p>
        </w:tc>
        <w:tc>
          <w:tcPr>
            <w:tcW w:w="1282" w:type="dxa"/>
            <w:tcBorders>
              <w:top w:val="single" w:sz="4" w:space="0" w:color="auto"/>
              <w:left w:val="single" w:sz="4" w:space="0" w:color="auto"/>
              <w:bottom w:val="single" w:sz="4" w:space="0" w:color="auto"/>
              <w:right w:val="single" w:sz="4" w:space="0" w:color="auto"/>
            </w:tcBorders>
            <w:vAlign w:val="center"/>
            <w:hideMark/>
          </w:tcPr>
          <w:p w14:paraId="29B03386"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150</w:t>
            </w:r>
          </w:p>
          <w:p w14:paraId="67B555E6"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(Flanged Metal – </w:t>
            </w:r>
            <w:proofErr w:type="spellStart"/>
            <w:r w:rsidRPr="00B02ECF">
              <w:rPr>
                <w:rFonts w:ascii="Arial" w:eastAsia="Calibri" w:hAnsi="Arial" w:cs="Arial"/>
                <w:kern w:val="2"/>
                <w:sz w:val="22"/>
                <w:szCs w:val="22"/>
                <w:lang w:val="en-GB"/>
                <w14:ligatures w14:val="standardContextual"/>
              </w:rPr>
              <w:t>Q</w:t>
            </w:r>
            <w:r w:rsidRPr="00B02ECF">
              <w:rPr>
                <w:rFonts w:ascii="Arial" w:eastAsia="Calibri" w:hAnsi="Arial" w:cs="Arial"/>
                <w:kern w:val="2"/>
                <w:sz w:val="22"/>
                <w:szCs w:val="22"/>
                <w:vertAlign w:val="subscript"/>
                <w:lang w:val="en-GB"/>
                <w14:ligatures w14:val="standardContextual"/>
              </w:rPr>
              <w:t>p</w:t>
            </w:r>
            <w:proofErr w:type="spellEnd"/>
            <w:r w:rsidRPr="00B02ECF">
              <w:rPr>
                <w:rFonts w:ascii="Arial" w:eastAsia="Calibri" w:hAnsi="Arial" w:cs="Arial"/>
                <w:kern w:val="2"/>
                <w:sz w:val="22"/>
                <w:szCs w:val="22"/>
                <w:vertAlign w:val="subscript"/>
                <w:lang w:val="en-GB"/>
                <w14:ligatures w14:val="standardContextual"/>
              </w:rPr>
              <w:t xml:space="preserve"> </w:t>
            </w:r>
            <w:r w:rsidRPr="00B02ECF">
              <w:rPr>
                <w:rFonts w:ascii="Arial" w:eastAsia="Calibri" w:hAnsi="Arial" w:cs="Arial"/>
                <w:kern w:val="2"/>
                <w:sz w:val="22"/>
                <w:szCs w:val="22"/>
                <w:lang w:val="en-GB"/>
                <w14:ligatures w14:val="standardContextual"/>
              </w:rPr>
              <w:t xml:space="preserve">/ </w:t>
            </w:r>
            <w:proofErr w:type="spellStart"/>
            <w:r w:rsidRPr="00B02ECF">
              <w:rPr>
                <w:rFonts w:ascii="Arial" w:eastAsia="Calibri" w:hAnsi="Arial" w:cs="Arial"/>
                <w:kern w:val="2"/>
                <w:sz w:val="22"/>
                <w:szCs w:val="22"/>
                <w:lang w:val="en-GB"/>
                <w14:ligatures w14:val="standardContextual"/>
              </w:rPr>
              <w:t>Q</w:t>
            </w:r>
            <w:r w:rsidRPr="00B02ECF">
              <w:rPr>
                <w:rFonts w:ascii="Arial" w:eastAsia="Calibri" w:hAnsi="Arial" w:cs="Arial"/>
                <w:kern w:val="2"/>
                <w:sz w:val="22"/>
                <w:szCs w:val="22"/>
                <w:vertAlign w:val="subscript"/>
                <w:lang w:val="en-GB"/>
                <w14:ligatures w14:val="standardContextual"/>
              </w:rPr>
              <w:t>min</w:t>
            </w:r>
            <w:proofErr w:type="spellEnd"/>
            <w:r w:rsidRPr="00B02ECF">
              <w:rPr>
                <w:rFonts w:ascii="Arial" w:eastAsia="Calibri" w:hAnsi="Arial" w:cs="Arial"/>
                <w:kern w:val="2"/>
                <w:sz w:val="22"/>
                <w:szCs w:val="22"/>
                <w:vertAlign w:val="subscript"/>
                <w:lang w:val="en-GB"/>
                <w14:ligatures w14:val="standardContextual"/>
              </w:rPr>
              <w:t xml:space="preserve"> </w:t>
            </w:r>
            <w:r w:rsidRPr="00B02ECF">
              <w:rPr>
                <w:rFonts w:ascii="Arial" w:eastAsia="Calibri" w:hAnsi="Arial" w:cs="Arial"/>
                <w:kern w:val="2"/>
                <w:sz w:val="22"/>
                <w:szCs w:val="22"/>
                <w:lang w:val="en-GB"/>
                <w14:ligatures w14:val="standardContextual"/>
              </w:rPr>
              <w:t>≥ 100)</w:t>
            </w:r>
          </w:p>
        </w:tc>
      </w:tr>
      <w:tr w:rsidR="00B02ECF" w:rsidRPr="00B02ECF" w14:paraId="0F6EF642" w14:textId="77777777" w:rsidTr="007406B0">
        <w:trPr>
          <w:cantSplit/>
          <w:trHeight w:val="640"/>
        </w:trPr>
        <w:tc>
          <w:tcPr>
            <w:tcW w:w="2721" w:type="dxa"/>
            <w:tcBorders>
              <w:top w:val="single" w:sz="4" w:space="0" w:color="auto"/>
              <w:left w:val="single" w:sz="4" w:space="0" w:color="auto"/>
              <w:bottom w:val="single" w:sz="4" w:space="0" w:color="auto"/>
              <w:right w:val="single" w:sz="4" w:space="0" w:color="auto"/>
            </w:tcBorders>
            <w:vAlign w:val="center"/>
            <w:hideMark/>
          </w:tcPr>
          <w:p w14:paraId="3A397571" w14:textId="77777777" w:rsidR="00B02ECF" w:rsidRPr="00B02ECF" w:rsidRDefault="00B02ECF" w:rsidP="00B02ECF">
            <w:pPr>
              <w:spacing w:after="160" w:line="259" w:lineRule="auto"/>
              <w:rPr>
                <w:rFonts w:eastAsia="Calibri" w:cs="Arial"/>
                <w:kern w:val="2"/>
                <w:sz w:val="22"/>
                <w:szCs w:val="24"/>
                <w14:ligatures w14:val="standardContextual"/>
              </w:rPr>
            </w:pPr>
            <w:r w:rsidRPr="00B02ECF">
              <w:rPr>
                <w:rFonts w:ascii="Arial" w:eastAsia="Calibri" w:hAnsi="Arial" w:cs="Arial"/>
                <w:kern w:val="2"/>
                <w:sz w:val="22"/>
                <w:szCs w:val="22"/>
                <w:lang w:val="en-GB"/>
                <w14:ligatures w14:val="standardContextual"/>
              </w:rPr>
              <w:t>Manufacturer of meter</w:t>
            </w:r>
          </w:p>
        </w:tc>
        <w:tc>
          <w:tcPr>
            <w:tcW w:w="1445" w:type="dxa"/>
            <w:tcBorders>
              <w:top w:val="single" w:sz="4" w:space="0" w:color="auto"/>
              <w:left w:val="single" w:sz="4" w:space="0" w:color="auto"/>
              <w:bottom w:val="single" w:sz="4" w:space="0" w:color="auto"/>
              <w:right w:val="single" w:sz="4" w:space="0" w:color="auto"/>
            </w:tcBorders>
          </w:tcPr>
          <w:p w14:paraId="495B39A1"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338" w:type="dxa"/>
            <w:tcBorders>
              <w:top w:val="single" w:sz="4" w:space="0" w:color="auto"/>
              <w:left w:val="single" w:sz="4" w:space="0" w:color="auto"/>
              <w:bottom w:val="single" w:sz="4" w:space="0" w:color="auto"/>
              <w:right w:val="single" w:sz="4" w:space="0" w:color="auto"/>
            </w:tcBorders>
          </w:tcPr>
          <w:p w14:paraId="4BBEBD90"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26" w:type="dxa"/>
            <w:tcBorders>
              <w:top w:val="single" w:sz="4" w:space="0" w:color="auto"/>
              <w:left w:val="single" w:sz="4" w:space="0" w:color="auto"/>
              <w:bottom w:val="single" w:sz="4" w:space="0" w:color="auto"/>
              <w:right w:val="single" w:sz="4" w:space="0" w:color="auto"/>
            </w:tcBorders>
            <w:vAlign w:val="center"/>
          </w:tcPr>
          <w:p w14:paraId="6F7B229D"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61EBD10D"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2EBFCED8"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r>
      <w:tr w:rsidR="00B02ECF" w:rsidRPr="00B02ECF" w14:paraId="1351C672" w14:textId="77777777" w:rsidTr="007406B0">
        <w:trPr>
          <w:cantSplit/>
          <w:trHeight w:val="619"/>
        </w:trPr>
        <w:tc>
          <w:tcPr>
            <w:tcW w:w="2721" w:type="dxa"/>
            <w:tcBorders>
              <w:top w:val="single" w:sz="4" w:space="0" w:color="auto"/>
              <w:left w:val="single" w:sz="4" w:space="0" w:color="auto"/>
              <w:bottom w:val="single" w:sz="4" w:space="0" w:color="auto"/>
              <w:right w:val="single" w:sz="4" w:space="0" w:color="auto"/>
            </w:tcBorders>
            <w:vAlign w:val="center"/>
            <w:hideMark/>
          </w:tcPr>
          <w:p w14:paraId="2EEA07E3" w14:textId="77777777" w:rsidR="00B02ECF" w:rsidRPr="00B02ECF" w:rsidRDefault="00B02ECF" w:rsidP="00B02ECF">
            <w:pPr>
              <w:spacing w:after="160" w:line="259" w:lineRule="auto"/>
              <w:rPr>
                <w:rFonts w:eastAsia="Calibri" w:cs="Arial"/>
                <w:kern w:val="2"/>
                <w:sz w:val="22"/>
                <w:szCs w:val="24"/>
                <w14:ligatures w14:val="standardContextual"/>
              </w:rPr>
            </w:pPr>
            <w:r w:rsidRPr="00B02ECF">
              <w:rPr>
                <w:rFonts w:ascii="Arial" w:eastAsia="Calibri" w:hAnsi="Arial" w:cs="Arial"/>
                <w:kern w:val="2"/>
                <w:sz w:val="22"/>
                <w:szCs w:val="22"/>
                <w:lang w:val="en-GB"/>
                <w14:ligatures w14:val="standardContextual"/>
              </w:rPr>
              <w:t>Meter Model Number</w:t>
            </w:r>
          </w:p>
        </w:tc>
        <w:tc>
          <w:tcPr>
            <w:tcW w:w="1445" w:type="dxa"/>
            <w:tcBorders>
              <w:top w:val="single" w:sz="4" w:space="0" w:color="auto"/>
              <w:left w:val="single" w:sz="4" w:space="0" w:color="auto"/>
              <w:bottom w:val="single" w:sz="4" w:space="0" w:color="auto"/>
              <w:right w:val="single" w:sz="4" w:space="0" w:color="auto"/>
            </w:tcBorders>
          </w:tcPr>
          <w:p w14:paraId="633D54FF"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338" w:type="dxa"/>
            <w:tcBorders>
              <w:top w:val="single" w:sz="4" w:space="0" w:color="auto"/>
              <w:left w:val="single" w:sz="4" w:space="0" w:color="auto"/>
              <w:bottom w:val="single" w:sz="4" w:space="0" w:color="auto"/>
              <w:right w:val="single" w:sz="4" w:space="0" w:color="auto"/>
            </w:tcBorders>
          </w:tcPr>
          <w:p w14:paraId="42F2AA0E"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26" w:type="dxa"/>
            <w:tcBorders>
              <w:top w:val="single" w:sz="4" w:space="0" w:color="auto"/>
              <w:left w:val="single" w:sz="4" w:space="0" w:color="auto"/>
              <w:bottom w:val="single" w:sz="4" w:space="0" w:color="auto"/>
              <w:right w:val="single" w:sz="4" w:space="0" w:color="auto"/>
            </w:tcBorders>
            <w:vAlign w:val="center"/>
          </w:tcPr>
          <w:p w14:paraId="7272B8BE"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3626532D"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7751AC74"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r>
      <w:tr w:rsidR="00B02ECF" w:rsidRPr="00B02ECF" w14:paraId="6EBC1827" w14:textId="77777777" w:rsidTr="007406B0">
        <w:trPr>
          <w:cantSplit/>
          <w:trHeight w:val="619"/>
        </w:trPr>
        <w:tc>
          <w:tcPr>
            <w:tcW w:w="2721" w:type="dxa"/>
            <w:tcBorders>
              <w:top w:val="single" w:sz="4" w:space="0" w:color="auto"/>
              <w:left w:val="single" w:sz="4" w:space="0" w:color="auto"/>
              <w:bottom w:val="single" w:sz="4" w:space="0" w:color="auto"/>
              <w:right w:val="single" w:sz="4" w:space="0" w:color="auto"/>
            </w:tcBorders>
            <w:vAlign w:val="center"/>
            <w:hideMark/>
          </w:tcPr>
          <w:p w14:paraId="4336B0E5" w14:textId="77777777" w:rsidR="00B02ECF" w:rsidRPr="00B02ECF" w:rsidRDefault="00B02ECF" w:rsidP="00B02ECF">
            <w:pPr>
              <w:spacing w:after="160" w:line="259" w:lineRule="auto"/>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Country of manufacture</w:t>
            </w:r>
          </w:p>
        </w:tc>
        <w:tc>
          <w:tcPr>
            <w:tcW w:w="1445" w:type="dxa"/>
            <w:tcBorders>
              <w:top w:val="single" w:sz="4" w:space="0" w:color="auto"/>
              <w:left w:val="single" w:sz="4" w:space="0" w:color="auto"/>
              <w:bottom w:val="single" w:sz="4" w:space="0" w:color="auto"/>
              <w:right w:val="single" w:sz="4" w:space="0" w:color="auto"/>
            </w:tcBorders>
          </w:tcPr>
          <w:p w14:paraId="242D24D9"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338" w:type="dxa"/>
            <w:tcBorders>
              <w:top w:val="single" w:sz="4" w:space="0" w:color="auto"/>
              <w:left w:val="single" w:sz="4" w:space="0" w:color="auto"/>
              <w:bottom w:val="single" w:sz="4" w:space="0" w:color="auto"/>
              <w:right w:val="single" w:sz="4" w:space="0" w:color="auto"/>
            </w:tcBorders>
          </w:tcPr>
          <w:p w14:paraId="72EB62A2"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26" w:type="dxa"/>
            <w:tcBorders>
              <w:top w:val="single" w:sz="4" w:space="0" w:color="auto"/>
              <w:left w:val="single" w:sz="4" w:space="0" w:color="auto"/>
              <w:bottom w:val="single" w:sz="4" w:space="0" w:color="auto"/>
              <w:right w:val="single" w:sz="4" w:space="0" w:color="auto"/>
            </w:tcBorders>
            <w:vAlign w:val="center"/>
          </w:tcPr>
          <w:p w14:paraId="4B33DDD5"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1FD20D52"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5855CD91"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r>
      <w:tr w:rsidR="00B02ECF" w:rsidRPr="00B02ECF" w14:paraId="06D390B9" w14:textId="77777777" w:rsidTr="007406B0">
        <w:trPr>
          <w:cantSplit/>
          <w:trHeight w:val="787"/>
        </w:trPr>
        <w:tc>
          <w:tcPr>
            <w:tcW w:w="2721" w:type="dxa"/>
            <w:tcBorders>
              <w:top w:val="single" w:sz="4" w:space="0" w:color="auto"/>
              <w:left w:val="single" w:sz="4" w:space="0" w:color="auto"/>
              <w:right w:val="single" w:sz="4" w:space="0" w:color="auto"/>
            </w:tcBorders>
            <w:vAlign w:val="center"/>
            <w:hideMark/>
          </w:tcPr>
          <w:p w14:paraId="40F78043" w14:textId="77777777" w:rsidR="00B02ECF" w:rsidRPr="00B02ECF" w:rsidRDefault="00B02ECF" w:rsidP="00B02ECF">
            <w:pPr>
              <w:spacing w:after="160" w:line="259" w:lineRule="auto"/>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Delivery period </w:t>
            </w:r>
          </w:p>
        </w:tc>
        <w:tc>
          <w:tcPr>
            <w:tcW w:w="1445" w:type="dxa"/>
            <w:tcBorders>
              <w:top w:val="single" w:sz="4" w:space="0" w:color="auto"/>
              <w:left w:val="single" w:sz="4" w:space="0" w:color="auto"/>
              <w:right w:val="single" w:sz="4" w:space="0" w:color="auto"/>
            </w:tcBorders>
          </w:tcPr>
          <w:p w14:paraId="720059FC"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338" w:type="dxa"/>
            <w:tcBorders>
              <w:top w:val="single" w:sz="4" w:space="0" w:color="auto"/>
              <w:left w:val="single" w:sz="4" w:space="0" w:color="auto"/>
              <w:right w:val="single" w:sz="4" w:space="0" w:color="auto"/>
            </w:tcBorders>
          </w:tcPr>
          <w:p w14:paraId="12891BF9"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26" w:type="dxa"/>
            <w:tcBorders>
              <w:top w:val="single" w:sz="4" w:space="0" w:color="auto"/>
              <w:left w:val="single" w:sz="4" w:space="0" w:color="auto"/>
              <w:right w:val="single" w:sz="4" w:space="0" w:color="auto"/>
            </w:tcBorders>
            <w:vAlign w:val="center"/>
          </w:tcPr>
          <w:p w14:paraId="3102EA03"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right w:val="single" w:sz="4" w:space="0" w:color="auto"/>
            </w:tcBorders>
          </w:tcPr>
          <w:p w14:paraId="57D844AA"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right w:val="single" w:sz="4" w:space="0" w:color="auto"/>
            </w:tcBorders>
          </w:tcPr>
          <w:p w14:paraId="1ECF03DA"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r>
      <w:tr w:rsidR="00B02ECF" w:rsidRPr="00B02ECF" w14:paraId="7641C0B1" w14:textId="77777777" w:rsidTr="007406B0">
        <w:trPr>
          <w:cantSplit/>
          <w:trHeight w:val="619"/>
        </w:trPr>
        <w:tc>
          <w:tcPr>
            <w:tcW w:w="2721" w:type="dxa"/>
            <w:tcBorders>
              <w:top w:val="single" w:sz="4" w:space="0" w:color="auto"/>
              <w:left w:val="single" w:sz="4" w:space="0" w:color="auto"/>
              <w:bottom w:val="single" w:sz="4" w:space="0" w:color="auto"/>
              <w:right w:val="single" w:sz="4" w:space="0" w:color="auto"/>
            </w:tcBorders>
            <w:vAlign w:val="center"/>
            <w:hideMark/>
          </w:tcPr>
          <w:p w14:paraId="7D63CA77" w14:textId="77777777" w:rsidR="00B02ECF" w:rsidRPr="00B02ECF" w:rsidRDefault="00B02ECF" w:rsidP="00B02ECF">
            <w:pPr>
              <w:spacing w:after="160" w:line="259" w:lineRule="auto"/>
              <w:rPr>
                <w:rFonts w:eastAsia="Calibri" w:cs="Arial"/>
                <w:kern w:val="2"/>
                <w:sz w:val="22"/>
                <w:szCs w:val="24"/>
                <w14:ligatures w14:val="standardContextual"/>
              </w:rPr>
            </w:pPr>
            <w:proofErr w:type="spellStart"/>
            <w:r w:rsidRPr="00B02ECF">
              <w:rPr>
                <w:rFonts w:ascii="Arial" w:eastAsia="Calibri" w:hAnsi="Arial" w:cs="Arial"/>
                <w:kern w:val="2"/>
                <w:sz w:val="22"/>
                <w:szCs w:val="22"/>
                <w:lang w:val="en-GB"/>
                <w14:ligatures w14:val="standardContextual"/>
              </w:rPr>
              <w:t>Qp</w:t>
            </w:r>
            <w:proofErr w:type="spellEnd"/>
            <w:r w:rsidRPr="00B02ECF">
              <w:rPr>
                <w:rFonts w:ascii="Arial" w:eastAsia="Calibri" w:hAnsi="Arial" w:cs="Arial"/>
                <w:kern w:val="2"/>
                <w:sz w:val="22"/>
                <w:szCs w:val="22"/>
                <w:lang w:val="en-GB"/>
                <w14:ligatures w14:val="standardContextual"/>
              </w:rPr>
              <w:t xml:space="preserve"> (Permanent Flow Rate - m³/hr)</w:t>
            </w:r>
          </w:p>
        </w:tc>
        <w:tc>
          <w:tcPr>
            <w:tcW w:w="1445" w:type="dxa"/>
            <w:tcBorders>
              <w:top w:val="single" w:sz="4" w:space="0" w:color="auto"/>
              <w:left w:val="single" w:sz="4" w:space="0" w:color="auto"/>
              <w:bottom w:val="single" w:sz="4" w:space="0" w:color="auto"/>
              <w:right w:val="single" w:sz="4" w:space="0" w:color="auto"/>
            </w:tcBorders>
          </w:tcPr>
          <w:p w14:paraId="785B3F72"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338" w:type="dxa"/>
            <w:tcBorders>
              <w:top w:val="single" w:sz="4" w:space="0" w:color="auto"/>
              <w:left w:val="single" w:sz="4" w:space="0" w:color="auto"/>
              <w:bottom w:val="single" w:sz="4" w:space="0" w:color="auto"/>
              <w:right w:val="single" w:sz="4" w:space="0" w:color="auto"/>
            </w:tcBorders>
          </w:tcPr>
          <w:p w14:paraId="5F9E014E"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26" w:type="dxa"/>
            <w:tcBorders>
              <w:top w:val="single" w:sz="4" w:space="0" w:color="auto"/>
              <w:left w:val="single" w:sz="4" w:space="0" w:color="auto"/>
              <w:bottom w:val="single" w:sz="4" w:space="0" w:color="auto"/>
              <w:right w:val="single" w:sz="4" w:space="0" w:color="auto"/>
            </w:tcBorders>
            <w:vAlign w:val="center"/>
          </w:tcPr>
          <w:p w14:paraId="4BA50825"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1536421E"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5D934819"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r>
      <w:tr w:rsidR="00B02ECF" w:rsidRPr="00B02ECF" w14:paraId="07ADB150" w14:textId="77777777" w:rsidTr="007406B0">
        <w:trPr>
          <w:cantSplit/>
          <w:trHeight w:val="619"/>
        </w:trPr>
        <w:tc>
          <w:tcPr>
            <w:tcW w:w="2721" w:type="dxa"/>
            <w:tcBorders>
              <w:top w:val="single" w:sz="4" w:space="0" w:color="auto"/>
              <w:left w:val="single" w:sz="4" w:space="0" w:color="auto"/>
              <w:bottom w:val="single" w:sz="4" w:space="0" w:color="auto"/>
              <w:right w:val="single" w:sz="4" w:space="0" w:color="auto"/>
            </w:tcBorders>
            <w:vAlign w:val="center"/>
            <w:hideMark/>
          </w:tcPr>
          <w:p w14:paraId="538A4FCB" w14:textId="77777777" w:rsidR="00B02ECF" w:rsidRPr="00B02ECF" w:rsidRDefault="00B02ECF" w:rsidP="00B02ECF">
            <w:pPr>
              <w:spacing w:after="160" w:line="259" w:lineRule="auto"/>
              <w:rPr>
                <w:rFonts w:eastAsia="Calibri" w:cs="Arial"/>
                <w:kern w:val="2"/>
                <w:sz w:val="22"/>
                <w:szCs w:val="24"/>
                <w14:ligatures w14:val="standardContextual"/>
              </w:rPr>
            </w:pPr>
            <w:proofErr w:type="spellStart"/>
            <w:r w:rsidRPr="00B02ECF">
              <w:rPr>
                <w:rFonts w:ascii="Arial" w:eastAsia="Calibri" w:hAnsi="Arial" w:cs="Arial"/>
                <w:kern w:val="2"/>
                <w:sz w:val="22"/>
                <w:szCs w:val="22"/>
                <w:lang w:val="en-GB"/>
                <w14:ligatures w14:val="standardContextual"/>
              </w:rPr>
              <w:t>Qmin</w:t>
            </w:r>
            <w:proofErr w:type="spellEnd"/>
            <w:r w:rsidRPr="00B02ECF">
              <w:rPr>
                <w:rFonts w:ascii="Arial" w:eastAsia="Calibri" w:hAnsi="Arial" w:cs="Arial"/>
                <w:kern w:val="2"/>
                <w:sz w:val="22"/>
                <w:szCs w:val="22"/>
                <w:lang w:val="en-GB"/>
                <w14:ligatures w14:val="standardContextual"/>
              </w:rPr>
              <w:t xml:space="preserve"> (Minimum Flow Rate - m³/hr)</w:t>
            </w:r>
          </w:p>
        </w:tc>
        <w:tc>
          <w:tcPr>
            <w:tcW w:w="1445" w:type="dxa"/>
            <w:tcBorders>
              <w:top w:val="single" w:sz="4" w:space="0" w:color="auto"/>
              <w:left w:val="single" w:sz="4" w:space="0" w:color="auto"/>
              <w:bottom w:val="single" w:sz="4" w:space="0" w:color="auto"/>
              <w:right w:val="single" w:sz="4" w:space="0" w:color="auto"/>
            </w:tcBorders>
          </w:tcPr>
          <w:p w14:paraId="7C240492"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338" w:type="dxa"/>
            <w:tcBorders>
              <w:top w:val="single" w:sz="4" w:space="0" w:color="auto"/>
              <w:left w:val="single" w:sz="4" w:space="0" w:color="auto"/>
              <w:bottom w:val="single" w:sz="4" w:space="0" w:color="auto"/>
              <w:right w:val="single" w:sz="4" w:space="0" w:color="auto"/>
            </w:tcBorders>
          </w:tcPr>
          <w:p w14:paraId="0CD04F7A"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26" w:type="dxa"/>
            <w:tcBorders>
              <w:top w:val="single" w:sz="4" w:space="0" w:color="auto"/>
              <w:left w:val="single" w:sz="4" w:space="0" w:color="auto"/>
              <w:bottom w:val="single" w:sz="4" w:space="0" w:color="auto"/>
              <w:right w:val="single" w:sz="4" w:space="0" w:color="auto"/>
            </w:tcBorders>
            <w:vAlign w:val="center"/>
          </w:tcPr>
          <w:p w14:paraId="2E85A74E"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587026B6"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618A09FA"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r>
      <w:tr w:rsidR="00B02ECF" w:rsidRPr="00B02ECF" w14:paraId="26C12C2C" w14:textId="77777777" w:rsidTr="007406B0">
        <w:trPr>
          <w:cantSplit/>
          <w:trHeight w:val="619"/>
        </w:trPr>
        <w:tc>
          <w:tcPr>
            <w:tcW w:w="2721" w:type="dxa"/>
            <w:tcBorders>
              <w:top w:val="single" w:sz="4" w:space="0" w:color="auto"/>
              <w:left w:val="single" w:sz="4" w:space="0" w:color="auto"/>
              <w:bottom w:val="single" w:sz="4" w:space="0" w:color="auto"/>
              <w:right w:val="single" w:sz="4" w:space="0" w:color="auto"/>
            </w:tcBorders>
            <w:vAlign w:val="center"/>
            <w:hideMark/>
          </w:tcPr>
          <w:p w14:paraId="2D77F659" w14:textId="77777777" w:rsidR="00B02ECF" w:rsidRPr="00B02ECF" w:rsidRDefault="00B02ECF" w:rsidP="00B02ECF">
            <w:pPr>
              <w:spacing w:after="160" w:line="259" w:lineRule="auto"/>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Qt (Transitional Flow Rate - m³/hr)</w:t>
            </w:r>
          </w:p>
        </w:tc>
        <w:tc>
          <w:tcPr>
            <w:tcW w:w="1445" w:type="dxa"/>
            <w:tcBorders>
              <w:top w:val="single" w:sz="4" w:space="0" w:color="auto"/>
              <w:left w:val="single" w:sz="4" w:space="0" w:color="auto"/>
              <w:bottom w:val="single" w:sz="4" w:space="0" w:color="auto"/>
              <w:right w:val="single" w:sz="4" w:space="0" w:color="auto"/>
            </w:tcBorders>
          </w:tcPr>
          <w:p w14:paraId="6E327538"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338" w:type="dxa"/>
            <w:tcBorders>
              <w:top w:val="single" w:sz="4" w:space="0" w:color="auto"/>
              <w:left w:val="single" w:sz="4" w:space="0" w:color="auto"/>
              <w:bottom w:val="single" w:sz="4" w:space="0" w:color="auto"/>
              <w:right w:val="single" w:sz="4" w:space="0" w:color="auto"/>
            </w:tcBorders>
          </w:tcPr>
          <w:p w14:paraId="20C7CAB9"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26" w:type="dxa"/>
            <w:tcBorders>
              <w:top w:val="single" w:sz="4" w:space="0" w:color="auto"/>
              <w:left w:val="single" w:sz="4" w:space="0" w:color="auto"/>
              <w:bottom w:val="single" w:sz="4" w:space="0" w:color="auto"/>
              <w:right w:val="single" w:sz="4" w:space="0" w:color="auto"/>
            </w:tcBorders>
            <w:vAlign w:val="center"/>
          </w:tcPr>
          <w:p w14:paraId="2BB8EBE8"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703EEECE"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395C58A3"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r>
      <w:tr w:rsidR="00B02ECF" w:rsidRPr="00B02ECF" w14:paraId="7A17DCD2" w14:textId="77777777" w:rsidTr="007406B0">
        <w:trPr>
          <w:cantSplit/>
          <w:trHeight w:val="619"/>
        </w:trPr>
        <w:tc>
          <w:tcPr>
            <w:tcW w:w="2721" w:type="dxa"/>
            <w:tcBorders>
              <w:top w:val="single" w:sz="4" w:space="0" w:color="auto"/>
              <w:left w:val="single" w:sz="4" w:space="0" w:color="auto"/>
              <w:bottom w:val="single" w:sz="4" w:space="0" w:color="auto"/>
              <w:right w:val="single" w:sz="4" w:space="0" w:color="auto"/>
            </w:tcBorders>
            <w:vAlign w:val="center"/>
            <w:hideMark/>
          </w:tcPr>
          <w:p w14:paraId="5BC86E59" w14:textId="77777777" w:rsidR="00B02ECF" w:rsidRPr="00B02ECF" w:rsidRDefault="00B02ECF" w:rsidP="00B02ECF">
            <w:pPr>
              <w:spacing w:after="160" w:line="259" w:lineRule="auto"/>
              <w:rPr>
                <w:rFonts w:eastAsia="Calibri" w:cs="Arial"/>
                <w:kern w:val="2"/>
                <w:sz w:val="22"/>
                <w:szCs w:val="24"/>
                <w14:ligatures w14:val="standardContextual"/>
              </w:rPr>
            </w:pPr>
            <w:r w:rsidRPr="00B02ECF">
              <w:rPr>
                <w:rFonts w:ascii="Arial" w:eastAsia="Calibri" w:hAnsi="Arial" w:cs="Arial"/>
                <w:kern w:val="2"/>
                <w:sz w:val="22"/>
                <w:szCs w:val="22"/>
                <w:lang w:val="en-GB"/>
                <w14:ligatures w14:val="standardContextual"/>
              </w:rPr>
              <w:t>Qs (Starting Flow Rate - m³/hr)</w:t>
            </w:r>
          </w:p>
        </w:tc>
        <w:tc>
          <w:tcPr>
            <w:tcW w:w="1445" w:type="dxa"/>
            <w:tcBorders>
              <w:top w:val="single" w:sz="4" w:space="0" w:color="auto"/>
              <w:left w:val="single" w:sz="4" w:space="0" w:color="auto"/>
              <w:bottom w:val="single" w:sz="4" w:space="0" w:color="auto"/>
              <w:right w:val="single" w:sz="4" w:space="0" w:color="auto"/>
            </w:tcBorders>
          </w:tcPr>
          <w:p w14:paraId="333E286C"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338" w:type="dxa"/>
            <w:tcBorders>
              <w:top w:val="single" w:sz="4" w:space="0" w:color="auto"/>
              <w:left w:val="single" w:sz="4" w:space="0" w:color="auto"/>
              <w:bottom w:val="single" w:sz="4" w:space="0" w:color="auto"/>
              <w:right w:val="single" w:sz="4" w:space="0" w:color="auto"/>
            </w:tcBorders>
          </w:tcPr>
          <w:p w14:paraId="72A173C6"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26" w:type="dxa"/>
            <w:tcBorders>
              <w:top w:val="single" w:sz="4" w:space="0" w:color="auto"/>
              <w:left w:val="single" w:sz="4" w:space="0" w:color="auto"/>
              <w:bottom w:val="single" w:sz="4" w:space="0" w:color="auto"/>
              <w:right w:val="single" w:sz="4" w:space="0" w:color="auto"/>
            </w:tcBorders>
            <w:vAlign w:val="center"/>
          </w:tcPr>
          <w:p w14:paraId="36E36A24"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4D6BC09E"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39C94990"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r>
      <w:tr w:rsidR="00B02ECF" w:rsidRPr="00B02ECF" w14:paraId="25962998" w14:textId="77777777" w:rsidTr="007406B0">
        <w:trPr>
          <w:cantSplit/>
          <w:trHeight w:val="619"/>
        </w:trPr>
        <w:tc>
          <w:tcPr>
            <w:tcW w:w="2721" w:type="dxa"/>
            <w:tcBorders>
              <w:top w:val="single" w:sz="4" w:space="0" w:color="auto"/>
              <w:left w:val="single" w:sz="4" w:space="0" w:color="auto"/>
              <w:bottom w:val="single" w:sz="4" w:space="0" w:color="auto"/>
              <w:right w:val="single" w:sz="4" w:space="0" w:color="auto"/>
            </w:tcBorders>
            <w:vAlign w:val="center"/>
            <w:hideMark/>
          </w:tcPr>
          <w:p w14:paraId="007F5762" w14:textId="77777777" w:rsidR="00B02ECF" w:rsidRPr="00B02ECF" w:rsidRDefault="00B02ECF" w:rsidP="00B02ECF">
            <w:pPr>
              <w:spacing w:after="160" w:line="259" w:lineRule="auto"/>
              <w:rPr>
                <w:rFonts w:ascii="Arial" w:eastAsia="Calibri" w:hAnsi="Arial" w:cs="Arial"/>
                <w:kern w:val="2"/>
                <w:sz w:val="22"/>
                <w:szCs w:val="22"/>
                <w:lang w:val="en-GB"/>
                <w14:ligatures w14:val="standardContextual"/>
              </w:rPr>
            </w:pPr>
            <w:proofErr w:type="spellStart"/>
            <w:r w:rsidRPr="00B02ECF">
              <w:rPr>
                <w:rFonts w:ascii="Arial" w:eastAsia="Calibri" w:hAnsi="Arial" w:cs="Arial"/>
                <w:kern w:val="2"/>
                <w:sz w:val="22"/>
                <w:szCs w:val="24"/>
                <w:lang w:val="en-GB"/>
                <w14:ligatures w14:val="standardContextual"/>
              </w:rPr>
              <w:t>Q</w:t>
            </w:r>
            <w:r w:rsidRPr="00B02ECF">
              <w:rPr>
                <w:rFonts w:ascii="Arial" w:eastAsia="Calibri" w:hAnsi="Arial" w:cs="Arial"/>
                <w:kern w:val="2"/>
                <w:sz w:val="22"/>
                <w:szCs w:val="24"/>
                <w:vertAlign w:val="subscript"/>
                <w:lang w:val="en-GB"/>
                <w14:ligatures w14:val="standardContextual"/>
              </w:rPr>
              <w:t>p</w:t>
            </w:r>
            <w:proofErr w:type="spellEnd"/>
            <w:r w:rsidRPr="00B02ECF">
              <w:rPr>
                <w:rFonts w:ascii="Arial" w:eastAsia="Calibri" w:hAnsi="Arial" w:cs="Arial"/>
                <w:kern w:val="2"/>
                <w:sz w:val="22"/>
                <w:szCs w:val="24"/>
                <w:lang w:val="en-GB"/>
                <w14:ligatures w14:val="standardContextual"/>
              </w:rPr>
              <w:t>/</w:t>
            </w:r>
            <w:proofErr w:type="spellStart"/>
            <w:r w:rsidRPr="00B02ECF">
              <w:rPr>
                <w:rFonts w:ascii="Arial" w:eastAsia="Calibri" w:hAnsi="Arial" w:cs="Arial"/>
                <w:kern w:val="2"/>
                <w:sz w:val="22"/>
                <w:szCs w:val="24"/>
                <w:lang w:val="en-GB"/>
                <w14:ligatures w14:val="standardContextual"/>
              </w:rPr>
              <w:t>Q</w:t>
            </w:r>
            <w:r w:rsidRPr="00B02ECF">
              <w:rPr>
                <w:rFonts w:ascii="Arial" w:eastAsia="Calibri" w:hAnsi="Arial" w:cs="Arial"/>
                <w:kern w:val="2"/>
                <w:sz w:val="22"/>
                <w:szCs w:val="24"/>
                <w:vertAlign w:val="subscript"/>
                <w:lang w:val="en-GB"/>
                <w14:ligatures w14:val="standardContextual"/>
              </w:rPr>
              <w:t>min</w:t>
            </w:r>
            <w:proofErr w:type="spellEnd"/>
            <w:r w:rsidRPr="00B02ECF">
              <w:rPr>
                <w:rFonts w:ascii="Arial" w:eastAsia="Calibri" w:hAnsi="Arial" w:cs="Arial"/>
                <w:kern w:val="2"/>
                <w:sz w:val="22"/>
                <w:szCs w:val="24"/>
                <w:vertAlign w:val="subscript"/>
                <w:lang w:val="en-GB"/>
                <w14:ligatures w14:val="standardContextual"/>
              </w:rPr>
              <w:t xml:space="preserve"> h  </w:t>
            </w:r>
            <w:r w:rsidRPr="00B02ECF">
              <w:rPr>
                <w:rFonts w:ascii="Arial" w:eastAsia="Calibri" w:hAnsi="Arial" w:cs="Arial"/>
                <w:kern w:val="2"/>
                <w:sz w:val="22"/>
                <w:szCs w:val="22"/>
                <w:lang w:val="en-GB"/>
                <w14:ligatures w14:val="standardContextual"/>
              </w:rPr>
              <w:t>Ratio (According to MID)</w:t>
            </w:r>
          </w:p>
        </w:tc>
        <w:tc>
          <w:tcPr>
            <w:tcW w:w="1445" w:type="dxa"/>
            <w:tcBorders>
              <w:top w:val="single" w:sz="4" w:space="0" w:color="auto"/>
              <w:left w:val="single" w:sz="4" w:space="0" w:color="auto"/>
              <w:bottom w:val="single" w:sz="4" w:space="0" w:color="auto"/>
              <w:right w:val="single" w:sz="4" w:space="0" w:color="auto"/>
            </w:tcBorders>
          </w:tcPr>
          <w:p w14:paraId="3047FE14"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338" w:type="dxa"/>
            <w:tcBorders>
              <w:top w:val="single" w:sz="4" w:space="0" w:color="auto"/>
              <w:left w:val="single" w:sz="4" w:space="0" w:color="auto"/>
              <w:bottom w:val="single" w:sz="4" w:space="0" w:color="auto"/>
              <w:right w:val="single" w:sz="4" w:space="0" w:color="auto"/>
            </w:tcBorders>
          </w:tcPr>
          <w:p w14:paraId="54EB16F0"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26" w:type="dxa"/>
            <w:tcBorders>
              <w:top w:val="single" w:sz="4" w:space="0" w:color="auto"/>
              <w:left w:val="single" w:sz="4" w:space="0" w:color="auto"/>
              <w:bottom w:val="single" w:sz="4" w:space="0" w:color="auto"/>
              <w:right w:val="single" w:sz="4" w:space="0" w:color="auto"/>
            </w:tcBorders>
            <w:vAlign w:val="center"/>
          </w:tcPr>
          <w:p w14:paraId="59DBDA14"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624A0E2D"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c>
          <w:tcPr>
            <w:tcW w:w="1282" w:type="dxa"/>
            <w:tcBorders>
              <w:top w:val="single" w:sz="4" w:space="0" w:color="auto"/>
              <w:left w:val="single" w:sz="4" w:space="0" w:color="auto"/>
              <w:bottom w:val="single" w:sz="4" w:space="0" w:color="auto"/>
              <w:right w:val="single" w:sz="4" w:space="0" w:color="auto"/>
            </w:tcBorders>
          </w:tcPr>
          <w:p w14:paraId="4E0EB72D" w14:textId="77777777" w:rsidR="00B02ECF" w:rsidRPr="00B02ECF" w:rsidRDefault="00B02ECF" w:rsidP="00B02ECF">
            <w:pPr>
              <w:spacing w:after="160" w:line="259" w:lineRule="auto"/>
              <w:jc w:val="center"/>
              <w:rPr>
                <w:rFonts w:eastAsia="Calibri" w:cs="Arial"/>
                <w:kern w:val="2"/>
                <w:sz w:val="22"/>
                <w:szCs w:val="24"/>
                <w14:ligatures w14:val="standardContextual"/>
              </w:rPr>
            </w:pPr>
          </w:p>
        </w:tc>
      </w:tr>
    </w:tbl>
    <w:p w14:paraId="0CC66372" w14:textId="77777777" w:rsidR="00B02ECF" w:rsidRPr="00B02ECF" w:rsidRDefault="00B02ECF" w:rsidP="00B02ECF">
      <w:pPr>
        <w:spacing w:after="160" w:line="360" w:lineRule="auto"/>
        <w:rPr>
          <w:rFonts w:ascii="Arial" w:eastAsia="Calibri" w:hAnsi="Arial" w:cs="Arial"/>
          <w:b/>
          <w:kern w:val="2"/>
          <w:sz w:val="16"/>
          <w:szCs w:val="16"/>
          <w:u w:val="single"/>
          <w:lang w:val="en-GB"/>
          <w14:ligatures w14:val="standardContextual"/>
        </w:rPr>
      </w:pPr>
    </w:p>
    <w:p w14:paraId="31E1BADF" w14:textId="77777777" w:rsidR="00B02ECF" w:rsidRPr="00B02ECF" w:rsidRDefault="00B02ECF" w:rsidP="00B02ECF">
      <w:pPr>
        <w:spacing w:after="160" w:line="360" w:lineRule="auto"/>
        <w:rPr>
          <w:rFonts w:ascii="Arial" w:eastAsia="Calibri" w:hAnsi="Arial" w:cs="Arial"/>
          <w:b/>
          <w:kern w:val="2"/>
          <w:sz w:val="16"/>
          <w:szCs w:val="16"/>
          <w:u w:val="single"/>
          <w:lang w:val="en-GB"/>
          <w14:ligatures w14:val="standardContextual"/>
        </w:rPr>
      </w:pPr>
    </w:p>
    <w:p w14:paraId="3BCAC82A" w14:textId="77777777" w:rsidR="00B02ECF" w:rsidRPr="00B02ECF" w:rsidRDefault="00B02ECF" w:rsidP="00B02ECF">
      <w:pPr>
        <w:spacing w:after="160" w:line="360" w:lineRule="auto"/>
        <w:rPr>
          <w:rFonts w:ascii="Arial" w:eastAsia="Calibri" w:hAnsi="Arial" w:cs="Arial"/>
          <w:b/>
          <w:kern w:val="2"/>
          <w:sz w:val="16"/>
          <w:szCs w:val="16"/>
          <w:u w:val="single"/>
          <w:lang w:val="en-GB"/>
          <w14:ligatures w14:val="standardContextual"/>
        </w:rPr>
      </w:pPr>
    </w:p>
    <w:p w14:paraId="6D6DD436" w14:textId="77777777" w:rsidR="00B02ECF" w:rsidRPr="00B02ECF" w:rsidRDefault="00B02ECF" w:rsidP="00B02ECF">
      <w:pPr>
        <w:spacing w:after="160" w:line="360" w:lineRule="auto"/>
        <w:rPr>
          <w:rFonts w:ascii="Arial" w:eastAsia="Calibri" w:hAnsi="Arial" w:cs="Arial"/>
          <w:b/>
          <w:kern w:val="2"/>
          <w:sz w:val="16"/>
          <w:szCs w:val="16"/>
          <w:u w:val="single"/>
          <w:lang w:val="en-GB"/>
          <w14:ligatures w14:val="standardContextual"/>
        </w:rPr>
      </w:pPr>
    </w:p>
    <w:p w14:paraId="29731D78" w14:textId="77777777" w:rsidR="00B02ECF" w:rsidRPr="00B02ECF" w:rsidRDefault="00B02ECF" w:rsidP="00B02ECF">
      <w:pPr>
        <w:spacing w:after="160" w:line="360" w:lineRule="auto"/>
        <w:rPr>
          <w:rFonts w:ascii="Arial" w:eastAsia="Calibri" w:hAnsi="Arial" w:cs="Arial"/>
          <w:b/>
          <w:kern w:val="2"/>
          <w:sz w:val="16"/>
          <w:szCs w:val="16"/>
          <w:u w:val="single"/>
          <w:lang w:val="en-GB"/>
          <w14:ligatures w14:val="standardContextual"/>
        </w:rPr>
      </w:pPr>
    </w:p>
    <w:p w14:paraId="403E5631" w14:textId="77777777" w:rsidR="00B02ECF" w:rsidRPr="00B02ECF" w:rsidRDefault="00B02ECF" w:rsidP="00B02ECF">
      <w:pPr>
        <w:spacing w:after="160" w:line="360" w:lineRule="auto"/>
        <w:rPr>
          <w:rFonts w:ascii="Arial" w:eastAsia="Calibri" w:hAnsi="Arial" w:cs="Arial"/>
          <w:b/>
          <w:kern w:val="2"/>
          <w:sz w:val="16"/>
          <w:szCs w:val="16"/>
          <w:u w:val="single"/>
          <w:lang w:val="en-GB"/>
          <w14:ligatures w14:val="standardContextual"/>
        </w:rPr>
      </w:pPr>
    </w:p>
    <w:p w14:paraId="327D6839" w14:textId="77777777" w:rsidR="00B02ECF" w:rsidRPr="00B02ECF" w:rsidRDefault="00B02ECF" w:rsidP="00B02ECF">
      <w:pPr>
        <w:spacing w:after="160" w:line="360" w:lineRule="auto"/>
        <w:rPr>
          <w:rFonts w:ascii="Arial" w:eastAsia="Calibri" w:hAnsi="Arial" w:cs="Arial"/>
          <w:b/>
          <w:kern w:val="2"/>
          <w:sz w:val="16"/>
          <w:szCs w:val="16"/>
          <w:u w:val="single"/>
          <w:lang w:val="en-GB"/>
          <w14:ligatures w14:val="standardContextual"/>
        </w:rPr>
      </w:pPr>
    </w:p>
    <w:p w14:paraId="1014250E" w14:textId="77777777" w:rsidR="00B02ECF" w:rsidRPr="00B02ECF" w:rsidRDefault="00B02ECF" w:rsidP="00B02ECF">
      <w:pPr>
        <w:spacing w:after="160" w:line="360" w:lineRule="auto"/>
        <w:rPr>
          <w:rFonts w:ascii="Arial" w:eastAsia="Calibri" w:hAnsi="Arial" w:cs="Arial"/>
          <w:b/>
          <w:kern w:val="2"/>
          <w:sz w:val="16"/>
          <w:szCs w:val="16"/>
          <w:u w:val="single"/>
          <w:lang w:val="en-GB"/>
          <w14:ligatures w14:val="standardContextual"/>
        </w:rPr>
      </w:pPr>
    </w:p>
    <w:p w14:paraId="6FDE5576" w14:textId="77777777" w:rsidR="00B02ECF" w:rsidRPr="00B02ECF" w:rsidRDefault="00B02ECF" w:rsidP="00B02ECF">
      <w:pPr>
        <w:spacing w:after="160" w:line="360" w:lineRule="auto"/>
        <w:rPr>
          <w:rFonts w:ascii="Arial" w:eastAsia="Calibri" w:hAnsi="Arial" w:cs="Arial"/>
          <w:b/>
          <w:kern w:val="2"/>
          <w:sz w:val="16"/>
          <w:szCs w:val="16"/>
          <w:u w:val="single"/>
          <w:lang w:val="en-GB"/>
          <w14:ligatures w14:val="standardContextual"/>
        </w:rPr>
      </w:pPr>
    </w:p>
    <w:p w14:paraId="0A3C49DD"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r w:rsidRPr="00B02ECF">
        <w:rPr>
          <w:rFonts w:ascii="Arial" w:eastAsia="Calibri" w:hAnsi="Arial" w:cs="Arial"/>
          <w:b/>
          <w:bCs/>
          <w:kern w:val="2"/>
          <w:sz w:val="22"/>
          <w:szCs w:val="22"/>
          <w:u w:val="single"/>
          <w:lang w:val="en-GB"/>
          <w14:ligatures w14:val="standardContextual"/>
        </w:rPr>
        <w:t>QUESTIONNAIRE 2:  TO BE COMPLETED BY ALL TENDERERS continued…</w:t>
      </w:r>
    </w:p>
    <w:p w14:paraId="45EA62AD" w14:textId="77777777" w:rsidR="00B02ECF" w:rsidRPr="00B02ECF" w:rsidRDefault="00B02ECF" w:rsidP="00B02ECF">
      <w:pPr>
        <w:spacing w:after="160" w:line="360" w:lineRule="auto"/>
        <w:rPr>
          <w:rFonts w:ascii="Arial" w:eastAsia="Calibri" w:hAnsi="Arial" w:cs="Arial"/>
          <w:b/>
          <w:kern w:val="2"/>
          <w:sz w:val="16"/>
          <w:szCs w:val="16"/>
          <w:u w:val="single"/>
          <w:lang w:val="en-GB"/>
          <w14:ligatures w14:val="standardContextual"/>
        </w:rPr>
      </w:pPr>
    </w:p>
    <w:tbl>
      <w:tblPr>
        <w:tblpPr w:leftFromText="180" w:rightFromText="180" w:vertAnchor="text" w:horzAnchor="margin" w:tblpY="140"/>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4A0" w:firstRow="1" w:lastRow="0" w:firstColumn="1" w:lastColumn="0" w:noHBand="0" w:noVBand="1"/>
      </w:tblPr>
      <w:tblGrid>
        <w:gridCol w:w="2946"/>
        <w:gridCol w:w="1232"/>
        <w:gridCol w:w="1342"/>
        <w:gridCol w:w="1230"/>
        <w:gridCol w:w="1286"/>
        <w:gridCol w:w="1286"/>
      </w:tblGrid>
      <w:tr w:rsidR="00B02ECF" w:rsidRPr="00B02ECF" w14:paraId="44457671" w14:textId="77777777" w:rsidTr="007406B0">
        <w:trPr>
          <w:cantSplit/>
          <w:trHeight w:val="615"/>
        </w:trPr>
        <w:tc>
          <w:tcPr>
            <w:tcW w:w="2946" w:type="dxa"/>
            <w:tcBorders>
              <w:top w:val="single" w:sz="4" w:space="0" w:color="auto"/>
              <w:left w:val="single" w:sz="4" w:space="0" w:color="auto"/>
              <w:bottom w:val="single" w:sz="4" w:space="0" w:color="auto"/>
              <w:right w:val="single" w:sz="4" w:space="0" w:color="auto"/>
            </w:tcBorders>
            <w:vAlign w:val="center"/>
            <w:hideMark/>
          </w:tcPr>
          <w:p w14:paraId="4BD853F3"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Meter Size (mm) / Material</w:t>
            </w:r>
          </w:p>
        </w:tc>
        <w:tc>
          <w:tcPr>
            <w:tcW w:w="1232" w:type="dxa"/>
            <w:tcBorders>
              <w:top w:val="single" w:sz="4" w:space="0" w:color="auto"/>
              <w:left w:val="single" w:sz="4" w:space="0" w:color="auto"/>
              <w:bottom w:val="single" w:sz="4" w:space="0" w:color="auto"/>
              <w:right w:val="single" w:sz="4" w:space="0" w:color="auto"/>
            </w:tcBorders>
            <w:vAlign w:val="center"/>
            <w:hideMark/>
          </w:tcPr>
          <w:p w14:paraId="45196798"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200</w:t>
            </w:r>
          </w:p>
          <w:p w14:paraId="7AA815A5"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(Flanged Metal – </w:t>
            </w:r>
          </w:p>
          <w:p w14:paraId="1D535C92"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proofErr w:type="spellStart"/>
            <w:r w:rsidRPr="00B02ECF">
              <w:rPr>
                <w:rFonts w:ascii="Arial" w:eastAsia="Calibri" w:hAnsi="Arial" w:cs="Arial"/>
                <w:kern w:val="2"/>
                <w:sz w:val="22"/>
                <w:szCs w:val="22"/>
                <w:lang w:val="en-GB"/>
                <w14:ligatures w14:val="standardContextual"/>
              </w:rPr>
              <w:t>Qp</w:t>
            </w:r>
            <w:proofErr w:type="spellEnd"/>
            <w:r w:rsidRPr="00B02ECF">
              <w:rPr>
                <w:rFonts w:ascii="Arial" w:eastAsia="Calibri" w:hAnsi="Arial" w:cs="Arial"/>
                <w:kern w:val="2"/>
                <w:sz w:val="22"/>
                <w:szCs w:val="22"/>
                <w:lang w:val="en-GB"/>
                <w14:ligatures w14:val="standardContextual"/>
              </w:rPr>
              <w:t xml:space="preserve"> / </w:t>
            </w:r>
            <w:proofErr w:type="spellStart"/>
            <w:r w:rsidRPr="00B02ECF">
              <w:rPr>
                <w:rFonts w:ascii="Arial" w:eastAsia="Calibri" w:hAnsi="Arial" w:cs="Arial"/>
                <w:kern w:val="2"/>
                <w:sz w:val="22"/>
                <w:szCs w:val="22"/>
                <w:lang w:val="en-GB"/>
                <w14:ligatures w14:val="standardContextual"/>
              </w:rPr>
              <w:t>Qmin</w:t>
            </w:r>
            <w:proofErr w:type="spellEnd"/>
            <w:r w:rsidRPr="00B02ECF">
              <w:rPr>
                <w:rFonts w:ascii="Arial" w:eastAsia="Calibri" w:hAnsi="Arial" w:cs="Arial"/>
                <w:kern w:val="2"/>
                <w:sz w:val="22"/>
                <w:szCs w:val="22"/>
                <w:lang w:val="en-GB"/>
                <w14:ligatures w14:val="standardContextual"/>
              </w:rPr>
              <w:t xml:space="preserve">  ≥ 100)</w:t>
            </w:r>
          </w:p>
        </w:tc>
        <w:tc>
          <w:tcPr>
            <w:tcW w:w="1342" w:type="dxa"/>
            <w:tcBorders>
              <w:top w:val="single" w:sz="4" w:space="0" w:color="auto"/>
              <w:left w:val="single" w:sz="4" w:space="0" w:color="auto"/>
              <w:bottom w:val="single" w:sz="4" w:space="0" w:color="auto"/>
              <w:right w:val="single" w:sz="4" w:space="0" w:color="auto"/>
            </w:tcBorders>
            <w:hideMark/>
          </w:tcPr>
          <w:p w14:paraId="221309CF"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250</w:t>
            </w:r>
          </w:p>
          <w:p w14:paraId="4F6C0997"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(Flanged Metal – </w:t>
            </w:r>
          </w:p>
          <w:p w14:paraId="7EB8B2F4"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proofErr w:type="spellStart"/>
            <w:r w:rsidRPr="00B02ECF">
              <w:rPr>
                <w:rFonts w:ascii="Arial" w:eastAsia="Calibri" w:hAnsi="Arial" w:cs="Arial"/>
                <w:kern w:val="2"/>
                <w:sz w:val="22"/>
                <w:szCs w:val="22"/>
                <w:lang w:val="en-GB"/>
                <w14:ligatures w14:val="standardContextual"/>
              </w:rPr>
              <w:t>Qp</w:t>
            </w:r>
            <w:proofErr w:type="spellEnd"/>
            <w:r w:rsidRPr="00B02ECF">
              <w:rPr>
                <w:rFonts w:ascii="Arial" w:eastAsia="Calibri" w:hAnsi="Arial" w:cs="Arial"/>
                <w:kern w:val="2"/>
                <w:sz w:val="22"/>
                <w:szCs w:val="22"/>
                <w:lang w:val="en-GB"/>
                <w14:ligatures w14:val="standardContextual"/>
              </w:rPr>
              <w:t xml:space="preserve"> / </w:t>
            </w:r>
            <w:proofErr w:type="spellStart"/>
            <w:r w:rsidRPr="00B02ECF">
              <w:rPr>
                <w:rFonts w:ascii="Arial" w:eastAsia="Calibri" w:hAnsi="Arial" w:cs="Arial"/>
                <w:kern w:val="2"/>
                <w:sz w:val="22"/>
                <w:szCs w:val="22"/>
                <w:lang w:val="en-GB"/>
                <w14:ligatures w14:val="standardContextual"/>
              </w:rPr>
              <w:t>Qmin</w:t>
            </w:r>
            <w:proofErr w:type="spellEnd"/>
            <w:r w:rsidRPr="00B02ECF">
              <w:rPr>
                <w:rFonts w:ascii="Arial" w:eastAsia="Calibri" w:hAnsi="Arial" w:cs="Arial"/>
                <w:kern w:val="2"/>
                <w:sz w:val="22"/>
                <w:szCs w:val="22"/>
                <w:lang w:val="en-GB"/>
                <w14:ligatures w14:val="standardContextual"/>
              </w:rPr>
              <w:t xml:space="preserve">  ≥ 100)</w:t>
            </w:r>
          </w:p>
        </w:tc>
        <w:tc>
          <w:tcPr>
            <w:tcW w:w="1230" w:type="dxa"/>
            <w:tcBorders>
              <w:top w:val="single" w:sz="4" w:space="0" w:color="auto"/>
              <w:left w:val="single" w:sz="4" w:space="0" w:color="auto"/>
              <w:bottom w:val="single" w:sz="4" w:space="0" w:color="auto"/>
              <w:right w:val="single" w:sz="4" w:space="0" w:color="auto"/>
            </w:tcBorders>
            <w:vAlign w:val="center"/>
            <w:hideMark/>
          </w:tcPr>
          <w:p w14:paraId="0EB63753"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300</w:t>
            </w:r>
          </w:p>
          <w:p w14:paraId="7F752837"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(Flanged Metal – </w:t>
            </w:r>
            <w:proofErr w:type="spellStart"/>
            <w:r w:rsidRPr="00B02ECF">
              <w:rPr>
                <w:rFonts w:ascii="Arial" w:eastAsia="Calibri" w:hAnsi="Arial" w:cs="Arial"/>
                <w:kern w:val="2"/>
                <w:sz w:val="22"/>
                <w:szCs w:val="22"/>
                <w:lang w:val="en-GB"/>
                <w14:ligatures w14:val="standardContextual"/>
              </w:rPr>
              <w:t>Qp</w:t>
            </w:r>
            <w:proofErr w:type="spellEnd"/>
            <w:r w:rsidRPr="00B02ECF">
              <w:rPr>
                <w:rFonts w:ascii="Arial" w:eastAsia="Calibri" w:hAnsi="Arial" w:cs="Arial"/>
                <w:kern w:val="2"/>
                <w:sz w:val="22"/>
                <w:szCs w:val="22"/>
                <w:lang w:val="en-GB"/>
                <w14:ligatures w14:val="standardContextual"/>
              </w:rPr>
              <w:t xml:space="preserve"> / </w:t>
            </w:r>
            <w:proofErr w:type="spellStart"/>
            <w:r w:rsidRPr="00B02ECF">
              <w:rPr>
                <w:rFonts w:ascii="Arial" w:eastAsia="Calibri" w:hAnsi="Arial" w:cs="Arial"/>
                <w:kern w:val="2"/>
                <w:sz w:val="22"/>
                <w:szCs w:val="22"/>
                <w:lang w:val="en-GB"/>
                <w14:ligatures w14:val="standardContextual"/>
              </w:rPr>
              <w:t>Qmin</w:t>
            </w:r>
            <w:proofErr w:type="spellEnd"/>
            <w:r w:rsidRPr="00B02ECF">
              <w:rPr>
                <w:rFonts w:ascii="Arial" w:eastAsia="Calibri" w:hAnsi="Arial" w:cs="Arial"/>
                <w:kern w:val="2"/>
                <w:sz w:val="22"/>
                <w:szCs w:val="22"/>
                <w:lang w:val="en-GB"/>
                <w14:ligatures w14:val="standardContextual"/>
              </w:rPr>
              <w:t xml:space="preserve"> ≥ 63)</w:t>
            </w:r>
          </w:p>
        </w:tc>
        <w:tc>
          <w:tcPr>
            <w:tcW w:w="1286" w:type="dxa"/>
            <w:tcBorders>
              <w:top w:val="single" w:sz="4" w:space="0" w:color="auto"/>
              <w:left w:val="single" w:sz="4" w:space="0" w:color="auto"/>
              <w:bottom w:val="single" w:sz="4" w:space="0" w:color="auto"/>
              <w:right w:val="single" w:sz="4" w:space="0" w:color="auto"/>
            </w:tcBorders>
            <w:vAlign w:val="center"/>
            <w:hideMark/>
          </w:tcPr>
          <w:p w14:paraId="4C94C79B" w14:textId="77777777" w:rsidR="00B02ECF" w:rsidRPr="00B02ECF" w:rsidRDefault="00B02ECF" w:rsidP="00B02ECF">
            <w:pPr>
              <w:spacing w:after="160" w:line="259" w:lineRule="auto"/>
              <w:jc w:val="center"/>
              <w:rPr>
                <w:rFonts w:ascii="Arial" w:eastAsia="Calibri" w:hAnsi="Arial" w:cs="Arial"/>
                <w:kern w:val="2"/>
                <w:sz w:val="16"/>
                <w:szCs w:val="16"/>
                <w:lang w:val="en-GB"/>
                <w14:ligatures w14:val="standardContextual"/>
              </w:rPr>
            </w:pPr>
          </w:p>
        </w:tc>
        <w:tc>
          <w:tcPr>
            <w:tcW w:w="1286" w:type="dxa"/>
            <w:tcBorders>
              <w:top w:val="single" w:sz="4" w:space="0" w:color="auto"/>
              <w:left w:val="single" w:sz="4" w:space="0" w:color="auto"/>
              <w:bottom w:val="single" w:sz="4" w:space="0" w:color="auto"/>
              <w:right w:val="single" w:sz="4" w:space="0" w:color="auto"/>
            </w:tcBorders>
            <w:vAlign w:val="center"/>
            <w:hideMark/>
          </w:tcPr>
          <w:p w14:paraId="02BA6871" w14:textId="77777777" w:rsidR="00B02ECF" w:rsidRPr="00B02ECF" w:rsidRDefault="00B02ECF" w:rsidP="00B02ECF">
            <w:pPr>
              <w:spacing w:after="160" w:line="259" w:lineRule="auto"/>
              <w:rPr>
                <w:rFonts w:ascii="Arial" w:eastAsia="Calibri" w:hAnsi="Arial" w:cs="Arial"/>
                <w:kern w:val="2"/>
                <w:sz w:val="16"/>
                <w:szCs w:val="16"/>
                <w:lang w:val="en-GB"/>
                <w14:ligatures w14:val="standardContextual"/>
              </w:rPr>
            </w:pPr>
          </w:p>
        </w:tc>
      </w:tr>
      <w:tr w:rsidR="00B02ECF" w:rsidRPr="00B02ECF" w14:paraId="33603688" w14:textId="77777777" w:rsidTr="007406B0">
        <w:trPr>
          <w:cantSplit/>
          <w:trHeight w:val="635"/>
        </w:trPr>
        <w:tc>
          <w:tcPr>
            <w:tcW w:w="2946" w:type="dxa"/>
            <w:tcBorders>
              <w:top w:val="single" w:sz="4" w:space="0" w:color="auto"/>
              <w:left w:val="single" w:sz="4" w:space="0" w:color="auto"/>
              <w:bottom w:val="single" w:sz="4" w:space="0" w:color="auto"/>
              <w:right w:val="single" w:sz="4" w:space="0" w:color="auto"/>
            </w:tcBorders>
            <w:vAlign w:val="center"/>
            <w:hideMark/>
          </w:tcPr>
          <w:p w14:paraId="37DD9A28"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Manufacturer of meter</w:t>
            </w:r>
          </w:p>
        </w:tc>
        <w:tc>
          <w:tcPr>
            <w:tcW w:w="1232" w:type="dxa"/>
            <w:tcBorders>
              <w:top w:val="single" w:sz="4" w:space="0" w:color="auto"/>
              <w:left w:val="single" w:sz="4" w:space="0" w:color="auto"/>
              <w:bottom w:val="single" w:sz="4" w:space="0" w:color="auto"/>
              <w:right w:val="single" w:sz="4" w:space="0" w:color="auto"/>
            </w:tcBorders>
          </w:tcPr>
          <w:p w14:paraId="4B6FB77D"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342" w:type="dxa"/>
            <w:tcBorders>
              <w:top w:val="single" w:sz="4" w:space="0" w:color="auto"/>
              <w:left w:val="single" w:sz="4" w:space="0" w:color="auto"/>
              <w:bottom w:val="single" w:sz="4" w:space="0" w:color="auto"/>
              <w:right w:val="single" w:sz="4" w:space="0" w:color="auto"/>
            </w:tcBorders>
          </w:tcPr>
          <w:p w14:paraId="17DF10C7"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30" w:type="dxa"/>
            <w:tcBorders>
              <w:top w:val="single" w:sz="4" w:space="0" w:color="auto"/>
              <w:left w:val="single" w:sz="4" w:space="0" w:color="auto"/>
              <w:bottom w:val="single" w:sz="4" w:space="0" w:color="auto"/>
              <w:right w:val="single" w:sz="4" w:space="0" w:color="auto"/>
            </w:tcBorders>
            <w:vAlign w:val="center"/>
          </w:tcPr>
          <w:p w14:paraId="63935804"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26A4745C"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0E10BE46"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r>
      <w:tr w:rsidR="00B02ECF" w:rsidRPr="00B02ECF" w14:paraId="6677E5D2" w14:textId="77777777" w:rsidTr="007406B0">
        <w:trPr>
          <w:cantSplit/>
          <w:trHeight w:val="615"/>
        </w:trPr>
        <w:tc>
          <w:tcPr>
            <w:tcW w:w="2946" w:type="dxa"/>
            <w:tcBorders>
              <w:top w:val="single" w:sz="4" w:space="0" w:color="auto"/>
              <w:left w:val="single" w:sz="4" w:space="0" w:color="auto"/>
              <w:bottom w:val="single" w:sz="4" w:space="0" w:color="auto"/>
              <w:right w:val="single" w:sz="4" w:space="0" w:color="auto"/>
            </w:tcBorders>
            <w:vAlign w:val="center"/>
            <w:hideMark/>
          </w:tcPr>
          <w:p w14:paraId="0D18D49A"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Meter Model Number</w:t>
            </w:r>
          </w:p>
        </w:tc>
        <w:tc>
          <w:tcPr>
            <w:tcW w:w="1232" w:type="dxa"/>
            <w:tcBorders>
              <w:top w:val="single" w:sz="4" w:space="0" w:color="auto"/>
              <w:left w:val="single" w:sz="4" w:space="0" w:color="auto"/>
              <w:bottom w:val="single" w:sz="4" w:space="0" w:color="auto"/>
              <w:right w:val="single" w:sz="4" w:space="0" w:color="auto"/>
            </w:tcBorders>
          </w:tcPr>
          <w:p w14:paraId="0CA0DF95"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342" w:type="dxa"/>
            <w:tcBorders>
              <w:top w:val="single" w:sz="4" w:space="0" w:color="auto"/>
              <w:left w:val="single" w:sz="4" w:space="0" w:color="auto"/>
              <w:bottom w:val="single" w:sz="4" w:space="0" w:color="auto"/>
              <w:right w:val="single" w:sz="4" w:space="0" w:color="auto"/>
            </w:tcBorders>
          </w:tcPr>
          <w:p w14:paraId="12ADFD1F"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30" w:type="dxa"/>
            <w:tcBorders>
              <w:top w:val="single" w:sz="4" w:space="0" w:color="auto"/>
              <w:left w:val="single" w:sz="4" w:space="0" w:color="auto"/>
              <w:bottom w:val="single" w:sz="4" w:space="0" w:color="auto"/>
              <w:right w:val="single" w:sz="4" w:space="0" w:color="auto"/>
            </w:tcBorders>
            <w:vAlign w:val="center"/>
          </w:tcPr>
          <w:p w14:paraId="37D44543"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6571DB40"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5BF52421"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r>
      <w:tr w:rsidR="00B02ECF" w:rsidRPr="00B02ECF" w14:paraId="0104698A" w14:textId="77777777" w:rsidTr="007406B0">
        <w:trPr>
          <w:cantSplit/>
          <w:trHeight w:val="615"/>
        </w:trPr>
        <w:tc>
          <w:tcPr>
            <w:tcW w:w="2946" w:type="dxa"/>
            <w:tcBorders>
              <w:top w:val="single" w:sz="4" w:space="0" w:color="auto"/>
              <w:left w:val="single" w:sz="4" w:space="0" w:color="auto"/>
              <w:bottom w:val="single" w:sz="4" w:space="0" w:color="auto"/>
              <w:right w:val="single" w:sz="4" w:space="0" w:color="auto"/>
            </w:tcBorders>
            <w:vAlign w:val="center"/>
            <w:hideMark/>
          </w:tcPr>
          <w:p w14:paraId="20B88F58"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Country of manufacture</w:t>
            </w:r>
          </w:p>
        </w:tc>
        <w:tc>
          <w:tcPr>
            <w:tcW w:w="1232" w:type="dxa"/>
            <w:tcBorders>
              <w:top w:val="single" w:sz="4" w:space="0" w:color="auto"/>
              <w:left w:val="single" w:sz="4" w:space="0" w:color="auto"/>
              <w:bottom w:val="single" w:sz="4" w:space="0" w:color="auto"/>
              <w:right w:val="single" w:sz="4" w:space="0" w:color="auto"/>
            </w:tcBorders>
          </w:tcPr>
          <w:p w14:paraId="635FE594"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342" w:type="dxa"/>
            <w:tcBorders>
              <w:top w:val="single" w:sz="4" w:space="0" w:color="auto"/>
              <w:left w:val="single" w:sz="4" w:space="0" w:color="auto"/>
              <w:bottom w:val="single" w:sz="4" w:space="0" w:color="auto"/>
              <w:right w:val="single" w:sz="4" w:space="0" w:color="auto"/>
            </w:tcBorders>
          </w:tcPr>
          <w:p w14:paraId="70F74AF6"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30" w:type="dxa"/>
            <w:tcBorders>
              <w:top w:val="single" w:sz="4" w:space="0" w:color="auto"/>
              <w:left w:val="single" w:sz="4" w:space="0" w:color="auto"/>
              <w:bottom w:val="single" w:sz="4" w:space="0" w:color="auto"/>
              <w:right w:val="single" w:sz="4" w:space="0" w:color="auto"/>
            </w:tcBorders>
            <w:vAlign w:val="center"/>
          </w:tcPr>
          <w:p w14:paraId="5A03A44B"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58C2C4DC"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4307102D"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r>
      <w:tr w:rsidR="00B02ECF" w:rsidRPr="00B02ECF" w14:paraId="1258AD00" w14:textId="77777777" w:rsidTr="007406B0">
        <w:trPr>
          <w:cantSplit/>
          <w:trHeight w:val="782"/>
        </w:trPr>
        <w:tc>
          <w:tcPr>
            <w:tcW w:w="2946" w:type="dxa"/>
            <w:tcBorders>
              <w:top w:val="single" w:sz="4" w:space="0" w:color="auto"/>
              <w:left w:val="single" w:sz="4" w:space="0" w:color="auto"/>
              <w:right w:val="single" w:sz="4" w:space="0" w:color="auto"/>
            </w:tcBorders>
            <w:vAlign w:val="center"/>
            <w:hideMark/>
          </w:tcPr>
          <w:p w14:paraId="215188C9"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Delivery period </w:t>
            </w:r>
          </w:p>
        </w:tc>
        <w:tc>
          <w:tcPr>
            <w:tcW w:w="1232" w:type="dxa"/>
            <w:tcBorders>
              <w:top w:val="single" w:sz="4" w:space="0" w:color="auto"/>
              <w:left w:val="single" w:sz="4" w:space="0" w:color="auto"/>
              <w:right w:val="single" w:sz="4" w:space="0" w:color="auto"/>
            </w:tcBorders>
          </w:tcPr>
          <w:p w14:paraId="4FF93C98"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342" w:type="dxa"/>
            <w:tcBorders>
              <w:top w:val="single" w:sz="4" w:space="0" w:color="auto"/>
              <w:left w:val="single" w:sz="4" w:space="0" w:color="auto"/>
              <w:right w:val="single" w:sz="4" w:space="0" w:color="auto"/>
            </w:tcBorders>
          </w:tcPr>
          <w:p w14:paraId="279673B1"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30" w:type="dxa"/>
            <w:tcBorders>
              <w:top w:val="single" w:sz="4" w:space="0" w:color="auto"/>
              <w:left w:val="single" w:sz="4" w:space="0" w:color="auto"/>
              <w:right w:val="single" w:sz="4" w:space="0" w:color="auto"/>
            </w:tcBorders>
            <w:vAlign w:val="center"/>
          </w:tcPr>
          <w:p w14:paraId="51E10EA3"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86" w:type="dxa"/>
            <w:tcBorders>
              <w:top w:val="single" w:sz="4" w:space="0" w:color="auto"/>
              <w:left w:val="single" w:sz="4" w:space="0" w:color="auto"/>
              <w:right w:val="single" w:sz="4" w:space="0" w:color="auto"/>
            </w:tcBorders>
          </w:tcPr>
          <w:p w14:paraId="41FB6C0A"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c>
          <w:tcPr>
            <w:tcW w:w="1286" w:type="dxa"/>
            <w:tcBorders>
              <w:top w:val="single" w:sz="4" w:space="0" w:color="auto"/>
              <w:left w:val="single" w:sz="4" w:space="0" w:color="auto"/>
              <w:right w:val="single" w:sz="4" w:space="0" w:color="auto"/>
            </w:tcBorders>
          </w:tcPr>
          <w:p w14:paraId="656C99E4"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r>
      <w:tr w:rsidR="00B02ECF" w:rsidRPr="00B02ECF" w14:paraId="178DB678" w14:textId="77777777" w:rsidTr="007406B0">
        <w:trPr>
          <w:cantSplit/>
          <w:trHeight w:val="615"/>
        </w:trPr>
        <w:tc>
          <w:tcPr>
            <w:tcW w:w="2946" w:type="dxa"/>
            <w:tcBorders>
              <w:top w:val="single" w:sz="4" w:space="0" w:color="auto"/>
              <w:left w:val="single" w:sz="4" w:space="0" w:color="auto"/>
              <w:bottom w:val="single" w:sz="4" w:space="0" w:color="auto"/>
              <w:right w:val="single" w:sz="4" w:space="0" w:color="auto"/>
            </w:tcBorders>
            <w:vAlign w:val="center"/>
            <w:hideMark/>
          </w:tcPr>
          <w:p w14:paraId="6EF1A56D"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proofErr w:type="spellStart"/>
            <w:r w:rsidRPr="00B02ECF">
              <w:rPr>
                <w:rFonts w:ascii="Arial" w:eastAsia="Calibri" w:hAnsi="Arial" w:cs="Arial"/>
                <w:kern w:val="2"/>
                <w:sz w:val="22"/>
                <w:szCs w:val="22"/>
                <w:lang w:val="en-GB"/>
                <w14:ligatures w14:val="standardContextual"/>
              </w:rPr>
              <w:t>Qp</w:t>
            </w:r>
            <w:proofErr w:type="spellEnd"/>
            <w:r w:rsidRPr="00B02ECF">
              <w:rPr>
                <w:rFonts w:ascii="Arial" w:eastAsia="Calibri" w:hAnsi="Arial" w:cs="Arial"/>
                <w:kern w:val="2"/>
                <w:sz w:val="22"/>
                <w:szCs w:val="22"/>
                <w:lang w:val="en-GB"/>
                <w14:ligatures w14:val="standardContextual"/>
              </w:rPr>
              <w:t xml:space="preserve"> (Permanent Flow Rate - m³/hr)</w:t>
            </w:r>
          </w:p>
        </w:tc>
        <w:tc>
          <w:tcPr>
            <w:tcW w:w="1232" w:type="dxa"/>
            <w:tcBorders>
              <w:top w:val="single" w:sz="4" w:space="0" w:color="auto"/>
              <w:left w:val="single" w:sz="4" w:space="0" w:color="auto"/>
              <w:bottom w:val="single" w:sz="4" w:space="0" w:color="auto"/>
              <w:right w:val="single" w:sz="4" w:space="0" w:color="auto"/>
            </w:tcBorders>
          </w:tcPr>
          <w:p w14:paraId="47642AED"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342" w:type="dxa"/>
            <w:tcBorders>
              <w:top w:val="single" w:sz="4" w:space="0" w:color="auto"/>
              <w:left w:val="single" w:sz="4" w:space="0" w:color="auto"/>
              <w:bottom w:val="single" w:sz="4" w:space="0" w:color="auto"/>
              <w:right w:val="single" w:sz="4" w:space="0" w:color="auto"/>
            </w:tcBorders>
          </w:tcPr>
          <w:p w14:paraId="68CFA854"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30" w:type="dxa"/>
            <w:tcBorders>
              <w:top w:val="single" w:sz="4" w:space="0" w:color="auto"/>
              <w:left w:val="single" w:sz="4" w:space="0" w:color="auto"/>
              <w:bottom w:val="single" w:sz="4" w:space="0" w:color="auto"/>
              <w:right w:val="single" w:sz="4" w:space="0" w:color="auto"/>
            </w:tcBorders>
            <w:vAlign w:val="center"/>
          </w:tcPr>
          <w:p w14:paraId="01797D61"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2CCBA411"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1B61F200"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r>
      <w:tr w:rsidR="00B02ECF" w:rsidRPr="00B02ECF" w14:paraId="0A6C5C52" w14:textId="77777777" w:rsidTr="007406B0">
        <w:trPr>
          <w:cantSplit/>
          <w:trHeight w:val="615"/>
        </w:trPr>
        <w:tc>
          <w:tcPr>
            <w:tcW w:w="2946" w:type="dxa"/>
            <w:tcBorders>
              <w:top w:val="single" w:sz="4" w:space="0" w:color="auto"/>
              <w:left w:val="single" w:sz="4" w:space="0" w:color="auto"/>
              <w:bottom w:val="single" w:sz="4" w:space="0" w:color="auto"/>
              <w:right w:val="single" w:sz="4" w:space="0" w:color="auto"/>
            </w:tcBorders>
            <w:vAlign w:val="center"/>
            <w:hideMark/>
          </w:tcPr>
          <w:p w14:paraId="329DC7DD"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proofErr w:type="spellStart"/>
            <w:r w:rsidRPr="00B02ECF">
              <w:rPr>
                <w:rFonts w:ascii="Arial" w:eastAsia="Calibri" w:hAnsi="Arial" w:cs="Arial"/>
                <w:kern w:val="2"/>
                <w:sz w:val="22"/>
                <w:szCs w:val="22"/>
                <w:lang w:val="en-GB"/>
                <w14:ligatures w14:val="standardContextual"/>
              </w:rPr>
              <w:t>Qmin</w:t>
            </w:r>
            <w:proofErr w:type="spellEnd"/>
            <w:r w:rsidRPr="00B02ECF">
              <w:rPr>
                <w:rFonts w:ascii="Arial" w:eastAsia="Calibri" w:hAnsi="Arial" w:cs="Arial"/>
                <w:kern w:val="2"/>
                <w:sz w:val="22"/>
                <w:szCs w:val="22"/>
                <w:lang w:val="en-GB"/>
                <w14:ligatures w14:val="standardContextual"/>
              </w:rPr>
              <w:t xml:space="preserve"> (Minimum Flow Rate - m³/hr)</w:t>
            </w:r>
          </w:p>
        </w:tc>
        <w:tc>
          <w:tcPr>
            <w:tcW w:w="1232" w:type="dxa"/>
            <w:tcBorders>
              <w:top w:val="single" w:sz="4" w:space="0" w:color="auto"/>
              <w:left w:val="single" w:sz="4" w:space="0" w:color="auto"/>
              <w:bottom w:val="single" w:sz="4" w:space="0" w:color="auto"/>
              <w:right w:val="single" w:sz="4" w:space="0" w:color="auto"/>
            </w:tcBorders>
          </w:tcPr>
          <w:p w14:paraId="6A093632"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342" w:type="dxa"/>
            <w:tcBorders>
              <w:top w:val="single" w:sz="4" w:space="0" w:color="auto"/>
              <w:left w:val="single" w:sz="4" w:space="0" w:color="auto"/>
              <w:bottom w:val="single" w:sz="4" w:space="0" w:color="auto"/>
              <w:right w:val="single" w:sz="4" w:space="0" w:color="auto"/>
            </w:tcBorders>
          </w:tcPr>
          <w:p w14:paraId="7E711A9A"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30" w:type="dxa"/>
            <w:tcBorders>
              <w:top w:val="single" w:sz="4" w:space="0" w:color="auto"/>
              <w:left w:val="single" w:sz="4" w:space="0" w:color="auto"/>
              <w:bottom w:val="single" w:sz="4" w:space="0" w:color="auto"/>
              <w:right w:val="single" w:sz="4" w:space="0" w:color="auto"/>
            </w:tcBorders>
            <w:vAlign w:val="center"/>
          </w:tcPr>
          <w:p w14:paraId="541686D2"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7F3F104F"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3161A7BA"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r>
      <w:tr w:rsidR="00B02ECF" w:rsidRPr="00B02ECF" w14:paraId="1013212F" w14:textId="77777777" w:rsidTr="007406B0">
        <w:trPr>
          <w:cantSplit/>
          <w:trHeight w:val="615"/>
        </w:trPr>
        <w:tc>
          <w:tcPr>
            <w:tcW w:w="2946" w:type="dxa"/>
            <w:tcBorders>
              <w:top w:val="single" w:sz="4" w:space="0" w:color="auto"/>
              <w:left w:val="single" w:sz="4" w:space="0" w:color="auto"/>
              <w:bottom w:val="single" w:sz="4" w:space="0" w:color="auto"/>
              <w:right w:val="single" w:sz="4" w:space="0" w:color="auto"/>
            </w:tcBorders>
            <w:vAlign w:val="center"/>
            <w:hideMark/>
          </w:tcPr>
          <w:p w14:paraId="7A1E6FC8"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Qt (Transitional Flow Rate - m³/hr)</w:t>
            </w:r>
          </w:p>
        </w:tc>
        <w:tc>
          <w:tcPr>
            <w:tcW w:w="1232" w:type="dxa"/>
            <w:tcBorders>
              <w:top w:val="single" w:sz="4" w:space="0" w:color="auto"/>
              <w:left w:val="single" w:sz="4" w:space="0" w:color="auto"/>
              <w:bottom w:val="single" w:sz="4" w:space="0" w:color="auto"/>
              <w:right w:val="single" w:sz="4" w:space="0" w:color="auto"/>
            </w:tcBorders>
          </w:tcPr>
          <w:p w14:paraId="7CB33C1F"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342" w:type="dxa"/>
            <w:tcBorders>
              <w:top w:val="single" w:sz="4" w:space="0" w:color="auto"/>
              <w:left w:val="single" w:sz="4" w:space="0" w:color="auto"/>
              <w:bottom w:val="single" w:sz="4" w:space="0" w:color="auto"/>
              <w:right w:val="single" w:sz="4" w:space="0" w:color="auto"/>
            </w:tcBorders>
          </w:tcPr>
          <w:p w14:paraId="031663D5"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30" w:type="dxa"/>
            <w:tcBorders>
              <w:top w:val="single" w:sz="4" w:space="0" w:color="auto"/>
              <w:left w:val="single" w:sz="4" w:space="0" w:color="auto"/>
              <w:bottom w:val="single" w:sz="4" w:space="0" w:color="auto"/>
              <w:right w:val="single" w:sz="4" w:space="0" w:color="auto"/>
            </w:tcBorders>
            <w:vAlign w:val="center"/>
          </w:tcPr>
          <w:p w14:paraId="0D008B85"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68F51614"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1D5CE6E8"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r>
      <w:tr w:rsidR="00B02ECF" w:rsidRPr="00B02ECF" w14:paraId="4DAFBE2D" w14:textId="77777777" w:rsidTr="007406B0">
        <w:trPr>
          <w:cantSplit/>
          <w:trHeight w:val="615"/>
        </w:trPr>
        <w:tc>
          <w:tcPr>
            <w:tcW w:w="2946" w:type="dxa"/>
            <w:tcBorders>
              <w:top w:val="single" w:sz="4" w:space="0" w:color="auto"/>
              <w:left w:val="single" w:sz="4" w:space="0" w:color="auto"/>
              <w:bottom w:val="single" w:sz="4" w:space="0" w:color="auto"/>
              <w:right w:val="single" w:sz="4" w:space="0" w:color="auto"/>
            </w:tcBorders>
            <w:vAlign w:val="center"/>
            <w:hideMark/>
          </w:tcPr>
          <w:p w14:paraId="48ECC5D1"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Qs (Starting Flow Rate - m³/hr)</w:t>
            </w:r>
          </w:p>
        </w:tc>
        <w:tc>
          <w:tcPr>
            <w:tcW w:w="1232" w:type="dxa"/>
            <w:tcBorders>
              <w:top w:val="single" w:sz="4" w:space="0" w:color="auto"/>
              <w:left w:val="single" w:sz="4" w:space="0" w:color="auto"/>
              <w:bottom w:val="single" w:sz="4" w:space="0" w:color="auto"/>
              <w:right w:val="single" w:sz="4" w:space="0" w:color="auto"/>
            </w:tcBorders>
          </w:tcPr>
          <w:p w14:paraId="3E6DB02D"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342" w:type="dxa"/>
            <w:tcBorders>
              <w:top w:val="single" w:sz="4" w:space="0" w:color="auto"/>
              <w:left w:val="single" w:sz="4" w:space="0" w:color="auto"/>
              <w:bottom w:val="single" w:sz="4" w:space="0" w:color="auto"/>
              <w:right w:val="single" w:sz="4" w:space="0" w:color="auto"/>
            </w:tcBorders>
          </w:tcPr>
          <w:p w14:paraId="110C929B"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30" w:type="dxa"/>
            <w:tcBorders>
              <w:top w:val="single" w:sz="4" w:space="0" w:color="auto"/>
              <w:left w:val="single" w:sz="4" w:space="0" w:color="auto"/>
              <w:bottom w:val="single" w:sz="4" w:space="0" w:color="auto"/>
              <w:right w:val="single" w:sz="4" w:space="0" w:color="auto"/>
            </w:tcBorders>
            <w:vAlign w:val="center"/>
          </w:tcPr>
          <w:p w14:paraId="2A60F922"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6542695D"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3FD0F0B9"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r>
      <w:tr w:rsidR="00B02ECF" w:rsidRPr="00B02ECF" w14:paraId="5990F963" w14:textId="77777777" w:rsidTr="007406B0">
        <w:trPr>
          <w:cantSplit/>
          <w:trHeight w:val="615"/>
        </w:trPr>
        <w:tc>
          <w:tcPr>
            <w:tcW w:w="2946" w:type="dxa"/>
            <w:tcBorders>
              <w:top w:val="single" w:sz="4" w:space="0" w:color="auto"/>
              <w:left w:val="single" w:sz="4" w:space="0" w:color="auto"/>
              <w:bottom w:val="single" w:sz="4" w:space="0" w:color="auto"/>
              <w:right w:val="single" w:sz="4" w:space="0" w:color="auto"/>
            </w:tcBorders>
            <w:vAlign w:val="center"/>
            <w:hideMark/>
          </w:tcPr>
          <w:p w14:paraId="6A1F9D6F"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proofErr w:type="spellStart"/>
            <w:r w:rsidRPr="00B02ECF">
              <w:rPr>
                <w:rFonts w:ascii="Arial" w:eastAsia="Calibri" w:hAnsi="Arial" w:cs="Arial"/>
                <w:kern w:val="2"/>
                <w:sz w:val="22"/>
                <w:szCs w:val="22"/>
                <w:lang w:val="en-GB"/>
                <w14:ligatures w14:val="standardContextual"/>
              </w:rPr>
              <w:t>Qp</w:t>
            </w:r>
            <w:proofErr w:type="spellEnd"/>
            <w:r w:rsidRPr="00B02ECF">
              <w:rPr>
                <w:rFonts w:ascii="Arial" w:eastAsia="Calibri" w:hAnsi="Arial" w:cs="Arial"/>
                <w:kern w:val="2"/>
                <w:sz w:val="22"/>
                <w:szCs w:val="22"/>
                <w:lang w:val="en-GB"/>
                <w14:ligatures w14:val="standardContextual"/>
              </w:rPr>
              <w:t>/</w:t>
            </w:r>
            <w:proofErr w:type="spellStart"/>
            <w:r w:rsidRPr="00B02ECF">
              <w:rPr>
                <w:rFonts w:ascii="Arial" w:eastAsia="Calibri" w:hAnsi="Arial" w:cs="Arial"/>
                <w:kern w:val="2"/>
                <w:sz w:val="22"/>
                <w:szCs w:val="22"/>
                <w:lang w:val="en-GB"/>
                <w14:ligatures w14:val="standardContextual"/>
              </w:rPr>
              <w:t>Qmin</w:t>
            </w:r>
            <w:proofErr w:type="spellEnd"/>
            <w:r w:rsidRPr="00B02ECF">
              <w:rPr>
                <w:rFonts w:ascii="Arial" w:eastAsia="Calibri" w:hAnsi="Arial" w:cs="Arial"/>
                <w:kern w:val="2"/>
                <w:sz w:val="22"/>
                <w:szCs w:val="22"/>
                <w:lang w:val="en-GB"/>
                <w14:ligatures w14:val="standardContextual"/>
              </w:rPr>
              <w:t xml:space="preserve"> h  Ratio (According to MID)</w:t>
            </w:r>
          </w:p>
        </w:tc>
        <w:tc>
          <w:tcPr>
            <w:tcW w:w="1232" w:type="dxa"/>
            <w:tcBorders>
              <w:top w:val="single" w:sz="4" w:space="0" w:color="auto"/>
              <w:left w:val="single" w:sz="4" w:space="0" w:color="auto"/>
              <w:bottom w:val="single" w:sz="4" w:space="0" w:color="auto"/>
              <w:right w:val="single" w:sz="4" w:space="0" w:color="auto"/>
            </w:tcBorders>
          </w:tcPr>
          <w:p w14:paraId="59E7AA67"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342" w:type="dxa"/>
            <w:tcBorders>
              <w:top w:val="single" w:sz="4" w:space="0" w:color="auto"/>
              <w:left w:val="single" w:sz="4" w:space="0" w:color="auto"/>
              <w:bottom w:val="single" w:sz="4" w:space="0" w:color="auto"/>
              <w:right w:val="single" w:sz="4" w:space="0" w:color="auto"/>
            </w:tcBorders>
          </w:tcPr>
          <w:p w14:paraId="27810DA8"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30" w:type="dxa"/>
            <w:tcBorders>
              <w:top w:val="single" w:sz="4" w:space="0" w:color="auto"/>
              <w:left w:val="single" w:sz="4" w:space="0" w:color="auto"/>
              <w:bottom w:val="single" w:sz="4" w:space="0" w:color="auto"/>
              <w:right w:val="single" w:sz="4" w:space="0" w:color="auto"/>
            </w:tcBorders>
            <w:vAlign w:val="center"/>
          </w:tcPr>
          <w:p w14:paraId="1CF5B083"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18815A33"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c>
          <w:tcPr>
            <w:tcW w:w="1286" w:type="dxa"/>
            <w:tcBorders>
              <w:top w:val="single" w:sz="4" w:space="0" w:color="auto"/>
              <w:left w:val="single" w:sz="4" w:space="0" w:color="auto"/>
              <w:bottom w:val="single" w:sz="4" w:space="0" w:color="auto"/>
              <w:right w:val="single" w:sz="4" w:space="0" w:color="auto"/>
            </w:tcBorders>
          </w:tcPr>
          <w:p w14:paraId="356E0A61" w14:textId="77777777" w:rsidR="00B02ECF" w:rsidRPr="00B02ECF" w:rsidRDefault="00B02ECF" w:rsidP="00B02ECF">
            <w:pPr>
              <w:spacing w:after="160" w:line="259" w:lineRule="auto"/>
              <w:jc w:val="center"/>
              <w:rPr>
                <w:rFonts w:eastAsia="Calibri" w:cs="Arial"/>
                <w:kern w:val="2"/>
                <w:sz w:val="16"/>
                <w:szCs w:val="16"/>
                <w14:ligatures w14:val="standardContextual"/>
              </w:rPr>
            </w:pPr>
          </w:p>
        </w:tc>
      </w:tr>
    </w:tbl>
    <w:p w14:paraId="29BC361D" w14:textId="77777777" w:rsidR="00B02ECF" w:rsidRPr="00B02ECF" w:rsidRDefault="00B02ECF" w:rsidP="00B02ECF">
      <w:pPr>
        <w:spacing w:after="160" w:line="360" w:lineRule="auto"/>
        <w:rPr>
          <w:rFonts w:ascii="Arial" w:eastAsia="Calibri" w:hAnsi="Arial" w:cs="Arial"/>
          <w:b/>
          <w:kern w:val="2"/>
          <w:sz w:val="22"/>
          <w:szCs w:val="22"/>
          <w:u w:val="single"/>
          <w:lang w:val="en-GB"/>
          <w14:ligatures w14:val="standardContextual"/>
        </w:rPr>
      </w:pPr>
    </w:p>
    <w:p w14:paraId="3474C6A2" w14:textId="77777777" w:rsidR="00B02ECF" w:rsidRPr="00B02ECF" w:rsidRDefault="00B02ECF" w:rsidP="00B02ECF">
      <w:pPr>
        <w:spacing w:after="160" w:line="360" w:lineRule="auto"/>
        <w:rPr>
          <w:rFonts w:ascii="Arial" w:eastAsia="Calibri" w:hAnsi="Arial" w:cs="Arial"/>
          <w:b/>
          <w:kern w:val="2"/>
          <w:sz w:val="22"/>
          <w:szCs w:val="22"/>
          <w:u w:val="single"/>
          <w:lang w:val="en-GB"/>
          <w14:ligatures w14:val="standardContextual"/>
        </w:rPr>
      </w:pPr>
    </w:p>
    <w:p w14:paraId="7EF5155B" w14:textId="77777777" w:rsidR="00B02ECF" w:rsidRPr="00B02ECF" w:rsidRDefault="00B02ECF" w:rsidP="00B02ECF">
      <w:pPr>
        <w:spacing w:after="160" w:line="360" w:lineRule="auto"/>
        <w:rPr>
          <w:rFonts w:ascii="Arial" w:eastAsia="Calibri" w:hAnsi="Arial" w:cs="Arial"/>
          <w:b/>
          <w:kern w:val="2"/>
          <w:sz w:val="22"/>
          <w:szCs w:val="22"/>
          <w:u w:val="single"/>
          <w:lang w:val="en-GB"/>
          <w14:ligatures w14:val="standardContextual"/>
        </w:rPr>
      </w:pPr>
    </w:p>
    <w:p w14:paraId="1B414277" w14:textId="77777777" w:rsidR="00B02ECF" w:rsidRPr="00B02ECF" w:rsidRDefault="00B02ECF" w:rsidP="00B02ECF">
      <w:pPr>
        <w:spacing w:after="160" w:line="360" w:lineRule="auto"/>
        <w:rPr>
          <w:rFonts w:ascii="Arial" w:eastAsia="Calibri" w:hAnsi="Arial" w:cs="Arial"/>
          <w:b/>
          <w:kern w:val="2"/>
          <w:sz w:val="22"/>
          <w:szCs w:val="22"/>
          <w:u w:val="single"/>
          <w:lang w:val="en-GB"/>
          <w14:ligatures w14:val="standardContextual"/>
        </w:rPr>
      </w:pPr>
    </w:p>
    <w:p w14:paraId="621FCDEE" w14:textId="77777777" w:rsidR="00B02ECF" w:rsidRPr="00B02ECF" w:rsidRDefault="00B02ECF" w:rsidP="00B02ECF">
      <w:pPr>
        <w:spacing w:after="160" w:line="259" w:lineRule="auto"/>
        <w:rPr>
          <w:rFonts w:ascii="Arial" w:eastAsia="Calibri" w:hAnsi="Arial" w:cs="Arial"/>
          <w:b/>
          <w:bCs/>
          <w:kern w:val="2"/>
          <w:sz w:val="22"/>
          <w:szCs w:val="22"/>
          <w:u w:val="single"/>
          <w:lang w:val="en-GB"/>
          <w14:ligatures w14:val="standardContextual"/>
        </w:rPr>
      </w:pPr>
      <w:r w:rsidRPr="00B02ECF">
        <w:rPr>
          <w:rFonts w:ascii="Arial" w:eastAsia="Calibri" w:hAnsi="Arial" w:cs="Arial"/>
          <w:b/>
          <w:bCs/>
          <w:kern w:val="2"/>
          <w:sz w:val="22"/>
          <w:szCs w:val="22"/>
          <w:u w:val="single"/>
          <w:lang w:val="en-GB"/>
          <w14:ligatures w14:val="standardContextual"/>
        </w:rPr>
        <w:t>QUESTIONNAIRE 3:  TO BE COMPLETED BY ALL TENDERERS continued…</w:t>
      </w:r>
    </w:p>
    <w:p w14:paraId="792C1DBE" w14:textId="77777777" w:rsidR="00B02ECF" w:rsidRPr="00B02ECF" w:rsidRDefault="00B02ECF" w:rsidP="00B02ECF">
      <w:pPr>
        <w:spacing w:after="160" w:line="360" w:lineRule="auto"/>
        <w:rPr>
          <w:rFonts w:ascii="Arial" w:eastAsia="Calibri" w:hAnsi="Arial" w:cs="Arial"/>
          <w:b/>
          <w:kern w:val="2"/>
          <w:sz w:val="22"/>
          <w:szCs w:val="22"/>
          <w:u w:val="single"/>
          <w:lang w:val="en-GB"/>
          <w14:ligatures w14:val="standardContextual"/>
        </w:rPr>
      </w:pPr>
    </w:p>
    <w:tbl>
      <w:tblPr>
        <w:tblpPr w:leftFromText="180" w:rightFromText="180" w:vertAnchor="text" w:horzAnchor="margin" w:tblpY="140"/>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4A0" w:firstRow="1" w:lastRow="0" w:firstColumn="1" w:lastColumn="0" w:noHBand="0" w:noVBand="1"/>
      </w:tblPr>
      <w:tblGrid>
        <w:gridCol w:w="3436"/>
        <w:gridCol w:w="1437"/>
        <w:gridCol w:w="1566"/>
        <w:gridCol w:w="1435"/>
        <w:gridCol w:w="626"/>
      </w:tblGrid>
      <w:tr w:rsidR="00B02ECF" w:rsidRPr="00B02ECF" w14:paraId="1BDA71BA" w14:textId="77777777" w:rsidTr="007406B0">
        <w:trPr>
          <w:cantSplit/>
          <w:trHeight w:val="599"/>
        </w:trPr>
        <w:tc>
          <w:tcPr>
            <w:tcW w:w="3436" w:type="dxa"/>
            <w:tcBorders>
              <w:top w:val="single" w:sz="4" w:space="0" w:color="auto"/>
              <w:left w:val="single" w:sz="4" w:space="0" w:color="auto"/>
              <w:bottom w:val="single" w:sz="4" w:space="0" w:color="auto"/>
              <w:right w:val="single" w:sz="4" w:space="0" w:color="auto"/>
            </w:tcBorders>
            <w:vAlign w:val="center"/>
            <w:hideMark/>
          </w:tcPr>
          <w:p w14:paraId="2C7DECA6"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Meter Size (mm) / Material</w:t>
            </w:r>
          </w:p>
          <w:p w14:paraId="75EC620F"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Head Loss @ </w:t>
            </w:r>
            <w:proofErr w:type="spellStart"/>
            <w:r w:rsidRPr="00B02ECF">
              <w:rPr>
                <w:rFonts w:ascii="Arial" w:eastAsia="Calibri" w:hAnsi="Arial" w:cs="Arial"/>
                <w:kern w:val="2"/>
                <w:sz w:val="22"/>
                <w:szCs w:val="22"/>
                <w:lang w:val="en-GB"/>
                <w14:ligatures w14:val="standardContextual"/>
              </w:rPr>
              <w:t>QMax</w:t>
            </w:r>
            <w:proofErr w:type="spellEnd"/>
          </w:p>
        </w:tc>
        <w:tc>
          <w:tcPr>
            <w:tcW w:w="1437" w:type="dxa"/>
            <w:tcBorders>
              <w:top w:val="single" w:sz="4" w:space="0" w:color="auto"/>
              <w:left w:val="single" w:sz="4" w:space="0" w:color="auto"/>
              <w:bottom w:val="single" w:sz="4" w:space="0" w:color="auto"/>
              <w:right w:val="single" w:sz="4" w:space="0" w:color="auto"/>
            </w:tcBorders>
            <w:vAlign w:val="center"/>
            <w:hideMark/>
          </w:tcPr>
          <w:p w14:paraId="087ADDC7"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400</w:t>
            </w:r>
          </w:p>
          <w:p w14:paraId="6C9AC660"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(Flanged Metal – </w:t>
            </w:r>
          </w:p>
          <w:p w14:paraId="08B93BBA" w14:textId="77777777" w:rsidR="00B02ECF" w:rsidRPr="00B02ECF" w:rsidRDefault="006D5193" w:rsidP="00B02ECF">
            <w:pPr>
              <w:spacing w:after="160" w:line="420" w:lineRule="atLeast"/>
              <w:outlineLvl w:val="1"/>
              <w:rPr>
                <w:rFonts w:ascii="Arial" w:eastAsia="Calibri" w:hAnsi="Arial" w:cs="Arial"/>
                <w:kern w:val="2"/>
                <w:sz w:val="22"/>
                <w:szCs w:val="22"/>
                <w:lang w:val="en-GB"/>
                <w14:ligatures w14:val="standardContextual"/>
              </w:rPr>
            </w:pPr>
            <w:hyperlink r:id="rId17" w:tgtFrame="_blank" w:history="1">
              <w:r w:rsidR="00B02ECF" w:rsidRPr="00B02ECF">
                <w:rPr>
                  <w:rFonts w:ascii="Arial" w:eastAsia="Calibri" w:hAnsi="Arial" w:cs="Arial"/>
                  <w:kern w:val="2"/>
                  <w:sz w:val="22"/>
                  <w:szCs w:val="22"/>
                  <w:lang w:val="en-GB"/>
                  <w14:ligatures w14:val="standardContextual"/>
                </w:rPr>
                <w:t>(≤)</w:t>
              </w:r>
            </w:hyperlink>
            <w:r w:rsidR="00B02ECF" w:rsidRPr="00B02ECF">
              <w:rPr>
                <w:rFonts w:ascii="Arial" w:eastAsia="Calibri" w:hAnsi="Arial" w:cs="Arial"/>
                <w:kern w:val="2"/>
                <w:sz w:val="22"/>
                <w:szCs w:val="22"/>
                <w:lang w:val="en-GB"/>
                <w14:ligatures w14:val="standardContextual"/>
              </w:rPr>
              <w:t>0.1 Bar</w:t>
            </w:r>
          </w:p>
          <w:p w14:paraId="453502F2"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p>
        </w:tc>
        <w:tc>
          <w:tcPr>
            <w:tcW w:w="1566" w:type="dxa"/>
            <w:tcBorders>
              <w:top w:val="single" w:sz="4" w:space="0" w:color="auto"/>
              <w:left w:val="single" w:sz="4" w:space="0" w:color="auto"/>
              <w:bottom w:val="single" w:sz="4" w:space="0" w:color="auto"/>
              <w:right w:val="single" w:sz="4" w:space="0" w:color="auto"/>
            </w:tcBorders>
            <w:hideMark/>
          </w:tcPr>
          <w:p w14:paraId="1DBED67B"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450</w:t>
            </w:r>
          </w:p>
          <w:p w14:paraId="3D36FAFC"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 xml:space="preserve">(Flanged Metal Battery </w:t>
            </w:r>
            <w:proofErr w:type="spellStart"/>
            <w:r w:rsidRPr="00B02ECF">
              <w:rPr>
                <w:rFonts w:ascii="Arial" w:eastAsia="Calibri" w:hAnsi="Arial" w:cs="Arial"/>
                <w:kern w:val="2"/>
                <w:sz w:val="22"/>
                <w:szCs w:val="22"/>
                <w:lang w:val="en-GB"/>
                <w14:ligatures w14:val="standardContextual"/>
              </w:rPr>
              <w:t>Magflow</w:t>
            </w:r>
            <w:proofErr w:type="spellEnd"/>
            <w:r w:rsidRPr="00B02ECF">
              <w:rPr>
                <w:rFonts w:ascii="Arial" w:eastAsia="Calibri" w:hAnsi="Arial" w:cs="Arial"/>
                <w:kern w:val="2"/>
                <w:sz w:val="22"/>
                <w:szCs w:val="22"/>
                <w:lang w:val="en-GB"/>
                <w14:ligatures w14:val="standardContextual"/>
              </w:rPr>
              <w:t xml:space="preserve">– </w:t>
            </w:r>
          </w:p>
          <w:p w14:paraId="01476846"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proofErr w:type="spellStart"/>
            <w:r w:rsidRPr="00B02ECF">
              <w:rPr>
                <w:rFonts w:ascii="Arial" w:eastAsia="Calibri" w:hAnsi="Arial" w:cs="Arial"/>
                <w:kern w:val="2"/>
                <w:sz w:val="22"/>
                <w:szCs w:val="22"/>
                <w:lang w:val="en-GB"/>
                <w14:ligatures w14:val="standardContextual"/>
              </w:rPr>
              <w:t>Qp</w:t>
            </w:r>
            <w:proofErr w:type="spellEnd"/>
            <w:r w:rsidRPr="00B02ECF">
              <w:rPr>
                <w:rFonts w:ascii="Arial" w:eastAsia="Calibri" w:hAnsi="Arial" w:cs="Arial"/>
                <w:kern w:val="2"/>
                <w:sz w:val="22"/>
                <w:szCs w:val="22"/>
                <w:lang w:val="en-GB"/>
                <w14:ligatures w14:val="standardContextual"/>
              </w:rPr>
              <w:t xml:space="preserve"> / </w:t>
            </w:r>
            <w:proofErr w:type="spellStart"/>
            <w:r w:rsidRPr="00B02ECF">
              <w:rPr>
                <w:rFonts w:ascii="Arial" w:eastAsia="Calibri" w:hAnsi="Arial" w:cs="Arial"/>
                <w:kern w:val="2"/>
                <w:sz w:val="22"/>
                <w:szCs w:val="22"/>
                <w:lang w:val="en-GB"/>
                <w14:ligatures w14:val="standardContextual"/>
              </w:rPr>
              <w:t>Qmin</w:t>
            </w:r>
            <w:proofErr w:type="spellEnd"/>
            <w:r w:rsidRPr="00B02ECF">
              <w:rPr>
                <w:rFonts w:ascii="Arial" w:eastAsia="Calibri" w:hAnsi="Arial" w:cs="Arial"/>
                <w:kern w:val="2"/>
                <w:sz w:val="22"/>
                <w:szCs w:val="22"/>
                <w:lang w:val="en-GB"/>
                <w14:ligatures w14:val="standardContextual"/>
              </w:rPr>
              <w:t xml:space="preserve">  ≥ 100)</w:t>
            </w:r>
          </w:p>
        </w:tc>
        <w:tc>
          <w:tcPr>
            <w:tcW w:w="1435" w:type="dxa"/>
            <w:tcBorders>
              <w:top w:val="single" w:sz="4" w:space="0" w:color="auto"/>
              <w:left w:val="single" w:sz="4" w:space="0" w:color="auto"/>
              <w:bottom w:val="single" w:sz="4" w:space="0" w:color="auto"/>
              <w:right w:val="single" w:sz="4" w:space="0" w:color="auto"/>
            </w:tcBorders>
            <w:vAlign w:val="center"/>
            <w:hideMark/>
          </w:tcPr>
          <w:p w14:paraId="2B77E6ED"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500</w:t>
            </w:r>
          </w:p>
          <w:p w14:paraId="31E2CCFE" w14:textId="77777777" w:rsidR="00B02ECF" w:rsidRPr="00B02ECF" w:rsidRDefault="00B02ECF" w:rsidP="00B02ECF">
            <w:pPr>
              <w:spacing w:after="160" w:line="259" w:lineRule="auto"/>
              <w:jc w:val="center"/>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(Flanged Metal –</w:t>
            </w:r>
          </w:p>
          <w:p w14:paraId="64DF08C5" w14:textId="77777777" w:rsidR="00B02ECF" w:rsidRPr="00B02ECF" w:rsidRDefault="006D5193" w:rsidP="00B02ECF">
            <w:pPr>
              <w:spacing w:after="160" w:line="259" w:lineRule="auto"/>
              <w:jc w:val="center"/>
              <w:rPr>
                <w:rFonts w:ascii="Arial" w:eastAsia="Calibri" w:hAnsi="Arial" w:cs="Arial"/>
                <w:kern w:val="2"/>
                <w:sz w:val="22"/>
                <w:szCs w:val="22"/>
                <w:lang w:val="en-GB"/>
                <w14:ligatures w14:val="standardContextual"/>
              </w:rPr>
            </w:pPr>
            <w:hyperlink r:id="rId18" w:tgtFrame="_blank" w:history="1">
              <w:r w:rsidR="00B02ECF" w:rsidRPr="00B02ECF">
                <w:rPr>
                  <w:rFonts w:ascii="Arial" w:eastAsia="Calibri" w:hAnsi="Arial" w:cs="Arial"/>
                  <w:kern w:val="2"/>
                  <w:sz w:val="22"/>
                  <w:szCs w:val="22"/>
                  <w:lang w:val="en-GB"/>
                  <w14:ligatures w14:val="standardContextual"/>
                </w:rPr>
                <w:t>(≤)</w:t>
              </w:r>
            </w:hyperlink>
            <w:r w:rsidR="00B02ECF" w:rsidRPr="00B02ECF">
              <w:rPr>
                <w:rFonts w:ascii="Arial" w:eastAsia="Calibri" w:hAnsi="Arial" w:cs="Arial"/>
                <w:kern w:val="2"/>
                <w:sz w:val="22"/>
                <w:szCs w:val="22"/>
                <w:lang w:val="en-GB"/>
                <w14:ligatures w14:val="standardContextual"/>
              </w:rPr>
              <w:t>1.0bar</w:t>
            </w:r>
          </w:p>
        </w:tc>
        <w:tc>
          <w:tcPr>
            <w:tcW w:w="626" w:type="dxa"/>
            <w:vMerge w:val="restart"/>
            <w:tcBorders>
              <w:top w:val="single" w:sz="4" w:space="0" w:color="auto"/>
              <w:left w:val="single" w:sz="4" w:space="0" w:color="auto"/>
              <w:right w:val="single" w:sz="4" w:space="0" w:color="auto"/>
            </w:tcBorders>
            <w:vAlign w:val="center"/>
            <w:hideMark/>
          </w:tcPr>
          <w:p w14:paraId="5B60639D" w14:textId="77777777" w:rsidR="00B02ECF" w:rsidRPr="00B02ECF" w:rsidRDefault="00B02ECF" w:rsidP="00B02ECF">
            <w:pPr>
              <w:spacing w:after="160" w:line="259" w:lineRule="auto"/>
              <w:rPr>
                <w:rFonts w:ascii="Arial" w:eastAsia="Calibri" w:hAnsi="Arial" w:cs="Arial"/>
                <w:i/>
                <w:iCs/>
                <w:kern w:val="2"/>
                <w:sz w:val="16"/>
                <w:szCs w:val="16"/>
                <w:lang w:val="en-GB"/>
                <w14:ligatures w14:val="standardContextual"/>
              </w:rPr>
            </w:pPr>
          </w:p>
        </w:tc>
      </w:tr>
      <w:tr w:rsidR="00B02ECF" w:rsidRPr="00B02ECF" w14:paraId="4028FC4D" w14:textId="77777777" w:rsidTr="007406B0">
        <w:trPr>
          <w:cantSplit/>
          <w:trHeight w:val="619"/>
        </w:trPr>
        <w:tc>
          <w:tcPr>
            <w:tcW w:w="3436" w:type="dxa"/>
            <w:tcBorders>
              <w:top w:val="single" w:sz="4" w:space="0" w:color="auto"/>
              <w:left w:val="single" w:sz="4" w:space="0" w:color="auto"/>
              <w:bottom w:val="single" w:sz="4" w:space="0" w:color="auto"/>
              <w:right w:val="single" w:sz="4" w:space="0" w:color="auto"/>
            </w:tcBorders>
            <w:vAlign w:val="center"/>
            <w:hideMark/>
          </w:tcPr>
          <w:p w14:paraId="2649B16E"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Manufacturer of meter</w:t>
            </w:r>
          </w:p>
        </w:tc>
        <w:tc>
          <w:tcPr>
            <w:tcW w:w="1437" w:type="dxa"/>
            <w:tcBorders>
              <w:top w:val="single" w:sz="4" w:space="0" w:color="auto"/>
              <w:left w:val="single" w:sz="4" w:space="0" w:color="auto"/>
              <w:bottom w:val="single" w:sz="4" w:space="0" w:color="auto"/>
              <w:right w:val="single" w:sz="4" w:space="0" w:color="auto"/>
            </w:tcBorders>
          </w:tcPr>
          <w:p w14:paraId="7428A006"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566" w:type="dxa"/>
            <w:tcBorders>
              <w:top w:val="single" w:sz="4" w:space="0" w:color="auto"/>
              <w:left w:val="single" w:sz="4" w:space="0" w:color="auto"/>
              <w:bottom w:val="single" w:sz="4" w:space="0" w:color="auto"/>
              <w:right w:val="single" w:sz="4" w:space="0" w:color="auto"/>
            </w:tcBorders>
          </w:tcPr>
          <w:p w14:paraId="559008EE"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435" w:type="dxa"/>
            <w:tcBorders>
              <w:top w:val="single" w:sz="4" w:space="0" w:color="auto"/>
              <w:left w:val="single" w:sz="4" w:space="0" w:color="auto"/>
              <w:bottom w:val="single" w:sz="4" w:space="0" w:color="auto"/>
              <w:right w:val="single" w:sz="4" w:space="0" w:color="auto"/>
            </w:tcBorders>
            <w:vAlign w:val="center"/>
          </w:tcPr>
          <w:p w14:paraId="11B36AF4"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626" w:type="dxa"/>
            <w:vMerge/>
            <w:tcBorders>
              <w:left w:val="single" w:sz="4" w:space="0" w:color="auto"/>
              <w:right w:val="single" w:sz="4" w:space="0" w:color="auto"/>
            </w:tcBorders>
          </w:tcPr>
          <w:p w14:paraId="2B1AD9F9" w14:textId="77777777" w:rsidR="00B02ECF" w:rsidRPr="00B02ECF" w:rsidRDefault="00B02ECF" w:rsidP="00B02ECF">
            <w:pPr>
              <w:spacing w:after="160" w:line="259" w:lineRule="auto"/>
              <w:jc w:val="center"/>
              <w:rPr>
                <w:rFonts w:eastAsia="Calibri" w:cs="Arial"/>
                <w:i/>
                <w:iCs/>
                <w:kern w:val="2"/>
                <w:sz w:val="16"/>
                <w:szCs w:val="16"/>
                <w14:ligatures w14:val="standardContextual"/>
              </w:rPr>
            </w:pPr>
          </w:p>
        </w:tc>
      </w:tr>
      <w:tr w:rsidR="00B02ECF" w:rsidRPr="00B02ECF" w14:paraId="39CC00B1" w14:textId="77777777" w:rsidTr="007406B0">
        <w:trPr>
          <w:cantSplit/>
          <w:trHeight w:val="599"/>
        </w:trPr>
        <w:tc>
          <w:tcPr>
            <w:tcW w:w="3436" w:type="dxa"/>
            <w:tcBorders>
              <w:top w:val="single" w:sz="4" w:space="0" w:color="auto"/>
              <w:left w:val="single" w:sz="4" w:space="0" w:color="auto"/>
              <w:bottom w:val="single" w:sz="4" w:space="0" w:color="auto"/>
              <w:right w:val="single" w:sz="4" w:space="0" w:color="auto"/>
            </w:tcBorders>
            <w:vAlign w:val="center"/>
            <w:hideMark/>
          </w:tcPr>
          <w:p w14:paraId="7F63DD73"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Meter Model Number</w:t>
            </w:r>
          </w:p>
        </w:tc>
        <w:tc>
          <w:tcPr>
            <w:tcW w:w="1437" w:type="dxa"/>
            <w:tcBorders>
              <w:top w:val="single" w:sz="4" w:space="0" w:color="auto"/>
              <w:left w:val="single" w:sz="4" w:space="0" w:color="auto"/>
              <w:bottom w:val="single" w:sz="4" w:space="0" w:color="auto"/>
              <w:right w:val="single" w:sz="4" w:space="0" w:color="auto"/>
            </w:tcBorders>
          </w:tcPr>
          <w:p w14:paraId="35338FEC"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566" w:type="dxa"/>
            <w:tcBorders>
              <w:top w:val="single" w:sz="4" w:space="0" w:color="auto"/>
              <w:left w:val="single" w:sz="4" w:space="0" w:color="auto"/>
              <w:bottom w:val="single" w:sz="4" w:space="0" w:color="auto"/>
              <w:right w:val="single" w:sz="4" w:space="0" w:color="auto"/>
            </w:tcBorders>
          </w:tcPr>
          <w:p w14:paraId="1625100D"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435" w:type="dxa"/>
            <w:tcBorders>
              <w:top w:val="single" w:sz="4" w:space="0" w:color="auto"/>
              <w:left w:val="single" w:sz="4" w:space="0" w:color="auto"/>
              <w:bottom w:val="single" w:sz="4" w:space="0" w:color="auto"/>
              <w:right w:val="single" w:sz="4" w:space="0" w:color="auto"/>
            </w:tcBorders>
            <w:vAlign w:val="center"/>
          </w:tcPr>
          <w:p w14:paraId="26E588DB"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626" w:type="dxa"/>
            <w:vMerge/>
            <w:tcBorders>
              <w:left w:val="single" w:sz="4" w:space="0" w:color="auto"/>
              <w:right w:val="single" w:sz="4" w:space="0" w:color="auto"/>
            </w:tcBorders>
          </w:tcPr>
          <w:p w14:paraId="4EC013FF" w14:textId="77777777" w:rsidR="00B02ECF" w:rsidRPr="00B02ECF" w:rsidRDefault="00B02ECF" w:rsidP="00B02ECF">
            <w:pPr>
              <w:spacing w:after="160" w:line="259" w:lineRule="auto"/>
              <w:jc w:val="center"/>
              <w:rPr>
                <w:rFonts w:eastAsia="Calibri" w:cs="Arial"/>
                <w:i/>
                <w:iCs/>
                <w:kern w:val="2"/>
                <w:sz w:val="16"/>
                <w:szCs w:val="16"/>
                <w14:ligatures w14:val="standardContextual"/>
              </w:rPr>
            </w:pPr>
          </w:p>
        </w:tc>
      </w:tr>
      <w:tr w:rsidR="00B02ECF" w:rsidRPr="00B02ECF" w14:paraId="772BA628" w14:textId="77777777" w:rsidTr="007406B0">
        <w:trPr>
          <w:cantSplit/>
          <w:trHeight w:val="599"/>
        </w:trPr>
        <w:tc>
          <w:tcPr>
            <w:tcW w:w="3436" w:type="dxa"/>
            <w:tcBorders>
              <w:top w:val="single" w:sz="4" w:space="0" w:color="auto"/>
              <w:left w:val="single" w:sz="4" w:space="0" w:color="auto"/>
              <w:bottom w:val="single" w:sz="4" w:space="0" w:color="auto"/>
              <w:right w:val="single" w:sz="4" w:space="0" w:color="auto"/>
            </w:tcBorders>
            <w:vAlign w:val="center"/>
            <w:hideMark/>
          </w:tcPr>
          <w:p w14:paraId="62436515"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Country of manufacture</w:t>
            </w:r>
          </w:p>
        </w:tc>
        <w:tc>
          <w:tcPr>
            <w:tcW w:w="1437" w:type="dxa"/>
            <w:tcBorders>
              <w:top w:val="single" w:sz="4" w:space="0" w:color="auto"/>
              <w:left w:val="single" w:sz="4" w:space="0" w:color="auto"/>
              <w:bottom w:val="single" w:sz="4" w:space="0" w:color="auto"/>
              <w:right w:val="single" w:sz="4" w:space="0" w:color="auto"/>
            </w:tcBorders>
          </w:tcPr>
          <w:p w14:paraId="4E89CE37"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566" w:type="dxa"/>
            <w:tcBorders>
              <w:top w:val="single" w:sz="4" w:space="0" w:color="auto"/>
              <w:left w:val="single" w:sz="4" w:space="0" w:color="auto"/>
              <w:bottom w:val="single" w:sz="4" w:space="0" w:color="auto"/>
              <w:right w:val="single" w:sz="4" w:space="0" w:color="auto"/>
            </w:tcBorders>
          </w:tcPr>
          <w:p w14:paraId="17B8E9ED"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435" w:type="dxa"/>
            <w:tcBorders>
              <w:top w:val="single" w:sz="4" w:space="0" w:color="auto"/>
              <w:left w:val="single" w:sz="4" w:space="0" w:color="auto"/>
              <w:bottom w:val="single" w:sz="4" w:space="0" w:color="auto"/>
              <w:right w:val="single" w:sz="4" w:space="0" w:color="auto"/>
            </w:tcBorders>
            <w:vAlign w:val="center"/>
          </w:tcPr>
          <w:p w14:paraId="2BF2E9B0"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626" w:type="dxa"/>
            <w:vMerge/>
            <w:tcBorders>
              <w:left w:val="single" w:sz="4" w:space="0" w:color="auto"/>
              <w:right w:val="single" w:sz="4" w:space="0" w:color="auto"/>
            </w:tcBorders>
          </w:tcPr>
          <w:p w14:paraId="20FBCE72" w14:textId="77777777" w:rsidR="00B02ECF" w:rsidRPr="00B02ECF" w:rsidRDefault="00B02ECF" w:rsidP="00B02ECF">
            <w:pPr>
              <w:spacing w:after="160" w:line="259" w:lineRule="auto"/>
              <w:jc w:val="center"/>
              <w:rPr>
                <w:rFonts w:eastAsia="Calibri" w:cs="Arial"/>
                <w:i/>
                <w:iCs/>
                <w:kern w:val="2"/>
                <w:sz w:val="16"/>
                <w:szCs w:val="16"/>
                <w14:ligatures w14:val="standardContextual"/>
              </w:rPr>
            </w:pPr>
          </w:p>
        </w:tc>
      </w:tr>
      <w:tr w:rsidR="00B02ECF" w:rsidRPr="00B02ECF" w14:paraId="262072DD" w14:textId="77777777" w:rsidTr="007406B0">
        <w:trPr>
          <w:cantSplit/>
          <w:trHeight w:val="761"/>
        </w:trPr>
        <w:tc>
          <w:tcPr>
            <w:tcW w:w="3436" w:type="dxa"/>
            <w:tcBorders>
              <w:top w:val="single" w:sz="4" w:space="0" w:color="auto"/>
              <w:left w:val="single" w:sz="4" w:space="0" w:color="auto"/>
              <w:right w:val="single" w:sz="4" w:space="0" w:color="auto"/>
            </w:tcBorders>
            <w:vAlign w:val="center"/>
            <w:hideMark/>
          </w:tcPr>
          <w:p w14:paraId="609235F4"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Delivery period</w:t>
            </w:r>
          </w:p>
        </w:tc>
        <w:tc>
          <w:tcPr>
            <w:tcW w:w="1437" w:type="dxa"/>
            <w:tcBorders>
              <w:top w:val="single" w:sz="4" w:space="0" w:color="auto"/>
              <w:left w:val="single" w:sz="4" w:space="0" w:color="auto"/>
              <w:right w:val="single" w:sz="4" w:space="0" w:color="auto"/>
            </w:tcBorders>
          </w:tcPr>
          <w:p w14:paraId="642CC15B"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566" w:type="dxa"/>
            <w:tcBorders>
              <w:top w:val="single" w:sz="4" w:space="0" w:color="auto"/>
              <w:left w:val="single" w:sz="4" w:space="0" w:color="auto"/>
              <w:right w:val="single" w:sz="4" w:space="0" w:color="auto"/>
            </w:tcBorders>
          </w:tcPr>
          <w:p w14:paraId="2402B998"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435" w:type="dxa"/>
            <w:tcBorders>
              <w:top w:val="single" w:sz="4" w:space="0" w:color="auto"/>
              <w:left w:val="single" w:sz="4" w:space="0" w:color="auto"/>
              <w:bottom w:val="single" w:sz="4" w:space="0" w:color="auto"/>
              <w:right w:val="single" w:sz="4" w:space="0" w:color="auto"/>
            </w:tcBorders>
            <w:vAlign w:val="center"/>
          </w:tcPr>
          <w:p w14:paraId="1796C786"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626" w:type="dxa"/>
            <w:vMerge/>
            <w:tcBorders>
              <w:left w:val="single" w:sz="4" w:space="0" w:color="auto"/>
              <w:right w:val="single" w:sz="4" w:space="0" w:color="auto"/>
            </w:tcBorders>
          </w:tcPr>
          <w:p w14:paraId="0E712837" w14:textId="77777777" w:rsidR="00B02ECF" w:rsidRPr="00B02ECF" w:rsidRDefault="00B02ECF" w:rsidP="00B02ECF">
            <w:pPr>
              <w:spacing w:after="160" w:line="259" w:lineRule="auto"/>
              <w:jc w:val="center"/>
              <w:rPr>
                <w:rFonts w:eastAsia="Calibri" w:cs="Arial"/>
                <w:i/>
                <w:iCs/>
                <w:kern w:val="2"/>
                <w:sz w:val="16"/>
                <w:szCs w:val="16"/>
                <w14:ligatures w14:val="standardContextual"/>
              </w:rPr>
            </w:pPr>
          </w:p>
        </w:tc>
      </w:tr>
      <w:tr w:rsidR="00B02ECF" w:rsidRPr="00B02ECF" w14:paraId="4E54E73A" w14:textId="77777777" w:rsidTr="007406B0">
        <w:trPr>
          <w:cantSplit/>
          <w:trHeight w:val="599"/>
        </w:trPr>
        <w:tc>
          <w:tcPr>
            <w:tcW w:w="3436" w:type="dxa"/>
            <w:tcBorders>
              <w:top w:val="single" w:sz="4" w:space="0" w:color="auto"/>
              <w:left w:val="single" w:sz="4" w:space="0" w:color="auto"/>
              <w:bottom w:val="single" w:sz="4" w:space="0" w:color="auto"/>
              <w:right w:val="single" w:sz="4" w:space="0" w:color="auto"/>
            </w:tcBorders>
            <w:vAlign w:val="center"/>
            <w:hideMark/>
          </w:tcPr>
          <w:p w14:paraId="45E35A8E"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proofErr w:type="spellStart"/>
            <w:r w:rsidRPr="00B02ECF">
              <w:rPr>
                <w:rFonts w:ascii="Arial" w:eastAsia="Calibri" w:hAnsi="Arial" w:cs="Arial"/>
                <w:kern w:val="2"/>
                <w:sz w:val="22"/>
                <w:szCs w:val="22"/>
                <w:lang w:val="en-GB"/>
                <w14:ligatures w14:val="standardContextual"/>
              </w:rPr>
              <w:t>Qp</w:t>
            </w:r>
            <w:proofErr w:type="spellEnd"/>
            <w:r w:rsidRPr="00B02ECF">
              <w:rPr>
                <w:rFonts w:ascii="Arial" w:eastAsia="Calibri" w:hAnsi="Arial" w:cs="Arial"/>
                <w:kern w:val="2"/>
                <w:sz w:val="22"/>
                <w:szCs w:val="22"/>
                <w:lang w:val="en-GB"/>
                <w14:ligatures w14:val="standardContextual"/>
              </w:rPr>
              <w:t xml:space="preserve"> (Permanent Flow Rate - m³/hr)</w:t>
            </w:r>
          </w:p>
        </w:tc>
        <w:tc>
          <w:tcPr>
            <w:tcW w:w="1437" w:type="dxa"/>
            <w:tcBorders>
              <w:top w:val="single" w:sz="4" w:space="0" w:color="auto"/>
              <w:left w:val="single" w:sz="4" w:space="0" w:color="auto"/>
              <w:bottom w:val="single" w:sz="4" w:space="0" w:color="auto"/>
              <w:right w:val="single" w:sz="4" w:space="0" w:color="auto"/>
            </w:tcBorders>
          </w:tcPr>
          <w:p w14:paraId="3E15E45C"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566" w:type="dxa"/>
            <w:tcBorders>
              <w:top w:val="single" w:sz="4" w:space="0" w:color="auto"/>
              <w:left w:val="single" w:sz="4" w:space="0" w:color="auto"/>
              <w:bottom w:val="single" w:sz="4" w:space="0" w:color="auto"/>
              <w:right w:val="single" w:sz="4" w:space="0" w:color="auto"/>
            </w:tcBorders>
          </w:tcPr>
          <w:p w14:paraId="68E6710A"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435" w:type="dxa"/>
            <w:tcBorders>
              <w:top w:val="single" w:sz="4" w:space="0" w:color="auto"/>
              <w:left w:val="single" w:sz="4" w:space="0" w:color="auto"/>
              <w:bottom w:val="single" w:sz="4" w:space="0" w:color="auto"/>
              <w:right w:val="single" w:sz="4" w:space="0" w:color="auto"/>
            </w:tcBorders>
            <w:vAlign w:val="center"/>
          </w:tcPr>
          <w:p w14:paraId="6B8B81BE"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626" w:type="dxa"/>
            <w:vMerge/>
            <w:tcBorders>
              <w:left w:val="single" w:sz="4" w:space="0" w:color="auto"/>
              <w:right w:val="single" w:sz="4" w:space="0" w:color="auto"/>
            </w:tcBorders>
          </w:tcPr>
          <w:p w14:paraId="61FD528D" w14:textId="77777777" w:rsidR="00B02ECF" w:rsidRPr="00B02ECF" w:rsidRDefault="00B02ECF" w:rsidP="00B02ECF">
            <w:pPr>
              <w:spacing w:after="160" w:line="259" w:lineRule="auto"/>
              <w:jc w:val="center"/>
              <w:rPr>
                <w:rFonts w:eastAsia="Calibri" w:cs="Arial"/>
                <w:i/>
                <w:iCs/>
                <w:kern w:val="2"/>
                <w:sz w:val="16"/>
                <w:szCs w:val="16"/>
                <w14:ligatures w14:val="standardContextual"/>
              </w:rPr>
            </w:pPr>
          </w:p>
        </w:tc>
      </w:tr>
      <w:tr w:rsidR="00B02ECF" w:rsidRPr="00B02ECF" w14:paraId="107D8D3E" w14:textId="77777777" w:rsidTr="007406B0">
        <w:trPr>
          <w:cantSplit/>
          <w:trHeight w:val="599"/>
        </w:trPr>
        <w:tc>
          <w:tcPr>
            <w:tcW w:w="3436" w:type="dxa"/>
            <w:tcBorders>
              <w:top w:val="single" w:sz="4" w:space="0" w:color="auto"/>
              <w:left w:val="single" w:sz="4" w:space="0" w:color="auto"/>
              <w:bottom w:val="single" w:sz="4" w:space="0" w:color="auto"/>
              <w:right w:val="single" w:sz="4" w:space="0" w:color="auto"/>
            </w:tcBorders>
            <w:vAlign w:val="center"/>
            <w:hideMark/>
          </w:tcPr>
          <w:p w14:paraId="2A378D83"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proofErr w:type="spellStart"/>
            <w:r w:rsidRPr="00B02ECF">
              <w:rPr>
                <w:rFonts w:ascii="Arial" w:eastAsia="Calibri" w:hAnsi="Arial" w:cs="Arial"/>
                <w:kern w:val="2"/>
                <w:sz w:val="22"/>
                <w:szCs w:val="22"/>
                <w:lang w:val="en-GB"/>
                <w14:ligatures w14:val="standardContextual"/>
              </w:rPr>
              <w:t>Qmin</w:t>
            </w:r>
            <w:proofErr w:type="spellEnd"/>
            <w:r w:rsidRPr="00B02ECF">
              <w:rPr>
                <w:rFonts w:ascii="Arial" w:eastAsia="Calibri" w:hAnsi="Arial" w:cs="Arial"/>
                <w:kern w:val="2"/>
                <w:sz w:val="22"/>
                <w:szCs w:val="22"/>
                <w:lang w:val="en-GB"/>
                <w14:ligatures w14:val="standardContextual"/>
              </w:rPr>
              <w:t xml:space="preserve"> (Minimum Flow Rate - m³/hr)</w:t>
            </w:r>
          </w:p>
        </w:tc>
        <w:tc>
          <w:tcPr>
            <w:tcW w:w="1437" w:type="dxa"/>
            <w:tcBorders>
              <w:top w:val="single" w:sz="4" w:space="0" w:color="auto"/>
              <w:left w:val="single" w:sz="4" w:space="0" w:color="auto"/>
              <w:bottom w:val="single" w:sz="4" w:space="0" w:color="auto"/>
              <w:right w:val="single" w:sz="4" w:space="0" w:color="auto"/>
            </w:tcBorders>
          </w:tcPr>
          <w:p w14:paraId="303CB494"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566" w:type="dxa"/>
            <w:tcBorders>
              <w:top w:val="single" w:sz="4" w:space="0" w:color="auto"/>
              <w:left w:val="single" w:sz="4" w:space="0" w:color="auto"/>
              <w:bottom w:val="single" w:sz="4" w:space="0" w:color="auto"/>
              <w:right w:val="single" w:sz="4" w:space="0" w:color="auto"/>
            </w:tcBorders>
          </w:tcPr>
          <w:p w14:paraId="23E87160"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435" w:type="dxa"/>
            <w:tcBorders>
              <w:top w:val="single" w:sz="4" w:space="0" w:color="auto"/>
              <w:left w:val="single" w:sz="4" w:space="0" w:color="auto"/>
              <w:bottom w:val="single" w:sz="4" w:space="0" w:color="auto"/>
              <w:right w:val="single" w:sz="4" w:space="0" w:color="auto"/>
            </w:tcBorders>
            <w:vAlign w:val="center"/>
          </w:tcPr>
          <w:p w14:paraId="27524106"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626" w:type="dxa"/>
            <w:vMerge/>
            <w:tcBorders>
              <w:left w:val="single" w:sz="4" w:space="0" w:color="auto"/>
              <w:right w:val="single" w:sz="4" w:space="0" w:color="auto"/>
            </w:tcBorders>
          </w:tcPr>
          <w:p w14:paraId="19955228" w14:textId="77777777" w:rsidR="00B02ECF" w:rsidRPr="00B02ECF" w:rsidRDefault="00B02ECF" w:rsidP="00B02ECF">
            <w:pPr>
              <w:spacing w:after="160" w:line="259" w:lineRule="auto"/>
              <w:jc w:val="center"/>
              <w:rPr>
                <w:rFonts w:eastAsia="Calibri" w:cs="Arial"/>
                <w:i/>
                <w:iCs/>
                <w:kern w:val="2"/>
                <w:sz w:val="16"/>
                <w:szCs w:val="16"/>
                <w14:ligatures w14:val="standardContextual"/>
              </w:rPr>
            </w:pPr>
          </w:p>
        </w:tc>
      </w:tr>
      <w:tr w:rsidR="00B02ECF" w:rsidRPr="00B02ECF" w14:paraId="568747D6" w14:textId="77777777" w:rsidTr="007406B0">
        <w:trPr>
          <w:cantSplit/>
          <w:trHeight w:val="599"/>
        </w:trPr>
        <w:tc>
          <w:tcPr>
            <w:tcW w:w="3436" w:type="dxa"/>
            <w:tcBorders>
              <w:top w:val="single" w:sz="4" w:space="0" w:color="auto"/>
              <w:left w:val="single" w:sz="4" w:space="0" w:color="auto"/>
              <w:bottom w:val="single" w:sz="4" w:space="0" w:color="auto"/>
              <w:right w:val="single" w:sz="4" w:space="0" w:color="auto"/>
            </w:tcBorders>
            <w:vAlign w:val="center"/>
            <w:hideMark/>
          </w:tcPr>
          <w:p w14:paraId="3BA04CA7"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Qt (Transitional Flow Rate - m³/hr)</w:t>
            </w:r>
          </w:p>
        </w:tc>
        <w:tc>
          <w:tcPr>
            <w:tcW w:w="1437" w:type="dxa"/>
            <w:tcBorders>
              <w:top w:val="single" w:sz="4" w:space="0" w:color="auto"/>
              <w:left w:val="single" w:sz="4" w:space="0" w:color="auto"/>
              <w:bottom w:val="single" w:sz="4" w:space="0" w:color="auto"/>
              <w:right w:val="single" w:sz="4" w:space="0" w:color="auto"/>
            </w:tcBorders>
          </w:tcPr>
          <w:p w14:paraId="0FA9874D"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566" w:type="dxa"/>
            <w:tcBorders>
              <w:top w:val="single" w:sz="4" w:space="0" w:color="auto"/>
              <w:left w:val="single" w:sz="4" w:space="0" w:color="auto"/>
              <w:bottom w:val="single" w:sz="4" w:space="0" w:color="auto"/>
              <w:right w:val="single" w:sz="4" w:space="0" w:color="auto"/>
            </w:tcBorders>
          </w:tcPr>
          <w:p w14:paraId="75B84646"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435" w:type="dxa"/>
            <w:tcBorders>
              <w:top w:val="single" w:sz="4" w:space="0" w:color="auto"/>
              <w:left w:val="single" w:sz="4" w:space="0" w:color="auto"/>
              <w:bottom w:val="single" w:sz="4" w:space="0" w:color="auto"/>
              <w:right w:val="single" w:sz="4" w:space="0" w:color="auto"/>
            </w:tcBorders>
            <w:vAlign w:val="center"/>
          </w:tcPr>
          <w:p w14:paraId="396CD933"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626" w:type="dxa"/>
            <w:vMerge/>
            <w:tcBorders>
              <w:left w:val="single" w:sz="4" w:space="0" w:color="auto"/>
              <w:right w:val="single" w:sz="4" w:space="0" w:color="auto"/>
            </w:tcBorders>
          </w:tcPr>
          <w:p w14:paraId="1FD5576A" w14:textId="77777777" w:rsidR="00B02ECF" w:rsidRPr="00B02ECF" w:rsidRDefault="00B02ECF" w:rsidP="00B02ECF">
            <w:pPr>
              <w:spacing w:after="160" w:line="259" w:lineRule="auto"/>
              <w:jc w:val="center"/>
              <w:rPr>
                <w:rFonts w:eastAsia="Calibri" w:cs="Arial"/>
                <w:i/>
                <w:iCs/>
                <w:kern w:val="2"/>
                <w:sz w:val="16"/>
                <w:szCs w:val="16"/>
                <w14:ligatures w14:val="standardContextual"/>
              </w:rPr>
            </w:pPr>
          </w:p>
        </w:tc>
      </w:tr>
      <w:tr w:rsidR="00B02ECF" w:rsidRPr="00B02ECF" w14:paraId="4BBEE9DB" w14:textId="77777777" w:rsidTr="007406B0">
        <w:trPr>
          <w:cantSplit/>
          <w:trHeight w:val="599"/>
        </w:trPr>
        <w:tc>
          <w:tcPr>
            <w:tcW w:w="3436" w:type="dxa"/>
            <w:tcBorders>
              <w:top w:val="single" w:sz="4" w:space="0" w:color="auto"/>
              <w:left w:val="single" w:sz="4" w:space="0" w:color="auto"/>
              <w:bottom w:val="single" w:sz="4" w:space="0" w:color="auto"/>
              <w:right w:val="single" w:sz="4" w:space="0" w:color="auto"/>
            </w:tcBorders>
            <w:vAlign w:val="center"/>
            <w:hideMark/>
          </w:tcPr>
          <w:p w14:paraId="1EDBBDC7"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Qs (Starting Flow Rate - m³/hr)</w:t>
            </w:r>
          </w:p>
        </w:tc>
        <w:tc>
          <w:tcPr>
            <w:tcW w:w="1437" w:type="dxa"/>
            <w:tcBorders>
              <w:top w:val="single" w:sz="4" w:space="0" w:color="auto"/>
              <w:left w:val="single" w:sz="4" w:space="0" w:color="auto"/>
              <w:bottom w:val="single" w:sz="4" w:space="0" w:color="auto"/>
              <w:right w:val="single" w:sz="4" w:space="0" w:color="auto"/>
            </w:tcBorders>
          </w:tcPr>
          <w:p w14:paraId="6F0C3762"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566" w:type="dxa"/>
            <w:tcBorders>
              <w:top w:val="single" w:sz="4" w:space="0" w:color="auto"/>
              <w:left w:val="single" w:sz="4" w:space="0" w:color="auto"/>
              <w:bottom w:val="single" w:sz="4" w:space="0" w:color="auto"/>
              <w:right w:val="single" w:sz="4" w:space="0" w:color="auto"/>
            </w:tcBorders>
          </w:tcPr>
          <w:p w14:paraId="42B59E5E"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435" w:type="dxa"/>
            <w:tcBorders>
              <w:top w:val="single" w:sz="4" w:space="0" w:color="auto"/>
              <w:left w:val="single" w:sz="4" w:space="0" w:color="auto"/>
              <w:bottom w:val="single" w:sz="4" w:space="0" w:color="auto"/>
              <w:right w:val="single" w:sz="4" w:space="0" w:color="auto"/>
            </w:tcBorders>
            <w:vAlign w:val="center"/>
          </w:tcPr>
          <w:p w14:paraId="4C89480D"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626" w:type="dxa"/>
            <w:vMerge/>
            <w:tcBorders>
              <w:left w:val="single" w:sz="4" w:space="0" w:color="auto"/>
              <w:right w:val="single" w:sz="4" w:space="0" w:color="auto"/>
            </w:tcBorders>
          </w:tcPr>
          <w:p w14:paraId="499DF4A3" w14:textId="77777777" w:rsidR="00B02ECF" w:rsidRPr="00B02ECF" w:rsidRDefault="00B02ECF" w:rsidP="00B02ECF">
            <w:pPr>
              <w:spacing w:after="160" w:line="259" w:lineRule="auto"/>
              <w:jc w:val="center"/>
              <w:rPr>
                <w:rFonts w:eastAsia="Calibri" w:cs="Arial"/>
                <w:i/>
                <w:iCs/>
                <w:kern w:val="2"/>
                <w:sz w:val="16"/>
                <w:szCs w:val="16"/>
                <w14:ligatures w14:val="standardContextual"/>
              </w:rPr>
            </w:pPr>
          </w:p>
        </w:tc>
      </w:tr>
      <w:tr w:rsidR="00B02ECF" w:rsidRPr="00B02ECF" w14:paraId="4C2C22A4" w14:textId="77777777" w:rsidTr="007406B0">
        <w:trPr>
          <w:cantSplit/>
          <w:trHeight w:val="599"/>
        </w:trPr>
        <w:tc>
          <w:tcPr>
            <w:tcW w:w="3436" w:type="dxa"/>
            <w:tcBorders>
              <w:top w:val="single" w:sz="4" w:space="0" w:color="auto"/>
              <w:left w:val="single" w:sz="4" w:space="0" w:color="auto"/>
              <w:bottom w:val="single" w:sz="4" w:space="0" w:color="auto"/>
              <w:right w:val="single" w:sz="4" w:space="0" w:color="auto"/>
            </w:tcBorders>
            <w:vAlign w:val="center"/>
            <w:hideMark/>
          </w:tcPr>
          <w:p w14:paraId="761E4BD3" w14:textId="77777777" w:rsidR="00B02ECF" w:rsidRPr="00B02ECF" w:rsidRDefault="00B02ECF" w:rsidP="00B02ECF">
            <w:pPr>
              <w:spacing w:after="160" w:line="259" w:lineRule="auto"/>
              <w:ind w:left="1178"/>
              <w:rPr>
                <w:rFonts w:ascii="Arial" w:eastAsia="Calibri" w:hAnsi="Arial" w:cs="Arial"/>
                <w:kern w:val="2"/>
                <w:sz w:val="22"/>
                <w:szCs w:val="22"/>
                <w:lang w:val="en-GB"/>
                <w14:ligatures w14:val="standardContextual"/>
              </w:rPr>
            </w:pPr>
            <w:r w:rsidRPr="00B02ECF">
              <w:rPr>
                <w:rFonts w:ascii="Arial" w:eastAsia="Calibri" w:hAnsi="Arial" w:cs="Arial"/>
                <w:kern w:val="2"/>
                <w:sz w:val="22"/>
                <w:szCs w:val="22"/>
                <w:lang w:val="en-GB"/>
                <w14:ligatures w14:val="standardContextual"/>
              </w:rPr>
              <w:t>HEAD LOSS (BARS)</w:t>
            </w:r>
          </w:p>
        </w:tc>
        <w:tc>
          <w:tcPr>
            <w:tcW w:w="1437" w:type="dxa"/>
            <w:tcBorders>
              <w:top w:val="single" w:sz="4" w:space="0" w:color="auto"/>
              <w:left w:val="single" w:sz="4" w:space="0" w:color="auto"/>
              <w:bottom w:val="single" w:sz="4" w:space="0" w:color="auto"/>
              <w:right w:val="single" w:sz="4" w:space="0" w:color="auto"/>
            </w:tcBorders>
          </w:tcPr>
          <w:p w14:paraId="034FD29F"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566" w:type="dxa"/>
            <w:tcBorders>
              <w:top w:val="single" w:sz="4" w:space="0" w:color="auto"/>
              <w:left w:val="single" w:sz="4" w:space="0" w:color="auto"/>
              <w:bottom w:val="single" w:sz="4" w:space="0" w:color="auto"/>
              <w:right w:val="single" w:sz="4" w:space="0" w:color="auto"/>
            </w:tcBorders>
          </w:tcPr>
          <w:p w14:paraId="284FBFB5"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1435" w:type="dxa"/>
            <w:tcBorders>
              <w:top w:val="single" w:sz="4" w:space="0" w:color="auto"/>
              <w:left w:val="single" w:sz="4" w:space="0" w:color="auto"/>
              <w:bottom w:val="single" w:sz="4" w:space="0" w:color="auto"/>
              <w:right w:val="single" w:sz="4" w:space="0" w:color="auto"/>
            </w:tcBorders>
            <w:vAlign w:val="center"/>
          </w:tcPr>
          <w:p w14:paraId="167A4119" w14:textId="77777777" w:rsidR="00B02ECF" w:rsidRPr="00B02ECF" w:rsidRDefault="00B02ECF" w:rsidP="00B02ECF">
            <w:pPr>
              <w:spacing w:after="160" w:line="259" w:lineRule="auto"/>
              <w:ind w:left="1178"/>
              <w:jc w:val="center"/>
              <w:rPr>
                <w:rFonts w:ascii="Arial" w:eastAsia="Calibri" w:hAnsi="Arial" w:cs="Arial"/>
                <w:kern w:val="2"/>
                <w:sz w:val="22"/>
                <w:szCs w:val="22"/>
                <w:lang w:val="en-GB"/>
                <w14:ligatures w14:val="standardContextual"/>
              </w:rPr>
            </w:pPr>
          </w:p>
        </w:tc>
        <w:tc>
          <w:tcPr>
            <w:tcW w:w="626" w:type="dxa"/>
            <w:vMerge/>
            <w:tcBorders>
              <w:left w:val="single" w:sz="4" w:space="0" w:color="auto"/>
              <w:right w:val="single" w:sz="4" w:space="0" w:color="auto"/>
            </w:tcBorders>
          </w:tcPr>
          <w:p w14:paraId="6B202B5B" w14:textId="77777777" w:rsidR="00B02ECF" w:rsidRPr="00B02ECF" w:rsidRDefault="00B02ECF" w:rsidP="00B02ECF">
            <w:pPr>
              <w:spacing w:after="160" w:line="259" w:lineRule="auto"/>
              <w:jc w:val="center"/>
              <w:rPr>
                <w:rFonts w:eastAsia="Calibri" w:cs="Arial"/>
                <w:i/>
                <w:iCs/>
                <w:kern w:val="2"/>
                <w:sz w:val="16"/>
                <w:szCs w:val="16"/>
                <w14:ligatures w14:val="standardContextual"/>
              </w:rPr>
            </w:pPr>
          </w:p>
        </w:tc>
      </w:tr>
    </w:tbl>
    <w:p w14:paraId="5439CCA9" w14:textId="77777777" w:rsidR="00B02ECF" w:rsidRPr="00B02ECF" w:rsidRDefault="00B02ECF" w:rsidP="00B02ECF">
      <w:pPr>
        <w:spacing w:after="160" w:line="259" w:lineRule="auto"/>
        <w:rPr>
          <w:rFonts w:ascii="Calibri" w:eastAsia="Calibri" w:hAnsi="Calibri"/>
          <w:b/>
          <w:bCs/>
          <w:kern w:val="2"/>
          <w:lang w:val="en-ZA"/>
          <w14:ligatures w14:val="standardContextual"/>
        </w:rPr>
      </w:pPr>
    </w:p>
    <w:p w14:paraId="486D5C7D" w14:textId="77777777" w:rsidR="00B02ECF" w:rsidRPr="00B02ECF" w:rsidRDefault="00B02ECF" w:rsidP="00B02ECF">
      <w:pPr>
        <w:spacing w:after="160" w:line="259" w:lineRule="auto"/>
        <w:rPr>
          <w:rFonts w:ascii="Calibri" w:eastAsia="Calibri" w:hAnsi="Calibri"/>
          <w:b/>
          <w:bCs/>
          <w:kern w:val="2"/>
          <w:sz w:val="72"/>
          <w:szCs w:val="72"/>
          <w:lang w:val="en-ZA"/>
          <w14:ligatures w14:val="standardContextual"/>
        </w:rPr>
      </w:pPr>
    </w:p>
    <w:p w14:paraId="2682133C" w14:textId="77777777" w:rsidR="00B02ECF" w:rsidRPr="00B02ECF" w:rsidRDefault="00B02ECF" w:rsidP="00B02ECF">
      <w:pPr>
        <w:spacing w:after="160" w:line="259" w:lineRule="auto"/>
        <w:rPr>
          <w:rFonts w:ascii="Calibri" w:eastAsia="Calibri" w:hAnsi="Calibri"/>
          <w:b/>
          <w:bCs/>
          <w:kern w:val="2"/>
          <w:sz w:val="72"/>
          <w:szCs w:val="72"/>
          <w:lang w:val="en-ZA"/>
          <w14:ligatures w14:val="standardContextual"/>
        </w:rPr>
      </w:pPr>
    </w:p>
    <w:p w14:paraId="6728A6E2" w14:textId="77777777" w:rsidR="00B02ECF" w:rsidRPr="00B02ECF" w:rsidRDefault="00B02ECF" w:rsidP="00B02ECF">
      <w:pPr>
        <w:spacing w:after="160" w:line="259" w:lineRule="auto"/>
        <w:rPr>
          <w:rFonts w:ascii="Calibri" w:eastAsia="Calibri" w:hAnsi="Calibri"/>
          <w:b/>
          <w:bCs/>
          <w:kern w:val="2"/>
          <w:sz w:val="72"/>
          <w:szCs w:val="72"/>
          <w:lang w:val="en-ZA"/>
          <w14:ligatures w14:val="standardContextual"/>
        </w:rPr>
      </w:pPr>
    </w:p>
    <w:p w14:paraId="16145136"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5099F330"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28036E15"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4FAAE813"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16C9BC4F"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337E81EC"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32AF67A0"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0ECD67C4"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5477F8E0"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4BCFDEA2"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1B623040" w14:textId="77777777" w:rsidR="005634FB" w:rsidRDefault="005634FB" w:rsidP="00B02ECF">
      <w:pPr>
        <w:spacing w:after="160" w:line="259" w:lineRule="auto"/>
        <w:rPr>
          <w:rFonts w:ascii="Calibri" w:eastAsia="Calibri" w:hAnsi="Calibri"/>
          <w:b/>
          <w:bCs/>
          <w:kern w:val="2"/>
          <w:sz w:val="22"/>
          <w:szCs w:val="22"/>
          <w:lang w:val="en-ZA"/>
          <w14:ligatures w14:val="standardContextual"/>
        </w:rPr>
      </w:pPr>
    </w:p>
    <w:p w14:paraId="669635BB" w14:textId="77777777" w:rsidR="000A78AA" w:rsidRDefault="000A78AA" w:rsidP="00B02ECF">
      <w:pPr>
        <w:spacing w:after="160" w:line="259" w:lineRule="auto"/>
        <w:rPr>
          <w:rFonts w:ascii="Calibri" w:eastAsia="Calibri" w:hAnsi="Calibri"/>
          <w:b/>
          <w:bCs/>
          <w:kern w:val="2"/>
          <w:sz w:val="22"/>
          <w:szCs w:val="22"/>
          <w:lang w:val="en-ZA"/>
          <w14:ligatures w14:val="standardContextual"/>
        </w:rPr>
      </w:pPr>
    </w:p>
    <w:p w14:paraId="7600D6CC" w14:textId="72DEC0C5" w:rsidR="00B02ECF" w:rsidRPr="00B02ECF" w:rsidRDefault="00B02ECF" w:rsidP="00B02ECF">
      <w:pPr>
        <w:spacing w:after="160" w:line="259" w:lineRule="auto"/>
        <w:rPr>
          <w:rFonts w:ascii="Calibri" w:eastAsia="Calibri" w:hAnsi="Calibri"/>
          <w:b/>
          <w:bCs/>
          <w:i/>
          <w:iCs/>
          <w:kern w:val="2"/>
          <w:sz w:val="28"/>
          <w:szCs w:val="28"/>
          <w:lang w:val="en-ZA"/>
          <w14:ligatures w14:val="standardContextual"/>
        </w:rPr>
      </w:pPr>
      <w:r w:rsidRPr="00B02ECF">
        <w:rPr>
          <w:rFonts w:ascii="Calibri" w:eastAsia="Calibri" w:hAnsi="Calibri"/>
          <w:b/>
          <w:bCs/>
          <w:i/>
          <w:iCs/>
          <w:kern w:val="2"/>
          <w:sz w:val="28"/>
          <w:szCs w:val="28"/>
          <w:lang w:val="en-ZA"/>
          <w14:ligatures w14:val="standardContextual"/>
        </w:rPr>
        <w:t>Questionnaires Must be Filled.</w:t>
      </w:r>
    </w:p>
    <w:p w14:paraId="193D4C91" w14:textId="77777777" w:rsidR="00B02ECF" w:rsidRPr="00B02ECF" w:rsidRDefault="00B02ECF" w:rsidP="00B02ECF">
      <w:pPr>
        <w:spacing w:after="160" w:line="259" w:lineRule="auto"/>
        <w:rPr>
          <w:rFonts w:ascii="Calibri" w:eastAsia="Calibri" w:hAnsi="Calibri"/>
          <w:b/>
          <w:bCs/>
          <w:i/>
          <w:iCs/>
          <w:kern w:val="2"/>
          <w:sz w:val="28"/>
          <w:szCs w:val="28"/>
          <w:lang w:val="en-ZA"/>
          <w14:ligatures w14:val="standardContextual"/>
        </w:rPr>
      </w:pPr>
      <w:r w:rsidRPr="00B02ECF">
        <w:rPr>
          <w:rFonts w:ascii="Calibri" w:eastAsia="Calibri" w:hAnsi="Calibri"/>
          <w:b/>
          <w:bCs/>
          <w:i/>
          <w:iCs/>
          <w:kern w:val="2"/>
          <w:sz w:val="28"/>
          <w:szCs w:val="28"/>
          <w:lang w:val="en-ZA"/>
          <w14:ligatures w14:val="standardContextual"/>
        </w:rPr>
        <w:t>All Corresponding Data and Specification Sheets must be submitted with Tender Document.</w:t>
      </w:r>
    </w:p>
    <w:p w14:paraId="5FAF2546" w14:textId="77777777" w:rsidR="00B02ECF" w:rsidRPr="00B02ECF" w:rsidRDefault="00B02ECF" w:rsidP="00B02ECF">
      <w:pPr>
        <w:spacing w:after="160" w:line="259" w:lineRule="auto"/>
        <w:rPr>
          <w:rFonts w:ascii="Calibri" w:eastAsia="Calibri" w:hAnsi="Calibri"/>
          <w:kern w:val="2"/>
          <w:sz w:val="22"/>
          <w:szCs w:val="22"/>
          <w:lang w:val="en-ZA"/>
          <w14:ligatures w14:val="standardContextual"/>
        </w:rPr>
      </w:pPr>
    </w:p>
    <w:p w14:paraId="5D35DD06" w14:textId="77777777" w:rsidR="00B02ECF" w:rsidRPr="00B02ECF" w:rsidRDefault="00B02ECF" w:rsidP="00B02ECF">
      <w:pPr>
        <w:spacing w:after="160" w:line="259" w:lineRule="auto"/>
        <w:rPr>
          <w:rFonts w:ascii="Calibri" w:eastAsia="Calibri" w:hAnsi="Calibri"/>
          <w:kern w:val="2"/>
          <w:sz w:val="22"/>
          <w:szCs w:val="22"/>
          <w:lang w:val="en-ZA"/>
          <w14:ligatures w14:val="standardContextual"/>
        </w:rPr>
      </w:pPr>
    </w:p>
    <w:p w14:paraId="05F06A3C" w14:textId="6C040F99" w:rsidR="00B82ED4" w:rsidRPr="00A413BD" w:rsidRDefault="00B82ED4" w:rsidP="00A413BD">
      <w:pPr>
        <w:spacing w:after="160" w:line="259" w:lineRule="auto"/>
        <w:rPr>
          <w:rFonts w:ascii="Calibri" w:eastAsia="Calibri" w:hAnsi="Calibri"/>
          <w:kern w:val="2"/>
          <w:sz w:val="22"/>
          <w:szCs w:val="22"/>
          <w:lang w:val="en-ZA"/>
          <w14:ligatures w14:val="standardContextual"/>
        </w:rPr>
      </w:pPr>
    </w:p>
    <w:p w14:paraId="7BF0C89D" w14:textId="77777777" w:rsidR="00FC4803" w:rsidRDefault="00FC4803" w:rsidP="00FC4803"/>
    <w:p w14:paraId="5C6A5ECE"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COMPLIANCE</w:t>
      </w:r>
    </w:p>
    <w:p w14:paraId="77C3E677"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386FD0D7" w14:textId="77777777" w:rsidR="00CC687E" w:rsidRPr="009D0364" w:rsidRDefault="00CC687E" w:rsidP="00077013">
      <w:pPr>
        <w:autoSpaceDE w:val="0"/>
        <w:autoSpaceDN w:val="0"/>
        <w:adjustRightInd w:val="0"/>
        <w:jc w:val="both"/>
        <w:rPr>
          <w:rFonts w:asciiTheme="minorHAnsi" w:hAnsiTheme="minorHAnsi" w:cstheme="minorHAnsi"/>
        </w:rPr>
      </w:pPr>
    </w:p>
    <w:p w14:paraId="316D5712"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BID PRICE</w:t>
      </w:r>
    </w:p>
    <w:p w14:paraId="4AB2207C" w14:textId="3759DAF6"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Please give all the prices, itemized as far as possible and as indicated in the attached spreadsheet format</w:t>
      </w:r>
      <w:r w:rsidR="00FC4803">
        <w:rPr>
          <w:rFonts w:asciiTheme="minorHAnsi" w:hAnsiTheme="minorHAnsi" w:cstheme="minorHAnsi"/>
        </w:rPr>
        <w:t>.</w:t>
      </w:r>
    </w:p>
    <w:p w14:paraId="2E9511CF" w14:textId="70F77603" w:rsidR="00077013" w:rsidRPr="009D0364" w:rsidRDefault="00077013" w:rsidP="00077013">
      <w:pPr>
        <w:autoSpaceDE w:val="0"/>
        <w:autoSpaceDN w:val="0"/>
        <w:adjustRightInd w:val="0"/>
        <w:jc w:val="both"/>
        <w:rPr>
          <w:rFonts w:asciiTheme="minorHAnsi" w:hAnsiTheme="minorHAnsi" w:cstheme="minorHAnsi"/>
          <w:b/>
          <w:bCs/>
          <w:i/>
        </w:rPr>
      </w:pPr>
      <w:r w:rsidRPr="009D0364" w:rsidDel="00FA379E">
        <w:rPr>
          <w:rFonts w:asciiTheme="minorHAnsi" w:hAnsiTheme="minorHAnsi" w:cstheme="minorHAnsi"/>
          <w:bCs/>
        </w:rPr>
        <w:t xml:space="preserve"> </w:t>
      </w:r>
    </w:p>
    <w:p w14:paraId="27D90718" w14:textId="77777777" w:rsidR="00077013" w:rsidRPr="009D0364" w:rsidRDefault="00077013" w:rsidP="00077013">
      <w:pPr>
        <w:autoSpaceDE w:val="0"/>
        <w:autoSpaceDN w:val="0"/>
        <w:adjustRightInd w:val="0"/>
        <w:jc w:val="both"/>
        <w:rPr>
          <w:rFonts w:asciiTheme="minorHAnsi" w:hAnsiTheme="minorHAnsi" w:cstheme="minorHAnsi"/>
          <w:b/>
          <w:bCs/>
          <w:i/>
        </w:rPr>
      </w:pPr>
    </w:p>
    <w:p w14:paraId="4BF1F5D7"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BID FORMAT</w:t>
      </w:r>
    </w:p>
    <w:p w14:paraId="1C7115F2"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1 (one) original bid must be submitted in the following </w:t>
      </w:r>
      <w:proofErr w:type="gramStart"/>
      <w:r w:rsidRPr="009D0364">
        <w:rPr>
          <w:rFonts w:asciiTheme="minorHAnsi" w:hAnsiTheme="minorHAnsi" w:cstheme="minorHAnsi"/>
        </w:rPr>
        <w:t>format :</w:t>
      </w:r>
      <w:proofErr w:type="gramEnd"/>
      <w:r w:rsidRPr="009D0364">
        <w:rPr>
          <w:rFonts w:asciiTheme="minorHAnsi" w:hAnsiTheme="minorHAnsi" w:cstheme="minorHAnsi"/>
        </w:rPr>
        <w:t>-</w:t>
      </w:r>
    </w:p>
    <w:p w14:paraId="39639A6A" w14:textId="6EFEDBDC"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must be </w:t>
      </w:r>
      <w:r w:rsidRPr="009D0364">
        <w:rPr>
          <w:rFonts w:asciiTheme="minorHAnsi" w:hAnsiTheme="minorHAnsi" w:cstheme="minorHAnsi"/>
          <w:bCs/>
        </w:rPr>
        <w:t xml:space="preserve">SIGNED IN INK </w:t>
      </w:r>
      <w:r w:rsidRPr="009D0364">
        <w:rPr>
          <w:rFonts w:asciiTheme="minorHAnsi" w:hAnsiTheme="minorHAnsi" w:cstheme="minorHAnsi"/>
        </w:rPr>
        <w:t xml:space="preserve">by an authorized employee, agent or representative of the Bidder </w:t>
      </w:r>
    </w:p>
    <w:p w14:paraId="3D27A282" w14:textId="461DDE81"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Bid response and supporting documents must be neatly bound </w:t>
      </w:r>
      <w:r w:rsidR="00FC4803">
        <w:rPr>
          <w:rFonts w:asciiTheme="minorHAnsi" w:hAnsiTheme="minorHAnsi" w:cstheme="minorHAnsi"/>
        </w:rPr>
        <w:t>to the specified pages.</w:t>
      </w:r>
    </w:p>
    <w:p w14:paraId="67A5CB07"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All documents as required MUST be included in the bid </w:t>
      </w:r>
      <w:proofErr w:type="gramStart"/>
      <w:r w:rsidRPr="009D0364">
        <w:rPr>
          <w:rFonts w:asciiTheme="minorHAnsi" w:hAnsiTheme="minorHAnsi" w:cstheme="minorHAnsi"/>
        </w:rPr>
        <w:t>in order for</w:t>
      </w:r>
      <w:proofErr w:type="gramEnd"/>
      <w:r w:rsidRPr="009D0364">
        <w:rPr>
          <w:rFonts w:asciiTheme="minorHAnsi" w:hAnsiTheme="minorHAnsi" w:cstheme="minorHAnsi"/>
        </w:rPr>
        <w:t xml:space="preserve"> the bid to be considered.</w:t>
      </w:r>
    </w:p>
    <w:p w14:paraId="5E6AAB4D" w14:textId="77777777" w:rsidR="00077013"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All alterations in the bid must be initialed for.</w:t>
      </w:r>
    </w:p>
    <w:p w14:paraId="1BE1B272" w14:textId="77777777" w:rsidR="00FC4803" w:rsidRDefault="00FC4803" w:rsidP="00FC4803">
      <w:pPr>
        <w:autoSpaceDE w:val="0"/>
        <w:autoSpaceDN w:val="0"/>
        <w:adjustRightInd w:val="0"/>
        <w:jc w:val="both"/>
        <w:rPr>
          <w:rFonts w:asciiTheme="minorHAnsi" w:hAnsiTheme="minorHAnsi" w:cstheme="minorHAnsi"/>
        </w:rPr>
      </w:pPr>
    </w:p>
    <w:p w14:paraId="119B8299" w14:textId="77777777" w:rsidR="00192F41" w:rsidRDefault="00192F41" w:rsidP="00FC4803">
      <w:pPr>
        <w:autoSpaceDE w:val="0"/>
        <w:autoSpaceDN w:val="0"/>
        <w:adjustRightInd w:val="0"/>
        <w:jc w:val="both"/>
        <w:rPr>
          <w:rFonts w:asciiTheme="minorHAnsi" w:hAnsiTheme="minorHAnsi" w:cstheme="minorHAnsi"/>
        </w:rPr>
      </w:pPr>
    </w:p>
    <w:p w14:paraId="34C515B0" w14:textId="77777777" w:rsidR="00FC4803" w:rsidRPr="00FC4803" w:rsidRDefault="00FC4803" w:rsidP="00FC4803">
      <w:pPr>
        <w:autoSpaceDE w:val="0"/>
        <w:autoSpaceDN w:val="0"/>
        <w:adjustRightInd w:val="0"/>
        <w:jc w:val="both"/>
        <w:rPr>
          <w:rFonts w:asciiTheme="minorHAnsi" w:hAnsiTheme="minorHAnsi" w:cstheme="minorHAnsi"/>
        </w:rPr>
      </w:pPr>
    </w:p>
    <w:p w14:paraId="06C1715B" w14:textId="0CC99AEF" w:rsidR="00FC4803" w:rsidRDefault="00FC4803" w:rsidP="00FC4803">
      <w:pPr>
        <w:numPr>
          <w:ilvl w:val="0"/>
          <w:numId w:val="34"/>
        </w:numPr>
        <w:spacing w:after="200" w:line="276" w:lineRule="auto"/>
        <w:jc w:val="both"/>
        <w:rPr>
          <w:rFonts w:asciiTheme="minorHAnsi" w:hAnsiTheme="minorHAnsi" w:cstheme="minorHAnsi"/>
          <w:b/>
          <w:bCs/>
        </w:rPr>
      </w:pPr>
      <w:bookmarkStart w:id="19" w:name="_Hlk150803214"/>
      <w:r>
        <w:rPr>
          <w:rFonts w:asciiTheme="minorHAnsi" w:hAnsiTheme="minorHAnsi" w:cstheme="minorHAnsi"/>
          <w:b/>
          <w:bCs/>
        </w:rPr>
        <w:t>AWARD OF BID</w:t>
      </w:r>
    </w:p>
    <w:bookmarkEnd w:id="19"/>
    <w:p w14:paraId="2947B2F2" w14:textId="4E5B2BB9" w:rsidR="00192F41" w:rsidRPr="00192F41" w:rsidRDefault="00192F41" w:rsidP="00192F41">
      <w:pPr>
        <w:spacing w:after="200" w:line="276" w:lineRule="auto"/>
        <w:ind w:left="360"/>
        <w:jc w:val="both"/>
        <w:rPr>
          <w:rFonts w:asciiTheme="minorHAnsi" w:hAnsiTheme="minorHAnsi" w:cstheme="minorHAnsi"/>
        </w:rPr>
      </w:pPr>
      <w:r w:rsidRPr="00192F41">
        <w:rPr>
          <w:rFonts w:asciiTheme="minorHAnsi" w:hAnsiTheme="minorHAnsi" w:cstheme="minorHAnsi"/>
        </w:rPr>
        <w:t xml:space="preserve">Bid will be awarded to a </w:t>
      </w:r>
      <w:r w:rsidR="002E1028" w:rsidRPr="00192F41">
        <w:rPr>
          <w:rFonts w:asciiTheme="minorHAnsi" w:hAnsiTheme="minorHAnsi" w:cstheme="minorHAnsi"/>
        </w:rPr>
        <w:t>panel of</w:t>
      </w:r>
      <w:r w:rsidRPr="00192F41">
        <w:rPr>
          <w:rFonts w:asciiTheme="minorHAnsi" w:hAnsiTheme="minorHAnsi" w:cstheme="minorHAnsi"/>
        </w:rPr>
        <w:t xml:space="preserve"> bidders and responsive bidders may be requested to accept the standard rates to be proposed by the municipality.  Bidders will be required to provide the goods on an as and when required and rotational basis.</w:t>
      </w:r>
    </w:p>
    <w:p w14:paraId="3D3A880F" w14:textId="77777777" w:rsidR="00077013" w:rsidRDefault="00077013" w:rsidP="00077013">
      <w:pPr>
        <w:autoSpaceDE w:val="0"/>
        <w:autoSpaceDN w:val="0"/>
        <w:adjustRightInd w:val="0"/>
        <w:ind w:left="720" w:hanging="720"/>
        <w:jc w:val="both"/>
        <w:rPr>
          <w:rFonts w:asciiTheme="minorHAnsi" w:hAnsiTheme="minorHAnsi" w:cstheme="minorHAnsi"/>
          <w:b/>
          <w:bCs/>
        </w:rPr>
      </w:pPr>
    </w:p>
    <w:p w14:paraId="09826E2F" w14:textId="77777777" w:rsidR="00077013" w:rsidRPr="009D0364" w:rsidRDefault="00077013" w:rsidP="00077013">
      <w:pPr>
        <w:autoSpaceDE w:val="0"/>
        <w:autoSpaceDN w:val="0"/>
        <w:adjustRightInd w:val="0"/>
        <w:ind w:left="720" w:hanging="720"/>
        <w:jc w:val="both"/>
        <w:rPr>
          <w:rFonts w:asciiTheme="minorHAnsi" w:hAnsiTheme="minorHAnsi" w:cstheme="minorHAnsi"/>
          <w:b/>
          <w:bCs/>
        </w:rPr>
      </w:pPr>
      <w:proofErr w:type="spellStart"/>
      <w:r w:rsidRPr="009D0364">
        <w:rPr>
          <w:rFonts w:asciiTheme="minorHAnsi" w:hAnsiTheme="minorHAnsi" w:cstheme="minorHAnsi"/>
          <w:b/>
          <w:bCs/>
        </w:rPr>
        <w:t>Ugu</w:t>
      </w:r>
      <w:proofErr w:type="spellEnd"/>
      <w:r w:rsidRPr="009D0364">
        <w:rPr>
          <w:rFonts w:asciiTheme="minorHAnsi" w:hAnsiTheme="minorHAnsi" w:cstheme="minorHAnsi"/>
          <w:b/>
          <w:bCs/>
        </w:rPr>
        <w:t xml:space="preserve"> District Municipality reserves the right to investigate and verify all the information supplied by the bidder.</w:t>
      </w:r>
    </w:p>
    <w:p w14:paraId="6BC9C688"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DOMICILIUM</w:t>
      </w:r>
    </w:p>
    <w:p w14:paraId="36D237DB" w14:textId="77777777" w:rsidR="00077013" w:rsidRPr="009D0364" w:rsidRDefault="00077013" w:rsidP="00077013">
      <w:pPr>
        <w:autoSpaceDE w:val="0"/>
        <w:autoSpaceDN w:val="0"/>
        <w:adjustRightInd w:val="0"/>
        <w:jc w:val="both"/>
        <w:rPr>
          <w:rFonts w:asciiTheme="minorHAnsi" w:hAnsiTheme="minorHAnsi" w:cstheme="minorHAnsi"/>
          <w:b/>
          <w:bCs/>
        </w:rPr>
      </w:pPr>
    </w:p>
    <w:p w14:paraId="39B5AE7E" w14:textId="0F3D41F9"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The parties hereby choose as their </w:t>
      </w:r>
      <w:proofErr w:type="spellStart"/>
      <w:r w:rsidRPr="009D0364">
        <w:rPr>
          <w:rFonts w:asciiTheme="minorHAnsi" w:hAnsiTheme="minorHAnsi" w:cstheme="minorHAnsi"/>
        </w:rPr>
        <w:t>domicil</w:t>
      </w:r>
      <w:r w:rsidR="00192F41">
        <w:rPr>
          <w:rFonts w:asciiTheme="minorHAnsi" w:hAnsiTheme="minorHAnsi" w:cstheme="minorHAnsi"/>
        </w:rPr>
        <w:t>iu</w:t>
      </w:r>
      <w:r w:rsidRPr="009D0364">
        <w:rPr>
          <w:rFonts w:asciiTheme="minorHAnsi" w:hAnsiTheme="minorHAnsi" w:cstheme="minorHAnsi"/>
        </w:rPr>
        <w:t>m</w:t>
      </w:r>
      <w:proofErr w:type="spellEnd"/>
      <w:r w:rsidRPr="009D0364">
        <w:rPr>
          <w:rFonts w:asciiTheme="minorHAnsi" w:hAnsiTheme="minorHAnsi" w:cstheme="minorHAnsi"/>
        </w:rPr>
        <w:t xml:space="preserve"> </w:t>
      </w:r>
      <w:proofErr w:type="spellStart"/>
      <w:r w:rsidRPr="009D0364">
        <w:rPr>
          <w:rFonts w:asciiTheme="minorHAnsi" w:hAnsiTheme="minorHAnsi" w:cstheme="minorHAnsi"/>
        </w:rPr>
        <w:t>citandi</w:t>
      </w:r>
      <w:proofErr w:type="spellEnd"/>
      <w:r w:rsidRPr="009D0364">
        <w:rPr>
          <w:rFonts w:asciiTheme="minorHAnsi" w:hAnsiTheme="minorHAnsi" w:cstheme="minorHAnsi"/>
        </w:rPr>
        <w:t xml:space="preserve"> et </w:t>
      </w:r>
      <w:proofErr w:type="spellStart"/>
      <w:r w:rsidRPr="009D0364">
        <w:rPr>
          <w:rFonts w:asciiTheme="minorHAnsi" w:hAnsiTheme="minorHAnsi" w:cstheme="minorHAnsi"/>
        </w:rPr>
        <w:t>executandi</w:t>
      </w:r>
      <w:proofErr w:type="spellEnd"/>
      <w:r w:rsidRPr="009D0364">
        <w:rPr>
          <w:rFonts w:asciiTheme="minorHAnsi" w:hAnsiTheme="minorHAnsi" w:cstheme="minorHAnsi"/>
        </w:rPr>
        <w:t xml:space="preserve"> for the service of notices and legal document the following street addresses:</w:t>
      </w:r>
    </w:p>
    <w:p w14:paraId="09F3DAC3" w14:textId="77777777" w:rsidR="00077013" w:rsidRPr="009D0364" w:rsidRDefault="00077013" w:rsidP="00077013">
      <w:pPr>
        <w:autoSpaceDE w:val="0"/>
        <w:autoSpaceDN w:val="0"/>
        <w:adjustRightInd w:val="0"/>
        <w:jc w:val="both"/>
        <w:rPr>
          <w:rFonts w:asciiTheme="minorHAnsi" w:hAnsiTheme="minorHAnsi" w:cstheme="minorHAnsi"/>
        </w:rPr>
      </w:pPr>
      <w:proofErr w:type="gramStart"/>
      <w:r w:rsidRPr="009D0364">
        <w:rPr>
          <w:rFonts w:asciiTheme="minorHAnsi" w:hAnsiTheme="minorHAnsi" w:cstheme="minorHAnsi"/>
          <w:b/>
        </w:rPr>
        <w:t>Bidder</w:t>
      </w:r>
      <w:r w:rsidRPr="009D0364">
        <w:rPr>
          <w:rFonts w:asciiTheme="minorHAnsi" w:hAnsiTheme="minorHAnsi" w:cstheme="minorHAnsi"/>
        </w:rPr>
        <w:t xml:space="preserve"> :</w:t>
      </w:r>
      <w:proofErr w:type="gramEnd"/>
      <w:r w:rsidRPr="009D0364">
        <w:rPr>
          <w:rFonts w:asciiTheme="minorHAnsi" w:hAnsiTheme="minorHAnsi" w:cstheme="minorHAnsi"/>
        </w:rPr>
        <w:t xml:space="preserve"> </w:t>
      </w:r>
    </w:p>
    <w:p w14:paraId="6B1C2D26"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32FD017E"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2F2F0DD3"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3B322355"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Tel/Fax </w:t>
      </w:r>
      <w:proofErr w:type="gramStart"/>
      <w:r w:rsidRPr="009D0364">
        <w:rPr>
          <w:rFonts w:asciiTheme="minorHAnsi" w:hAnsiTheme="minorHAnsi" w:cstheme="minorHAnsi"/>
        </w:rPr>
        <w:t>Number:-</w:t>
      </w:r>
      <w:proofErr w:type="gramEnd"/>
      <w:r w:rsidRPr="009D0364">
        <w:rPr>
          <w:rFonts w:asciiTheme="minorHAnsi" w:hAnsiTheme="minorHAnsi" w:cstheme="minorHAnsi"/>
        </w:rPr>
        <w:t xml:space="preserve"> ………………………………</w:t>
      </w:r>
    </w:p>
    <w:p w14:paraId="0D8238E4" w14:textId="77777777" w:rsidR="00077013" w:rsidRPr="009D0364" w:rsidRDefault="00077013" w:rsidP="00077013">
      <w:pPr>
        <w:autoSpaceDE w:val="0"/>
        <w:autoSpaceDN w:val="0"/>
        <w:adjustRightInd w:val="0"/>
        <w:jc w:val="both"/>
        <w:rPr>
          <w:rFonts w:asciiTheme="minorHAnsi" w:hAnsiTheme="minorHAnsi" w:cstheme="minorHAnsi"/>
          <w:b/>
        </w:rPr>
      </w:pPr>
      <w:proofErr w:type="spellStart"/>
      <w:r w:rsidRPr="009D0364">
        <w:rPr>
          <w:rFonts w:asciiTheme="minorHAnsi" w:hAnsiTheme="minorHAnsi" w:cstheme="minorHAnsi"/>
          <w:b/>
        </w:rPr>
        <w:t>Ugu</w:t>
      </w:r>
      <w:proofErr w:type="spellEnd"/>
      <w:r w:rsidRPr="009D0364">
        <w:rPr>
          <w:rFonts w:asciiTheme="minorHAnsi" w:hAnsiTheme="minorHAnsi" w:cstheme="minorHAnsi"/>
          <w:b/>
        </w:rPr>
        <w:t xml:space="preserve"> District Municipality</w:t>
      </w:r>
    </w:p>
    <w:p w14:paraId="57CD4178"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The Municipal Manager</w:t>
      </w:r>
    </w:p>
    <w:p w14:paraId="78556CBC"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28 Connor Street</w:t>
      </w:r>
    </w:p>
    <w:p w14:paraId="003967D4"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Port Shepstone</w:t>
      </w:r>
    </w:p>
    <w:p w14:paraId="3550E97D"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4240</w:t>
      </w:r>
    </w:p>
    <w:p w14:paraId="7C4477A6" w14:textId="77777777" w:rsidR="009D0364" w:rsidRPr="009D0364" w:rsidRDefault="009D0364" w:rsidP="00077013">
      <w:pPr>
        <w:autoSpaceDE w:val="0"/>
        <w:autoSpaceDN w:val="0"/>
        <w:adjustRightInd w:val="0"/>
        <w:jc w:val="both"/>
        <w:rPr>
          <w:rFonts w:asciiTheme="minorHAnsi" w:hAnsiTheme="minorHAnsi" w:cstheme="minorHAnsi"/>
        </w:rPr>
      </w:pPr>
    </w:p>
    <w:p w14:paraId="7C1A2019"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CONTACT DETAILS</w:t>
      </w:r>
    </w:p>
    <w:p w14:paraId="114E5672"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The following person may be contacted for more information: -</w:t>
      </w:r>
    </w:p>
    <w:p w14:paraId="05571488" w14:textId="1C863868" w:rsidR="00077013" w:rsidRPr="009D0364" w:rsidRDefault="00077013" w:rsidP="00077013">
      <w:pPr>
        <w:autoSpaceDE w:val="0"/>
        <w:autoSpaceDN w:val="0"/>
        <w:adjustRightInd w:val="0"/>
        <w:rPr>
          <w:rFonts w:asciiTheme="minorHAnsi" w:hAnsiTheme="minorHAnsi" w:cstheme="minorHAnsi"/>
        </w:rPr>
      </w:pPr>
      <w:r w:rsidRPr="009D0364">
        <w:rPr>
          <w:rFonts w:asciiTheme="minorHAnsi" w:hAnsiTheme="minorHAnsi" w:cstheme="minorHAnsi"/>
          <w:lang w:val="de-DE"/>
        </w:rPr>
        <w:t xml:space="preserve">Mr </w:t>
      </w:r>
      <w:r w:rsidR="008C0BFC">
        <w:rPr>
          <w:rFonts w:asciiTheme="minorHAnsi" w:hAnsiTheme="minorHAnsi" w:cstheme="minorHAnsi"/>
          <w:lang w:val="de-DE"/>
        </w:rPr>
        <w:t>Phil Kanniappen</w:t>
      </w:r>
      <w:r w:rsidRPr="009D0364">
        <w:rPr>
          <w:rFonts w:asciiTheme="minorHAnsi" w:hAnsiTheme="minorHAnsi" w:cstheme="minorHAnsi"/>
          <w:lang w:val="de-DE"/>
        </w:rPr>
        <w:br/>
        <w:t>E-mail :</w:t>
      </w:r>
      <w:r w:rsidRPr="009D0364">
        <w:rPr>
          <w:rFonts w:asciiTheme="minorHAnsi" w:hAnsiTheme="minorHAnsi" w:cstheme="minorHAnsi"/>
        </w:rPr>
        <w:t xml:space="preserve"> </w:t>
      </w:r>
      <w:hyperlink r:id="rId19" w:history="1">
        <w:r w:rsidR="008C0BFC" w:rsidRPr="007717B7">
          <w:rPr>
            <w:rStyle w:val="Hyperlink"/>
            <w:rFonts w:asciiTheme="minorHAnsi" w:eastAsiaTheme="minorEastAsia" w:hAnsiTheme="minorHAnsi" w:cstheme="minorHAnsi"/>
          </w:rPr>
          <w:t>Phil.Kanniappen@ugu.gov.za</w:t>
        </w:r>
      </w:hyperlink>
      <w:r w:rsidRPr="009D0364">
        <w:rPr>
          <w:rFonts w:asciiTheme="minorHAnsi" w:hAnsiTheme="minorHAnsi" w:cstheme="minorHAnsi"/>
        </w:rPr>
        <w:t xml:space="preserve"> </w:t>
      </w:r>
      <w:r w:rsidRPr="009D0364">
        <w:rPr>
          <w:rFonts w:asciiTheme="minorHAnsi" w:hAnsiTheme="minorHAnsi" w:cstheme="minorHAnsi"/>
        </w:rPr>
        <w:br/>
      </w:r>
      <w:r w:rsidRPr="00CF4F61">
        <w:rPr>
          <w:rFonts w:asciiTheme="minorHAnsi" w:hAnsiTheme="minorHAnsi" w:cstheme="minorHAnsi"/>
          <w:color w:val="000000" w:themeColor="text1"/>
        </w:rPr>
        <w:t>Tel:  039</w:t>
      </w:r>
      <w:r w:rsidR="00F6391D">
        <w:rPr>
          <w:rFonts w:asciiTheme="minorHAnsi" w:hAnsiTheme="minorHAnsi" w:cstheme="minorHAnsi"/>
          <w:color w:val="000000" w:themeColor="text1"/>
        </w:rPr>
        <w:t> </w:t>
      </w:r>
      <w:r w:rsidRPr="00CF4F61">
        <w:rPr>
          <w:rFonts w:asciiTheme="minorHAnsi" w:hAnsiTheme="minorHAnsi" w:cstheme="minorHAnsi"/>
          <w:color w:val="000000" w:themeColor="text1"/>
        </w:rPr>
        <w:t>68</w:t>
      </w:r>
      <w:r w:rsidR="00F6391D">
        <w:rPr>
          <w:rFonts w:asciiTheme="minorHAnsi" w:hAnsiTheme="minorHAnsi" w:cstheme="minorHAnsi"/>
          <w:color w:val="000000" w:themeColor="text1"/>
        </w:rPr>
        <w:t>8 5900</w:t>
      </w:r>
    </w:p>
    <w:p w14:paraId="78BB52F6" w14:textId="77777777" w:rsidR="00077013"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I/We hereby declare that all the information supplied is true and exact.</w:t>
      </w:r>
    </w:p>
    <w:p w14:paraId="7FE6C6D1" w14:textId="77777777" w:rsidR="0023770E" w:rsidRPr="009D0364" w:rsidRDefault="0023770E" w:rsidP="00077013">
      <w:pPr>
        <w:autoSpaceDE w:val="0"/>
        <w:autoSpaceDN w:val="0"/>
        <w:adjustRightInd w:val="0"/>
        <w:jc w:val="both"/>
        <w:rPr>
          <w:rFonts w:asciiTheme="minorHAnsi" w:hAnsiTheme="minorHAnsi" w:cstheme="minorHAnsi"/>
          <w:b/>
          <w:bCs/>
        </w:rPr>
      </w:pPr>
    </w:p>
    <w:p w14:paraId="456A91FD"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rPr>
        <w:t>____________________________________________</w:t>
      </w:r>
      <w:r w:rsidRPr="009D0364">
        <w:rPr>
          <w:rFonts w:asciiTheme="minorHAnsi" w:hAnsiTheme="minorHAnsi" w:cstheme="minorHAnsi"/>
          <w:bCs/>
        </w:rPr>
        <w:br/>
        <w:t>SIGNATURE OWNER / MANAGER DIRECTOR</w:t>
      </w:r>
    </w:p>
    <w:p w14:paraId="246F8309"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DATE: ___________________________</w:t>
      </w:r>
    </w:p>
    <w:p w14:paraId="6502A7DD"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WITNESS: _______________________</w:t>
      </w:r>
      <w:proofErr w:type="gramStart"/>
      <w:r w:rsidRPr="009D0364">
        <w:rPr>
          <w:rFonts w:asciiTheme="minorHAnsi" w:hAnsiTheme="minorHAnsi" w:cstheme="minorHAnsi"/>
          <w:bCs/>
        </w:rPr>
        <w:t>_(</w:t>
      </w:r>
      <w:proofErr w:type="gramEnd"/>
      <w:r w:rsidRPr="009D0364">
        <w:rPr>
          <w:rFonts w:asciiTheme="minorHAnsi" w:hAnsiTheme="minorHAnsi" w:cstheme="minorHAnsi"/>
          <w:bCs/>
        </w:rPr>
        <w:t>State occupation in company)</w:t>
      </w:r>
    </w:p>
    <w:p w14:paraId="31EEC0F2" w14:textId="77777777" w:rsidR="00077013" w:rsidRPr="005F26A1" w:rsidRDefault="00077013" w:rsidP="00077013">
      <w:pPr>
        <w:autoSpaceDE w:val="0"/>
        <w:autoSpaceDN w:val="0"/>
        <w:adjustRightInd w:val="0"/>
        <w:jc w:val="both"/>
        <w:rPr>
          <w:rFonts w:cs="Tahoma"/>
          <w:bCs/>
        </w:rPr>
      </w:pPr>
      <w:r w:rsidRPr="005F26A1">
        <w:rPr>
          <w:rFonts w:cs="Tahoma"/>
          <w:bCs/>
        </w:rPr>
        <w:t>DATE: _____________________________</w:t>
      </w:r>
    </w:p>
    <w:p w14:paraId="2F6CE0D4" w14:textId="77777777" w:rsidR="00077013" w:rsidRDefault="00077013" w:rsidP="00077013">
      <w:r w:rsidRPr="005F26A1">
        <w:rPr>
          <w:rFonts w:cs="Tahoma"/>
          <w:bCs/>
          <w:i/>
        </w:rPr>
        <w:t>If it is found that any of the above-mentioned information provided is false, the Municipality reserves the right to terminate this contract with immediate effect. The Municipality may VET the successful bidder</w:t>
      </w:r>
    </w:p>
    <w:p w14:paraId="14F60A77" w14:textId="77777777" w:rsidR="00E93A69" w:rsidRDefault="00E93A69" w:rsidP="00E93A69">
      <w:pPr>
        <w:jc w:val="both"/>
        <w:rPr>
          <w:rFonts w:cs="Tahoma"/>
          <w:bCs/>
        </w:rPr>
      </w:pPr>
    </w:p>
    <w:p w14:paraId="15A97188" w14:textId="77777777" w:rsidR="004F24D3" w:rsidRDefault="004F24D3" w:rsidP="00D4126C">
      <w:pPr>
        <w:pStyle w:val="Heading1"/>
        <w:numPr>
          <w:ilvl w:val="0"/>
          <w:numId w:val="0"/>
        </w:numPr>
        <w:ind w:left="720"/>
        <w:rPr>
          <w:rFonts w:ascii="Calibri" w:hAnsi="Calibri" w:cs="Tahoma"/>
          <w:sz w:val="28"/>
          <w:szCs w:val="28"/>
        </w:rPr>
      </w:pPr>
    </w:p>
    <w:p w14:paraId="47750AA4" w14:textId="70260F01" w:rsidR="00B838CF" w:rsidRDefault="00B838CF" w:rsidP="0053746A">
      <w:pPr>
        <w:rPr>
          <w:lang w:val="en-GB" w:eastAsia="en-GB"/>
        </w:rPr>
      </w:pPr>
    </w:p>
    <w:p w14:paraId="7F1A7E37" w14:textId="3668F0B4" w:rsidR="00B838CF" w:rsidRDefault="00B838CF" w:rsidP="0053746A">
      <w:pPr>
        <w:rPr>
          <w:lang w:val="en-GB" w:eastAsia="en-GB"/>
        </w:rPr>
      </w:pPr>
    </w:p>
    <w:p w14:paraId="72E6F271" w14:textId="20EFDD14" w:rsidR="00B838CF" w:rsidRDefault="00B838CF" w:rsidP="0053746A">
      <w:pPr>
        <w:rPr>
          <w:lang w:val="en-GB" w:eastAsia="en-GB"/>
        </w:rPr>
      </w:pPr>
    </w:p>
    <w:p w14:paraId="2D00FDD7" w14:textId="1A16F614" w:rsidR="00B838CF" w:rsidRDefault="00B838CF" w:rsidP="0053746A">
      <w:pPr>
        <w:rPr>
          <w:lang w:val="en-GB" w:eastAsia="en-GB"/>
        </w:rPr>
      </w:pPr>
    </w:p>
    <w:p w14:paraId="7DEB0FFD" w14:textId="3DD15BFD" w:rsidR="00B838CF" w:rsidRDefault="00B838CF" w:rsidP="0053746A">
      <w:pPr>
        <w:rPr>
          <w:lang w:val="en-GB" w:eastAsia="en-GB"/>
        </w:rPr>
      </w:pPr>
    </w:p>
    <w:p w14:paraId="23C2D526" w14:textId="0477DD4A" w:rsidR="00B838CF" w:rsidRDefault="00B838CF" w:rsidP="0053746A">
      <w:pPr>
        <w:rPr>
          <w:lang w:val="en-GB" w:eastAsia="en-GB"/>
        </w:rPr>
      </w:pPr>
    </w:p>
    <w:p w14:paraId="05710221" w14:textId="5B6B5FD6" w:rsidR="00B838CF" w:rsidRDefault="00B838CF" w:rsidP="0053746A">
      <w:pPr>
        <w:rPr>
          <w:lang w:val="en-GB" w:eastAsia="en-GB"/>
        </w:rPr>
      </w:pPr>
    </w:p>
    <w:p w14:paraId="35201FA0" w14:textId="77777777" w:rsidR="00BA77A7" w:rsidRDefault="00BA77A7" w:rsidP="0053746A">
      <w:pPr>
        <w:rPr>
          <w:lang w:val="en-GB" w:eastAsia="en-GB"/>
        </w:rPr>
      </w:pPr>
    </w:p>
    <w:p w14:paraId="7DD1A9F5" w14:textId="77777777" w:rsidR="00BA77A7" w:rsidRDefault="00BA77A7" w:rsidP="0053746A">
      <w:pPr>
        <w:rPr>
          <w:lang w:val="en-GB" w:eastAsia="en-GB"/>
        </w:rPr>
      </w:pPr>
    </w:p>
    <w:p w14:paraId="08888561" w14:textId="77777777" w:rsidR="00BA77A7" w:rsidRDefault="00BA77A7" w:rsidP="0053746A">
      <w:pPr>
        <w:rPr>
          <w:lang w:val="en-GB" w:eastAsia="en-GB"/>
        </w:rPr>
      </w:pPr>
    </w:p>
    <w:p w14:paraId="390B637F" w14:textId="77777777" w:rsidR="00BA77A7" w:rsidRDefault="00BA77A7" w:rsidP="0053746A">
      <w:pPr>
        <w:rPr>
          <w:lang w:val="en-GB" w:eastAsia="en-GB"/>
        </w:rPr>
      </w:pPr>
    </w:p>
    <w:p w14:paraId="29953051" w14:textId="77777777" w:rsidR="007F51DF" w:rsidRDefault="007F51DF" w:rsidP="0053746A">
      <w:pPr>
        <w:rPr>
          <w:lang w:val="en-GB" w:eastAsia="en-GB"/>
        </w:rPr>
      </w:pPr>
    </w:p>
    <w:p w14:paraId="3E1B9720" w14:textId="77777777" w:rsidR="007F51DF" w:rsidRDefault="007F51DF" w:rsidP="0053746A">
      <w:pPr>
        <w:rPr>
          <w:lang w:val="en-GB" w:eastAsia="en-GB"/>
        </w:rPr>
      </w:pPr>
    </w:p>
    <w:p w14:paraId="57F6C040" w14:textId="77777777" w:rsidR="007F51DF" w:rsidRDefault="007F51DF" w:rsidP="0053746A">
      <w:pPr>
        <w:rPr>
          <w:lang w:val="en-GB" w:eastAsia="en-GB"/>
        </w:rPr>
      </w:pPr>
    </w:p>
    <w:p w14:paraId="43B94E2F" w14:textId="77777777" w:rsidR="007F51DF" w:rsidRDefault="007F51DF" w:rsidP="0053746A">
      <w:pPr>
        <w:rPr>
          <w:lang w:val="en-GB" w:eastAsia="en-GB"/>
        </w:rPr>
      </w:pPr>
    </w:p>
    <w:p w14:paraId="102E0D83" w14:textId="77777777" w:rsidR="007F51DF" w:rsidRDefault="007F51DF" w:rsidP="0053746A">
      <w:pPr>
        <w:rPr>
          <w:lang w:val="en-GB" w:eastAsia="en-GB"/>
        </w:rPr>
      </w:pPr>
    </w:p>
    <w:p w14:paraId="2CB40B3E" w14:textId="77777777" w:rsidR="007F51DF" w:rsidRDefault="007F51DF" w:rsidP="0053746A">
      <w:pPr>
        <w:rPr>
          <w:lang w:val="en-GB" w:eastAsia="en-GB"/>
        </w:rPr>
      </w:pPr>
    </w:p>
    <w:p w14:paraId="71B52999" w14:textId="77777777" w:rsidR="007F51DF" w:rsidRDefault="007F51DF" w:rsidP="0053746A">
      <w:pPr>
        <w:rPr>
          <w:lang w:val="en-GB" w:eastAsia="en-GB"/>
        </w:rPr>
      </w:pPr>
    </w:p>
    <w:p w14:paraId="68CE8770" w14:textId="77777777" w:rsidR="007F51DF" w:rsidRDefault="007F51DF" w:rsidP="0053746A">
      <w:pPr>
        <w:rPr>
          <w:lang w:val="en-GB" w:eastAsia="en-GB"/>
        </w:rPr>
      </w:pPr>
    </w:p>
    <w:p w14:paraId="5BC6178B" w14:textId="77777777" w:rsidR="007F51DF" w:rsidRDefault="007F51DF" w:rsidP="0053746A">
      <w:pPr>
        <w:rPr>
          <w:lang w:val="en-GB" w:eastAsia="en-GB"/>
        </w:rPr>
      </w:pPr>
    </w:p>
    <w:p w14:paraId="7058EF9F" w14:textId="77777777" w:rsidR="007F51DF" w:rsidRDefault="007F51DF" w:rsidP="0053746A">
      <w:pPr>
        <w:rPr>
          <w:lang w:val="en-GB" w:eastAsia="en-GB"/>
        </w:rPr>
      </w:pPr>
    </w:p>
    <w:p w14:paraId="1D5F0C96" w14:textId="77777777" w:rsidR="007F51DF" w:rsidRDefault="007F51DF" w:rsidP="0053746A">
      <w:pPr>
        <w:rPr>
          <w:lang w:val="en-GB" w:eastAsia="en-GB"/>
        </w:rPr>
      </w:pPr>
    </w:p>
    <w:p w14:paraId="62AD3807" w14:textId="77777777" w:rsidR="007F51DF" w:rsidRDefault="007F51DF" w:rsidP="0053746A">
      <w:pPr>
        <w:rPr>
          <w:lang w:val="en-GB" w:eastAsia="en-GB"/>
        </w:rPr>
      </w:pPr>
    </w:p>
    <w:p w14:paraId="24825D51" w14:textId="77777777" w:rsidR="007F51DF" w:rsidRDefault="007F51DF" w:rsidP="0053746A">
      <w:pPr>
        <w:rPr>
          <w:lang w:val="en-GB" w:eastAsia="en-GB"/>
        </w:rPr>
      </w:pPr>
    </w:p>
    <w:p w14:paraId="731C2320" w14:textId="77777777" w:rsidR="007F51DF" w:rsidRDefault="007F51DF" w:rsidP="0053746A">
      <w:pPr>
        <w:rPr>
          <w:lang w:val="en-GB" w:eastAsia="en-GB"/>
        </w:rPr>
      </w:pPr>
    </w:p>
    <w:p w14:paraId="5632CD87" w14:textId="77777777" w:rsidR="007F51DF" w:rsidRDefault="007F51DF" w:rsidP="0053746A">
      <w:pPr>
        <w:rPr>
          <w:lang w:val="en-GB" w:eastAsia="en-GB"/>
        </w:rPr>
      </w:pPr>
    </w:p>
    <w:p w14:paraId="01138C87" w14:textId="77777777" w:rsidR="007F51DF" w:rsidRDefault="007F51DF" w:rsidP="0053746A">
      <w:pPr>
        <w:rPr>
          <w:lang w:val="en-GB" w:eastAsia="en-GB"/>
        </w:rPr>
      </w:pPr>
    </w:p>
    <w:p w14:paraId="14BB5B02" w14:textId="77777777" w:rsidR="007F51DF" w:rsidRDefault="007F51DF" w:rsidP="0053746A">
      <w:pPr>
        <w:rPr>
          <w:lang w:val="en-GB" w:eastAsia="en-GB"/>
        </w:rPr>
      </w:pPr>
    </w:p>
    <w:p w14:paraId="5DE2CF5C" w14:textId="77777777" w:rsidR="007F51DF" w:rsidRDefault="007F51DF" w:rsidP="0053746A">
      <w:pPr>
        <w:rPr>
          <w:lang w:val="en-GB" w:eastAsia="en-GB"/>
        </w:rPr>
      </w:pPr>
    </w:p>
    <w:p w14:paraId="044209FB" w14:textId="77777777" w:rsidR="007F51DF" w:rsidRDefault="007F51DF" w:rsidP="0053746A">
      <w:pPr>
        <w:rPr>
          <w:lang w:val="en-GB" w:eastAsia="en-GB"/>
        </w:rPr>
      </w:pPr>
    </w:p>
    <w:p w14:paraId="41E29C0D" w14:textId="77777777" w:rsidR="007F51DF" w:rsidRDefault="007F51DF" w:rsidP="0053746A">
      <w:pPr>
        <w:rPr>
          <w:lang w:val="en-GB" w:eastAsia="en-GB"/>
        </w:rPr>
      </w:pPr>
    </w:p>
    <w:p w14:paraId="0F52ED6F" w14:textId="77777777" w:rsidR="007F51DF" w:rsidRDefault="007F51DF" w:rsidP="0053746A">
      <w:pPr>
        <w:rPr>
          <w:lang w:val="en-GB" w:eastAsia="en-GB"/>
        </w:rPr>
      </w:pPr>
    </w:p>
    <w:p w14:paraId="64E5305D" w14:textId="77777777" w:rsidR="007F51DF" w:rsidRDefault="007F51DF" w:rsidP="0053746A">
      <w:pPr>
        <w:rPr>
          <w:lang w:val="en-GB" w:eastAsia="en-GB"/>
        </w:rPr>
      </w:pPr>
    </w:p>
    <w:p w14:paraId="2F2BC658" w14:textId="77777777" w:rsidR="007F51DF" w:rsidRDefault="007F51DF" w:rsidP="0053746A">
      <w:pPr>
        <w:rPr>
          <w:lang w:val="en-GB" w:eastAsia="en-GB"/>
        </w:rPr>
      </w:pPr>
    </w:p>
    <w:p w14:paraId="6241F760" w14:textId="77777777" w:rsidR="007F51DF" w:rsidRDefault="007F51DF" w:rsidP="0053746A">
      <w:pPr>
        <w:rPr>
          <w:lang w:val="en-GB" w:eastAsia="en-GB"/>
        </w:rPr>
      </w:pPr>
    </w:p>
    <w:p w14:paraId="21E9EFD8" w14:textId="77777777" w:rsidR="007F51DF" w:rsidRDefault="007F51DF" w:rsidP="0053746A">
      <w:pPr>
        <w:rPr>
          <w:lang w:val="en-GB" w:eastAsia="en-GB"/>
        </w:rPr>
      </w:pPr>
    </w:p>
    <w:p w14:paraId="53AB98C6" w14:textId="77777777" w:rsidR="007F51DF" w:rsidRDefault="007F51DF" w:rsidP="0053746A">
      <w:pPr>
        <w:rPr>
          <w:lang w:val="en-GB" w:eastAsia="en-GB"/>
        </w:rPr>
      </w:pPr>
    </w:p>
    <w:p w14:paraId="126F7EB1" w14:textId="77777777" w:rsidR="007F51DF" w:rsidRDefault="007F51DF" w:rsidP="0053746A">
      <w:pPr>
        <w:rPr>
          <w:lang w:val="en-GB" w:eastAsia="en-GB"/>
        </w:rPr>
      </w:pPr>
    </w:p>
    <w:p w14:paraId="14BB5AA0" w14:textId="77777777" w:rsidR="007F51DF" w:rsidRDefault="007F51DF" w:rsidP="0053746A">
      <w:pPr>
        <w:rPr>
          <w:lang w:val="en-GB" w:eastAsia="en-GB"/>
        </w:rPr>
      </w:pPr>
    </w:p>
    <w:p w14:paraId="7AA6D7FB" w14:textId="77777777" w:rsidR="001B3CE1" w:rsidRDefault="007F51DF" w:rsidP="001B3CE1">
      <w:pPr>
        <w:keepNext/>
        <w:numPr>
          <w:ilvl w:val="0"/>
          <w:numId w:val="48"/>
        </w:numPr>
        <w:spacing w:before="240" w:after="60" w:line="276" w:lineRule="auto"/>
        <w:outlineLvl w:val="0"/>
        <w:rPr>
          <w:rFonts w:ascii="Arial" w:hAnsi="Arial"/>
          <w:b/>
          <w:bCs/>
          <w:kern w:val="32"/>
          <w:lang w:val="en-ZA" w:eastAsia="en-GB"/>
        </w:rPr>
      </w:pPr>
      <w:r w:rsidRPr="004944B0">
        <w:rPr>
          <w:rFonts w:ascii="Arial" w:hAnsi="Arial"/>
          <w:b/>
          <w:bCs/>
          <w:kern w:val="32"/>
          <w:lang w:val="en-ZA" w:eastAsia="en-GB"/>
        </w:rPr>
        <w:t xml:space="preserve">FUNCTIONALITY ASSESSMENT </w:t>
      </w:r>
    </w:p>
    <w:p w14:paraId="77E82A74" w14:textId="565449FA" w:rsidR="007F51DF" w:rsidRDefault="007F51DF" w:rsidP="001B3CE1">
      <w:pPr>
        <w:keepNext/>
        <w:spacing w:before="240" w:after="60" w:line="276" w:lineRule="auto"/>
        <w:ind w:left="405"/>
        <w:outlineLvl w:val="0"/>
        <w:rPr>
          <w:rFonts w:ascii="Arial" w:hAnsi="Arial"/>
          <w:kern w:val="32"/>
          <w:lang w:val="en-GB" w:eastAsia="en-GB"/>
        </w:rPr>
      </w:pPr>
      <w:r w:rsidRPr="001B3CE1">
        <w:rPr>
          <w:rFonts w:ascii="Arial" w:hAnsi="Arial"/>
          <w:kern w:val="32"/>
          <w:lang w:val="en-GB" w:eastAsia="en-GB"/>
        </w:rPr>
        <w:t>All Bidders are advised that this Bid is subject to a Functionality Assessment as follows:</w:t>
      </w:r>
    </w:p>
    <w:p w14:paraId="5F2DE640" w14:textId="031338A4" w:rsidR="001B3CE1" w:rsidRDefault="001B3CE1" w:rsidP="001B3CE1">
      <w:pPr>
        <w:jc w:val="both"/>
        <w:rPr>
          <w:rFonts w:ascii="Calibri" w:eastAsia="Calibri" w:hAnsi="Calibri" w:cs="Arial"/>
          <w:b/>
          <w:sz w:val="18"/>
          <w:szCs w:val="18"/>
          <w:lang w:val="en-ZA"/>
        </w:rPr>
      </w:pPr>
      <w:r w:rsidRPr="002E1D1C">
        <w:rPr>
          <w:rFonts w:ascii="Calibri" w:eastAsia="Calibri" w:hAnsi="Calibri" w:cs="Arial"/>
          <w:b/>
          <w:sz w:val="18"/>
          <w:szCs w:val="18"/>
          <w:lang w:val="en-ZA"/>
        </w:rPr>
        <w:t xml:space="preserve">Minimum points of </w:t>
      </w:r>
      <w:r w:rsidR="00E10B1B">
        <w:rPr>
          <w:rFonts w:ascii="Calibri" w:eastAsia="Calibri" w:hAnsi="Calibri" w:cs="Arial"/>
          <w:b/>
          <w:sz w:val="18"/>
          <w:szCs w:val="18"/>
          <w:lang w:val="en-ZA"/>
        </w:rPr>
        <w:t>70</w:t>
      </w:r>
      <w:r w:rsidRPr="002E1D1C">
        <w:rPr>
          <w:rFonts w:ascii="Calibri" w:eastAsia="Calibri" w:hAnsi="Calibri" w:cs="Arial"/>
          <w:b/>
          <w:sz w:val="18"/>
          <w:szCs w:val="18"/>
          <w:lang w:val="en-ZA"/>
        </w:rPr>
        <w:t xml:space="preserve">% must be obtained for eligibility. Bids scoring less than </w:t>
      </w:r>
      <w:r w:rsidR="00E10B1B">
        <w:rPr>
          <w:rFonts w:ascii="Calibri" w:eastAsia="Calibri" w:hAnsi="Calibri" w:cs="Arial"/>
          <w:b/>
          <w:sz w:val="18"/>
          <w:szCs w:val="18"/>
          <w:lang w:val="en-ZA"/>
        </w:rPr>
        <w:t>70</w:t>
      </w:r>
      <w:r w:rsidRPr="002E1D1C">
        <w:rPr>
          <w:rFonts w:ascii="Calibri" w:eastAsia="Calibri" w:hAnsi="Calibri" w:cs="Arial"/>
          <w:b/>
          <w:sz w:val="18"/>
          <w:szCs w:val="18"/>
          <w:lang w:val="en-ZA"/>
        </w:rPr>
        <w:t>% will not be evaluated further</w:t>
      </w:r>
      <w:r>
        <w:rPr>
          <w:rFonts w:ascii="Calibri" w:eastAsia="Calibri" w:hAnsi="Calibri" w:cs="Arial"/>
          <w:b/>
          <w:sz w:val="18"/>
          <w:szCs w:val="18"/>
          <w:lang w:val="en-ZA"/>
        </w:rPr>
        <w:t>.</w:t>
      </w:r>
    </w:p>
    <w:p w14:paraId="28EFFD9C" w14:textId="77777777" w:rsidR="001B3CE1" w:rsidRDefault="001B3CE1" w:rsidP="001B3CE1">
      <w:pPr>
        <w:jc w:val="both"/>
        <w:rPr>
          <w:rFonts w:ascii="Calibri" w:eastAsia="Calibri" w:hAnsi="Calibri" w:cs="Arial"/>
          <w:b/>
          <w:sz w:val="18"/>
          <w:szCs w:val="18"/>
          <w:lang w:val="en-ZA"/>
        </w:rPr>
      </w:pPr>
    </w:p>
    <w:p w14:paraId="6D474852" w14:textId="77777777" w:rsidR="001B3CE1" w:rsidRDefault="001B3CE1" w:rsidP="001B3CE1">
      <w:pPr>
        <w:jc w:val="both"/>
        <w:rPr>
          <w:rFonts w:ascii="Calibri" w:eastAsia="Calibri" w:hAnsi="Calibri" w:cs="Arial"/>
          <w:b/>
          <w:sz w:val="18"/>
          <w:szCs w:val="18"/>
          <w:lang w:val="en-ZA"/>
        </w:rPr>
      </w:pPr>
    </w:p>
    <w:tbl>
      <w:tblPr>
        <w:tblW w:w="10235" w:type="dxa"/>
        <w:tblInd w:w="118" w:type="dxa"/>
        <w:tblLook w:val="04A0" w:firstRow="1" w:lastRow="0" w:firstColumn="1" w:lastColumn="0" w:noHBand="0" w:noVBand="1"/>
      </w:tblPr>
      <w:tblGrid>
        <w:gridCol w:w="1752"/>
        <w:gridCol w:w="885"/>
        <w:gridCol w:w="940"/>
        <w:gridCol w:w="886"/>
        <w:gridCol w:w="515"/>
        <w:gridCol w:w="886"/>
        <w:gridCol w:w="4371"/>
      </w:tblGrid>
      <w:tr w:rsidR="001B3CE1" w:rsidRPr="001B3CE1" w14:paraId="37665CF9" w14:textId="77777777" w:rsidTr="001B3CE1">
        <w:trPr>
          <w:trHeight w:val="299"/>
        </w:trPr>
        <w:tc>
          <w:tcPr>
            <w:tcW w:w="10235" w:type="dxa"/>
            <w:gridSpan w:val="7"/>
            <w:tcBorders>
              <w:top w:val="single" w:sz="8" w:space="0" w:color="auto"/>
              <w:left w:val="nil"/>
              <w:bottom w:val="single" w:sz="8" w:space="0" w:color="auto"/>
              <w:right w:val="single" w:sz="8" w:space="0" w:color="000000"/>
            </w:tcBorders>
            <w:shd w:val="clear" w:color="000000" w:fill="D9D9D9"/>
            <w:vAlign w:val="center"/>
            <w:hideMark/>
          </w:tcPr>
          <w:p w14:paraId="0BAE43A9" w14:textId="77777777" w:rsidR="001B3CE1" w:rsidRPr="001B3CE1" w:rsidRDefault="001B3CE1" w:rsidP="001B3CE1">
            <w:pPr>
              <w:ind w:left="709"/>
              <w:jc w:val="center"/>
              <w:rPr>
                <w:rFonts w:ascii="Arial" w:hAnsi="Arial" w:cs="Arial"/>
                <w:b/>
                <w:bCs/>
                <w:lang w:val="en-GB"/>
              </w:rPr>
            </w:pPr>
            <w:r w:rsidRPr="001B3CE1">
              <w:rPr>
                <w:rFonts w:ascii="Arial" w:hAnsi="Arial" w:cs="Arial"/>
                <w:b/>
                <w:bCs/>
                <w:lang w:val="en-GB"/>
              </w:rPr>
              <w:t>PANEL FOR SUPPLY AND DELIVERY OF METERS TO UGU DISTRICT MUNICIPALITY FOR A PERIOD OF THIRTY-SIX (36) MONTHS</w:t>
            </w:r>
          </w:p>
        </w:tc>
      </w:tr>
      <w:tr w:rsidR="001B3CE1" w:rsidRPr="001B3CE1" w14:paraId="4A1DE778" w14:textId="77777777" w:rsidTr="001B3CE1">
        <w:trPr>
          <w:trHeight w:val="287"/>
        </w:trPr>
        <w:tc>
          <w:tcPr>
            <w:tcW w:w="2637"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6D09873C" w14:textId="77777777" w:rsidR="001B3CE1" w:rsidRPr="001B3CE1" w:rsidRDefault="001B3CE1" w:rsidP="001B3CE1">
            <w:pPr>
              <w:jc w:val="center"/>
              <w:rPr>
                <w:rFonts w:ascii="Aptos" w:hAnsi="Aptos"/>
                <w:b/>
                <w:bCs/>
                <w:color w:val="000000"/>
                <w:sz w:val="22"/>
                <w:szCs w:val="22"/>
                <w:lang w:val="en-ZA" w:eastAsia="en-ZA"/>
              </w:rPr>
            </w:pPr>
            <w:r w:rsidRPr="001B3CE1">
              <w:rPr>
                <w:rFonts w:ascii="Aptos" w:hAnsi="Aptos"/>
                <w:b/>
                <w:bCs/>
                <w:color w:val="000000"/>
                <w:sz w:val="22"/>
                <w:szCs w:val="22"/>
                <w:lang w:val="en-ZA" w:eastAsia="en-ZA"/>
              </w:rPr>
              <w:t xml:space="preserve">Selection Criteria </w:t>
            </w:r>
          </w:p>
        </w:tc>
        <w:tc>
          <w:tcPr>
            <w:tcW w:w="1826" w:type="dxa"/>
            <w:gridSpan w:val="2"/>
            <w:tcBorders>
              <w:top w:val="nil"/>
              <w:left w:val="nil"/>
              <w:bottom w:val="single" w:sz="8" w:space="0" w:color="auto"/>
              <w:right w:val="single" w:sz="8" w:space="0" w:color="auto"/>
            </w:tcBorders>
            <w:shd w:val="clear" w:color="000000" w:fill="D9D9D9"/>
            <w:vAlign w:val="center"/>
            <w:hideMark/>
          </w:tcPr>
          <w:p w14:paraId="2195ED47" w14:textId="77777777" w:rsidR="001B3CE1" w:rsidRPr="001B3CE1" w:rsidRDefault="001B3CE1" w:rsidP="001B3CE1">
            <w:pPr>
              <w:rPr>
                <w:rFonts w:ascii="Aptos" w:hAnsi="Aptos"/>
                <w:b/>
                <w:bCs/>
                <w:color w:val="000000"/>
                <w:sz w:val="22"/>
                <w:szCs w:val="22"/>
                <w:lang w:val="en-ZA" w:eastAsia="en-ZA"/>
              </w:rPr>
            </w:pPr>
            <w:r w:rsidRPr="001B3CE1">
              <w:rPr>
                <w:rFonts w:ascii="Aptos" w:hAnsi="Aptos"/>
                <w:b/>
                <w:bCs/>
                <w:color w:val="000000"/>
                <w:sz w:val="22"/>
                <w:szCs w:val="22"/>
                <w:lang w:val="en-ZA" w:eastAsia="en-ZA"/>
              </w:rPr>
              <w:t xml:space="preserve">Evidence Required </w:t>
            </w:r>
          </w:p>
        </w:tc>
        <w:tc>
          <w:tcPr>
            <w:tcW w:w="1401" w:type="dxa"/>
            <w:gridSpan w:val="2"/>
            <w:tcBorders>
              <w:top w:val="nil"/>
              <w:left w:val="nil"/>
              <w:bottom w:val="single" w:sz="8" w:space="0" w:color="auto"/>
              <w:right w:val="single" w:sz="8" w:space="0" w:color="auto"/>
            </w:tcBorders>
            <w:shd w:val="clear" w:color="000000" w:fill="D9D9D9"/>
            <w:vAlign w:val="center"/>
            <w:hideMark/>
          </w:tcPr>
          <w:p w14:paraId="0FBC869A" w14:textId="77777777" w:rsidR="001B3CE1" w:rsidRPr="001B3CE1" w:rsidRDefault="001B3CE1" w:rsidP="001B3CE1">
            <w:pPr>
              <w:rPr>
                <w:rFonts w:ascii="Aptos" w:hAnsi="Aptos"/>
                <w:b/>
                <w:bCs/>
                <w:color w:val="000000"/>
                <w:sz w:val="22"/>
                <w:szCs w:val="22"/>
                <w:lang w:val="en-ZA" w:eastAsia="en-ZA"/>
              </w:rPr>
            </w:pPr>
            <w:r w:rsidRPr="001B3CE1">
              <w:rPr>
                <w:rFonts w:ascii="Aptos" w:hAnsi="Aptos"/>
                <w:b/>
                <w:bCs/>
                <w:color w:val="000000"/>
                <w:sz w:val="22"/>
                <w:szCs w:val="22"/>
                <w:lang w:val="en-ZA" w:eastAsia="en-ZA"/>
              </w:rPr>
              <w:t xml:space="preserve">Scoring Points </w:t>
            </w:r>
          </w:p>
        </w:tc>
        <w:tc>
          <w:tcPr>
            <w:tcW w:w="4371" w:type="dxa"/>
            <w:tcBorders>
              <w:top w:val="nil"/>
              <w:left w:val="nil"/>
              <w:bottom w:val="single" w:sz="8" w:space="0" w:color="auto"/>
              <w:right w:val="single" w:sz="8" w:space="0" w:color="auto"/>
            </w:tcBorders>
            <w:shd w:val="clear" w:color="000000" w:fill="D9D9D9"/>
            <w:vAlign w:val="center"/>
            <w:hideMark/>
          </w:tcPr>
          <w:p w14:paraId="4E847233" w14:textId="77777777" w:rsidR="001B3CE1" w:rsidRPr="001B3CE1" w:rsidRDefault="001B3CE1" w:rsidP="001B3CE1">
            <w:pPr>
              <w:rPr>
                <w:rFonts w:ascii="Aptos" w:hAnsi="Aptos"/>
                <w:b/>
                <w:bCs/>
                <w:color w:val="000000"/>
                <w:sz w:val="22"/>
                <w:szCs w:val="22"/>
                <w:lang w:val="en-ZA" w:eastAsia="en-ZA"/>
              </w:rPr>
            </w:pPr>
            <w:r w:rsidRPr="001B3CE1">
              <w:rPr>
                <w:rFonts w:ascii="Aptos" w:hAnsi="Aptos"/>
                <w:b/>
                <w:bCs/>
                <w:color w:val="000000"/>
                <w:sz w:val="22"/>
                <w:szCs w:val="22"/>
                <w:lang w:val="en-ZA" w:eastAsia="en-ZA"/>
              </w:rPr>
              <w:t xml:space="preserve">Scoring Methodology </w:t>
            </w:r>
          </w:p>
        </w:tc>
      </w:tr>
      <w:tr w:rsidR="001B3CE1" w:rsidRPr="001B3CE1" w14:paraId="24B26DFE" w14:textId="77777777" w:rsidTr="001B3CE1">
        <w:trPr>
          <w:trHeight w:val="299"/>
        </w:trPr>
        <w:tc>
          <w:tcPr>
            <w:tcW w:w="10235" w:type="dxa"/>
            <w:gridSpan w:val="7"/>
            <w:tcBorders>
              <w:top w:val="single" w:sz="8" w:space="0" w:color="auto"/>
              <w:left w:val="nil"/>
              <w:bottom w:val="single" w:sz="8" w:space="0" w:color="auto"/>
              <w:right w:val="single" w:sz="8" w:space="0" w:color="000000"/>
            </w:tcBorders>
            <w:shd w:val="clear" w:color="000000" w:fill="D9D9D9"/>
            <w:noWrap/>
            <w:vAlign w:val="bottom"/>
            <w:hideMark/>
          </w:tcPr>
          <w:p w14:paraId="7845B15E" w14:textId="77777777" w:rsidR="001B3CE1" w:rsidRPr="001B3CE1" w:rsidRDefault="001B3CE1" w:rsidP="001B3CE1">
            <w:pPr>
              <w:jc w:val="center"/>
              <w:rPr>
                <w:rFonts w:ascii="Aptos Narrow" w:hAnsi="Aptos Narrow"/>
                <w:b/>
                <w:bCs/>
                <w:color w:val="000000"/>
                <w:sz w:val="22"/>
                <w:szCs w:val="22"/>
                <w:lang w:val="en-ZA" w:eastAsia="en-ZA"/>
              </w:rPr>
            </w:pPr>
            <w:r w:rsidRPr="001B3CE1">
              <w:rPr>
                <w:rFonts w:ascii="Aptos Narrow" w:hAnsi="Aptos Narrow"/>
                <w:b/>
                <w:bCs/>
                <w:color w:val="000000"/>
                <w:sz w:val="22"/>
                <w:szCs w:val="22"/>
                <w:lang w:val="en-ZA" w:eastAsia="en-ZA"/>
              </w:rPr>
              <w:t>ABILITY</w:t>
            </w:r>
          </w:p>
        </w:tc>
      </w:tr>
      <w:tr w:rsidR="001B3CE1" w:rsidRPr="001B3CE1" w14:paraId="67FDFB68" w14:textId="77777777" w:rsidTr="001B3CE1">
        <w:trPr>
          <w:trHeight w:val="3173"/>
        </w:trPr>
        <w:tc>
          <w:tcPr>
            <w:tcW w:w="1752" w:type="dxa"/>
            <w:tcBorders>
              <w:top w:val="nil"/>
              <w:left w:val="nil"/>
              <w:bottom w:val="single" w:sz="8" w:space="0" w:color="auto"/>
              <w:right w:val="single" w:sz="8" w:space="0" w:color="auto"/>
            </w:tcBorders>
            <w:shd w:val="clear" w:color="auto" w:fill="auto"/>
            <w:vAlign w:val="center"/>
            <w:hideMark/>
          </w:tcPr>
          <w:p w14:paraId="6C327313" w14:textId="77777777" w:rsidR="001B3CE1" w:rsidRPr="001B3CE1" w:rsidRDefault="001B3CE1" w:rsidP="001B3CE1">
            <w:pPr>
              <w:jc w:val="center"/>
              <w:rPr>
                <w:rFonts w:ascii="Aptos" w:hAnsi="Aptos"/>
                <w:color w:val="000000"/>
                <w:sz w:val="22"/>
                <w:szCs w:val="22"/>
                <w:lang w:val="en-ZA" w:eastAsia="en-ZA"/>
              </w:rPr>
            </w:pPr>
            <w:r w:rsidRPr="001B3CE1">
              <w:rPr>
                <w:rFonts w:ascii="Aptos" w:hAnsi="Aptos"/>
                <w:color w:val="000000"/>
                <w:sz w:val="22"/>
                <w:szCs w:val="22"/>
                <w:lang w:val="en-ZA" w:eastAsia="en-ZA"/>
              </w:rPr>
              <w:t>Provision and delivery of Meters</w:t>
            </w:r>
          </w:p>
        </w:tc>
        <w:tc>
          <w:tcPr>
            <w:tcW w:w="1825" w:type="dxa"/>
            <w:gridSpan w:val="2"/>
            <w:tcBorders>
              <w:top w:val="nil"/>
              <w:left w:val="nil"/>
              <w:bottom w:val="single" w:sz="8" w:space="0" w:color="auto"/>
              <w:right w:val="single" w:sz="8" w:space="0" w:color="auto"/>
            </w:tcBorders>
            <w:shd w:val="clear" w:color="auto" w:fill="auto"/>
            <w:vAlign w:val="center"/>
            <w:hideMark/>
          </w:tcPr>
          <w:p w14:paraId="66759CE1" w14:textId="77777777" w:rsidR="001B3CE1" w:rsidRPr="001B3CE1" w:rsidRDefault="001B3CE1" w:rsidP="001B3CE1">
            <w:pPr>
              <w:rPr>
                <w:rFonts w:ascii="Aptos" w:hAnsi="Aptos"/>
                <w:color w:val="000000"/>
                <w:sz w:val="22"/>
                <w:szCs w:val="22"/>
                <w:lang w:val="en-ZA" w:eastAsia="en-ZA"/>
              </w:rPr>
            </w:pPr>
            <w:r w:rsidRPr="001B3CE1">
              <w:rPr>
                <w:rFonts w:ascii="Aptos" w:hAnsi="Aptos"/>
                <w:b/>
                <w:bCs/>
                <w:color w:val="000000"/>
                <w:sz w:val="22"/>
                <w:szCs w:val="22"/>
                <w:lang w:val="en-ZA" w:eastAsia="en-ZA"/>
              </w:rPr>
              <w:t>Supply of Meters</w:t>
            </w:r>
            <w:r w:rsidRPr="001B3CE1">
              <w:rPr>
                <w:rFonts w:ascii="Aptos" w:hAnsi="Aptos"/>
                <w:color w:val="000000"/>
                <w:sz w:val="22"/>
                <w:szCs w:val="22"/>
                <w:lang w:val="en-ZA" w:eastAsia="en-ZA"/>
              </w:rPr>
              <w:t xml:space="preserve">                  Appointment letter/Purchase order completed contracts that specifies the quantity delivered and the value in the past five (5) Years.</w:t>
            </w:r>
          </w:p>
        </w:tc>
        <w:tc>
          <w:tcPr>
            <w:tcW w:w="1401" w:type="dxa"/>
            <w:gridSpan w:val="2"/>
            <w:tcBorders>
              <w:top w:val="nil"/>
              <w:left w:val="nil"/>
              <w:bottom w:val="single" w:sz="8" w:space="0" w:color="auto"/>
              <w:right w:val="nil"/>
            </w:tcBorders>
            <w:shd w:val="clear" w:color="auto" w:fill="auto"/>
            <w:vAlign w:val="center"/>
            <w:hideMark/>
          </w:tcPr>
          <w:p w14:paraId="4910630B" w14:textId="77777777" w:rsidR="001B3CE1" w:rsidRPr="001B3CE1" w:rsidRDefault="001B3CE1" w:rsidP="001B3CE1">
            <w:pPr>
              <w:jc w:val="center"/>
              <w:rPr>
                <w:rFonts w:ascii="Aptos" w:hAnsi="Aptos"/>
                <w:b/>
                <w:bCs/>
                <w:color w:val="000000"/>
                <w:sz w:val="22"/>
                <w:szCs w:val="22"/>
                <w:lang w:val="en-ZA" w:eastAsia="en-ZA"/>
              </w:rPr>
            </w:pPr>
            <w:r w:rsidRPr="001B3CE1">
              <w:rPr>
                <w:rFonts w:ascii="Aptos" w:hAnsi="Aptos"/>
                <w:b/>
                <w:bCs/>
                <w:color w:val="000000"/>
                <w:sz w:val="22"/>
                <w:szCs w:val="22"/>
                <w:lang w:val="en-ZA" w:eastAsia="en-ZA"/>
              </w:rPr>
              <w:t>50</w:t>
            </w:r>
          </w:p>
        </w:tc>
        <w:tc>
          <w:tcPr>
            <w:tcW w:w="5257" w:type="dxa"/>
            <w:gridSpan w:val="2"/>
            <w:tcBorders>
              <w:top w:val="nil"/>
              <w:left w:val="single" w:sz="8" w:space="0" w:color="auto"/>
              <w:bottom w:val="single" w:sz="8" w:space="0" w:color="auto"/>
              <w:right w:val="single" w:sz="8" w:space="0" w:color="auto"/>
            </w:tcBorders>
            <w:shd w:val="clear" w:color="auto" w:fill="auto"/>
            <w:vAlign w:val="center"/>
            <w:hideMark/>
          </w:tcPr>
          <w:p w14:paraId="14B467C7" w14:textId="77777777" w:rsidR="001B3CE1" w:rsidRPr="001B3CE1" w:rsidRDefault="001B3CE1" w:rsidP="001B3CE1">
            <w:pPr>
              <w:rPr>
                <w:rFonts w:ascii="Aptos" w:hAnsi="Aptos"/>
                <w:color w:val="000000"/>
                <w:lang w:val="en-ZA" w:eastAsia="en-ZA"/>
              </w:rPr>
            </w:pPr>
            <w:r w:rsidRPr="001B3CE1">
              <w:rPr>
                <w:rFonts w:ascii="Aptos" w:hAnsi="Aptos"/>
                <w:color w:val="000000"/>
                <w:lang w:val="en-ZA" w:eastAsia="en-ZA"/>
              </w:rPr>
              <w:t xml:space="preserve">Provide proof for (5) projects for Supply and Delivery of Meters (10 points per project).                                                                                                                                                                                                                                                                                                                                                                                  </w:t>
            </w:r>
            <w:r w:rsidRPr="001B3CE1">
              <w:rPr>
                <w:rFonts w:ascii="Aptos" w:hAnsi="Aptos"/>
                <w:color w:val="000000"/>
                <w:lang w:val="en-ZA" w:eastAsia="en-ZA"/>
              </w:rPr>
              <w:br/>
              <w:t>Bidder to attach appointment letter or purchase order above R150 000.00 per project to score points.</w:t>
            </w:r>
          </w:p>
        </w:tc>
      </w:tr>
      <w:tr w:rsidR="001B3CE1" w:rsidRPr="001B3CE1" w14:paraId="1E01C507" w14:textId="77777777" w:rsidTr="001B3CE1">
        <w:trPr>
          <w:trHeight w:val="299"/>
        </w:trPr>
        <w:tc>
          <w:tcPr>
            <w:tcW w:w="10235" w:type="dxa"/>
            <w:gridSpan w:val="7"/>
            <w:tcBorders>
              <w:top w:val="single" w:sz="8" w:space="0" w:color="auto"/>
              <w:left w:val="nil"/>
              <w:bottom w:val="single" w:sz="8" w:space="0" w:color="auto"/>
              <w:right w:val="single" w:sz="8" w:space="0" w:color="000000"/>
            </w:tcBorders>
            <w:shd w:val="clear" w:color="000000" w:fill="D9D9D9"/>
            <w:noWrap/>
            <w:vAlign w:val="bottom"/>
            <w:hideMark/>
          </w:tcPr>
          <w:p w14:paraId="15A2B4E0" w14:textId="77777777" w:rsidR="001B3CE1" w:rsidRPr="001B3CE1" w:rsidRDefault="001B3CE1" w:rsidP="001B3CE1">
            <w:pPr>
              <w:jc w:val="center"/>
              <w:rPr>
                <w:rFonts w:ascii="Aptos Narrow" w:hAnsi="Aptos Narrow"/>
                <w:b/>
                <w:bCs/>
                <w:color w:val="000000"/>
                <w:sz w:val="22"/>
                <w:szCs w:val="22"/>
                <w:lang w:val="en-ZA" w:eastAsia="en-ZA"/>
              </w:rPr>
            </w:pPr>
            <w:r w:rsidRPr="001B3CE1">
              <w:rPr>
                <w:rFonts w:ascii="Aptos Narrow" w:hAnsi="Aptos Narrow"/>
                <w:b/>
                <w:bCs/>
                <w:color w:val="000000"/>
                <w:sz w:val="22"/>
                <w:szCs w:val="22"/>
                <w:lang w:val="en-ZA" w:eastAsia="en-ZA"/>
              </w:rPr>
              <w:t>Capacity</w:t>
            </w:r>
          </w:p>
        </w:tc>
      </w:tr>
      <w:tr w:rsidR="001B3CE1" w:rsidRPr="001B3CE1" w14:paraId="5143A3B9" w14:textId="77777777" w:rsidTr="001B3CE1">
        <w:trPr>
          <w:trHeight w:val="3665"/>
        </w:trPr>
        <w:tc>
          <w:tcPr>
            <w:tcW w:w="1752" w:type="dxa"/>
            <w:tcBorders>
              <w:top w:val="nil"/>
              <w:left w:val="nil"/>
              <w:bottom w:val="single" w:sz="8" w:space="0" w:color="auto"/>
              <w:right w:val="single" w:sz="8" w:space="0" w:color="auto"/>
            </w:tcBorders>
            <w:shd w:val="clear" w:color="auto" w:fill="auto"/>
            <w:vAlign w:val="center"/>
            <w:hideMark/>
          </w:tcPr>
          <w:p w14:paraId="44F0543E" w14:textId="77777777" w:rsidR="001B3CE1" w:rsidRPr="001B3CE1" w:rsidRDefault="001B3CE1" w:rsidP="001B3CE1">
            <w:pPr>
              <w:rPr>
                <w:rFonts w:ascii="Aptos" w:hAnsi="Aptos"/>
                <w:color w:val="000000"/>
                <w:sz w:val="22"/>
                <w:szCs w:val="22"/>
                <w:lang w:val="en-ZA" w:eastAsia="en-ZA"/>
              </w:rPr>
            </w:pPr>
            <w:r w:rsidRPr="001B3CE1">
              <w:rPr>
                <w:rFonts w:ascii="Aptos" w:hAnsi="Aptos"/>
                <w:color w:val="000000"/>
                <w:sz w:val="22"/>
                <w:szCs w:val="22"/>
                <w:lang w:val="en-ZA" w:eastAsia="en-ZA"/>
              </w:rPr>
              <w:t>Service Provider (company) with an experience in Provision and delivery of METERS</w:t>
            </w:r>
          </w:p>
        </w:tc>
        <w:tc>
          <w:tcPr>
            <w:tcW w:w="1825" w:type="dxa"/>
            <w:gridSpan w:val="2"/>
            <w:tcBorders>
              <w:top w:val="nil"/>
              <w:left w:val="nil"/>
              <w:bottom w:val="single" w:sz="8" w:space="0" w:color="auto"/>
              <w:right w:val="single" w:sz="8" w:space="0" w:color="auto"/>
            </w:tcBorders>
            <w:shd w:val="clear" w:color="auto" w:fill="auto"/>
            <w:vAlign w:val="center"/>
            <w:hideMark/>
          </w:tcPr>
          <w:p w14:paraId="52DC98ED" w14:textId="77777777" w:rsidR="001B3CE1" w:rsidRPr="001B3CE1" w:rsidRDefault="001B3CE1" w:rsidP="001B3CE1">
            <w:pPr>
              <w:rPr>
                <w:rFonts w:ascii="Aptos" w:hAnsi="Aptos"/>
                <w:color w:val="000000"/>
                <w:sz w:val="22"/>
                <w:szCs w:val="22"/>
                <w:lang w:val="en-ZA" w:eastAsia="en-ZA"/>
              </w:rPr>
            </w:pPr>
            <w:r w:rsidRPr="001B3CE1">
              <w:rPr>
                <w:rFonts w:ascii="Aptos" w:hAnsi="Aptos"/>
                <w:b/>
                <w:bCs/>
                <w:color w:val="000000"/>
                <w:sz w:val="22"/>
                <w:szCs w:val="22"/>
                <w:lang w:val="en-ZA" w:eastAsia="en-ZA"/>
              </w:rPr>
              <w:t xml:space="preserve">Quality of Service  </w:t>
            </w:r>
            <w:r w:rsidRPr="001B3CE1">
              <w:rPr>
                <w:rFonts w:ascii="Aptos" w:hAnsi="Aptos"/>
                <w:color w:val="000000"/>
                <w:sz w:val="22"/>
                <w:szCs w:val="22"/>
                <w:lang w:val="en-ZA" w:eastAsia="en-ZA"/>
              </w:rPr>
              <w:t xml:space="preserve">                          Reference letters must be linked to the appointment letters or purchase orders, in a company letter head that specify the service rendered.</w:t>
            </w:r>
          </w:p>
        </w:tc>
        <w:tc>
          <w:tcPr>
            <w:tcW w:w="1401" w:type="dxa"/>
            <w:gridSpan w:val="2"/>
            <w:tcBorders>
              <w:top w:val="nil"/>
              <w:left w:val="nil"/>
              <w:bottom w:val="single" w:sz="8" w:space="0" w:color="auto"/>
              <w:right w:val="single" w:sz="8" w:space="0" w:color="auto"/>
            </w:tcBorders>
            <w:shd w:val="clear" w:color="auto" w:fill="auto"/>
            <w:vAlign w:val="center"/>
            <w:hideMark/>
          </w:tcPr>
          <w:p w14:paraId="73E3A418" w14:textId="77777777" w:rsidR="001B3CE1" w:rsidRPr="001B3CE1" w:rsidRDefault="001B3CE1" w:rsidP="001B3CE1">
            <w:pPr>
              <w:jc w:val="center"/>
              <w:rPr>
                <w:rFonts w:ascii="Aptos" w:hAnsi="Aptos"/>
                <w:b/>
                <w:bCs/>
                <w:color w:val="000000"/>
                <w:sz w:val="22"/>
                <w:szCs w:val="22"/>
                <w:lang w:val="en-ZA" w:eastAsia="en-ZA"/>
              </w:rPr>
            </w:pPr>
            <w:r w:rsidRPr="001B3CE1">
              <w:rPr>
                <w:rFonts w:ascii="Aptos" w:hAnsi="Aptos"/>
                <w:b/>
                <w:bCs/>
                <w:color w:val="000000"/>
                <w:sz w:val="22"/>
                <w:szCs w:val="22"/>
                <w:lang w:val="en-ZA" w:eastAsia="en-ZA"/>
              </w:rPr>
              <w:t>30</w:t>
            </w:r>
          </w:p>
        </w:tc>
        <w:tc>
          <w:tcPr>
            <w:tcW w:w="5257" w:type="dxa"/>
            <w:gridSpan w:val="2"/>
            <w:tcBorders>
              <w:top w:val="nil"/>
              <w:left w:val="nil"/>
              <w:bottom w:val="single" w:sz="8" w:space="0" w:color="auto"/>
              <w:right w:val="single" w:sz="8" w:space="0" w:color="auto"/>
            </w:tcBorders>
            <w:shd w:val="clear" w:color="auto" w:fill="auto"/>
            <w:vAlign w:val="center"/>
            <w:hideMark/>
          </w:tcPr>
          <w:p w14:paraId="7F1B316A" w14:textId="77777777" w:rsidR="001B3CE1" w:rsidRPr="001B3CE1" w:rsidRDefault="001B3CE1" w:rsidP="001B3CE1">
            <w:pPr>
              <w:rPr>
                <w:rFonts w:ascii="Aptos" w:hAnsi="Aptos"/>
                <w:color w:val="000000"/>
                <w:lang w:val="en-ZA" w:eastAsia="en-ZA"/>
              </w:rPr>
            </w:pPr>
            <w:r w:rsidRPr="001B3CE1">
              <w:rPr>
                <w:rFonts w:ascii="Aptos" w:hAnsi="Aptos"/>
                <w:color w:val="000000"/>
                <w:lang w:val="en-ZA" w:eastAsia="en-ZA"/>
              </w:rPr>
              <w:t>30 Points = 5 reference letters and above with experience in supply and delivery of Meters for the past 5 years.                                                                                                                                                                20 Points = 4 reference letters with experience in the supply and delivery of Meters for the past 5 years.                                                                                                                                                                                                                                                                                                                                                   10 Points = 3 reference letters with experience in the supply and delivery of Meters for the past 5 years.                                                                                                 0 Points = Less than 3 reference letters with experience in the supply and delivery of Meters for the past 5 years.</w:t>
            </w:r>
          </w:p>
        </w:tc>
      </w:tr>
      <w:tr w:rsidR="001B3CE1" w:rsidRPr="001B3CE1" w14:paraId="577D9223" w14:textId="77777777" w:rsidTr="001B3CE1">
        <w:trPr>
          <w:trHeight w:val="299"/>
        </w:trPr>
        <w:tc>
          <w:tcPr>
            <w:tcW w:w="10235" w:type="dxa"/>
            <w:gridSpan w:val="7"/>
            <w:tcBorders>
              <w:top w:val="single" w:sz="8" w:space="0" w:color="auto"/>
              <w:left w:val="nil"/>
              <w:bottom w:val="single" w:sz="8" w:space="0" w:color="auto"/>
              <w:right w:val="single" w:sz="8" w:space="0" w:color="000000"/>
            </w:tcBorders>
            <w:shd w:val="clear" w:color="000000" w:fill="D9D9D9"/>
            <w:noWrap/>
            <w:vAlign w:val="bottom"/>
            <w:hideMark/>
          </w:tcPr>
          <w:p w14:paraId="2AECBF8F" w14:textId="77777777" w:rsidR="001B3CE1" w:rsidRPr="001B3CE1" w:rsidRDefault="001B3CE1" w:rsidP="001B3CE1">
            <w:pPr>
              <w:jc w:val="center"/>
              <w:rPr>
                <w:rFonts w:ascii="Aptos Narrow" w:hAnsi="Aptos Narrow"/>
                <w:b/>
                <w:bCs/>
                <w:color w:val="000000"/>
                <w:sz w:val="22"/>
                <w:szCs w:val="22"/>
                <w:lang w:val="en-ZA" w:eastAsia="en-ZA"/>
              </w:rPr>
            </w:pPr>
            <w:r w:rsidRPr="001B3CE1">
              <w:rPr>
                <w:rFonts w:ascii="Aptos Narrow" w:hAnsi="Aptos Narrow"/>
                <w:b/>
                <w:bCs/>
                <w:color w:val="000000"/>
                <w:sz w:val="22"/>
                <w:szCs w:val="22"/>
                <w:lang w:val="en-ZA" w:eastAsia="en-ZA"/>
              </w:rPr>
              <w:t>Financial Capability</w:t>
            </w:r>
          </w:p>
        </w:tc>
      </w:tr>
      <w:tr w:rsidR="001B3CE1" w:rsidRPr="001B3CE1" w14:paraId="7A024DA9" w14:textId="77777777" w:rsidTr="001B3CE1">
        <w:trPr>
          <w:trHeight w:val="1315"/>
        </w:trPr>
        <w:tc>
          <w:tcPr>
            <w:tcW w:w="1752" w:type="dxa"/>
            <w:tcBorders>
              <w:top w:val="nil"/>
              <w:left w:val="nil"/>
              <w:bottom w:val="nil"/>
              <w:right w:val="nil"/>
            </w:tcBorders>
            <w:shd w:val="clear" w:color="auto" w:fill="auto"/>
            <w:vAlign w:val="center"/>
            <w:hideMark/>
          </w:tcPr>
          <w:p w14:paraId="075C239B" w14:textId="77777777" w:rsidR="001B3CE1" w:rsidRPr="001B3CE1" w:rsidRDefault="001B3CE1" w:rsidP="001B3CE1">
            <w:pPr>
              <w:jc w:val="center"/>
              <w:rPr>
                <w:rFonts w:ascii="Aptos Narrow" w:hAnsi="Aptos Narrow"/>
                <w:color w:val="000000"/>
                <w:sz w:val="22"/>
                <w:szCs w:val="22"/>
                <w:lang w:val="en-ZA" w:eastAsia="en-ZA"/>
              </w:rPr>
            </w:pPr>
            <w:r w:rsidRPr="001B3CE1">
              <w:rPr>
                <w:rFonts w:ascii="Aptos Narrow" w:hAnsi="Aptos Narrow"/>
                <w:color w:val="000000"/>
                <w:sz w:val="22"/>
                <w:szCs w:val="22"/>
                <w:lang w:val="en-ZA" w:eastAsia="en-ZA"/>
              </w:rPr>
              <w:t>Financial capacity to supply and delivery of Meters</w:t>
            </w:r>
          </w:p>
        </w:tc>
        <w:tc>
          <w:tcPr>
            <w:tcW w:w="1825" w:type="dxa"/>
            <w:gridSpan w:val="2"/>
            <w:tcBorders>
              <w:top w:val="nil"/>
              <w:left w:val="single" w:sz="8" w:space="0" w:color="auto"/>
              <w:bottom w:val="single" w:sz="8" w:space="0" w:color="auto"/>
              <w:right w:val="single" w:sz="8" w:space="0" w:color="auto"/>
            </w:tcBorders>
            <w:shd w:val="clear" w:color="auto" w:fill="auto"/>
            <w:vAlign w:val="center"/>
            <w:hideMark/>
          </w:tcPr>
          <w:p w14:paraId="74CEB172" w14:textId="77777777" w:rsidR="001B3CE1" w:rsidRPr="001B3CE1" w:rsidRDefault="001B3CE1" w:rsidP="001B3CE1">
            <w:pPr>
              <w:rPr>
                <w:rFonts w:ascii="Aptos" w:hAnsi="Aptos"/>
                <w:color w:val="000000"/>
                <w:sz w:val="22"/>
                <w:szCs w:val="22"/>
                <w:lang w:val="en-ZA" w:eastAsia="en-ZA"/>
              </w:rPr>
            </w:pPr>
            <w:r w:rsidRPr="001B3CE1">
              <w:rPr>
                <w:rFonts w:ascii="Aptos" w:hAnsi="Aptos"/>
                <w:color w:val="000000"/>
                <w:sz w:val="22"/>
                <w:szCs w:val="22"/>
                <w:lang w:val="en-ZA" w:eastAsia="en-ZA"/>
              </w:rPr>
              <w:t>Bank Rating Certificate</w:t>
            </w:r>
          </w:p>
        </w:tc>
        <w:tc>
          <w:tcPr>
            <w:tcW w:w="1401" w:type="dxa"/>
            <w:gridSpan w:val="2"/>
            <w:tcBorders>
              <w:top w:val="nil"/>
              <w:left w:val="nil"/>
              <w:bottom w:val="single" w:sz="8" w:space="0" w:color="auto"/>
              <w:right w:val="nil"/>
            </w:tcBorders>
            <w:shd w:val="clear" w:color="auto" w:fill="auto"/>
            <w:vAlign w:val="center"/>
            <w:hideMark/>
          </w:tcPr>
          <w:p w14:paraId="387A4ED6" w14:textId="77777777" w:rsidR="001B3CE1" w:rsidRPr="001B3CE1" w:rsidRDefault="001B3CE1" w:rsidP="001B3CE1">
            <w:pPr>
              <w:jc w:val="center"/>
              <w:rPr>
                <w:rFonts w:ascii="Aptos" w:hAnsi="Aptos"/>
                <w:b/>
                <w:bCs/>
                <w:color w:val="000000"/>
                <w:sz w:val="22"/>
                <w:szCs w:val="22"/>
                <w:lang w:val="en-ZA" w:eastAsia="en-ZA"/>
              </w:rPr>
            </w:pPr>
            <w:r w:rsidRPr="001B3CE1">
              <w:rPr>
                <w:rFonts w:ascii="Aptos" w:hAnsi="Aptos"/>
                <w:b/>
                <w:bCs/>
                <w:color w:val="000000"/>
                <w:sz w:val="22"/>
                <w:szCs w:val="22"/>
                <w:lang w:val="en-ZA" w:eastAsia="en-ZA"/>
              </w:rPr>
              <w:t>20</w:t>
            </w:r>
          </w:p>
        </w:tc>
        <w:tc>
          <w:tcPr>
            <w:tcW w:w="5257" w:type="dxa"/>
            <w:gridSpan w:val="2"/>
            <w:tcBorders>
              <w:top w:val="nil"/>
              <w:left w:val="single" w:sz="8" w:space="0" w:color="auto"/>
              <w:bottom w:val="single" w:sz="8" w:space="0" w:color="auto"/>
              <w:right w:val="single" w:sz="8" w:space="0" w:color="auto"/>
            </w:tcBorders>
            <w:shd w:val="clear" w:color="auto" w:fill="auto"/>
            <w:vAlign w:val="center"/>
            <w:hideMark/>
          </w:tcPr>
          <w:p w14:paraId="472F3B4A" w14:textId="77777777" w:rsidR="001B3CE1" w:rsidRPr="001B3CE1" w:rsidRDefault="001B3CE1" w:rsidP="001B3CE1">
            <w:pPr>
              <w:jc w:val="center"/>
              <w:rPr>
                <w:rFonts w:ascii="Aptos Narrow" w:hAnsi="Aptos Narrow"/>
                <w:color w:val="000000"/>
                <w:lang w:val="en-ZA" w:eastAsia="en-ZA"/>
              </w:rPr>
            </w:pPr>
            <w:r w:rsidRPr="001B3CE1">
              <w:rPr>
                <w:rFonts w:ascii="Aptos Narrow" w:hAnsi="Aptos Narrow"/>
                <w:color w:val="000000"/>
                <w:lang w:val="en-ZA" w:eastAsia="en-ZA"/>
              </w:rPr>
              <w:t xml:space="preserve">20 Points = Bank Rating A                                                                                           10 Points = Bank Rating B </w:t>
            </w:r>
            <w:r w:rsidRPr="001B3CE1">
              <w:rPr>
                <w:rFonts w:ascii="Aptos Narrow" w:hAnsi="Aptos Narrow"/>
                <w:color w:val="000000"/>
                <w:lang w:val="en-ZA" w:eastAsia="en-ZA"/>
              </w:rPr>
              <w:br/>
              <w:t>05 Points = Bank Rating C</w:t>
            </w:r>
            <w:r w:rsidRPr="001B3CE1">
              <w:rPr>
                <w:rFonts w:ascii="Aptos Narrow" w:hAnsi="Aptos Narrow"/>
                <w:color w:val="000000"/>
                <w:lang w:val="en-ZA" w:eastAsia="en-ZA"/>
              </w:rPr>
              <w:br/>
              <w:t>0 Points = Bank Rating Less than C</w:t>
            </w:r>
          </w:p>
        </w:tc>
      </w:tr>
      <w:tr w:rsidR="001B3CE1" w:rsidRPr="001B3CE1" w14:paraId="0D438DB3" w14:textId="77777777" w:rsidTr="00DD4D2C">
        <w:trPr>
          <w:trHeight w:val="299"/>
        </w:trPr>
        <w:tc>
          <w:tcPr>
            <w:tcW w:w="4463" w:type="dxa"/>
            <w:gridSpan w:val="4"/>
            <w:tcBorders>
              <w:top w:val="single" w:sz="8" w:space="0" w:color="auto"/>
              <w:left w:val="single" w:sz="8" w:space="0" w:color="auto"/>
              <w:bottom w:val="single" w:sz="8" w:space="0" w:color="auto"/>
              <w:right w:val="nil"/>
            </w:tcBorders>
            <w:shd w:val="clear" w:color="000000" w:fill="D9D9D9"/>
            <w:noWrap/>
            <w:vAlign w:val="center"/>
            <w:hideMark/>
          </w:tcPr>
          <w:p w14:paraId="456A4D0C" w14:textId="77777777" w:rsidR="001B3CE1" w:rsidRPr="001B3CE1" w:rsidRDefault="001B3CE1" w:rsidP="001B3CE1">
            <w:pPr>
              <w:rPr>
                <w:rFonts w:ascii="Aptos Narrow" w:hAnsi="Aptos Narrow"/>
                <w:b/>
                <w:bCs/>
                <w:color w:val="000000"/>
                <w:sz w:val="22"/>
                <w:szCs w:val="22"/>
                <w:lang w:val="en-ZA" w:eastAsia="en-ZA"/>
              </w:rPr>
            </w:pPr>
            <w:r w:rsidRPr="001B3CE1">
              <w:rPr>
                <w:rFonts w:ascii="Aptos Narrow" w:hAnsi="Aptos Narrow"/>
                <w:b/>
                <w:bCs/>
                <w:color w:val="000000"/>
                <w:sz w:val="22"/>
                <w:szCs w:val="22"/>
                <w:lang w:val="en-ZA" w:eastAsia="en-ZA"/>
              </w:rPr>
              <w:t>TOTAL</w:t>
            </w:r>
          </w:p>
        </w:tc>
        <w:tc>
          <w:tcPr>
            <w:tcW w:w="1401" w:type="dxa"/>
            <w:gridSpan w:val="2"/>
            <w:tcBorders>
              <w:top w:val="nil"/>
              <w:left w:val="nil"/>
              <w:bottom w:val="single" w:sz="8" w:space="0" w:color="auto"/>
              <w:right w:val="nil"/>
            </w:tcBorders>
            <w:shd w:val="clear" w:color="000000" w:fill="D9D9D9"/>
            <w:noWrap/>
            <w:vAlign w:val="bottom"/>
            <w:hideMark/>
          </w:tcPr>
          <w:p w14:paraId="1A1A9A8E" w14:textId="77777777" w:rsidR="001B3CE1" w:rsidRPr="001B3CE1" w:rsidRDefault="001B3CE1" w:rsidP="001B3CE1">
            <w:pPr>
              <w:jc w:val="center"/>
              <w:rPr>
                <w:rFonts w:ascii="Aptos Narrow" w:hAnsi="Aptos Narrow"/>
                <w:b/>
                <w:bCs/>
                <w:color w:val="000000"/>
                <w:sz w:val="22"/>
                <w:szCs w:val="22"/>
                <w:lang w:val="en-ZA" w:eastAsia="en-ZA"/>
              </w:rPr>
            </w:pPr>
            <w:r w:rsidRPr="001B3CE1">
              <w:rPr>
                <w:rFonts w:ascii="Aptos Narrow" w:hAnsi="Aptos Narrow"/>
                <w:b/>
                <w:bCs/>
                <w:color w:val="000000"/>
                <w:sz w:val="22"/>
                <w:szCs w:val="22"/>
                <w:lang w:val="en-ZA" w:eastAsia="en-ZA"/>
              </w:rPr>
              <w:t>100</w:t>
            </w:r>
          </w:p>
        </w:tc>
        <w:tc>
          <w:tcPr>
            <w:tcW w:w="4371" w:type="dxa"/>
            <w:tcBorders>
              <w:top w:val="nil"/>
              <w:left w:val="nil"/>
              <w:bottom w:val="single" w:sz="8" w:space="0" w:color="auto"/>
              <w:right w:val="single" w:sz="8" w:space="0" w:color="auto"/>
            </w:tcBorders>
            <w:shd w:val="clear" w:color="000000" w:fill="D9D9D9"/>
            <w:noWrap/>
            <w:vAlign w:val="bottom"/>
            <w:hideMark/>
          </w:tcPr>
          <w:p w14:paraId="09A80139" w14:textId="77777777" w:rsidR="001B3CE1" w:rsidRPr="001B3CE1" w:rsidRDefault="001B3CE1" w:rsidP="001B3CE1">
            <w:pPr>
              <w:rPr>
                <w:rFonts w:ascii="Aptos Narrow" w:hAnsi="Aptos Narrow"/>
                <w:b/>
                <w:bCs/>
                <w:color w:val="000000"/>
                <w:sz w:val="22"/>
                <w:szCs w:val="22"/>
                <w:lang w:val="en-ZA" w:eastAsia="en-ZA"/>
              </w:rPr>
            </w:pPr>
            <w:r w:rsidRPr="001B3CE1">
              <w:rPr>
                <w:rFonts w:ascii="Aptos Narrow" w:hAnsi="Aptos Narrow"/>
                <w:b/>
                <w:bCs/>
                <w:color w:val="000000"/>
                <w:sz w:val="22"/>
                <w:szCs w:val="22"/>
                <w:lang w:val="en-ZA" w:eastAsia="en-ZA"/>
              </w:rPr>
              <w:t> </w:t>
            </w:r>
          </w:p>
        </w:tc>
      </w:tr>
      <w:tr w:rsidR="001B3CE1" w:rsidRPr="001B3CE1" w14:paraId="64415A85" w14:textId="77777777" w:rsidTr="00DD4D2C">
        <w:trPr>
          <w:trHeight w:val="299"/>
        </w:trPr>
        <w:tc>
          <w:tcPr>
            <w:tcW w:w="446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39FC306" w14:textId="77777777" w:rsidR="001B3CE1" w:rsidRPr="001B3CE1" w:rsidRDefault="001B3CE1" w:rsidP="001B3CE1">
            <w:pPr>
              <w:rPr>
                <w:rFonts w:ascii="Aptos Narrow" w:hAnsi="Aptos Narrow"/>
                <w:b/>
                <w:bCs/>
                <w:color w:val="000000"/>
                <w:sz w:val="22"/>
                <w:szCs w:val="22"/>
                <w:lang w:val="en-ZA" w:eastAsia="en-ZA"/>
              </w:rPr>
            </w:pPr>
            <w:r w:rsidRPr="001B3CE1">
              <w:rPr>
                <w:rFonts w:ascii="Aptos Narrow" w:hAnsi="Aptos Narrow"/>
                <w:b/>
                <w:bCs/>
                <w:color w:val="000000"/>
                <w:sz w:val="22"/>
                <w:szCs w:val="22"/>
                <w:lang w:val="en-ZA" w:eastAsia="en-ZA"/>
              </w:rPr>
              <w:t>Minium Qualifying Score Required</w:t>
            </w:r>
          </w:p>
        </w:tc>
        <w:tc>
          <w:tcPr>
            <w:tcW w:w="1401" w:type="dxa"/>
            <w:gridSpan w:val="2"/>
            <w:tcBorders>
              <w:top w:val="nil"/>
              <w:left w:val="nil"/>
              <w:bottom w:val="single" w:sz="8" w:space="0" w:color="auto"/>
              <w:right w:val="single" w:sz="8" w:space="0" w:color="auto"/>
            </w:tcBorders>
            <w:shd w:val="clear" w:color="auto" w:fill="auto"/>
            <w:vAlign w:val="center"/>
            <w:hideMark/>
          </w:tcPr>
          <w:p w14:paraId="5309A375" w14:textId="77777777" w:rsidR="001B3CE1" w:rsidRPr="001B3CE1" w:rsidRDefault="001B3CE1" w:rsidP="001B3CE1">
            <w:pPr>
              <w:jc w:val="center"/>
              <w:rPr>
                <w:rFonts w:ascii="Aptos" w:hAnsi="Aptos"/>
                <w:b/>
                <w:bCs/>
                <w:color w:val="000000"/>
                <w:sz w:val="22"/>
                <w:szCs w:val="22"/>
                <w:lang w:val="en-ZA" w:eastAsia="en-ZA"/>
              </w:rPr>
            </w:pPr>
            <w:r w:rsidRPr="001B3CE1">
              <w:rPr>
                <w:rFonts w:ascii="Aptos" w:hAnsi="Aptos"/>
                <w:b/>
                <w:bCs/>
                <w:color w:val="000000"/>
                <w:sz w:val="22"/>
                <w:szCs w:val="22"/>
                <w:lang w:val="en-ZA" w:eastAsia="en-ZA"/>
              </w:rPr>
              <w:t>70</w:t>
            </w:r>
          </w:p>
        </w:tc>
        <w:tc>
          <w:tcPr>
            <w:tcW w:w="4371" w:type="dxa"/>
            <w:tcBorders>
              <w:top w:val="nil"/>
              <w:left w:val="nil"/>
              <w:bottom w:val="single" w:sz="8" w:space="0" w:color="auto"/>
              <w:right w:val="single" w:sz="8" w:space="0" w:color="auto"/>
            </w:tcBorders>
            <w:shd w:val="clear" w:color="auto" w:fill="auto"/>
            <w:vAlign w:val="center"/>
            <w:hideMark/>
          </w:tcPr>
          <w:p w14:paraId="33D09719" w14:textId="77777777" w:rsidR="001B3CE1" w:rsidRPr="001B3CE1" w:rsidRDefault="001B3CE1" w:rsidP="001B3CE1">
            <w:pPr>
              <w:rPr>
                <w:rFonts w:ascii="Aptos" w:hAnsi="Aptos"/>
                <w:color w:val="000000"/>
                <w:lang w:val="en-ZA" w:eastAsia="en-ZA"/>
              </w:rPr>
            </w:pPr>
            <w:r w:rsidRPr="001B3CE1">
              <w:rPr>
                <w:rFonts w:ascii="Aptos" w:hAnsi="Aptos"/>
                <w:color w:val="000000"/>
                <w:lang w:val="en-ZA" w:eastAsia="en-ZA"/>
              </w:rPr>
              <w:t> </w:t>
            </w:r>
          </w:p>
        </w:tc>
      </w:tr>
    </w:tbl>
    <w:p w14:paraId="7E812B76" w14:textId="6C53F8F8"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CK DOCUMENT</w:t>
      </w:r>
      <w:r w:rsidR="009655CD" w:rsidRPr="00D56425">
        <w:rPr>
          <w:rFonts w:ascii="Arial" w:hAnsi="Arial"/>
          <w:kern w:val="32"/>
          <w:lang w:val="en-GB" w:eastAsia="en-GB"/>
        </w:rPr>
        <w:t xml:space="preserve"> OR ID DOCUMENT (FOR </w:t>
      </w:r>
      <w:r w:rsidR="00E60DC6" w:rsidRPr="00D56425">
        <w:rPr>
          <w:rFonts w:ascii="Arial" w:hAnsi="Arial"/>
          <w:kern w:val="32"/>
          <w:lang w:val="en-GB" w:eastAsia="en-GB"/>
        </w:rPr>
        <w:t>SOLE PROPRIETORS</w:t>
      </w:r>
      <w:r w:rsidR="009655CD" w:rsidRPr="00D56425">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D56425"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20" w:name="_Hlk50375881"/>
      <w:r w:rsidRPr="00D56425">
        <w:rPr>
          <w:rFonts w:ascii="Calibri" w:eastAsia="Calibri" w:hAnsi="Calibri" w:cs="Calibri"/>
          <w:b/>
          <w:i/>
          <w:lang w:val="en-ZA"/>
        </w:rPr>
        <w:t xml:space="preserve">                                      [Failure of a </w:t>
      </w:r>
      <w:r w:rsidR="004B6806" w:rsidRPr="00D56425">
        <w:rPr>
          <w:rFonts w:ascii="Calibri" w:eastAsia="Calibri" w:hAnsi="Calibri" w:cs="Calibri"/>
          <w:b/>
          <w:i/>
          <w:lang w:val="en-ZA"/>
        </w:rPr>
        <w:t xml:space="preserve">Bidder </w:t>
      </w:r>
      <w:r w:rsidRPr="00D56425">
        <w:rPr>
          <w:rFonts w:ascii="Calibri" w:eastAsia="Calibri" w:hAnsi="Calibri" w:cs="Calibri"/>
          <w:b/>
          <w:i/>
          <w:lang w:val="en-ZA"/>
        </w:rPr>
        <w:t>to submit this will invalidate the</w:t>
      </w:r>
      <w:r w:rsidR="004B6806" w:rsidRPr="00D56425">
        <w:rPr>
          <w:rFonts w:ascii="Calibri" w:eastAsia="Calibri" w:hAnsi="Calibri" w:cs="Calibri"/>
          <w:b/>
          <w:i/>
          <w:lang w:val="en-ZA"/>
        </w:rPr>
        <w:t xml:space="preserve"> bid</w:t>
      </w:r>
      <w:r w:rsidRPr="00D56425">
        <w:rPr>
          <w:rFonts w:ascii="Calibri" w:eastAsia="Calibri" w:hAnsi="Calibri" w:cs="Calibri"/>
          <w:b/>
          <w:i/>
          <w:lang w:val="en-ZA"/>
        </w:rPr>
        <w:t>]</w:t>
      </w:r>
    </w:p>
    <w:bookmarkEnd w:id="20"/>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20"/>
          <w:footerReference w:type="default" r:id="rId21"/>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2" w:name="_Toc485799776"/>
      <w:bookmarkEnd w:id="16"/>
    </w:p>
    <w:bookmarkEnd w:id="22"/>
    <w:p w14:paraId="21D156E7" w14:textId="77777777" w:rsidR="00772E27" w:rsidRDefault="00772E27" w:rsidP="003C2CFD">
      <w:pPr>
        <w:keepNext/>
        <w:spacing w:before="240" w:after="60" w:line="276" w:lineRule="auto"/>
        <w:outlineLvl w:val="0"/>
        <w:rPr>
          <w:rFonts w:ascii="Arial" w:hAnsi="Arial"/>
          <w:kern w:val="32"/>
          <w:lang w:val="en-GB" w:eastAsia="en-GB"/>
        </w:rPr>
      </w:pPr>
    </w:p>
    <w:p w14:paraId="7898C633" w14:textId="1BF1AEF3" w:rsidR="003D3573" w:rsidRPr="00D56425" w:rsidRDefault="003D3573" w:rsidP="003C2CFD">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D56425" w:rsidRDefault="003D3573" w:rsidP="003D3573">
      <w:pPr>
        <w:keepNext/>
        <w:spacing w:before="240" w:after="60" w:line="276" w:lineRule="auto"/>
        <w:outlineLvl w:val="0"/>
        <w:rPr>
          <w:rFonts w:ascii="Arial" w:hAnsi="Arial"/>
          <w:kern w:val="32"/>
          <w:lang w:val="en-GB" w:eastAsia="en-GB"/>
        </w:rPr>
      </w:pPr>
      <w:bookmarkStart w:id="23" w:name="_Toc485799777"/>
      <w:r w:rsidRPr="00D56425">
        <w:rPr>
          <w:rFonts w:ascii="Arial" w:hAnsi="Arial"/>
          <w:kern w:val="32"/>
          <w:lang w:val="en-GB" w:eastAsia="en-GB"/>
        </w:rPr>
        <w:t>JOINT VENTURE</w:t>
      </w:r>
      <w:r w:rsidR="003C2CFD" w:rsidRPr="00D56425">
        <w:rPr>
          <w:rFonts w:ascii="Arial" w:hAnsi="Arial"/>
          <w:kern w:val="32"/>
          <w:lang w:val="en-GB" w:eastAsia="en-GB"/>
        </w:rPr>
        <w:t xml:space="preserve"> AGREEMENT</w:t>
      </w:r>
      <w:r w:rsidRPr="00D56425">
        <w:rPr>
          <w:rFonts w:ascii="Arial" w:hAnsi="Arial"/>
          <w:kern w:val="32"/>
          <w:lang w:val="en-GB" w:eastAsia="en-GB"/>
        </w:rPr>
        <w:t xml:space="preserve"> (WHERE APPLICABLE)</w:t>
      </w:r>
      <w:bookmarkEnd w:id="23"/>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Pr="00A13969" w:rsidRDefault="00366631" w:rsidP="00B7774E">
      <w:pPr>
        <w:rPr>
          <w:rFonts w:ascii="Calibri" w:eastAsia="Calibri" w:hAnsi="Calibri" w:cs="Calibri"/>
          <w:b/>
          <w:i/>
          <w:lang w:val="en-ZA"/>
        </w:rPr>
      </w:pPr>
    </w:p>
    <w:p w14:paraId="47912BD1" w14:textId="77777777" w:rsidR="00772E27" w:rsidRDefault="00772E27" w:rsidP="003D3573">
      <w:pPr>
        <w:keepNext/>
        <w:spacing w:before="240" w:after="60" w:line="276" w:lineRule="auto"/>
        <w:outlineLvl w:val="0"/>
        <w:rPr>
          <w:rFonts w:ascii="Arial" w:hAnsi="Arial"/>
          <w:kern w:val="32"/>
          <w:lang w:val="en-GB" w:eastAsia="en-GB"/>
        </w:rPr>
      </w:pPr>
      <w:bookmarkStart w:id="24" w:name="_Toc485799778"/>
    </w:p>
    <w:p w14:paraId="3FDE7BB6" w14:textId="76FF9F5A"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VALID BBBEE CERTIFICATE</w:t>
      </w:r>
      <w:bookmarkEnd w:id="24"/>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25" w:name="_Toc485799779"/>
    </w:p>
    <w:p w14:paraId="7BF28BA1" w14:textId="77777777" w:rsidR="00772E27" w:rsidRDefault="00772E27" w:rsidP="003D3573">
      <w:pPr>
        <w:keepNext/>
        <w:spacing w:before="240" w:after="60" w:line="276" w:lineRule="auto"/>
        <w:outlineLvl w:val="0"/>
        <w:rPr>
          <w:rFonts w:ascii="Arial" w:hAnsi="Arial"/>
          <w:kern w:val="32"/>
          <w:lang w:val="en-GB" w:eastAsia="en-GB"/>
        </w:rPr>
      </w:pPr>
      <w:bookmarkStart w:id="26" w:name="_Hlk61859291"/>
    </w:p>
    <w:p w14:paraId="271A3FF6" w14:textId="274ACEF6"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CENTRAL SUPPLIER DATABASE REGISTRATION</w:t>
      </w:r>
      <w:bookmarkEnd w:id="25"/>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6"/>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1149DCDC" w14:textId="77777777" w:rsidR="00772E27" w:rsidRDefault="00772E27" w:rsidP="0063007F">
      <w:pPr>
        <w:keepNext/>
        <w:spacing w:before="240" w:after="60" w:line="276" w:lineRule="auto"/>
        <w:outlineLvl w:val="0"/>
        <w:rPr>
          <w:rFonts w:ascii="Arial" w:hAnsi="Arial"/>
          <w:kern w:val="32"/>
          <w:lang w:val="en-GB" w:eastAsia="en-GB"/>
        </w:rPr>
      </w:pPr>
    </w:p>
    <w:p w14:paraId="2A527C5C" w14:textId="22E39EA5" w:rsidR="0063007F" w:rsidRPr="00D56425" w:rsidRDefault="0063007F" w:rsidP="0063007F">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14FB1434" w14:textId="7F42D984" w:rsidR="00314A3B" w:rsidRDefault="00314A3B"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points]</w:t>
      </w:r>
    </w:p>
    <w:p w14:paraId="30F8C7AB"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3D9F4A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D98A8D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3676978"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C4621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8D45A08"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B2DD12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99082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00D76D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B84799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A091E5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6D712B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A64CB4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3DD22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8EB00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9FB171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948385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916596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437381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457B1A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75FC2D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ADD1F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E3756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EFAE0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995893D"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30D70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980D9D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9112C0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9B79B29" w14:textId="619D4C57" w:rsidR="00EB0F54" w:rsidRDefault="00906389"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Calibri" w:eastAsia="Calibri" w:hAnsi="Calibri" w:cs="Calibri"/>
          <w:b/>
          <w:i/>
          <w:lang w:val="en-ZA"/>
        </w:rPr>
      </w:pPr>
      <w:r>
        <w:rPr>
          <w:rFonts w:ascii="Calibri" w:eastAsia="Calibri" w:hAnsi="Calibri" w:cs="Calibri"/>
          <w:b/>
          <w:i/>
          <w:lang w:val="en-ZA"/>
        </w:rPr>
        <w:t>PRICING SCHEDULE</w:t>
      </w:r>
    </w:p>
    <w:tbl>
      <w:tblPr>
        <w:tblW w:w="10206" w:type="dxa"/>
        <w:tblInd w:w="-1144" w:type="dxa"/>
        <w:tblLook w:val="04A0" w:firstRow="1" w:lastRow="0" w:firstColumn="1" w:lastColumn="0" w:noHBand="0" w:noVBand="1"/>
      </w:tblPr>
      <w:tblGrid>
        <w:gridCol w:w="5245"/>
        <w:gridCol w:w="1134"/>
        <w:gridCol w:w="1134"/>
        <w:gridCol w:w="1418"/>
        <w:gridCol w:w="1275"/>
      </w:tblGrid>
      <w:tr w:rsidR="00754E52" w:rsidRPr="00465BE8" w14:paraId="7BA57F3A" w14:textId="77777777" w:rsidTr="007406B0">
        <w:trPr>
          <w:trHeight w:val="372"/>
        </w:trPr>
        <w:tc>
          <w:tcPr>
            <w:tcW w:w="5245" w:type="dxa"/>
            <w:tcBorders>
              <w:top w:val="single" w:sz="8" w:space="0" w:color="auto"/>
              <w:left w:val="single" w:sz="8" w:space="0" w:color="auto"/>
              <w:bottom w:val="single" w:sz="8" w:space="0" w:color="auto"/>
              <w:right w:val="nil"/>
            </w:tcBorders>
            <w:shd w:val="clear" w:color="000000" w:fill="BFBFBF"/>
            <w:noWrap/>
            <w:vAlign w:val="center"/>
            <w:hideMark/>
          </w:tcPr>
          <w:p w14:paraId="43FEF3BB" w14:textId="77777777" w:rsidR="00754E52" w:rsidRPr="00465BE8" w:rsidRDefault="00754E52" w:rsidP="007406B0">
            <w:pPr>
              <w:rPr>
                <w:rFonts w:ascii="Calibri" w:hAnsi="Calibri" w:cs="Calibri"/>
                <w:b/>
                <w:bCs/>
                <w:color w:val="000000"/>
                <w:sz w:val="28"/>
                <w:szCs w:val="28"/>
                <w:lang w:eastAsia="en-ZA"/>
              </w:rPr>
            </w:pPr>
            <w:r w:rsidRPr="00465BE8">
              <w:rPr>
                <w:rFonts w:ascii="Calibri" w:hAnsi="Calibri" w:cs="Calibri"/>
                <w:b/>
                <w:bCs/>
                <w:color w:val="000000"/>
                <w:sz w:val="28"/>
                <w:szCs w:val="28"/>
                <w:lang w:eastAsia="en-ZA"/>
              </w:rPr>
              <w:t>SECTION A</w:t>
            </w:r>
          </w:p>
        </w:tc>
        <w:tc>
          <w:tcPr>
            <w:tcW w:w="1134" w:type="dxa"/>
            <w:tcBorders>
              <w:top w:val="single" w:sz="8" w:space="0" w:color="auto"/>
              <w:left w:val="nil"/>
              <w:bottom w:val="single" w:sz="8" w:space="0" w:color="auto"/>
              <w:right w:val="nil"/>
            </w:tcBorders>
            <w:shd w:val="clear" w:color="000000" w:fill="BFBFBF"/>
            <w:noWrap/>
            <w:vAlign w:val="center"/>
            <w:hideMark/>
          </w:tcPr>
          <w:p w14:paraId="26D913E4" w14:textId="77777777" w:rsidR="00754E52" w:rsidRPr="00465BE8" w:rsidRDefault="00754E52" w:rsidP="007406B0">
            <w:pPr>
              <w:rPr>
                <w:rFonts w:ascii="Calibri" w:hAnsi="Calibri" w:cs="Calibri"/>
                <w:b/>
                <w:bCs/>
                <w:color w:val="000000"/>
                <w:sz w:val="28"/>
                <w:szCs w:val="28"/>
                <w:lang w:eastAsia="en-ZA"/>
              </w:rPr>
            </w:pPr>
            <w:r w:rsidRPr="00465BE8">
              <w:rPr>
                <w:rFonts w:ascii="Calibri" w:hAnsi="Calibri" w:cs="Calibri"/>
                <w:b/>
                <w:bCs/>
                <w:color w:val="000000"/>
                <w:sz w:val="28"/>
                <w:szCs w:val="28"/>
                <w:lang w:eastAsia="en-ZA"/>
              </w:rPr>
              <w:t> </w:t>
            </w:r>
          </w:p>
        </w:tc>
        <w:tc>
          <w:tcPr>
            <w:tcW w:w="1134" w:type="dxa"/>
            <w:tcBorders>
              <w:top w:val="single" w:sz="8" w:space="0" w:color="auto"/>
              <w:left w:val="nil"/>
              <w:bottom w:val="single" w:sz="8" w:space="0" w:color="auto"/>
              <w:right w:val="nil"/>
            </w:tcBorders>
            <w:shd w:val="clear" w:color="000000" w:fill="BFBFBF"/>
            <w:noWrap/>
            <w:vAlign w:val="center"/>
            <w:hideMark/>
          </w:tcPr>
          <w:p w14:paraId="70DCEC30" w14:textId="77777777" w:rsidR="00754E52" w:rsidRPr="00465BE8" w:rsidRDefault="00754E52" w:rsidP="007406B0">
            <w:pPr>
              <w:rPr>
                <w:rFonts w:ascii="Calibri" w:hAnsi="Calibri" w:cs="Calibri"/>
                <w:b/>
                <w:bCs/>
                <w:color w:val="000000"/>
                <w:sz w:val="28"/>
                <w:szCs w:val="28"/>
                <w:lang w:eastAsia="en-ZA"/>
              </w:rPr>
            </w:pPr>
            <w:r w:rsidRPr="00465BE8">
              <w:rPr>
                <w:rFonts w:ascii="Calibri" w:hAnsi="Calibri" w:cs="Calibri"/>
                <w:b/>
                <w:bCs/>
                <w:color w:val="000000"/>
                <w:sz w:val="28"/>
                <w:szCs w:val="28"/>
                <w:lang w:eastAsia="en-ZA"/>
              </w:rPr>
              <w:t> </w:t>
            </w:r>
          </w:p>
        </w:tc>
        <w:tc>
          <w:tcPr>
            <w:tcW w:w="1418" w:type="dxa"/>
            <w:tcBorders>
              <w:top w:val="single" w:sz="8" w:space="0" w:color="auto"/>
              <w:left w:val="nil"/>
              <w:bottom w:val="single" w:sz="8" w:space="0" w:color="auto"/>
              <w:right w:val="nil"/>
            </w:tcBorders>
            <w:shd w:val="clear" w:color="000000" w:fill="BFBFBF"/>
            <w:noWrap/>
            <w:vAlign w:val="center"/>
            <w:hideMark/>
          </w:tcPr>
          <w:p w14:paraId="665DEFE3" w14:textId="77777777" w:rsidR="00754E52" w:rsidRPr="00465BE8" w:rsidRDefault="00754E52" w:rsidP="007406B0">
            <w:pPr>
              <w:rPr>
                <w:rFonts w:ascii="Calibri" w:hAnsi="Calibri" w:cs="Calibri"/>
                <w:b/>
                <w:bCs/>
                <w:color w:val="000000"/>
                <w:sz w:val="28"/>
                <w:szCs w:val="28"/>
                <w:lang w:eastAsia="en-ZA"/>
              </w:rPr>
            </w:pPr>
            <w:r w:rsidRPr="00465BE8">
              <w:rPr>
                <w:rFonts w:ascii="Calibri" w:hAnsi="Calibri" w:cs="Calibri"/>
                <w:b/>
                <w:bCs/>
                <w:color w:val="000000"/>
                <w:sz w:val="28"/>
                <w:szCs w:val="28"/>
                <w:lang w:eastAsia="en-ZA"/>
              </w:rPr>
              <w:t> </w:t>
            </w:r>
          </w:p>
        </w:tc>
        <w:tc>
          <w:tcPr>
            <w:tcW w:w="1275" w:type="dxa"/>
            <w:tcBorders>
              <w:top w:val="single" w:sz="8" w:space="0" w:color="auto"/>
              <w:left w:val="nil"/>
              <w:bottom w:val="single" w:sz="8" w:space="0" w:color="auto"/>
              <w:right w:val="single" w:sz="8" w:space="0" w:color="auto"/>
            </w:tcBorders>
            <w:shd w:val="clear" w:color="000000" w:fill="BFBFBF"/>
            <w:noWrap/>
            <w:vAlign w:val="center"/>
            <w:hideMark/>
          </w:tcPr>
          <w:p w14:paraId="3CC8BA72" w14:textId="77777777" w:rsidR="00754E52" w:rsidRPr="00465BE8" w:rsidRDefault="00754E52" w:rsidP="007406B0">
            <w:pPr>
              <w:rPr>
                <w:rFonts w:ascii="Calibri" w:hAnsi="Calibri" w:cs="Calibri"/>
                <w:b/>
                <w:bCs/>
                <w:color w:val="000000"/>
                <w:sz w:val="28"/>
                <w:szCs w:val="28"/>
                <w:lang w:eastAsia="en-ZA"/>
              </w:rPr>
            </w:pPr>
            <w:r w:rsidRPr="00465BE8">
              <w:rPr>
                <w:rFonts w:ascii="Calibri" w:hAnsi="Calibri" w:cs="Calibri"/>
                <w:b/>
                <w:bCs/>
                <w:color w:val="000000"/>
                <w:sz w:val="28"/>
                <w:szCs w:val="28"/>
                <w:lang w:eastAsia="en-ZA"/>
              </w:rPr>
              <w:t> </w:t>
            </w:r>
          </w:p>
        </w:tc>
      </w:tr>
      <w:tr w:rsidR="00754E52" w:rsidRPr="00465BE8" w14:paraId="36370ACB" w14:textId="77777777" w:rsidTr="007406B0">
        <w:trPr>
          <w:trHeight w:val="300"/>
        </w:trPr>
        <w:tc>
          <w:tcPr>
            <w:tcW w:w="5245" w:type="dxa"/>
            <w:tcBorders>
              <w:top w:val="nil"/>
              <w:left w:val="single" w:sz="8" w:space="0" w:color="auto"/>
              <w:bottom w:val="nil"/>
              <w:right w:val="single" w:sz="4" w:space="0" w:color="auto"/>
            </w:tcBorders>
            <w:shd w:val="clear" w:color="000000" w:fill="A6A6A6"/>
            <w:noWrap/>
            <w:hideMark/>
          </w:tcPr>
          <w:p w14:paraId="170ECFC8" w14:textId="77777777" w:rsidR="00754E52" w:rsidRPr="00465BE8" w:rsidRDefault="00754E52" w:rsidP="007406B0">
            <w:pPr>
              <w:rPr>
                <w:rFonts w:ascii="Arial" w:hAnsi="Arial" w:cs="Arial"/>
                <w:b/>
                <w:bCs/>
                <w:color w:val="000000"/>
                <w:sz w:val="14"/>
                <w:szCs w:val="14"/>
                <w:u w:val="single"/>
                <w:lang w:eastAsia="en-ZA"/>
              </w:rPr>
            </w:pPr>
            <w:r w:rsidRPr="00465BE8">
              <w:rPr>
                <w:rFonts w:ascii="Arial" w:hAnsi="Arial" w:cs="Arial"/>
                <w:b/>
                <w:bCs/>
                <w:color w:val="000000"/>
                <w:sz w:val="14"/>
                <w:szCs w:val="14"/>
                <w:u w:val="single"/>
                <w:lang w:eastAsia="en-ZA"/>
              </w:rPr>
              <w:t>Inventory Item</w:t>
            </w:r>
          </w:p>
        </w:tc>
        <w:tc>
          <w:tcPr>
            <w:tcW w:w="1134" w:type="dxa"/>
            <w:tcBorders>
              <w:top w:val="nil"/>
              <w:left w:val="nil"/>
              <w:bottom w:val="nil"/>
              <w:right w:val="nil"/>
            </w:tcBorders>
            <w:shd w:val="clear" w:color="000000" w:fill="A6A6A6"/>
            <w:noWrap/>
            <w:hideMark/>
          </w:tcPr>
          <w:p w14:paraId="2E45DAF0" w14:textId="77777777" w:rsidR="00754E52" w:rsidRPr="00465BE8" w:rsidRDefault="00754E52" w:rsidP="007406B0">
            <w:pPr>
              <w:rPr>
                <w:rFonts w:ascii="Arial" w:hAnsi="Arial" w:cs="Arial"/>
                <w:b/>
                <w:bCs/>
                <w:color w:val="000000"/>
                <w:sz w:val="14"/>
                <w:szCs w:val="14"/>
                <w:u w:val="single"/>
                <w:lang w:eastAsia="en-ZA"/>
              </w:rPr>
            </w:pPr>
            <w:r w:rsidRPr="00465BE8">
              <w:rPr>
                <w:rFonts w:ascii="Arial" w:hAnsi="Arial" w:cs="Arial"/>
                <w:b/>
                <w:bCs/>
                <w:color w:val="000000"/>
                <w:sz w:val="14"/>
                <w:szCs w:val="14"/>
                <w:u w:val="single"/>
                <w:lang w:eastAsia="en-ZA"/>
              </w:rPr>
              <w:t>QUANTITY</w:t>
            </w:r>
          </w:p>
        </w:tc>
        <w:tc>
          <w:tcPr>
            <w:tcW w:w="1134" w:type="dxa"/>
            <w:tcBorders>
              <w:top w:val="nil"/>
              <w:left w:val="single" w:sz="8" w:space="0" w:color="auto"/>
              <w:bottom w:val="nil"/>
              <w:right w:val="single" w:sz="4" w:space="0" w:color="auto"/>
            </w:tcBorders>
            <w:shd w:val="clear" w:color="000000" w:fill="A6A6A6"/>
            <w:noWrap/>
            <w:hideMark/>
          </w:tcPr>
          <w:p w14:paraId="48ECF444" w14:textId="77777777" w:rsidR="00754E52" w:rsidRPr="00465BE8" w:rsidRDefault="00754E52" w:rsidP="007406B0">
            <w:pPr>
              <w:rPr>
                <w:rFonts w:ascii="Arial" w:hAnsi="Arial" w:cs="Arial"/>
                <w:b/>
                <w:bCs/>
                <w:color w:val="000000"/>
                <w:sz w:val="14"/>
                <w:szCs w:val="14"/>
                <w:u w:val="single"/>
                <w:lang w:eastAsia="en-ZA"/>
              </w:rPr>
            </w:pPr>
            <w:r w:rsidRPr="00465BE8">
              <w:rPr>
                <w:rFonts w:ascii="Arial" w:hAnsi="Arial" w:cs="Arial"/>
                <w:b/>
                <w:bCs/>
                <w:color w:val="000000"/>
                <w:sz w:val="14"/>
                <w:szCs w:val="14"/>
                <w:u w:val="single"/>
                <w:lang w:eastAsia="en-ZA"/>
              </w:rPr>
              <w:t>YEAR 1</w:t>
            </w:r>
          </w:p>
        </w:tc>
        <w:tc>
          <w:tcPr>
            <w:tcW w:w="1418" w:type="dxa"/>
            <w:tcBorders>
              <w:top w:val="nil"/>
              <w:left w:val="nil"/>
              <w:bottom w:val="nil"/>
              <w:right w:val="single" w:sz="4" w:space="0" w:color="auto"/>
            </w:tcBorders>
            <w:shd w:val="clear" w:color="000000" w:fill="A6A6A6"/>
            <w:noWrap/>
            <w:hideMark/>
          </w:tcPr>
          <w:p w14:paraId="4563AEB1" w14:textId="77777777" w:rsidR="00754E52" w:rsidRPr="00465BE8" w:rsidRDefault="00754E52" w:rsidP="007406B0">
            <w:pPr>
              <w:rPr>
                <w:rFonts w:ascii="Arial" w:hAnsi="Arial" w:cs="Arial"/>
                <w:b/>
                <w:bCs/>
                <w:color w:val="000000"/>
                <w:sz w:val="14"/>
                <w:szCs w:val="14"/>
                <w:u w:val="single"/>
                <w:lang w:eastAsia="en-ZA"/>
              </w:rPr>
            </w:pPr>
            <w:r w:rsidRPr="00465BE8">
              <w:rPr>
                <w:rFonts w:ascii="Arial" w:hAnsi="Arial" w:cs="Arial"/>
                <w:b/>
                <w:bCs/>
                <w:color w:val="000000"/>
                <w:sz w:val="14"/>
                <w:szCs w:val="14"/>
                <w:u w:val="single"/>
                <w:lang w:eastAsia="en-ZA"/>
              </w:rPr>
              <w:t>YEAR 2</w:t>
            </w:r>
          </w:p>
        </w:tc>
        <w:tc>
          <w:tcPr>
            <w:tcW w:w="1275" w:type="dxa"/>
            <w:tcBorders>
              <w:top w:val="nil"/>
              <w:left w:val="nil"/>
              <w:bottom w:val="nil"/>
              <w:right w:val="single" w:sz="8" w:space="0" w:color="auto"/>
            </w:tcBorders>
            <w:shd w:val="clear" w:color="000000" w:fill="A6A6A6"/>
            <w:noWrap/>
            <w:hideMark/>
          </w:tcPr>
          <w:p w14:paraId="1C319BE9" w14:textId="77777777" w:rsidR="00754E52" w:rsidRPr="00465BE8" w:rsidRDefault="00754E52" w:rsidP="007406B0">
            <w:pPr>
              <w:rPr>
                <w:rFonts w:ascii="Arial" w:hAnsi="Arial" w:cs="Arial"/>
                <w:b/>
                <w:bCs/>
                <w:color w:val="000000"/>
                <w:sz w:val="14"/>
                <w:szCs w:val="14"/>
                <w:u w:val="single"/>
                <w:lang w:eastAsia="en-ZA"/>
              </w:rPr>
            </w:pPr>
            <w:r w:rsidRPr="00465BE8">
              <w:rPr>
                <w:rFonts w:ascii="Arial" w:hAnsi="Arial" w:cs="Arial"/>
                <w:b/>
                <w:bCs/>
                <w:color w:val="000000"/>
                <w:sz w:val="14"/>
                <w:szCs w:val="14"/>
                <w:u w:val="single"/>
                <w:lang w:eastAsia="en-ZA"/>
              </w:rPr>
              <w:t>YEAR 3</w:t>
            </w:r>
          </w:p>
        </w:tc>
      </w:tr>
      <w:tr w:rsidR="00754E52" w:rsidRPr="00465BE8" w14:paraId="6459EDA4" w14:textId="77777777" w:rsidTr="007406B0">
        <w:trPr>
          <w:trHeight w:val="288"/>
        </w:trPr>
        <w:tc>
          <w:tcPr>
            <w:tcW w:w="5245" w:type="dxa"/>
            <w:tcBorders>
              <w:top w:val="single" w:sz="8" w:space="0" w:color="auto"/>
              <w:left w:val="single" w:sz="8" w:space="0" w:color="auto"/>
              <w:bottom w:val="single" w:sz="4" w:space="0" w:color="auto"/>
              <w:right w:val="single" w:sz="4" w:space="0" w:color="auto"/>
            </w:tcBorders>
            <w:shd w:val="clear" w:color="auto" w:fill="auto"/>
            <w:noWrap/>
            <w:hideMark/>
          </w:tcPr>
          <w:p w14:paraId="78A5DCB8" w14:textId="77777777" w:rsidR="00754E52" w:rsidRPr="00465BE8" w:rsidRDefault="00754E52" w:rsidP="007406B0">
            <w:pPr>
              <w:rPr>
                <w:rFonts w:ascii="Arial" w:hAnsi="Arial" w:cs="Arial"/>
                <w:color w:val="000000"/>
                <w:sz w:val="14"/>
                <w:szCs w:val="14"/>
                <w:lang w:eastAsia="en-ZA"/>
              </w:rPr>
            </w:pPr>
            <w:r w:rsidRPr="00465BE8">
              <w:rPr>
                <w:rFonts w:ascii="Arial" w:hAnsi="Arial" w:cs="Arial"/>
                <w:color w:val="000000"/>
                <w:sz w:val="14"/>
                <w:szCs w:val="14"/>
                <w:lang w:eastAsia="en-ZA"/>
              </w:rPr>
              <w:t>MTRBOX15AGB800</w:t>
            </w:r>
          </w:p>
        </w:tc>
        <w:tc>
          <w:tcPr>
            <w:tcW w:w="1134" w:type="dxa"/>
            <w:tcBorders>
              <w:top w:val="single" w:sz="8" w:space="0" w:color="auto"/>
              <w:left w:val="nil"/>
              <w:bottom w:val="single" w:sz="4" w:space="0" w:color="auto"/>
              <w:right w:val="nil"/>
            </w:tcBorders>
            <w:shd w:val="clear" w:color="auto" w:fill="auto"/>
            <w:noWrap/>
            <w:vAlign w:val="bottom"/>
            <w:hideMark/>
          </w:tcPr>
          <w:p w14:paraId="0E1169EB" w14:textId="77777777" w:rsidR="00754E52" w:rsidRPr="00465BE8" w:rsidRDefault="00754E52" w:rsidP="007406B0">
            <w:pPr>
              <w:jc w:val="center"/>
              <w:rPr>
                <w:rFonts w:ascii="Calibri" w:hAnsi="Calibri" w:cs="Calibri"/>
                <w:color w:val="000000"/>
                <w:lang w:eastAsia="en-ZA"/>
              </w:rPr>
            </w:pPr>
            <w:r w:rsidRPr="00465BE8">
              <w:rPr>
                <w:rFonts w:ascii="Calibri" w:hAnsi="Calibri" w:cs="Calibri"/>
                <w:color w:val="000000"/>
                <w:lang w:eastAsia="en-ZA"/>
              </w:rPr>
              <w:t xml:space="preserve">1 </w:t>
            </w:r>
          </w:p>
        </w:tc>
        <w:tc>
          <w:tcPr>
            <w:tcW w:w="113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D192593"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c>
          <w:tcPr>
            <w:tcW w:w="1418" w:type="dxa"/>
            <w:tcBorders>
              <w:top w:val="single" w:sz="8" w:space="0" w:color="auto"/>
              <w:left w:val="nil"/>
              <w:bottom w:val="single" w:sz="4" w:space="0" w:color="auto"/>
              <w:right w:val="single" w:sz="4" w:space="0" w:color="auto"/>
            </w:tcBorders>
            <w:shd w:val="clear" w:color="auto" w:fill="auto"/>
            <w:noWrap/>
            <w:vAlign w:val="bottom"/>
            <w:hideMark/>
          </w:tcPr>
          <w:p w14:paraId="58C36400"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c>
          <w:tcPr>
            <w:tcW w:w="1275" w:type="dxa"/>
            <w:tcBorders>
              <w:top w:val="single" w:sz="8" w:space="0" w:color="auto"/>
              <w:left w:val="nil"/>
              <w:bottom w:val="single" w:sz="4" w:space="0" w:color="auto"/>
              <w:right w:val="single" w:sz="8" w:space="0" w:color="auto"/>
            </w:tcBorders>
            <w:shd w:val="clear" w:color="auto" w:fill="auto"/>
            <w:noWrap/>
            <w:vAlign w:val="bottom"/>
            <w:hideMark/>
          </w:tcPr>
          <w:p w14:paraId="5AE0278B"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r>
      <w:tr w:rsidR="00754E52" w:rsidRPr="00465BE8" w14:paraId="35D48B81" w14:textId="77777777" w:rsidTr="007406B0">
        <w:trPr>
          <w:trHeight w:val="288"/>
        </w:trPr>
        <w:tc>
          <w:tcPr>
            <w:tcW w:w="5245" w:type="dxa"/>
            <w:tcBorders>
              <w:top w:val="nil"/>
              <w:left w:val="single" w:sz="8" w:space="0" w:color="auto"/>
              <w:bottom w:val="single" w:sz="4" w:space="0" w:color="auto"/>
              <w:right w:val="single" w:sz="4" w:space="0" w:color="auto"/>
            </w:tcBorders>
            <w:shd w:val="clear" w:color="auto" w:fill="auto"/>
            <w:noWrap/>
            <w:hideMark/>
          </w:tcPr>
          <w:p w14:paraId="68FE86DD" w14:textId="77777777" w:rsidR="00754E52" w:rsidRPr="00465BE8" w:rsidRDefault="00754E52" w:rsidP="007406B0">
            <w:pPr>
              <w:rPr>
                <w:rFonts w:ascii="Arial" w:hAnsi="Arial" w:cs="Arial"/>
                <w:color w:val="000000"/>
                <w:sz w:val="14"/>
                <w:szCs w:val="14"/>
                <w:lang w:eastAsia="en-ZA"/>
              </w:rPr>
            </w:pPr>
            <w:r w:rsidRPr="00465BE8">
              <w:rPr>
                <w:rFonts w:ascii="Arial" w:hAnsi="Arial" w:cs="Arial"/>
                <w:color w:val="000000"/>
                <w:sz w:val="14"/>
                <w:szCs w:val="14"/>
                <w:lang w:eastAsia="en-ZA"/>
              </w:rPr>
              <w:t>MTRBOX20</w:t>
            </w:r>
          </w:p>
        </w:tc>
        <w:tc>
          <w:tcPr>
            <w:tcW w:w="1134" w:type="dxa"/>
            <w:tcBorders>
              <w:top w:val="nil"/>
              <w:left w:val="nil"/>
              <w:bottom w:val="single" w:sz="4" w:space="0" w:color="auto"/>
              <w:right w:val="nil"/>
            </w:tcBorders>
            <w:shd w:val="clear" w:color="auto" w:fill="auto"/>
            <w:noWrap/>
            <w:vAlign w:val="bottom"/>
            <w:hideMark/>
          </w:tcPr>
          <w:p w14:paraId="0788C7C5" w14:textId="77777777" w:rsidR="00754E52" w:rsidRPr="00465BE8" w:rsidRDefault="00754E52" w:rsidP="007406B0">
            <w:pPr>
              <w:jc w:val="center"/>
              <w:rPr>
                <w:rFonts w:ascii="Calibri" w:hAnsi="Calibri" w:cs="Calibri"/>
                <w:color w:val="000000"/>
                <w:lang w:eastAsia="en-ZA"/>
              </w:rPr>
            </w:pPr>
            <w:r w:rsidRPr="00465BE8">
              <w:rPr>
                <w:rFonts w:ascii="Calibri" w:hAnsi="Calibri" w:cs="Calibri"/>
                <w:color w:val="000000"/>
                <w:lang w:eastAsia="en-ZA"/>
              </w:rPr>
              <w:t xml:space="preserve">1 </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14:paraId="2564913B"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c>
          <w:tcPr>
            <w:tcW w:w="1418" w:type="dxa"/>
            <w:tcBorders>
              <w:top w:val="nil"/>
              <w:left w:val="nil"/>
              <w:bottom w:val="single" w:sz="4" w:space="0" w:color="auto"/>
              <w:right w:val="single" w:sz="4" w:space="0" w:color="auto"/>
            </w:tcBorders>
            <w:shd w:val="clear" w:color="auto" w:fill="auto"/>
            <w:noWrap/>
            <w:vAlign w:val="bottom"/>
            <w:hideMark/>
          </w:tcPr>
          <w:p w14:paraId="1E2454E9"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72DA2544"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r>
      <w:tr w:rsidR="00754E52" w:rsidRPr="00465BE8" w14:paraId="6D6EE9B7" w14:textId="77777777" w:rsidTr="007406B0">
        <w:trPr>
          <w:trHeight w:val="300"/>
        </w:trPr>
        <w:tc>
          <w:tcPr>
            <w:tcW w:w="5245" w:type="dxa"/>
            <w:tcBorders>
              <w:top w:val="nil"/>
              <w:left w:val="single" w:sz="8" w:space="0" w:color="auto"/>
              <w:bottom w:val="single" w:sz="8" w:space="0" w:color="auto"/>
              <w:right w:val="single" w:sz="4" w:space="0" w:color="auto"/>
            </w:tcBorders>
            <w:shd w:val="clear" w:color="auto" w:fill="auto"/>
            <w:noWrap/>
            <w:hideMark/>
          </w:tcPr>
          <w:p w14:paraId="35F8999F" w14:textId="77777777" w:rsidR="00754E52" w:rsidRPr="00465BE8" w:rsidRDefault="00754E52" w:rsidP="007406B0">
            <w:pPr>
              <w:rPr>
                <w:rFonts w:ascii="Arial" w:hAnsi="Arial" w:cs="Arial"/>
                <w:color w:val="000000"/>
                <w:sz w:val="14"/>
                <w:szCs w:val="14"/>
                <w:lang w:eastAsia="en-ZA"/>
              </w:rPr>
            </w:pPr>
            <w:r w:rsidRPr="00465BE8">
              <w:rPr>
                <w:rFonts w:ascii="Arial" w:hAnsi="Arial" w:cs="Arial"/>
                <w:color w:val="000000"/>
                <w:sz w:val="14"/>
                <w:szCs w:val="14"/>
                <w:lang w:eastAsia="en-ZA"/>
              </w:rPr>
              <w:t>MTRBOX25</w:t>
            </w:r>
          </w:p>
        </w:tc>
        <w:tc>
          <w:tcPr>
            <w:tcW w:w="1134" w:type="dxa"/>
            <w:tcBorders>
              <w:top w:val="nil"/>
              <w:left w:val="nil"/>
              <w:bottom w:val="single" w:sz="8" w:space="0" w:color="auto"/>
              <w:right w:val="nil"/>
            </w:tcBorders>
            <w:shd w:val="clear" w:color="auto" w:fill="auto"/>
            <w:noWrap/>
            <w:vAlign w:val="bottom"/>
            <w:hideMark/>
          </w:tcPr>
          <w:p w14:paraId="1D2A46B9" w14:textId="77777777" w:rsidR="00754E52" w:rsidRPr="00465BE8" w:rsidRDefault="00754E52" w:rsidP="007406B0">
            <w:pPr>
              <w:jc w:val="center"/>
              <w:rPr>
                <w:rFonts w:ascii="Calibri" w:hAnsi="Calibri" w:cs="Calibri"/>
                <w:color w:val="000000"/>
                <w:lang w:eastAsia="en-ZA"/>
              </w:rPr>
            </w:pPr>
            <w:r w:rsidRPr="00465BE8">
              <w:rPr>
                <w:rFonts w:ascii="Calibri" w:hAnsi="Calibri" w:cs="Calibri"/>
                <w:color w:val="000000"/>
                <w:lang w:eastAsia="en-ZA"/>
              </w:rPr>
              <w:t xml:space="preserve">1 </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14:paraId="79E7F880"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c>
          <w:tcPr>
            <w:tcW w:w="1418" w:type="dxa"/>
            <w:tcBorders>
              <w:top w:val="nil"/>
              <w:left w:val="nil"/>
              <w:bottom w:val="single" w:sz="8" w:space="0" w:color="auto"/>
              <w:right w:val="single" w:sz="4" w:space="0" w:color="auto"/>
            </w:tcBorders>
            <w:shd w:val="clear" w:color="auto" w:fill="auto"/>
            <w:noWrap/>
            <w:vAlign w:val="bottom"/>
            <w:hideMark/>
          </w:tcPr>
          <w:p w14:paraId="533549C6"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c>
          <w:tcPr>
            <w:tcW w:w="1275" w:type="dxa"/>
            <w:tcBorders>
              <w:top w:val="nil"/>
              <w:left w:val="nil"/>
              <w:bottom w:val="single" w:sz="8" w:space="0" w:color="auto"/>
              <w:right w:val="single" w:sz="8" w:space="0" w:color="auto"/>
            </w:tcBorders>
            <w:shd w:val="clear" w:color="auto" w:fill="auto"/>
            <w:noWrap/>
            <w:vAlign w:val="bottom"/>
            <w:hideMark/>
          </w:tcPr>
          <w:p w14:paraId="3E5C13C3"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r>
      <w:tr w:rsidR="00754E52" w:rsidRPr="00465BE8" w14:paraId="0449C0B6" w14:textId="77777777" w:rsidTr="007406B0">
        <w:trPr>
          <w:trHeight w:val="288"/>
        </w:trPr>
        <w:tc>
          <w:tcPr>
            <w:tcW w:w="5245" w:type="dxa"/>
            <w:tcBorders>
              <w:top w:val="nil"/>
              <w:left w:val="nil"/>
              <w:bottom w:val="nil"/>
              <w:right w:val="nil"/>
            </w:tcBorders>
            <w:shd w:val="clear" w:color="auto" w:fill="auto"/>
            <w:noWrap/>
            <w:vAlign w:val="bottom"/>
            <w:hideMark/>
          </w:tcPr>
          <w:p w14:paraId="5309156E" w14:textId="77777777" w:rsidR="00754E52" w:rsidRPr="00465BE8" w:rsidRDefault="00754E52" w:rsidP="007406B0">
            <w:pPr>
              <w:rPr>
                <w:rFonts w:ascii="Calibri" w:hAnsi="Calibri" w:cs="Calibri"/>
                <w:color w:val="000000"/>
                <w:lang w:eastAsia="en-ZA"/>
              </w:rPr>
            </w:pPr>
          </w:p>
        </w:tc>
        <w:tc>
          <w:tcPr>
            <w:tcW w:w="1134" w:type="dxa"/>
            <w:tcBorders>
              <w:top w:val="nil"/>
              <w:left w:val="nil"/>
              <w:bottom w:val="nil"/>
              <w:right w:val="nil"/>
            </w:tcBorders>
            <w:shd w:val="clear" w:color="auto" w:fill="auto"/>
            <w:noWrap/>
            <w:vAlign w:val="bottom"/>
            <w:hideMark/>
          </w:tcPr>
          <w:p w14:paraId="1E87F1DB" w14:textId="77777777" w:rsidR="00754E52" w:rsidRPr="00465BE8" w:rsidRDefault="00754E52" w:rsidP="007406B0">
            <w:pPr>
              <w:rPr>
                <w:rFonts w:ascii="Calibri" w:hAnsi="Calibri" w:cs="Calibri"/>
                <w:b/>
                <w:bCs/>
                <w:color w:val="000000"/>
                <w:lang w:eastAsia="en-ZA"/>
              </w:rPr>
            </w:pPr>
            <w:r w:rsidRPr="00465BE8">
              <w:rPr>
                <w:rFonts w:ascii="Calibri" w:hAnsi="Calibri" w:cs="Calibri"/>
                <w:b/>
                <w:bCs/>
                <w:color w:val="000000"/>
                <w:lang w:eastAsia="en-ZA"/>
              </w:rPr>
              <w:t>VAT</w:t>
            </w:r>
          </w:p>
        </w:tc>
        <w:tc>
          <w:tcPr>
            <w:tcW w:w="1134" w:type="dxa"/>
            <w:tcBorders>
              <w:top w:val="nil"/>
              <w:left w:val="nil"/>
              <w:bottom w:val="nil"/>
              <w:right w:val="nil"/>
            </w:tcBorders>
            <w:shd w:val="clear" w:color="auto" w:fill="auto"/>
            <w:noWrap/>
            <w:vAlign w:val="bottom"/>
            <w:hideMark/>
          </w:tcPr>
          <w:p w14:paraId="605630AE" w14:textId="77777777" w:rsidR="00754E52" w:rsidRPr="00465BE8" w:rsidRDefault="00754E52" w:rsidP="007406B0">
            <w:pPr>
              <w:rPr>
                <w:rFonts w:ascii="Calibri" w:hAnsi="Calibri" w:cs="Calibri"/>
                <w:b/>
                <w:bCs/>
                <w:color w:val="000000"/>
                <w:lang w:eastAsia="en-ZA"/>
              </w:rPr>
            </w:pPr>
          </w:p>
        </w:tc>
        <w:tc>
          <w:tcPr>
            <w:tcW w:w="1418" w:type="dxa"/>
            <w:tcBorders>
              <w:top w:val="nil"/>
              <w:left w:val="nil"/>
              <w:bottom w:val="nil"/>
              <w:right w:val="nil"/>
            </w:tcBorders>
            <w:shd w:val="clear" w:color="auto" w:fill="auto"/>
            <w:noWrap/>
            <w:vAlign w:val="bottom"/>
            <w:hideMark/>
          </w:tcPr>
          <w:p w14:paraId="6596600C" w14:textId="77777777" w:rsidR="00754E52" w:rsidRPr="00465BE8" w:rsidRDefault="00754E52" w:rsidP="007406B0">
            <w:pPr>
              <w:rPr>
                <w:lang w:eastAsia="en-ZA"/>
              </w:rPr>
            </w:pPr>
          </w:p>
        </w:tc>
        <w:tc>
          <w:tcPr>
            <w:tcW w:w="1275" w:type="dxa"/>
            <w:tcBorders>
              <w:top w:val="nil"/>
              <w:left w:val="nil"/>
              <w:bottom w:val="nil"/>
              <w:right w:val="nil"/>
            </w:tcBorders>
            <w:shd w:val="clear" w:color="auto" w:fill="auto"/>
            <w:noWrap/>
            <w:vAlign w:val="bottom"/>
            <w:hideMark/>
          </w:tcPr>
          <w:p w14:paraId="54EF8838" w14:textId="77777777" w:rsidR="00754E52" w:rsidRPr="00465BE8" w:rsidRDefault="00754E52" w:rsidP="007406B0">
            <w:pPr>
              <w:rPr>
                <w:lang w:eastAsia="en-ZA"/>
              </w:rPr>
            </w:pPr>
          </w:p>
        </w:tc>
      </w:tr>
      <w:tr w:rsidR="00754E52" w:rsidRPr="00465BE8" w14:paraId="47B3FD4B" w14:textId="77777777" w:rsidTr="007406B0">
        <w:trPr>
          <w:trHeight w:val="300"/>
        </w:trPr>
        <w:tc>
          <w:tcPr>
            <w:tcW w:w="5245" w:type="dxa"/>
            <w:tcBorders>
              <w:top w:val="nil"/>
              <w:left w:val="nil"/>
              <w:bottom w:val="nil"/>
              <w:right w:val="nil"/>
            </w:tcBorders>
            <w:shd w:val="clear" w:color="auto" w:fill="auto"/>
            <w:noWrap/>
            <w:vAlign w:val="bottom"/>
            <w:hideMark/>
          </w:tcPr>
          <w:p w14:paraId="1C72BCF8" w14:textId="77777777" w:rsidR="00754E52" w:rsidRPr="00465BE8" w:rsidRDefault="00754E52" w:rsidP="007406B0">
            <w:pPr>
              <w:rPr>
                <w:lang w:eastAsia="en-ZA"/>
              </w:rPr>
            </w:pPr>
          </w:p>
        </w:tc>
        <w:tc>
          <w:tcPr>
            <w:tcW w:w="1134" w:type="dxa"/>
            <w:tcBorders>
              <w:top w:val="nil"/>
              <w:left w:val="nil"/>
              <w:bottom w:val="nil"/>
              <w:right w:val="nil"/>
            </w:tcBorders>
            <w:shd w:val="clear" w:color="auto" w:fill="auto"/>
            <w:noWrap/>
            <w:vAlign w:val="bottom"/>
            <w:hideMark/>
          </w:tcPr>
          <w:p w14:paraId="78C82811" w14:textId="77777777" w:rsidR="00754E52" w:rsidRPr="00465BE8" w:rsidRDefault="00754E52" w:rsidP="007406B0">
            <w:pPr>
              <w:rPr>
                <w:rFonts w:ascii="Calibri" w:hAnsi="Calibri" w:cs="Calibri"/>
                <w:b/>
                <w:bCs/>
                <w:color w:val="000000"/>
                <w:lang w:eastAsia="en-ZA"/>
              </w:rPr>
            </w:pPr>
            <w:r w:rsidRPr="00465BE8">
              <w:rPr>
                <w:rFonts w:ascii="Calibri" w:hAnsi="Calibri" w:cs="Calibri"/>
                <w:b/>
                <w:bCs/>
                <w:color w:val="000000"/>
                <w:lang w:eastAsia="en-ZA"/>
              </w:rPr>
              <w:t>TOTAL</w:t>
            </w:r>
          </w:p>
        </w:tc>
        <w:tc>
          <w:tcPr>
            <w:tcW w:w="1134" w:type="dxa"/>
            <w:tcBorders>
              <w:top w:val="single" w:sz="4" w:space="0" w:color="auto"/>
              <w:left w:val="nil"/>
              <w:bottom w:val="double" w:sz="6" w:space="0" w:color="auto"/>
              <w:right w:val="nil"/>
            </w:tcBorders>
            <w:shd w:val="clear" w:color="auto" w:fill="auto"/>
            <w:noWrap/>
            <w:vAlign w:val="bottom"/>
            <w:hideMark/>
          </w:tcPr>
          <w:p w14:paraId="31B61A4C"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c>
          <w:tcPr>
            <w:tcW w:w="1418" w:type="dxa"/>
            <w:tcBorders>
              <w:top w:val="single" w:sz="4" w:space="0" w:color="auto"/>
              <w:left w:val="nil"/>
              <w:bottom w:val="double" w:sz="6" w:space="0" w:color="auto"/>
              <w:right w:val="nil"/>
            </w:tcBorders>
            <w:shd w:val="clear" w:color="auto" w:fill="auto"/>
            <w:noWrap/>
            <w:vAlign w:val="bottom"/>
            <w:hideMark/>
          </w:tcPr>
          <w:p w14:paraId="321BB4D8"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c>
          <w:tcPr>
            <w:tcW w:w="1275" w:type="dxa"/>
            <w:tcBorders>
              <w:top w:val="single" w:sz="4" w:space="0" w:color="auto"/>
              <w:left w:val="nil"/>
              <w:bottom w:val="double" w:sz="6" w:space="0" w:color="auto"/>
              <w:right w:val="nil"/>
            </w:tcBorders>
            <w:shd w:val="clear" w:color="auto" w:fill="auto"/>
            <w:noWrap/>
            <w:vAlign w:val="bottom"/>
            <w:hideMark/>
          </w:tcPr>
          <w:p w14:paraId="6BF59723" w14:textId="77777777" w:rsidR="00754E52" w:rsidRPr="00465BE8" w:rsidRDefault="00754E52" w:rsidP="007406B0">
            <w:pPr>
              <w:rPr>
                <w:rFonts w:ascii="Calibri" w:hAnsi="Calibri" w:cs="Calibri"/>
                <w:color w:val="000000"/>
                <w:lang w:eastAsia="en-ZA"/>
              </w:rPr>
            </w:pPr>
            <w:r w:rsidRPr="00465BE8">
              <w:rPr>
                <w:rFonts w:ascii="Calibri" w:hAnsi="Calibri" w:cs="Calibri"/>
                <w:color w:val="000000"/>
                <w:lang w:eastAsia="en-ZA"/>
              </w:rPr>
              <w:t> </w:t>
            </w:r>
          </w:p>
        </w:tc>
      </w:tr>
    </w:tbl>
    <w:p w14:paraId="5F090F85" w14:textId="77777777" w:rsidR="00754E52" w:rsidRDefault="00754E52" w:rsidP="00754E52"/>
    <w:p w14:paraId="79A54305" w14:textId="77777777" w:rsidR="00754E52" w:rsidRDefault="00754E52" w:rsidP="00754E52"/>
    <w:tbl>
      <w:tblPr>
        <w:tblW w:w="10145" w:type="dxa"/>
        <w:tblInd w:w="-1073" w:type="dxa"/>
        <w:tblLayout w:type="fixed"/>
        <w:tblLook w:val="04A0" w:firstRow="1" w:lastRow="0" w:firstColumn="1" w:lastColumn="0" w:noHBand="0" w:noVBand="1"/>
      </w:tblPr>
      <w:tblGrid>
        <w:gridCol w:w="5184"/>
        <w:gridCol w:w="1134"/>
        <w:gridCol w:w="1276"/>
        <w:gridCol w:w="1276"/>
        <w:gridCol w:w="1275"/>
      </w:tblGrid>
      <w:tr w:rsidR="00754E52" w:rsidRPr="001D50E3" w14:paraId="7AF5F5DF" w14:textId="77777777" w:rsidTr="007406B0">
        <w:trPr>
          <w:trHeight w:val="372"/>
        </w:trPr>
        <w:tc>
          <w:tcPr>
            <w:tcW w:w="10145" w:type="dxa"/>
            <w:gridSpan w:val="5"/>
            <w:tcBorders>
              <w:top w:val="single" w:sz="4" w:space="0" w:color="auto"/>
              <w:left w:val="single" w:sz="4" w:space="0" w:color="auto"/>
              <w:bottom w:val="single" w:sz="8" w:space="0" w:color="auto"/>
              <w:right w:val="single" w:sz="4" w:space="0" w:color="auto"/>
            </w:tcBorders>
            <w:shd w:val="clear" w:color="000000" w:fill="A6A6A6"/>
            <w:vAlign w:val="center"/>
            <w:hideMark/>
          </w:tcPr>
          <w:p w14:paraId="5409119F" w14:textId="77777777" w:rsidR="00754E52" w:rsidRPr="001D50E3" w:rsidRDefault="00754E52" w:rsidP="007406B0">
            <w:pPr>
              <w:jc w:val="center"/>
              <w:rPr>
                <w:rFonts w:ascii="Calibri" w:hAnsi="Calibri" w:cs="Calibri"/>
                <w:b/>
                <w:bCs/>
                <w:color w:val="000000"/>
                <w:sz w:val="28"/>
                <w:szCs w:val="28"/>
                <w:lang w:eastAsia="en-ZA"/>
              </w:rPr>
            </w:pPr>
            <w:r w:rsidRPr="001D50E3">
              <w:rPr>
                <w:rFonts w:ascii="Calibri" w:hAnsi="Calibri" w:cs="Calibri"/>
                <w:b/>
                <w:bCs/>
                <w:color w:val="000000"/>
                <w:sz w:val="28"/>
                <w:szCs w:val="28"/>
                <w:lang w:eastAsia="en-ZA"/>
              </w:rPr>
              <w:t xml:space="preserve">SECTION </w:t>
            </w:r>
            <w:r>
              <w:rPr>
                <w:rFonts w:ascii="Calibri" w:hAnsi="Calibri" w:cs="Calibri"/>
                <w:b/>
                <w:bCs/>
                <w:color w:val="000000"/>
                <w:sz w:val="28"/>
                <w:szCs w:val="28"/>
                <w:lang w:eastAsia="en-ZA"/>
              </w:rPr>
              <w:t>B</w:t>
            </w:r>
          </w:p>
        </w:tc>
      </w:tr>
      <w:tr w:rsidR="00754E52" w:rsidRPr="001D50E3" w14:paraId="4837683F" w14:textId="77777777" w:rsidTr="007406B0">
        <w:trPr>
          <w:trHeight w:val="300"/>
        </w:trPr>
        <w:tc>
          <w:tcPr>
            <w:tcW w:w="5184" w:type="dxa"/>
            <w:tcBorders>
              <w:top w:val="nil"/>
              <w:left w:val="single" w:sz="4" w:space="0" w:color="auto"/>
              <w:bottom w:val="nil"/>
              <w:right w:val="single" w:sz="4" w:space="0" w:color="auto"/>
            </w:tcBorders>
            <w:shd w:val="clear" w:color="000000" w:fill="A6A6A6"/>
            <w:noWrap/>
            <w:hideMark/>
          </w:tcPr>
          <w:p w14:paraId="48E6688B" w14:textId="77777777" w:rsidR="00754E52" w:rsidRPr="001D50E3" w:rsidRDefault="00754E52" w:rsidP="007406B0">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Description: METERS AND STRAINERS</w:t>
            </w:r>
          </w:p>
        </w:tc>
        <w:tc>
          <w:tcPr>
            <w:tcW w:w="1134" w:type="dxa"/>
            <w:tcBorders>
              <w:top w:val="nil"/>
              <w:left w:val="single" w:sz="4" w:space="0" w:color="auto"/>
              <w:bottom w:val="nil"/>
              <w:right w:val="nil"/>
            </w:tcBorders>
            <w:shd w:val="clear" w:color="000000" w:fill="A6A6A6"/>
            <w:noWrap/>
            <w:hideMark/>
          </w:tcPr>
          <w:p w14:paraId="4A457224" w14:textId="77777777" w:rsidR="00754E52" w:rsidRPr="001D50E3" w:rsidRDefault="00754E52" w:rsidP="007406B0">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QUANTITY</w:t>
            </w:r>
          </w:p>
        </w:tc>
        <w:tc>
          <w:tcPr>
            <w:tcW w:w="1276" w:type="dxa"/>
            <w:tcBorders>
              <w:top w:val="nil"/>
              <w:left w:val="single" w:sz="8" w:space="0" w:color="auto"/>
              <w:bottom w:val="nil"/>
              <w:right w:val="single" w:sz="4" w:space="0" w:color="auto"/>
            </w:tcBorders>
            <w:shd w:val="clear" w:color="000000" w:fill="A6A6A6"/>
            <w:noWrap/>
            <w:hideMark/>
          </w:tcPr>
          <w:p w14:paraId="65389A28" w14:textId="77777777" w:rsidR="00754E52" w:rsidRPr="001D50E3" w:rsidRDefault="00754E52" w:rsidP="007406B0">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1</w:t>
            </w:r>
          </w:p>
        </w:tc>
        <w:tc>
          <w:tcPr>
            <w:tcW w:w="1276" w:type="dxa"/>
            <w:tcBorders>
              <w:top w:val="nil"/>
              <w:left w:val="nil"/>
              <w:bottom w:val="nil"/>
              <w:right w:val="single" w:sz="4" w:space="0" w:color="auto"/>
            </w:tcBorders>
            <w:shd w:val="clear" w:color="000000" w:fill="A6A6A6"/>
            <w:noWrap/>
            <w:hideMark/>
          </w:tcPr>
          <w:p w14:paraId="477ECA85" w14:textId="77777777" w:rsidR="00754E52" w:rsidRPr="001D50E3" w:rsidRDefault="00754E52" w:rsidP="007406B0">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2</w:t>
            </w:r>
          </w:p>
        </w:tc>
        <w:tc>
          <w:tcPr>
            <w:tcW w:w="1275" w:type="dxa"/>
            <w:tcBorders>
              <w:top w:val="nil"/>
              <w:left w:val="nil"/>
              <w:bottom w:val="nil"/>
              <w:right w:val="single" w:sz="8" w:space="0" w:color="auto"/>
            </w:tcBorders>
            <w:shd w:val="clear" w:color="000000" w:fill="A6A6A6"/>
            <w:noWrap/>
            <w:hideMark/>
          </w:tcPr>
          <w:p w14:paraId="662C2FEC" w14:textId="77777777" w:rsidR="00754E52" w:rsidRPr="001D50E3" w:rsidRDefault="00754E52" w:rsidP="007406B0">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3</w:t>
            </w:r>
          </w:p>
        </w:tc>
      </w:tr>
      <w:tr w:rsidR="00754E52" w:rsidRPr="001D50E3" w14:paraId="6C48FDEA" w14:textId="77777777" w:rsidTr="007406B0">
        <w:trPr>
          <w:trHeight w:val="300"/>
        </w:trPr>
        <w:tc>
          <w:tcPr>
            <w:tcW w:w="5184" w:type="dxa"/>
            <w:tcBorders>
              <w:top w:val="single" w:sz="8" w:space="0" w:color="auto"/>
              <w:left w:val="single" w:sz="4" w:space="0" w:color="auto"/>
              <w:bottom w:val="single" w:sz="4" w:space="0" w:color="auto"/>
              <w:right w:val="single" w:sz="4" w:space="0" w:color="auto"/>
            </w:tcBorders>
            <w:shd w:val="clear" w:color="auto" w:fill="auto"/>
            <w:noWrap/>
            <w:hideMark/>
          </w:tcPr>
          <w:p w14:paraId="10A707DD"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100 MM BULK METER</w:t>
            </w:r>
          </w:p>
        </w:tc>
        <w:tc>
          <w:tcPr>
            <w:tcW w:w="1134"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72E56DFE"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14:paraId="66B998C4"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14:paraId="79267BD4"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single" w:sz="8" w:space="0" w:color="auto"/>
              <w:left w:val="nil"/>
              <w:bottom w:val="single" w:sz="4" w:space="0" w:color="auto"/>
              <w:right w:val="single" w:sz="8" w:space="0" w:color="auto"/>
            </w:tcBorders>
            <w:shd w:val="clear" w:color="auto" w:fill="auto"/>
            <w:noWrap/>
            <w:vAlign w:val="bottom"/>
            <w:hideMark/>
          </w:tcPr>
          <w:p w14:paraId="5469720B"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68189646"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4741E5C1"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100 MM COMBINATION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4617FEBF"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2194B2DD"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609E9B14"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3FB04374"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559D598D"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1249F32B"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100 MM STRAINERS</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3A027623"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0B7AFB6E"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080C4EDB"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5B39DB42"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06F5F2EB"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1081699E"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150MM COMBINATION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4FBD7B62"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33334627"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5117210E"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7F5BFC96"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6CC469C1"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2474CE8E"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150 MM BULK METER FULL FLOW</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3024E55E"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12802171"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588F9ACE"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1832B7DD"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25AB4A6F"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461A1476" w14:textId="77777777" w:rsidR="00754E52" w:rsidRPr="001D50E3" w:rsidRDefault="00754E52" w:rsidP="007406B0">
            <w:pPr>
              <w:rPr>
                <w:rFonts w:ascii="Arial" w:hAnsi="Arial" w:cs="Arial"/>
                <w:sz w:val="14"/>
                <w:szCs w:val="14"/>
                <w:lang w:eastAsia="en-ZA"/>
              </w:rPr>
            </w:pPr>
            <w:r w:rsidRPr="001D50E3">
              <w:rPr>
                <w:rFonts w:ascii="Arial" w:hAnsi="Arial" w:cs="Arial"/>
                <w:sz w:val="14"/>
                <w:szCs w:val="14"/>
                <w:lang w:eastAsia="en-ZA"/>
              </w:rPr>
              <w:t>150 MM BULK METER MAGFLOW</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718FDCBD"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371431C0"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1CC56C97"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5CE3AE87"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23527764"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3753528D"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150 MM STRAINER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1292B6FA"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218260CD"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1C852FE"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1D24AECC"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73AEF13E"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2DBB0268"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200 MM BULK METER FULL FLOW</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7A5829C4"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23474A2D"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00F57180"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630FE41C"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33DBD01F"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1969D27C"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200 MM STRAINER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0BBC9560"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5CBB2B70"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7E3DEF"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6D1AAFEC"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0FA60EF1"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tcPr>
          <w:p w14:paraId="12CBF195" w14:textId="77777777" w:rsidR="00754E52" w:rsidRPr="001D50E3" w:rsidRDefault="00754E52" w:rsidP="007406B0">
            <w:pPr>
              <w:rPr>
                <w:rFonts w:ascii="Arial" w:hAnsi="Arial" w:cs="Arial"/>
                <w:color w:val="000000"/>
                <w:sz w:val="14"/>
                <w:szCs w:val="14"/>
                <w:lang w:eastAsia="en-ZA"/>
              </w:rPr>
            </w:pPr>
            <w:r>
              <w:rPr>
                <w:rFonts w:ascii="Arial" w:hAnsi="Arial" w:cs="Arial"/>
                <w:color w:val="000000"/>
                <w:sz w:val="14"/>
                <w:szCs w:val="14"/>
                <w:lang w:eastAsia="en-ZA"/>
              </w:rPr>
              <w:t>250 MM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tcPr>
          <w:p w14:paraId="34FF9D13" w14:textId="77777777" w:rsidR="00754E52" w:rsidRPr="001D50E3" w:rsidRDefault="00754E52" w:rsidP="007406B0">
            <w:pPr>
              <w:jc w:val="center"/>
              <w:rPr>
                <w:rFonts w:ascii="Calibri" w:hAnsi="Calibri" w:cs="Calibri"/>
                <w:color w:val="000000"/>
                <w:lang w:eastAsia="en-ZA"/>
              </w:rPr>
            </w:pPr>
            <w:r>
              <w:rPr>
                <w:rFonts w:ascii="Calibri" w:hAnsi="Calibri" w:cs="Calibri"/>
                <w:color w:val="000000"/>
                <w:lang w:eastAsia="en-ZA"/>
              </w:rPr>
              <w:t>1</w:t>
            </w:r>
          </w:p>
        </w:tc>
        <w:tc>
          <w:tcPr>
            <w:tcW w:w="1276" w:type="dxa"/>
            <w:tcBorders>
              <w:top w:val="nil"/>
              <w:left w:val="nil"/>
              <w:bottom w:val="single" w:sz="4" w:space="0" w:color="auto"/>
              <w:right w:val="single" w:sz="4" w:space="0" w:color="auto"/>
            </w:tcBorders>
            <w:shd w:val="clear" w:color="auto" w:fill="auto"/>
            <w:noWrap/>
            <w:vAlign w:val="bottom"/>
          </w:tcPr>
          <w:p w14:paraId="4D39A15E" w14:textId="77777777" w:rsidR="00754E52" w:rsidRPr="001D50E3" w:rsidRDefault="00754E52" w:rsidP="007406B0">
            <w:pPr>
              <w:rPr>
                <w:rFonts w:ascii="Calibri" w:hAnsi="Calibri" w:cs="Calibri"/>
                <w:color w:val="000000"/>
                <w:lang w:eastAsia="en-ZA"/>
              </w:rPr>
            </w:pPr>
          </w:p>
        </w:tc>
        <w:tc>
          <w:tcPr>
            <w:tcW w:w="1276" w:type="dxa"/>
            <w:tcBorders>
              <w:top w:val="nil"/>
              <w:left w:val="nil"/>
              <w:bottom w:val="single" w:sz="4" w:space="0" w:color="auto"/>
              <w:right w:val="single" w:sz="4" w:space="0" w:color="auto"/>
            </w:tcBorders>
            <w:shd w:val="clear" w:color="auto" w:fill="auto"/>
            <w:noWrap/>
            <w:vAlign w:val="bottom"/>
          </w:tcPr>
          <w:p w14:paraId="36F06738" w14:textId="77777777" w:rsidR="00754E52" w:rsidRPr="001D50E3" w:rsidRDefault="00754E52" w:rsidP="007406B0">
            <w:pPr>
              <w:rPr>
                <w:rFonts w:ascii="Calibri" w:hAnsi="Calibri" w:cs="Calibri"/>
                <w:color w:val="000000"/>
                <w:lang w:eastAsia="en-ZA"/>
              </w:rPr>
            </w:pPr>
          </w:p>
        </w:tc>
        <w:tc>
          <w:tcPr>
            <w:tcW w:w="1275" w:type="dxa"/>
            <w:tcBorders>
              <w:top w:val="nil"/>
              <w:left w:val="nil"/>
              <w:bottom w:val="single" w:sz="4" w:space="0" w:color="auto"/>
              <w:right w:val="single" w:sz="8" w:space="0" w:color="auto"/>
            </w:tcBorders>
            <w:shd w:val="clear" w:color="auto" w:fill="auto"/>
            <w:noWrap/>
            <w:vAlign w:val="bottom"/>
          </w:tcPr>
          <w:p w14:paraId="3FB4A18A" w14:textId="77777777" w:rsidR="00754E52" w:rsidRPr="001D50E3" w:rsidRDefault="00754E52" w:rsidP="007406B0">
            <w:pPr>
              <w:rPr>
                <w:rFonts w:ascii="Calibri" w:hAnsi="Calibri" w:cs="Calibri"/>
                <w:color w:val="000000"/>
                <w:lang w:eastAsia="en-ZA"/>
              </w:rPr>
            </w:pPr>
          </w:p>
        </w:tc>
      </w:tr>
      <w:tr w:rsidR="00754E52" w:rsidRPr="001D50E3" w14:paraId="10D14983"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tcPr>
          <w:p w14:paraId="7097E4ED" w14:textId="77777777" w:rsidR="00754E52" w:rsidRPr="001D50E3" w:rsidRDefault="00754E52" w:rsidP="007406B0">
            <w:pPr>
              <w:rPr>
                <w:rFonts w:ascii="Arial" w:hAnsi="Arial" w:cs="Arial"/>
                <w:color w:val="000000"/>
                <w:sz w:val="14"/>
                <w:szCs w:val="14"/>
                <w:lang w:eastAsia="en-ZA"/>
              </w:rPr>
            </w:pPr>
            <w:r>
              <w:rPr>
                <w:rFonts w:ascii="Arial" w:hAnsi="Arial" w:cs="Arial"/>
                <w:color w:val="000000"/>
                <w:sz w:val="14"/>
                <w:szCs w:val="14"/>
                <w:lang w:eastAsia="en-ZA"/>
              </w:rPr>
              <w:t>250 MM STRAINER (DIRT BOX)</w:t>
            </w:r>
          </w:p>
        </w:tc>
        <w:tc>
          <w:tcPr>
            <w:tcW w:w="1134" w:type="dxa"/>
            <w:tcBorders>
              <w:top w:val="nil"/>
              <w:left w:val="single" w:sz="4" w:space="0" w:color="auto"/>
              <w:bottom w:val="single" w:sz="4" w:space="0" w:color="auto"/>
              <w:right w:val="single" w:sz="8" w:space="0" w:color="auto"/>
            </w:tcBorders>
            <w:shd w:val="clear" w:color="auto" w:fill="auto"/>
            <w:noWrap/>
            <w:vAlign w:val="center"/>
          </w:tcPr>
          <w:p w14:paraId="0E364CD7" w14:textId="77777777" w:rsidR="00754E52" w:rsidRPr="001D50E3" w:rsidRDefault="00754E52" w:rsidP="007406B0">
            <w:pPr>
              <w:jc w:val="center"/>
              <w:rPr>
                <w:rFonts w:ascii="Calibri" w:hAnsi="Calibri" w:cs="Calibri"/>
                <w:color w:val="000000"/>
                <w:lang w:eastAsia="en-ZA"/>
              </w:rPr>
            </w:pPr>
            <w:r>
              <w:rPr>
                <w:rFonts w:ascii="Calibri" w:hAnsi="Calibri" w:cs="Calibri"/>
                <w:color w:val="000000"/>
                <w:lang w:eastAsia="en-ZA"/>
              </w:rPr>
              <w:t>1</w:t>
            </w:r>
          </w:p>
        </w:tc>
        <w:tc>
          <w:tcPr>
            <w:tcW w:w="1276" w:type="dxa"/>
            <w:tcBorders>
              <w:top w:val="nil"/>
              <w:left w:val="nil"/>
              <w:bottom w:val="single" w:sz="4" w:space="0" w:color="auto"/>
              <w:right w:val="single" w:sz="4" w:space="0" w:color="auto"/>
            </w:tcBorders>
            <w:shd w:val="clear" w:color="auto" w:fill="auto"/>
            <w:noWrap/>
            <w:vAlign w:val="bottom"/>
          </w:tcPr>
          <w:p w14:paraId="542E8795" w14:textId="77777777" w:rsidR="00754E52" w:rsidRPr="001D50E3" w:rsidRDefault="00754E52" w:rsidP="007406B0">
            <w:pPr>
              <w:rPr>
                <w:rFonts w:ascii="Calibri" w:hAnsi="Calibri" w:cs="Calibri"/>
                <w:color w:val="000000"/>
                <w:lang w:eastAsia="en-ZA"/>
              </w:rPr>
            </w:pPr>
          </w:p>
        </w:tc>
        <w:tc>
          <w:tcPr>
            <w:tcW w:w="1276" w:type="dxa"/>
            <w:tcBorders>
              <w:top w:val="nil"/>
              <w:left w:val="nil"/>
              <w:bottom w:val="single" w:sz="4" w:space="0" w:color="auto"/>
              <w:right w:val="single" w:sz="4" w:space="0" w:color="auto"/>
            </w:tcBorders>
            <w:shd w:val="clear" w:color="auto" w:fill="auto"/>
            <w:noWrap/>
            <w:vAlign w:val="bottom"/>
          </w:tcPr>
          <w:p w14:paraId="181430CE" w14:textId="77777777" w:rsidR="00754E52" w:rsidRPr="001D50E3" w:rsidRDefault="00754E52" w:rsidP="007406B0">
            <w:pPr>
              <w:rPr>
                <w:rFonts w:ascii="Calibri" w:hAnsi="Calibri" w:cs="Calibri"/>
                <w:color w:val="000000"/>
                <w:lang w:eastAsia="en-ZA"/>
              </w:rPr>
            </w:pPr>
          </w:p>
        </w:tc>
        <w:tc>
          <w:tcPr>
            <w:tcW w:w="1275" w:type="dxa"/>
            <w:tcBorders>
              <w:top w:val="nil"/>
              <w:left w:val="nil"/>
              <w:bottom w:val="single" w:sz="4" w:space="0" w:color="auto"/>
              <w:right w:val="single" w:sz="8" w:space="0" w:color="auto"/>
            </w:tcBorders>
            <w:shd w:val="clear" w:color="auto" w:fill="auto"/>
            <w:noWrap/>
            <w:vAlign w:val="bottom"/>
          </w:tcPr>
          <w:p w14:paraId="59A101DC" w14:textId="77777777" w:rsidR="00754E52" w:rsidRPr="001D50E3" w:rsidRDefault="00754E52" w:rsidP="007406B0">
            <w:pPr>
              <w:rPr>
                <w:rFonts w:ascii="Calibri" w:hAnsi="Calibri" w:cs="Calibri"/>
                <w:color w:val="000000"/>
                <w:lang w:eastAsia="en-ZA"/>
              </w:rPr>
            </w:pPr>
          </w:p>
        </w:tc>
      </w:tr>
      <w:tr w:rsidR="00754E52" w:rsidRPr="001D50E3" w14:paraId="07C46A53"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tcPr>
          <w:p w14:paraId="47FDF258" w14:textId="77777777" w:rsidR="00754E52" w:rsidRPr="001D50E3" w:rsidRDefault="00754E52" w:rsidP="007406B0">
            <w:pPr>
              <w:rPr>
                <w:rFonts w:ascii="Arial" w:hAnsi="Arial" w:cs="Arial"/>
                <w:color w:val="000000"/>
                <w:sz w:val="14"/>
                <w:szCs w:val="14"/>
                <w:lang w:eastAsia="en-ZA"/>
              </w:rPr>
            </w:pPr>
            <w:r>
              <w:rPr>
                <w:rFonts w:ascii="Arial" w:hAnsi="Arial" w:cs="Arial"/>
                <w:color w:val="000000"/>
                <w:sz w:val="14"/>
                <w:szCs w:val="14"/>
                <w:lang w:eastAsia="en-ZA"/>
              </w:rPr>
              <w:t>300 MM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tcPr>
          <w:p w14:paraId="7446E5F1" w14:textId="77777777" w:rsidR="00754E52" w:rsidRPr="001D50E3" w:rsidRDefault="00754E52" w:rsidP="007406B0">
            <w:pPr>
              <w:jc w:val="center"/>
              <w:rPr>
                <w:rFonts w:ascii="Calibri" w:hAnsi="Calibri" w:cs="Calibri"/>
                <w:color w:val="000000"/>
                <w:lang w:eastAsia="en-ZA"/>
              </w:rPr>
            </w:pPr>
            <w:r>
              <w:rPr>
                <w:rFonts w:ascii="Calibri" w:hAnsi="Calibri" w:cs="Calibri"/>
                <w:color w:val="000000"/>
                <w:lang w:eastAsia="en-ZA"/>
              </w:rPr>
              <w:t>1</w:t>
            </w:r>
          </w:p>
        </w:tc>
        <w:tc>
          <w:tcPr>
            <w:tcW w:w="1276" w:type="dxa"/>
            <w:tcBorders>
              <w:top w:val="nil"/>
              <w:left w:val="nil"/>
              <w:bottom w:val="single" w:sz="4" w:space="0" w:color="auto"/>
              <w:right w:val="single" w:sz="4" w:space="0" w:color="auto"/>
            </w:tcBorders>
            <w:shd w:val="clear" w:color="auto" w:fill="auto"/>
            <w:noWrap/>
            <w:vAlign w:val="bottom"/>
          </w:tcPr>
          <w:p w14:paraId="5EF055CB" w14:textId="77777777" w:rsidR="00754E52" w:rsidRPr="001D50E3" w:rsidRDefault="00754E52" w:rsidP="007406B0">
            <w:pPr>
              <w:rPr>
                <w:rFonts w:ascii="Calibri" w:hAnsi="Calibri" w:cs="Calibri"/>
                <w:color w:val="000000"/>
                <w:lang w:eastAsia="en-ZA"/>
              </w:rPr>
            </w:pPr>
          </w:p>
        </w:tc>
        <w:tc>
          <w:tcPr>
            <w:tcW w:w="1276" w:type="dxa"/>
            <w:tcBorders>
              <w:top w:val="nil"/>
              <w:left w:val="nil"/>
              <w:bottom w:val="single" w:sz="4" w:space="0" w:color="auto"/>
              <w:right w:val="single" w:sz="4" w:space="0" w:color="auto"/>
            </w:tcBorders>
            <w:shd w:val="clear" w:color="auto" w:fill="auto"/>
            <w:noWrap/>
            <w:vAlign w:val="bottom"/>
          </w:tcPr>
          <w:p w14:paraId="451847B4" w14:textId="77777777" w:rsidR="00754E52" w:rsidRPr="001D50E3" w:rsidRDefault="00754E52" w:rsidP="007406B0">
            <w:pPr>
              <w:rPr>
                <w:rFonts w:ascii="Calibri" w:hAnsi="Calibri" w:cs="Calibri"/>
                <w:color w:val="000000"/>
                <w:lang w:eastAsia="en-ZA"/>
              </w:rPr>
            </w:pPr>
          </w:p>
        </w:tc>
        <w:tc>
          <w:tcPr>
            <w:tcW w:w="1275" w:type="dxa"/>
            <w:tcBorders>
              <w:top w:val="nil"/>
              <w:left w:val="nil"/>
              <w:bottom w:val="single" w:sz="4" w:space="0" w:color="auto"/>
              <w:right w:val="single" w:sz="8" w:space="0" w:color="auto"/>
            </w:tcBorders>
            <w:shd w:val="clear" w:color="auto" w:fill="auto"/>
            <w:noWrap/>
            <w:vAlign w:val="bottom"/>
          </w:tcPr>
          <w:p w14:paraId="4F83A100" w14:textId="77777777" w:rsidR="00754E52" w:rsidRPr="001D50E3" w:rsidRDefault="00754E52" w:rsidP="007406B0">
            <w:pPr>
              <w:rPr>
                <w:rFonts w:ascii="Calibri" w:hAnsi="Calibri" w:cs="Calibri"/>
                <w:color w:val="000000"/>
                <w:lang w:eastAsia="en-ZA"/>
              </w:rPr>
            </w:pPr>
          </w:p>
        </w:tc>
      </w:tr>
      <w:tr w:rsidR="00754E52" w:rsidRPr="001D50E3" w14:paraId="67545B66"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152FA628"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300 MM STARINER</w:t>
            </w:r>
            <w:r>
              <w:rPr>
                <w:rFonts w:ascii="Arial" w:hAnsi="Arial" w:cs="Arial"/>
                <w:color w:val="000000"/>
                <w:sz w:val="14"/>
                <w:szCs w:val="14"/>
                <w:lang w:eastAsia="en-ZA"/>
              </w:rPr>
              <w:t xml:space="preserve"> (DIRT BOX)</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60060241"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61915A84"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04A712B"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62E431B8"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54DC73C5"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2A43460D"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40 MM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71E32D12"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33450F44"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7B6763C3"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486B3BA8"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0FB896A6"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2852414E"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40 MM BULK METER STRAINER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76A02706"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7905FB46"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7585B46C"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25678727"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6EF8CE5B"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tcPr>
          <w:p w14:paraId="3778099D" w14:textId="77777777" w:rsidR="00754E52" w:rsidRPr="001D50E3" w:rsidRDefault="00754E52" w:rsidP="007406B0">
            <w:pPr>
              <w:rPr>
                <w:rFonts w:ascii="Arial" w:hAnsi="Arial" w:cs="Arial"/>
                <w:color w:val="000000"/>
                <w:sz w:val="14"/>
                <w:szCs w:val="14"/>
                <w:lang w:eastAsia="en-ZA"/>
              </w:rPr>
            </w:pPr>
            <w:r>
              <w:rPr>
                <w:rFonts w:ascii="Arial" w:hAnsi="Arial" w:cs="Arial"/>
                <w:color w:val="000000"/>
                <w:sz w:val="14"/>
                <w:szCs w:val="14"/>
                <w:lang w:eastAsia="en-ZA"/>
              </w:rPr>
              <w:t>400 MM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tcPr>
          <w:p w14:paraId="1315A56D" w14:textId="77777777" w:rsidR="00754E52" w:rsidRPr="001D50E3" w:rsidRDefault="00754E52" w:rsidP="007406B0">
            <w:pPr>
              <w:jc w:val="center"/>
              <w:rPr>
                <w:rFonts w:ascii="Calibri" w:hAnsi="Calibri" w:cs="Calibri"/>
                <w:color w:val="000000"/>
                <w:lang w:eastAsia="en-ZA"/>
              </w:rPr>
            </w:pPr>
            <w:r>
              <w:rPr>
                <w:rFonts w:ascii="Calibri" w:hAnsi="Calibri" w:cs="Calibri"/>
                <w:color w:val="000000"/>
                <w:lang w:eastAsia="en-ZA"/>
              </w:rPr>
              <w:t>1</w:t>
            </w:r>
          </w:p>
        </w:tc>
        <w:tc>
          <w:tcPr>
            <w:tcW w:w="1276" w:type="dxa"/>
            <w:tcBorders>
              <w:top w:val="nil"/>
              <w:left w:val="nil"/>
              <w:bottom w:val="single" w:sz="4" w:space="0" w:color="auto"/>
              <w:right w:val="single" w:sz="4" w:space="0" w:color="auto"/>
            </w:tcBorders>
            <w:shd w:val="clear" w:color="auto" w:fill="auto"/>
            <w:noWrap/>
            <w:vAlign w:val="bottom"/>
          </w:tcPr>
          <w:p w14:paraId="407814D3" w14:textId="77777777" w:rsidR="00754E52" w:rsidRPr="001D50E3" w:rsidRDefault="00754E52" w:rsidP="007406B0">
            <w:pPr>
              <w:rPr>
                <w:rFonts w:ascii="Calibri" w:hAnsi="Calibri" w:cs="Calibri"/>
                <w:color w:val="000000"/>
                <w:lang w:eastAsia="en-ZA"/>
              </w:rPr>
            </w:pPr>
          </w:p>
        </w:tc>
        <w:tc>
          <w:tcPr>
            <w:tcW w:w="1276" w:type="dxa"/>
            <w:tcBorders>
              <w:top w:val="nil"/>
              <w:left w:val="nil"/>
              <w:bottom w:val="single" w:sz="4" w:space="0" w:color="auto"/>
              <w:right w:val="single" w:sz="4" w:space="0" w:color="auto"/>
            </w:tcBorders>
            <w:shd w:val="clear" w:color="auto" w:fill="auto"/>
            <w:noWrap/>
            <w:vAlign w:val="bottom"/>
          </w:tcPr>
          <w:p w14:paraId="59C3AE67" w14:textId="77777777" w:rsidR="00754E52" w:rsidRPr="001D50E3" w:rsidRDefault="00754E52" w:rsidP="007406B0">
            <w:pPr>
              <w:rPr>
                <w:rFonts w:ascii="Calibri" w:hAnsi="Calibri" w:cs="Calibri"/>
                <w:color w:val="000000"/>
                <w:lang w:eastAsia="en-ZA"/>
              </w:rPr>
            </w:pPr>
          </w:p>
        </w:tc>
        <w:tc>
          <w:tcPr>
            <w:tcW w:w="1275" w:type="dxa"/>
            <w:tcBorders>
              <w:top w:val="nil"/>
              <w:left w:val="nil"/>
              <w:bottom w:val="single" w:sz="4" w:space="0" w:color="auto"/>
              <w:right w:val="single" w:sz="8" w:space="0" w:color="auto"/>
            </w:tcBorders>
            <w:shd w:val="clear" w:color="auto" w:fill="auto"/>
            <w:noWrap/>
            <w:vAlign w:val="bottom"/>
          </w:tcPr>
          <w:p w14:paraId="430697C2" w14:textId="77777777" w:rsidR="00754E52" w:rsidRPr="001D50E3" w:rsidRDefault="00754E52" w:rsidP="007406B0">
            <w:pPr>
              <w:rPr>
                <w:rFonts w:ascii="Calibri" w:hAnsi="Calibri" w:cs="Calibri"/>
                <w:color w:val="000000"/>
                <w:lang w:eastAsia="en-ZA"/>
              </w:rPr>
            </w:pPr>
          </w:p>
        </w:tc>
      </w:tr>
      <w:tr w:rsidR="00754E52" w:rsidRPr="001D50E3" w14:paraId="6EC3DDAC"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tcPr>
          <w:p w14:paraId="5A1173F1" w14:textId="77777777" w:rsidR="00754E52" w:rsidRDefault="00754E52" w:rsidP="007406B0">
            <w:pPr>
              <w:rPr>
                <w:rFonts w:ascii="Arial" w:hAnsi="Arial" w:cs="Arial"/>
                <w:color w:val="000000"/>
                <w:sz w:val="14"/>
                <w:szCs w:val="14"/>
                <w:lang w:eastAsia="en-ZA"/>
              </w:rPr>
            </w:pPr>
            <w:r>
              <w:rPr>
                <w:rFonts w:ascii="Arial" w:hAnsi="Arial" w:cs="Arial"/>
                <w:color w:val="000000"/>
                <w:sz w:val="14"/>
                <w:szCs w:val="14"/>
                <w:lang w:eastAsia="en-ZA"/>
              </w:rPr>
              <w:t>400 MM STRAINER (DIRT BOX)</w:t>
            </w:r>
          </w:p>
        </w:tc>
        <w:tc>
          <w:tcPr>
            <w:tcW w:w="1134" w:type="dxa"/>
            <w:tcBorders>
              <w:top w:val="nil"/>
              <w:left w:val="single" w:sz="4" w:space="0" w:color="auto"/>
              <w:bottom w:val="single" w:sz="4" w:space="0" w:color="auto"/>
              <w:right w:val="single" w:sz="8" w:space="0" w:color="auto"/>
            </w:tcBorders>
            <w:shd w:val="clear" w:color="auto" w:fill="auto"/>
            <w:noWrap/>
            <w:vAlign w:val="center"/>
          </w:tcPr>
          <w:p w14:paraId="6A99BA31" w14:textId="77777777" w:rsidR="00754E52" w:rsidRDefault="00754E52" w:rsidP="007406B0">
            <w:pPr>
              <w:jc w:val="center"/>
              <w:rPr>
                <w:rFonts w:ascii="Calibri" w:hAnsi="Calibri" w:cs="Calibri"/>
                <w:color w:val="000000"/>
                <w:lang w:eastAsia="en-ZA"/>
              </w:rPr>
            </w:pPr>
            <w:r>
              <w:rPr>
                <w:rFonts w:ascii="Calibri" w:hAnsi="Calibri" w:cs="Calibri"/>
                <w:color w:val="000000"/>
                <w:lang w:eastAsia="en-ZA"/>
              </w:rPr>
              <w:t>1</w:t>
            </w:r>
          </w:p>
        </w:tc>
        <w:tc>
          <w:tcPr>
            <w:tcW w:w="1276" w:type="dxa"/>
            <w:tcBorders>
              <w:top w:val="nil"/>
              <w:left w:val="nil"/>
              <w:bottom w:val="single" w:sz="4" w:space="0" w:color="auto"/>
              <w:right w:val="single" w:sz="4" w:space="0" w:color="auto"/>
            </w:tcBorders>
            <w:shd w:val="clear" w:color="auto" w:fill="auto"/>
            <w:noWrap/>
            <w:vAlign w:val="bottom"/>
          </w:tcPr>
          <w:p w14:paraId="2688DB3E" w14:textId="77777777" w:rsidR="00754E52" w:rsidRPr="001D50E3" w:rsidRDefault="00754E52" w:rsidP="007406B0">
            <w:pPr>
              <w:rPr>
                <w:rFonts w:ascii="Calibri" w:hAnsi="Calibri" w:cs="Calibri"/>
                <w:color w:val="000000"/>
                <w:lang w:eastAsia="en-ZA"/>
              </w:rPr>
            </w:pPr>
          </w:p>
        </w:tc>
        <w:tc>
          <w:tcPr>
            <w:tcW w:w="1276" w:type="dxa"/>
            <w:tcBorders>
              <w:top w:val="nil"/>
              <w:left w:val="nil"/>
              <w:bottom w:val="single" w:sz="4" w:space="0" w:color="auto"/>
              <w:right w:val="single" w:sz="4" w:space="0" w:color="auto"/>
            </w:tcBorders>
            <w:shd w:val="clear" w:color="auto" w:fill="auto"/>
            <w:noWrap/>
            <w:vAlign w:val="bottom"/>
          </w:tcPr>
          <w:p w14:paraId="6B4FB383" w14:textId="77777777" w:rsidR="00754E52" w:rsidRPr="001D50E3" w:rsidRDefault="00754E52" w:rsidP="007406B0">
            <w:pPr>
              <w:rPr>
                <w:rFonts w:ascii="Calibri" w:hAnsi="Calibri" w:cs="Calibri"/>
                <w:color w:val="000000"/>
                <w:lang w:eastAsia="en-ZA"/>
              </w:rPr>
            </w:pPr>
          </w:p>
        </w:tc>
        <w:tc>
          <w:tcPr>
            <w:tcW w:w="1275" w:type="dxa"/>
            <w:tcBorders>
              <w:top w:val="nil"/>
              <w:left w:val="nil"/>
              <w:bottom w:val="single" w:sz="4" w:space="0" w:color="auto"/>
              <w:right w:val="single" w:sz="8" w:space="0" w:color="auto"/>
            </w:tcBorders>
            <w:shd w:val="clear" w:color="auto" w:fill="auto"/>
            <w:noWrap/>
            <w:vAlign w:val="bottom"/>
          </w:tcPr>
          <w:p w14:paraId="6BA68832" w14:textId="77777777" w:rsidR="00754E52" w:rsidRPr="001D50E3" w:rsidRDefault="00754E52" w:rsidP="007406B0">
            <w:pPr>
              <w:rPr>
                <w:rFonts w:ascii="Calibri" w:hAnsi="Calibri" w:cs="Calibri"/>
                <w:color w:val="000000"/>
                <w:lang w:eastAsia="en-ZA"/>
              </w:rPr>
            </w:pPr>
          </w:p>
        </w:tc>
      </w:tr>
      <w:tr w:rsidR="00754E52" w:rsidRPr="001D50E3" w14:paraId="4BE33FFC"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tcPr>
          <w:p w14:paraId="6B1C04E5" w14:textId="77777777" w:rsidR="00754E52" w:rsidRPr="001D50E3" w:rsidRDefault="00754E52" w:rsidP="007406B0">
            <w:pPr>
              <w:rPr>
                <w:rFonts w:ascii="Arial" w:hAnsi="Arial" w:cs="Arial"/>
                <w:color w:val="000000"/>
                <w:sz w:val="14"/>
                <w:szCs w:val="14"/>
                <w:lang w:eastAsia="en-ZA"/>
              </w:rPr>
            </w:pPr>
            <w:r>
              <w:rPr>
                <w:rFonts w:ascii="Arial" w:hAnsi="Arial" w:cs="Arial"/>
                <w:color w:val="000000"/>
                <w:sz w:val="14"/>
                <w:szCs w:val="14"/>
                <w:lang w:eastAsia="en-ZA"/>
              </w:rPr>
              <w:t>450 MM MAGFLOW (ELECTROMAGNETIC FLOW METER)</w:t>
            </w:r>
          </w:p>
        </w:tc>
        <w:tc>
          <w:tcPr>
            <w:tcW w:w="1134" w:type="dxa"/>
            <w:tcBorders>
              <w:top w:val="nil"/>
              <w:left w:val="single" w:sz="4" w:space="0" w:color="auto"/>
              <w:bottom w:val="single" w:sz="4" w:space="0" w:color="auto"/>
              <w:right w:val="single" w:sz="8" w:space="0" w:color="auto"/>
            </w:tcBorders>
            <w:shd w:val="clear" w:color="auto" w:fill="auto"/>
            <w:noWrap/>
            <w:vAlign w:val="center"/>
          </w:tcPr>
          <w:p w14:paraId="2CF4B74F" w14:textId="77777777" w:rsidR="00754E52" w:rsidRPr="001D50E3" w:rsidRDefault="00754E52" w:rsidP="007406B0">
            <w:pPr>
              <w:jc w:val="center"/>
              <w:rPr>
                <w:rFonts w:ascii="Calibri" w:hAnsi="Calibri" w:cs="Calibri"/>
                <w:color w:val="000000"/>
                <w:lang w:eastAsia="en-ZA"/>
              </w:rPr>
            </w:pPr>
            <w:r>
              <w:rPr>
                <w:rFonts w:ascii="Calibri" w:hAnsi="Calibri" w:cs="Calibri"/>
                <w:color w:val="000000"/>
                <w:lang w:eastAsia="en-ZA"/>
              </w:rPr>
              <w:t>1</w:t>
            </w:r>
          </w:p>
        </w:tc>
        <w:tc>
          <w:tcPr>
            <w:tcW w:w="1276" w:type="dxa"/>
            <w:tcBorders>
              <w:top w:val="nil"/>
              <w:left w:val="nil"/>
              <w:bottom w:val="single" w:sz="4" w:space="0" w:color="auto"/>
              <w:right w:val="single" w:sz="4" w:space="0" w:color="auto"/>
            </w:tcBorders>
            <w:shd w:val="clear" w:color="auto" w:fill="auto"/>
            <w:noWrap/>
            <w:vAlign w:val="bottom"/>
          </w:tcPr>
          <w:p w14:paraId="43291DC0" w14:textId="77777777" w:rsidR="00754E52" w:rsidRPr="001D50E3" w:rsidRDefault="00754E52" w:rsidP="007406B0">
            <w:pPr>
              <w:rPr>
                <w:rFonts w:ascii="Calibri" w:hAnsi="Calibri" w:cs="Calibri"/>
                <w:color w:val="000000"/>
                <w:lang w:eastAsia="en-ZA"/>
              </w:rPr>
            </w:pPr>
          </w:p>
        </w:tc>
        <w:tc>
          <w:tcPr>
            <w:tcW w:w="1276" w:type="dxa"/>
            <w:tcBorders>
              <w:top w:val="nil"/>
              <w:left w:val="nil"/>
              <w:bottom w:val="single" w:sz="4" w:space="0" w:color="auto"/>
              <w:right w:val="single" w:sz="4" w:space="0" w:color="auto"/>
            </w:tcBorders>
            <w:shd w:val="clear" w:color="auto" w:fill="auto"/>
            <w:noWrap/>
            <w:vAlign w:val="bottom"/>
          </w:tcPr>
          <w:p w14:paraId="1B67369A" w14:textId="77777777" w:rsidR="00754E52" w:rsidRPr="001D50E3" w:rsidRDefault="00754E52" w:rsidP="007406B0">
            <w:pPr>
              <w:rPr>
                <w:rFonts w:ascii="Calibri" w:hAnsi="Calibri" w:cs="Calibri"/>
                <w:color w:val="000000"/>
                <w:lang w:eastAsia="en-ZA"/>
              </w:rPr>
            </w:pPr>
          </w:p>
        </w:tc>
        <w:tc>
          <w:tcPr>
            <w:tcW w:w="1275" w:type="dxa"/>
            <w:tcBorders>
              <w:top w:val="nil"/>
              <w:left w:val="nil"/>
              <w:bottom w:val="single" w:sz="4" w:space="0" w:color="auto"/>
              <w:right w:val="single" w:sz="8" w:space="0" w:color="auto"/>
            </w:tcBorders>
            <w:shd w:val="clear" w:color="auto" w:fill="auto"/>
            <w:noWrap/>
            <w:vAlign w:val="bottom"/>
          </w:tcPr>
          <w:p w14:paraId="61A68257" w14:textId="77777777" w:rsidR="00754E52" w:rsidRPr="001D50E3" w:rsidRDefault="00754E52" w:rsidP="007406B0">
            <w:pPr>
              <w:rPr>
                <w:rFonts w:ascii="Calibri" w:hAnsi="Calibri" w:cs="Calibri"/>
                <w:color w:val="000000"/>
                <w:lang w:eastAsia="en-ZA"/>
              </w:rPr>
            </w:pPr>
          </w:p>
        </w:tc>
      </w:tr>
      <w:tr w:rsidR="00754E52" w:rsidRPr="001D50E3" w14:paraId="65858FA8"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681A9477"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50 MM COMBINATION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5EBE84FA"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4E004C4D"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7C7C0BDF"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3DE06B6A"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44AF6BD7"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4FE50B2E"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50 MM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20EAB3D0"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6700ECB4"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985B3CC"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094F5D00"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7A0981A6" w14:textId="77777777" w:rsidTr="007406B0">
        <w:trPr>
          <w:trHeight w:val="288"/>
        </w:trPr>
        <w:tc>
          <w:tcPr>
            <w:tcW w:w="5184" w:type="dxa"/>
            <w:tcBorders>
              <w:top w:val="nil"/>
              <w:left w:val="single" w:sz="4" w:space="0" w:color="auto"/>
              <w:bottom w:val="single" w:sz="4" w:space="0" w:color="auto"/>
              <w:right w:val="single" w:sz="4" w:space="0" w:color="auto"/>
            </w:tcBorders>
            <w:shd w:val="clear" w:color="auto" w:fill="auto"/>
            <w:noWrap/>
          </w:tcPr>
          <w:p w14:paraId="18C902B5" w14:textId="77777777" w:rsidR="00754E52" w:rsidRPr="001D50E3" w:rsidRDefault="00754E52" w:rsidP="007406B0">
            <w:pPr>
              <w:rPr>
                <w:rFonts w:ascii="Arial" w:hAnsi="Arial" w:cs="Arial"/>
                <w:color w:val="000000"/>
                <w:sz w:val="14"/>
                <w:szCs w:val="14"/>
                <w:lang w:eastAsia="en-ZA"/>
              </w:rPr>
            </w:pPr>
            <w:r>
              <w:rPr>
                <w:rFonts w:ascii="Arial" w:hAnsi="Arial" w:cs="Arial"/>
                <w:color w:val="000000"/>
                <w:sz w:val="14"/>
                <w:szCs w:val="14"/>
                <w:lang w:eastAsia="en-ZA"/>
              </w:rPr>
              <w:t>500 MM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tcPr>
          <w:p w14:paraId="727986EF" w14:textId="77777777" w:rsidR="00754E52" w:rsidRPr="001D50E3" w:rsidRDefault="00754E52" w:rsidP="007406B0">
            <w:pPr>
              <w:jc w:val="center"/>
              <w:rPr>
                <w:rFonts w:ascii="Calibri" w:hAnsi="Calibri" w:cs="Calibri"/>
                <w:color w:val="000000"/>
                <w:lang w:eastAsia="en-ZA"/>
              </w:rPr>
            </w:pPr>
            <w:r>
              <w:rPr>
                <w:rFonts w:ascii="Calibri" w:hAnsi="Calibri" w:cs="Calibri"/>
                <w:color w:val="000000"/>
                <w:lang w:eastAsia="en-ZA"/>
              </w:rPr>
              <w:t>1</w:t>
            </w:r>
          </w:p>
        </w:tc>
        <w:tc>
          <w:tcPr>
            <w:tcW w:w="1276" w:type="dxa"/>
            <w:tcBorders>
              <w:top w:val="nil"/>
              <w:left w:val="nil"/>
              <w:bottom w:val="single" w:sz="4" w:space="0" w:color="auto"/>
              <w:right w:val="single" w:sz="4" w:space="0" w:color="auto"/>
            </w:tcBorders>
            <w:shd w:val="clear" w:color="auto" w:fill="auto"/>
            <w:noWrap/>
            <w:vAlign w:val="bottom"/>
          </w:tcPr>
          <w:p w14:paraId="3B3A6CF8" w14:textId="77777777" w:rsidR="00754E52" w:rsidRPr="001D50E3" w:rsidRDefault="00754E52" w:rsidP="007406B0">
            <w:pPr>
              <w:rPr>
                <w:rFonts w:ascii="Calibri" w:hAnsi="Calibri" w:cs="Calibri"/>
                <w:color w:val="000000"/>
                <w:lang w:eastAsia="en-ZA"/>
              </w:rPr>
            </w:pPr>
          </w:p>
        </w:tc>
        <w:tc>
          <w:tcPr>
            <w:tcW w:w="1276" w:type="dxa"/>
            <w:tcBorders>
              <w:top w:val="nil"/>
              <w:left w:val="nil"/>
              <w:bottom w:val="single" w:sz="4" w:space="0" w:color="auto"/>
              <w:right w:val="single" w:sz="4" w:space="0" w:color="auto"/>
            </w:tcBorders>
            <w:shd w:val="clear" w:color="auto" w:fill="auto"/>
            <w:noWrap/>
            <w:vAlign w:val="bottom"/>
          </w:tcPr>
          <w:p w14:paraId="4B734088" w14:textId="77777777" w:rsidR="00754E52" w:rsidRPr="001D50E3" w:rsidRDefault="00754E52" w:rsidP="007406B0">
            <w:pPr>
              <w:rPr>
                <w:rFonts w:ascii="Calibri" w:hAnsi="Calibri" w:cs="Calibri"/>
                <w:color w:val="000000"/>
                <w:lang w:eastAsia="en-ZA"/>
              </w:rPr>
            </w:pPr>
          </w:p>
        </w:tc>
        <w:tc>
          <w:tcPr>
            <w:tcW w:w="1275" w:type="dxa"/>
            <w:tcBorders>
              <w:top w:val="nil"/>
              <w:left w:val="nil"/>
              <w:bottom w:val="single" w:sz="4" w:space="0" w:color="auto"/>
              <w:right w:val="single" w:sz="8" w:space="0" w:color="auto"/>
            </w:tcBorders>
            <w:shd w:val="clear" w:color="auto" w:fill="auto"/>
            <w:noWrap/>
            <w:vAlign w:val="bottom"/>
          </w:tcPr>
          <w:p w14:paraId="1F7F8477" w14:textId="77777777" w:rsidR="00754E52" w:rsidRPr="001D50E3" w:rsidRDefault="00754E52" w:rsidP="007406B0">
            <w:pPr>
              <w:rPr>
                <w:rFonts w:ascii="Calibri" w:hAnsi="Calibri" w:cs="Calibri"/>
                <w:color w:val="000000"/>
                <w:lang w:eastAsia="en-ZA"/>
              </w:rPr>
            </w:pPr>
          </w:p>
        </w:tc>
      </w:tr>
      <w:tr w:rsidR="00754E52" w:rsidRPr="001D50E3" w14:paraId="0D75D01E" w14:textId="77777777" w:rsidTr="007406B0">
        <w:trPr>
          <w:trHeight w:val="288"/>
        </w:trPr>
        <w:tc>
          <w:tcPr>
            <w:tcW w:w="5184" w:type="dxa"/>
            <w:tcBorders>
              <w:top w:val="nil"/>
              <w:left w:val="single" w:sz="4" w:space="0" w:color="auto"/>
              <w:bottom w:val="single" w:sz="4" w:space="0" w:color="auto"/>
              <w:right w:val="single" w:sz="4" w:space="0" w:color="auto"/>
            </w:tcBorders>
            <w:shd w:val="clear" w:color="auto" w:fill="auto"/>
            <w:noWrap/>
          </w:tcPr>
          <w:p w14:paraId="59BFB4E4" w14:textId="77777777" w:rsidR="00754E52" w:rsidRPr="001D50E3" w:rsidRDefault="00754E52" w:rsidP="007406B0">
            <w:pPr>
              <w:rPr>
                <w:rFonts w:ascii="Arial" w:hAnsi="Arial" w:cs="Arial"/>
                <w:color w:val="000000"/>
                <w:sz w:val="14"/>
                <w:szCs w:val="14"/>
                <w:lang w:eastAsia="en-ZA"/>
              </w:rPr>
            </w:pPr>
            <w:r>
              <w:rPr>
                <w:rFonts w:ascii="Arial" w:hAnsi="Arial" w:cs="Arial"/>
                <w:color w:val="000000"/>
                <w:sz w:val="14"/>
                <w:szCs w:val="14"/>
                <w:lang w:eastAsia="en-ZA"/>
              </w:rPr>
              <w:t>500 MM STRAINER (DIRT BOX)</w:t>
            </w:r>
          </w:p>
        </w:tc>
        <w:tc>
          <w:tcPr>
            <w:tcW w:w="1134" w:type="dxa"/>
            <w:tcBorders>
              <w:top w:val="nil"/>
              <w:left w:val="single" w:sz="4" w:space="0" w:color="auto"/>
              <w:bottom w:val="single" w:sz="4" w:space="0" w:color="auto"/>
              <w:right w:val="single" w:sz="8" w:space="0" w:color="auto"/>
            </w:tcBorders>
            <w:shd w:val="clear" w:color="auto" w:fill="auto"/>
            <w:noWrap/>
            <w:vAlign w:val="center"/>
          </w:tcPr>
          <w:p w14:paraId="2A8B64C6" w14:textId="77777777" w:rsidR="00754E52" w:rsidRPr="001D50E3" w:rsidRDefault="00754E52" w:rsidP="007406B0">
            <w:pPr>
              <w:jc w:val="center"/>
              <w:rPr>
                <w:rFonts w:ascii="Calibri" w:hAnsi="Calibri" w:cs="Calibri"/>
                <w:color w:val="000000"/>
                <w:lang w:eastAsia="en-ZA"/>
              </w:rPr>
            </w:pPr>
            <w:r>
              <w:rPr>
                <w:rFonts w:ascii="Calibri" w:hAnsi="Calibri" w:cs="Calibri"/>
                <w:color w:val="000000"/>
                <w:lang w:eastAsia="en-ZA"/>
              </w:rPr>
              <w:t>1</w:t>
            </w:r>
          </w:p>
        </w:tc>
        <w:tc>
          <w:tcPr>
            <w:tcW w:w="1276" w:type="dxa"/>
            <w:tcBorders>
              <w:top w:val="nil"/>
              <w:left w:val="nil"/>
              <w:bottom w:val="single" w:sz="4" w:space="0" w:color="auto"/>
              <w:right w:val="single" w:sz="4" w:space="0" w:color="auto"/>
            </w:tcBorders>
            <w:shd w:val="clear" w:color="auto" w:fill="auto"/>
            <w:noWrap/>
            <w:vAlign w:val="bottom"/>
          </w:tcPr>
          <w:p w14:paraId="40A5C085" w14:textId="77777777" w:rsidR="00754E52" w:rsidRPr="001D50E3" w:rsidRDefault="00754E52" w:rsidP="007406B0">
            <w:pPr>
              <w:rPr>
                <w:rFonts w:ascii="Calibri" w:hAnsi="Calibri" w:cs="Calibri"/>
                <w:color w:val="000000"/>
                <w:lang w:eastAsia="en-ZA"/>
              </w:rPr>
            </w:pPr>
          </w:p>
        </w:tc>
        <w:tc>
          <w:tcPr>
            <w:tcW w:w="1276" w:type="dxa"/>
            <w:tcBorders>
              <w:top w:val="nil"/>
              <w:left w:val="nil"/>
              <w:bottom w:val="single" w:sz="4" w:space="0" w:color="auto"/>
              <w:right w:val="single" w:sz="4" w:space="0" w:color="auto"/>
            </w:tcBorders>
            <w:shd w:val="clear" w:color="auto" w:fill="auto"/>
            <w:noWrap/>
            <w:vAlign w:val="bottom"/>
          </w:tcPr>
          <w:p w14:paraId="31D777D2" w14:textId="77777777" w:rsidR="00754E52" w:rsidRPr="001D50E3" w:rsidRDefault="00754E52" w:rsidP="007406B0">
            <w:pPr>
              <w:rPr>
                <w:rFonts w:ascii="Calibri" w:hAnsi="Calibri" w:cs="Calibri"/>
                <w:color w:val="000000"/>
                <w:lang w:eastAsia="en-ZA"/>
              </w:rPr>
            </w:pPr>
          </w:p>
        </w:tc>
        <w:tc>
          <w:tcPr>
            <w:tcW w:w="1275" w:type="dxa"/>
            <w:tcBorders>
              <w:top w:val="nil"/>
              <w:left w:val="nil"/>
              <w:bottom w:val="single" w:sz="4" w:space="0" w:color="auto"/>
              <w:right w:val="single" w:sz="8" w:space="0" w:color="auto"/>
            </w:tcBorders>
            <w:shd w:val="clear" w:color="auto" w:fill="auto"/>
            <w:noWrap/>
            <w:vAlign w:val="bottom"/>
          </w:tcPr>
          <w:p w14:paraId="321C9466" w14:textId="77777777" w:rsidR="00754E52" w:rsidRPr="001D50E3" w:rsidRDefault="00754E52" w:rsidP="007406B0">
            <w:pPr>
              <w:rPr>
                <w:rFonts w:ascii="Calibri" w:hAnsi="Calibri" w:cs="Calibri"/>
                <w:color w:val="000000"/>
                <w:lang w:eastAsia="en-ZA"/>
              </w:rPr>
            </w:pPr>
          </w:p>
        </w:tc>
      </w:tr>
      <w:tr w:rsidR="00754E52" w:rsidRPr="001D50E3" w14:paraId="1391C5EF" w14:textId="77777777" w:rsidTr="007406B0">
        <w:trPr>
          <w:trHeight w:val="288"/>
        </w:trPr>
        <w:tc>
          <w:tcPr>
            <w:tcW w:w="5184" w:type="dxa"/>
            <w:tcBorders>
              <w:top w:val="nil"/>
              <w:left w:val="single" w:sz="4" w:space="0" w:color="auto"/>
              <w:bottom w:val="single" w:sz="4" w:space="0" w:color="auto"/>
              <w:right w:val="single" w:sz="4" w:space="0" w:color="auto"/>
            </w:tcBorders>
            <w:shd w:val="clear" w:color="auto" w:fill="auto"/>
            <w:noWrap/>
            <w:hideMark/>
          </w:tcPr>
          <w:p w14:paraId="7BBDD82D"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50 MM STRAINER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3D1B28EA"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55FD6881"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759F1259"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728FD957"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79220A15" w14:textId="77777777" w:rsidTr="007406B0">
        <w:trPr>
          <w:trHeight w:val="288"/>
        </w:trPr>
        <w:tc>
          <w:tcPr>
            <w:tcW w:w="5184" w:type="dxa"/>
            <w:tcBorders>
              <w:top w:val="nil"/>
              <w:left w:val="single" w:sz="4" w:space="0" w:color="auto"/>
              <w:bottom w:val="single" w:sz="4" w:space="0" w:color="auto"/>
              <w:right w:val="single" w:sz="4" w:space="0" w:color="auto"/>
            </w:tcBorders>
            <w:shd w:val="clear" w:color="auto" w:fill="auto"/>
            <w:noWrap/>
            <w:hideMark/>
          </w:tcPr>
          <w:p w14:paraId="5A6327E2"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75 MM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28FDDC93"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2E03B437"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5F258063"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3CBB5113"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33DC6C88" w14:textId="77777777" w:rsidTr="007406B0">
        <w:trPr>
          <w:trHeight w:val="288"/>
        </w:trPr>
        <w:tc>
          <w:tcPr>
            <w:tcW w:w="5184" w:type="dxa"/>
            <w:tcBorders>
              <w:top w:val="nil"/>
              <w:left w:val="single" w:sz="4" w:space="0" w:color="auto"/>
              <w:bottom w:val="single" w:sz="4" w:space="0" w:color="auto"/>
              <w:right w:val="single" w:sz="4" w:space="0" w:color="auto"/>
            </w:tcBorders>
            <w:shd w:val="clear" w:color="auto" w:fill="auto"/>
            <w:noWrap/>
            <w:hideMark/>
          </w:tcPr>
          <w:p w14:paraId="29E9D312"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75 MM COMBINATION BULK METER</w:t>
            </w:r>
          </w:p>
        </w:tc>
        <w:tc>
          <w:tcPr>
            <w:tcW w:w="1134" w:type="dxa"/>
            <w:tcBorders>
              <w:top w:val="nil"/>
              <w:left w:val="single" w:sz="4" w:space="0" w:color="auto"/>
              <w:bottom w:val="single" w:sz="4" w:space="0" w:color="auto"/>
              <w:right w:val="single" w:sz="8" w:space="0" w:color="auto"/>
            </w:tcBorders>
            <w:shd w:val="clear" w:color="auto" w:fill="auto"/>
            <w:noWrap/>
            <w:vAlign w:val="center"/>
            <w:hideMark/>
          </w:tcPr>
          <w:p w14:paraId="0A5334BB"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4" w:space="0" w:color="auto"/>
              <w:right w:val="single" w:sz="4" w:space="0" w:color="auto"/>
            </w:tcBorders>
            <w:shd w:val="clear" w:color="auto" w:fill="auto"/>
            <w:noWrap/>
            <w:vAlign w:val="bottom"/>
            <w:hideMark/>
          </w:tcPr>
          <w:p w14:paraId="351A9F95"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5968F311"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4" w:space="0" w:color="auto"/>
              <w:right w:val="single" w:sz="8" w:space="0" w:color="auto"/>
            </w:tcBorders>
            <w:shd w:val="clear" w:color="auto" w:fill="auto"/>
            <w:noWrap/>
            <w:vAlign w:val="bottom"/>
            <w:hideMark/>
          </w:tcPr>
          <w:p w14:paraId="2A41A825"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094986AB" w14:textId="77777777" w:rsidTr="007406B0">
        <w:trPr>
          <w:trHeight w:val="300"/>
        </w:trPr>
        <w:tc>
          <w:tcPr>
            <w:tcW w:w="5184" w:type="dxa"/>
            <w:tcBorders>
              <w:top w:val="nil"/>
              <w:left w:val="single" w:sz="4" w:space="0" w:color="auto"/>
              <w:bottom w:val="single" w:sz="4" w:space="0" w:color="auto"/>
              <w:right w:val="single" w:sz="4" w:space="0" w:color="auto"/>
            </w:tcBorders>
            <w:shd w:val="clear" w:color="auto" w:fill="auto"/>
            <w:noWrap/>
            <w:hideMark/>
          </w:tcPr>
          <w:p w14:paraId="2A3C761F" w14:textId="77777777" w:rsidR="00754E52" w:rsidRPr="001D50E3" w:rsidRDefault="00754E52" w:rsidP="007406B0">
            <w:pPr>
              <w:rPr>
                <w:rFonts w:ascii="Arial" w:hAnsi="Arial" w:cs="Arial"/>
                <w:color w:val="000000"/>
                <w:sz w:val="14"/>
                <w:szCs w:val="14"/>
                <w:lang w:eastAsia="en-ZA"/>
              </w:rPr>
            </w:pPr>
            <w:r w:rsidRPr="001D50E3">
              <w:rPr>
                <w:rFonts w:ascii="Arial" w:hAnsi="Arial" w:cs="Arial"/>
                <w:color w:val="000000"/>
                <w:sz w:val="14"/>
                <w:szCs w:val="14"/>
                <w:lang w:eastAsia="en-ZA"/>
              </w:rPr>
              <w:t>75 MM STRAINER</w:t>
            </w:r>
          </w:p>
        </w:tc>
        <w:tc>
          <w:tcPr>
            <w:tcW w:w="1134" w:type="dxa"/>
            <w:tcBorders>
              <w:top w:val="nil"/>
              <w:left w:val="single" w:sz="4" w:space="0" w:color="auto"/>
              <w:bottom w:val="single" w:sz="8" w:space="0" w:color="auto"/>
              <w:right w:val="single" w:sz="8" w:space="0" w:color="auto"/>
            </w:tcBorders>
            <w:shd w:val="clear" w:color="auto" w:fill="auto"/>
            <w:noWrap/>
            <w:vAlign w:val="center"/>
            <w:hideMark/>
          </w:tcPr>
          <w:p w14:paraId="6C8C5F7F" w14:textId="77777777" w:rsidR="00754E52" w:rsidRPr="001D50E3" w:rsidRDefault="00754E52" w:rsidP="007406B0">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276" w:type="dxa"/>
            <w:tcBorders>
              <w:top w:val="nil"/>
              <w:left w:val="nil"/>
              <w:bottom w:val="single" w:sz="8" w:space="0" w:color="auto"/>
              <w:right w:val="single" w:sz="4" w:space="0" w:color="auto"/>
            </w:tcBorders>
            <w:shd w:val="clear" w:color="auto" w:fill="auto"/>
            <w:noWrap/>
            <w:vAlign w:val="bottom"/>
            <w:hideMark/>
          </w:tcPr>
          <w:p w14:paraId="60387BFA"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nil"/>
              <w:left w:val="nil"/>
              <w:bottom w:val="single" w:sz="8" w:space="0" w:color="auto"/>
              <w:right w:val="single" w:sz="4" w:space="0" w:color="auto"/>
            </w:tcBorders>
            <w:shd w:val="clear" w:color="auto" w:fill="auto"/>
            <w:noWrap/>
            <w:vAlign w:val="bottom"/>
            <w:hideMark/>
          </w:tcPr>
          <w:p w14:paraId="71F914F0"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nil"/>
              <w:left w:val="nil"/>
              <w:bottom w:val="single" w:sz="8" w:space="0" w:color="auto"/>
              <w:right w:val="single" w:sz="8" w:space="0" w:color="auto"/>
            </w:tcBorders>
            <w:shd w:val="clear" w:color="auto" w:fill="auto"/>
            <w:noWrap/>
            <w:vAlign w:val="bottom"/>
            <w:hideMark/>
          </w:tcPr>
          <w:p w14:paraId="7BA52356"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r w:rsidR="00754E52" w:rsidRPr="001D50E3" w14:paraId="51B9D782" w14:textId="77777777" w:rsidTr="007406B0">
        <w:trPr>
          <w:trHeight w:val="288"/>
        </w:trPr>
        <w:tc>
          <w:tcPr>
            <w:tcW w:w="5184" w:type="dxa"/>
            <w:tcBorders>
              <w:top w:val="single" w:sz="4" w:space="0" w:color="auto"/>
              <w:left w:val="nil"/>
              <w:bottom w:val="nil"/>
              <w:right w:val="nil"/>
            </w:tcBorders>
            <w:shd w:val="clear" w:color="auto" w:fill="auto"/>
            <w:noWrap/>
            <w:vAlign w:val="bottom"/>
            <w:hideMark/>
          </w:tcPr>
          <w:p w14:paraId="64BFFB4D" w14:textId="77777777" w:rsidR="00754E52" w:rsidRPr="001D50E3" w:rsidRDefault="00754E52" w:rsidP="007406B0">
            <w:pPr>
              <w:rPr>
                <w:rFonts w:ascii="Calibri" w:hAnsi="Calibri" w:cs="Calibri"/>
                <w:color w:val="000000"/>
                <w:lang w:eastAsia="en-ZA"/>
              </w:rPr>
            </w:pPr>
          </w:p>
        </w:tc>
        <w:tc>
          <w:tcPr>
            <w:tcW w:w="1134" w:type="dxa"/>
            <w:tcBorders>
              <w:top w:val="nil"/>
              <w:left w:val="nil"/>
              <w:bottom w:val="nil"/>
              <w:right w:val="nil"/>
            </w:tcBorders>
            <w:shd w:val="clear" w:color="auto" w:fill="auto"/>
            <w:noWrap/>
            <w:vAlign w:val="bottom"/>
            <w:hideMark/>
          </w:tcPr>
          <w:p w14:paraId="3418A71E" w14:textId="77777777" w:rsidR="00754E52" w:rsidRPr="001D50E3" w:rsidRDefault="00754E52" w:rsidP="007406B0">
            <w:pPr>
              <w:rPr>
                <w:rFonts w:ascii="Calibri" w:hAnsi="Calibri" w:cs="Calibri"/>
                <w:b/>
                <w:bCs/>
                <w:color w:val="000000"/>
                <w:lang w:eastAsia="en-ZA"/>
              </w:rPr>
            </w:pPr>
            <w:r w:rsidRPr="001D50E3">
              <w:rPr>
                <w:rFonts w:ascii="Calibri" w:hAnsi="Calibri" w:cs="Calibri"/>
                <w:b/>
                <w:bCs/>
                <w:color w:val="000000"/>
                <w:lang w:eastAsia="en-ZA"/>
              </w:rPr>
              <w:t>VAT</w:t>
            </w:r>
          </w:p>
        </w:tc>
        <w:tc>
          <w:tcPr>
            <w:tcW w:w="1276" w:type="dxa"/>
            <w:tcBorders>
              <w:top w:val="nil"/>
              <w:left w:val="nil"/>
              <w:bottom w:val="nil"/>
              <w:right w:val="nil"/>
            </w:tcBorders>
            <w:shd w:val="clear" w:color="auto" w:fill="auto"/>
            <w:noWrap/>
            <w:vAlign w:val="bottom"/>
            <w:hideMark/>
          </w:tcPr>
          <w:p w14:paraId="30D00430" w14:textId="77777777" w:rsidR="00754E52" w:rsidRPr="001D50E3" w:rsidRDefault="00754E52" w:rsidP="007406B0">
            <w:pPr>
              <w:rPr>
                <w:rFonts w:ascii="Calibri" w:hAnsi="Calibri" w:cs="Calibri"/>
                <w:b/>
                <w:bCs/>
                <w:color w:val="000000"/>
                <w:lang w:eastAsia="en-ZA"/>
              </w:rPr>
            </w:pPr>
          </w:p>
        </w:tc>
        <w:tc>
          <w:tcPr>
            <w:tcW w:w="1276" w:type="dxa"/>
            <w:tcBorders>
              <w:top w:val="nil"/>
              <w:left w:val="nil"/>
              <w:bottom w:val="nil"/>
              <w:right w:val="nil"/>
            </w:tcBorders>
            <w:shd w:val="clear" w:color="auto" w:fill="auto"/>
            <w:noWrap/>
            <w:vAlign w:val="bottom"/>
            <w:hideMark/>
          </w:tcPr>
          <w:p w14:paraId="373D7A8F" w14:textId="77777777" w:rsidR="00754E52" w:rsidRPr="001D50E3" w:rsidRDefault="00754E52" w:rsidP="007406B0">
            <w:pPr>
              <w:rPr>
                <w:lang w:eastAsia="en-ZA"/>
              </w:rPr>
            </w:pPr>
          </w:p>
        </w:tc>
        <w:tc>
          <w:tcPr>
            <w:tcW w:w="1275" w:type="dxa"/>
            <w:tcBorders>
              <w:top w:val="nil"/>
              <w:left w:val="nil"/>
              <w:bottom w:val="nil"/>
              <w:right w:val="nil"/>
            </w:tcBorders>
            <w:shd w:val="clear" w:color="auto" w:fill="auto"/>
            <w:noWrap/>
            <w:vAlign w:val="bottom"/>
            <w:hideMark/>
          </w:tcPr>
          <w:p w14:paraId="4C93809D" w14:textId="77777777" w:rsidR="00754E52" w:rsidRPr="001D50E3" w:rsidRDefault="00754E52" w:rsidP="007406B0">
            <w:pPr>
              <w:rPr>
                <w:lang w:eastAsia="en-ZA"/>
              </w:rPr>
            </w:pPr>
          </w:p>
        </w:tc>
      </w:tr>
      <w:tr w:rsidR="00754E52" w:rsidRPr="001D50E3" w14:paraId="68EE2AE3" w14:textId="77777777" w:rsidTr="007406B0">
        <w:trPr>
          <w:trHeight w:val="300"/>
        </w:trPr>
        <w:tc>
          <w:tcPr>
            <w:tcW w:w="5184" w:type="dxa"/>
            <w:tcBorders>
              <w:top w:val="nil"/>
              <w:left w:val="nil"/>
              <w:bottom w:val="nil"/>
              <w:right w:val="nil"/>
            </w:tcBorders>
            <w:shd w:val="clear" w:color="auto" w:fill="auto"/>
            <w:noWrap/>
            <w:hideMark/>
          </w:tcPr>
          <w:p w14:paraId="618D7336" w14:textId="77777777" w:rsidR="00754E52" w:rsidRPr="001D50E3" w:rsidRDefault="00754E52" w:rsidP="007406B0">
            <w:pPr>
              <w:rPr>
                <w:lang w:eastAsia="en-ZA"/>
              </w:rPr>
            </w:pPr>
          </w:p>
        </w:tc>
        <w:tc>
          <w:tcPr>
            <w:tcW w:w="1134" w:type="dxa"/>
            <w:tcBorders>
              <w:top w:val="nil"/>
              <w:left w:val="nil"/>
              <w:bottom w:val="nil"/>
              <w:right w:val="nil"/>
            </w:tcBorders>
            <w:shd w:val="clear" w:color="auto" w:fill="auto"/>
            <w:noWrap/>
            <w:vAlign w:val="bottom"/>
            <w:hideMark/>
          </w:tcPr>
          <w:p w14:paraId="0A89C86B" w14:textId="77777777" w:rsidR="00754E52" w:rsidRPr="001D50E3" w:rsidRDefault="00754E52" w:rsidP="007406B0">
            <w:pPr>
              <w:rPr>
                <w:rFonts w:ascii="Calibri" w:hAnsi="Calibri" w:cs="Calibri"/>
                <w:b/>
                <w:bCs/>
                <w:color w:val="000000"/>
                <w:lang w:eastAsia="en-ZA"/>
              </w:rPr>
            </w:pPr>
            <w:r w:rsidRPr="001D50E3">
              <w:rPr>
                <w:rFonts w:ascii="Calibri" w:hAnsi="Calibri" w:cs="Calibri"/>
                <w:b/>
                <w:bCs/>
                <w:color w:val="000000"/>
                <w:lang w:eastAsia="en-ZA"/>
              </w:rPr>
              <w:t>TOTAL</w:t>
            </w:r>
          </w:p>
        </w:tc>
        <w:tc>
          <w:tcPr>
            <w:tcW w:w="1276" w:type="dxa"/>
            <w:tcBorders>
              <w:top w:val="single" w:sz="4" w:space="0" w:color="auto"/>
              <w:left w:val="nil"/>
              <w:bottom w:val="double" w:sz="6" w:space="0" w:color="auto"/>
              <w:right w:val="nil"/>
            </w:tcBorders>
            <w:shd w:val="clear" w:color="auto" w:fill="auto"/>
            <w:noWrap/>
            <w:vAlign w:val="bottom"/>
            <w:hideMark/>
          </w:tcPr>
          <w:p w14:paraId="62DA76A1"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6" w:type="dxa"/>
            <w:tcBorders>
              <w:top w:val="single" w:sz="4" w:space="0" w:color="auto"/>
              <w:left w:val="nil"/>
              <w:bottom w:val="double" w:sz="6" w:space="0" w:color="auto"/>
              <w:right w:val="nil"/>
            </w:tcBorders>
            <w:shd w:val="clear" w:color="auto" w:fill="auto"/>
            <w:noWrap/>
            <w:vAlign w:val="bottom"/>
            <w:hideMark/>
          </w:tcPr>
          <w:p w14:paraId="7205DC72"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c>
          <w:tcPr>
            <w:tcW w:w="1275" w:type="dxa"/>
            <w:tcBorders>
              <w:top w:val="single" w:sz="4" w:space="0" w:color="auto"/>
              <w:left w:val="nil"/>
              <w:bottom w:val="double" w:sz="6" w:space="0" w:color="auto"/>
              <w:right w:val="nil"/>
            </w:tcBorders>
            <w:shd w:val="clear" w:color="auto" w:fill="auto"/>
            <w:noWrap/>
            <w:vAlign w:val="bottom"/>
            <w:hideMark/>
          </w:tcPr>
          <w:p w14:paraId="65E6F913" w14:textId="77777777" w:rsidR="00754E52" w:rsidRPr="001D50E3" w:rsidRDefault="00754E52" w:rsidP="007406B0">
            <w:pPr>
              <w:rPr>
                <w:rFonts w:ascii="Calibri" w:hAnsi="Calibri" w:cs="Calibri"/>
                <w:color w:val="000000"/>
                <w:lang w:eastAsia="en-ZA"/>
              </w:rPr>
            </w:pPr>
            <w:r w:rsidRPr="001D50E3">
              <w:rPr>
                <w:rFonts w:ascii="Calibri" w:hAnsi="Calibri" w:cs="Calibri"/>
                <w:color w:val="000000"/>
                <w:lang w:eastAsia="en-ZA"/>
              </w:rPr>
              <w:t> </w:t>
            </w:r>
          </w:p>
        </w:tc>
      </w:tr>
    </w:tbl>
    <w:p w14:paraId="13F03044" w14:textId="77777777" w:rsidR="00754E52" w:rsidRDefault="00754E52" w:rsidP="00754E52"/>
    <w:p w14:paraId="00786677" w14:textId="77777777" w:rsidR="00754E52" w:rsidRDefault="00754E52" w:rsidP="00754E52"/>
    <w:p w14:paraId="1E40CF55" w14:textId="77777777" w:rsidR="001040DB" w:rsidRDefault="001040DB"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Calibri" w:eastAsia="Calibri" w:hAnsi="Calibri" w:cs="Calibri"/>
          <w:b/>
          <w:i/>
          <w:lang w:val="en-ZA"/>
        </w:rPr>
      </w:pPr>
    </w:p>
    <w:p w14:paraId="443AA351" w14:textId="6F0FC5F3" w:rsidR="00B7774E" w:rsidRPr="00A13969" w:rsidRDefault="00B7774E" w:rsidP="00B7774E">
      <w:pPr>
        <w:rPr>
          <w:rFonts w:ascii="Calibri" w:eastAsia="Calibri" w:hAnsi="Calibri" w:cs="Calibri"/>
          <w:b/>
          <w:i/>
          <w:lang w:val="en-ZA"/>
        </w:rPr>
      </w:pPr>
    </w:p>
    <w:sectPr w:rsidR="00B7774E" w:rsidRPr="00A13969">
      <w:headerReference w:type="default" r:id="rId22"/>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D936A3" w14:textId="77777777" w:rsidR="006D5193" w:rsidRDefault="006D5193">
      <w:r>
        <w:separator/>
      </w:r>
    </w:p>
  </w:endnote>
  <w:endnote w:type="continuationSeparator" w:id="0">
    <w:p w14:paraId="7FC209FF" w14:textId="77777777" w:rsidR="006D5193" w:rsidRDefault="006D5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131968B0"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7F51DF">
      <w:rPr>
        <w:rFonts w:ascii="Calibri" w:eastAsia="Calibri" w:hAnsi="Calibri"/>
        <w:color w:val="7F7F7F"/>
        <w:spacing w:val="60"/>
        <w:sz w:val="16"/>
        <w:szCs w:val="16"/>
        <w:lang w:val="en-ZA"/>
      </w:rPr>
      <w:t>August</w:t>
    </w:r>
    <w:r w:rsidR="004A5D60">
      <w:rPr>
        <w:rFonts w:ascii="Calibri" w:eastAsia="Calibri" w:hAnsi="Calibri"/>
        <w:color w:val="7F7F7F"/>
        <w:spacing w:val="60"/>
        <w:sz w:val="16"/>
        <w:szCs w:val="16"/>
        <w:lang w:val="en-ZA"/>
      </w:rPr>
      <w:t xml:space="preserve"> 202</w:t>
    </w:r>
    <w:r w:rsidR="007F51DF">
      <w:rPr>
        <w:rFonts w:ascii="Calibri" w:eastAsia="Calibri" w:hAnsi="Calibri"/>
        <w:color w:val="7F7F7F"/>
        <w:spacing w:val="60"/>
        <w:sz w:val="16"/>
        <w:szCs w:val="16"/>
        <w:lang w:val="en-ZA"/>
      </w:rPr>
      <w:t>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p w14:paraId="10AC6D29" w14:textId="77777777" w:rsidR="00125FB6" w:rsidRDefault="00125F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1" w:name="_Hlk17106418"/>
  <w:p w14:paraId="70B35B9B" w14:textId="66257E0C"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1"/>
    <w:r>
      <w:rPr>
        <w:color w:val="7F7F7F"/>
        <w:spacing w:val="60"/>
        <w:sz w:val="20"/>
        <w:szCs w:val="20"/>
      </w:rPr>
      <w:tab/>
    </w:r>
    <w:r>
      <w:rPr>
        <w:color w:val="7F7F7F"/>
        <w:spacing w:val="60"/>
        <w:sz w:val="20"/>
        <w:szCs w:val="20"/>
      </w:rPr>
      <w:tab/>
    </w:r>
    <w:r w:rsidR="007F51DF">
      <w:rPr>
        <w:color w:val="7F7F7F"/>
        <w:spacing w:val="60"/>
        <w:sz w:val="20"/>
        <w:szCs w:val="20"/>
      </w:rPr>
      <w:t>August</w:t>
    </w:r>
    <w:r w:rsidR="00B85250">
      <w:rPr>
        <w:color w:val="7F7F7F"/>
        <w:spacing w:val="60"/>
        <w:sz w:val="20"/>
        <w:szCs w:val="20"/>
      </w:rPr>
      <w:t xml:space="preserve"> 20</w:t>
    </w:r>
    <w:r w:rsidR="007F51DF">
      <w:rPr>
        <w:color w:val="7F7F7F"/>
        <w:spacing w:val="60"/>
        <w:sz w:val="20"/>
        <w:szCs w:val="20"/>
      </w:rPr>
      <w:t>24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CE9C56" w14:textId="77777777" w:rsidR="006D5193" w:rsidRDefault="006D5193">
      <w:r>
        <w:separator/>
      </w:r>
    </w:p>
  </w:footnote>
  <w:footnote w:type="continuationSeparator" w:id="0">
    <w:p w14:paraId="3A835755" w14:textId="77777777" w:rsidR="006D5193" w:rsidRDefault="006D5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7A4AA" w14:textId="774B1BEA" w:rsidR="00E549D9" w:rsidRPr="00E549D9" w:rsidRDefault="00B46711" w:rsidP="00E549D9">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295345">
      <w:rPr>
        <w:rFonts w:ascii="Calibri" w:eastAsia="Calibri" w:hAnsi="Calibri"/>
        <w:b/>
        <w:sz w:val="16"/>
        <w:szCs w:val="16"/>
        <w:lang w:val="en-ZA"/>
      </w:rPr>
      <w:t xml:space="preserve">SUPPLY AND DELIVERY OF </w:t>
    </w:r>
    <w:r w:rsidR="00F8274C">
      <w:rPr>
        <w:rFonts w:ascii="Calibri" w:eastAsia="Calibri" w:hAnsi="Calibri"/>
        <w:b/>
        <w:sz w:val="16"/>
        <w:szCs w:val="16"/>
        <w:lang w:val="en-ZA"/>
      </w:rPr>
      <w:t xml:space="preserve">METERS TO UGU DISTRICT MUNICIPALITY </w:t>
    </w:r>
    <w:r w:rsidR="00295345" w:rsidRPr="00E549D9">
      <w:rPr>
        <w:rFonts w:ascii="Calibri" w:eastAsia="Calibri" w:hAnsi="Calibri"/>
        <w:b/>
        <w:sz w:val="16"/>
        <w:szCs w:val="16"/>
        <w:lang w:val="en-ZA"/>
      </w:rPr>
      <w:t>FOR</w:t>
    </w:r>
    <w:r w:rsidR="00E549D9" w:rsidRPr="00E549D9">
      <w:rPr>
        <w:rFonts w:ascii="Calibri" w:eastAsia="Calibri" w:hAnsi="Calibri"/>
        <w:b/>
        <w:sz w:val="16"/>
        <w:szCs w:val="16"/>
        <w:lang w:val="en-ZA"/>
      </w:rPr>
      <w:t xml:space="preserve"> A PERIOD OF </w:t>
    </w:r>
    <w:r w:rsidR="00844EB3" w:rsidRPr="00E549D9">
      <w:rPr>
        <w:rFonts w:ascii="Calibri" w:eastAsia="Calibri" w:hAnsi="Calibri"/>
        <w:b/>
        <w:sz w:val="16"/>
        <w:szCs w:val="16"/>
        <w:lang w:val="en-ZA"/>
      </w:rPr>
      <w:t>THIRTY-SIX</w:t>
    </w:r>
    <w:r w:rsidR="00E549D9" w:rsidRPr="00E549D9">
      <w:rPr>
        <w:rFonts w:ascii="Calibri" w:eastAsia="Calibri" w:hAnsi="Calibri"/>
        <w:b/>
        <w:sz w:val="16"/>
        <w:szCs w:val="16"/>
        <w:lang w:val="en-ZA"/>
      </w:rPr>
      <w:t xml:space="preserve"> (36) MONTHS</w:t>
    </w:r>
  </w:p>
  <w:p w14:paraId="7354DB02" w14:textId="6EE351E2" w:rsidR="00E549D9" w:rsidRPr="00E549D9" w:rsidRDefault="00E549D9" w:rsidP="00E549D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sidR="00295345">
      <w:rPr>
        <w:rFonts w:ascii="Calibri" w:eastAsia="Calibri" w:hAnsi="Calibri" w:cs="Tahoma"/>
        <w:b/>
        <w:sz w:val="16"/>
        <w:szCs w:val="16"/>
        <w:lang w:val="en-ZA"/>
      </w:rPr>
      <w:t>6</w:t>
    </w:r>
    <w:r w:rsidRPr="00E549D9">
      <w:rPr>
        <w:rFonts w:ascii="Calibri" w:eastAsia="Calibri" w:hAnsi="Calibri" w:cs="Tahoma"/>
        <w:b/>
        <w:sz w:val="16"/>
        <w:szCs w:val="16"/>
        <w:lang w:val="en-ZA"/>
      </w:rPr>
      <w:t>-</w:t>
    </w:r>
    <w:r w:rsidR="00606310">
      <w:rPr>
        <w:rFonts w:ascii="Calibri" w:eastAsia="Calibri" w:hAnsi="Calibri" w:cs="Tahoma"/>
        <w:b/>
        <w:sz w:val="16"/>
        <w:szCs w:val="16"/>
        <w:lang w:val="en-ZA"/>
      </w:rPr>
      <w:t>1654</w:t>
    </w:r>
    <w:r w:rsidRPr="00E549D9">
      <w:rPr>
        <w:rFonts w:ascii="Calibri" w:eastAsia="Calibri" w:hAnsi="Calibri" w:cs="Tahoma"/>
        <w:b/>
        <w:sz w:val="16"/>
        <w:szCs w:val="16"/>
        <w:lang w:val="en-ZA"/>
      </w:rPr>
      <w:t xml:space="preserve">-2023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86100" w14:textId="77777777" w:rsidR="00124878" w:rsidRPr="00E549D9" w:rsidRDefault="00124878" w:rsidP="00124878">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SUPPLY AND DELIVERY OF METERS TO UGU DISTRICT MUNICIPALITY </w:t>
    </w:r>
    <w:r w:rsidRPr="00E549D9">
      <w:rPr>
        <w:rFonts w:ascii="Calibri" w:eastAsia="Calibri" w:hAnsi="Calibri"/>
        <w:b/>
        <w:sz w:val="16"/>
        <w:szCs w:val="16"/>
        <w:lang w:val="en-ZA"/>
      </w:rPr>
      <w:t>FOR A PERIOD OF THIRTY-SIX (36) MONTHS</w:t>
    </w:r>
  </w:p>
  <w:p w14:paraId="0F1DF786" w14:textId="23DFE7C8" w:rsidR="00124878" w:rsidRPr="00E549D9" w:rsidRDefault="00124878" w:rsidP="00124878">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sidR="00544E8F">
      <w:rPr>
        <w:rFonts w:ascii="Calibri" w:eastAsia="Calibri" w:hAnsi="Calibri" w:cs="Tahoma"/>
        <w:b/>
        <w:sz w:val="16"/>
        <w:szCs w:val="16"/>
        <w:lang w:val="en-ZA"/>
      </w:rPr>
      <w:t>1654</w:t>
    </w:r>
    <w:r w:rsidRPr="00E549D9">
      <w:rPr>
        <w:rFonts w:ascii="Calibri" w:eastAsia="Calibri" w:hAnsi="Calibri" w:cs="Tahoma"/>
        <w:b/>
        <w:sz w:val="16"/>
        <w:szCs w:val="16"/>
        <w:lang w:val="en-ZA"/>
      </w:rPr>
      <w:t xml:space="preserve">-2023 </w:t>
    </w:r>
  </w:p>
  <w:p w14:paraId="425A0907" w14:textId="35558057" w:rsidR="00E62C49" w:rsidRPr="00DE6FDC" w:rsidRDefault="00E62C49" w:rsidP="00DE6F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EF8A7" w14:textId="77777777" w:rsidR="00A84F71" w:rsidRPr="00E549D9" w:rsidRDefault="00A84F71" w:rsidP="00A84F71">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SUPPLY AND DELIVERY OF METERS TO UGU DISTRICT MUNICIPALITY </w:t>
    </w:r>
    <w:r w:rsidRPr="00E549D9">
      <w:rPr>
        <w:rFonts w:ascii="Calibri" w:eastAsia="Calibri" w:hAnsi="Calibri"/>
        <w:b/>
        <w:sz w:val="16"/>
        <w:szCs w:val="16"/>
        <w:lang w:val="en-ZA"/>
      </w:rPr>
      <w:t>FOR A PERIOD OF THIRTY-SIX (36) MONTHS</w:t>
    </w:r>
  </w:p>
  <w:p w14:paraId="2D95C2D3" w14:textId="380399C4" w:rsidR="00A84F71" w:rsidRPr="00E549D9" w:rsidRDefault="00A84F71" w:rsidP="00A84F71">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sidR="00DA41CB">
      <w:rPr>
        <w:rFonts w:ascii="Calibri" w:eastAsia="Calibri" w:hAnsi="Calibri" w:cs="Tahoma"/>
        <w:b/>
        <w:sz w:val="16"/>
        <w:szCs w:val="16"/>
        <w:lang w:val="en-ZA"/>
      </w:rPr>
      <w:t>1654</w:t>
    </w:r>
    <w:r w:rsidRPr="00E549D9">
      <w:rPr>
        <w:rFonts w:ascii="Calibri" w:eastAsia="Calibri" w:hAnsi="Calibri" w:cs="Tahoma"/>
        <w:b/>
        <w:sz w:val="16"/>
        <w:szCs w:val="16"/>
        <w:lang w:val="en-ZA"/>
      </w:rPr>
      <w:t xml:space="preserve">-2023 </w:t>
    </w:r>
  </w:p>
  <w:p w14:paraId="5C917E96" w14:textId="0773D6AA" w:rsidR="00E62C49" w:rsidRPr="00A84F71" w:rsidRDefault="00E62C49" w:rsidP="00A84F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39393432" w14:textId="77777777" w:rsidR="00A84F71" w:rsidRPr="00E549D9" w:rsidRDefault="00A84F71" w:rsidP="00A84F71">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SUPPLY AND DELIVERY OF METERS TO UGU DISTRICT MUNICIPALITY </w:t>
    </w:r>
    <w:r w:rsidRPr="00E549D9">
      <w:rPr>
        <w:rFonts w:ascii="Calibri" w:eastAsia="Calibri" w:hAnsi="Calibri"/>
        <w:b/>
        <w:sz w:val="16"/>
        <w:szCs w:val="16"/>
        <w:lang w:val="en-ZA"/>
      </w:rPr>
      <w:t>FOR A PERIOD OF THIRTY-SIX (36) MONTHS</w:t>
    </w:r>
  </w:p>
  <w:p w14:paraId="62943C73" w14:textId="54018B89" w:rsidR="00A84F71" w:rsidRPr="00E549D9" w:rsidRDefault="00A84F71" w:rsidP="00A84F71">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sidR="00544E8F">
      <w:rPr>
        <w:rFonts w:ascii="Calibri" w:eastAsia="Calibri" w:hAnsi="Calibri" w:cs="Tahoma"/>
        <w:b/>
        <w:sz w:val="16"/>
        <w:szCs w:val="16"/>
        <w:lang w:val="en-ZA"/>
      </w:rPr>
      <w:t>1654</w:t>
    </w:r>
    <w:r w:rsidRPr="00E549D9">
      <w:rPr>
        <w:rFonts w:ascii="Calibri" w:eastAsia="Calibri" w:hAnsi="Calibri" w:cs="Tahoma"/>
        <w:b/>
        <w:sz w:val="16"/>
        <w:szCs w:val="16"/>
        <w:lang w:val="en-ZA"/>
      </w:rPr>
      <w:t xml:space="preserve">-2023 </w:t>
    </w:r>
  </w:p>
  <w:p w14:paraId="3BD11B57" w14:textId="6614FB52" w:rsidR="006641C7" w:rsidRPr="00E549D9" w:rsidRDefault="006641C7" w:rsidP="001256B1">
    <w:pPr>
      <w:widowControl w:val="0"/>
      <w:tabs>
        <w:tab w:val="center" w:pos="4513"/>
        <w:tab w:val="right" w:pos="9026"/>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A7909"/>
    <w:multiLevelType w:val="hybridMultilevel"/>
    <w:tmpl w:val="C1602D7A"/>
    <w:lvl w:ilvl="0" w:tplc="64766590">
      <w:start w:val="6"/>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0F6C48B2"/>
    <w:multiLevelType w:val="hybridMultilevel"/>
    <w:tmpl w:val="2116D5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894F15"/>
    <w:multiLevelType w:val="hybridMultilevel"/>
    <w:tmpl w:val="8490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6" w15:restartNumberingAfterBreak="0">
    <w:nsid w:val="1C522E2B"/>
    <w:multiLevelType w:val="hybridMultilevel"/>
    <w:tmpl w:val="392A7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EF2672"/>
    <w:multiLevelType w:val="hybridMultilevel"/>
    <w:tmpl w:val="20E42578"/>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5" w15:restartNumberingAfterBreak="0">
    <w:nsid w:val="2FD952A1"/>
    <w:multiLevelType w:val="hybridMultilevel"/>
    <w:tmpl w:val="50EE17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FF3356D"/>
    <w:multiLevelType w:val="hybridMultilevel"/>
    <w:tmpl w:val="B13267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4090BEC"/>
    <w:multiLevelType w:val="hybridMultilevel"/>
    <w:tmpl w:val="780A8562"/>
    <w:lvl w:ilvl="0" w:tplc="A16EAA70">
      <w:start w:val="7"/>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35983E24"/>
    <w:multiLevelType w:val="hybridMultilevel"/>
    <w:tmpl w:val="4424A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1C7B68"/>
    <w:multiLevelType w:val="hybridMultilevel"/>
    <w:tmpl w:val="2D9E5C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0D5449"/>
    <w:multiLevelType w:val="hybridMultilevel"/>
    <w:tmpl w:val="65A27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A465C77"/>
    <w:multiLevelType w:val="hybridMultilevel"/>
    <w:tmpl w:val="D92860CE"/>
    <w:lvl w:ilvl="0" w:tplc="1C09000F">
      <w:start w:val="1"/>
      <w:numFmt w:val="decimal"/>
      <w:lvlText w:val="%1."/>
      <w:lvlJc w:val="left"/>
      <w:pPr>
        <w:ind w:left="765" w:hanging="360"/>
      </w:pPr>
      <w:rPr>
        <w:rFonts w:hint="default"/>
      </w:rPr>
    </w:lvl>
    <w:lvl w:ilvl="1" w:tplc="1C090019" w:tentative="1">
      <w:start w:val="1"/>
      <w:numFmt w:val="lowerLetter"/>
      <w:lvlText w:val="%2."/>
      <w:lvlJc w:val="left"/>
      <w:pPr>
        <w:ind w:left="1485" w:hanging="360"/>
      </w:pPr>
    </w:lvl>
    <w:lvl w:ilvl="2" w:tplc="1C09001B" w:tentative="1">
      <w:start w:val="1"/>
      <w:numFmt w:val="lowerRoman"/>
      <w:lvlText w:val="%3."/>
      <w:lvlJc w:val="right"/>
      <w:pPr>
        <w:ind w:left="2205" w:hanging="180"/>
      </w:pPr>
    </w:lvl>
    <w:lvl w:ilvl="3" w:tplc="1C09000F" w:tentative="1">
      <w:start w:val="1"/>
      <w:numFmt w:val="decimal"/>
      <w:lvlText w:val="%4."/>
      <w:lvlJc w:val="left"/>
      <w:pPr>
        <w:ind w:left="2925" w:hanging="360"/>
      </w:pPr>
    </w:lvl>
    <w:lvl w:ilvl="4" w:tplc="1C090019" w:tentative="1">
      <w:start w:val="1"/>
      <w:numFmt w:val="lowerLetter"/>
      <w:lvlText w:val="%5."/>
      <w:lvlJc w:val="left"/>
      <w:pPr>
        <w:ind w:left="3645" w:hanging="360"/>
      </w:pPr>
    </w:lvl>
    <w:lvl w:ilvl="5" w:tplc="1C09001B" w:tentative="1">
      <w:start w:val="1"/>
      <w:numFmt w:val="lowerRoman"/>
      <w:lvlText w:val="%6."/>
      <w:lvlJc w:val="right"/>
      <w:pPr>
        <w:ind w:left="4365" w:hanging="180"/>
      </w:pPr>
    </w:lvl>
    <w:lvl w:ilvl="6" w:tplc="1C09000F" w:tentative="1">
      <w:start w:val="1"/>
      <w:numFmt w:val="decimal"/>
      <w:lvlText w:val="%7."/>
      <w:lvlJc w:val="left"/>
      <w:pPr>
        <w:ind w:left="5085" w:hanging="360"/>
      </w:pPr>
    </w:lvl>
    <w:lvl w:ilvl="7" w:tplc="1C090019" w:tentative="1">
      <w:start w:val="1"/>
      <w:numFmt w:val="lowerLetter"/>
      <w:lvlText w:val="%8."/>
      <w:lvlJc w:val="left"/>
      <w:pPr>
        <w:ind w:left="5805" w:hanging="360"/>
      </w:pPr>
    </w:lvl>
    <w:lvl w:ilvl="8" w:tplc="1C09001B" w:tentative="1">
      <w:start w:val="1"/>
      <w:numFmt w:val="lowerRoman"/>
      <w:lvlText w:val="%9."/>
      <w:lvlJc w:val="right"/>
      <w:pPr>
        <w:ind w:left="6525" w:hanging="180"/>
      </w:pPr>
    </w:lvl>
  </w:abstractNum>
  <w:abstractNum w:abstractNumId="22" w15:restartNumberingAfterBreak="0">
    <w:nsid w:val="3C6C4744"/>
    <w:multiLevelType w:val="hybridMultilevel"/>
    <w:tmpl w:val="9B9049E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DC318B9"/>
    <w:multiLevelType w:val="multilevel"/>
    <w:tmpl w:val="E35C035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4" w15:restartNumberingAfterBreak="0">
    <w:nsid w:val="3F450A1C"/>
    <w:multiLevelType w:val="hybridMultilevel"/>
    <w:tmpl w:val="122A55EC"/>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5" w15:restartNumberingAfterBreak="0">
    <w:nsid w:val="415F2B31"/>
    <w:multiLevelType w:val="hybridMultilevel"/>
    <w:tmpl w:val="0B68113E"/>
    <w:lvl w:ilvl="0" w:tplc="FADE9E2C">
      <w:start w:val="1"/>
      <w:numFmt w:val="decimal"/>
      <w:lvlText w:val="%1."/>
      <w:lvlJc w:val="left"/>
      <w:pPr>
        <w:tabs>
          <w:tab w:val="num" w:pos="360"/>
        </w:tabs>
        <w:ind w:left="360" w:hanging="360"/>
      </w:pPr>
      <w:rPr>
        <w:rFonts w:hint="default"/>
        <w:b/>
      </w:rPr>
    </w:lvl>
    <w:lvl w:ilvl="1" w:tplc="8012A85C">
      <w:numFmt w:val="none"/>
      <w:lvlText w:val=""/>
      <w:lvlJc w:val="left"/>
      <w:pPr>
        <w:tabs>
          <w:tab w:val="num" w:pos="360"/>
        </w:tabs>
      </w:pPr>
    </w:lvl>
    <w:lvl w:ilvl="2" w:tplc="4C7CC4A2">
      <w:numFmt w:val="none"/>
      <w:lvlText w:val=""/>
      <w:lvlJc w:val="left"/>
      <w:pPr>
        <w:tabs>
          <w:tab w:val="num" w:pos="360"/>
        </w:tabs>
      </w:pPr>
    </w:lvl>
    <w:lvl w:ilvl="3" w:tplc="2F78752A">
      <w:numFmt w:val="none"/>
      <w:lvlText w:val=""/>
      <w:lvlJc w:val="left"/>
      <w:pPr>
        <w:tabs>
          <w:tab w:val="num" w:pos="360"/>
        </w:tabs>
      </w:pPr>
    </w:lvl>
    <w:lvl w:ilvl="4" w:tplc="4F68B304">
      <w:numFmt w:val="none"/>
      <w:lvlText w:val=""/>
      <w:lvlJc w:val="left"/>
      <w:pPr>
        <w:tabs>
          <w:tab w:val="num" w:pos="360"/>
        </w:tabs>
      </w:pPr>
    </w:lvl>
    <w:lvl w:ilvl="5" w:tplc="56FEC058">
      <w:numFmt w:val="none"/>
      <w:lvlText w:val=""/>
      <w:lvlJc w:val="left"/>
      <w:pPr>
        <w:tabs>
          <w:tab w:val="num" w:pos="360"/>
        </w:tabs>
      </w:pPr>
    </w:lvl>
    <w:lvl w:ilvl="6" w:tplc="A4B42ED2">
      <w:numFmt w:val="none"/>
      <w:lvlText w:val=""/>
      <w:lvlJc w:val="left"/>
      <w:pPr>
        <w:tabs>
          <w:tab w:val="num" w:pos="360"/>
        </w:tabs>
      </w:pPr>
    </w:lvl>
    <w:lvl w:ilvl="7" w:tplc="B43275C6">
      <w:numFmt w:val="none"/>
      <w:lvlText w:val=""/>
      <w:lvlJc w:val="left"/>
      <w:pPr>
        <w:tabs>
          <w:tab w:val="num" w:pos="360"/>
        </w:tabs>
      </w:pPr>
    </w:lvl>
    <w:lvl w:ilvl="8" w:tplc="9A0C32C6">
      <w:numFmt w:val="none"/>
      <w:lvlText w:val=""/>
      <w:lvlJc w:val="left"/>
      <w:pPr>
        <w:tabs>
          <w:tab w:val="num" w:pos="360"/>
        </w:tabs>
      </w:pPr>
    </w:lvl>
  </w:abstractNum>
  <w:abstractNum w:abstractNumId="2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0" w15:restartNumberingAfterBreak="0">
    <w:nsid w:val="4DC95150"/>
    <w:multiLevelType w:val="hybridMultilevel"/>
    <w:tmpl w:val="8234752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31" w15:restartNumberingAfterBreak="0">
    <w:nsid w:val="522521DD"/>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D23859"/>
    <w:multiLevelType w:val="hybridMultilevel"/>
    <w:tmpl w:val="0C3802B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974741D"/>
    <w:multiLevelType w:val="hybridMultilevel"/>
    <w:tmpl w:val="974240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7A2EEB"/>
    <w:multiLevelType w:val="hybridMultilevel"/>
    <w:tmpl w:val="51FEEA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860202"/>
    <w:multiLevelType w:val="hybridMultilevel"/>
    <w:tmpl w:val="862006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8"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40" w15:restartNumberingAfterBreak="0">
    <w:nsid w:val="69344EDA"/>
    <w:multiLevelType w:val="hybridMultilevel"/>
    <w:tmpl w:val="36605C18"/>
    <w:lvl w:ilvl="0" w:tplc="1C090003">
      <w:start w:val="1"/>
      <w:numFmt w:val="bullet"/>
      <w:lvlText w:val="o"/>
      <w:lvlJc w:val="left"/>
      <w:pPr>
        <w:ind w:left="2204" w:hanging="360"/>
      </w:pPr>
      <w:rPr>
        <w:rFonts w:ascii="Courier New" w:hAnsi="Courier New" w:cs="Courier New" w:hint="default"/>
      </w:rPr>
    </w:lvl>
    <w:lvl w:ilvl="1" w:tplc="1C090003" w:tentative="1">
      <w:start w:val="1"/>
      <w:numFmt w:val="bullet"/>
      <w:lvlText w:val="o"/>
      <w:lvlJc w:val="left"/>
      <w:pPr>
        <w:ind w:left="2924" w:hanging="360"/>
      </w:pPr>
      <w:rPr>
        <w:rFonts w:ascii="Courier New" w:hAnsi="Courier New" w:cs="Courier New" w:hint="default"/>
      </w:rPr>
    </w:lvl>
    <w:lvl w:ilvl="2" w:tplc="1C090005" w:tentative="1">
      <w:start w:val="1"/>
      <w:numFmt w:val="bullet"/>
      <w:lvlText w:val=""/>
      <w:lvlJc w:val="left"/>
      <w:pPr>
        <w:ind w:left="3644" w:hanging="360"/>
      </w:pPr>
      <w:rPr>
        <w:rFonts w:ascii="Wingdings" w:hAnsi="Wingdings" w:hint="default"/>
      </w:rPr>
    </w:lvl>
    <w:lvl w:ilvl="3" w:tplc="1C090001" w:tentative="1">
      <w:start w:val="1"/>
      <w:numFmt w:val="bullet"/>
      <w:lvlText w:val=""/>
      <w:lvlJc w:val="left"/>
      <w:pPr>
        <w:ind w:left="4364" w:hanging="360"/>
      </w:pPr>
      <w:rPr>
        <w:rFonts w:ascii="Symbol" w:hAnsi="Symbol" w:hint="default"/>
      </w:rPr>
    </w:lvl>
    <w:lvl w:ilvl="4" w:tplc="1C090003" w:tentative="1">
      <w:start w:val="1"/>
      <w:numFmt w:val="bullet"/>
      <w:lvlText w:val="o"/>
      <w:lvlJc w:val="left"/>
      <w:pPr>
        <w:ind w:left="5084" w:hanging="360"/>
      </w:pPr>
      <w:rPr>
        <w:rFonts w:ascii="Courier New" w:hAnsi="Courier New" w:cs="Courier New" w:hint="default"/>
      </w:rPr>
    </w:lvl>
    <w:lvl w:ilvl="5" w:tplc="1C090005" w:tentative="1">
      <w:start w:val="1"/>
      <w:numFmt w:val="bullet"/>
      <w:lvlText w:val=""/>
      <w:lvlJc w:val="left"/>
      <w:pPr>
        <w:ind w:left="5804" w:hanging="360"/>
      </w:pPr>
      <w:rPr>
        <w:rFonts w:ascii="Wingdings" w:hAnsi="Wingdings" w:hint="default"/>
      </w:rPr>
    </w:lvl>
    <w:lvl w:ilvl="6" w:tplc="1C090001" w:tentative="1">
      <w:start w:val="1"/>
      <w:numFmt w:val="bullet"/>
      <w:lvlText w:val=""/>
      <w:lvlJc w:val="left"/>
      <w:pPr>
        <w:ind w:left="6524" w:hanging="360"/>
      </w:pPr>
      <w:rPr>
        <w:rFonts w:ascii="Symbol" w:hAnsi="Symbol" w:hint="default"/>
      </w:rPr>
    </w:lvl>
    <w:lvl w:ilvl="7" w:tplc="1C090003" w:tentative="1">
      <w:start w:val="1"/>
      <w:numFmt w:val="bullet"/>
      <w:lvlText w:val="o"/>
      <w:lvlJc w:val="left"/>
      <w:pPr>
        <w:ind w:left="7244" w:hanging="360"/>
      </w:pPr>
      <w:rPr>
        <w:rFonts w:ascii="Courier New" w:hAnsi="Courier New" w:cs="Courier New" w:hint="default"/>
      </w:rPr>
    </w:lvl>
    <w:lvl w:ilvl="8" w:tplc="1C090005" w:tentative="1">
      <w:start w:val="1"/>
      <w:numFmt w:val="bullet"/>
      <w:lvlText w:val=""/>
      <w:lvlJc w:val="left"/>
      <w:pPr>
        <w:ind w:left="7964" w:hanging="360"/>
      </w:pPr>
      <w:rPr>
        <w:rFonts w:ascii="Wingdings" w:hAnsi="Wingdings" w:hint="default"/>
      </w:rPr>
    </w:lvl>
  </w:abstractNum>
  <w:abstractNum w:abstractNumId="41" w15:restartNumberingAfterBreak="0">
    <w:nsid w:val="6B014CD9"/>
    <w:multiLevelType w:val="hybridMultilevel"/>
    <w:tmpl w:val="B01EF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3" w15:restartNumberingAfterBreak="0">
    <w:nsid w:val="6ED93765"/>
    <w:multiLevelType w:val="hybridMultilevel"/>
    <w:tmpl w:val="B296A43E"/>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4" w15:restartNumberingAfterBreak="0">
    <w:nsid w:val="70AE2367"/>
    <w:multiLevelType w:val="hybridMultilevel"/>
    <w:tmpl w:val="B0B0C698"/>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5"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15:restartNumberingAfterBreak="0">
    <w:nsid w:val="73B401EB"/>
    <w:multiLevelType w:val="hybridMultilevel"/>
    <w:tmpl w:val="4080B87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336"/>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E497E3B"/>
    <w:multiLevelType w:val="hybridMultilevel"/>
    <w:tmpl w:val="01684A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7F470D5C"/>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7608947">
    <w:abstractNumId w:val="29"/>
  </w:num>
  <w:num w:numId="2" w16cid:durableId="1043990297">
    <w:abstractNumId w:val="38"/>
  </w:num>
  <w:num w:numId="3" w16cid:durableId="1814325338">
    <w:abstractNumId w:val="14"/>
  </w:num>
  <w:num w:numId="4" w16cid:durableId="610359437">
    <w:abstractNumId w:val="5"/>
  </w:num>
  <w:num w:numId="5" w16cid:durableId="1331329846">
    <w:abstractNumId w:val="27"/>
  </w:num>
  <w:num w:numId="6" w16cid:durableId="941379372">
    <w:abstractNumId w:val="34"/>
  </w:num>
  <w:num w:numId="7" w16cid:durableId="1275944153">
    <w:abstractNumId w:val="28"/>
  </w:num>
  <w:num w:numId="8" w16cid:durableId="187182704">
    <w:abstractNumId w:val="9"/>
  </w:num>
  <w:num w:numId="9" w16cid:durableId="757795061">
    <w:abstractNumId w:val="39"/>
  </w:num>
  <w:num w:numId="10" w16cid:durableId="215508350">
    <w:abstractNumId w:val="37"/>
  </w:num>
  <w:num w:numId="11" w16cid:durableId="1909459323">
    <w:abstractNumId w:val="0"/>
  </w:num>
  <w:num w:numId="12" w16cid:durableId="1907295662">
    <w:abstractNumId w:val="7"/>
  </w:num>
  <w:num w:numId="13" w16cid:durableId="637958092">
    <w:abstractNumId w:val="42"/>
  </w:num>
  <w:num w:numId="14" w16cid:durableId="717317912">
    <w:abstractNumId w:val="2"/>
  </w:num>
  <w:num w:numId="15" w16cid:durableId="1587106454">
    <w:abstractNumId w:val="26"/>
  </w:num>
  <w:num w:numId="16" w16cid:durableId="152526079">
    <w:abstractNumId w:val="13"/>
  </w:num>
  <w:num w:numId="17" w16cid:durableId="1120296161">
    <w:abstractNumId w:val="8"/>
  </w:num>
  <w:num w:numId="18" w16cid:durableId="1485899901">
    <w:abstractNumId w:val="10"/>
  </w:num>
  <w:num w:numId="19" w16cid:durableId="1114515281">
    <w:abstractNumId w:val="12"/>
  </w:num>
  <w:num w:numId="20" w16cid:durableId="126044727">
    <w:abstractNumId w:val="45"/>
  </w:num>
  <w:num w:numId="21" w16cid:durableId="1883129543">
    <w:abstractNumId w:val="25"/>
  </w:num>
  <w:num w:numId="22" w16cid:durableId="153500101">
    <w:abstractNumId w:val="22"/>
  </w:num>
  <w:num w:numId="23" w16cid:durableId="1948584335">
    <w:abstractNumId w:val="17"/>
  </w:num>
  <w:num w:numId="24" w16cid:durableId="1869755621">
    <w:abstractNumId w:val="1"/>
  </w:num>
  <w:num w:numId="25" w16cid:durableId="1936358064">
    <w:abstractNumId w:val="23"/>
  </w:num>
  <w:num w:numId="26" w16cid:durableId="2138259668">
    <w:abstractNumId w:val="16"/>
  </w:num>
  <w:num w:numId="27" w16cid:durableId="866989770">
    <w:abstractNumId w:val="40"/>
  </w:num>
  <w:num w:numId="28" w16cid:durableId="502472655">
    <w:abstractNumId w:val="30"/>
  </w:num>
  <w:num w:numId="29" w16cid:durableId="2145269580">
    <w:abstractNumId w:val="41"/>
  </w:num>
  <w:num w:numId="30" w16cid:durableId="282809914">
    <w:abstractNumId w:val="6"/>
  </w:num>
  <w:num w:numId="31" w16cid:durableId="2124033538">
    <w:abstractNumId w:val="20"/>
  </w:num>
  <w:num w:numId="32" w16cid:durableId="1359236552">
    <w:abstractNumId w:val="4"/>
  </w:num>
  <w:num w:numId="33" w16cid:durableId="1230307636">
    <w:abstractNumId w:val="36"/>
  </w:num>
  <w:num w:numId="34" w16cid:durableId="1685282757">
    <w:abstractNumId w:val="11"/>
  </w:num>
  <w:num w:numId="35" w16cid:durableId="1585604940">
    <w:abstractNumId w:val="47"/>
  </w:num>
  <w:num w:numId="36" w16cid:durableId="1357732940">
    <w:abstractNumId w:val="46"/>
  </w:num>
  <w:num w:numId="37" w16cid:durableId="1574271450">
    <w:abstractNumId w:val="31"/>
  </w:num>
  <w:num w:numId="38" w16cid:durableId="1365518594">
    <w:abstractNumId w:val="33"/>
  </w:num>
  <w:num w:numId="39" w16cid:durableId="1100762726">
    <w:abstractNumId w:val="48"/>
  </w:num>
  <w:num w:numId="40" w16cid:durableId="979724360">
    <w:abstractNumId w:val="35"/>
  </w:num>
  <w:num w:numId="41" w16cid:durableId="1608006951">
    <w:abstractNumId w:val="19"/>
  </w:num>
  <w:num w:numId="42" w16cid:durableId="1269193755">
    <w:abstractNumId w:val="18"/>
  </w:num>
  <w:num w:numId="43" w16cid:durableId="1801265577">
    <w:abstractNumId w:val="32"/>
  </w:num>
  <w:num w:numId="44" w16cid:durableId="136074947">
    <w:abstractNumId w:val="24"/>
  </w:num>
  <w:num w:numId="45" w16cid:durableId="943809807">
    <w:abstractNumId w:val="43"/>
  </w:num>
  <w:num w:numId="46" w16cid:durableId="1000892619">
    <w:abstractNumId w:val="44"/>
  </w:num>
  <w:num w:numId="47" w16cid:durableId="1674333105">
    <w:abstractNumId w:val="3"/>
  </w:num>
  <w:num w:numId="48" w16cid:durableId="1608925285">
    <w:abstractNumId w:val="21"/>
  </w:num>
  <w:num w:numId="49" w16cid:durableId="1938757847">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1737A"/>
    <w:rsid w:val="00026AB6"/>
    <w:rsid w:val="0003593B"/>
    <w:rsid w:val="0004492C"/>
    <w:rsid w:val="000474DD"/>
    <w:rsid w:val="000510F1"/>
    <w:rsid w:val="00051C40"/>
    <w:rsid w:val="00065BFC"/>
    <w:rsid w:val="00066BAB"/>
    <w:rsid w:val="0007386D"/>
    <w:rsid w:val="000739AF"/>
    <w:rsid w:val="000766D9"/>
    <w:rsid w:val="00077013"/>
    <w:rsid w:val="0009034C"/>
    <w:rsid w:val="00096E69"/>
    <w:rsid w:val="000A78AA"/>
    <w:rsid w:val="000B5075"/>
    <w:rsid w:val="000D0627"/>
    <w:rsid w:val="000D1E34"/>
    <w:rsid w:val="000D4D2D"/>
    <w:rsid w:val="000D5334"/>
    <w:rsid w:val="000D67E5"/>
    <w:rsid w:val="000E2B36"/>
    <w:rsid w:val="000E6D36"/>
    <w:rsid w:val="000F4F39"/>
    <w:rsid w:val="001040DB"/>
    <w:rsid w:val="00105917"/>
    <w:rsid w:val="00112710"/>
    <w:rsid w:val="00114D3D"/>
    <w:rsid w:val="00115B5F"/>
    <w:rsid w:val="00117AEF"/>
    <w:rsid w:val="00123ACC"/>
    <w:rsid w:val="00124878"/>
    <w:rsid w:val="001256B1"/>
    <w:rsid w:val="00125FB6"/>
    <w:rsid w:val="001267A3"/>
    <w:rsid w:val="001271EC"/>
    <w:rsid w:val="0013046E"/>
    <w:rsid w:val="00135412"/>
    <w:rsid w:val="00135C5B"/>
    <w:rsid w:val="00142CA3"/>
    <w:rsid w:val="00147853"/>
    <w:rsid w:val="001517B9"/>
    <w:rsid w:val="001533F6"/>
    <w:rsid w:val="0016018D"/>
    <w:rsid w:val="001620C8"/>
    <w:rsid w:val="0017111E"/>
    <w:rsid w:val="00180375"/>
    <w:rsid w:val="00181F95"/>
    <w:rsid w:val="001853CF"/>
    <w:rsid w:val="00185D1A"/>
    <w:rsid w:val="00192F41"/>
    <w:rsid w:val="00193759"/>
    <w:rsid w:val="001949AA"/>
    <w:rsid w:val="00197EE0"/>
    <w:rsid w:val="001A0AF0"/>
    <w:rsid w:val="001A35A2"/>
    <w:rsid w:val="001B3CE1"/>
    <w:rsid w:val="001B5F8C"/>
    <w:rsid w:val="001B72CA"/>
    <w:rsid w:val="001C0FE5"/>
    <w:rsid w:val="001C304C"/>
    <w:rsid w:val="001D7D96"/>
    <w:rsid w:val="001E0972"/>
    <w:rsid w:val="001F02E4"/>
    <w:rsid w:val="001F303D"/>
    <w:rsid w:val="00200AE6"/>
    <w:rsid w:val="00204955"/>
    <w:rsid w:val="00205584"/>
    <w:rsid w:val="002107D1"/>
    <w:rsid w:val="00217A51"/>
    <w:rsid w:val="00217DC1"/>
    <w:rsid w:val="00223CDB"/>
    <w:rsid w:val="00230735"/>
    <w:rsid w:val="00230E34"/>
    <w:rsid w:val="00232145"/>
    <w:rsid w:val="0023238B"/>
    <w:rsid w:val="0023770E"/>
    <w:rsid w:val="00251193"/>
    <w:rsid w:val="00254500"/>
    <w:rsid w:val="002545D7"/>
    <w:rsid w:val="00256337"/>
    <w:rsid w:val="00261207"/>
    <w:rsid w:val="0026656B"/>
    <w:rsid w:val="00267ED0"/>
    <w:rsid w:val="00275BBD"/>
    <w:rsid w:val="00292E49"/>
    <w:rsid w:val="00295345"/>
    <w:rsid w:val="002A3D41"/>
    <w:rsid w:val="002A55A2"/>
    <w:rsid w:val="002B0450"/>
    <w:rsid w:val="002B69F0"/>
    <w:rsid w:val="002B6ABA"/>
    <w:rsid w:val="002C041F"/>
    <w:rsid w:val="002C1D85"/>
    <w:rsid w:val="002C2ACE"/>
    <w:rsid w:val="002D43F0"/>
    <w:rsid w:val="002D5356"/>
    <w:rsid w:val="002D7F48"/>
    <w:rsid w:val="002E1028"/>
    <w:rsid w:val="002E21B2"/>
    <w:rsid w:val="002E697B"/>
    <w:rsid w:val="002F1DE4"/>
    <w:rsid w:val="002F3164"/>
    <w:rsid w:val="002F4BC2"/>
    <w:rsid w:val="002F4E81"/>
    <w:rsid w:val="00314A3B"/>
    <w:rsid w:val="00326695"/>
    <w:rsid w:val="003451B0"/>
    <w:rsid w:val="003602D1"/>
    <w:rsid w:val="00364520"/>
    <w:rsid w:val="00364BD8"/>
    <w:rsid w:val="00366631"/>
    <w:rsid w:val="0037528D"/>
    <w:rsid w:val="003849AC"/>
    <w:rsid w:val="003854A5"/>
    <w:rsid w:val="003969B3"/>
    <w:rsid w:val="00396FC5"/>
    <w:rsid w:val="00397AFC"/>
    <w:rsid w:val="003A6C1A"/>
    <w:rsid w:val="003B4818"/>
    <w:rsid w:val="003B6861"/>
    <w:rsid w:val="003B69A8"/>
    <w:rsid w:val="003C2CFD"/>
    <w:rsid w:val="003C68D4"/>
    <w:rsid w:val="003D3308"/>
    <w:rsid w:val="003D3573"/>
    <w:rsid w:val="003D4891"/>
    <w:rsid w:val="003D6EF6"/>
    <w:rsid w:val="003D7FEB"/>
    <w:rsid w:val="003E3676"/>
    <w:rsid w:val="003E5C62"/>
    <w:rsid w:val="003F0790"/>
    <w:rsid w:val="003F276E"/>
    <w:rsid w:val="003F5F0C"/>
    <w:rsid w:val="003F6C2F"/>
    <w:rsid w:val="0040386A"/>
    <w:rsid w:val="00405A1D"/>
    <w:rsid w:val="00412416"/>
    <w:rsid w:val="00415676"/>
    <w:rsid w:val="004169CF"/>
    <w:rsid w:val="004268B9"/>
    <w:rsid w:val="004309C1"/>
    <w:rsid w:val="00431D74"/>
    <w:rsid w:val="00436768"/>
    <w:rsid w:val="004410CA"/>
    <w:rsid w:val="00454761"/>
    <w:rsid w:val="00470D03"/>
    <w:rsid w:val="00471503"/>
    <w:rsid w:val="004717D1"/>
    <w:rsid w:val="00483277"/>
    <w:rsid w:val="00487C41"/>
    <w:rsid w:val="00495DD8"/>
    <w:rsid w:val="004A5D60"/>
    <w:rsid w:val="004A6152"/>
    <w:rsid w:val="004A7188"/>
    <w:rsid w:val="004B63AE"/>
    <w:rsid w:val="004B6806"/>
    <w:rsid w:val="004C045C"/>
    <w:rsid w:val="004C1FAD"/>
    <w:rsid w:val="004C4891"/>
    <w:rsid w:val="004E1C66"/>
    <w:rsid w:val="004E35CB"/>
    <w:rsid w:val="004E4E4B"/>
    <w:rsid w:val="004F24D3"/>
    <w:rsid w:val="004F253B"/>
    <w:rsid w:val="004F41C9"/>
    <w:rsid w:val="00507AA5"/>
    <w:rsid w:val="005131E0"/>
    <w:rsid w:val="0051545F"/>
    <w:rsid w:val="00515C8E"/>
    <w:rsid w:val="00517769"/>
    <w:rsid w:val="00524AD8"/>
    <w:rsid w:val="0052559B"/>
    <w:rsid w:val="00530E8C"/>
    <w:rsid w:val="00534090"/>
    <w:rsid w:val="005362F6"/>
    <w:rsid w:val="00536EBE"/>
    <w:rsid w:val="0053746A"/>
    <w:rsid w:val="00541FE0"/>
    <w:rsid w:val="00544E8F"/>
    <w:rsid w:val="00545D44"/>
    <w:rsid w:val="005502FD"/>
    <w:rsid w:val="0055687B"/>
    <w:rsid w:val="0056240C"/>
    <w:rsid w:val="005634FB"/>
    <w:rsid w:val="0057518A"/>
    <w:rsid w:val="00576E28"/>
    <w:rsid w:val="0059502E"/>
    <w:rsid w:val="005A4AD1"/>
    <w:rsid w:val="005A4CCA"/>
    <w:rsid w:val="005A6181"/>
    <w:rsid w:val="005A7B26"/>
    <w:rsid w:val="005B1B19"/>
    <w:rsid w:val="005C50DA"/>
    <w:rsid w:val="005D7C62"/>
    <w:rsid w:val="005E1E18"/>
    <w:rsid w:val="005F36F1"/>
    <w:rsid w:val="005F3E48"/>
    <w:rsid w:val="0060379C"/>
    <w:rsid w:val="00606310"/>
    <w:rsid w:val="00614F1D"/>
    <w:rsid w:val="00622F16"/>
    <w:rsid w:val="006252A1"/>
    <w:rsid w:val="00627950"/>
    <w:rsid w:val="00630013"/>
    <w:rsid w:val="0063007F"/>
    <w:rsid w:val="00631F9F"/>
    <w:rsid w:val="00634E0D"/>
    <w:rsid w:val="00653F89"/>
    <w:rsid w:val="006547FB"/>
    <w:rsid w:val="006553B9"/>
    <w:rsid w:val="006614F7"/>
    <w:rsid w:val="006641C7"/>
    <w:rsid w:val="006663CA"/>
    <w:rsid w:val="006669F7"/>
    <w:rsid w:val="006744BE"/>
    <w:rsid w:val="006751CC"/>
    <w:rsid w:val="006848FB"/>
    <w:rsid w:val="00686EB9"/>
    <w:rsid w:val="00691D11"/>
    <w:rsid w:val="00694B2F"/>
    <w:rsid w:val="006A59F9"/>
    <w:rsid w:val="006A6AB0"/>
    <w:rsid w:val="006A725F"/>
    <w:rsid w:val="006A73FF"/>
    <w:rsid w:val="006B6EA1"/>
    <w:rsid w:val="006B75B5"/>
    <w:rsid w:val="006D3766"/>
    <w:rsid w:val="006D5193"/>
    <w:rsid w:val="006D70D2"/>
    <w:rsid w:val="006E1C97"/>
    <w:rsid w:val="006E489C"/>
    <w:rsid w:val="006F0BB5"/>
    <w:rsid w:val="006F0C1F"/>
    <w:rsid w:val="0070447D"/>
    <w:rsid w:val="00705D7C"/>
    <w:rsid w:val="00707522"/>
    <w:rsid w:val="00716FB3"/>
    <w:rsid w:val="007220C4"/>
    <w:rsid w:val="00750944"/>
    <w:rsid w:val="00754E52"/>
    <w:rsid w:val="007561BE"/>
    <w:rsid w:val="00757930"/>
    <w:rsid w:val="00761B82"/>
    <w:rsid w:val="007672EB"/>
    <w:rsid w:val="00772E27"/>
    <w:rsid w:val="00773197"/>
    <w:rsid w:val="0077593A"/>
    <w:rsid w:val="007A34CC"/>
    <w:rsid w:val="007A6A2B"/>
    <w:rsid w:val="007B0238"/>
    <w:rsid w:val="007B13F0"/>
    <w:rsid w:val="007B29D3"/>
    <w:rsid w:val="007B52CF"/>
    <w:rsid w:val="007C48EC"/>
    <w:rsid w:val="007D6328"/>
    <w:rsid w:val="007D6F79"/>
    <w:rsid w:val="007E122A"/>
    <w:rsid w:val="007F05DF"/>
    <w:rsid w:val="007F1128"/>
    <w:rsid w:val="007F51DF"/>
    <w:rsid w:val="008039F3"/>
    <w:rsid w:val="00803D5F"/>
    <w:rsid w:val="00805F57"/>
    <w:rsid w:val="00824B23"/>
    <w:rsid w:val="00825454"/>
    <w:rsid w:val="008369E0"/>
    <w:rsid w:val="00841467"/>
    <w:rsid w:val="00844EB3"/>
    <w:rsid w:val="00850379"/>
    <w:rsid w:val="00863673"/>
    <w:rsid w:val="008706E8"/>
    <w:rsid w:val="00874AD4"/>
    <w:rsid w:val="008773CF"/>
    <w:rsid w:val="00883A3B"/>
    <w:rsid w:val="00884E0C"/>
    <w:rsid w:val="00886E2A"/>
    <w:rsid w:val="00893033"/>
    <w:rsid w:val="008A0A17"/>
    <w:rsid w:val="008A7C64"/>
    <w:rsid w:val="008C0BFC"/>
    <w:rsid w:val="008C5231"/>
    <w:rsid w:val="008C5809"/>
    <w:rsid w:val="008C5882"/>
    <w:rsid w:val="008E3728"/>
    <w:rsid w:val="008F03A5"/>
    <w:rsid w:val="008F3877"/>
    <w:rsid w:val="00903EF6"/>
    <w:rsid w:val="00905B1D"/>
    <w:rsid w:val="00906389"/>
    <w:rsid w:val="00920406"/>
    <w:rsid w:val="009210A7"/>
    <w:rsid w:val="009226A3"/>
    <w:rsid w:val="00922F42"/>
    <w:rsid w:val="00930419"/>
    <w:rsid w:val="0093421A"/>
    <w:rsid w:val="0093453E"/>
    <w:rsid w:val="00936355"/>
    <w:rsid w:val="00941DA7"/>
    <w:rsid w:val="00957AC3"/>
    <w:rsid w:val="009655CD"/>
    <w:rsid w:val="0097018E"/>
    <w:rsid w:val="00971E8C"/>
    <w:rsid w:val="009739E5"/>
    <w:rsid w:val="00974EB9"/>
    <w:rsid w:val="009750EC"/>
    <w:rsid w:val="00976C25"/>
    <w:rsid w:val="00982A3F"/>
    <w:rsid w:val="00984352"/>
    <w:rsid w:val="00985DA1"/>
    <w:rsid w:val="00994B16"/>
    <w:rsid w:val="0099519E"/>
    <w:rsid w:val="0099555A"/>
    <w:rsid w:val="009A48B6"/>
    <w:rsid w:val="009A4D3F"/>
    <w:rsid w:val="009A79D6"/>
    <w:rsid w:val="009B36E0"/>
    <w:rsid w:val="009C0CE1"/>
    <w:rsid w:val="009C287C"/>
    <w:rsid w:val="009D0364"/>
    <w:rsid w:val="009D41A0"/>
    <w:rsid w:val="009E18BD"/>
    <w:rsid w:val="00A019C4"/>
    <w:rsid w:val="00A06CC1"/>
    <w:rsid w:val="00A1059A"/>
    <w:rsid w:val="00A10B1E"/>
    <w:rsid w:val="00A13969"/>
    <w:rsid w:val="00A1680A"/>
    <w:rsid w:val="00A23F8D"/>
    <w:rsid w:val="00A413BD"/>
    <w:rsid w:val="00A45887"/>
    <w:rsid w:val="00A528BB"/>
    <w:rsid w:val="00A60CCD"/>
    <w:rsid w:val="00A6179C"/>
    <w:rsid w:val="00A644EC"/>
    <w:rsid w:val="00A6495F"/>
    <w:rsid w:val="00A703AB"/>
    <w:rsid w:val="00A76EB0"/>
    <w:rsid w:val="00A81ACC"/>
    <w:rsid w:val="00A84F71"/>
    <w:rsid w:val="00A97930"/>
    <w:rsid w:val="00AA32ED"/>
    <w:rsid w:val="00AA3469"/>
    <w:rsid w:val="00AB6025"/>
    <w:rsid w:val="00AC237B"/>
    <w:rsid w:val="00AC410B"/>
    <w:rsid w:val="00AC7C17"/>
    <w:rsid w:val="00AD1E1F"/>
    <w:rsid w:val="00AD4848"/>
    <w:rsid w:val="00AE1258"/>
    <w:rsid w:val="00AF2B4D"/>
    <w:rsid w:val="00AF5EA8"/>
    <w:rsid w:val="00B0046D"/>
    <w:rsid w:val="00B0099B"/>
    <w:rsid w:val="00B02ECF"/>
    <w:rsid w:val="00B03D3A"/>
    <w:rsid w:val="00B05A5C"/>
    <w:rsid w:val="00B102D7"/>
    <w:rsid w:val="00B1496A"/>
    <w:rsid w:val="00B15B74"/>
    <w:rsid w:val="00B25A29"/>
    <w:rsid w:val="00B33E1E"/>
    <w:rsid w:val="00B4108D"/>
    <w:rsid w:val="00B41719"/>
    <w:rsid w:val="00B41946"/>
    <w:rsid w:val="00B41D9E"/>
    <w:rsid w:val="00B42DB2"/>
    <w:rsid w:val="00B45B6C"/>
    <w:rsid w:val="00B466D5"/>
    <w:rsid w:val="00B46711"/>
    <w:rsid w:val="00B477BC"/>
    <w:rsid w:val="00B558F6"/>
    <w:rsid w:val="00B602B9"/>
    <w:rsid w:val="00B73368"/>
    <w:rsid w:val="00B7774E"/>
    <w:rsid w:val="00B81173"/>
    <w:rsid w:val="00B811BC"/>
    <w:rsid w:val="00B82ED4"/>
    <w:rsid w:val="00B838CF"/>
    <w:rsid w:val="00B85250"/>
    <w:rsid w:val="00B9301C"/>
    <w:rsid w:val="00BA158E"/>
    <w:rsid w:val="00BA6B7E"/>
    <w:rsid w:val="00BA77A7"/>
    <w:rsid w:val="00BB194D"/>
    <w:rsid w:val="00BB2040"/>
    <w:rsid w:val="00BB2072"/>
    <w:rsid w:val="00BB2BA7"/>
    <w:rsid w:val="00BB2E12"/>
    <w:rsid w:val="00BB3302"/>
    <w:rsid w:val="00BB35D3"/>
    <w:rsid w:val="00BB53DC"/>
    <w:rsid w:val="00BB740A"/>
    <w:rsid w:val="00BC085E"/>
    <w:rsid w:val="00BC4C44"/>
    <w:rsid w:val="00BD50B4"/>
    <w:rsid w:val="00BD7899"/>
    <w:rsid w:val="00BF253B"/>
    <w:rsid w:val="00BF5CED"/>
    <w:rsid w:val="00C006BF"/>
    <w:rsid w:val="00C06734"/>
    <w:rsid w:val="00C14949"/>
    <w:rsid w:val="00C16C83"/>
    <w:rsid w:val="00C16CCC"/>
    <w:rsid w:val="00C24FBF"/>
    <w:rsid w:val="00C330E4"/>
    <w:rsid w:val="00C379D9"/>
    <w:rsid w:val="00C41E39"/>
    <w:rsid w:val="00C475A1"/>
    <w:rsid w:val="00C475C5"/>
    <w:rsid w:val="00C51707"/>
    <w:rsid w:val="00C82302"/>
    <w:rsid w:val="00C82E1D"/>
    <w:rsid w:val="00C84546"/>
    <w:rsid w:val="00C863BC"/>
    <w:rsid w:val="00C904B7"/>
    <w:rsid w:val="00C91835"/>
    <w:rsid w:val="00C97671"/>
    <w:rsid w:val="00CA4325"/>
    <w:rsid w:val="00CB66CE"/>
    <w:rsid w:val="00CB762B"/>
    <w:rsid w:val="00CC375C"/>
    <w:rsid w:val="00CC53B5"/>
    <w:rsid w:val="00CC687E"/>
    <w:rsid w:val="00CD5A1E"/>
    <w:rsid w:val="00CE38E6"/>
    <w:rsid w:val="00CE70C2"/>
    <w:rsid w:val="00CF22A3"/>
    <w:rsid w:val="00CF4F61"/>
    <w:rsid w:val="00CF7BF3"/>
    <w:rsid w:val="00CF7D11"/>
    <w:rsid w:val="00D017E6"/>
    <w:rsid w:val="00D27457"/>
    <w:rsid w:val="00D27BB3"/>
    <w:rsid w:val="00D4126C"/>
    <w:rsid w:val="00D47CBA"/>
    <w:rsid w:val="00D53E5A"/>
    <w:rsid w:val="00D56425"/>
    <w:rsid w:val="00D61007"/>
    <w:rsid w:val="00D707C6"/>
    <w:rsid w:val="00D75D9F"/>
    <w:rsid w:val="00D86C36"/>
    <w:rsid w:val="00D93994"/>
    <w:rsid w:val="00D93B8A"/>
    <w:rsid w:val="00DA02EE"/>
    <w:rsid w:val="00DA41CB"/>
    <w:rsid w:val="00DA624B"/>
    <w:rsid w:val="00DB0533"/>
    <w:rsid w:val="00DB1402"/>
    <w:rsid w:val="00DB253E"/>
    <w:rsid w:val="00DB28CA"/>
    <w:rsid w:val="00DB7547"/>
    <w:rsid w:val="00DC24E4"/>
    <w:rsid w:val="00DC32B4"/>
    <w:rsid w:val="00DC3D2A"/>
    <w:rsid w:val="00DD020B"/>
    <w:rsid w:val="00DD13B7"/>
    <w:rsid w:val="00DD6077"/>
    <w:rsid w:val="00DE05F4"/>
    <w:rsid w:val="00DE5832"/>
    <w:rsid w:val="00DE6FDC"/>
    <w:rsid w:val="00E005A0"/>
    <w:rsid w:val="00E063E9"/>
    <w:rsid w:val="00E06E44"/>
    <w:rsid w:val="00E10B1B"/>
    <w:rsid w:val="00E31712"/>
    <w:rsid w:val="00E32DFF"/>
    <w:rsid w:val="00E350F1"/>
    <w:rsid w:val="00E3651C"/>
    <w:rsid w:val="00E41161"/>
    <w:rsid w:val="00E461EF"/>
    <w:rsid w:val="00E466A8"/>
    <w:rsid w:val="00E50906"/>
    <w:rsid w:val="00E53A39"/>
    <w:rsid w:val="00E549D9"/>
    <w:rsid w:val="00E60DC6"/>
    <w:rsid w:val="00E62C49"/>
    <w:rsid w:val="00E630CC"/>
    <w:rsid w:val="00E72260"/>
    <w:rsid w:val="00E757BA"/>
    <w:rsid w:val="00E843D1"/>
    <w:rsid w:val="00E87587"/>
    <w:rsid w:val="00E9160F"/>
    <w:rsid w:val="00E93A69"/>
    <w:rsid w:val="00E95836"/>
    <w:rsid w:val="00E96B7C"/>
    <w:rsid w:val="00EA0688"/>
    <w:rsid w:val="00EA1931"/>
    <w:rsid w:val="00EA3B25"/>
    <w:rsid w:val="00EB0F54"/>
    <w:rsid w:val="00EB6F4F"/>
    <w:rsid w:val="00EB7447"/>
    <w:rsid w:val="00EC0BB0"/>
    <w:rsid w:val="00EC3169"/>
    <w:rsid w:val="00EC4F4E"/>
    <w:rsid w:val="00ED1787"/>
    <w:rsid w:val="00ED37FD"/>
    <w:rsid w:val="00ED3C2A"/>
    <w:rsid w:val="00ED5463"/>
    <w:rsid w:val="00ED62BB"/>
    <w:rsid w:val="00EE22E7"/>
    <w:rsid w:val="00EE2DAA"/>
    <w:rsid w:val="00EE7D68"/>
    <w:rsid w:val="00EF2AD8"/>
    <w:rsid w:val="00EF5A5A"/>
    <w:rsid w:val="00F03719"/>
    <w:rsid w:val="00F03E8A"/>
    <w:rsid w:val="00F04AB4"/>
    <w:rsid w:val="00F126C9"/>
    <w:rsid w:val="00F1389C"/>
    <w:rsid w:val="00F16D0B"/>
    <w:rsid w:val="00F2258E"/>
    <w:rsid w:val="00F329A4"/>
    <w:rsid w:val="00F42BD2"/>
    <w:rsid w:val="00F438D9"/>
    <w:rsid w:val="00F6391D"/>
    <w:rsid w:val="00F73106"/>
    <w:rsid w:val="00F731A6"/>
    <w:rsid w:val="00F761A7"/>
    <w:rsid w:val="00F8274C"/>
    <w:rsid w:val="00F8391B"/>
    <w:rsid w:val="00F83C56"/>
    <w:rsid w:val="00F90AB3"/>
    <w:rsid w:val="00F9297D"/>
    <w:rsid w:val="00F97D8A"/>
    <w:rsid w:val="00FA2F60"/>
    <w:rsid w:val="00FB03EA"/>
    <w:rsid w:val="00FB3A41"/>
    <w:rsid w:val="00FB656E"/>
    <w:rsid w:val="00FB727B"/>
    <w:rsid w:val="00FC1090"/>
    <w:rsid w:val="00FC1A28"/>
    <w:rsid w:val="00FC4803"/>
    <w:rsid w:val="00FD0250"/>
    <w:rsid w:val="00FD0D56"/>
    <w:rsid w:val="00FD0D6A"/>
    <w:rsid w:val="00FE2B21"/>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iPriority w:val="99"/>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5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1040DB"/>
    <w:rPr>
      <w:color w:val="954F72"/>
      <w:u w:val="single"/>
    </w:rPr>
  </w:style>
  <w:style w:type="paragraph" w:customStyle="1" w:styleId="msonormal0">
    <w:name w:val="msonormal"/>
    <w:basedOn w:val="Normal"/>
    <w:rsid w:val="001040DB"/>
    <w:pPr>
      <w:spacing w:before="100" w:beforeAutospacing="1" w:after="100" w:afterAutospacing="1"/>
    </w:pPr>
    <w:rPr>
      <w:sz w:val="24"/>
      <w:szCs w:val="24"/>
      <w:lang w:val="en-ZA" w:eastAsia="en-ZA"/>
    </w:rPr>
  </w:style>
  <w:style w:type="paragraph" w:customStyle="1" w:styleId="xl68">
    <w:name w:val="xl68"/>
    <w:basedOn w:val="Normal"/>
    <w:rsid w:val="001040DB"/>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69">
    <w:name w:val="xl69"/>
    <w:basedOn w:val="Normal"/>
    <w:rsid w:val="001040DB"/>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70">
    <w:name w:val="xl70"/>
    <w:basedOn w:val="Normal"/>
    <w:rsid w:val="001040DB"/>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textAlignment w:val="top"/>
    </w:pPr>
    <w:rPr>
      <w:sz w:val="24"/>
      <w:szCs w:val="24"/>
      <w:lang w:val="en-ZA" w:eastAsia="en-ZA"/>
    </w:rPr>
  </w:style>
  <w:style w:type="paragraph" w:customStyle="1" w:styleId="xl71">
    <w:name w:val="xl71"/>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top"/>
    </w:pPr>
    <w:rPr>
      <w:rFonts w:ascii="Arial" w:hAnsi="Arial" w:cs="Arial"/>
      <w:b/>
      <w:bCs/>
      <w:sz w:val="14"/>
      <w:szCs w:val="14"/>
      <w:u w:val="single"/>
      <w:lang w:val="en-ZA" w:eastAsia="en-ZA"/>
    </w:rPr>
  </w:style>
  <w:style w:type="paragraph" w:customStyle="1" w:styleId="xl72">
    <w:name w:val="xl72"/>
    <w:basedOn w:val="Normal"/>
    <w:rsid w:val="001040DB"/>
    <w:pPr>
      <w:pBdr>
        <w:top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73">
    <w:name w:val="xl73"/>
    <w:basedOn w:val="Normal"/>
    <w:rsid w:val="001040DB"/>
    <w:pPr>
      <w:pBdr>
        <w:top w:val="single" w:sz="4"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74">
    <w:name w:val="xl74"/>
    <w:basedOn w:val="Normal"/>
    <w:rsid w:val="001040DB"/>
    <w:pPr>
      <w:spacing w:before="100" w:beforeAutospacing="1" w:after="100" w:afterAutospacing="1"/>
    </w:pPr>
    <w:rPr>
      <w:b/>
      <w:bCs/>
      <w:sz w:val="24"/>
      <w:szCs w:val="24"/>
      <w:lang w:val="en-ZA" w:eastAsia="en-ZA"/>
    </w:rPr>
  </w:style>
  <w:style w:type="paragraph" w:customStyle="1" w:styleId="xl75">
    <w:name w:val="xl75"/>
    <w:basedOn w:val="Normal"/>
    <w:rsid w:val="001040DB"/>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76">
    <w:name w:val="xl76"/>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77">
    <w:name w:val="xl77"/>
    <w:basedOn w:val="Normal"/>
    <w:rsid w:val="001040DB"/>
    <w:pPr>
      <w:pBdr>
        <w:top w:val="single" w:sz="4"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78">
    <w:name w:val="xl78"/>
    <w:basedOn w:val="Normal"/>
    <w:rsid w:val="001040D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79">
    <w:name w:val="xl79"/>
    <w:basedOn w:val="Normal"/>
    <w:rsid w:val="001040DB"/>
    <w:pPr>
      <w:pBdr>
        <w:top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80">
    <w:name w:val="xl80"/>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81">
    <w:name w:val="xl81"/>
    <w:basedOn w:val="Normal"/>
    <w:rsid w:val="001040DB"/>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82">
    <w:name w:val="xl82"/>
    <w:basedOn w:val="Normal"/>
    <w:rsid w:val="001040DB"/>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83">
    <w:name w:val="xl83"/>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84">
    <w:name w:val="xl84"/>
    <w:basedOn w:val="Normal"/>
    <w:rsid w:val="001040D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85">
    <w:name w:val="xl85"/>
    <w:basedOn w:val="Normal"/>
    <w:rsid w:val="001040DB"/>
    <w:pPr>
      <w:pBdr>
        <w:top w:val="single" w:sz="4"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86">
    <w:name w:val="xl86"/>
    <w:basedOn w:val="Normal"/>
    <w:rsid w:val="001040DB"/>
    <w:pPr>
      <w:pBdr>
        <w:top w:val="single" w:sz="4"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87">
    <w:name w:val="xl87"/>
    <w:basedOn w:val="Normal"/>
    <w:rsid w:val="001040DB"/>
    <w:pPr>
      <w:spacing w:before="100" w:beforeAutospacing="1" w:after="100" w:afterAutospacing="1"/>
      <w:textAlignment w:val="top"/>
    </w:pPr>
    <w:rPr>
      <w:rFonts w:ascii="Arial" w:hAnsi="Arial" w:cs="Arial"/>
      <w:sz w:val="14"/>
      <w:szCs w:val="14"/>
      <w:lang w:val="en-ZA" w:eastAsia="en-ZA"/>
    </w:rPr>
  </w:style>
  <w:style w:type="paragraph" w:customStyle="1" w:styleId="xl88">
    <w:name w:val="xl88"/>
    <w:basedOn w:val="Normal"/>
    <w:rsid w:val="001040DB"/>
    <w:pPr>
      <w:spacing w:before="100" w:beforeAutospacing="1" w:after="100" w:afterAutospacing="1"/>
      <w:jc w:val="right"/>
      <w:textAlignment w:val="top"/>
    </w:pPr>
    <w:rPr>
      <w:rFonts w:ascii="Arial" w:hAnsi="Arial" w:cs="Arial"/>
      <w:sz w:val="14"/>
      <w:szCs w:val="14"/>
      <w:lang w:val="en-ZA" w:eastAsia="en-ZA"/>
    </w:rPr>
  </w:style>
  <w:style w:type="paragraph" w:customStyle="1" w:styleId="xl89">
    <w:name w:val="xl89"/>
    <w:basedOn w:val="Normal"/>
    <w:rsid w:val="001040DB"/>
    <w:pPr>
      <w:shd w:val="clear" w:color="000000" w:fill="A6A6A6"/>
      <w:spacing w:before="100" w:beforeAutospacing="1" w:after="100" w:afterAutospacing="1"/>
    </w:pPr>
    <w:rPr>
      <w:b/>
      <w:bCs/>
      <w:sz w:val="24"/>
      <w:szCs w:val="24"/>
      <w:lang w:val="en-ZA" w:eastAsia="en-ZA"/>
    </w:rPr>
  </w:style>
  <w:style w:type="paragraph" w:customStyle="1" w:styleId="xl90">
    <w:name w:val="xl90"/>
    <w:basedOn w:val="Normal"/>
    <w:rsid w:val="001040DB"/>
    <w:pPr>
      <w:pBdr>
        <w:top w:val="single" w:sz="8" w:space="0" w:color="auto"/>
        <w:left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91">
    <w:name w:val="xl91"/>
    <w:basedOn w:val="Normal"/>
    <w:rsid w:val="001040DB"/>
    <w:pPr>
      <w:pBdr>
        <w:top w:val="single" w:sz="8" w:space="0" w:color="auto"/>
        <w:left w:val="single" w:sz="4"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92">
    <w:name w:val="xl92"/>
    <w:basedOn w:val="Normal"/>
    <w:rsid w:val="001040DB"/>
    <w:pPr>
      <w:pBdr>
        <w:top w:val="single" w:sz="8" w:space="0" w:color="auto"/>
        <w:left w:val="single" w:sz="4" w:space="0" w:color="auto"/>
        <w:right w:val="single" w:sz="4" w:space="0" w:color="auto"/>
      </w:pBdr>
      <w:shd w:val="clear" w:color="000000" w:fill="A6A6A6"/>
      <w:spacing w:before="100" w:beforeAutospacing="1" w:after="100" w:afterAutospacing="1"/>
      <w:textAlignment w:val="top"/>
    </w:pPr>
    <w:rPr>
      <w:sz w:val="24"/>
      <w:szCs w:val="24"/>
      <w:lang w:val="en-ZA" w:eastAsia="en-ZA"/>
    </w:rPr>
  </w:style>
  <w:style w:type="paragraph" w:customStyle="1" w:styleId="xl93">
    <w:name w:val="xl93"/>
    <w:basedOn w:val="Normal"/>
    <w:rsid w:val="001040DB"/>
    <w:pPr>
      <w:pBdr>
        <w:top w:val="single" w:sz="8" w:space="0" w:color="auto"/>
        <w:right w:val="single" w:sz="8" w:space="0" w:color="auto"/>
      </w:pBdr>
      <w:shd w:val="clear" w:color="000000" w:fill="A6A6A6"/>
      <w:spacing w:before="100" w:beforeAutospacing="1" w:after="100" w:afterAutospacing="1"/>
      <w:jc w:val="center"/>
      <w:textAlignment w:val="top"/>
    </w:pPr>
    <w:rPr>
      <w:rFonts w:ascii="Arial" w:hAnsi="Arial" w:cs="Arial"/>
      <w:b/>
      <w:bCs/>
      <w:sz w:val="14"/>
      <w:szCs w:val="14"/>
      <w:u w:val="single"/>
      <w:lang w:val="en-ZA" w:eastAsia="en-ZA"/>
    </w:rPr>
  </w:style>
  <w:style w:type="paragraph" w:customStyle="1" w:styleId="xl94">
    <w:name w:val="xl94"/>
    <w:basedOn w:val="Normal"/>
    <w:rsid w:val="001040DB"/>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95">
    <w:name w:val="xl95"/>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96">
    <w:name w:val="xl96"/>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97">
    <w:name w:val="xl97"/>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98">
    <w:name w:val="xl98"/>
    <w:basedOn w:val="Normal"/>
    <w:rsid w:val="001040DB"/>
    <w:pPr>
      <w:pBdr>
        <w:top w:val="single" w:sz="8"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99">
    <w:name w:val="xl99"/>
    <w:basedOn w:val="Normal"/>
    <w:rsid w:val="001040DB"/>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0">
    <w:name w:val="xl100"/>
    <w:basedOn w:val="Normal"/>
    <w:rsid w:val="001040DB"/>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1">
    <w:name w:val="xl101"/>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2">
    <w:name w:val="xl102"/>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3">
    <w:name w:val="xl103"/>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4">
    <w:name w:val="xl104"/>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5">
    <w:name w:val="xl105"/>
    <w:basedOn w:val="Normal"/>
    <w:rsid w:val="001040DB"/>
    <w:pPr>
      <w:pBdr>
        <w:top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06">
    <w:name w:val="xl106"/>
    <w:basedOn w:val="Normal"/>
    <w:rsid w:val="001040DB"/>
    <w:pPr>
      <w:pBdr>
        <w:top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07">
    <w:name w:val="xl107"/>
    <w:basedOn w:val="Normal"/>
    <w:rsid w:val="001040DB"/>
    <w:pPr>
      <w:pBdr>
        <w:top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08">
    <w:name w:val="xl108"/>
    <w:basedOn w:val="Normal"/>
    <w:rsid w:val="001040DB"/>
    <w:pPr>
      <w:pBdr>
        <w:top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09">
    <w:name w:val="xl109"/>
    <w:basedOn w:val="Normal"/>
    <w:rsid w:val="001040DB"/>
    <w:pPr>
      <w:pBdr>
        <w:top w:val="single" w:sz="8" w:space="0" w:color="auto"/>
        <w:left w:val="single" w:sz="8"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10">
    <w:name w:val="xl110"/>
    <w:basedOn w:val="Normal"/>
    <w:rsid w:val="001040DB"/>
    <w:pPr>
      <w:pBdr>
        <w:top w:val="single" w:sz="8"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1">
    <w:name w:val="xl111"/>
    <w:basedOn w:val="Normal"/>
    <w:rsid w:val="001040DB"/>
    <w:pPr>
      <w:pBdr>
        <w:top w:val="single" w:sz="4"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2">
    <w:name w:val="xl112"/>
    <w:basedOn w:val="Normal"/>
    <w:rsid w:val="001040DB"/>
    <w:pPr>
      <w:pBdr>
        <w:top w:val="single" w:sz="4" w:space="0" w:color="auto"/>
        <w:left w:val="single" w:sz="8"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3">
    <w:name w:val="xl113"/>
    <w:basedOn w:val="Normal"/>
    <w:rsid w:val="001040DB"/>
    <w:pPr>
      <w:pBdr>
        <w:top w:val="single" w:sz="4" w:space="0" w:color="auto"/>
        <w:bottom w:val="single" w:sz="8"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4">
    <w:name w:val="xl114"/>
    <w:basedOn w:val="Normal"/>
    <w:rsid w:val="001040DB"/>
    <w:pPr>
      <w:pBdr>
        <w:top w:val="single" w:sz="8" w:space="0" w:color="auto"/>
        <w:left w:val="single" w:sz="4" w:space="0" w:color="auto"/>
        <w:bottom w:val="single" w:sz="4" w:space="0" w:color="auto"/>
      </w:pBdr>
      <w:spacing w:before="100" w:beforeAutospacing="1" w:after="100" w:afterAutospacing="1"/>
    </w:pPr>
    <w:rPr>
      <w:sz w:val="24"/>
      <w:szCs w:val="24"/>
      <w:lang w:val="en-ZA" w:eastAsia="en-ZA"/>
    </w:rPr>
  </w:style>
  <w:style w:type="paragraph" w:customStyle="1" w:styleId="xl115">
    <w:name w:val="xl115"/>
    <w:basedOn w:val="Normal"/>
    <w:rsid w:val="001040DB"/>
    <w:pPr>
      <w:pBdr>
        <w:top w:val="single" w:sz="4" w:space="0" w:color="auto"/>
        <w:left w:val="single" w:sz="4" w:space="0" w:color="auto"/>
        <w:bottom w:val="single" w:sz="4" w:space="0" w:color="auto"/>
      </w:pBdr>
      <w:spacing w:before="100" w:beforeAutospacing="1" w:after="100" w:afterAutospacing="1"/>
    </w:pPr>
    <w:rPr>
      <w:sz w:val="24"/>
      <w:szCs w:val="24"/>
      <w:lang w:val="en-ZA" w:eastAsia="en-ZA"/>
    </w:rPr>
  </w:style>
  <w:style w:type="paragraph" w:customStyle="1" w:styleId="xl116">
    <w:name w:val="xl116"/>
    <w:basedOn w:val="Normal"/>
    <w:rsid w:val="001040DB"/>
    <w:pPr>
      <w:pBdr>
        <w:top w:val="single" w:sz="4" w:space="0" w:color="auto"/>
        <w:left w:val="single" w:sz="4" w:space="0" w:color="auto"/>
        <w:bottom w:val="single" w:sz="8" w:space="0" w:color="auto"/>
      </w:pBdr>
      <w:spacing w:before="100" w:beforeAutospacing="1" w:after="100" w:afterAutospacing="1"/>
    </w:pPr>
    <w:rPr>
      <w:sz w:val="24"/>
      <w:szCs w:val="24"/>
      <w:lang w:val="en-ZA" w:eastAsia="en-ZA"/>
    </w:rPr>
  </w:style>
  <w:style w:type="paragraph" w:customStyle="1" w:styleId="xl117">
    <w:name w:val="xl117"/>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18">
    <w:name w:val="xl118"/>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19">
    <w:name w:val="xl119"/>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20">
    <w:name w:val="xl120"/>
    <w:basedOn w:val="Normal"/>
    <w:rsid w:val="001040DB"/>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21">
    <w:name w:val="xl121"/>
    <w:basedOn w:val="Normal"/>
    <w:rsid w:val="001040DB"/>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22">
    <w:name w:val="xl122"/>
    <w:basedOn w:val="Normal"/>
    <w:rsid w:val="001040DB"/>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23">
    <w:name w:val="xl123"/>
    <w:basedOn w:val="Normal"/>
    <w:rsid w:val="001040DB"/>
    <w:pPr>
      <w:pBdr>
        <w:top w:val="single" w:sz="4" w:space="0" w:color="auto"/>
        <w:bottom w:val="single" w:sz="8"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4">
    <w:name w:val="xl124"/>
    <w:basedOn w:val="Normal"/>
    <w:rsid w:val="001040DB"/>
    <w:pPr>
      <w:pBdr>
        <w:top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5">
    <w:name w:val="xl125"/>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6">
    <w:name w:val="xl126"/>
    <w:basedOn w:val="Normal"/>
    <w:rsid w:val="001040DB"/>
    <w:pPr>
      <w:pBdr>
        <w:top w:val="single" w:sz="8" w:space="0" w:color="auto"/>
        <w:left w:val="single" w:sz="8"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7">
    <w:name w:val="xl127"/>
    <w:basedOn w:val="Normal"/>
    <w:rsid w:val="001040DB"/>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8">
    <w:name w:val="xl128"/>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9">
    <w:name w:val="xl129"/>
    <w:basedOn w:val="Normal"/>
    <w:rsid w:val="001040DB"/>
    <w:pPr>
      <w:pBdr>
        <w:top w:val="single" w:sz="8" w:space="0" w:color="auto"/>
        <w:left w:val="single" w:sz="4" w:space="0" w:color="auto"/>
        <w:bottom w:val="single" w:sz="8" w:space="0" w:color="auto"/>
      </w:pBdr>
      <w:spacing w:before="100" w:beforeAutospacing="1" w:after="100" w:afterAutospacing="1"/>
    </w:pPr>
    <w:rPr>
      <w:sz w:val="24"/>
      <w:szCs w:val="24"/>
      <w:lang w:val="en-ZA" w:eastAsia="en-ZA"/>
    </w:rPr>
  </w:style>
  <w:style w:type="paragraph" w:customStyle="1" w:styleId="xl130">
    <w:name w:val="xl130"/>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31">
    <w:name w:val="xl131"/>
    <w:basedOn w:val="Normal"/>
    <w:rsid w:val="001040DB"/>
    <w:pPr>
      <w:pBdr>
        <w:top w:val="single" w:sz="4"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2">
    <w:name w:val="xl132"/>
    <w:basedOn w:val="Normal"/>
    <w:rsid w:val="001040DB"/>
    <w:pPr>
      <w:pBdr>
        <w:top w:val="single" w:sz="4" w:space="0" w:color="auto"/>
        <w:left w:val="single" w:sz="8"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3">
    <w:name w:val="xl133"/>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34">
    <w:name w:val="xl134"/>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35">
    <w:name w:val="xl135"/>
    <w:basedOn w:val="Normal"/>
    <w:rsid w:val="001040DB"/>
    <w:pPr>
      <w:pBdr>
        <w:top w:val="single" w:sz="8" w:space="0" w:color="auto"/>
        <w:lef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36">
    <w:name w:val="xl136"/>
    <w:basedOn w:val="Normal"/>
    <w:rsid w:val="001040DB"/>
    <w:pPr>
      <w:pBdr>
        <w:top w:val="single" w:sz="8"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7">
    <w:name w:val="xl137"/>
    <w:basedOn w:val="Normal"/>
    <w:rsid w:val="001040DB"/>
    <w:pPr>
      <w:pBdr>
        <w:top w:val="single" w:sz="8" w:space="0" w:color="auto"/>
        <w:right w:val="single" w:sz="4" w:space="0" w:color="auto"/>
      </w:pBdr>
      <w:shd w:val="clear" w:color="000000" w:fill="A6A6A6"/>
      <w:spacing w:before="100" w:beforeAutospacing="1" w:after="100" w:afterAutospacing="1"/>
      <w:textAlignment w:val="top"/>
    </w:pPr>
    <w:rPr>
      <w:sz w:val="24"/>
      <w:szCs w:val="24"/>
      <w:lang w:val="en-ZA" w:eastAsia="en-ZA"/>
    </w:rPr>
  </w:style>
  <w:style w:type="paragraph" w:customStyle="1" w:styleId="xl138">
    <w:name w:val="xl138"/>
    <w:basedOn w:val="Normal"/>
    <w:rsid w:val="001040DB"/>
    <w:pPr>
      <w:pBdr>
        <w:top w:val="single" w:sz="8"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9">
    <w:name w:val="xl139"/>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40">
    <w:name w:val="xl140"/>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41">
    <w:name w:val="xl141"/>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42">
    <w:name w:val="xl142"/>
    <w:basedOn w:val="Normal"/>
    <w:rsid w:val="001040DB"/>
    <w:pPr>
      <w:pBdr>
        <w:top w:val="single" w:sz="8" w:space="0" w:color="auto"/>
        <w:left w:val="single" w:sz="8" w:space="0" w:color="auto"/>
        <w:bottom w:val="single" w:sz="4" w:space="0" w:color="auto"/>
      </w:pBdr>
      <w:spacing w:before="100" w:beforeAutospacing="1" w:after="100" w:afterAutospacing="1"/>
    </w:pPr>
    <w:rPr>
      <w:sz w:val="24"/>
      <w:szCs w:val="24"/>
      <w:lang w:val="en-ZA" w:eastAsia="en-ZA"/>
    </w:rPr>
  </w:style>
  <w:style w:type="paragraph" w:customStyle="1" w:styleId="xl143">
    <w:name w:val="xl143"/>
    <w:basedOn w:val="Normal"/>
    <w:rsid w:val="001040DB"/>
    <w:pPr>
      <w:pBdr>
        <w:top w:val="single" w:sz="4" w:space="0" w:color="auto"/>
        <w:left w:val="single" w:sz="8" w:space="0" w:color="auto"/>
        <w:bottom w:val="single" w:sz="4" w:space="0" w:color="auto"/>
      </w:pBdr>
      <w:spacing w:before="100" w:beforeAutospacing="1" w:after="100" w:afterAutospacing="1"/>
    </w:pPr>
    <w:rPr>
      <w:sz w:val="24"/>
      <w:szCs w:val="24"/>
      <w:lang w:val="en-ZA" w:eastAsia="en-ZA"/>
    </w:rPr>
  </w:style>
  <w:style w:type="paragraph" w:customStyle="1" w:styleId="xl144">
    <w:name w:val="xl144"/>
    <w:basedOn w:val="Normal"/>
    <w:rsid w:val="001040DB"/>
    <w:pPr>
      <w:pBdr>
        <w:top w:val="single" w:sz="4" w:space="0" w:color="auto"/>
        <w:left w:val="single" w:sz="8" w:space="0" w:color="auto"/>
        <w:bottom w:val="single" w:sz="8" w:space="0" w:color="auto"/>
      </w:pBdr>
      <w:spacing w:before="100" w:beforeAutospacing="1" w:after="100" w:afterAutospacing="1"/>
    </w:pPr>
    <w:rPr>
      <w:sz w:val="24"/>
      <w:szCs w:val="24"/>
      <w:lang w:val="en-ZA" w:eastAsia="en-ZA"/>
    </w:rPr>
  </w:style>
  <w:style w:type="paragraph" w:customStyle="1" w:styleId="xl145">
    <w:name w:val="xl145"/>
    <w:basedOn w:val="Normal"/>
    <w:rsid w:val="001040DB"/>
    <w:pPr>
      <w:pBdr>
        <w:top w:val="single" w:sz="8" w:space="0" w:color="auto"/>
        <w:left w:val="single" w:sz="4"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46">
    <w:name w:val="xl146"/>
    <w:basedOn w:val="Normal"/>
    <w:rsid w:val="001040DB"/>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47">
    <w:name w:val="xl147"/>
    <w:basedOn w:val="Normal"/>
    <w:rsid w:val="001040DB"/>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48">
    <w:name w:val="xl148"/>
    <w:basedOn w:val="Normal"/>
    <w:rsid w:val="001040DB"/>
    <w:pPr>
      <w:pBdr>
        <w:top w:val="single" w:sz="8" w:space="0" w:color="auto"/>
        <w:bottom w:val="single" w:sz="4" w:space="0" w:color="auto"/>
      </w:pBdr>
      <w:spacing w:before="100" w:beforeAutospacing="1" w:after="100" w:afterAutospacing="1"/>
    </w:pPr>
    <w:rPr>
      <w:sz w:val="24"/>
      <w:szCs w:val="24"/>
      <w:lang w:val="en-ZA" w:eastAsia="en-ZA"/>
    </w:rPr>
  </w:style>
  <w:style w:type="paragraph" w:customStyle="1" w:styleId="xl149">
    <w:name w:val="xl149"/>
    <w:basedOn w:val="Normal"/>
    <w:rsid w:val="001040DB"/>
    <w:pPr>
      <w:pBdr>
        <w:top w:val="single" w:sz="4" w:space="0" w:color="auto"/>
        <w:bottom w:val="single" w:sz="4" w:space="0" w:color="auto"/>
      </w:pBdr>
      <w:spacing w:before="100" w:beforeAutospacing="1" w:after="100" w:afterAutospacing="1"/>
    </w:pPr>
    <w:rPr>
      <w:sz w:val="24"/>
      <w:szCs w:val="24"/>
      <w:lang w:val="en-ZA" w:eastAsia="en-ZA"/>
    </w:rPr>
  </w:style>
  <w:style w:type="paragraph" w:customStyle="1" w:styleId="xl150">
    <w:name w:val="xl150"/>
    <w:basedOn w:val="Normal"/>
    <w:rsid w:val="001040DB"/>
    <w:pPr>
      <w:pBdr>
        <w:top w:val="single" w:sz="4" w:space="0" w:color="auto"/>
        <w:bottom w:val="single" w:sz="8" w:space="0" w:color="auto"/>
      </w:pBdr>
      <w:spacing w:before="100" w:beforeAutospacing="1" w:after="100" w:afterAutospacing="1"/>
    </w:pPr>
    <w:rPr>
      <w:sz w:val="24"/>
      <w:szCs w:val="24"/>
      <w:lang w:val="en-ZA" w:eastAsia="en-ZA"/>
    </w:rPr>
  </w:style>
  <w:style w:type="paragraph" w:customStyle="1" w:styleId="xl151">
    <w:name w:val="xl151"/>
    <w:basedOn w:val="Normal"/>
    <w:rsid w:val="001040DB"/>
    <w:pPr>
      <w:pBdr>
        <w:top w:val="single" w:sz="8" w:space="0" w:color="auto"/>
        <w:left w:val="single" w:sz="8"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52">
    <w:name w:val="xl152"/>
    <w:basedOn w:val="Normal"/>
    <w:rsid w:val="001040DB"/>
    <w:pPr>
      <w:pBdr>
        <w:top w:val="single" w:sz="8" w:space="0" w:color="auto"/>
        <w:left w:val="single" w:sz="4"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53">
    <w:name w:val="xl153"/>
    <w:basedOn w:val="Normal"/>
    <w:rsid w:val="001040DB"/>
    <w:pPr>
      <w:pBdr>
        <w:top w:val="single" w:sz="8" w:space="0" w:color="auto"/>
        <w:left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54">
    <w:name w:val="xl154"/>
    <w:basedOn w:val="Normal"/>
    <w:rsid w:val="001040DB"/>
    <w:pPr>
      <w:pBdr>
        <w:top w:val="single" w:sz="8" w:space="0" w:color="auto"/>
        <w:bottom w:val="single" w:sz="8" w:space="0" w:color="auto"/>
      </w:pBdr>
      <w:shd w:val="clear" w:color="000000" w:fill="A6A6A6"/>
      <w:spacing w:before="100" w:beforeAutospacing="1" w:after="100" w:afterAutospacing="1"/>
    </w:pPr>
    <w:rPr>
      <w:b/>
      <w:bCs/>
      <w:sz w:val="24"/>
      <w:szCs w:val="24"/>
      <w:lang w:val="en-ZA" w:eastAsia="en-ZA"/>
    </w:rPr>
  </w:style>
  <w:style w:type="paragraph" w:customStyle="1" w:styleId="xl155">
    <w:name w:val="xl155"/>
    <w:basedOn w:val="Normal"/>
    <w:rsid w:val="001040D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56">
    <w:name w:val="xl156"/>
    <w:basedOn w:val="Normal"/>
    <w:rsid w:val="001040DB"/>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57">
    <w:name w:val="xl157"/>
    <w:basedOn w:val="Normal"/>
    <w:rsid w:val="001040DB"/>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58">
    <w:name w:val="xl158"/>
    <w:basedOn w:val="Normal"/>
    <w:rsid w:val="001040DB"/>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59">
    <w:name w:val="xl159"/>
    <w:basedOn w:val="Normal"/>
    <w:rsid w:val="001040DB"/>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60">
    <w:name w:val="xl160"/>
    <w:basedOn w:val="Normal"/>
    <w:rsid w:val="001040DB"/>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61">
    <w:name w:val="xl161"/>
    <w:basedOn w:val="Normal"/>
    <w:rsid w:val="001040DB"/>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62">
    <w:name w:val="xl162"/>
    <w:basedOn w:val="Normal"/>
    <w:rsid w:val="001040DB"/>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63">
    <w:name w:val="xl163"/>
    <w:basedOn w:val="Normal"/>
    <w:rsid w:val="001040DB"/>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64">
    <w:name w:val="xl164"/>
    <w:basedOn w:val="Normal"/>
    <w:rsid w:val="001040DB"/>
    <w:pPr>
      <w:spacing w:before="100" w:beforeAutospacing="1" w:after="100" w:afterAutospacing="1"/>
    </w:pPr>
    <w:rPr>
      <w:b/>
      <w:bCs/>
      <w:sz w:val="24"/>
      <w:szCs w:val="24"/>
      <w:lang w:val="en-ZA" w:eastAsia="en-ZA"/>
    </w:rPr>
  </w:style>
  <w:style w:type="paragraph" w:customStyle="1" w:styleId="xl165">
    <w:name w:val="xl165"/>
    <w:basedOn w:val="Normal"/>
    <w:rsid w:val="001040DB"/>
    <w:pPr>
      <w:pBdr>
        <w:left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6">
    <w:name w:val="xl166"/>
    <w:basedOn w:val="Normal"/>
    <w:rsid w:val="001040DB"/>
    <w:pPr>
      <w:pBdr>
        <w:left w:val="single" w:sz="4"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7">
    <w:name w:val="xl167"/>
    <w:basedOn w:val="Normal"/>
    <w:rsid w:val="001040DB"/>
    <w:pPr>
      <w:pBdr>
        <w:left w:val="single" w:sz="8"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8">
    <w:name w:val="xl168"/>
    <w:basedOn w:val="Normal"/>
    <w:rsid w:val="001040DB"/>
    <w:pPr>
      <w:pBdr>
        <w:left w:val="single" w:sz="4"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9">
    <w:name w:val="xl169"/>
    <w:basedOn w:val="Normal"/>
    <w:rsid w:val="001040DB"/>
    <w:pPr>
      <w:pBdr>
        <w:top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70">
    <w:name w:val="xl170"/>
    <w:basedOn w:val="Normal"/>
    <w:rsid w:val="001040DB"/>
    <w:pPr>
      <w:pBdr>
        <w:top w:val="single" w:sz="4"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71">
    <w:name w:val="xl171"/>
    <w:basedOn w:val="Normal"/>
    <w:rsid w:val="001040DB"/>
    <w:pPr>
      <w:pBdr>
        <w:top w:val="single" w:sz="4"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72">
    <w:name w:val="xl172"/>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73">
    <w:name w:val="xl173"/>
    <w:basedOn w:val="Normal"/>
    <w:rsid w:val="001040DB"/>
    <w:pPr>
      <w:pBdr>
        <w:top w:val="single" w:sz="8" w:space="0" w:color="auto"/>
        <w:left w:val="single" w:sz="8" w:space="0" w:color="auto"/>
        <w:bottom w:val="single" w:sz="4" w:space="0" w:color="auto"/>
      </w:pBdr>
      <w:spacing w:before="100" w:beforeAutospacing="1" w:after="100" w:afterAutospacing="1"/>
      <w:jc w:val="center"/>
      <w:textAlignment w:val="center"/>
    </w:pPr>
    <w:rPr>
      <w:sz w:val="24"/>
      <w:szCs w:val="24"/>
      <w:lang w:val="en-ZA" w:eastAsia="en-ZA"/>
    </w:rPr>
  </w:style>
  <w:style w:type="paragraph" w:customStyle="1" w:styleId="xl174">
    <w:name w:val="xl174"/>
    <w:basedOn w:val="Normal"/>
    <w:rsid w:val="001040DB"/>
    <w:pPr>
      <w:pBdr>
        <w:top w:val="single" w:sz="4" w:space="0" w:color="auto"/>
        <w:left w:val="single" w:sz="8" w:space="0" w:color="auto"/>
        <w:bottom w:val="single" w:sz="4" w:space="0" w:color="auto"/>
      </w:pBdr>
      <w:spacing w:before="100" w:beforeAutospacing="1" w:after="100" w:afterAutospacing="1"/>
      <w:jc w:val="center"/>
      <w:textAlignment w:val="center"/>
    </w:pPr>
    <w:rPr>
      <w:sz w:val="24"/>
      <w:szCs w:val="24"/>
      <w:lang w:val="en-ZA" w:eastAsia="en-ZA"/>
    </w:rPr>
  </w:style>
  <w:style w:type="paragraph" w:customStyle="1" w:styleId="xl175">
    <w:name w:val="xl175"/>
    <w:basedOn w:val="Normal"/>
    <w:rsid w:val="001040DB"/>
    <w:pPr>
      <w:pBdr>
        <w:top w:val="single" w:sz="4" w:space="0" w:color="auto"/>
        <w:left w:val="single" w:sz="8" w:space="0" w:color="auto"/>
        <w:bottom w:val="single" w:sz="8" w:space="0" w:color="auto"/>
      </w:pBdr>
      <w:spacing w:before="100" w:beforeAutospacing="1" w:after="100" w:afterAutospacing="1"/>
      <w:jc w:val="center"/>
      <w:textAlignment w:val="center"/>
    </w:pPr>
    <w:rPr>
      <w:sz w:val="24"/>
      <w:szCs w:val="24"/>
      <w:lang w:val="en-ZA" w:eastAsia="en-ZA"/>
    </w:rPr>
  </w:style>
  <w:style w:type="paragraph" w:customStyle="1" w:styleId="xl176">
    <w:name w:val="xl176"/>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77">
    <w:name w:val="xl177"/>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4"/>
      <w:szCs w:val="24"/>
      <w:lang w:val="en-ZA" w:eastAsia="en-ZA"/>
    </w:rPr>
  </w:style>
  <w:style w:type="paragraph" w:customStyle="1" w:styleId="xl178">
    <w:name w:val="xl178"/>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4"/>
      <w:szCs w:val="24"/>
      <w:lang w:val="en-ZA" w:eastAsia="en-ZA"/>
    </w:rPr>
  </w:style>
  <w:style w:type="paragraph" w:customStyle="1" w:styleId="xl179">
    <w:name w:val="xl179"/>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val="en-ZA" w:eastAsia="en-ZA"/>
    </w:rPr>
  </w:style>
  <w:style w:type="paragraph" w:customStyle="1" w:styleId="xl180">
    <w:name w:val="xl180"/>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4"/>
      <w:szCs w:val="24"/>
      <w:lang w:val="en-ZA" w:eastAsia="en-ZA"/>
    </w:rPr>
  </w:style>
  <w:style w:type="paragraph" w:customStyle="1" w:styleId="xl181">
    <w:name w:val="xl181"/>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4"/>
      <w:szCs w:val="24"/>
      <w:lang w:val="en-ZA" w:eastAsia="en-ZA"/>
    </w:rPr>
  </w:style>
  <w:style w:type="paragraph" w:customStyle="1" w:styleId="xl182">
    <w:name w:val="xl182"/>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4"/>
      <w:szCs w:val="24"/>
      <w:lang w:val="en-ZA" w:eastAsia="en-ZA"/>
    </w:rPr>
  </w:style>
  <w:style w:type="paragraph" w:customStyle="1" w:styleId="xl183">
    <w:name w:val="xl183"/>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4"/>
      <w:szCs w:val="24"/>
      <w:lang w:val="en-ZA" w:eastAsia="en-ZA"/>
    </w:rPr>
  </w:style>
  <w:style w:type="paragraph" w:customStyle="1" w:styleId="xl184">
    <w:name w:val="xl184"/>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24"/>
      <w:szCs w:val="24"/>
      <w:lang w:val="en-ZA" w:eastAsia="en-ZA"/>
    </w:rPr>
  </w:style>
  <w:style w:type="paragraph" w:customStyle="1" w:styleId="xl185">
    <w:name w:val="xl185"/>
    <w:basedOn w:val="Normal"/>
    <w:rsid w:val="001040DB"/>
    <w:pPr>
      <w:pBdr>
        <w:top w:val="single" w:sz="8" w:space="0" w:color="auto"/>
        <w:left w:val="single" w:sz="8" w:space="0" w:color="auto"/>
        <w:bottom w:val="single" w:sz="4" w:space="0" w:color="auto"/>
      </w:pBdr>
      <w:spacing w:before="100" w:beforeAutospacing="1" w:after="100" w:afterAutospacing="1"/>
      <w:jc w:val="center"/>
    </w:pPr>
    <w:rPr>
      <w:sz w:val="24"/>
      <w:szCs w:val="24"/>
      <w:lang w:val="en-ZA" w:eastAsia="en-ZA"/>
    </w:rPr>
  </w:style>
  <w:style w:type="paragraph" w:customStyle="1" w:styleId="xl186">
    <w:name w:val="xl186"/>
    <w:basedOn w:val="Normal"/>
    <w:rsid w:val="001040DB"/>
    <w:pPr>
      <w:pBdr>
        <w:top w:val="single" w:sz="4" w:space="0" w:color="auto"/>
        <w:left w:val="single" w:sz="8" w:space="0" w:color="auto"/>
        <w:bottom w:val="single" w:sz="4" w:space="0" w:color="auto"/>
      </w:pBdr>
      <w:spacing w:before="100" w:beforeAutospacing="1" w:after="100" w:afterAutospacing="1"/>
      <w:jc w:val="center"/>
    </w:pPr>
    <w:rPr>
      <w:sz w:val="24"/>
      <w:szCs w:val="24"/>
      <w:lang w:val="en-ZA" w:eastAsia="en-ZA"/>
    </w:rPr>
  </w:style>
  <w:style w:type="paragraph" w:customStyle="1" w:styleId="xl187">
    <w:name w:val="xl187"/>
    <w:basedOn w:val="Normal"/>
    <w:rsid w:val="001040DB"/>
    <w:pPr>
      <w:pBdr>
        <w:top w:val="single" w:sz="4" w:space="0" w:color="auto"/>
        <w:left w:val="single" w:sz="8" w:space="0" w:color="auto"/>
        <w:bottom w:val="single" w:sz="8" w:space="0" w:color="auto"/>
      </w:pBdr>
      <w:spacing w:before="100" w:beforeAutospacing="1" w:after="100" w:afterAutospacing="1"/>
      <w:jc w:val="center"/>
    </w:pPr>
    <w:rPr>
      <w:sz w:val="24"/>
      <w:szCs w:val="24"/>
      <w:lang w:val="en-ZA" w:eastAsia="en-ZA"/>
    </w:rPr>
  </w:style>
  <w:style w:type="paragraph" w:customStyle="1" w:styleId="xl188">
    <w:name w:val="xl188"/>
    <w:basedOn w:val="Normal"/>
    <w:rsid w:val="001040DB"/>
    <w:pPr>
      <w:pBdr>
        <w:top w:val="single" w:sz="4" w:space="0" w:color="auto"/>
        <w:bottom w:val="double" w:sz="6" w:space="0" w:color="auto"/>
      </w:pBdr>
      <w:spacing w:before="100" w:beforeAutospacing="1" w:after="100" w:afterAutospacing="1"/>
    </w:pPr>
    <w:rPr>
      <w:sz w:val="24"/>
      <w:szCs w:val="24"/>
      <w:lang w:val="en-ZA" w:eastAsia="en-ZA"/>
    </w:rPr>
  </w:style>
  <w:style w:type="paragraph" w:customStyle="1" w:styleId="xl189">
    <w:name w:val="xl189"/>
    <w:basedOn w:val="Normal"/>
    <w:rsid w:val="001040DB"/>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b/>
      <w:bCs/>
      <w:sz w:val="28"/>
      <w:szCs w:val="28"/>
      <w:lang w:val="en-ZA" w:eastAsia="en-ZA"/>
    </w:rPr>
  </w:style>
  <w:style w:type="paragraph" w:customStyle="1" w:styleId="xl190">
    <w:name w:val="xl190"/>
    <w:basedOn w:val="Normal"/>
    <w:rsid w:val="001040DB"/>
    <w:pPr>
      <w:pBdr>
        <w:top w:val="single" w:sz="8" w:space="0" w:color="auto"/>
        <w:bottom w:val="single" w:sz="8" w:space="0" w:color="auto"/>
      </w:pBdr>
      <w:shd w:val="clear" w:color="000000" w:fill="BFBFBF"/>
      <w:spacing w:before="100" w:beforeAutospacing="1" w:after="100" w:afterAutospacing="1"/>
      <w:jc w:val="center"/>
      <w:textAlignment w:val="center"/>
    </w:pPr>
    <w:rPr>
      <w:b/>
      <w:bCs/>
      <w:sz w:val="28"/>
      <w:szCs w:val="28"/>
      <w:lang w:val="en-ZA" w:eastAsia="en-ZA"/>
    </w:rPr>
  </w:style>
  <w:style w:type="paragraph" w:customStyle="1" w:styleId="xl191">
    <w:name w:val="xl191"/>
    <w:basedOn w:val="Normal"/>
    <w:rsid w:val="001040DB"/>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b/>
      <w:bCs/>
      <w:sz w:val="28"/>
      <w:szCs w:val="28"/>
      <w:lang w:val="en-ZA" w:eastAsia="en-ZA"/>
    </w:rPr>
  </w:style>
  <w:style w:type="paragraph" w:customStyle="1" w:styleId="xl192">
    <w:name w:val="xl192"/>
    <w:basedOn w:val="Normal"/>
    <w:rsid w:val="001040DB"/>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3">
    <w:name w:val="xl193"/>
    <w:basedOn w:val="Normal"/>
    <w:rsid w:val="001040DB"/>
    <w:pPr>
      <w:pBdr>
        <w:top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4">
    <w:name w:val="xl194"/>
    <w:basedOn w:val="Normal"/>
    <w:rsid w:val="001040DB"/>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5">
    <w:name w:val="xl195"/>
    <w:basedOn w:val="Normal"/>
    <w:rsid w:val="001040DB"/>
    <w:pPr>
      <w:pBdr>
        <w:top w:val="single" w:sz="8" w:space="0" w:color="auto"/>
        <w:left w:val="single" w:sz="8" w:space="0" w:color="auto"/>
        <w:bottom w:val="single" w:sz="8" w:space="0" w:color="auto"/>
      </w:pBdr>
      <w:shd w:val="clear" w:color="000000" w:fill="BFBFBF"/>
      <w:spacing w:before="100" w:beforeAutospacing="1" w:after="100" w:afterAutospacing="1"/>
      <w:jc w:val="center"/>
    </w:pPr>
    <w:rPr>
      <w:b/>
      <w:bCs/>
      <w:sz w:val="28"/>
      <w:szCs w:val="28"/>
      <w:lang w:val="en-ZA" w:eastAsia="en-ZA"/>
    </w:rPr>
  </w:style>
  <w:style w:type="paragraph" w:customStyle="1" w:styleId="xl196">
    <w:name w:val="xl196"/>
    <w:basedOn w:val="Normal"/>
    <w:rsid w:val="001040DB"/>
    <w:pPr>
      <w:pBdr>
        <w:top w:val="single" w:sz="8" w:space="0" w:color="auto"/>
        <w:bottom w:val="single" w:sz="8" w:space="0" w:color="auto"/>
      </w:pBdr>
      <w:shd w:val="clear" w:color="000000" w:fill="BFBFBF"/>
      <w:spacing w:before="100" w:beforeAutospacing="1" w:after="100" w:afterAutospacing="1"/>
      <w:jc w:val="center"/>
    </w:pPr>
    <w:rPr>
      <w:b/>
      <w:bCs/>
      <w:sz w:val="28"/>
      <w:szCs w:val="28"/>
      <w:lang w:val="en-ZA" w:eastAsia="en-ZA"/>
    </w:rPr>
  </w:style>
  <w:style w:type="paragraph" w:customStyle="1" w:styleId="xl197">
    <w:name w:val="xl197"/>
    <w:basedOn w:val="Normal"/>
    <w:rsid w:val="001040DB"/>
    <w:pPr>
      <w:pBdr>
        <w:top w:val="single" w:sz="8" w:space="0" w:color="auto"/>
        <w:bottom w:val="single" w:sz="8" w:space="0" w:color="auto"/>
        <w:right w:val="single" w:sz="8" w:space="0" w:color="auto"/>
      </w:pBdr>
      <w:shd w:val="clear" w:color="000000" w:fill="BFBFBF"/>
      <w:spacing w:before="100" w:beforeAutospacing="1" w:after="100" w:afterAutospacing="1"/>
      <w:jc w:val="center"/>
    </w:pPr>
    <w:rPr>
      <w:b/>
      <w:bCs/>
      <w:sz w:val="28"/>
      <w:szCs w:val="28"/>
      <w:lang w:val="en-ZA" w:eastAsia="en-ZA"/>
    </w:rPr>
  </w:style>
  <w:style w:type="paragraph" w:customStyle="1" w:styleId="xl198">
    <w:name w:val="xl198"/>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9">
    <w:name w:val="xl199"/>
    <w:basedOn w:val="Normal"/>
    <w:rsid w:val="001040DB"/>
    <w:pPr>
      <w:pBdr>
        <w:top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200">
    <w:name w:val="xl200"/>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201">
    <w:name w:val="xl201"/>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b/>
      <w:bCs/>
      <w:sz w:val="28"/>
      <w:szCs w:val="28"/>
      <w:lang w:val="en-ZA" w:eastAsia="en-ZA"/>
    </w:rPr>
  </w:style>
  <w:style w:type="paragraph" w:customStyle="1" w:styleId="xl202">
    <w:name w:val="xl202"/>
    <w:basedOn w:val="Normal"/>
    <w:rsid w:val="001040DB"/>
    <w:pPr>
      <w:pBdr>
        <w:top w:val="single" w:sz="8" w:space="0" w:color="auto"/>
        <w:bottom w:val="single" w:sz="8" w:space="0" w:color="auto"/>
      </w:pBdr>
      <w:shd w:val="clear" w:color="000000" w:fill="A6A6A6"/>
      <w:spacing w:before="100" w:beforeAutospacing="1" w:after="100" w:afterAutospacing="1"/>
      <w:jc w:val="center"/>
      <w:textAlignment w:val="center"/>
    </w:pPr>
    <w:rPr>
      <w:b/>
      <w:bCs/>
      <w:sz w:val="28"/>
      <w:szCs w:val="28"/>
      <w:lang w:val="en-ZA" w:eastAsia="en-ZA"/>
    </w:rPr>
  </w:style>
  <w:style w:type="paragraph" w:customStyle="1" w:styleId="xl203">
    <w:name w:val="xl203"/>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b/>
      <w:bCs/>
      <w:sz w:val="28"/>
      <w:szCs w:val="28"/>
      <w:lang w:val="en-ZA" w:eastAsia="en-ZA"/>
    </w:rPr>
  </w:style>
  <w:style w:type="paragraph" w:customStyle="1" w:styleId="xl204">
    <w:name w:val="xl204"/>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top"/>
    </w:pPr>
    <w:rPr>
      <w:rFonts w:ascii="Arial" w:hAnsi="Arial" w:cs="Arial"/>
      <w:b/>
      <w:bCs/>
      <w:sz w:val="28"/>
      <w:szCs w:val="28"/>
      <w:lang w:val="en-ZA" w:eastAsia="en-ZA"/>
    </w:rPr>
  </w:style>
  <w:style w:type="paragraph" w:customStyle="1" w:styleId="xl205">
    <w:name w:val="xl205"/>
    <w:basedOn w:val="Normal"/>
    <w:rsid w:val="001040DB"/>
    <w:pPr>
      <w:pBdr>
        <w:top w:val="single" w:sz="8" w:space="0" w:color="auto"/>
        <w:bottom w:val="single" w:sz="8" w:space="0" w:color="auto"/>
      </w:pBdr>
      <w:shd w:val="clear" w:color="000000" w:fill="A6A6A6"/>
      <w:spacing w:before="100" w:beforeAutospacing="1" w:after="100" w:afterAutospacing="1"/>
      <w:jc w:val="center"/>
      <w:textAlignment w:val="top"/>
    </w:pPr>
    <w:rPr>
      <w:rFonts w:ascii="Arial" w:hAnsi="Arial" w:cs="Arial"/>
      <w:b/>
      <w:bCs/>
      <w:sz w:val="28"/>
      <w:szCs w:val="28"/>
      <w:lang w:val="en-ZA" w:eastAsia="en-ZA"/>
    </w:rPr>
  </w:style>
  <w:style w:type="paragraph" w:customStyle="1" w:styleId="xl206">
    <w:name w:val="xl206"/>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top"/>
    </w:pPr>
    <w:rPr>
      <w:rFonts w:ascii="Arial" w:hAnsi="Arial" w:cs="Arial"/>
      <w:b/>
      <w:bCs/>
      <w:sz w:val="28"/>
      <w:szCs w:val="28"/>
      <w:lang w:val="en-ZA" w:eastAsia="en-ZA"/>
    </w:rPr>
  </w:style>
  <w:style w:type="paragraph" w:customStyle="1" w:styleId="xl207">
    <w:name w:val="xl207"/>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pPr>
    <w:rPr>
      <w:b/>
      <w:bCs/>
      <w:sz w:val="28"/>
      <w:szCs w:val="28"/>
      <w:lang w:val="en-ZA" w:eastAsia="en-ZA"/>
    </w:rPr>
  </w:style>
  <w:style w:type="paragraph" w:customStyle="1" w:styleId="xl208">
    <w:name w:val="xl208"/>
    <w:basedOn w:val="Normal"/>
    <w:rsid w:val="001040DB"/>
    <w:pPr>
      <w:pBdr>
        <w:top w:val="single" w:sz="8" w:space="0" w:color="auto"/>
        <w:bottom w:val="single" w:sz="8" w:space="0" w:color="auto"/>
      </w:pBdr>
      <w:shd w:val="clear" w:color="000000" w:fill="A6A6A6"/>
      <w:spacing w:before="100" w:beforeAutospacing="1" w:after="100" w:afterAutospacing="1"/>
      <w:jc w:val="center"/>
    </w:pPr>
    <w:rPr>
      <w:b/>
      <w:bCs/>
      <w:sz w:val="28"/>
      <w:szCs w:val="28"/>
      <w:lang w:val="en-ZA" w:eastAsia="en-ZA"/>
    </w:rPr>
  </w:style>
  <w:style w:type="paragraph" w:customStyle="1" w:styleId="xl209">
    <w:name w:val="xl209"/>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pPr>
    <w:rPr>
      <w:b/>
      <w:bCs/>
      <w:sz w:val="28"/>
      <w:szCs w:val="28"/>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hil.Kanniappen@ugu.gov.za" TargetMode="External"/><Relationship Id="rId18" Type="http://schemas.openxmlformats.org/officeDocument/2006/relationships/hyperlink" Target="https://www.bing.com/ck/a?!&amp;&amp;p=bb457b8739eb28daJmltdHM9MTcwMDM1MjAwMCZpZ3VpZD0xNDlmMTYwZS00ODAzLTZlMmYtMTBiNC0wNTg3NGMwMzY4YmImaW5zaWQ9NTIwNA&amp;ptn=3&amp;ver=2&amp;hsh=3&amp;fclid=149f160e-4803-6e2f-10b4-05874c0368bb&amp;psq=less+than+or+equal+to&amp;u=a1aHR0cHM6Ly93dW1iby5uZXQvc3ltYm9scy9sZXNzLXRoYW4tb3ItZXF1YWwv&amp;ntb=1"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bing.com/ck/a?!&amp;&amp;p=bb457b8739eb28daJmltdHM9MTcwMDM1MjAwMCZpZ3VpZD0xNDlmMTYwZS00ODAzLTZlMmYtMTBiNC0wNTg3NGMwMzY4YmImaW5zaWQ9NTIwNA&amp;ptn=3&amp;ver=2&amp;hsh=3&amp;fclid=149f160e-4803-6e2f-10b4-05874c0368bb&amp;psq=less+than+or+equal+to&amp;u=a1aHR0cHM6Ly93dW1iby5uZXQvc3ltYm9scy9sZXNzLXRoYW4tb3ItZXF1YWwv&amp;ntb=1" TargetMode="External"/><Relationship Id="rId2" Type="http://schemas.openxmlformats.org/officeDocument/2006/relationships/numbering" Target="numbering.xml"/><Relationship Id="rId16" Type="http://schemas.openxmlformats.org/officeDocument/2006/relationships/hyperlink" Target="mailto:Phil.Kanniappen@ugu.gov.za"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mailto:Phil.Kanniappen@ugu.gov.za" TargetMode="External"/><Relationship Id="rId19" Type="http://schemas.openxmlformats.org/officeDocument/2006/relationships/hyperlink" Target="mailto:Phil.Kanniappen@ugu.gov.z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31</TotalTime>
  <Pages>1</Pages>
  <Words>8269</Words>
  <Characters>47134</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9</cp:revision>
  <cp:lastPrinted>2024-08-27T08:36:00Z</cp:lastPrinted>
  <dcterms:created xsi:type="dcterms:W3CDTF">2024-08-27T07:05:00Z</dcterms:created>
  <dcterms:modified xsi:type="dcterms:W3CDTF">2024-08-27T08:55:00Z</dcterms:modified>
</cp:coreProperties>
</file>