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0"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00DADDCA" w14:textId="3F858DBD" w:rsidR="00BE65EE" w:rsidRPr="00A6284F" w:rsidRDefault="00BE65EE" w:rsidP="00BE65EE">
      <w:pPr>
        <w:keepNext/>
        <w:spacing w:before="240" w:after="60"/>
        <w:outlineLvl w:val="0"/>
        <w:rPr>
          <w:rFonts w:asciiTheme="minorHAnsi" w:hAnsiTheme="minorHAnsi" w:cstheme="minorHAnsi"/>
          <w:b/>
          <w:bCs/>
          <w:kern w:val="32"/>
          <w:sz w:val="28"/>
          <w:szCs w:val="28"/>
          <w:lang w:val="en-GB" w:eastAsia="en-GB"/>
        </w:rPr>
      </w:pPr>
      <w:bookmarkStart w:id="2" w:name="_Toc204342693"/>
      <w:r w:rsidRPr="00A6284F">
        <w:rPr>
          <w:rFonts w:asciiTheme="minorHAnsi" w:hAnsiTheme="minorHAnsi" w:cstheme="minorHAnsi"/>
          <w:b/>
          <w:bCs/>
          <w:kern w:val="32"/>
          <w:sz w:val="28"/>
          <w:szCs w:val="28"/>
          <w:lang w:val="en-GB" w:eastAsia="en-GB"/>
        </w:rPr>
        <w:t>IMPLEMENTATION AND PROVISION OF EASYNAC</w:t>
      </w:r>
      <w:r>
        <w:rPr>
          <w:rFonts w:asciiTheme="minorHAnsi" w:hAnsiTheme="minorHAnsi" w:cstheme="minorHAnsi"/>
          <w:b/>
          <w:bCs/>
          <w:kern w:val="32"/>
          <w:sz w:val="28"/>
          <w:szCs w:val="28"/>
          <w:lang w:val="en-GB" w:eastAsia="en-GB"/>
        </w:rPr>
        <w:t xml:space="preserve"> </w:t>
      </w:r>
      <w:r w:rsidR="00423900">
        <w:rPr>
          <w:rFonts w:asciiTheme="minorHAnsi" w:hAnsiTheme="minorHAnsi" w:cstheme="minorHAnsi"/>
          <w:b/>
          <w:bCs/>
          <w:kern w:val="32"/>
          <w:sz w:val="28"/>
          <w:szCs w:val="28"/>
          <w:lang w:val="en-GB" w:eastAsia="en-GB"/>
        </w:rPr>
        <w:t>SOFTWARE</w:t>
      </w:r>
      <w:r>
        <w:rPr>
          <w:rFonts w:asciiTheme="minorHAnsi" w:hAnsiTheme="minorHAnsi" w:cstheme="minorHAnsi"/>
          <w:b/>
          <w:bCs/>
          <w:kern w:val="32"/>
          <w:sz w:val="28"/>
          <w:szCs w:val="28"/>
          <w:lang w:val="en-GB" w:eastAsia="en-GB"/>
        </w:rPr>
        <w:t xml:space="preserve"> LICENCING</w:t>
      </w:r>
      <w:r w:rsidR="00423900">
        <w:rPr>
          <w:rFonts w:asciiTheme="minorHAnsi" w:hAnsiTheme="minorHAnsi" w:cstheme="minorHAnsi"/>
          <w:b/>
          <w:bCs/>
          <w:kern w:val="32"/>
          <w:sz w:val="28"/>
          <w:szCs w:val="28"/>
          <w:lang w:val="en-GB" w:eastAsia="en-GB"/>
        </w:rPr>
        <w:t xml:space="preserve"> FOR A PERIOD OF 36 MONTHS</w:t>
      </w:r>
      <w:bookmarkEnd w:id="2"/>
    </w:p>
    <w:p w14:paraId="000FAC0F" w14:textId="7E0773C7"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753D7F">
        <w:rPr>
          <w:rFonts w:ascii="Calibri" w:eastAsia="Calibri" w:hAnsi="Calibri" w:cs="Tahoma"/>
          <w:b/>
          <w:color w:val="FF0000"/>
          <w:sz w:val="24"/>
          <w:szCs w:val="24"/>
          <w:lang w:val="en-ZA"/>
        </w:rPr>
        <w:t>5</w:t>
      </w:r>
      <w:r w:rsidR="007561BE" w:rsidRPr="001949AA">
        <w:rPr>
          <w:rFonts w:ascii="Calibri" w:eastAsia="Calibri" w:hAnsi="Calibri" w:cs="Tahoma"/>
          <w:b/>
          <w:color w:val="FF0000"/>
          <w:sz w:val="24"/>
          <w:szCs w:val="24"/>
          <w:lang w:val="en-ZA"/>
        </w:rPr>
        <w:t>-</w:t>
      </w:r>
      <w:r w:rsidR="00387C74">
        <w:rPr>
          <w:rFonts w:ascii="Calibri" w:eastAsia="Calibri" w:hAnsi="Calibri" w:cs="Tahoma"/>
          <w:b/>
          <w:color w:val="FF0000"/>
          <w:sz w:val="24"/>
          <w:szCs w:val="24"/>
          <w:lang w:val="en-ZA"/>
        </w:rPr>
        <w:t>1705</w:t>
      </w:r>
      <w:r w:rsidR="008C5809" w:rsidRPr="001949AA">
        <w:rPr>
          <w:rFonts w:ascii="Calibri" w:eastAsia="Calibri" w:hAnsi="Calibri" w:cs="Tahoma"/>
          <w:b/>
          <w:color w:val="FF0000"/>
          <w:sz w:val="24"/>
          <w:szCs w:val="24"/>
          <w:lang w:val="en-ZA"/>
        </w:rPr>
        <w:t>-202</w:t>
      </w:r>
      <w:r w:rsidR="006F6A4B">
        <w:rPr>
          <w:rFonts w:ascii="Calibri" w:eastAsia="Calibri" w:hAnsi="Calibri" w:cs="Tahoma"/>
          <w:b/>
          <w:color w:val="FF0000"/>
          <w:sz w:val="24"/>
          <w:szCs w:val="24"/>
          <w:lang w:val="en-ZA"/>
        </w:rPr>
        <w:t>5</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TELEPHONE Nº :</w:t>
            </w:r>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ADDRESS :</w:t>
            </w:r>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3"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3"/>
    </w:tbl>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64D070D6"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387C74">
        <w:rPr>
          <w:rFonts w:ascii="Arial" w:eastAsia="Calibri" w:hAnsi="Arial" w:cs="Arial"/>
          <w:b/>
          <w:sz w:val="24"/>
          <w:szCs w:val="24"/>
          <w:lang w:val="en-ZA"/>
        </w:rPr>
        <w:t>26 SEPTEMBER</w:t>
      </w:r>
      <w:r w:rsidR="008C5809" w:rsidRPr="001949AA">
        <w:rPr>
          <w:rFonts w:ascii="Arial" w:eastAsia="Calibri" w:hAnsi="Arial" w:cs="Arial"/>
          <w:b/>
          <w:sz w:val="24"/>
          <w:szCs w:val="24"/>
          <w:lang w:val="en-ZA"/>
        </w:rPr>
        <w:t xml:space="preserve"> 202</w:t>
      </w:r>
      <w:r w:rsidR="00EF10F2">
        <w:rPr>
          <w:rFonts w:ascii="Arial" w:eastAsia="Calibri" w:hAnsi="Arial" w:cs="Arial"/>
          <w:b/>
          <w:sz w:val="24"/>
          <w:szCs w:val="24"/>
          <w:lang w:val="en-ZA"/>
        </w:rPr>
        <w:t>5</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2F9EFB1E"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C858561" w14:textId="77777777" w:rsidR="00212AEA" w:rsidRDefault="00212AEA" w:rsidP="00267ED0">
      <w:pPr>
        <w:rPr>
          <w:rFonts w:ascii="Calibri" w:eastAsia="Calibri" w:hAnsi="Calibri"/>
          <w:b/>
          <w:sz w:val="28"/>
          <w:szCs w:val="28"/>
          <w:lang w:val="en-ZA"/>
        </w:rPr>
      </w:pPr>
    </w:p>
    <w:p w14:paraId="205AB569" w14:textId="77777777" w:rsidR="00212AEA" w:rsidRDefault="00212AEA" w:rsidP="00267ED0">
      <w:pPr>
        <w:rPr>
          <w:rFonts w:ascii="Calibri" w:eastAsia="Calibri" w:hAnsi="Calibri"/>
          <w:b/>
          <w:sz w:val="28"/>
          <w:szCs w:val="28"/>
          <w:lang w:val="en-ZA"/>
        </w:rPr>
      </w:pPr>
    </w:p>
    <w:p w14:paraId="168158CD" w14:textId="77777777" w:rsidR="00212AEA" w:rsidRDefault="00212AEA" w:rsidP="00267ED0">
      <w:pPr>
        <w:rPr>
          <w:rFonts w:ascii="Calibri" w:eastAsia="Calibri" w:hAnsi="Calibri"/>
          <w:b/>
          <w:sz w:val="28"/>
          <w:szCs w:val="28"/>
          <w:lang w:val="en-ZA"/>
        </w:rPr>
      </w:pP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0D4D5558" w14:textId="77777777" w:rsidR="00944341" w:rsidRDefault="00944341"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D64DFBF" w14:textId="77777777" w:rsidR="00B01BB2" w:rsidRDefault="00B01BB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8711C11" w14:textId="29940F89" w:rsidR="00013D24" w:rsidRPr="00013D24" w:rsidRDefault="00716FB3">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r w:rsidRPr="00013D24">
        <w:rPr>
          <w:rFonts w:asciiTheme="minorHAnsi" w:hAnsiTheme="minorHAnsi" w:cstheme="minorHAnsi"/>
          <w:sz w:val="20"/>
          <w:szCs w:val="20"/>
        </w:rPr>
        <w:fldChar w:fldCharType="begin"/>
      </w:r>
      <w:r w:rsidRPr="00013D24">
        <w:rPr>
          <w:rFonts w:asciiTheme="minorHAnsi" w:hAnsiTheme="minorHAnsi" w:cstheme="minorHAnsi"/>
          <w:sz w:val="20"/>
          <w:szCs w:val="20"/>
        </w:rPr>
        <w:instrText xml:space="preserve"> TOC \o "1-3" \h \z \u </w:instrText>
      </w:r>
      <w:r w:rsidRPr="00013D24">
        <w:rPr>
          <w:rFonts w:asciiTheme="minorHAnsi" w:hAnsiTheme="minorHAnsi" w:cstheme="minorHAnsi"/>
          <w:sz w:val="20"/>
          <w:szCs w:val="20"/>
        </w:rPr>
        <w:fldChar w:fldCharType="separate"/>
      </w:r>
      <w:hyperlink w:anchor="_Toc204342693" w:history="1">
        <w:r w:rsidR="00013D24" w:rsidRPr="00013D24">
          <w:rPr>
            <w:rStyle w:val="Hyperlink"/>
            <w:rFonts w:asciiTheme="minorHAnsi" w:hAnsiTheme="minorHAnsi" w:cstheme="minorHAnsi"/>
            <w:noProof/>
            <w:kern w:val="32"/>
            <w:sz w:val="20"/>
            <w:szCs w:val="20"/>
            <w:lang w:val="en-GB" w:eastAsia="en-GB"/>
          </w:rPr>
          <w:t>IMPLEMENTATION AND PROVISION OF EASYNAC SOFTWARE LICENCING FOR A PERIOD OF 36 MONTHS</w:t>
        </w:r>
        <w:r w:rsidR="00013D24" w:rsidRPr="00013D24">
          <w:rPr>
            <w:rFonts w:asciiTheme="minorHAnsi" w:hAnsiTheme="minorHAnsi" w:cstheme="minorHAnsi"/>
            <w:noProof/>
            <w:webHidden/>
            <w:sz w:val="20"/>
            <w:szCs w:val="20"/>
          </w:rPr>
          <w:tab/>
        </w:r>
        <w:r w:rsidR="00013D24" w:rsidRPr="00013D24">
          <w:rPr>
            <w:rFonts w:asciiTheme="minorHAnsi" w:hAnsiTheme="minorHAnsi" w:cstheme="minorHAnsi"/>
            <w:noProof/>
            <w:webHidden/>
            <w:sz w:val="20"/>
            <w:szCs w:val="20"/>
          </w:rPr>
          <w:fldChar w:fldCharType="begin"/>
        </w:r>
        <w:r w:rsidR="00013D24" w:rsidRPr="00013D24">
          <w:rPr>
            <w:rFonts w:asciiTheme="minorHAnsi" w:hAnsiTheme="minorHAnsi" w:cstheme="minorHAnsi"/>
            <w:noProof/>
            <w:webHidden/>
            <w:sz w:val="20"/>
            <w:szCs w:val="20"/>
          </w:rPr>
          <w:instrText xml:space="preserve"> PAGEREF _Toc204342693 \h </w:instrText>
        </w:r>
        <w:r w:rsidR="00013D24" w:rsidRPr="00013D24">
          <w:rPr>
            <w:rFonts w:asciiTheme="minorHAnsi" w:hAnsiTheme="minorHAnsi" w:cstheme="minorHAnsi"/>
            <w:noProof/>
            <w:webHidden/>
            <w:sz w:val="20"/>
            <w:szCs w:val="20"/>
          </w:rPr>
        </w:r>
        <w:r w:rsidR="00013D24"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1</w:t>
        </w:r>
        <w:r w:rsidR="00013D24" w:rsidRPr="00013D24">
          <w:rPr>
            <w:rFonts w:asciiTheme="minorHAnsi" w:hAnsiTheme="minorHAnsi" w:cstheme="minorHAnsi"/>
            <w:noProof/>
            <w:webHidden/>
            <w:sz w:val="20"/>
            <w:szCs w:val="20"/>
          </w:rPr>
          <w:fldChar w:fldCharType="end"/>
        </w:r>
      </w:hyperlink>
    </w:p>
    <w:p w14:paraId="264EB070" w14:textId="6C0C279A" w:rsidR="00013D24" w:rsidRPr="00013D24" w:rsidRDefault="00013D2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694" w:history="1">
        <w:r w:rsidRPr="00013D24">
          <w:rPr>
            <w:rStyle w:val="Hyperlink"/>
            <w:rFonts w:asciiTheme="minorHAnsi" w:hAnsiTheme="minorHAnsi" w:cstheme="minorHAnsi"/>
            <w:noProof/>
            <w:kern w:val="32"/>
            <w:sz w:val="20"/>
            <w:szCs w:val="20"/>
            <w:lang w:val="en-GB" w:eastAsia="en-GB"/>
          </w:rPr>
          <w:t>Bid Notice</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_Toc204342694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3</w:t>
        </w:r>
        <w:r w:rsidRPr="00013D24">
          <w:rPr>
            <w:rFonts w:asciiTheme="minorHAnsi" w:hAnsiTheme="minorHAnsi" w:cstheme="minorHAnsi"/>
            <w:noProof/>
            <w:webHidden/>
            <w:sz w:val="20"/>
            <w:szCs w:val="20"/>
          </w:rPr>
          <w:fldChar w:fldCharType="end"/>
        </w:r>
      </w:hyperlink>
    </w:p>
    <w:p w14:paraId="33D380B2" w14:textId="36734978" w:rsidR="00013D24" w:rsidRPr="00013D24" w:rsidRDefault="00013D2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695" w:history="1">
        <w:r w:rsidRPr="00013D24">
          <w:rPr>
            <w:rStyle w:val="Hyperlink"/>
            <w:rFonts w:asciiTheme="minorHAnsi" w:hAnsiTheme="minorHAnsi" w:cstheme="minorHAnsi"/>
            <w:noProof/>
            <w:sz w:val="20"/>
            <w:szCs w:val="20"/>
          </w:rPr>
          <w:t>MBD    1</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_Toc204342695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5</w:t>
        </w:r>
        <w:r w:rsidRPr="00013D24">
          <w:rPr>
            <w:rFonts w:asciiTheme="minorHAnsi" w:hAnsiTheme="minorHAnsi" w:cstheme="minorHAnsi"/>
            <w:noProof/>
            <w:webHidden/>
            <w:sz w:val="20"/>
            <w:szCs w:val="20"/>
          </w:rPr>
          <w:fldChar w:fldCharType="end"/>
        </w:r>
      </w:hyperlink>
    </w:p>
    <w:p w14:paraId="53FCF57E" w14:textId="5E57FA7C" w:rsidR="00013D24" w:rsidRPr="00013D24" w:rsidRDefault="00013D2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696" w:history="1">
        <w:r w:rsidRPr="00013D24">
          <w:rPr>
            <w:rStyle w:val="Hyperlink"/>
            <w:rFonts w:asciiTheme="minorHAnsi" w:eastAsia="Arial" w:hAnsiTheme="minorHAnsi" w:cstheme="minorHAnsi"/>
            <w:noProof/>
            <w:spacing w:val="1"/>
            <w:sz w:val="20"/>
            <w:szCs w:val="20"/>
          </w:rPr>
          <w:t>S</w:t>
        </w:r>
        <w:r w:rsidRPr="00013D24">
          <w:rPr>
            <w:rStyle w:val="Hyperlink"/>
            <w:rFonts w:asciiTheme="minorHAnsi" w:eastAsia="Arial" w:hAnsiTheme="minorHAnsi" w:cstheme="minorHAnsi"/>
            <w:noProof/>
            <w:spacing w:val="-1"/>
            <w:sz w:val="20"/>
            <w:szCs w:val="20"/>
          </w:rPr>
          <w:t>B</w:t>
        </w:r>
        <w:r w:rsidRPr="00013D24">
          <w:rPr>
            <w:rStyle w:val="Hyperlink"/>
            <w:rFonts w:asciiTheme="minorHAnsi" w:eastAsia="Arial" w:hAnsiTheme="minorHAnsi" w:cstheme="minorHAnsi"/>
            <w:noProof/>
            <w:sz w:val="20"/>
            <w:szCs w:val="20"/>
          </w:rPr>
          <w:t>D 4</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_Toc204342696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7</w:t>
        </w:r>
        <w:r w:rsidRPr="00013D24">
          <w:rPr>
            <w:rFonts w:asciiTheme="minorHAnsi" w:hAnsiTheme="minorHAnsi" w:cstheme="minorHAnsi"/>
            <w:noProof/>
            <w:webHidden/>
            <w:sz w:val="20"/>
            <w:szCs w:val="20"/>
          </w:rPr>
          <w:fldChar w:fldCharType="end"/>
        </w:r>
      </w:hyperlink>
    </w:p>
    <w:p w14:paraId="2C1AFFFB" w14:textId="2F0B79B0" w:rsidR="00013D24" w:rsidRPr="00013D24" w:rsidRDefault="00013D2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698" w:history="1">
        <w:r w:rsidRPr="00013D24">
          <w:rPr>
            <w:rStyle w:val="Hyperlink"/>
            <w:rFonts w:asciiTheme="minorHAnsi" w:eastAsia="Arial" w:hAnsiTheme="minorHAnsi" w:cstheme="minorHAnsi"/>
            <w:noProof/>
            <w:spacing w:val="1"/>
            <w:sz w:val="20"/>
            <w:szCs w:val="20"/>
          </w:rPr>
          <w:t>M</w:t>
        </w:r>
        <w:r w:rsidRPr="00013D24">
          <w:rPr>
            <w:rStyle w:val="Hyperlink"/>
            <w:rFonts w:asciiTheme="minorHAnsi" w:eastAsia="Arial" w:hAnsiTheme="minorHAnsi" w:cstheme="minorHAnsi"/>
            <w:noProof/>
            <w:spacing w:val="-1"/>
            <w:sz w:val="20"/>
            <w:szCs w:val="20"/>
          </w:rPr>
          <w:t>B</w:t>
        </w:r>
        <w:r w:rsidRPr="00013D24">
          <w:rPr>
            <w:rStyle w:val="Hyperlink"/>
            <w:rFonts w:asciiTheme="minorHAnsi" w:eastAsia="Arial" w:hAnsiTheme="minorHAnsi" w:cstheme="minorHAnsi"/>
            <w:noProof/>
            <w:sz w:val="20"/>
            <w:szCs w:val="20"/>
          </w:rPr>
          <w:t>D 6.1</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_Toc204342698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10</w:t>
        </w:r>
        <w:r w:rsidRPr="00013D24">
          <w:rPr>
            <w:rFonts w:asciiTheme="minorHAnsi" w:hAnsiTheme="minorHAnsi" w:cstheme="minorHAnsi"/>
            <w:noProof/>
            <w:webHidden/>
            <w:sz w:val="20"/>
            <w:szCs w:val="20"/>
          </w:rPr>
          <w:fldChar w:fldCharType="end"/>
        </w:r>
      </w:hyperlink>
    </w:p>
    <w:p w14:paraId="696262AB" w14:textId="76888461" w:rsidR="00013D24" w:rsidRPr="00013D24" w:rsidRDefault="00013D2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701" w:history="1">
        <w:r w:rsidRPr="00013D24">
          <w:rPr>
            <w:rStyle w:val="Hyperlink"/>
            <w:rFonts w:asciiTheme="minorHAnsi" w:hAnsiTheme="minorHAnsi" w:cstheme="minorHAnsi"/>
            <w:noProof/>
            <w:kern w:val="32"/>
            <w:sz w:val="20"/>
            <w:szCs w:val="20"/>
            <w:lang w:val="en-GB" w:eastAsia="en-GB"/>
          </w:rPr>
          <w:t>CERTIFICATE FOR PAYMENT OF MUNICIPAL SERVICES</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_Toc204342701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17</w:t>
        </w:r>
        <w:r w:rsidRPr="00013D24">
          <w:rPr>
            <w:rFonts w:asciiTheme="minorHAnsi" w:hAnsiTheme="minorHAnsi" w:cstheme="minorHAnsi"/>
            <w:noProof/>
            <w:webHidden/>
            <w:sz w:val="20"/>
            <w:szCs w:val="20"/>
          </w:rPr>
          <w:fldChar w:fldCharType="end"/>
        </w:r>
      </w:hyperlink>
    </w:p>
    <w:p w14:paraId="2D4D2F72" w14:textId="625FDB0D" w:rsidR="00013D24" w:rsidRPr="00013D24" w:rsidRDefault="00013D24">
      <w:pPr>
        <w:pStyle w:val="TOC1"/>
        <w:tabs>
          <w:tab w:val="left" w:pos="48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703" w:history="1">
        <w:r w:rsidRPr="00013D24">
          <w:rPr>
            <w:rStyle w:val="Hyperlink"/>
            <w:rFonts w:asciiTheme="minorHAnsi" w:hAnsiTheme="minorHAnsi" w:cstheme="minorHAnsi"/>
            <w:noProof/>
            <w:kern w:val="32"/>
            <w:sz w:val="20"/>
            <w:szCs w:val="20"/>
            <w:lang w:val="en-GB" w:eastAsia="en-GB"/>
          </w:rPr>
          <w:t>A.</w:t>
        </w:r>
        <w:r w:rsidRPr="00013D24">
          <w:rPr>
            <w:rFonts w:asciiTheme="minorHAnsi" w:eastAsiaTheme="minorEastAsia" w:hAnsiTheme="minorHAnsi" w:cstheme="minorHAnsi"/>
            <w:noProof/>
            <w:kern w:val="2"/>
            <w:sz w:val="20"/>
            <w:szCs w:val="20"/>
            <w:lang w:eastAsia="en-ZA"/>
            <w14:ligatures w14:val="standardContextual"/>
          </w:rPr>
          <w:tab/>
        </w:r>
        <w:r w:rsidRPr="00013D24">
          <w:rPr>
            <w:rStyle w:val="Hyperlink"/>
            <w:rFonts w:asciiTheme="minorHAnsi" w:hAnsiTheme="minorHAnsi" w:cstheme="minorHAnsi"/>
            <w:noProof/>
            <w:kern w:val="32"/>
            <w:sz w:val="20"/>
            <w:szCs w:val="20"/>
            <w:lang w:val="en-GB" w:eastAsia="en-GB"/>
          </w:rPr>
          <w:t>OFFER</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_Toc204342703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20</w:t>
        </w:r>
        <w:r w:rsidRPr="00013D24">
          <w:rPr>
            <w:rFonts w:asciiTheme="minorHAnsi" w:hAnsiTheme="minorHAnsi" w:cstheme="minorHAnsi"/>
            <w:noProof/>
            <w:webHidden/>
            <w:sz w:val="20"/>
            <w:szCs w:val="20"/>
          </w:rPr>
          <w:fldChar w:fldCharType="end"/>
        </w:r>
      </w:hyperlink>
    </w:p>
    <w:p w14:paraId="0521EF86" w14:textId="0E0EF7B0" w:rsidR="00013D24" w:rsidRPr="00013D24" w:rsidRDefault="00013D24">
      <w:pPr>
        <w:pStyle w:val="TOC1"/>
        <w:tabs>
          <w:tab w:val="left" w:pos="480"/>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704" w:history="1">
        <w:r w:rsidRPr="00013D24">
          <w:rPr>
            <w:rStyle w:val="Hyperlink"/>
            <w:rFonts w:asciiTheme="minorHAnsi" w:hAnsiTheme="minorHAnsi" w:cstheme="minorHAnsi"/>
            <w:noProof/>
            <w:kern w:val="32"/>
            <w:sz w:val="20"/>
            <w:szCs w:val="20"/>
            <w:lang w:val="en-GB" w:eastAsia="en-GB"/>
          </w:rPr>
          <w:t>B.</w:t>
        </w:r>
        <w:r w:rsidRPr="00013D24">
          <w:rPr>
            <w:rFonts w:asciiTheme="minorHAnsi" w:eastAsiaTheme="minorEastAsia" w:hAnsiTheme="minorHAnsi" w:cstheme="minorHAnsi"/>
            <w:noProof/>
            <w:kern w:val="2"/>
            <w:sz w:val="20"/>
            <w:szCs w:val="20"/>
            <w:lang w:eastAsia="en-ZA"/>
            <w14:ligatures w14:val="standardContextual"/>
          </w:rPr>
          <w:tab/>
        </w:r>
        <w:r w:rsidRPr="00013D24">
          <w:rPr>
            <w:rStyle w:val="Hyperlink"/>
            <w:rFonts w:asciiTheme="minorHAnsi" w:hAnsiTheme="minorHAnsi" w:cstheme="minorHAnsi"/>
            <w:noProof/>
            <w:kern w:val="32"/>
            <w:sz w:val="20"/>
            <w:szCs w:val="20"/>
            <w:lang w:val="en-GB" w:eastAsia="en-GB"/>
          </w:rPr>
          <w:t>ACCEPTANCE</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_Toc204342704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21</w:t>
        </w:r>
        <w:r w:rsidRPr="00013D24">
          <w:rPr>
            <w:rFonts w:asciiTheme="minorHAnsi" w:hAnsiTheme="minorHAnsi" w:cstheme="minorHAnsi"/>
            <w:noProof/>
            <w:webHidden/>
            <w:sz w:val="20"/>
            <w:szCs w:val="20"/>
          </w:rPr>
          <w:fldChar w:fldCharType="end"/>
        </w:r>
      </w:hyperlink>
    </w:p>
    <w:p w14:paraId="01EEA99F" w14:textId="24A30587" w:rsidR="00013D24" w:rsidRPr="00013D24" w:rsidRDefault="00013D2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705" w:history="1">
        <w:r w:rsidRPr="00013D24">
          <w:rPr>
            <w:rStyle w:val="Hyperlink"/>
            <w:rFonts w:asciiTheme="minorHAnsi" w:hAnsiTheme="minorHAnsi" w:cstheme="minorHAnsi"/>
            <w:noProof/>
            <w:sz w:val="20"/>
            <w:szCs w:val="20"/>
          </w:rPr>
          <w:t>TERMS OF REFERENCE: IMPLEMENTATION AND PROVISION OF EASYNAC SOFTWARE LICENCING FOR A PERIOD OF 36 MONTHS</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_Toc204342705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22</w:t>
        </w:r>
        <w:r w:rsidRPr="00013D24">
          <w:rPr>
            <w:rFonts w:asciiTheme="minorHAnsi" w:hAnsiTheme="minorHAnsi" w:cstheme="minorHAnsi"/>
            <w:noProof/>
            <w:webHidden/>
            <w:sz w:val="20"/>
            <w:szCs w:val="20"/>
          </w:rPr>
          <w:fldChar w:fldCharType="end"/>
        </w:r>
      </w:hyperlink>
    </w:p>
    <w:p w14:paraId="3BEDE63E" w14:textId="33D31AB6" w:rsidR="00013D24" w:rsidRPr="00013D24" w:rsidRDefault="00013D2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706" w:history="1">
        <w:r w:rsidRPr="00013D24">
          <w:rPr>
            <w:rStyle w:val="Hyperlink"/>
            <w:rFonts w:asciiTheme="minorHAnsi" w:hAnsiTheme="minorHAnsi" w:cstheme="minorHAnsi"/>
            <w:noProof/>
            <w:kern w:val="32"/>
            <w:sz w:val="20"/>
            <w:szCs w:val="20"/>
            <w:lang w:val="en-GB" w:eastAsia="en-GB"/>
          </w:rPr>
          <w:t>CERTIFIED CK DOCUMENT OR ID DOCUMENT (FOR SOLE PROPRIETORS)</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_Toc204342706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29</w:t>
        </w:r>
        <w:r w:rsidRPr="00013D24">
          <w:rPr>
            <w:rFonts w:asciiTheme="minorHAnsi" w:hAnsiTheme="minorHAnsi" w:cstheme="minorHAnsi"/>
            <w:noProof/>
            <w:webHidden/>
            <w:sz w:val="20"/>
            <w:szCs w:val="20"/>
          </w:rPr>
          <w:fldChar w:fldCharType="end"/>
        </w:r>
      </w:hyperlink>
    </w:p>
    <w:p w14:paraId="30A6BC2F" w14:textId="5EF6EE2C" w:rsidR="00013D24" w:rsidRPr="00013D24" w:rsidRDefault="00013D2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707" w:history="1">
        <w:r w:rsidRPr="00013D24">
          <w:rPr>
            <w:rStyle w:val="Hyperlink"/>
            <w:rFonts w:asciiTheme="minorHAnsi" w:hAnsiTheme="minorHAnsi" w:cstheme="minorHAnsi"/>
            <w:noProof/>
            <w:kern w:val="32"/>
            <w:sz w:val="20"/>
            <w:szCs w:val="20"/>
            <w:lang w:val="en-GB" w:eastAsia="en-GB"/>
          </w:rPr>
          <w:t>TAX REFERENCE NUMBER AND PIN</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_Toc204342707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30</w:t>
        </w:r>
        <w:r w:rsidRPr="00013D24">
          <w:rPr>
            <w:rFonts w:asciiTheme="minorHAnsi" w:hAnsiTheme="minorHAnsi" w:cstheme="minorHAnsi"/>
            <w:noProof/>
            <w:webHidden/>
            <w:sz w:val="20"/>
            <w:szCs w:val="20"/>
          </w:rPr>
          <w:fldChar w:fldCharType="end"/>
        </w:r>
      </w:hyperlink>
    </w:p>
    <w:p w14:paraId="078E1186" w14:textId="47F4A925" w:rsidR="00013D24" w:rsidRPr="00013D24" w:rsidRDefault="00013D2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708" w:history="1">
        <w:r w:rsidRPr="00013D24">
          <w:rPr>
            <w:rStyle w:val="Hyperlink"/>
            <w:rFonts w:asciiTheme="minorHAnsi" w:hAnsiTheme="minorHAnsi" w:cstheme="minorHAnsi"/>
            <w:noProof/>
            <w:kern w:val="32"/>
            <w:sz w:val="20"/>
            <w:szCs w:val="20"/>
            <w:lang w:val="en-GB" w:eastAsia="en-GB"/>
          </w:rPr>
          <w:t>CERTIFIED VALID BBBEE CERTIFICATE</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_Toc204342708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32</w:t>
        </w:r>
        <w:r w:rsidRPr="00013D24">
          <w:rPr>
            <w:rFonts w:asciiTheme="minorHAnsi" w:hAnsiTheme="minorHAnsi" w:cstheme="minorHAnsi"/>
            <w:noProof/>
            <w:webHidden/>
            <w:sz w:val="20"/>
            <w:szCs w:val="20"/>
          </w:rPr>
          <w:fldChar w:fldCharType="end"/>
        </w:r>
      </w:hyperlink>
    </w:p>
    <w:p w14:paraId="7042E8DD" w14:textId="64682965" w:rsidR="00013D24" w:rsidRPr="00013D24" w:rsidRDefault="00013D2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709" w:history="1">
        <w:r w:rsidRPr="00013D24">
          <w:rPr>
            <w:rStyle w:val="Hyperlink"/>
            <w:rFonts w:asciiTheme="minorHAnsi" w:hAnsiTheme="minorHAnsi" w:cstheme="minorHAnsi"/>
            <w:noProof/>
            <w:kern w:val="32"/>
            <w:sz w:val="20"/>
            <w:szCs w:val="20"/>
            <w:lang w:val="en-GB" w:eastAsia="en-GB"/>
          </w:rPr>
          <w:t>CENTRAL SUPPLIER DATABASE REGISTRATION</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_Toc204342709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33</w:t>
        </w:r>
        <w:r w:rsidRPr="00013D24">
          <w:rPr>
            <w:rFonts w:asciiTheme="minorHAnsi" w:hAnsiTheme="minorHAnsi" w:cstheme="minorHAnsi"/>
            <w:noProof/>
            <w:webHidden/>
            <w:sz w:val="20"/>
            <w:szCs w:val="20"/>
          </w:rPr>
          <w:fldChar w:fldCharType="end"/>
        </w:r>
      </w:hyperlink>
    </w:p>
    <w:p w14:paraId="51EC6669" w14:textId="6ED7EF0A" w:rsidR="00013D24" w:rsidRPr="00013D24" w:rsidRDefault="00013D24">
      <w:pPr>
        <w:pStyle w:val="TOC1"/>
        <w:tabs>
          <w:tab w:val="right" w:leader="dot" w:pos="9950"/>
        </w:tabs>
        <w:rPr>
          <w:rFonts w:asciiTheme="minorHAnsi" w:eastAsiaTheme="minorEastAsia" w:hAnsiTheme="minorHAnsi" w:cstheme="minorHAnsi"/>
          <w:noProof/>
          <w:kern w:val="2"/>
          <w:sz w:val="20"/>
          <w:szCs w:val="20"/>
          <w:lang w:eastAsia="en-ZA"/>
          <w14:ligatures w14:val="standardContextual"/>
        </w:rPr>
      </w:pPr>
      <w:hyperlink w:anchor="_Toc204342710" w:history="1">
        <w:r w:rsidRPr="00013D24">
          <w:rPr>
            <w:rStyle w:val="Hyperlink"/>
            <w:rFonts w:asciiTheme="minorHAnsi" w:hAnsiTheme="minorHAnsi" w:cstheme="minorHAnsi"/>
            <w:noProof/>
            <w:kern w:val="32"/>
            <w:sz w:val="20"/>
            <w:szCs w:val="20"/>
            <w:lang w:val="en-GB" w:eastAsia="en-GB"/>
          </w:rPr>
          <w:t>SPECIFIC GOALS SUPPORTING DOCUMENTS</w:t>
        </w:r>
        <w:r w:rsidRPr="00013D24">
          <w:rPr>
            <w:rFonts w:asciiTheme="minorHAnsi" w:hAnsiTheme="minorHAnsi" w:cstheme="minorHAnsi"/>
            <w:noProof/>
            <w:webHidden/>
            <w:sz w:val="20"/>
            <w:szCs w:val="20"/>
          </w:rPr>
          <w:tab/>
        </w:r>
        <w:r w:rsidRPr="00013D24">
          <w:rPr>
            <w:rFonts w:asciiTheme="minorHAnsi" w:hAnsiTheme="minorHAnsi" w:cstheme="minorHAnsi"/>
            <w:noProof/>
            <w:webHidden/>
            <w:sz w:val="20"/>
            <w:szCs w:val="20"/>
          </w:rPr>
          <w:fldChar w:fldCharType="begin"/>
        </w:r>
        <w:r w:rsidRPr="00013D24">
          <w:rPr>
            <w:rFonts w:asciiTheme="minorHAnsi" w:hAnsiTheme="minorHAnsi" w:cstheme="minorHAnsi"/>
            <w:noProof/>
            <w:webHidden/>
            <w:sz w:val="20"/>
            <w:szCs w:val="20"/>
          </w:rPr>
          <w:instrText xml:space="preserve"> PAGEREF _Toc204342710 \h </w:instrText>
        </w:r>
        <w:r w:rsidRPr="00013D24">
          <w:rPr>
            <w:rFonts w:asciiTheme="minorHAnsi" w:hAnsiTheme="minorHAnsi" w:cstheme="minorHAnsi"/>
            <w:noProof/>
            <w:webHidden/>
            <w:sz w:val="20"/>
            <w:szCs w:val="20"/>
          </w:rPr>
        </w:r>
        <w:r w:rsidRPr="00013D24">
          <w:rPr>
            <w:rFonts w:asciiTheme="minorHAnsi" w:hAnsiTheme="minorHAnsi" w:cstheme="minorHAnsi"/>
            <w:noProof/>
            <w:webHidden/>
            <w:sz w:val="20"/>
            <w:szCs w:val="20"/>
          </w:rPr>
          <w:fldChar w:fldCharType="separate"/>
        </w:r>
        <w:r w:rsidR="00387C74">
          <w:rPr>
            <w:rFonts w:asciiTheme="minorHAnsi" w:hAnsiTheme="minorHAnsi" w:cstheme="minorHAnsi"/>
            <w:noProof/>
            <w:webHidden/>
            <w:sz w:val="20"/>
            <w:szCs w:val="20"/>
          </w:rPr>
          <w:t>34</w:t>
        </w:r>
        <w:r w:rsidRPr="00013D24">
          <w:rPr>
            <w:rFonts w:asciiTheme="minorHAnsi" w:hAnsiTheme="minorHAnsi" w:cstheme="minorHAnsi"/>
            <w:noProof/>
            <w:webHidden/>
            <w:sz w:val="20"/>
            <w:szCs w:val="20"/>
          </w:rPr>
          <w:fldChar w:fldCharType="end"/>
        </w:r>
      </w:hyperlink>
    </w:p>
    <w:p w14:paraId="064BFD80" w14:textId="2A1DA3DF" w:rsidR="005B1079" w:rsidRDefault="00716FB3" w:rsidP="0094780F">
      <w:pPr>
        <w:tabs>
          <w:tab w:val="right" w:leader="dot" w:pos="9030"/>
        </w:tabs>
        <w:spacing w:after="200" w:line="276" w:lineRule="auto"/>
        <w:jc w:val="both"/>
        <w:rPr>
          <w:rFonts w:ascii="Calibri" w:eastAsia="Calibri" w:hAnsi="Calibri"/>
          <w:noProof/>
          <w:sz w:val="22"/>
          <w:szCs w:val="22"/>
          <w:lang w:val="en-ZA"/>
        </w:rPr>
      </w:pPr>
      <w:r w:rsidRPr="00013D24">
        <w:rPr>
          <w:rFonts w:asciiTheme="minorHAnsi" w:eastAsia="Calibri" w:hAnsiTheme="minorHAnsi" w:cstheme="minorHAnsi"/>
          <w:lang w:val="en-ZA"/>
        </w:rPr>
        <w:fldChar w:fldCharType="end"/>
      </w:r>
    </w:p>
    <w:p w14:paraId="7D98E39D" w14:textId="26135457" w:rsidR="00716FB3" w:rsidRDefault="00716FB3" w:rsidP="00F97D8A">
      <w:pPr>
        <w:spacing w:after="200"/>
        <w:rPr>
          <w:rFonts w:ascii="Calibri" w:eastAsia="Calibri" w:hAnsi="Calibri"/>
          <w:sz w:val="16"/>
          <w:szCs w:val="16"/>
          <w:lang w:val="en-ZA"/>
        </w:rPr>
      </w:pPr>
    </w:p>
    <w:p w14:paraId="4E974700" w14:textId="2DB87C5D" w:rsidR="007561BE" w:rsidRDefault="007561BE" w:rsidP="00F97D8A">
      <w:pPr>
        <w:spacing w:after="200"/>
        <w:rPr>
          <w:rFonts w:ascii="Calibri" w:eastAsia="Calibri" w:hAnsi="Calibri"/>
          <w:sz w:val="16"/>
          <w:szCs w:val="16"/>
          <w:lang w:val="en-ZA"/>
        </w:rPr>
      </w:pPr>
    </w:p>
    <w:p w14:paraId="1987BCD3" w14:textId="0763B79C" w:rsidR="00941DA7" w:rsidRDefault="00941DA7" w:rsidP="00F97D8A">
      <w:pPr>
        <w:spacing w:after="200"/>
        <w:rPr>
          <w:rFonts w:ascii="Calibri" w:eastAsia="Calibri" w:hAnsi="Calibri"/>
          <w:sz w:val="16"/>
          <w:szCs w:val="16"/>
          <w:lang w:val="en-ZA"/>
        </w:rPr>
      </w:pPr>
    </w:p>
    <w:p w14:paraId="17877DB1" w14:textId="43EDB49C" w:rsidR="00941DA7" w:rsidRDefault="00941DA7" w:rsidP="00F97D8A">
      <w:pPr>
        <w:spacing w:after="200"/>
        <w:rPr>
          <w:rFonts w:ascii="Calibri" w:eastAsia="Calibri" w:hAnsi="Calibri"/>
          <w:sz w:val="16"/>
          <w:szCs w:val="16"/>
          <w:lang w:val="en-ZA"/>
        </w:rPr>
      </w:pPr>
    </w:p>
    <w:p w14:paraId="261E8455" w14:textId="77777777" w:rsidR="004755E8" w:rsidRDefault="004755E8" w:rsidP="00F97D8A">
      <w:pPr>
        <w:spacing w:after="200"/>
        <w:rPr>
          <w:rFonts w:ascii="Calibri" w:eastAsia="Calibri" w:hAnsi="Calibri"/>
          <w:sz w:val="16"/>
          <w:szCs w:val="16"/>
          <w:lang w:val="en-ZA"/>
        </w:rPr>
      </w:pPr>
    </w:p>
    <w:p w14:paraId="2BF46223" w14:textId="77777777" w:rsidR="004755E8" w:rsidRDefault="004755E8" w:rsidP="00F97D8A">
      <w:pPr>
        <w:spacing w:after="200"/>
        <w:rPr>
          <w:rFonts w:ascii="Calibri" w:eastAsia="Calibri" w:hAnsi="Calibri"/>
          <w:sz w:val="16"/>
          <w:szCs w:val="16"/>
          <w:lang w:val="en-ZA"/>
        </w:rPr>
      </w:pPr>
    </w:p>
    <w:p w14:paraId="2AB12397" w14:textId="77777777" w:rsidR="004755E8" w:rsidRDefault="004755E8" w:rsidP="00F97D8A">
      <w:pPr>
        <w:spacing w:after="200"/>
        <w:rPr>
          <w:rFonts w:ascii="Calibri" w:eastAsia="Calibri" w:hAnsi="Calibri"/>
          <w:sz w:val="16"/>
          <w:szCs w:val="16"/>
          <w:lang w:val="en-ZA"/>
        </w:rPr>
      </w:pPr>
    </w:p>
    <w:p w14:paraId="232C55AF" w14:textId="77777777" w:rsidR="004755E8" w:rsidRDefault="004755E8" w:rsidP="00F97D8A">
      <w:pPr>
        <w:spacing w:after="200"/>
        <w:rPr>
          <w:rFonts w:ascii="Calibri" w:eastAsia="Calibri" w:hAnsi="Calibri"/>
          <w:sz w:val="16"/>
          <w:szCs w:val="16"/>
          <w:lang w:val="en-ZA"/>
        </w:rPr>
      </w:pPr>
    </w:p>
    <w:p w14:paraId="064933DC" w14:textId="77777777" w:rsidR="004755E8" w:rsidRDefault="004755E8" w:rsidP="00F97D8A">
      <w:pPr>
        <w:spacing w:after="200"/>
        <w:rPr>
          <w:rFonts w:ascii="Calibri" w:eastAsia="Calibri" w:hAnsi="Calibri"/>
          <w:sz w:val="16"/>
          <w:szCs w:val="16"/>
          <w:lang w:val="en-ZA"/>
        </w:rPr>
      </w:pPr>
    </w:p>
    <w:p w14:paraId="535554D5" w14:textId="77777777" w:rsidR="00941DA7" w:rsidRPr="00051C40" w:rsidRDefault="00941DA7" w:rsidP="00F97D8A">
      <w:pPr>
        <w:spacing w:after="200"/>
        <w:rPr>
          <w:rFonts w:ascii="Calibri" w:eastAsia="Calibri" w:hAnsi="Calibri"/>
          <w:sz w:val="16"/>
          <w:szCs w:val="16"/>
          <w:lang w:val="en-ZA"/>
        </w:rPr>
      </w:pPr>
    </w:p>
    <w:p w14:paraId="174944F3" w14:textId="77777777" w:rsidR="00387C74" w:rsidRDefault="00256337" w:rsidP="00387C74">
      <w:pPr>
        <w:jc w:val="center"/>
        <w:rPr>
          <w:rFonts w:ascii="Calibri" w:eastAsia="Calibri" w:hAnsi="Calibri"/>
          <w:sz w:val="16"/>
          <w:szCs w:val="16"/>
          <w:lang w:val="en-ZA"/>
        </w:rPr>
      </w:pPr>
      <w:r>
        <w:rPr>
          <w:rFonts w:ascii="Calibri" w:eastAsia="Calibri" w:hAnsi="Calibri"/>
          <w:sz w:val="16"/>
          <w:szCs w:val="16"/>
          <w:lang w:val="en-ZA"/>
        </w:rPr>
        <w:t xml:space="preserve">     </w:t>
      </w:r>
    </w:p>
    <w:p w14:paraId="5F47B4D8" w14:textId="77777777" w:rsidR="00387C74" w:rsidRDefault="00387C74" w:rsidP="00387C74">
      <w:pPr>
        <w:rPr>
          <w:rFonts w:ascii="Calibri" w:eastAsia="Calibri" w:hAnsi="Calibri"/>
          <w:sz w:val="16"/>
          <w:szCs w:val="16"/>
          <w:lang w:val="en-ZA"/>
        </w:rPr>
      </w:pPr>
    </w:p>
    <w:p w14:paraId="3F47EEDE" w14:textId="77777777" w:rsidR="00387C74" w:rsidRDefault="00387C74" w:rsidP="00387C74">
      <w:pPr>
        <w:rPr>
          <w:rFonts w:ascii="Calibri" w:eastAsia="Calibri" w:hAnsi="Calibri"/>
          <w:sz w:val="16"/>
          <w:szCs w:val="16"/>
          <w:lang w:val="en-ZA"/>
        </w:rPr>
      </w:pPr>
    </w:p>
    <w:p w14:paraId="2E92DBF2" w14:textId="77777777" w:rsidR="00387C74" w:rsidRDefault="00387C74" w:rsidP="00387C74">
      <w:pPr>
        <w:rPr>
          <w:rFonts w:ascii="Calibri" w:eastAsia="Calibri" w:hAnsi="Calibri"/>
          <w:sz w:val="16"/>
          <w:szCs w:val="16"/>
          <w:lang w:val="en-ZA"/>
        </w:rPr>
      </w:pPr>
    </w:p>
    <w:p w14:paraId="285D7903" w14:textId="77777777" w:rsidR="00387C74" w:rsidRDefault="00387C74" w:rsidP="00387C74">
      <w:pPr>
        <w:rPr>
          <w:rFonts w:ascii="Calibri" w:eastAsia="Calibri" w:hAnsi="Calibri"/>
          <w:sz w:val="16"/>
          <w:szCs w:val="16"/>
          <w:lang w:val="en-ZA"/>
        </w:rPr>
      </w:pPr>
    </w:p>
    <w:p w14:paraId="2F870F8B" w14:textId="1274AA31" w:rsidR="00387C74" w:rsidRPr="00387C74" w:rsidRDefault="00387C74" w:rsidP="00387C74">
      <w:pPr>
        <w:rPr>
          <w:rFonts w:ascii="Calibri" w:eastAsia="Calibri" w:hAnsi="Calibri"/>
          <w:sz w:val="16"/>
          <w:szCs w:val="16"/>
          <w:lang w:val="en-ZA"/>
        </w:rPr>
      </w:pPr>
      <w:r>
        <w:rPr>
          <w:rFonts w:ascii="Calibri" w:eastAsia="Calibri" w:hAnsi="Calibri"/>
          <w:sz w:val="16"/>
          <w:szCs w:val="16"/>
          <w:lang w:val="en-ZA"/>
        </w:rPr>
        <w:lastRenderedPageBreak/>
        <w:t xml:space="preserve">                                                                                               </w:t>
      </w:r>
      <w:r w:rsidR="00256337">
        <w:rPr>
          <w:rFonts w:ascii="Calibri" w:eastAsia="Calibri" w:hAnsi="Calibri"/>
          <w:sz w:val="16"/>
          <w:szCs w:val="16"/>
          <w:lang w:val="en-ZA"/>
        </w:rPr>
        <w:t xml:space="preserve">           </w:t>
      </w:r>
      <w:r w:rsidRPr="00387C74">
        <w:rPr>
          <w:rFonts w:ascii="Calibri" w:eastAsia="Calibri" w:hAnsi="Calibri"/>
          <w:noProof/>
          <w:sz w:val="22"/>
          <w:szCs w:val="22"/>
          <w:lang w:val="en-ZA" w:eastAsia="en-ZA"/>
        </w:rPr>
        <w:drawing>
          <wp:inline distT="0" distB="0" distL="0" distR="0" wp14:anchorId="6739B15F" wp14:editId="2B5675A3">
            <wp:extent cx="1143000" cy="619125"/>
            <wp:effectExtent l="0" t="0" r="0" b="9525"/>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3000" cy="619125"/>
                    </a:xfrm>
                    <a:prstGeom prst="rect">
                      <a:avLst/>
                    </a:prstGeom>
                    <a:noFill/>
                    <a:ln>
                      <a:noFill/>
                    </a:ln>
                  </pic:spPr>
                </pic:pic>
              </a:graphicData>
            </a:graphic>
          </wp:inline>
        </w:drawing>
      </w:r>
    </w:p>
    <w:p w14:paraId="6B6C017D" w14:textId="77777777" w:rsidR="00387C74" w:rsidRPr="00387C74" w:rsidRDefault="00387C74" w:rsidP="00387C74">
      <w:pPr>
        <w:keepNext/>
        <w:spacing w:before="240" w:after="60" w:line="276" w:lineRule="auto"/>
        <w:jc w:val="center"/>
        <w:outlineLvl w:val="0"/>
        <w:rPr>
          <w:rFonts w:ascii="Calibri" w:hAnsi="Calibri"/>
          <w:b/>
          <w:bCs/>
          <w:kern w:val="32"/>
          <w:sz w:val="16"/>
          <w:szCs w:val="16"/>
          <w:lang w:val="en-GB" w:eastAsia="en-GB"/>
        </w:rPr>
      </w:pPr>
      <w:bookmarkStart w:id="4" w:name="_Toc348347872"/>
      <w:bookmarkStart w:id="5" w:name="_Toc462064080"/>
      <w:bookmarkStart w:id="6" w:name="_Toc204342694"/>
      <w:r w:rsidRPr="00387C74">
        <w:rPr>
          <w:rFonts w:ascii="Calibri" w:hAnsi="Calibri"/>
          <w:b/>
          <w:bCs/>
          <w:kern w:val="32"/>
          <w:sz w:val="16"/>
          <w:szCs w:val="16"/>
          <w:lang w:val="en-GB" w:eastAsia="en-GB"/>
        </w:rPr>
        <w:t>Bid Notice</w:t>
      </w:r>
      <w:bookmarkEnd w:id="4"/>
      <w:bookmarkEnd w:id="5"/>
      <w:bookmarkEnd w:id="6"/>
    </w:p>
    <w:p w14:paraId="298208E1" w14:textId="77777777" w:rsidR="00387C74" w:rsidRPr="00387C74" w:rsidRDefault="00387C74" w:rsidP="00387C74">
      <w:pPr>
        <w:jc w:val="center"/>
        <w:rPr>
          <w:rFonts w:ascii="Aptos" w:hAnsi="Aptos" w:cs="Aptos"/>
          <w:b/>
          <w:bCs/>
          <w:kern w:val="32"/>
          <w:sz w:val="28"/>
          <w:szCs w:val="28"/>
          <w:lang w:val="en-GB" w:eastAsia="en-GB"/>
        </w:rPr>
      </w:pPr>
      <w:r w:rsidRPr="00387C74">
        <w:rPr>
          <w:rFonts w:ascii="Aptos" w:hAnsi="Aptos" w:cs="Aptos"/>
          <w:b/>
          <w:bCs/>
          <w:sz w:val="16"/>
          <w:szCs w:val="16"/>
        </w:rPr>
        <w:tab/>
      </w:r>
      <w:r w:rsidRPr="00387C74">
        <w:rPr>
          <w:rFonts w:ascii="Aptos" w:hAnsi="Aptos" w:cs="Aptos"/>
          <w:b/>
          <w:sz w:val="18"/>
          <w:szCs w:val="18"/>
        </w:rPr>
        <w:t>IMPLEMENTATION AND PROVISION OF EASYNAC SOFTWARE LICENCING FOR A PERIOD OF THIRTY-SIX (36) MONTHS</w:t>
      </w:r>
    </w:p>
    <w:p w14:paraId="7C9B6BF0" w14:textId="77777777" w:rsidR="00387C74" w:rsidRPr="00387C74" w:rsidRDefault="00387C74" w:rsidP="00387C74">
      <w:pPr>
        <w:tabs>
          <w:tab w:val="left" w:pos="2520"/>
        </w:tabs>
        <w:spacing w:after="200"/>
        <w:contextualSpacing/>
        <w:rPr>
          <w:rFonts w:ascii="Aptos" w:eastAsia="Calibri" w:hAnsi="Aptos" w:cs="Aptos"/>
          <w:b/>
          <w:color w:val="FF0000"/>
          <w:sz w:val="16"/>
          <w:szCs w:val="16"/>
          <w:lang w:val="en-ZA"/>
        </w:rPr>
      </w:pPr>
    </w:p>
    <w:p w14:paraId="7188CBF9" w14:textId="77777777" w:rsidR="00387C74" w:rsidRPr="00387C74" w:rsidRDefault="00387C74" w:rsidP="00387C74">
      <w:pPr>
        <w:rPr>
          <w:rFonts w:ascii="Aptos" w:hAnsi="Aptos" w:cs="Aptos"/>
          <w:b/>
          <w:sz w:val="18"/>
          <w:szCs w:val="18"/>
        </w:rPr>
      </w:pPr>
      <w:r w:rsidRPr="00387C74">
        <w:rPr>
          <w:rFonts w:ascii="Calibri" w:hAnsi="Calibri" w:cs="Tahoma"/>
          <w:b/>
          <w:bCs/>
          <w:kern w:val="32"/>
          <w:sz w:val="16"/>
          <w:szCs w:val="16"/>
        </w:rPr>
        <w:t xml:space="preserve">                                                                                     </w:t>
      </w:r>
      <w:r w:rsidRPr="00387C74">
        <w:rPr>
          <w:rFonts w:ascii="Aptos" w:hAnsi="Aptos" w:cs="Aptos"/>
          <w:b/>
          <w:sz w:val="18"/>
          <w:szCs w:val="18"/>
        </w:rPr>
        <w:t>Contract no: UGU-05-1705-2025</w:t>
      </w:r>
    </w:p>
    <w:p w14:paraId="2805FDFA" w14:textId="77777777" w:rsidR="00387C74" w:rsidRPr="00387C74" w:rsidRDefault="00387C74" w:rsidP="00387C74">
      <w:pPr>
        <w:spacing w:before="1"/>
        <w:ind w:left="940" w:right="6030"/>
        <w:rPr>
          <w:rFonts w:ascii="Calibri" w:eastAsia="Calibri" w:hAnsi="Calibri"/>
          <w:b/>
          <w:bCs/>
          <w:sz w:val="22"/>
          <w:szCs w:val="22"/>
        </w:rPr>
      </w:pPr>
    </w:p>
    <w:p w14:paraId="08ED36AA" w14:textId="77777777" w:rsidR="00387C74" w:rsidRPr="00387C74" w:rsidRDefault="00387C74" w:rsidP="00387C74">
      <w:pPr>
        <w:spacing w:after="200" w:line="276" w:lineRule="auto"/>
        <w:jc w:val="both"/>
        <w:rPr>
          <w:rFonts w:ascii="Calibri" w:eastAsia="Calibri" w:hAnsi="Calibri" w:cs="Arial"/>
          <w:sz w:val="18"/>
          <w:szCs w:val="18"/>
          <w:lang w:val="en-ZA"/>
        </w:rPr>
      </w:pPr>
      <w:r w:rsidRPr="00387C74">
        <w:rPr>
          <w:rFonts w:ascii="Calibri" w:eastAsia="Calibri" w:hAnsi="Calibri" w:cs="Arial"/>
          <w:sz w:val="18"/>
          <w:szCs w:val="18"/>
          <w:lang w:val="en-ZA"/>
        </w:rPr>
        <w:t xml:space="preserve">Bids are hereby invited from authorised service providers for the Provision of </w:t>
      </w:r>
      <w:proofErr w:type="spellStart"/>
      <w:r w:rsidRPr="00387C74">
        <w:rPr>
          <w:rFonts w:ascii="Calibri" w:eastAsia="Calibri" w:hAnsi="Calibri" w:cs="Arial"/>
          <w:sz w:val="18"/>
          <w:szCs w:val="18"/>
          <w:lang w:val="en-ZA"/>
        </w:rPr>
        <w:t>EasyNAC</w:t>
      </w:r>
      <w:proofErr w:type="spellEnd"/>
      <w:r w:rsidRPr="00387C74">
        <w:rPr>
          <w:rFonts w:ascii="Calibri" w:eastAsia="Calibri" w:hAnsi="Calibri" w:cs="Arial"/>
          <w:sz w:val="18"/>
          <w:szCs w:val="18"/>
          <w:lang w:val="en-ZA"/>
        </w:rPr>
        <w:t xml:space="preserve"> software licencing and support for a period of 36 months.</w:t>
      </w:r>
    </w:p>
    <w:p w14:paraId="0F56DF3E" w14:textId="77777777" w:rsidR="00387C74" w:rsidRPr="00387C74" w:rsidRDefault="00387C74" w:rsidP="00387C74">
      <w:pPr>
        <w:spacing w:after="200" w:line="276" w:lineRule="auto"/>
        <w:jc w:val="both"/>
        <w:rPr>
          <w:rFonts w:ascii="Calibri" w:eastAsia="Calibri" w:hAnsi="Calibri" w:cs="Arial"/>
          <w:sz w:val="18"/>
          <w:szCs w:val="18"/>
          <w:lang w:val="en-ZA"/>
        </w:rPr>
      </w:pPr>
      <w:r w:rsidRPr="00387C74">
        <w:rPr>
          <w:rFonts w:ascii="Calibri" w:eastAsia="Calibri" w:hAnsi="Calibri" w:cs="Arial"/>
          <w:sz w:val="18"/>
          <w:szCs w:val="18"/>
          <w:lang w:val="en-ZA"/>
        </w:rPr>
        <w:t xml:space="preserve">Bid documents are obtainable from the </w:t>
      </w:r>
      <w:proofErr w:type="spellStart"/>
      <w:r w:rsidRPr="00387C74">
        <w:rPr>
          <w:rFonts w:ascii="Calibri" w:eastAsia="Calibri" w:hAnsi="Calibri" w:cs="Arial"/>
          <w:bCs/>
          <w:sz w:val="18"/>
          <w:szCs w:val="18"/>
          <w:lang w:val="en-ZA"/>
        </w:rPr>
        <w:t>U</w:t>
      </w:r>
      <w:r w:rsidRPr="00387C74">
        <w:rPr>
          <w:rFonts w:ascii="Calibri" w:eastAsia="Calibri" w:hAnsi="Calibri" w:cs="Arial"/>
          <w:sz w:val="18"/>
          <w:szCs w:val="18"/>
          <w:lang w:val="en-ZA"/>
        </w:rPr>
        <w:t>gu</w:t>
      </w:r>
      <w:proofErr w:type="spellEnd"/>
      <w:r w:rsidRPr="00387C74">
        <w:rPr>
          <w:rFonts w:ascii="Calibri" w:eastAsia="Calibri" w:hAnsi="Calibri" w:cs="Arial"/>
          <w:sz w:val="18"/>
          <w:szCs w:val="18"/>
          <w:lang w:val="en-ZA"/>
        </w:rPr>
        <w:t xml:space="preserve"> District Municipality office in Port Shepstone at No. 28 Connor Street as </w:t>
      </w:r>
      <w:r w:rsidRPr="00387C74">
        <w:rPr>
          <w:rFonts w:ascii="Calibri" w:eastAsia="Calibri" w:hAnsi="Calibri" w:cs="Arial"/>
          <w:color w:val="000000"/>
          <w:sz w:val="18"/>
          <w:szCs w:val="18"/>
          <w:lang w:val="en-ZA"/>
        </w:rPr>
        <w:t xml:space="preserve">from </w:t>
      </w:r>
      <w:r w:rsidRPr="00387C74">
        <w:rPr>
          <w:rFonts w:ascii="Calibri" w:eastAsia="Calibri" w:hAnsi="Calibri" w:cs="Arial"/>
          <w:b/>
          <w:color w:val="000000"/>
          <w:sz w:val="18"/>
          <w:szCs w:val="18"/>
          <w:lang w:val="en-ZA"/>
        </w:rPr>
        <w:t>Tuesday, 26 August 2025</w:t>
      </w:r>
      <w:r w:rsidRPr="00387C74">
        <w:rPr>
          <w:rFonts w:ascii="Calibri" w:eastAsia="Calibri" w:hAnsi="Calibri" w:cs="Arial"/>
          <w:sz w:val="18"/>
          <w:szCs w:val="18"/>
          <w:lang w:val="en-ZA"/>
        </w:rPr>
        <w:t>, at a non-refundable payment of R250.00 (No cheques will be accepted). The bid will also be advertised on the municipality’s website and documents can be downloaded from the website and e-tender portal, free of charge.</w:t>
      </w:r>
    </w:p>
    <w:p w14:paraId="12BF0BF1" w14:textId="77777777" w:rsidR="00387C74" w:rsidRPr="00387C74" w:rsidRDefault="00387C74" w:rsidP="00387C74">
      <w:pPr>
        <w:spacing w:after="200" w:line="276" w:lineRule="auto"/>
        <w:jc w:val="both"/>
        <w:rPr>
          <w:rFonts w:ascii="Calibri" w:eastAsia="Arial" w:hAnsi="Calibri" w:cs="Arial"/>
          <w:b/>
          <w:bCs/>
          <w:position w:val="-1"/>
          <w:sz w:val="18"/>
          <w:szCs w:val="18"/>
          <w:u w:val="thick" w:color="000000"/>
          <w:lang w:val="en-ZA"/>
        </w:rPr>
      </w:pPr>
      <w:r w:rsidRPr="00387C74">
        <w:rPr>
          <w:rFonts w:ascii="Calibri" w:eastAsia="Calibri" w:hAnsi="Calibri" w:cs="Arial"/>
          <w:sz w:val="18"/>
          <w:szCs w:val="18"/>
          <w:lang w:val="en-ZA"/>
        </w:rPr>
        <w:t xml:space="preserve">Bids completed in accordance with the conditions indicated in documents, must be sealed and endorsed with the relevant contract number and be deposited in the official tender box at the foyer of </w:t>
      </w:r>
      <w:proofErr w:type="spellStart"/>
      <w:r w:rsidRPr="00387C74">
        <w:rPr>
          <w:rFonts w:ascii="Calibri" w:eastAsia="Calibri" w:hAnsi="Calibri" w:cs="Arial"/>
          <w:sz w:val="18"/>
          <w:szCs w:val="18"/>
          <w:lang w:val="en-ZA"/>
        </w:rPr>
        <w:t>Ugu</w:t>
      </w:r>
      <w:proofErr w:type="spellEnd"/>
      <w:r w:rsidRPr="00387C74">
        <w:rPr>
          <w:rFonts w:ascii="Calibri" w:eastAsia="Calibri" w:hAnsi="Calibri" w:cs="Arial"/>
          <w:sz w:val="18"/>
          <w:szCs w:val="18"/>
          <w:lang w:val="en-ZA"/>
        </w:rPr>
        <w:t xml:space="preserve"> District Municipality on 96 Marine Drive, Phase 2 Building, Oslo Beach not later than </w:t>
      </w:r>
      <w:r w:rsidRPr="00387C74">
        <w:rPr>
          <w:rFonts w:ascii="Calibri" w:eastAsia="Calibri" w:hAnsi="Calibri" w:cs="Arial"/>
          <w:b/>
          <w:sz w:val="18"/>
          <w:szCs w:val="18"/>
          <w:lang w:val="en-ZA"/>
        </w:rPr>
        <w:t xml:space="preserve">12h00 on </w:t>
      </w:r>
      <w:r w:rsidRPr="00387C74">
        <w:rPr>
          <w:rFonts w:ascii="Calibri" w:eastAsia="Calibri" w:hAnsi="Calibri" w:cs="Arial"/>
          <w:b/>
          <w:color w:val="000000"/>
          <w:sz w:val="18"/>
          <w:szCs w:val="18"/>
          <w:lang w:val="en-ZA"/>
        </w:rPr>
        <w:t>Friday, 26 September 2025</w:t>
      </w:r>
      <w:r w:rsidRPr="00387C74">
        <w:rPr>
          <w:rFonts w:ascii="Calibri" w:eastAsia="Calibri" w:hAnsi="Calibri" w:cs="Arial"/>
          <w:sz w:val="18"/>
          <w:szCs w:val="18"/>
          <w:lang w:val="en-ZA"/>
        </w:rPr>
        <w:t xml:space="preserve">, at which time bids will be opened in public. </w:t>
      </w:r>
      <w:r w:rsidRPr="00387C74">
        <w:rPr>
          <w:rFonts w:ascii="Calibri" w:eastAsia="Arial" w:hAnsi="Calibri" w:cs="Arial"/>
          <w:spacing w:val="-1"/>
          <w:sz w:val="18"/>
          <w:szCs w:val="18"/>
          <w:lang w:val="en-ZA"/>
        </w:rPr>
        <w:t>Bi</w:t>
      </w:r>
      <w:r w:rsidRPr="00387C74">
        <w:rPr>
          <w:rFonts w:ascii="Calibri" w:eastAsia="Arial" w:hAnsi="Calibri" w:cs="Arial"/>
          <w:sz w:val="18"/>
          <w:szCs w:val="18"/>
          <w:lang w:val="en-ZA"/>
        </w:rPr>
        <w:t>ds</w:t>
      </w:r>
      <w:r w:rsidRPr="00387C74">
        <w:rPr>
          <w:rFonts w:ascii="Calibri" w:eastAsia="Arial" w:hAnsi="Calibri" w:cs="Arial"/>
          <w:spacing w:val="13"/>
          <w:sz w:val="18"/>
          <w:szCs w:val="18"/>
          <w:lang w:val="en-ZA"/>
        </w:rPr>
        <w:t xml:space="preserve"> </w:t>
      </w:r>
      <w:r w:rsidRPr="00387C74">
        <w:rPr>
          <w:rFonts w:ascii="Calibri" w:eastAsia="Arial" w:hAnsi="Calibri" w:cs="Arial"/>
          <w:spacing w:val="1"/>
          <w:sz w:val="18"/>
          <w:szCs w:val="18"/>
          <w:lang w:val="en-ZA"/>
        </w:rPr>
        <w:t>t</w:t>
      </w:r>
      <w:r w:rsidRPr="00387C74">
        <w:rPr>
          <w:rFonts w:ascii="Calibri" w:eastAsia="Arial" w:hAnsi="Calibri" w:cs="Arial"/>
          <w:sz w:val="18"/>
          <w:szCs w:val="18"/>
          <w:lang w:val="en-ZA"/>
        </w:rPr>
        <w:t>h</w:t>
      </w:r>
      <w:r w:rsidRPr="00387C74">
        <w:rPr>
          <w:rFonts w:ascii="Calibri" w:eastAsia="Arial" w:hAnsi="Calibri" w:cs="Arial"/>
          <w:spacing w:val="-1"/>
          <w:sz w:val="18"/>
          <w:szCs w:val="18"/>
          <w:lang w:val="en-ZA"/>
        </w:rPr>
        <w:t>a</w:t>
      </w:r>
      <w:r w:rsidRPr="00387C74">
        <w:rPr>
          <w:rFonts w:ascii="Calibri" w:eastAsia="Arial" w:hAnsi="Calibri" w:cs="Arial"/>
          <w:sz w:val="18"/>
          <w:szCs w:val="18"/>
          <w:lang w:val="en-ZA"/>
        </w:rPr>
        <w:t>t</w:t>
      </w:r>
      <w:r w:rsidRPr="00387C74">
        <w:rPr>
          <w:rFonts w:ascii="Calibri" w:eastAsia="Arial" w:hAnsi="Calibri" w:cs="Arial"/>
          <w:spacing w:val="14"/>
          <w:sz w:val="18"/>
          <w:szCs w:val="18"/>
          <w:lang w:val="en-ZA"/>
        </w:rPr>
        <w:t xml:space="preserve"> </w:t>
      </w:r>
      <w:r w:rsidRPr="00387C74">
        <w:rPr>
          <w:rFonts w:ascii="Calibri" w:eastAsia="Arial" w:hAnsi="Calibri" w:cs="Arial"/>
          <w:sz w:val="18"/>
          <w:szCs w:val="18"/>
          <w:lang w:val="en-ZA"/>
        </w:rPr>
        <w:t>are</w:t>
      </w:r>
      <w:r w:rsidRPr="00387C74">
        <w:rPr>
          <w:rFonts w:ascii="Calibri" w:eastAsia="Arial" w:hAnsi="Calibri" w:cs="Arial"/>
          <w:spacing w:val="13"/>
          <w:sz w:val="18"/>
          <w:szCs w:val="18"/>
          <w:lang w:val="en-ZA"/>
        </w:rPr>
        <w:t xml:space="preserve"> </w:t>
      </w:r>
      <w:r w:rsidRPr="00387C74">
        <w:rPr>
          <w:rFonts w:ascii="Calibri" w:eastAsia="Arial" w:hAnsi="Calibri" w:cs="Arial"/>
          <w:sz w:val="18"/>
          <w:szCs w:val="18"/>
          <w:lang w:val="en-ZA"/>
        </w:rPr>
        <w:t>su</w:t>
      </w:r>
      <w:r w:rsidRPr="00387C74">
        <w:rPr>
          <w:rFonts w:ascii="Calibri" w:eastAsia="Arial" w:hAnsi="Calibri" w:cs="Arial"/>
          <w:spacing w:val="-1"/>
          <w:sz w:val="18"/>
          <w:szCs w:val="18"/>
          <w:lang w:val="en-ZA"/>
        </w:rPr>
        <w:t>b</w:t>
      </w:r>
      <w:r w:rsidRPr="00387C74">
        <w:rPr>
          <w:rFonts w:ascii="Calibri" w:eastAsia="Arial" w:hAnsi="Calibri" w:cs="Arial"/>
          <w:spacing w:val="1"/>
          <w:sz w:val="18"/>
          <w:szCs w:val="18"/>
          <w:lang w:val="en-ZA"/>
        </w:rPr>
        <w:t>m</w:t>
      </w:r>
      <w:r w:rsidRPr="00387C74">
        <w:rPr>
          <w:rFonts w:ascii="Calibri" w:eastAsia="Arial" w:hAnsi="Calibri" w:cs="Arial"/>
          <w:spacing w:val="-1"/>
          <w:sz w:val="18"/>
          <w:szCs w:val="18"/>
          <w:lang w:val="en-ZA"/>
        </w:rPr>
        <w:t>i</w:t>
      </w:r>
      <w:r w:rsidRPr="00387C74">
        <w:rPr>
          <w:rFonts w:ascii="Calibri" w:eastAsia="Arial" w:hAnsi="Calibri" w:cs="Arial"/>
          <w:spacing w:val="1"/>
          <w:sz w:val="18"/>
          <w:szCs w:val="18"/>
          <w:lang w:val="en-ZA"/>
        </w:rPr>
        <w:t>tt</w:t>
      </w:r>
      <w:r w:rsidRPr="00387C74">
        <w:rPr>
          <w:rFonts w:ascii="Calibri" w:eastAsia="Arial" w:hAnsi="Calibri" w:cs="Arial"/>
          <w:sz w:val="18"/>
          <w:szCs w:val="18"/>
          <w:lang w:val="en-ZA"/>
        </w:rPr>
        <w:t>ed</w:t>
      </w:r>
      <w:r w:rsidRPr="00387C74">
        <w:rPr>
          <w:rFonts w:ascii="Calibri" w:eastAsia="Arial" w:hAnsi="Calibri" w:cs="Arial"/>
          <w:spacing w:val="12"/>
          <w:sz w:val="18"/>
          <w:szCs w:val="18"/>
          <w:lang w:val="en-ZA"/>
        </w:rPr>
        <w:t xml:space="preserve"> </w:t>
      </w:r>
      <w:r w:rsidRPr="00387C74">
        <w:rPr>
          <w:rFonts w:ascii="Calibri" w:eastAsia="Arial" w:hAnsi="Calibri" w:cs="Arial"/>
          <w:spacing w:val="-1"/>
          <w:sz w:val="18"/>
          <w:szCs w:val="18"/>
          <w:lang w:val="en-ZA"/>
        </w:rPr>
        <w:t>l</w:t>
      </w:r>
      <w:r w:rsidRPr="00387C74">
        <w:rPr>
          <w:rFonts w:ascii="Calibri" w:eastAsia="Arial" w:hAnsi="Calibri" w:cs="Arial"/>
          <w:sz w:val="18"/>
          <w:szCs w:val="18"/>
          <w:lang w:val="en-ZA"/>
        </w:rPr>
        <w:t>ate,</w:t>
      </w:r>
      <w:r w:rsidRPr="00387C74">
        <w:rPr>
          <w:rFonts w:ascii="Calibri" w:eastAsia="Arial" w:hAnsi="Calibri" w:cs="Arial"/>
          <w:spacing w:val="14"/>
          <w:sz w:val="18"/>
          <w:szCs w:val="18"/>
          <w:lang w:val="en-ZA"/>
        </w:rPr>
        <w:t xml:space="preserve"> </w:t>
      </w:r>
      <w:r w:rsidRPr="00387C74">
        <w:rPr>
          <w:rFonts w:ascii="Calibri" w:eastAsia="Arial" w:hAnsi="Calibri" w:cs="Arial"/>
          <w:spacing w:val="-1"/>
          <w:sz w:val="18"/>
          <w:szCs w:val="18"/>
          <w:lang w:val="en-ZA"/>
        </w:rPr>
        <w:t>i</w:t>
      </w:r>
      <w:r w:rsidRPr="00387C74">
        <w:rPr>
          <w:rFonts w:ascii="Calibri" w:eastAsia="Arial" w:hAnsi="Calibri" w:cs="Arial"/>
          <w:sz w:val="18"/>
          <w:szCs w:val="18"/>
          <w:lang w:val="en-ZA"/>
        </w:rPr>
        <w:t>nc</w:t>
      </w:r>
      <w:r w:rsidRPr="00387C74">
        <w:rPr>
          <w:rFonts w:ascii="Calibri" w:eastAsia="Arial" w:hAnsi="Calibri" w:cs="Arial"/>
          <w:spacing w:val="-1"/>
          <w:sz w:val="18"/>
          <w:szCs w:val="18"/>
          <w:lang w:val="en-ZA"/>
        </w:rPr>
        <w:t>o</w:t>
      </w:r>
      <w:r w:rsidRPr="00387C74">
        <w:rPr>
          <w:rFonts w:ascii="Calibri" w:eastAsia="Arial" w:hAnsi="Calibri" w:cs="Arial"/>
          <w:spacing w:val="1"/>
          <w:sz w:val="18"/>
          <w:szCs w:val="18"/>
          <w:lang w:val="en-ZA"/>
        </w:rPr>
        <w:t>m</w:t>
      </w:r>
      <w:r w:rsidRPr="00387C74">
        <w:rPr>
          <w:rFonts w:ascii="Calibri" w:eastAsia="Arial" w:hAnsi="Calibri" w:cs="Arial"/>
          <w:sz w:val="18"/>
          <w:szCs w:val="18"/>
          <w:lang w:val="en-ZA"/>
        </w:rPr>
        <w:t>p</w:t>
      </w:r>
      <w:r w:rsidRPr="00387C74">
        <w:rPr>
          <w:rFonts w:ascii="Calibri" w:eastAsia="Arial" w:hAnsi="Calibri" w:cs="Arial"/>
          <w:spacing w:val="-1"/>
          <w:sz w:val="18"/>
          <w:szCs w:val="18"/>
          <w:lang w:val="en-ZA"/>
        </w:rPr>
        <w:t>l</w:t>
      </w:r>
      <w:r w:rsidRPr="00387C74">
        <w:rPr>
          <w:rFonts w:ascii="Calibri" w:eastAsia="Arial" w:hAnsi="Calibri" w:cs="Arial"/>
          <w:sz w:val="18"/>
          <w:szCs w:val="18"/>
          <w:lang w:val="en-ZA"/>
        </w:rPr>
        <w:t>et</w:t>
      </w:r>
      <w:r w:rsidRPr="00387C74">
        <w:rPr>
          <w:rFonts w:ascii="Calibri" w:eastAsia="Arial" w:hAnsi="Calibri" w:cs="Arial"/>
          <w:spacing w:val="-2"/>
          <w:sz w:val="18"/>
          <w:szCs w:val="18"/>
          <w:lang w:val="en-ZA"/>
        </w:rPr>
        <w:t>e</w:t>
      </w:r>
      <w:r w:rsidRPr="00387C74">
        <w:rPr>
          <w:rFonts w:ascii="Calibri" w:eastAsia="Arial" w:hAnsi="Calibri" w:cs="Arial"/>
          <w:sz w:val="18"/>
          <w:szCs w:val="18"/>
          <w:lang w:val="en-ZA"/>
        </w:rPr>
        <w:t>,</w:t>
      </w:r>
      <w:r w:rsidRPr="00387C74">
        <w:rPr>
          <w:rFonts w:ascii="Calibri" w:eastAsia="Arial" w:hAnsi="Calibri" w:cs="Arial"/>
          <w:spacing w:val="14"/>
          <w:sz w:val="18"/>
          <w:szCs w:val="18"/>
          <w:lang w:val="en-ZA"/>
        </w:rPr>
        <w:t xml:space="preserve"> </w:t>
      </w:r>
      <w:r w:rsidRPr="00387C74">
        <w:rPr>
          <w:rFonts w:ascii="Calibri" w:eastAsia="Arial" w:hAnsi="Calibri" w:cs="Arial"/>
          <w:sz w:val="18"/>
          <w:szCs w:val="18"/>
          <w:lang w:val="en-ZA"/>
        </w:rPr>
        <w:t>u</w:t>
      </w:r>
      <w:r w:rsidRPr="00387C74">
        <w:rPr>
          <w:rFonts w:ascii="Calibri" w:eastAsia="Arial" w:hAnsi="Calibri" w:cs="Arial"/>
          <w:spacing w:val="-1"/>
          <w:sz w:val="18"/>
          <w:szCs w:val="18"/>
          <w:lang w:val="en-ZA"/>
        </w:rPr>
        <w:t>n</w:t>
      </w:r>
      <w:r w:rsidRPr="00387C74">
        <w:rPr>
          <w:rFonts w:ascii="Calibri" w:eastAsia="Arial" w:hAnsi="Calibri" w:cs="Arial"/>
          <w:sz w:val="18"/>
          <w:szCs w:val="18"/>
          <w:lang w:val="en-ZA"/>
        </w:rPr>
        <w:t>s</w:t>
      </w:r>
      <w:r w:rsidRPr="00387C74">
        <w:rPr>
          <w:rFonts w:ascii="Calibri" w:eastAsia="Arial" w:hAnsi="Calibri" w:cs="Arial"/>
          <w:spacing w:val="-1"/>
          <w:sz w:val="18"/>
          <w:szCs w:val="18"/>
          <w:lang w:val="en-ZA"/>
        </w:rPr>
        <w:t>i</w:t>
      </w:r>
      <w:r w:rsidRPr="00387C74">
        <w:rPr>
          <w:rFonts w:ascii="Calibri" w:eastAsia="Arial" w:hAnsi="Calibri" w:cs="Arial"/>
          <w:spacing w:val="2"/>
          <w:sz w:val="18"/>
          <w:szCs w:val="18"/>
          <w:lang w:val="en-ZA"/>
        </w:rPr>
        <w:t>g</w:t>
      </w:r>
      <w:r w:rsidRPr="00387C74">
        <w:rPr>
          <w:rFonts w:ascii="Calibri" w:eastAsia="Arial" w:hAnsi="Calibri" w:cs="Arial"/>
          <w:sz w:val="18"/>
          <w:szCs w:val="18"/>
          <w:lang w:val="en-ZA"/>
        </w:rPr>
        <w:t>n</w:t>
      </w:r>
      <w:r w:rsidRPr="00387C74">
        <w:rPr>
          <w:rFonts w:ascii="Calibri" w:eastAsia="Arial" w:hAnsi="Calibri" w:cs="Arial"/>
          <w:spacing w:val="-3"/>
          <w:sz w:val="18"/>
          <w:szCs w:val="18"/>
          <w:lang w:val="en-ZA"/>
        </w:rPr>
        <w:t>e</w:t>
      </w:r>
      <w:r w:rsidRPr="00387C74">
        <w:rPr>
          <w:rFonts w:ascii="Calibri" w:eastAsia="Arial" w:hAnsi="Calibri" w:cs="Arial"/>
          <w:sz w:val="18"/>
          <w:szCs w:val="18"/>
          <w:lang w:val="en-ZA"/>
        </w:rPr>
        <w:t>d</w:t>
      </w:r>
      <w:r w:rsidRPr="00387C74">
        <w:rPr>
          <w:rFonts w:ascii="Calibri" w:eastAsia="Arial" w:hAnsi="Calibri" w:cs="Arial"/>
          <w:spacing w:val="13"/>
          <w:sz w:val="18"/>
          <w:szCs w:val="18"/>
          <w:lang w:val="en-ZA"/>
        </w:rPr>
        <w:t xml:space="preserve"> </w:t>
      </w:r>
      <w:r w:rsidRPr="00387C74">
        <w:rPr>
          <w:rFonts w:ascii="Calibri" w:eastAsia="Arial" w:hAnsi="Calibri" w:cs="Arial"/>
          <w:sz w:val="18"/>
          <w:szCs w:val="18"/>
          <w:lang w:val="en-ZA"/>
        </w:rPr>
        <w:t>or</w:t>
      </w:r>
      <w:r w:rsidRPr="00387C74">
        <w:rPr>
          <w:rFonts w:ascii="Calibri" w:eastAsia="Arial" w:hAnsi="Calibri" w:cs="Arial"/>
          <w:spacing w:val="13"/>
          <w:sz w:val="18"/>
          <w:szCs w:val="18"/>
          <w:lang w:val="en-ZA"/>
        </w:rPr>
        <w:t xml:space="preserve"> </w:t>
      </w:r>
      <w:r w:rsidRPr="00387C74">
        <w:rPr>
          <w:rFonts w:ascii="Calibri" w:eastAsia="Arial" w:hAnsi="Calibri" w:cs="Arial"/>
          <w:sz w:val="18"/>
          <w:szCs w:val="18"/>
          <w:lang w:val="en-ZA"/>
        </w:rPr>
        <w:t>by</w:t>
      </w:r>
      <w:r w:rsidRPr="00387C74">
        <w:rPr>
          <w:rFonts w:ascii="Calibri" w:eastAsia="Arial" w:hAnsi="Calibri" w:cs="Arial"/>
          <w:spacing w:val="13"/>
          <w:sz w:val="18"/>
          <w:szCs w:val="18"/>
          <w:lang w:val="en-ZA"/>
        </w:rPr>
        <w:t xml:space="preserve"> </w:t>
      </w:r>
      <w:r w:rsidRPr="00387C74">
        <w:rPr>
          <w:rFonts w:ascii="Calibri" w:eastAsia="Arial" w:hAnsi="Calibri" w:cs="Arial"/>
          <w:spacing w:val="3"/>
          <w:sz w:val="18"/>
          <w:szCs w:val="18"/>
          <w:lang w:val="en-ZA"/>
        </w:rPr>
        <w:t>f</w:t>
      </w:r>
      <w:r w:rsidRPr="00387C74">
        <w:rPr>
          <w:rFonts w:ascii="Calibri" w:eastAsia="Arial" w:hAnsi="Calibri" w:cs="Arial"/>
          <w:sz w:val="18"/>
          <w:szCs w:val="18"/>
          <w:lang w:val="en-ZA"/>
        </w:rPr>
        <w:t>acs</w:t>
      </w:r>
      <w:r w:rsidRPr="00387C74">
        <w:rPr>
          <w:rFonts w:ascii="Calibri" w:eastAsia="Arial" w:hAnsi="Calibri" w:cs="Arial"/>
          <w:spacing w:val="-1"/>
          <w:sz w:val="18"/>
          <w:szCs w:val="18"/>
          <w:lang w:val="en-ZA"/>
        </w:rPr>
        <w:t>i</w:t>
      </w:r>
      <w:r w:rsidRPr="00387C74">
        <w:rPr>
          <w:rFonts w:ascii="Calibri" w:eastAsia="Arial" w:hAnsi="Calibri" w:cs="Arial"/>
          <w:spacing w:val="1"/>
          <w:sz w:val="18"/>
          <w:szCs w:val="18"/>
          <w:lang w:val="en-ZA"/>
        </w:rPr>
        <w:t>m</w:t>
      </w:r>
      <w:r w:rsidRPr="00387C74">
        <w:rPr>
          <w:rFonts w:ascii="Calibri" w:eastAsia="Arial" w:hAnsi="Calibri" w:cs="Arial"/>
          <w:spacing w:val="-1"/>
          <w:sz w:val="18"/>
          <w:szCs w:val="18"/>
          <w:lang w:val="en-ZA"/>
        </w:rPr>
        <w:t>il</w:t>
      </w:r>
      <w:r w:rsidRPr="00387C74">
        <w:rPr>
          <w:rFonts w:ascii="Calibri" w:eastAsia="Arial" w:hAnsi="Calibri" w:cs="Arial"/>
          <w:sz w:val="18"/>
          <w:szCs w:val="18"/>
          <w:lang w:val="en-ZA"/>
        </w:rPr>
        <w:t>e,</w:t>
      </w:r>
      <w:r w:rsidRPr="00387C74">
        <w:rPr>
          <w:rFonts w:ascii="Calibri" w:eastAsia="Arial" w:hAnsi="Calibri" w:cs="Arial"/>
          <w:spacing w:val="14"/>
          <w:sz w:val="18"/>
          <w:szCs w:val="18"/>
          <w:lang w:val="en-ZA"/>
        </w:rPr>
        <w:t xml:space="preserve"> </w:t>
      </w:r>
      <w:r w:rsidRPr="00387C74">
        <w:rPr>
          <w:rFonts w:ascii="Calibri" w:eastAsia="Arial" w:hAnsi="Calibri" w:cs="Arial"/>
          <w:sz w:val="18"/>
          <w:szCs w:val="18"/>
          <w:lang w:val="en-ZA"/>
        </w:rPr>
        <w:t>e</w:t>
      </w:r>
      <w:r w:rsidRPr="00387C74">
        <w:rPr>
          <w:rFonts w:ascii="Calibri" w:eastAsia="Arial" w:hAnsi="Calibri" w:cs="Arial"/>
          <w:spacing w:val="-1"/>
          <w:sz w:val="18"/>
          <w:szCs w:val="18"/>
          <w:lang w:val="en-ZA"/>
        </w:rPr>
        <w:t>l</w:t>
      </w:r>
      <w:r w:rsidRPr="00387C74">
        <w:rPr>
          <w:rFonts w:ascii="Calibri" w:eastAsia="Arial" w:hAnsi="Calibri" w:cs="Arial"/>
          <w:sz w:val="18"/>
          <w:szCs w:val="18"/>
          <w:lang w:val="en-ZA"/>
        </w:rPr>
        <w:t>ect</w:t>
      </w:r>
      <w:r w:rsidRPr="00387C74">
        <w:rPr>
          <w:rFonts w:ascii="Calibri" w:eastAsia="Arial" w:hAnsi="Calibri" w:cs="Arial"/>
          <w:spacing w:val="-1"/>
          <w:sz w:val="18"/>
          <w:szCs w:val="18"/>
          <w:lang w:val="en-ZA"/>
        </w:rPr>
        <w:t>r</w:t>
      </w:r>
      <w:r w:rsidRPr="00387C74">
        <w:rPr>
          <w:rFonts w:ascii="Calibri" w:eastAsia="Arial" w:hAnsi="Calibri" w:cs="Arial"/>
          <w:spacing w:val="-3"/>
          <w:sz w:val="18"/>
          <w:szCs w:val="18"/>
          <w:lang w:val="en-ZA"/>
        </w:rPr>
        <w:t>o</w:t>
      </w:r>
      <w:r w:rsidRPr="00387C74">
        <w:rPr>
          <w:rFonts w:ascii="Calibri" w:eastAsia="Arial" w:hAnsi="Calibri" w:cs="Arial"/>
          <w:sz w:val="18"/>
          <w:szCs w:val="18"/>
          <w:lang w:val="en-ZA"/>
        </w:rPr>
        <w:t>n</w:t>
      </w:r>
      <w:r w:rsidRPr="00387C74">
        <w:rPr>
          <w:rFonts w:ascii="Calibri" w:eastAsia="Arial" w:hAnsi="Calibri" w:cs="Arial"/>
          <w:spacing w:val="-1"/>
          <w:sz w:val="18"/>
          <w:szCs w:val="18"/>
          <w:lang w:val="en-ZA"/>
        </w:rPr>
        <w:t>i</w:t>
      </w:r>
      <w:r w:rsidRPr="00387C74">
        <w:rPr>
          <w:rFonts w:ascii="Calibri" w:eastAsia="Arial" w:hAnsi="Calibri" w:cs="Arial"/>
          <w:sz w:val="18"/>
          <w:szCs w:val="18"/>
          <w:lang w:val="en-ZA"/>
        </w:rPr>
        <w:t>ca</w:t>
      </w:r>
      <w:r w:rsidRPr="00387C74">
        <w:rPr>
          <w:rFonts w:ascii="Calibri" w:eastAsia="Arial" w:hAnsi="Calibri" w:cs="Arial"/>
          <w:spacing w:val="-1"/>
          <w:sz w:val="18"/>
          <w:szCs w:val="18"/>
          <w:lang w:val="en-ZA"/>
        </w:rPr>
        <w:t>l</w:t>
      </w:r>
      <w:r w:rsidRPr="00387C74">
        <w:rPr>
          <w:rFonts w:ascii="Calibri" w:eastAsia="Arial" w:hAnsi="Calibri" w:cs="Arial"/>
          <w:spacing w:val="1"/>
          <w:sz w:val="18"/>
          <w:szCs w:val="18"/>
          <w:lang w:val="en-ZA"/>
        </w:rPr>
        <w:t>l</w:t>
      </w:r>
      <w:r w:rsidRPr="00387C74">
        <w:rPr>
          <w:rFonts w:ascii="Calibri" w:eastAsia="Arial" w:hAnsi="Calibri" w:cs="Arial"/>
          <w:sz w:val="18"/>
          <w:szCs w:val="18"/>
          <w:lang w:val="en-ZA"/>
        </w:rPr>
        <w:t>y, couriered</w:t>
      </w:r>
      <w:r w:rsidRPr="00387C74">
        <w:rPr>
          <w:rFonts w:ascii="Calibri" w:eastAsia="Arial" w:hAnsi="Calibri" w:cs="Arial"/>
          <w:spacing w:val="11"/>
          <w:sz w:val="18"/>
          <w:szCs w:val="18"/>
          <w:lang w:val="en-ZA"/>
        </w:rPr>
        <w:t xml:space="preserve"> </w:t>
      </w:r>
      <w:r w:rsidRPr="00387C74">
        <w:rPr>
          <w:rFonts w:ascii="Calibri" w:eastAsia="Arial" w:hAnsi="Calibri" w:cs="Arial"/>
          <w:sz w:val="18"/>
          <w:szCs w:val="18"/>
          <w:lang w:val="en-ZA"/>
        </w:rPr>
        <w:t>or</w:t>
      </w:r>
      <w:r w:rsidRPr="00387C74">
        <w:rPr>
          <w:rFonts w:ascii="Calibri" w:eastAsia="Arial" w:hAnsi="Calibri" w:cs="Arial"/>
          <w:spacing w:val="13"/>
          <w:sz w:val="18"/>
          <w:szCs w:val="18"/>
          <w:lang w:val="en-ZA"/>
        </w:rPr>
        <w:t xml:space="preserve"> </w:t>
      </w:r>
      <w:r w:rsidRPr="00387C74">
        <w:rPr>
          <w:rFonts w:ascii="Calibri" w:eastAsia="Arial" w:hAnsi="Calibri" w:cs="Arial"/>
          <w:sz w:val="18"/>
          <w:szCs w:val="18"/>
          <w:lang w:val="en-ZA"/>
        </w:rPr>
        <w:t>n</w:t>
      </w:r>
      <w:r w:rsidRPr="00387C74">
        <w:rPr>
          <w:rFonts w:ascii="Calibri" w:eastAsia="Arial" w:hAnsi="Calibri" w:cs="Arial"/>
          <w:spacing w:val="-1"/>
          <w:sz w:val="18"/>
          <w:szCs w:val="18"/>
          <w:lang w:val="en-ZA"/>
        </w:rPr>
        <w:t>o</w:t>
      </w:r>
      <w:r w:rsidRPr="00387C74">
        <w:rPr>
          <w:rFonts w:ascii="Calibri" w:eastAsia="Arial" w:hAnsi="Calibri" w:cs="Arial"/>
          <w:sz w:val="18"/>
          <w:szCs w:val="18"/>
          <w:lang w:val="en-ZA"/>
        </w:rPr>
        <w:t>t</w:t>
      </w:r>
      <w:r w:rsidRPr="00387C74">
        <w:rPr>
          <w:rFonts w:ascii="Calibri" w:eastAsia="Arial" w:hAnsi="Calibri" w:cs="Arial"/>
          <w:spacing w:val="14"/>
          <w:sz w:val="18"/>
          <w:szCs w:val="18"/>
          <w:lang w:val="en-ZA"/>
        </w:rPr>
        <w:t xml:space="preserve"> </w:t>
      </w:r>
      <w:r w:rsidRPr="00387C74">
        <w:rPr>
          <w:rFonts w:ascii="Calibri" w:eastAsia="Arial" w:hAnsi="Calibri" w:cs="Arial"/>
          <w:sz w:val="18"/>
          <w:szCs w:val="18"/>
          <w:lang w:val="en-ZA"/>
        </w:rPr>
        <w:t>comp</w:t>
      </w:r>
      <w:r w:rsidRPr="00387C74">
        <w:rPr>
          <w:rFonts w:ascii="Calibri" w:eastAsia="Arial" w:hAnsi="Calibri" w:cs="Arial"/>
          <w:spacing w:val="-1"/>
          <w:sz w:val="18"/>
          <w:szCs w:val="18"/>
          <w:lang w:val="en-ZA"/>
        </w:rPr>
        <w:t>l</w:t>
      </w:r>
      <w:r w:rsidRPr="00387C74">
        <w:rPr>
          <w:rFonts w:ascii="Calibri" w:eastAsia="Arial" w:hAnsi="Calibri" w:cs="Arial"/>
          <w:sz w:val="18"/>
          <w:szCs w:val="18"/>
          <w:lang w:val="en-ZA"/>
        </w:rPr>
        <w:t xml:space="preserve">eted </w:t>
      </w:r>
      <w:r w:rsidRPr="00387C74">
        <w:rPr>
          <w:rFonts w:ascii="Calibri" w:eastAsia="Arial" w:hAnsi="Calibri" w:cs="Arial"/>
          <w:spacing w:val="-1"/>
          <w:sz w:val="18"/>
          <w:szCs w:val="18"/>
          <w:lang w:val="en-ZA"/>
        </w:rPr>
        <w:t>i</w:t>
      </w:r>
      <w:r w:rsidRPr="00387C74">
        <w:rPr>
          <w:rFonts w:ascii="Calibri" w:eastAsia="Arial" w:hAnsi="Calibri" w:cs="Arial"/>
          <w:sz w:val="18"/>
          <w:szCs w:val="18"/>
          <w:lang w:val="en-ZA"/>
        </w:rPr>
        <w:t>n b</w:t>
      </w:r>
      <w:r w:rsidRPr="00387C74">
        <w:rPr>
          <w:rFonts w:ascii="Calibri" w:eastAsia="Arial" w:hAnsi="Calibri" w:cs="Arial"/>
          <w:spacing w:val="-1"/>
          <w:sz w:val="18"/>
          <w:szCs w:val="18"/>
          <w:lang w:val="en-ZA"/>
        </w:rPr>
        <w:t>l</w:t>
      </w:r>
      <w:r w:rsidRPr="00387C74">
        <w:rPr>
          <w:rFonts w:ascii="Calibri" w:eastAsia="Arial" w:hAnsi="Calibri" w:cs="Arial"/>
          <w:sz w:val="18"/>
          <w:szCs w:val="18"/>
          <w:lang w:val="en-ZA"/>
        </w:rPr>
        <w:t>ack i</w:t>
      </w:r>
      <w:r w:rsidRPr="00387C74">
        <w:rPr>
          <w:rFonts w:ascii="Calibri" w:eastAsia="Arial" w:hAnsi="Calibri" w:cs="Arial"/>
          <w:spacing w:val="-3"/>
          <w:sz w:val="18"/>
          <w:szCs w:val="18"/>
          <w:lang w:val="en-ZA"/>
        </w:rPr>
        <w:t>n</w:t>
      </w:r>
      <w:r w:rsidRPr="00387C74">
        <w:rPr>
          <w:rFonts w:ascii="Calibri" w:eastAsia="Arial" w:hAnsi="Calibri" w:cs="Arial"/>
          <w:sz w:val="18"/>
          <w:szCs w:val="18"/>
          <w:lang w:val="en-ZA"/>
        </w:rPr>
        <w:t>k</w:t>
      </w:r>
      <w:r w:rsidRPr="00387C74">
        <w:rPr>
          <w:rFonts w:ascii="Calibri" w:eastAsia="Arial" w:hAnsi="Calibri" w:cs="Arial"/>
          <w:spacing w:val="3"/>
          <w:sz w:val="18"/>
          <w:szCs w:val="18"/>
          <w:lang w:val="en-ZA"/>
        </w:rPr>
        <w:t xml:space="preserve"> </w:t>
      </w:r>
      <w:r w:rsidRPr="00387C74">
        <w:rPr>
          <w:rFonts w:ascii="Calibri" w:eastAsia="Arial" w:hAnsi="Calibri" w:cs="Arial"/>
          <w:spacing w:val="-3"/>
          <w:sz w:val="18"/>
          <w:szCs w:val="18"/>
          <w:lang w:val="en-ZA"/>
        </w:rPr>
        <w:t>w</w:t>
      </w:r>
      <w:r w:rsidRPr="00387C74">
        <w:rPr>
          <w:rFonts w:ascii="Calibri" w:eastAsia="Arial" w:hAnsi="Calibri" w:cs="Arial"/>
          <w:spacing w:val="-1"/>
          <w:sz w:val="18"/>
          <w:szCs w:val="18"/>
          <w:lang w:val="en-ZA"/>
        </w:rPr>
        <w:t>il</w:t>
      </w:r>
      <w:r w:rsidRPr="00387C74">
        <w:rPr>
          <w:rFonts w:ascii="Calibri" w:eastAsia="Arial" w:hAnsi="Calibri" w:cs="Arial"/>
          <w:sz w:val="18"/>
          <w:szCs w:val="18"/>
          <w:lang w:val="en-ZA"/>
        </w:rPr>
        <w:t xml:space="preserve">l be </w:t>
      </w:r>
      <w:r w:rsidRPr="00387C74">
        <w:rPr>
          <w:rFonts w:ascii="Calibri" w:eastAsia="Arial" w:hAnsi="Calibri" w:cs="Arial"/>
          <w:spacing w:val="1"/>
          <w:sz w:val="18"/>
          <w:szCs w:val="18"/>
          <w:lang w:val="en-ZA"/>
        </w:rPr>
        <w:t>r</w:t>
      </w:r>
      <w:r w:rsidRPr="00387C74">
        <w:rPr>
          <w:rFonts w:ascii="Calibri" w:eastAsia="Arial" w:hAnsi="Calibri" w:cs="Arial"/>
          <w:sz w:val="18"/>
          <w:szCs w:val="18"/>
          <w:lang w:val="en-ZA"/>
        </w:rPr>
        <w:t>e</w:t>
      </w:r>
      <w:r w:rsidRPr="00387C74">
        <w:rPr>
          <w:rFonts w:ascii="Calibri" w:eastAsia="Arial" w:hAnsi="Calibri" w:cs="Arial"/>
          <w:spacing w:val="1"/>
          <w:sz w:val="18"/>
          <w:szCs w:val="18"/>
          <w:lang w:val="en-ZA"/>
        </w:rPr>
        <w:t>j</w:t>
      </w:r>
      <w:r w:rsidRPr="00387C74">
        <w:rPr>
          <w:rFonts w:ascii="Calibri" w:eastAsia="Arial" w:hAnsi="Calibri" w:cs="Arial"/>
          <w:sz w:val="18"/>
          <w:szCs w:val="18"/>
          <w:lang w:val="en-ZA"/>
        </w:rPr>
        <w:t>e</w:t>
      </w:r>
      <w:r w:rsidRPr="00387C74">
        <w:rPr>
          <w:rFonts w:ascii="Calibri" w:eastAsia="Arial" w:hAnsi="Calibri" w:cs="Arial"/>
          <w:spacing w:val="-3"/>
          <w:sz w:val="18"/>
          <w:szCs w:val="18"/>
          <w:lang w:val="en-ZA"/>
        </w:rPr>
        <w:t>c</w:t>
      </w:r>
      <w:r w:rsidRPr="00387C74">
        <w:rPr>
          <w:rFonts w:ascii="Calibri" w:eastAsia="Arial" w:hAnsi="Calibri" w:cs="Arial"/>
          <w:spacing w:val="-1"/>
          <w:sz w:val="18"/>
          <w:szCs w:val="18"/>
          <w:lang w:val="en-ZA"/>
        </w:rPr>
        <w:t>t</w:t>
      </w:r>
      <w:r w:rsidRPr="00387C74">
        <w:rPr>
          <w:rFonts w:ascii="Calibri" w:eastAsia="Arial" w:hAnsi="Calibri" w:cs="Arial"/>
          <w:sz w:val="18"/>
          <w:szCs w:val="18"/>
          <w:lang w:val="en-ZA"/>
        </w:rPr>
        <w:t>ed a</w:t>
      </w:r>
      <w:r w:rsidRPr="00387C74">
        <w:rPr>
          <w:rFonts w:ascii="Calibri" w:eastAsia="Arial" w:hAnsi="Calibri" w:cs="Arial"/>
          <w:spacing w:val="-1"/>
          <w:sz w:val="18"/>
          <w:szCs w:val="18"/>
          <w:lang w:val="en-ZA"/>
        </w:rPr>
        <w:t>n</w:t>
      </w:r>
      <w:r w:rsidRPr="00387C74">
        <w:rPr>
          <w:rFonts w:ascii="Calibri" w:eastAsia="Arial" w:hAnsi="Calibri" w:cs="Arial"/>
          <w:sz w:val="18"/>
          <w:szCs w:val="18"/>
          <w:lang w:val="en-ZA"/>
        </w:rPr>
        <w:t xml:space="preserve">d </w:t>
      </w:r>
      <w:r w:rsidRPr="00387C74">
        <w:rPr>
          <w:rFonts w:ascii="Calibri" w:eastAsia="Arial" w:hAnsi="Calibri" w:cs="Arial"/>
          <w:spacing w:val="2"/>
          <w:sz w:val="18"/>
          <w:szCs w:val="18"/>
          <w:lang w:val="en-ZA"/>
        </w:rPr>
        <w:t>n</w:t>
      </w:r>
      <w:r w:rsidRPr="00387C74">
        <w:rPr>
          <w:rFonts w:ascii="Calibri" w:eastAsia="Arial" w:hAnsi="Calibri" w:cs="Arial"/>
          <w:spacing w:val="-3"/>
          <w:sz w:val="18"/>
          <w:szCs w:val="18"/>
          <w:lang w:val="en-ZA"/>
        </w:rPr>
        <w:t>o</w:t>
      </w:r>
      <w:r w:rsidRPr="00387C74">
        <w:rPr>
          <w:rFonts w:ascii="Calibri" w:eastAsia="Arial" w:hAnsi="Calibri" w:cs="Arial"/>
          <w:sz w:val="18"/>
          <w:szCs w:val="18"/>
          <w:lang w:val="en-ZA"/>
        </w:rPr>
        <w:t>t</w:t>
      </w:r>
      <w:r w:rsidRPr="00387C74">
        <w:rPr>
          <w:rFonts w:ascii="Calibri" w:eastAsia="Arial" w:hAnsi="Calibri" w:cs="Arial"/>
          <w:spacing w:val="2"/>
          <w:sz w:val="18"/>
          <w:szCs w:val="18"/>
          <w:lang w:val="en-ZA"/>
        </w:rPr>
        <w:t xml:space="preserve"> </w:t>
      </w:r>
      <w:r w:rsidRPr="00387C74">
        <w:rPr>
          <w:rFonts w:ascii="Calibri" w:eastAsia="Arial" w:hAnsi="Calibri" w:cs="Arial"/>
          <w:sz w:val="18"/>
          <w:szCs w:val="18"/>
          <w:lang w:val="en-ZA"/>
        </w:rPr>
        <w:t>a</w:t>
      </w:r>
      <w:r w:rsidRPr="00387C74">
        <w:rPr>
          <w:rFonts w:ascii="Calibri" w:eastAsia="Arial" w:hAnsi="Calibri" w:cs="Arial"/>
          <w:spacing w:val="-3"/>
          <w:sz w:val="18"/>
          <w:szCs w:val="18"/>
          <w:lang w:val="en-ZA"/>
        </w:rPr>
        <w:t>c</w:t>
      </w:r>
      <w:r w:rsidRPr="00387C74">
        <w:rPr>
          <w:rFonts w:ascii="Calibri" w:eastAsia="Arial" w:hAnsi="Calibri" w:cs="Arial"/>
          <w:sz w:val="18"/>
          <w:szCs w:val="18"/>
          <w:lang w:val="en-ZA"/>
        </w:rPr>
        <w:t>ce</w:t>
      </w:r>
      <w:r w:rsidRPr="00387C74">
        <w:rPr>
          <w:rFonts w:ascii="Calibri" w:eastAsia="Arial" w:hAnsi="Calibri" w:cs="Arial"/>
          <w:spacing w:val="-1"/>
          <w:sz w:val="18"/>
          <w:szCs w:val="18"/>
          <w:lang w:val="en-ZA"/>
        </w:rPr>
        <w:t>p</w:t>
      </w:r>
      <w:r w:rsidRPr="00387C74">
        <w:rPr>
          <w:rFonts w:ascii="Calibri" w:eastAsia="Arial" w:hAnsi="Calibri" w:cs="Arial"/>
          <w:spacing w:val="1"/>
          <w:sz w:val="18"/>
          <w:szCs w:val="18"/>
          <w:lang w:val="en-ZA"/>
        </w:rPr>
        <w:t>t</w:t>
      </w:r>
      <w:r w:rsidRPr="00387C74">
        <w:rPr>
          <w:rFonts w:ascii="Calibri" w:eastAsia="Arial" w:hAnsi="Calibri" w:cs="Arial"/>
          <w:sz w:val="18"/>
          <w:szCs w:val="18"/>
          <w:lang w:val="en-ZA"/>
        </w:rPr>
        <w:t>ed</w:t>
      </w:r>
      <w:r w:rsidRPr="00387C74">
        <w:rPr>
          <w:rFonts w:ascii="Calibri" w:eastAsia="Arial" w:hAnsi="Calibri" w:cs="Arial"/>
          <w:spacing w:val="-4"/>
          <w:sz w:val="18"/>
          <w:szCs w:val="18"/>
          <w:lang w:val="en-ZA"/>
        </w:rPr>
        <w:t xml:space="preserve"> </w:t>
      </w:r>
      <w:r w:rsidRPr="00387C74">
        <w:rPr>
          <w:rFonts w:ascii="Calibri" w:eastAsia="Arial" w:hAnsi="Calibri" w:cs="Arial"/>
          <w:spacing w:val="3"/>
          <w:sz w:val="18"/>
          <w:szCs w:val="18"/>
          <w:lang w:val="en-ZA"/>
        </w:rPr>
        <w:t>f</w:t>
      </w:r>
      <w:r w:rsidRPr="00387C74">
        <w:rPr>
          <w:rFonts w:ascii="Calibri" w:eastAsia="Arial" w:hAnsi="Calibri" w:cs="Arial"/>
          <w:spacing w:val="-3"/>
          <w:sz w:val="18"/>
          <w:szCs w:val="18"/>
          <w:lang w:val="en-ZA"/>
        </w:rPr>
        <w:t>o</w:t>
      </w:r>
      <w:r w:rsidRPr="00387C74">
        <w:rPr>
          <w:rFonts w:ascii="Calibri" w:eastAsia="Arial" w:hAnsi="Calibri" w:cs="Arial"/>
          <w:sz w:val="18"/>
          <w:szCs w:val="18"/>
          <w:lang w:val="en-ZA"/>
        </w:rPr>
        <w:t xml:space="preserve">r </w:t>
      </w:r>
      <w:r w:rsidRPr="00387C74">
        <w:rPr>
          <w:rFonts w:ascii="Calibri" w:eastAsia="Arial" w:hAnsi="Calibri" w:cs="Arial"/>
          <w:spacing w:val="-1"/>
          <w:sz w:val="18"/>
          <w:szCs w:val="18"/>
          <w:lang w:val="en-ZA"/>
        </w:rPr>
        <w:t>f</w:t>
      </w:r>
      <w:r w:rsidRPr="00387C74">
        <w:rPr>
          <w:rFonts w:ascii="Calibri" w:eastAsia="Arial" w:hAnsi="Calibri" w:cs="Arial"/>
          <w:sz w:val="18"/>
          <w:szCs w:val="18"/>
          <w:lang w:val="en-ZA"/>
        </w:rPr>
        <w:t>ur</w:t>
      </w:r>
      <w:r w:rsidRPr="00387C74">
        <w:rPr>
          <w:rFonts w:ascii="Calibri" w:eastAsia="Arial" w:hAnsi="Calibri" w:cs="Arial"/>
          <w:spacing w:val="1"/>
          <w:sz w:val="18"/>
          <w:szCs w:val="18"/>
          <w:lang w:val="en-ZA"/>
        </w:rPr>
        <w:t>t</w:t>
      </w:r>
      <w:r w:rsidRPr="00387C74">
        <w:rPr>
          <w:rFonts w:ascii="Calibri" w:eastAsia="Arial" w:hAnsi="Calibri" w:cs="Arial"/>
          <w:sz w:val="18"/>
          <w:szCs w:val="18"/>
          <w:lang w:val="en-ZA"/>
        </w:rPr>
        <w:t>h</w:t>
      </w:r>
      <w:r w:rsidRPr="00387C74">
        <w:rPr>
          <w:rFonts w:ascii="Calibri" w:eastAsia="Arial" w:hAnsi="Calibri" w:cs="Arial"/>
          <w:spacing w:val="-3"/>
          <w:sz w:val="18"/>
          <w:szCs w:val="18"/>
          <w:lang w:val="en-ZA"/>
        </w:rPr>
        <w:t>e</w:t>
      </w:r>
      <w:r w:rsidRPr="00387C74">
        <w:rPr>
          <w:rFonts w:ascii="Calibri" w:eastAsia="Arial" w:hAnsi="Calibri" w:cs="Arial"/>
          <w:sz w:val="18"/>
          <w:szCs w:val="18"/>
          <w:lang w:val="en-ZA"/>
        </w:rPr>
        <w:t>r</w:t>
      </w:r>
      <w:r w:rsidRPr="00387C74">
        <w:rPr>
          <w:rFonts w:ascii="Calibri" w:eastAsia="Arial" w:hAnsi="Calibri" w:cs="Arial"/>
          <w:spacing w:val="2"/>
          <w:sz w:val="18"/>
          <w:szCs w:val="18"/>
          <w:lang w:val="en-ZA"/>
        </w:rPr>
        <w:t xml:space="preserve"> </w:t>
      </w:r>
      <w:r w:rsidRPr="00387C74">
        <w:rPr>
          <w:rFonts w:ascii="Calibri" w:eastAsia="Arial" w:hAnsi="Calibri" w:cs="Arial"/>
          <w:sz w:val="18"/>
          <w:szCs w:val="18"/>
          <w:lang w:val="en-ZA"/>
        </w:rPr>
        <w:t>e</w:t>
      </w:r>
      <w:r w:rsidRPr="00387C74">
        <w:rPr>
          <w:rFonts w:ascii="Calibri" w:eastAsia="Arial" w:hAnsi="Calibri" w:cs="Arial"/>
          <w:spacing w:val="-3"/>
          <w:sz w:val="18"/>
          <w:szCs w:val="18"/>
          <w:lang w:val="en-ZA"/>
        </w:rPr>
        <w:t>v</w:t>
      </w:r>
      <w:r w:rsidRPr="00387C74">
        <w:rPr>
          <w:rFonts w:ascii="Calibri" w:eastAsia="Arial" w:hAnsi="Calibri" w:cs="Arial"/>
          <w:sz w:val="18"/>
          <w:szCs w:val="18"/>
          <w:lang w:val="en-ZA"/>
        </w:rPr>
        <w:t>a</w:t>
      </w:r>
      <w:r w:rsidRPr="00387C74">
        <w:rPr>
          <w:rFonts w:ascii="Calibri" w:eastAsia="Arial" w:hAnsi="Calibri" w:cs="Arial"/>
          <w:spacing w:val="-1"/>
          <w:sz w:val="18"/>
          <w:szCs w:val="18"/>
          <w:lang w:val="en-ZA"/>
        </w:rPr>
        <w:t>l</w:t>
      </w:r>
      <w:r w:rsidRPr="00387C74">
        <w:rPr>
          <w:rFonts w:ascii="Calibri" w:eastAsia="Arial" w:hAnsi="Calibri" w:cs="Arial"/>
          <w:sz w:val="18"/>
          <w:szCs w:val="18"/>
          <w:lang w:val="en-ZA"/>
        </w:rPr>
        <w:t>u</w:t>
      </w:r>
      <w:r w:rsidRPr="00387C74">
        <w:rPr>
          <w:rFonts w:ascii="Calibri" w:eastAsia="Arial" w:hAnsi="Calibri" w:cs="Arial"/>
          <w:spacing w:val="-1"/>
          <w:sz w:val="18"/>
          <w:szCs w:val="18"/>
          <w:lang w:val="en-ZA"/>
        </w:rPr>
        <w:t>a</w:t>
      </w:r>
      <w:r w:rsidRPr="00387C74">
        <w:rPr>
          <w:rFonts w:ascii="Calibri" w:eastAsia="Arial" w:hAnsi="Calibri" w:cs="Arial"/>
          <w:spacing w:val="1"/>
          <w:sz w:val="18"/>
          <w:szCs w:val="18"/>
          <w:lang w:val="en-ZA"/>
        </w:rPr>
        <w:t>t</w:t>
      </w:r>
      <w:r w:rsidRPr="00387C74">
        <w:rPr>
          <w:rFonts w:ascii="Calibri" w:eastAsia="Arial" w:hAnsi="Calibri" w:cs="Arial"/>
          <w:spacing w:val="-1"/>
          <w:sz w:val="18"/>
          <w:szCs w:val="18"/>
          <w:lang w:val="en-ZA"/>
        </w:rPr>
        <w:t>i</w:t>
      </w:r>
      <w:r w:rsidRPr="00387C74">
        <w:rPr>
          <w:rFonts w:ascii="Calibri" w:eastAsia="Arial" w:hAnsi="Calibri" w:cs="Arial"/>
          <w:sz w:val="18"/>
          <w:szCs w:val="18"/>
          <w:lang w:val="en-ZA"/>
        </w:rPr>
        <w:t>o</w:t>
      </w:r>
      <w:r w:rsidRPr="00387C74">
        <w:rPr>
          <w:rFonts w:ascii="Calibri" w:eastAsia="Arial" w:hAnsi="Calibri" w:cs="Arial"/>
          <w:spacing w:val="-1"/>
          <w:sz w:val="18"/>
          <w:szCs w:val="18"/>
          <w:lang w:val="en-ZA"/>
        </w:rPr>
        <w:t>n</w:t>
      </w:r>
      <w:r w:rsidRPr="00387C74">
        <w:rPr>
          <w:rFonts w:ascii="Calibri" w:eastAsia="Arial" w:hAnsi="Calibri" w:cs="Arial"/>
          <w:sz w:val="18"/>
          <w:szCs w:val="18"/>
          <w:lang w:val="en-ZA"/>
        </w:rPr>
        <w:t xml:space="preserve">. </w:t>
      </w:r>
      <w:r w:rsidRPr="00387C74">
        <w:rPr>
          <w:rFonts w:ascii="Calibri" w:eastAsia="Arial" w:hAnsi="Calibri" w:cs="Arial"/>
          <w:spacing w:val="-1"/>
          <w:position w:val="-1"/>
          <w:sz w:val="18"/>
          <w:szCs w:val="18"/>
          <w:lang w:val="en-ZA"/>
        </w:rPr>
        <w:t>Bi</w:t>
      </w:r>
      <w:r w:rsidRPr="00387C74">
        <w:rPr>
          <w:rFonts w:ascii="Calibri" w:eastAsia="Arial" w:hAnsi="Calibri" w:cs="Arial"/>
          <w:position w:val="-1"/>
          <w:sz w:val="18"/>
          <w:szCs w:val="18"/>
          <w:lang w:val="en-ZA"/>
        </w:rPr>
        <w:t>ds sub</w:t>
      </w:r>
      <w:r w:rsidRPr="00387C74">
        <w:rPr>
          <w:rFonts w:ascii="Calibri" w:eastAsia="Arial" w:hAnsi="Calibri" w:cs="Arial"/>
          <w:spacing w:val="1"/>
          <w:position w:val="-1"/>
          <w:sz w:val="18"/>
          <w:szCs w:val="18"/>
          <w:lang w:val="en-ZA"/>
        </w:rPr>
        <w:t>m</w:t>
      </w:r>
      <w:r w:rsidRPr="00387C74">
        <w:rPr>
          <w:rFonts w:ascii="Calibri" w:eastAsia="Arial" w:hAnsi="Calibri" w:cs="Arial"/>
          <w:spacing w:val="-1"/>
          <w:position w:val="-1"/>
          <w:sz w:val="18"/>
          <w:szCs w:val="18"/>
          <w:lang w:val="en-ZA"/>
        </w:rPr>
        <w:t>it</w:t>
      </w:r>
      <w:r w:rsidRPr="00387C74">
        <w:rPr>
          <w:rFonts w:ascii="Calibri" w:eastAsia="Arial" w:hAnsi="Calibri" w:cs="Arial"/>
          <w:spacing w:val="1"/>
          <w:position w:val="-1"/>
          <w:sz w:val="18"/>
          <w:szCs w:val="18"/>
          <w:lang w:val="en-ZA"/>
        </w:rPr>
        <w:t>t</w:t>
      </w:r>
      <w:r w:rsidRPr="00387C74">
        <w:rPr>
          <w:rFonts w:ascii="Calibri" w:eastAsia="Arial" w:hAnsi="Calibri" w:cs="Arial"/>
          <w:position w:val="-1"/>
          <w:sz w:val="18"/>
          <w:szCs w:val="18"/>
          <w:lang w:val="en-ZA"/>
        </w:rPr>
        <w:t xml:space="preserve">ed </w:t>
      </w:r>
      <w:r w:rsidRPr="00387C74">
        <w:rPr>
          <w:rFonts w:ascii="Calibri" w:eastAsia="Arial" w:hAnsi="Calibri" w:cs="Arial"/>
          <w:spacing w:val="-3"/>
          <w:position w:val="-1"/>
          <w:sz w:val="18"/>
          <w:szCs w:val="18"/>
          <w:lang w:val="en-ZA"/>
        </w:rPr>
        <w:t>must be valid</w:t>
      </w:r>
      <w:r w:rsidRPr="00387C74">
        <w:rPr>
          <w:rFonts w:ascii="Calibri" w:eastAsia="Arial" w:hAnsi="Calibri" w:cs="Arial"/>
          <w:spacing w:val="-2"/>
          <w:position w:val="-1"/>
          <w:sz w:val="18"/>
          <w:szCs w:val="18"/>
          <w:lang w:val="en-ZA"/>
        </w:rPr>
        <w:t xml:space="preserve"> </w:t>
      </w:r>
      <w:r w:rsidRPr="00387C74">
        <w:rPr>
          <w:rFonts w:ascii="Calibri" w:eastAsia="Arial" w:hAnsi="Calibri" w:cs="Arial"/>
          <w:spacing w:val="1"/>
          <w:position w:val="-1"/>
          <w:sz w:val="18"/>
          <w:szCs w:val="18"/>
          <w:lang w:val="en-ZA"/>
        </w:rPr>
        <w:t>f</w:t>
      </w:r>
      <w:r w:rsidRPr="00387C74">
        <w:rPr>
          <w:rFonts w:ascii="Calibri" w:eastAsia="Arial" w:hAnsi="Calibri" w:cs="Arial"/>
          <w:position w:val="-1"/>
          <w:sz w:val="18"/>
          <w:szCs w:val="18"/>
          <w:lang w:val="en-ZA"/>
        </w:rPr>
        <w:t>or</w:t>
      </w:r>
      <w:r w:rsidRPr="00387C74">
        <w:rPr>
          <w:rFonts w:ascii="Calibri" w:eastAsia="Arial" w:hAnsi="Calibri" w:cs="Arial"/>
          <w:spacing w:val="-1"/>
          <w:position w:val="-1"/>
          <w:sz w:val="18"/>
          <w:szCs w:val="18"/>
          <w:lang w:val="en-ZA"/>
        </w:rPr>
        <w:t xml:space="preserve"> </w:t>
      </w:r>
      <w:r w:rsidRPr="00387C74">
        <w:rPr>
          <w:rFonts w:ascii="Calibri" w:eastAsia="Arial" w:hAnsi="Calibri" w:cs="Arial"/>
          <w:position w:val="-1"/>
          <w:sz w:val="18"/>
          <w:szCs w:val="18"/>
          <w:lang w:val="en-ZA"/>
        </w:rPr>
        <w:t>a p</w:t>
      </w:r>
      <w:r w:rsidRPr="00387C74">
        <w:rPr>
          <w:rFonts w:ascii="Calibri" w:eastAsia="Arial" w:hAnsi="Calibri" w:cs="Arial"/>
          <w:spacing w:val="-2"/>
          <w:position w:val="-1"/>
          <w:sz w:val="18"/>
          <w:szCs w:val="18"/>
          <w:lang w:val="en-ZA"/>
        </w:rPr>
        <w:t>e</w:t>
      </w:r>
      <w:r w:rsidRPr="00387C74">
        <w:rPr>
          <w:rFonts w:ascii="Calibri" w:eastAsia="Arial" w:hAnsi="Calibri" w:cs="Arial"/>
          <w:spacing w:val="1"/>
          <w:position w:val="-1"/>
          <w:sz w:val="18"/>
          <w:szCs w:val="18"/>
          <w:lang w:val="en-ZA"/>
        </w:rPr>
        <w:t>r</w:t>
      </w:r>
      <w:r w:rsidRPr="00387C74">
        <w:rPr>
          <w:rFonts w:ascii="Calibri" w:eastAsia="Arial" w:hAnsi="Calibri" w:cs="Arial"/>
          <w:spacing w:val="-1"/>
          <w:position w:val="-1"/>
          <w:sz w:val="18"/>
          <w:szCs w:val="18"/>
          <w:lang w:val="en-ZA"/>
        </w:rPr>
        <w:t>i</w:t>
      </w:r>
      <w:r w:rsidRPr="00387C74">
        <w:rPr>
          <w:rFonts w:ascii="Calibri" w:eastAsia="Arial" w:hAnsi="Calibri" w:cs="Arial"/>
          <w:position w:val="-1"/>
          <w:sz w:val="18"/>
          <w:szCs w:val="18"/>
          <w:lang w:val="en-ZA"/>
        </w:rPr>
        <w:t xml:space="preserve">od </w:t>
      </w:r>
      <w:proofErr w:type="gramStart"/>
      <w:r w:rsidRPr="00387C74">
        <w:rPr>
          <w:rFonts w:ascii="Calibri" w:eastAsia="Arial" w:hAnsi="Calibri" w:cs="Arial"/>
          <w:spacing w:val="-3"/>
          <w:position w:val="-1"/>
          <w:sz w:val="18"/>
          <w:szCs w:val="18"/>
          <w:lang w:val="en-ZA"/>
        </w:rPr>
        <w:t>o</w:t>
      </w:r>
      <w:r w:rsidRPr="00387C74">
        <w:rPr>
          <w:rFonts w:ascii="Calibri" w:eastAsia="Arial" w:hAnsi="Calibri" w:cs="Arial"/>
          <w:position w:val="-1"/>
          <w:sz w:val="18"/>
          <w:szCs w:val="18"/>
          <w:lang w:val="en-ZA"/>
        </w:rPr>
        <w:t xml:space="preserve">f </w:t>
      </w:r>
      <w:r w:rsidRPr="00387C74">
        <w:rPr>
          <w:rFonts w:ascii="Calibri" w:eastAsia="Arial" w:hAnsi="Calibri" w:cs="Arial"/>
          <w:b/>
          <w:bCs/>
          <w:spacing w:val="-56"/>
          <w:position w:val="-1"/>
          <w:sz w:val="18"/>
          <w:szCs w:val="18"/>
          <w:lang w:val="en-ZA"/>
        </w:rPr>
        <w:t xml:space="preserve"> </w:t>
      </w:r>
      <w:r w:rsidRPr="00387C74">
        <w:rPr>
          <w:rFonts w:ascii="Calibri" w:eastAsia="Arial" w:hAnsi="Calibri" w:cs="Arial"/>
          <w:b/>
          <w:bCs/>
          <w:position w:val="-1"/>
          <w:sz w:val="18"/>
          <w:szCs w:val="18"/>
          <w:u w:val="thick" w:color="000000"/>
          <w:lang w:val="en-ZA"/>
        </w:rPr>
        <w:t>90</w:t>
      </w:r>
      <w:proofErr w:type="gramEnd"/>
      <w:r w:rsidRPr="00387C74">
        <w:rPr>
          <w:rFonts w:ascii="Calibri" w:eastAsia="Arial" w:hAnsi="Calibri" w:cs="Arial"/>
          <w:b/>
          <w:bCs/>
          <w:spacing w:val="-2"/>
          <w:position w:val="-1"/>
          <w:sz w:val="18"/>
          <w:szCs w:val="18"/>
          <w:u w:val="thick" w:color="000000"/>
          <w:lang w:val="en-ZA"/>
        </w:rPr>
        <w:t xml:space="preserve"> </w:t>
      </w:r>
      <w:r w:rsidRPr="00387C74">
        <w:rPr>
          <w:rFonts w:ascii="Calibri" w:eastAsia="Arial" w:hAnsi="Calibri" w:cs="Arial"/>
          <w:b/>
          <w:bCs/>
          <w:position w:val="-1"/>
          <w:sz w:val="18"/>
          <w:szCs w:val="18"/>
          <w:u w:val="thick" w:color="000000"/>
          <w:lang w:val="en-ZA"/>
        </w:rPr>
        <w:t>d</w:t>
      </w:r>
      <w:r w:rsidRPr="00387C74">
        <w:rPr>
          <w:rFonts w:ascii="Calibri" w:eastAsia="Arial" w:hAnsi="Calibri" w:cs="Arial"/>
          <w:b/>
          <w:bCs/>
          <w:spacing w:val="-1"/>
          <w:position w:val="-1"/>
          <w:sz w:val="18"/>
          <w:szCs w:val="18"/>
          <w:u w:val="thick" w:color="000000"/>
          <w:lang w:val="en-ZA"/>
        </w:rPr>
        <w:t>a</w:t>
      </w:r>
      <w:r w:rsidRPr="00387C74">
        <w:rPr>
          <w:rFonts w:ascii="Calibri" w:eastAsia="Arial" w:hAnsi="Calibri" w:cs="Arial"/>
          <w:b/>
          <w:bCs/>
          <w:spacing w:val="-5"/>
          <w:position w:val="-1"/>
          <w:sz w:val="18"/>
          <w:szCs w:val="18"/>
          <w:u w:val="thick" w:color="000000"/>
          <w:lang w:val="en-ZA"/>
        </w:rPr>
        <w:t>y</w:t>
      </w:r>
      <w:r w:rsidRPr="00387C74">
        <w:rPr>
          <w:rFonts w:ascii="Calibri" w:eastAsia="Arial" w:hAnsi="Calibri" w:cs="Arial"/>
          <w:b/>
          <w:bCs/>
          <w:position w:val="-1"/>
          <w:sz w:val="18"/>
          <w:szCs w:val="18"/>
          <w:u w:val="thick" w:color="000000"/>
          <w:lang w:val="en-ZA"/>
        </w:rPr>
        <w:t>s.</w:t>
      </w:r>
    </w:p>
    <w:p w14:paraId="4639DBCA" w14:textId="77777777" w:rsidR="00387C74" w:rsidRPr="00387C74" w:rsidRDefault="00387C74" w:rsidP="00387C74">
      <w:pPr>
        <w:spacing w:after="200" w:line="276" w:lineRule="auto"/>
        <w:jc w:val="both"/>
        <w:rPr>
          <w:rFonts w:ascii="Calibri" w:eastAsia="Arial" w:hAnsi="Calibri" w:cs="Arial"/>
          <w:bCs/>
          <w:position w:val="-1"/>
          <w:sz w:val="18"/>
          <w:szCs w:val="18"/>
          <w:u w:color="000000"/>
          <w:lang w:val="en-ZA"/>
        </w:rPr>
      </w:pPr>
      <w:r w:rsidRPr="00387C74">
        <w:rPr>
          <w:rFonts w:ascii="Calibri" w:eastAsia="Arial" w:hAnsi="Calibri" w:cs="Arial"/>
          <w:bCs/>
          <w:position w:val="-1"/>
          <w:sz w:val="18"/>
          <w:szCs w:val="18"/>
          <w:u w:color="000000"/>
          <w:lang w:val="en-ZA"/>
        </w:rPr>
        <w:t>There will be no briefing session for this bid.</w:t>
      </w:r>
    </w:p>
    <w:p w14:paraId="34B1B9E9" w14:textId="77777777" w:rsidR="00387C74" w:rsidRPr="00387C74" w:rsidRDefault="00387C74" w:rsidP="00387C74">
      <w:pPr>
        <w:spacing w:after="200" w:line="276" w:lineRule="auto"/>
        <w:jc w:val="both"/>
        <w:rPr>
          <w:rFonts w:ascii="Aptos" w:hAnsi="Aptos" w:cs="Aptos"/>
          <w:sz w:val="18"/>
          <w:szCs w:val="18"/>
        </w:rPr>
      </w:pPr>
      <w:r w:rsidRPr="00387C74">
        <w:rPr>
          <w:rFonts w:ascii="Aptos" w:eastAsia="Calibri" w:hAnsi="Aptos" w:cs="Aptos"/>
          <w:sz w:val="18"/>
          <w:szCs w:val="18"/>
          <w:lang w:val="en-ZA"/>
        </w:rPr>
        <w:t xml:space="preserve">All bid enquiries are to be directed to Manager ICT, Norma Grobler at </w:t>
      </w:r>
      <w:hyperlink r:id="rId12" w:history="1">
        <w:r w:rsidRPr="00387C74">
          <w:rPr>
            <w:rFonts w:ascii="Aptos" w:eastAsia="Calibri" w:hAnsi="Aptos" w:cs="Aptos"/>
            <w:color w:val="0000FF"/>
            <w:sz w:val="18"/>
            <w:szCs w:val="18"/>
            <w:u w:val="single"/>
            <w:lang w:val="en-ZA"/>
          </w:rPr>
          <w:t>Norma.Grobler@ugu.gov.za</w:t>
        </w:r>
      </w:hyperlink>
      <w:r w:rsidRPr="00387C74">
        <w:rPr>
          <w:rFonts w:ascii="Aptos" w:eastAsia="Calibri" w:hAnsi="Aptos" w:cs="Aptos"/>
          <w:sz w:val="18"/>
          <w:szCs w:val="18"/>
          <w:lang w:val="en-ZA"/>
        </w:rPr>
        <w:t xml:space="preserve"> or  </w:t>
      </w:r>
      <w:r w:rsidRPr="00387C74">
        <w:rPr>
          <w:rFonts w:ascii="Aptos" w:hAnsi="Aptos" w:cs="Aptos"/>
          <w:sz w:val="18"/>
          <w:szCs w:val="18"/>
        </w:rPr>
        <w:t xml:space="preserve">ICT OFFICER, </w:t>
      </w:r>
      <w:proofErr w:type="spellStart"/>
      <w:r w:rsidRPr="00387C74">
        <w:rPr>
          <w:rFonts w:ascii="Aptos" w:hAnsi="Aptos" w:cs="Aptos"/>
          <w:sz w:val="18"/>
          <w:szCs w:val="18"/>
        </w:rPr>
        <w:t>Mr</w:t>
      </w:r>
      <w:proofErr w:type="spellEnd"/>
      <w:r w:rsidRPr="00387C74">
        <w:rPr>
          <w:rFonts w:ascii="Aptos" w:hAnsi="Aptos" w:cs="Aptos"/>
          <w:sz w:val="18"/>
          <w:szCs w:val="18"/>
        </w:rPr>
        <w:t xml:space="preserve"> Michael Bliss at </w:t>
      </w:r>
      <w:hyperlink r:id="rId13" w:history="1">
        <w:r w:rsidRPr="00387C74">
          <w:rPr>
            <w:rFonts w:ascii="Aptos" w:hAnsi="Aptos" w:cs="Aptos"/>
            <w:color w:val="0000FF"/>
            <w:sz w:val="18"/>
            <w:szCs w:val="18"/>
            <w:u w:val="single"/>
          </w:rPr>
          <w:t>Michael.Bliss@ugu.gov.za</w:t>
        </w:r>
      </w:hyperlink>
      <w:r w:rsidRPr="00387C74">
        <w:rPr>
          <w:rFonts w:ascii="Aptos" w:hAnsi="Aptos" w:cs="Aptos"/>
          <w:sz w:val="18"/>
          <w:szCs w:val="18"/>
        </w:rPr>
        <w:t xml:space="preserve">. </w:t>
      </w:r>
    </w:p>
    <w:p w14:paraId="2135FE35" w14:textId="77777777" w:rsidR="00387C74" w:rsidRPr="00387C74" w:rsidRDefault="00387C74" w:rsidP="00387C74">
      <w:pPr>
        <w:spacing w:after="200" w:line="276" w:lineRule="auto"/>
        <w:jc w:val="both"/>
        <w:rPr>
          <w:rFonts w:ascii="Calibri" w:eastAsia="Calibri" w:hAnsi="Calibri" w:cs="Arial"/>
          <w:b/>
          <w:sz w:val="18"/>
          <w:szCs w:val="18"/>
          <w:lang w:val="en-ZA"/>
        </w:rPr>
      </w:pPr>
      <w:r w:rsidRPr="00387C74">
        <w:rPr>
          <w:rFonts w:ascii="Calibri" w:eastAsia="Calibri" w:hAnsi="Calibri" w:cs="Arial"/>
          <w:b/>
          <w:sz w:val="18"/>
          <w:szCs w:val="18"/>
          <w:lang w:val="en-ZA"/>
        </w:rPr>
        <w:t>The bid will be evaluated on Functionality, Price and Preference.  Bidders that score less than 60% for functionality, will not be evaluated further.</w:t>
      </w:r>
    </w:p>
    <w:p w14:paraId="2F65F393" w14:textId="77777777" w:rsidR="00387C74" w:rsidRPr="00387C74" w:rsidRDefault="00387C74" w:rsidP="00387C74">
      <w:pPr>
        <w:spacing w:after="200" w:line="276" w:lineRule="auto"/>
        <w:jc w:val="both"/>
        <w:rPr>
          <w:rFonts w:ascii="Calibri" w:eastAsia="Calibri" w:hAnsi="Calibri" w:cs="Arial"/>
          <w:b/>
          <w:sz w:val="18"/>
          <w:szCs w:val="18"/>
          <w:lang w:val="en-ZA"/>
        </w:rPr>
      </w:pPr>
      <w:r w:rsidRPr="00387C74">
        <w:rPr>
          <w:rFonts w:ascii="Calibri" w:eastAsia="Calibri" w:hAnsi="Calibri" w:cs="Arial"/>
          <w:b/>
          <w:sz w:val="18"/>
          <w:szCs w:val="18"/>
          <w:lang w:val="en-ZA"/>
        </w:rPr>
        <w:t>Functionality Assessment Criteria is as follows: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4966"/>
        <w:gridCol w:w="3402"/>
      </w:tblGrid>
      <w:tr w:rsidR="00387C74" w:rsidRPr="00387C74" w14:paraId="1F0053C8" w14:textId="77777777" w:rsidTr="003550EF">
        <w:trPr>
          <w:tblHeader/>
        </w:trPr>
        <w:tc>
          <w:tcPr>
            <w:tcW w:w="699" w:type="dxa"/>
          </w:tcPr>
          <w:p w14:paraId="753E0A58" w14:textId="77777777" w:rsidR="00387C74" w:rsidRPr="00387C74" w:rsidRDefault="00387C74" w:rsidP="00387C74">
            <w:pPr>
              <w:widowControl w:val="0"/>
              <w:tabs>
                <w:tab w:val="center" w:pos="4513"/>
                <w:tab w:val="right" w:pos="9026"/>
              </w:tabs>
              <w:spacing w:line="276" w:lineRule="auto"/>
              <w:jc w:val="both"/>
              <w:rPr>
                <w:rFonts w:ascii="Calibri" w:eastAsia="Calibri" w:hAnsi="Calibri" w:cs="Calibri"/>
                <w:b/>
                <w:bCs/>
                <w:sz w:val="18"/>
                <w:szCs w:val="18"/>
                <w:lang w:val="en-ZA"/>
              </w:rPr>
            </w:pPr>
            <w:r w:rsidRPr="00387C74">
              <w:rPr>
                <w:rFonts w:ascii="Calibri" w:eastAsia="Calibri" w:hAnsi="Calibri" w:cs="Calibri"/>
                <w:b/>
                <w:bCs/>
                <w:sz w:val="18"/>
                <w:szCs w:val="18"/>
                <w:lang w:val="en-ZA"/>
              </w:rPr>
              <w:t>No.</w:t>
            </w:r>
          </w:p>
        </w:tc>
        <w:tc>
          <w:tcPr>
            <w:tcW w:w="4966" w:type="dxa"/>
          </w:tcPr>
          <w:p w14:paraId="681FB7CB" w14:textId="77777777" w:rsidR="00387C74" w:rsidRPr="00387C74" w:rsidRDefault="00387C74" w:rsidP="00387C74">
            <w:pPr>
              <w:widowControl w:val="0"/>
              <w:tabs>
                <w:tab w:val="center" w:pos="4513"/>
                <w:tab w:val="right" w:pos="9026"/>
              </w:tabs>
              <w:spacing w:line="276" w:lineRule="auto"/>
              <w:jc w:val="both"/>
              <w:rPr>
                <w:rFonts w:ascii="Calibri" w:eastAsia="Calibri" w:hAnsi="Calibri" w:cs="Calibri"/>
                <w:b/>
                <w:bCs/>
                <w:sz w:val="18"/>
                <w:szCs w:val="18"/>
                <w:lang w:val="en-ZA"/>
              </w:rPr>
            </w:pPr>
            <w:r w:rsidRPr="00387C74">
              <w:rPr>
                <w:rFonts w:ascii="Calibri" w:eastAsia="Calibri" w:hAnsi="Calibri" w:cs="Calibri"/>
                <w:b/>
                <w:bCs/>
                <w:sz w:val="18"/>
                <w:szCs w:val="18"/>
                <w:lang w:val="en-ZA"/>
              </w:rPr>
              <w:t>Functionality Criteria</w:t>
            </w:r>
          </w:p>
        </w:tc>
        <w:tc>
          <w:tcPr>
            <w:tcW w:w="3402" w:type="dxa"/>
          </w:tcPr>
          <w:p w14:paraId="23DAE142" w14:textId="77777777" w:rsidR="00387C74" w:rsidRPr="00387C74" w:rsidRDefault="00387C74" w:rsidP="00387C74">
            <w:pPr>
              <w:widowControl w:val="0"/>
              <w:tabs>
                <w:tab w:val="center" w:pos="4513"/>
                <w:tab w:val="right" w:pos="9026"/>
              </w:tabs>
              <w:spacing w:line="276" w:lineRule="auto"/>
              <w:jc w:val="both"/>
              <w:rPr>
                <w:rFonts w:ascii="Calibri" w:eastAsia="Calibri" w:hAnsi="Calibri" w:cs="Calibri"/>
                <w:b/>
                <w:bCs/>
                <w:sz w:val="18"/>
                <w:szCs w:val="18"/>
                <w:lang w:val="en-ZA"/>
              </w:rPr>
            </w:pPr>
            <w:r w:rsidRPr="00387C74">
              <w:rPr>
                <w:rFonts w:ascii="Calibri" w:eastAsia="Calibri" w:hAnsi="Calibri" w:cs="Calibri"/>
                <w:b/>
                <w:bCs/>
                <w:sz w:val="18"/>
                <w:szCs w:val="18"/>
                <w:lang w:val="en-ZA"/>
              </w:rPr>
              <w:t>Maximum Scoring points</w:t>
            </w:r>
          </w:p>
        </w:tc>
      </w:tr>
      <w:tr w:rsidR="00387C74" w:rsidRPr="00387C74" w14:paraId="7E6C5B14" w14:textId="77777777" w:rsidTr="003550EF">
        <w:tc>
          <w:tcPr>
            <w:tcW w:w="699" w:type="dxa"/>
          </w:tcPr>
          <w:p w14:paraId="6A9AD8F9" w14:textId="77777777" w:rsidR="00387C74" w:rsidRPr="00387C74" w:rsidRDefault="00387C74" w:rsidP="00387C74">
            <w:pPr>
              <w:widowControl w:val="0"/>
              <w:tabs>
                <w:tab w:val="center" w:pos="4513"/>
                <w:tab w:val="right" w:pos="9026"/>
              </w:tabs>
              <w:spacing w:line="276" w:lineRule="auto"/>
              <w:jc w:val="both"/>
              <w:rPr>
                <w:rFonts w:ascii="Calibri" w:eastAsia="Calibri" w:hAnsi="Calibri" w:cs="Calibri"/>
                <w:bCs/>
                <w:sz w:val="18"/>
                <w:szCs w:val="18"/>
                <w:lang w:val="en-ZA"/>
              </w:rPr>
            </w:pPr>
            <w:r w:rsidRPr="00387C74">
              <w:rPr>
                <w:rFonts w:ascii="Calibri" w:eastAsia="Calibri" w:hAnsi="Calibri" w:cs="Calibri"/>
                <w:bCs/>
                <w:sz w:val="18"/>
                <w:szCs w:val="18"/>
                <w:lang w:val="en-ZA"/>
              </w:rPr>
              <w:t>1</w:t>
            </w:r>
          </w:p>
        </w:tc>
        <w:tc>
          <w:tcPr>
            <w:tcW w:w="4966" w:type="dxa"/>
          </w:tcPr>
          <w:p w14:paraId="5182C6EF" w14:textId="77777777" w:rsidR="00387C74" w:rsidRPr="00387C74" w:rsidRDefault="00387C74" w:rsidP="00387C74">
            <w:pPr>
              <w:spacing w:line="276" w:lineRule="auto"/>
              <w:jc w:val="both"/>
              <w:rPr>
                <w:rFonts w:ascii="Calibri" w:hAnsi="Calibri" w:cs="Calibri"/>
                <w:color w:val="000000"/>
                <w:sz w:val="18"/>
                <w:szCs w:val="18"/>
              </w:rPr>
            </w:pPr>
            <w:r w:rsidRPr="00387C74">
              <w:rPr>
                <w:rFonts w:ascii="Calibri" w:hAnsi="Calibri" w:cs="Calibri"/>
                <w:color w:val="000000"/>
                <w:sz w:val="18"/>
                <w:szCs w:val="18"/>
              </w:rPr>
              <w:t xml:space="preserve">Experience of the bidder implementing and supporting </w:t>
            </w:r>
            <w:proofErr w:type="spellStart"/>
            <w:r w:rsidRPr="00387C74">
              <w:rPr>
                <w:rFonts w:ascii="Calibri" w:hAnsi="Calibri" w:cs="Calibri"/>
                <w:color w:val="000000"/>
                <w:sz w:val="18"/>
                <w:szCs w:val="18"/>
              </w:rPr>
              <w:t>EasyNAC</w:t>
            </w:r>
            <w:proofErr w:type="spellEnd"/>
          </w:p>
        </w:tc>
        <w:tc>
          <w:tcPr>
            <w:tcW w:w="3402" w:type="dxa"/>
          </w:tcPr>
          <w:p w14:paraId="2116B00B" w14:textId="77777777" w:rsidR="00387C74" w:rsidRPr="00387C74" w:rsidRDefault="00387C74" w:rsidP="00387C74">
            <w:pPr>
              <w:widowControl w:val="0"/>
              <w:tabs>
                <w:tab w:val="center" w:pos="4513"/>
                <w:tab w:val="right" w:pos="9026"/>
              </w:tabs>
              <w:spacing w:line="276" w:lineRule="auto"/>
              <w:jc w:val="both"/>
              <w:rPr>
                <w:rFonts w:ascii="Calibri" w:eastAsia="Calibri" w:hAnsi="Calibri" w:cs="Calibri"/>
                <w:bCs/>
                <w:sz w:val="18"/>
                <w:szCs w:val="18"/>
                <w:lang w:val="en-ZA"/>
              </w:rPr>
            </w:pPr>
            <w:r w:rsidRPr="00387C74">
              <w:rPr>
                <w:rFonts w:ascii="Calibri" w:eastAsia="Calibri" w:hAnsi="Calibri" w:cs="Calibri"/>
                <w:bCs/>
                <w:sz w:val="18"/>
                <w:szCs w:val="18"/>
                <w:lang w:val="en-ZA"/>
              </w:rPr>
              <w:t>60</w:t>
            </w:r>
          </w:p>
        </w:tc>
      </w:tr>
      <w:tr w:rsidR="00387C74" w:rsidRPr="00387C74" w14:paraId="2FD81717" w14:textId="77777777" w:rsidTr="003550EF">
        <w:tc>
          <w:tcPr>
            <w:tcW w:w="699" w:type="dxa"/>
          </w:tcPr>
          <w:p w14:paraId="1DEEFA3D" w14:textId="77777777" w:rsidR="00387C74" w:rsidRPr="00387C74" w:rsidRDefault="00387C74" w:rsidP="00387C74">
            <w:pPr>
              <w:widowControl w:val="0"/>
              <w:tabs>
                <w:tab w:val="center" w:pos="4513"/>
                <w:tab w:val="right" w:pos="9026"/>
              </w:tabs>
              <w:spacing w:line="276" w:lineRule="auto"/>
              <w:jc w:val="both"/>
              <w:rPr>
                <w:rFonts w:ascii="Calibri" w:eastAsia="Calibri" w:hAnsi="Calibri" w:cs="Calibri"/>
                <w:bCs/>
                <w:sz w:val="18"/>
                <w:szCs w:val="18"/>
                <w:lang w:val="en-ZA"/>
              </w:rPr>
            </w:pPr>
            <w:r w:rsidRPr="00387C74">
              <w:rPr>
                <w:rFonts w:ascii="Calibri" w:eastAsia="Calibri" w:hAnsi="Calibri" w:cs="Calibri"/>
                <w:bCs/>
                <w:sz w:val="18"/>
                <w:szCs w:val="18"/>
                <w:lang w:val="en-ZA"/>
              </w:rPr>
              <w:t>2</w:t>
            </w:r>
          </w:p>
        </w:tc>
        <w:tc>
          <w:tcPr>
            <w:tcW w:w="4966" w:type="dxa"/>
          </w:tcPr>
          <w:p w14:paraId="7402C641" w14:textId="77777777" w:rsidR="00387C74" w:rsidRPr="00387C74" w:rsidRDefault="00387C74" w:rsidP="00387C74">
            <w:pPr>
              <w:spacing w:line="276" w:lineRule="auto"/>
              <w:jc w:val="both"/>
              <w:rPr>
                <w:rFonts w:ascii="Calibri" w:hAnsi="Calibri" w:cs="Calibri"/>
                <w:sz w:val="18"/>
                <w:szCs w:val="18"/>
              </w:rPr>
            </w:pPr>
            <w:r w:rsidRPr="00387C74">
              <w:rPr>
                <w:rFonts w:ascii="Calibri" w:hAnsi="Calibri" w:cs="Calibri"/>
                <w:sz w:val="18"/>
                <w:szCs w:val="18"/>
              </w:rPr>
              <w:t>Project plan covering</w:t>
            </w:r>
          </w:p>
        </w:tc>
        <w:tc>
          <w:tcPr>
            <w:tcW w:w="3402" w:type="dxa"/>
          </w:tcPr>
          <w:p w14:paraId="297CB27C" w14:textId="77777777" w:rsidR="00387C74" w:rsidRPr="00387C74" w:rsidRDefault="00387C74" w:rsidP="00387C74">
            <w:pPr>
              <w:widowControl w:val="0"/>
              <w:tabs>
                <w:tab w:val="center" w:pos="4513"/>
                <w:tab w:val="right" w:pos="9026"/>
              </w:tabs>
              <w:spacing w:line="276" w:lineRule="auto"/>
              <w:jc w:val="both"/>
              <w:rPr>
                <w:rFonts w:ascii="Calibri" w:eastAsia="Calibri" w:hAnsi="Calibri" w:cs="Calibri"/>
                <w:sz w:val="18"/>
                <w:szCs w:val="18"/>
                <w:lang w:val="en-ZA"/>
              </w:rPr>
            </w:pPr>
            <w:r w:rsidRPr="00387C74">
              <w:rPr>
                <w:rFonts w:ascii="Calibri" w:eastAsia="Calibri" w:hAnsi="Calibri" w:cs="Calibri"/>
                <w:sz w:val="18"/>
                <w:szCs w:val="18"/>
                <w:lang w:val="en-ZA"/>
              </w:rPr>
              <w:t>40</w:t>
            </w:r>
          </w:p>
        </w:tc>
      </w:tr>
    </w:tbl>
    <w:p w14:paraId="0FFA913E" w14:textId="77777777" w:rsidR="00387C74" w:rsidRPr="00387C74" w:rsidRDefault="00387C74" w:rsidP="00387C74">
      <w:pPr>
        <w:spacing w:after="200" w:line="276" w:lineRule="auto"/>
        <w:jc w:val="both"/>
        <w:rPr>
          <w:rFonts w:ascii="Calibri" w:eastAsia="Calibri" w:hAnsi="Calibri" w:cs="Arial"/>
          <w:sz w:val="18"/>
          <w:szCs w:val="18"/>
          <w:lang w:val="en-ZA"/>
        </w:rPr>
      </w:pPr>
    </w:p>
    <w:p w14:paraId="1AA2C0BB" w14:textId="77777777" w:rsidR="00387C74" w:rsidRPr="00387C74" w:rsidRDefault="00387C74" w:rsidP="00387C74">
      <w:pPr>
        <w:spacing w:after="200" w:line="276" w:lineRule="auto"/>
        <w:jc w:val="both"/>
        <w:rPr>
          <w:rFonts w:ascii="Calibri" w:eastAsia="Calibri" w:hAnsi="Calibri" w:cs="Arial"/>
          <w:sz w:val="18"/>
          <w:szCs w:val="18"/>
          <w:lang w:val="en-ZA"/>
        </w:rPr>
      </w:pPr>
      <w:proofErr w:type="spellStart"/>
      <w:r w:rsidRPr="00387C74">
        <w:rPr>
          <w:rFonts w:ascii="Calibri" w:eastAsia="Calibri" w:hAnsi="Calibri" w:cs="Arial"/>
          <w:sz w:val="18"/>
          <w:szCs w:val="18"/>
          <w:lang w:val="en-ZA"/>
        </w:rPr>
        <w:t>Ugu</w:t>
      </w:r>
      <w:proofErr w:type="spellEnd"/>
      <w:r w:rsidRPr="00387C74">
        <w:rPr>
          <w:rFonts w:ascii="Calibri" w:eastAsia="Calibri" w:hAnsi="Calibri" w:cs="Arial"/>
          <w:sz w:val="18"/>
          <w:szCs w:val="18"/>
          <w:lang w:val="en-ZA"/>
        </w:rPr>
        <w:t xml:space="preserve"> District Municipality subscribes to the Preferential Procurement Regulations </w:t>
      </w:r>
      <w:r w:rsidRPr="00387C74">
        <w:rPr>
          <w:rFonts w:ascii="Calibri" w:eastAsia="Calibri" w:hAnsi="Calibri" w:cs="Arial"/>
          <w:b/>
          <w:bCs/>
          <w:color w:val="FF0000"/>
          <w:sz w:val="18"/>
          <w:szCs w:val="18"/>
          <w:lang w:val="en-ZA"/>
        </w:rPr>
        <w:t>2022</w:t>
      </w:r>
      <w:r w:rsidRPr="00387C74">
        <w:rPr>
          <w:rFonts w:ascii="Calibri" w:eastAsia="Calibri" w:hAnsi="Calibri" w:cs="Arial"/>
          <w:sz w:val="18"/>
          <w:szCs w:val="18"/>
          <w:lang w:val="en-ZA"/>
        </w:rPr>
        <w:t xml:space="preserve">, pertaining to the Preferential Procurement Policy Framework Act (PPPFA) principles whereby a bidder’s submission will be evaluated according to the sum of the award of points in respect of the tender value and </w:t>
      </w:r>
      <w:r w:rsidRPr="00387C74">
        <w:rPr>
          <w:rFonts w:ascii="Calibri" w:eastAsia="Calibri" w:hAnsi="Calibri" w:cs="Arial"/>
          <w:b/>
          <w:bCs/>
          <w:color w:val="FF0000"/>
          <w:sz w:val="18"/>
          <w:szCs w:val="18"/>
          <w:lang w:val="en-ZA"/>
        </w:rPr>
        <w:t>Specific Goals</w:t>
      </w:r>
      <w:r w:rsidRPr="00387C74">
        <w:rPr>
          <w:rFonts w:ascii="Calibri" w:eastAsia="Calibri" w:hAnsi="Calibri" w:cs="Arial"/>
          <w:sz w:val="18"/>
          <w:szCs w:val="18"/>
          <w:lang w:val="en-ZA"/>
        </w:rPr>
        <w:t xml:space="preserve">. </w:t>
      </w:r>
    </w:p>
    <w:p w14:paraId="70C88B2A" w14:textId="77777777" w:rsidR="00387C74" w:rsidRPr="00387C74" w:rsidRDefault="00387C74" w:rsidP="00387C74">
      <w:pPr>
        <w:spacing w:after="200" w:line="276" w:lineRule="auto"/>
        <w:jc w:val="both"/>
        <w:rPr>
          <w:rFonts w:ascii="Calibri" w:eastAsia="Calibri" w:hAnsi="Calibri" w:cs="Arial"/>
          <w:bCs/>
          <w:sz w:val="18"/>
          <w:szCs w:val="18"/>
          <w:lang w:val="en-ZA"/>
        </w:rPr>
      </w:pPr>
      <w:r w:rsidRPr="00387C74">
        <w:rPr>
          <w:rFonts w:ascii="Calibri" w:eastAsia="Calibri" w:hAnsi="Calibri" w:cs="Arial"/>
          <w:bCs/>
          <w:sz w:val="18"/>
          <w:szCs w:val="18"/>
          <w:highlight w:val="yellow"/>
          <w:lang w:val="en-ZA"/>
        </w:rPr>
        <w:t>Functionality, Price and Preference will</w:t>
      </w:r>
      <w:r w:rsidRPr="00387C74">
        <w:rPr>
          <w:rFonts w:ascii="Calibri" w:eastAsia="Calibri" w:hAnsi="Calibri" w:cs="Arial"/>
          <w:bCs/>
          <w:sz w:val="18"/>
          <w:szCs w:val="18"/>
          <w:lang w:val="en-ZA"/>
        </w:rPr>
        <w:t xml:space="preserve"> be used for evaluation. The 80/20 preferential point system will be applicable, with 80 points for price and 20 points for Specific Goals (</w:t>
      </w:r>
      <w:r w:rsidRPr="00387C74">
        <w:rPr>
          <w:rFonts w:ascii="Calibri" w:eastAsia="Calibri" w:hAnsi="Calibri" w:cs="Arial"/>
          <w:bCs/>
          <w:i/>
          <w:iCs/>
          <w:sz w:val="18"/>
          <w:szCs w:val="18"/>
          <w:lang w:val="en-ZA"/>
        </w:rPr>
        <w:t>See below table)</w:t>
      </w:r>
      <w:r w:rsidRPr="00387C74">
        <w:rPr>
          <w:rFonts w:ascii="Calibri" w:eastAsia="Calibri" w:hAnsi="Calibri" w:cs="Arial"/>
          <w:bCs/>
          <w:sz w:val="18"/>
          <w:szCs w:val="18"/>
          <w:lang w:val="en-ZA"/>
        </w:rPr>
        <w:t xml:space="preserve">, in terms of revised Preferential Procurement Regulation in effect from </w:t>
      </w:r>
      <w:r w:rsidRPr="00387C74">
        <w:rPr>
          <w:rFonts w:ascii="Calibri" w:eastAsia="Calibri" w:hAnsi="Calibri" w:cs="Arial"/>
          <w:bCs/>
          <w:sz w:val="18"/>
          <w:szCs w:val="18"/>
          <w:highlight w:val="yellow"/>
          <w:lang w:val="en-ZA"/>
        </w:rPr>
        <w:t>16 January 2023 Gazette Notice No. 47452 dated 04 November 2022.</w:t>
      </w:r>
    </w:p>
    <w:p w14:paraId="588FC42A" w14:textId="77777777" w:rsidR="00387C74" w:rsidRPr="00387C74" w:rsidRDefault="00387C74" w:rsidP="00387C74">
      <w:pPr>
        <w:spacing w:after="200" w:line="276" w:lineRule="auto"/>
        <w:jc w:val="both"/>
        <w:rPr>
          <w:rFonts w:ascii="Calibri" w:eastAsia="Calibri" w:hAnsi="Calibri" w:cs="Arial"/>
          <w:bCs/>
          <w:sz w:val="18"/>
          <w:szCs w:val="18"/>
        </w:rPr>
      </w:pPr>
      <w:r w:rsidRPr="00387C74">
        <w:rPr>
          <w:rFonts w:ascii="Calibri" w:eastAsia="Calibri" w:hAnsi="Calibri" w:cs="Arial"/>
          <w:bCs/>
          <w:sz w:val="18"/>
          <w:szCs w:val="18"/>
          <w:lang w:val="en-ZA"/>
        </w:rPr>
        <w:t xml:space="preserve"> </w:t>
      </w:r>
      <w:r w:rsidRPr="00387C74">
        <w:rPr>
          <w:rFonts w:ascii="Calibri" w:eastAsia="Calibri" w:hAnsi="Calibri" w:cs="Arial"/>
          <w:bCs/>
          <w:sz w:val="18"/>
          <w:szCs w:val="18"/>
        </w:rPr>
        <w:t xml:space="preserve">Points to be allocated </w:t>
      </w:r>
      <w:proofErr w:type="gramStart"/>
      <w:r w:rsidRPr="00387C74">
        <w:rPr>
          <w:rFonts w:ascii="Calibri" w:eastAsia="Calibri" w:hAnsi="Calibri" w:cs="Arial"/>
          <w:bCs/>
          <w:sz w:val="18"/>
          <w:szCs w:val="18"/>
        </w:rPr>
        <w:t>as</w:t>
      </w:r>
      <w:proofErr w:type="gramEnd"/>
      <w:r w:rsidRPr="00387C74">
        <w:rPr>
          <w:rFonts w:ascii="Calibri" w:eastAsia="Calibri" w:hAnsi="Calibri" w:cs="Arial"/>
          <w:bCs/>
          <w:sz w:val="18"/>
          <w:szCs w:val="18"/>
        </w:rPr>
        <w:t xml:space="preserve"> follows:</w:t>
      </w:r>
    </w:p>
    <w:tbl>
      <w:tblPr>
        <w:tblStyle w:val="TableGrid"/>
        <w:tblpPr w:leftFromText="180" w:rightFromText="180" w:vertAnchor="text" w:horzAnchor="margin" w:tblpXSpec="center" w:tblpY="408"/>
        <w:tblW w:w="10343" w:type="dxa"/>
        <w:tblLook w:val="04A0" w:firstRow="1" w:lastRow="0" w:firstColumn="1" w:lastColumn="0" w:noHBand="0" w:noVBand="1"/>
      </w:tblPr>
      <w:tblGrid>
        <w:gridCol w:w="436"/>
        <w:gridCol w:w="4677"/>
        <w:gridCol w:w="978"/>
        <w:gridCol w:w="1149"/>
        <w:gridCol w:w="3103"/>
      </w:tblGrid>
      <w:tr w:rsidR="00387C74" w:rsidRPr="00387C74" w14:paraId="4342E3B3" w14:textId="77777777" w:rsidTr="003550EF">
        <w:trPr>
          <w:trHeight w:val="178"/>
        </w:trPr>
        <w:tc>
          <w:tcPr>
            <w:tcW w:w="436" w:type="dxa"/>
            <w:shd w:val="clear" w:color="auto" w:fill="2E74B5"/>
            <w:noWrap/>
            <w:hideMark/>
          </w:tcPr>
          <w:p w14:paraId="1E656D7B" w14:textId="77777777" w:rsidR="00387C74" w:rsidRPr="00387C74" w:rsidRDefault="00387C74" w:rsidP="00387C74">
            <w:pPr>
              <w:rPr>
                <w:b/>
                <w:bCs/>
                <w:lang w:val="en-US"/>
              </w:rPr>
            </w:pPr>
          </w:p>
        </w:tc>
        <w:tc>
          <w:tcPr>
            <w:tcW w:w="4677" w:type="dxa"/>
            <w:shd w:val="clear" w:color="auto" w:fill="2E74B5"/>
            <w:noWrap/>
            <w:hideMark/>
          </w:tcPr>
          <w:p w14:paraId="3425C294" w14:textId="77777777" w:rsidR="00387C74" w:rsidRPr="00387C74" w:rsidRDefault="00387C74" w:rsidP="00387C74">
            <w:pPr>
              <w:rPr>
                <w:b/>
                <w:bCs/>
                <w:color w:val="FFFFFF"/>
                <w:lang w:val="en-US"/>
              </w:rPr>
            </w:pPr>
            <w:r w:rsidRPr="00387C74">
              <w:rPr>
                <w:b/>
                <w:bCs/>
                <w:color w:val="FFFFFF"/>
                <w:lang w:val="en-US"/>
              </w:rPr>
              <w:t>Categories</w:t>
            </w:r>
          </w:p>
        </w:tc>
        <w:tc>
          <w:tcPr>
            <w:tcW w:w="978" w:type="dxa"/>
            <w:shd w:val="clear" w:color="auto" w:fill="2E74B5"/>
            <w:noWrap/>
            <w:hideMark/>
          </w:tcPr>
          <w:p w14:paraId="27A678C4" w14:textId="77777777" w:rsidR="00387C74" w:rsidRPr="00387C74" w:rsidRDefault="00387C74" w:rsidP="00387C74">
            <w:pPr>
              <w:jc w:val="center"/>
              <w:rPr>
                <w:b/>
                <w:bCs/>
                <w:color w:val="FFFFFF"/>
                <w:lang w:val="en-US"/>
              </w:rPr>
            </w:pPr>
            <w:r w:rsidRPr="00387C74">
              <w:rPr>
                <w:b/>
                <w:bCs/>
                <w:color w:val="FFFFFF"/>
                <w:lang w:val="en-US"/>
              </w:rPr>
              <w:t>Weight</w:t>
            </w:r>
          </w:p>
        </w:tc>
        <w:tc>
          <w:tcPr>
            <w:tcW w:w="1149" w:type="dxa"/>
            <w:shd w:val="clear" w:color="auto" w:fill="2E74B5"/>
            <w:noWrap/>
            <w:hideMark/>
          </w:tcPr>
          <w:p w14:paraId="3873B83E" w14:textId="77777777" w:rsidR="00387C74" w:rsidRPr="00387C74" w:rsidRDefault="00387C74" w:rsidP="00387C74">
            <w:pPr>
              <w:jc w:val="center"/>
              <w:rPr>
                <w:b/>
                <w:bCs/>
                <w:color w:val="FFFFFF"/>
                <w:lang w:val="en-US"/>
              </w:rPr>
            </w:pPr>
            <w:r w:rsidRPr="00387C74">
              <w:rPr>
                <w:b/>
                <w:bCs/>
                <w:color w:val="FFFFFF"/>
                <w:lang w:val="en-US"/>
              </w:rPr>
              <w:t>80|20</w:t>
            </w:r>
          </w:p>
        </w:tc>
        <w:tc>
          <w:tcPr>
            <w:tcW w:w="3103" w:type="dxa"/>
            <w:shd w:val="clear" w:color="auto" w:fill="2E74B5"/>
          </w:tcPr>
          <w:p w14:paraId="4A6FEF79" w14:textId="77777777" w:rsidR="00387C74" w:rsidRPr="00387C74" w:rsidRDefault="00387C74" w:rsidP="00387C74">
            <w:pPr>
              <w:jc w:val="center"/>
              <w:rPr>
                <w:b/>
                <w:bCs/>
                <w:color w:val="FFFFFF"/>
                <w:lang w:val="en-US"/>
              </w:rPr>
            </w:pPr>
            <w:r w:rsidRPr="00387C74">
              <w:rPr>
                <w:b/>
                <w:bCs/>
                <w:color w:val="FFFFFF"/>
                <w:lang w:val="en-US"/>
              </w:rPr>
              <w:t>Supporting Documents</w:t>
            </w:r>
          </w:p>
        </w:tc>
      </w:tr>
      <w:tr w:rsidR="00387C74" w:rsidRPr="00387C74" w14:paraId="1741AF06" w14:textId="77777777" w:rsidTr="003550EF">
        <w:trPr>
          <w:trHeight w:val="178"/>
        </w:trPr>
        <w:tc>
          <w:tcPr>
            <w:tcW w:w="436" w:type="dxa"/>
            <w:noWrap/>
            <w:hideMark/>
          </w:tcPr>
          <w:p w14:paraId="782635B2" w14:textId="77777777" w:rsidR="00387C74" w:rsidRPr="00387C74" w:rsidRDefault="00387C74" w:rsidP="00387C74">
            <w:pPr>
              <w:rPr>
                <w:b/>
                <w:bCs/>
                <w:lang w:val="en-US"/>
              </w:rPr>
            </w:pPr>
            <w:r w:rsidRPr="00387C74">
              <w:rPr>
                <w:b/>
                <w:bCs/>
                <w:lang w:val="en-US"/>
              </w:rPr>
              <w:t>1</w:t>
            </w:r>
          </w:p>
        </w:tc>
        <w:tc>
          <w:tcPr>
            <w:tcW w:w="4677" w:type="dxa"/>
            <w:noWrap/>
            <w:hideMark/>
          </w:tcPr>
          <w:p w14:paraId="6CE6EE8A" w14:textId="77777777" w:rsidR="00387C74" w:rsidRPr="00387C74" w:rsidRDefault="00387C74" w:rsidP="00387C74">
            <w:pPr>
              <w:rPr>
                <w:lang w:val="en-US"/>
              </w:rPr>
            </w:pPr>
            <w:r w:rsidRPr="00387C74">
              <w:rPr>
                <w:lang w:val="en-US"/>
              </w:rPr>
              <w:t>Ownership</w:t>
            </w:r>
          </w:p>
        </w:tc>
        <w:tc>
          <w:tcPr>
            <w:tcW w:w="978" w:type="dxa"/>
            <w:noWrap/>
            <w:hideMark/>
          </w:tcPr>
          <w:p w14:paraId="725A0E27" w14:textId="77777777" w:rsidR="00387C74" w:rsidRPr="00387C74" w:rsidRDefault="00387C74" w:rsidP="00387C74">
            <w:pPr>
              <w:jc w:val="center"/>
              <w:rPr>
                <w:lang w:val="en-US"/>
              </w:rPr>
            </w:pPr>
            <w:r w:rsidRPr="00387C74">
              <w:rPr>
                <w:lang w:val="en-US"/>
              </w:rPr>
              <w:t>60%</w:t>
            </w:r>
          </w:p>
        </w:tc>
        <w:tc>
          <w:tcPr>
            <w:tcW w:w="1149" w:type="dxa"/>
            <w:noWrap/>
            <w:hideMark/>
          </w:tcPr>
          <w:p w14:paraId="03DDEF46" w14:textId="77777777" w:rsidR="00387C74" w:rsidRPr="00387C74" w:rsidRDefault="00387C74" w:rsidP="00387C74">
            <w:pPr>
              <w:jc w:val="center"/>
              <w:rPr>
                <w:lang w:val="en-US"/>
              </w:rPr>
            </w:pPr>
            <w:r w:rsidRPr="00387C74">
              <w:rPr>
                <w:lang w:val="en-US"/>
              </w:rPr>
              <w:t>12</w:t>
            </w:r>
          </w:p>
        </w:tc>
        <w:tc>
          <w:tcPr>
            <w:tcW w:w="3103" w:type="dxa"/>
          </w:tcPr>
          <w:p w14:paraId="743102B4" w14:textId="77777777" w:rsidR="00387C74" w:rsidRPr="00387C74" w:rsidRDefault="00387C74" w:rsidP="00387C74">
            <w:pPr>
              <w:jc w:val="center"/>
              <w:rPr>
                <w:lang w:val="en-US"/>
              </w:rPr>
            </w:pPr>
          </w:p>
        </w:tc>
      </w:tr>
      <w:tr w:rsidR="00387C74" w:rsidRPr="00387C74" w14:paraId="7DFBCE8D" w14:textId="77777777" w:rsidTr="003550EF">
        <w:trPr>
          <w:trHeight w:val="178"/>
        </w:trPr>
        <w:tc>
          <w:tcPr>
            <w:tcW w:w="436" w:type="dxa"/>
            <w:noWrap/>
            <w:hideMark/>
          </w:tcPr>
          <w:p w14:paraId="4DE447EE" w14:textId="77777777" w:rsidR="00387C74" w:rsidRPr="00387C74" w:rsidRDefault="00387C74" w:rsidP="00387C74">
            <w:pPr>
              <w:rPr>
                <w:b/>
                <w:bCs/>
                <w:lang w:val="en-US"/>
              </w:rPr>
            </w:pPr>
            <w:r w:rsidRPr="00387C74">
              <w:rPr>
                <w:b/>
                <w:bCs/>
                <w:lang w:val="en-US"/>
              </w:rPr>
              <w:t>2</w:t>
            </w:r>
          </w:p>
        </w:tc>
        <w:tc>
          <w:tcPr>
            <w:tcW w:w="4677" w:type="dxa"/>
            <w:noWrap/>
            <w:hideMark/>
          </w:tcPr>
          <w:p w14:paraId="49A84BA1" w14:textId="77777777" w:rsidR="00387C74" w:rsidRPr="00387C74" w:rsidRDefault="00387C74" w:rsidP="00387C74">
            <w:pPr>
              <w:rPr>
                <w:lang w:val="en-US"/>
              </w:rPr>
            </w:pPr>
            <w:r w:rsidRPr="00387C74">
              <w:rPr>
                <w:lang w:val="en-US"/>
              </w:rPr>
              <w:t xml:space="preserve">Reconstruction &amp; Development </w:t>
            </w:r>
            <w:proofErr w:type="spellStart"/>
            <w:r w:rsidRPr="00387C74">
              <w:rPr>
                <w:lang w:val="en-US"/>
              </w:rPr>
              <w:t>Programme</w:t>
            </w:r>
            <w:proofErr w:type="spellEnd"/>
          </w:p>
        </w:tc>
        <w:tc>
          <w:tcPr>
            <w:tcW w:w="978" w:type="dxa"/>
            <w:noWrap/>
            <w:hideMark/>
          </w:tcPr>
          <w:p w14:paraId="586A34FB" w14:textId="77777777" w:rsidR="00387C74" w:rsidRPr="00387C74" w:rsidRDefault="00387C74" w:rsidP="00387C74">
            <w:pPr>
              <w:jc w:val="center"/>
              <w:rPr>
                <w:lang w:val="en-US"/>
              </w:rPr>
            </w:pPr>
            <w:r w:rsidRPr="00387C74">
              <w:rPr>
                <w:lang w:val="en-US"/>
              </w:rPr>
              <w:t>30%</w:t>
            </w:r>
          </w:p>
        </w:tc>
        <w:tc>
          <w:tcPr>
            <w:tcW w:w="1149" w:type="dxa"/>
            <w:noWrap/>
            <w:hideMark/>
          </w:tcPr>
          <w:p w14:paraId="7D7F64AF" w14:textId="77777777" w:rsidR="00387C74" w:rsidRPr="00387C74" w:rsidRDefault="00387C74" w:rsidP="00387C74">
            <w:pPr>
              <w:jc w:val="center"/>
              <w:rPr>
                <w:lang w:val="en-US"/>
              </w:rPr>
            </w:pPr>
            <w:r w:rsidRPr="00387C74">
              <w:rPr>
                <w:lang w:val="en-US"/>
              </w:rPr>
              <w:t>6</w:t>
            </w:r>
          </w:p>
        </w:tc>
        <w:tc>
          <w:tcPr>
            <w:tcW w:w="3103" w:type="dxa"/>
          </w:tcPr>
          <w:p w14:paraId="1B46962C" w14:textId="77777777" w:rsidR="00387C74" w:rsidRPr="00387C74" w:rsidRDefault="00387C74" w:rsidP="00387C74">
            <w:pPr>
              <w:jc w:val="center"/>
              <w:rPr>
                <w:lang w:val="en-US"/>
              </w:rPr>
            </w:pPr>
          </w:p>
        </w:tc>
      </w:tr>
      <w:tr w:rsidR="00387C74" w:rsidRPr="00387C74" w14:paraId="7E2F2DE1" w14:textId="77777777" w:rsidTr="003550EF">
        <w:trPr>
          <w:trHeight w:val="178"/>
        </w:trPr>
        <w:tc>
          <w:tcPr>
            <w:tcW w:w="436" w:type="dxa"/>
            <w:noWrap/>
            <w:hideMark/>
          </w:tcPr>
          <w:p w14:paraId="402FFCBF" w14:textId="77777777" w:rsidR="00387C74" w:rsidRPr="00387C74" w:rsidRDefault="00387C74" w:rsidP="00387C74">
            <w:pPr>
              <w:rPr>
                <w:b/>
                <w:bCs/>
                <w:lang w:val="en-US"/>
              </w:rPr>
            </w:pPr>
            <w:r w:rsidRPr="00387C74">
              <w:rPr>
                <w:b/>
                <w:bCs/>
                <w:lang w:val="en-US"/>
              </w:rPr>
              <w:t>3</w:t>
            </w:r>
          </w:p>
        </w:tc>
        <w:tc>
          <w:tcPr>
            <w:tcW w:w="4677" w:type="dxa"/>
            <w:noWrap/>
            <w:hideMark/>
          </w:tcPr>
          <w:p w14:paraId="0BFFF93E" w14:textId="77777777" w:rsidR="00387C74" w:rsidRPr="00387C74" w:rsidRDefault="00387C74" w:rsidP="00387C74">
            <w:pPr>
              <w:rPr>
                <w:lang w:val="en-US"/>
              </w:rPr>
            </w:pPr>
            <w:r w:rsidRPr="00387C74">
              <w:rPr>
                <w:lang w:val="en-US"/>
              </w:rPr>
              <w:t>Other Specific Goals-</w:t>
            </w:r>
          </w:p>
        </w:tc>
        <w:tc>
          <w:tcPr>
            <w:tcW w:w="978" w:type="dxa"/>
            <w:noWrap/>
            <w:hideMark/>
          </w:tcPr>
          <w:p w14:paraId="7609686E" w14:textId="77777777" w:rsidR="00387C74" w:rsidRPr="00387C74" w:rsidRDefault="00387C74" w:rsidP="00387C74">
            <w:pPr>
              <w:jc w:val="center"/>
              <w:rPr>
                <w:lang w:val="en-US"/>
              </w:rPr>
            </w:pPr>
            <w:r w:rsidRPr="00387C74">
              <w:rPr>
                <w:lang w:val="en-US"/>
              </w:rPr>
              <w:t>10%</w:t>
            </w:r>
          </w:p>
        </w:tc>
        <w:tc>
          <w:tcPr>
            <w:tcW w:w="1149" w:type="dxa"/>
            <w:noWrap/>
            <w:hideMark/>
          </w:tcPr>
          <w:p w14:paraId="61F84AE8" w14:textId="77777777" w:rsidR="00387C74" w:rsidRPr="00387C74" w:rsidRDefault="00387C74" w:rsidP="00387C74">
            <w:pPr>
              <w:jc w:val="center"/>
              <w:rPr>
                <w:lang w:val="en-US"/>
              </w:rPr>
            </w:pPr>
            <w:r w:rsidRPr="00387C74">
              <w:rPr>
                <w:lang w:val="en-US"/>
              </w:rPr>
              <w:t>2</w:t>
            </w:r>
          </w:p>
        </w:tc>
        <w:tc>
          <w:tcPr>
            <w:tcW w:w="3103" w:type="dxa"/>
          </w:tcPr>
          <w:p w14:paraId="0D5E855E" w14:textId="77777777" w:rsidR="00387C74" w:rsidRPr="00387C74" w:rsidRDefault="00387C74" w:rsidP="00387C74">
            <w:pPr>
              <w:jc w:val="center"/>
              <w:rPr>
                <w:lang w:val="en-US"/>
              </w:rPr>
            </w:pPr>
          </w:p>
        </w:tc>
      </w:tr>
      <w:tr w:rsidR="00387C74" w:rsidRPr="00387C74" w14:paraId="32F0B124" w14:textId="77777777" w:rsidTr="003550EF">
        <w:trPr>
          <w:trHeight w:val="178"/>
        </w:trPr>
        <w:tc>
          <w:tcPr>
            <w:tcW w:w="436" w:type="dxa"/>
            <w:noWrap/>
            <w:hideMark/>
          </w:tcPr>
          <w:p w14:paraId="72FFFC8F" w14:textId="77777777" w:rsidR="00387C74" w:rsidRPr="00387C74" w:rsidRDefault="00387C74" w:rsidP="00387C74">
            <w:pPr>
              <w:rPr>
                <w:b/>
                <w:bCs/>
                <w:lang w:val="en-US"/>
              </w:rPr>
            </w:pPr>
            <w:r w:rsidRPr="00387C74">
              <w:rPr>
                <w:b/>
                <w:bCs/>
                <w:lang w:val="en-US"/>
              </w:rPr>
              <w:t> </w:t>
            </w:r>
          </w:p>
        </w:tc>
        <w:tc>
          <w:tcPr>
            <w:tcW w:w="4677" w:type="dxa"/>
            <w:noWrap/>
            <w:hideMark/>
          </w:tcPr>
          <w:p w14:paraId="6188E279" w14:textId="77777777" w:rsidR="00387C74" w:rsidRPr="00387C74" w:rsidRDefault="00387C74" w:rsidP="00387C74">
            <w:pPr>
              <w:rPr>
                <w:lang w:val="en-US"/>
              </w:rPr>
            </w:pPr>
            <w:r w:rsidRPr="00387C74">
              <w:rPr>
                <w:lang w:val="en-US"/>
              </w:rPr>
              <w:t> </w:t>
            </w:r>
          </w:p>
        </w:tc>
        <w:tc>
          <w:tcPr>
            <w:tcW w:w="978" w:type="dxa"/>
            <w:shd w:val="clear" w:color="auto" w:fill="2E74B5"/>
            <w:noWrap/>
            <w:hideMark/>
          </w:tcPr>
          <w:p w14:paraId="5B6524C8" w14:textId="77777777" w:rsidR="00387C74" w:rsidRPr="00387C74" w:rsidRDefault="00387C74" w:rsidP="00387C74">
            <w:pPr>
              <w:jc w:val="center"/>
              <w:rPr>
                <w:b/>
                <w:bCs/>
                <w:color w:val="FFFFFF"/>
                <w:lang w:val="en-US"/>
              </w:rPr>
            </w:pPr>
            <w:r w:rsidRPr="00387C74">
              <w:rPr>
                <w:b/>
                <w:bCs/>
                <w:color w:val="FFFFFF"/>
                <w:lang w:val="en-US"/>
              </w:rPr>
              <w:t>100%</w:t>
            </w:r>
          </w:p>
        </w:tc>
        <w:tc>
          <w:tcPr>
            <w:tcW w:w="1149" w:type="dxa"/>
            <w:shd w:val="clear" w:color="auto" w:fill="2E74B5"/>
            <w:noWrap/>
            <w:hideMark/>
          </w:tcPr>
          <w:p w14:paraId="5240EAEA" w14:textId="77777777" w:rsidR="00387C74" w:rsidRPr="00387C74" w:rsidRDefault="00387C74" w:rsidP="00387C74">
            <w:pPr>
              <w:jc w:val="center"/>
              <w:rPr>
                <w:b/>
                <w:bCs/>
                <w:color w:val="FFFFFF"/>
                <w:lang w:val="en-US"/>
              </w:rPr>
            </w:pPr>
            <w:r w:rsidRPr="00387C74">
              <w:rPr>
                <w:b/>
                <w:bCs/>
                <w:color w:val="FFFFFF"/>
                <w:lang w:val="en-US"/>
              </w:rPr>
              <w:t>20</w:t>
            </w:r>
          </w:p>
        </w:tc>
        <w:tc>
          <w:tcPr>
            <w:tcW w:w="3103" w:type="dxa"/>
            <w:shd w:val="clear" w:color="auto" w:fill="2E74B5"/>
          </w:tcPr>
          <w:p w14:paraId="1F81002E" w14:textId="77777777" w:rsidR="00387C74" w:rsidRPr="00387C74" w:rsidRDefault="00387C74" w:rsidP="00387C74">
            <w:pPr>
              <w:jc w:val="center"/>
              <w:rPr>
                <w:b/>
                <w:bCs/>
                <w:color w:val="FFFFFF"/>
                <w:lang w:val="en-US"/>
              </w:rPr>
            </w:pPr>
          </w:p>
        </w:tc>
      </w:tr>
      <w:tr w:rsidR="00387C74" w:rsidRPr="00387C74" w14:paraId="0BE6D85F" w14:textId="77777777" w:rsidTr="003550EF">
        <w:trPr>
          <w:trHeight w:val="178"/>
        </w:trPr>
        <w:tc>
          <w:tcPr>
            <w:tcW w:w="436" w:type="dxa"/>
            <w:shd w:val="clear" w:color="auto" w:fill="2E74B5"/>
            <w:noWrap/>
            <w:hideMark/>
          </w:tcPr>
          <w:p w14:paraId="56C8700B" w14:textId="77777777" w:rsidR="00387C74" w:rsidRPr="00387C74" w:rsidRDefault="00387C74" w:rsidP="00387C74">
            <w:pPr>
              <w:rPr>
                <w:b/>
                <w:bCs/>
                <w:lang w:val="en-US"/>
              </w:rPr>
            </w:pPr>
            <w:r w:rsidRPr="00387C74">
              <w:rPr>
                <w:b/>
                <w:bCs/>
                <w:lang w:val="en-US"/>
              </w:rPr>
              <w:t>#</w:t>
            </w:r>
          </w:p>
        </w:tc>
        <w:tc>
          <w:tcPr>
            <w:tcW w:w="4677" w:type="dxa"/>
            <w:shd w:val="clear" w:color="auto" w:fill="2E74B5"/>
            <w:noWrap/>
            <w:hideMark/>
          </w:tcPr>
          <w:p w14:paraId="627F3826" w14:textId="77777777" w:rsidR="00387C74" w:rsidRPr="00387C74" w:rsidRDefault="00387C74" w:rsidP="00387C74">
            <w:pPr>
              <w:rPr>
                <w:b/>
                <w:bCs/>
                <w:lang w:val="en-US"/>
              </w:rPr>
            </w:pPr>
            <w:r w:rsidRPr="00387C74">
              <w:rPr>
                <w:b/>
                <w:bCs/>
                <w:lang w:val="en-US"/>
              </w:rPr>
              <w:t>Specific Goal(s)</w:t>
            </w:r>
          </w:p>
        </w:tc>
        <w:tc>
          <w:tcPr>
            <w:tcW w:w="978" w:type="dxa"/>
            <w:shd w:val="clear" w:color="auto" w:fill="2E74B5"/>
            <w:noWrap/>
            <w:hideMark/>
          </w:tcPr>
          <w:p w14:paraId="459A080F" w14:textId="77777777" w:rsidR="00387C74" w:rsidRPr="00387C74" w:rsidRDefault="00387C74" w:rsidP="00387C74">
            <w:pPr>
              <w:jc w:val="center"/>
              <w:rPr>
                <w:b/>
                <w:bCs/>
                <w:color w:val="FFFFFF"/>
                <w:lang w:val="en-US"/>
              </w:rPr>
            </w:pPr>
            <w:r w:rsidRPr="00387C74">
              <w:rPr>
                <w:b/>
                <w:bCs/>
                <w:color w:val="FFFFFF"/>
                <w:lang w:val="en-US"/>
              </w:rPr>
              <w:t>Weight</w:t>
            </w:r>
          </w:p>
        </w:tc>
        <w:tc>
          <w:tcPr>
            <w:tcW w:w="1149" w:type="dxa"/>
            <w:shd w:val="clear" w:color="auto" w:fill="2E74B5"/>
            <w:noWrap/>
            <w:hideMark/>
          </w:tcPr>
          <w:p w14:paraId="413403C3" w14:textId="77777777" w:rsidR="00387C74" w:rsidRPr="00387C74" w:rsidRDefault="00387C74" w:rsidP="00387C74">
            <w:pPr>
              <w:jc w:val="center"/>
              <w:rPr>
                <w:b/>
                <w:bCs/>
                <w:color w:val="FFFFFF"/>
                <w:lang w:val="en-US"/>
              </w:rPr>
            </w:pPr>
            <w:r w:rsidRPr="00387C74">
              <w:rPr>
                <w:b/>
                <w:bCs/>
                <w:color w:val="FFFFFF"/>
                <w:lang w:val="en-US"/>
              </w:rPr>
              <w:t>80|20 PP</w:t>
            </w:r>
          </w:p>
        </w:tc>
        <w:tc>
          <w:tcPr>
            <w:tcW w:w="3103" w:type="dxa"/>
            <w:shd w:val="clear" w:color="auto" w:fill="2E74B5"/>
          </w:tcPr>
          <w:p w14:paraId="0381214A" w14:textId="77777777" w:rsidR="00387C74" w:rsidRPr="00387C74" w:rsidRDefault="00387C74" w:rsidP="00387C74">
            <w:pPr>
              <w:jc w:val="center"/>
              <w:rPr>
                <w:b/>
                <w:bCs/>
                <w:color w:val="FFFFFF"/>
                <w:lang w:val="en-US"/>
              </w:rPr>
            </w:pPr>
          </w:p>
        </w:tc>
      </w:tr>
      <w:tr w:rsidR="00387C74" w:rsidRPr="00387C74" w14:paraId="5D8F6308" w14:textId="77777777" w:rsidTr="003550EF">
        <w:trPr>
          <w:trHeight w:val="178"/>
        </w:trPr>
        <w:tc>
          <w:tcPr>
            <w:tcW w:w="436" w:type="dxa"/>
            <w:noWrap/>
            <w:hideMark/>
          </w:tcPr>
          <w:p w14:paraId="320768BD" w14:textId="77777777" w:rsidR="00387C74" w:rsidRPr="00387C74" w:rsidRDefault="00387C74" w:rsidP="00387C74">
            <w:pPr>
              <w:rPr>
                <w:b/>
                <w:bCs/>
                <w:lang w:val="en-US"/>
              </w:rPr>
            </w:pPr>
            <w:r w:rsidRPr="00387C74">
              <w:rPr>
                <w:b/>
                <w:bCs/>
                <w:lang w:val="en-US"/>
              </w:rPr>
              <w:t> </w:t>
            </w:r>
          </w:p>
        </w:tc>
        <w:tc>
          <w:tcPr>
            <w:tcW w:w="4677" w:type="dxa"/>
            <w:shd w:val="clear" w:color="auto" w:fill="BDD6EE"/>
            <w:noWrap/>
            <w:hideMark/>
          </w:tcPr>
          <w:p w14:paraId="6149E549" w14:textId="77777777" w:rsidR="00387C74" w:rsidRPr="00387C74" w:rsidRDefault="00387C74" w:rsidP="00387C74">
            <w:pPr>
              <w:rPr>
                <w:b/>
                <w:bCs/>
                <w:lang w:val="en-US"/>
              </w:rPr>
            </w:pPr>
            <w:r w:rsidRPr="00387C74">
              <w:rPr>
                <w:b/>
                <w:bCs/>
                <w:lang w:val="en-US"/>
              </w:rPr>
              <w:t>Ownership Categories:</w:t>
            </w:r>
          </w:p>
        </w:tc>
        <w:tc>
          <w:tcPr>
            <w:tcW w:w="978" w:type="dxa"/>
            <w:noWrap/>
            <w:hideMark/>
          </w:tcPr>
          <w:p w14:paraId="6AEE1E6C" w14:textId="77777777" w:rsidR="00387C74" w:rsidRPr="00387C74" w:rsidRDefault="00387C74" w:rsidP="00387C74">
            <w:pPr>
              <w:jc w:val="center"/>
              <w:rPr>
                <w:lang w:val="en-US"/>
              </w:rPr>
            </w:pPr>
          </w:p>
        </w:tc>
        <w:tc>
          <w:tcPr>
            <w:tcW w:w="1149" w:type="dxa"/>
            <w:noWrap/>
            <w:hideMark/>
          </w:tcPr>
          <w:p w14:paraId="4C120D92" w14:textId="77777777" w:rsidR="00387C74" w:rsidRPr="00387C74" w:rsidRDefault="00387C74" w:rsidP="00387C74">
            <w:pPr>
              <w:jc w:val="center"/>
              <w:rPr>
                <w:lang w:val="en-US"/>
              </w:rPr>
            </w:pPr>
          </w:p>
        </w:tc>
        <w:tc>
          <w:tcPr>
            <w:tcW w:w="3103" w:type="dxa"/>
          </w:tcPr>
          <w:p w14:paraId="6B9F6916" w14:textId="77777777" w:rsidR="00387C74" w:rsidRPr="00387C74" w:rsidRDefault="00387C74" w:rsidP="00387C74">
            <w:pPr>
              <w:jc w:val="center"/>
              <w:rPr>
                <w:lang w:val="en-US"/>
              </w:rPr>
            </w:pPr>
          </w:p>
        </w:tc>
      </w:tr>
      <w:tr w:rsidR="00387C74" w:rsidRPr="00387C74" w14:paraId="34425EC0" w14:textId="77777777" w:rsidTr="003550EF">
        <w:trPr>
          <w:trHeight w:val="178"/>
        </w:trPr>
        <w:tc>
          <w:tcPr>
            <w:tcW w:w="436" w:type="dxa"/>
            <w:noWrap/>
            <w:hideMark/>
          </w:tcPr>
          <w:p w14:paraId="60D7156D" w14:textId="77777777" w:rsidR="00387C74" w:rsidRPr="00387C74" w:rsidRDefault="00387C74" w:rsidP="00387C74">
            <w:pPr>
              <w:rPr>
                <w:b/>
                <w:bCs/>
                <w:lang w:val="en-US"/>
              </w:rPr>
            </w:pPr>
            <w:r w:rsidRPr="00387C74">
              <w:rPr>
                <w:b/>
                <w:bCs/>
                <w:lang w:val="en-US"/>
              </w:rPr>
              <w:lastRenderedPageBreak/>
              <w:t>1. </w:t>
            </w:r>
          </w:p>
        </w:tc>
        <w:tc>
          <w:tcPr>
            <w:tcW w:w="4677" w:type="dxa"/>
            <w:noWrap/>
          </w:tcPr>
          <w:p w14:paraId="365DE98A" w14:textId="77777777" w:rsidR="00387C74" w:rsidRPr="00387C74" w:rsidRDefault="00387C74" w:rsidP="00387C74">
            <w:pPr>
              <w:rPr>
                <w:lang w:val="en-US"/>
              </w:rPr>
            </w:pPr>
            <w:r w:rsidRPr="00387C74">
              <w:rPr>
                <w:rFonts w:eastAsia="Times New Roman" w:cs="Calibri"/>
                <w:lang w:val="en-US"/>
              </w:rPr>
              <w:t>1. an EME or QSE which is at least 100% owned by black people;</w:t>
            </w:r>
          </w:p>
        </w:tc>
        <w:tc>
          <w:tcPr>
            <w:tcW w:w="978" w:type="dxa"/>
            <w:noWrap/>
            <w:hideMark/>
          </w:tcPr>
          <w:p w14:paraId="4BD51F09" w14:textId="77777777" w:rsidR="00387C74" w:rsidRPr="00387C74" w:rsidRDefault="00387C74" w:rsidP="00387C74">
            <w:pPr>
              <w:jc w:val="center"/>
              <w:rPr>
                <w:lang w:val="en-US"/>
              </w:rPr>
            </w:pPr>
            <w:r w:rsidRPr="00387C74">
              <w:rPr>
                <w:lang w:val="en-US"/>
              </w:rPr>
              <w:t>100%</w:t>
            </w:r>
          </w:p>
        </w:tc>
        <w:tc>
          <w:tcPr>
            <w:tcW w:w="1149" w:type="dxa"/>
            <w:noWrap/>
            <w:hideMark/>
          </w:tcPr>
          <w:p w14:paraId="4A14762F" w14:textId="77777777" w:rsidR="00387C74" w:rsidRPr="00387C74" w:rsidRDefault="00387C74" w:rsidP="00387C74">
            <w:pPr>
              <w:jc w:val="center"/>
              <w:rPr>
                <w:lang w:val="en-US"/>
              </w:rPr>
            </w:pPr>
            <w:r w:rsidRPr="00387C74">
              <w:rPr>
                <w:lang w:val="en-US"/>
              </w:rPr>
              <w:t>12</w:t>
            </w:r>
          </w:p>
        </w:tc>
        <w:tc>
          <w:tcPr>
            <w:tcW w:w="3103" w:type="dxa"/>
          </w:tcPr>
          <w:p w14:paraId="0E06C1B8" w14:textId="77777777" w:rsidR="00387C74" w:rsidRPr="00387C74" w:rsidRDefault="00387C74" w:rsidP="00387C74">
            <w:pPr>
              <w:rPr>
                <w:lang w:val="en-US"/>
              </w:rPr>
            </w:pPr>
            <w:r w:rsidRPr="00387C74">
              <w:rPr>
                <w:rFonts w:eastAsia="Times New Roman" w:cs="Calibri"/>
                <w:lang w:val="en-US"/>
              </w:rPr>
              <w:t>CIPC: Shareholders Certificate and Sworn Affidavit confirming QSE/EME</w:t>
            </w:r>
          </w:p>
        </w:tc>
      </w:tr>
      <w:tr w:rsidR="00387C74" w:rsidRPr="00387C74" w14:paraId="54A991D5" w14:textId="77777777" w:rsidTr="003550EF">
        <w:trPr>
          <w:trHeight w:val="178"/>
        </w:trPr>
        <w:tc>
          <w:tcPr>
            <w:tcW w:w="436" w:type="dxa"/>
            <w:noWrap/>
            <w:hideMark/>
          </w:tcPr>
          <w:p w14:paraId="7139BA59" w14:textId="77777777" w:rsidR="00387C74" w:rsidRPr="00387C74" w:rsidRDefault="00387C74" w:rsidP="00387C74">
            <w:pPr>
              <w:rPr>
                <w:b/>
                <w:bCs/>
                <w:lang w:val="en-US"/>
              </w:rPr>
            </w:pPr>
            <w:r w:rsidRPr="00387C74">
              <w:rPr>
                <w:b/>
                <w:bCs/>
                <w:lang w:val="en-US"/>
              </w:rPr>
              <w:t> </w:t>
            </w:r>
          </w:p>
        </w:tc>
        <w:tc>
          <w:tcPr>
            <w:tcW w:w="4677" w:type="dxa"/>
            <w:noWrap/>
          </w:tcPr>
          <w:p w14:paraId="4EAED6ED" w14:textId="77777777" w:rsidR="00387C74" w:rsidRPr="00387C74" w:rsidRDefault="00387C74" w:rsidP="00387C74">
            <w:pPr>
              <w:rPr>
                <w:lang w:val="en-US"/>
              </w:rPr>
            </w:pPr>
            <w:r w:rsidRPr="00387C74">
              <w:rPr>
                <w:rFonts w:eastAsia="Times New Roman" w:cs="Calibri"/>
                <w:lang w:val="en-US"/>
              </w:rPr>
              <w:t>2. an EME or QSE which is at least 51% owned by black people;</w:t>
            </w:r>
          </w:p>
        </w:tc>
        <w:tc>
          <w:tcPr>
            <w:tcW w:w="978" w:type="dxa"/>
            <w:noWrap/>
            <w:hideMark/>
          </w:tcPr>
          <w:p w14:paraId="24781FD6" w14:textId="77777777" w:rsidR="00387C74" w:rsidRPr="00387C74" w:rsidRDefault="00387C74" w:rsidP="00387C74">
            <w:pPr>
              <w:jc w:val="center"/>
              <w:rPr>
                <w:lang w:val="en-US"/>
              </w:rPr>
            </w:pPr>
            <w:r w:rsidRPr="00387C74">
              <w:rPr>
                <w:lang w:val="en-US"/>
              </w:rPr>
              <w:t>50%</w:t>
            </w:r>
          </w:p>
        </w:tc>
        <w:tc>
          <w:tcPr>
            <w:tcW w:w="1149" w:type="dxa"/>
            <w:noWrap/>
            <w:hideMark/>
          </w:tcPr>
          <w:p w14:paraId="2F6A1123" w14:textId="77777777" w:rsidR="00387C74" w:rsidRPr="00387C74" w:rsidRDefault="00387C74" w:rsidP="00387C74">
            <w:pPr>
              <w:jc w:val="center"/>
              <w:rPr>
                <w:lang w:val="en-US"/>
              </w:rPr>
            </w:pPr>
            <w:r w:rsidRPr="00387C74">
              <w:rPr>
                <w:lang w:val="en-US"/>
              </w:rPr>
              <w:t>8</w:t>
            </w:r>
          </w:p>
        </w:tc>
        <w:tc>
          <w:tcPr>
            <w:tcW w:w="3103" w:type="dxa"/>
          </w:tcPr>
          <w:p w14:paraId="13202EA1" w14:textId="77777777" w:rsidR="00387C74" w:rsidRPr="00387C74" w:rsidRDefault="00387C74" w:rsidP="00387C74">
            <w:pPr>
              <w:rPr>
                <w:lang w:val="en-US"/>
              </w:rPr>
            </w:pPr>
            <w:r w:rsidRPr="00387C74">
              <w:rPr>
                <w:rFonts w:eastAsia="Times New Roman" w:cs="Calibri"/>
                <w:lang w:val="en-US"/>
              </w:rPr>
              <w:t>CIPC: Shareholders Certificate and Sworn Affidavit confirming QSE/EME</w:t>
            </w:r>
          </w:p>
        </w:tc>
      </w:tr>
      <w:tr w:rsidR="00387C74" w:rsidRPr="00387C74" w14:paraId="1B966B7A" w14:textId="77777777" w:rsidTr="003550EF">
        <w:trPr>
          <w:trHeight w:val="178"/>
        </w:trPr>
        <w:tc>
          <w:tcPr>
            <w:tcW w:w="436" w:type="dxa"/>
            <w:shd w:val="clear" w:color="auto" w:fill="BDD6EE"/>
            <w:noWrap/>
            <w:hideMark/>
          </w:tcPr>
          <w:p w14:paraId="084C6CD4" w14:textId="77777777" w:rsidR="00387C74" w:rsidRPr="00387C74" w:rsidRDefault="00387C74" w:rsidP="00387C74">
            <w:pPr>
              <w:rPr>
                <w:b/>
                <w:bCs/>
                <w:lang w:val="en-US"/>
              </w:rPr>
            </w:pPr>
            <w:r w:rsidRPr="00387C74">
              <w:rPr>
                <w:b/>
                <w:bCs/>
                <w:lang w:val="en-US"/>
              </w:rPr>
              <w:t>2</w:t>
            </w:r>
          </w:p>
        </w:tc>
        <w:tc>
          <w:tcPr>
            <w:tcW w:w="4677" w:type="dxa"/>
            <w:shd w:val="clear" w:color="auto" w:fill="BDD6EE"/>
            <w:noWrap/>
            <w:hideMark/>
          </w:tcPr>
          <w:p w14:paraId="76F7A953" w14:textId="77777777" w:rsidR="00387C74" w:rsidRPr="00387C74" w:rsidRDefault="00387C74" w:rsidP="00387C74">
            <w:pPr>
              <w:rPr>
                <w:b/>
                <w:bCs/>
                <w:lang w:val="en-US"/>
              </w:rPr>
            </w:pPr>
            <w:r w:rsidRPr="00387C74">
              <w:rPr>
                <w:b/>
                <w:bCs/>
                <w:lang w:val="en-US"/>
              </w:rPr>
              <w:t>Promotion of Local Business(s)</w:t>
            </w:r>
          </w:p>
        </w:tc>
        <w:tc>
          <w:tcPr>
            <w:tcW w:w="978" w:type="dxa"/>
            <w:noWrap/>
            <w:hideMark/>
          </w:tcPr>
          <w:p w14:paraId="1627CAB8" w14:textId="77777777" w:rsidR="00387C74" w:rsidRPr="00387C74" w:rsidRDefault="00387C74" w:rsidP="00387C74">
            <w:pPr>
              <w:jc w:val="center"/>
              <w:rPr>
                <w:b/>
                <w:bCs/>
                <w:lang w:val="en-US"/>
              </w:rPr>
            </w:pPr>
          </w:p>
        </w:tc>
        <w:tc>
          <w:tcPr>
            <w:tcW w:w="1149" w:type="dxa"/>
            <w:noWrap/>
            <w:hideMark/>
          </w:tcPr>
          <w:p w14:paraId="0F98A82C" w14:textId="77777777" w:rsidR="00387C74" w:rsidRPr="00387C74" w:rsidRDefault="00387C74" w:rsidP="00387C74">
            <w:pPr>
              <w:jc w:val="center"/>
              <w:rPr>
                <w:b/>
                <w:bCs/>
                <w:lang w:val="en-US"/>
              </w:rPr>
            </w:pPr>
          </w:p>
        </w:tc>
        <w:tc>
          <w:tcPr>
            <w:tcW w:w="3103" w:type="dxa"/>
          </w:tcPr>
          <w:p w14:paraId="6E7863B8" w14:textId="77777777" w:rsidR="00387C74" w:rsidRPr="00387C74" w:rsidRDefault="00387C74" w:rsidP="00387C74">
            <w:pPr>
              <w:jc w:val="center"/>
              <w:rPr>
                <w:b/>
                <w:bCs/>
                <w:lang w:val="en-US"/>
              </w:rPr>
            </w:pPr>
          </w:p>
        </w:tc>
      </w:tr>
      <w:tr w:rsidR="00387C74" w:rsidRPr="00387C74" w14:paraId="1BD8F337" w14:textId="77777777" w:rsidTr="003550EF">
        <w:trPr>
          <w:trHeight w:val="178"/>
        </w:trPr>
        <w:tc>
          <w:tcPr>
            <w:tcW w:w="436" w:type="dxa"/>
            <w:noWrap/>
            <w:hideMark/>
          </w:tcPr>
          <w:p w14:paraId="74A5F4DE" w14:textId="77777777" w:rsidR="00387C74" w:rsidRPr="00387C74" w:rsidRDefault="00387C74" w:rsidP="00387C74">
            <w:pPr>
              <w:rPr>
                <w:b/>
                <w:bCs/>
                <w:lang w:val="en-US"/>
              </w:rPr>
            </w:pPr>
            <w:r w:rsidRPr="00387C74">
              <w:rPr>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DAFE8C7" w14:textId="77777777" w:rsidR="00387C74" w:rsidRPr="00387C74" w:rsidRDefault="00387C74" w:rsidP="00387C74">
            <w:pPr>
              <w:rPr>
                <w:lang w:val="en-US"/>
              </w:rPr>
            </w:pPr>
            <w:r w:rsidRPr="00387C74">
              <w:rPr>
                <w:rFonts w:ascii="Times New Roman" w:eastAsia="Times New Roman" w:hAnsi="Times New Roman"/>
                <w:lang w:val="en-US"/>
              </w:rPr>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0081E527" w14:textId="77777777" w:rsidR="00387C74" w:rsidRPr="00387C74" w:rsidRDefault="00387C74" w:rsidP="00387C74">
            <w:pPr>
              <w:jc w:val="center"/>
              <w:rPr>
                <w:lang w:val="en-US"/>
              </w:rPr>
            </w:pPr>
            <w:r w:rsidRPr="00387C74">
              <w:rPr>
                <w:rFonts w:ascii="Times New Roman" w:eastAsia="Times New Roman" w:hAnsi="Times New Roman"/>
                <w:lang w:val="en-US"/>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1240A7E4" w14:textId="77777777" w:rsidR="00387C74" w:rsidRPr="00387C74" w:rsidRDefault="00387C74" w:rsidP="00387C74">
            <w:pPr>
              <w:jc w:val="center"/>
              <w:rPr>
                <w:lang w:val="en-US"/>
              </w:rPr>
            </w:pPr>
            <w:r w:rsidRPr="00387C74">
              <w:rPr>
                <w:rFonts w:ascii="Times New Roman" w:eastAsia="Times New Roman" w:hAnsi="Times New Roman"/>
                <w:w w:val="99"/>
                <w:lang w:val="en-US"/>
              </w:rPr>
              <w:t>6</w:t>
            </w:r>
          </w:p>
        </w:tc>
        <w:tc>
          <w:tcPr>
            <w:tcW w:w="3103" w:type="dxa"/>
            <w:tcBorders>
              <w:top w:val="single" w:sz="4" w:space="0" w:color="000000"/>
              <w:left w:val="single" w:sz="4" w:space="0" w:color="000000"/>
              <w:bottom w:val="single" w:sz="4" w:space="0" w:color="000000"/>
              <w:right w:val="single" w:sz="4" w:space="0" w:color="000000"/>
            </w:tcBorders>
          </w:tcPr>
          <w:p w14:paraId="55759B70" w14:textId="77777777" w:rsidR="00387C74" w:rsidRPr="00387C74" w:rsidRDefault="00387C74" w:rsidP="00387C74">
            <w:pPr>
              <w:jc w:val="center"/>
              <w:rPr>
                <w:lang w:val="en-US"/>
              </w:rPr>
            </w:pPr>
            <w:r w:rsidRPr="00387C74">
              <w:rPr>
                <w:rFonts w:ascii="Times New Roman" w:eastAsia="Times New Roman" w:hAnsi="Times New Roman"/>
                <w:lang w:val="en-US"/>
              </w:rPr>
              <w:t xml:space="preserve">CSD &amp; </w:t>
            </w:r>
            <w:r w:rsidRPr="00387C74">
              <w:rPr>
                <w:rFonts w:ascii="Times New Roman" w:eastAsia="Times New Roman" w:hAnsi="Times New Roman"/>
                <w:sz w:val="18"/>
                <w:szCs w:val="18"/>
                <w:lang w:val="en-US"/>
              </w:rPr>
              <w:t>Utilities: POR*: SAPS Affidavit</w:t>
            </w:r>
          </w:p>
        </w:tc>
      </w:tr>
      <w:tr w:rsidR="00387C74" w:rsidRPr="00387C74" w14:paraId="67CF60A7" w14:textId="77777777" w:rsidTr="003550EF">
        <w:trPr>
          <w:trHeight w:val="178"/>
        </w:trPr>
        <w:tc>
          <w:tcPr>
            <w:tcW w:w="436" w:type="dxa"/>
            <w:noWrap/>
            <w:hideMark/>
          </w:tcPr>
          <w:p w14:paraId="6CF746C4" w14:textId="77777777" w:rsidR="00387C74" w:rsidRPr="00387C74" w:rsidRDefault="00387C74" w:rsidP="00387C74">
            <w:pPr>
              <w:rPr>
                <w:b/>
                <w:bCs/>
                <w:lang w:val="en-US"/>
              </w:rPr>
            </w:pPr>
            <w:r w:rsidRPr="00387C74">
              <w:rPr>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6562B979" w14:textId="77777777" w:rsidR="00387C74" w:rsidRPr="00387C74" w:rsidRDefault="00387C74" w:rsidP="00387C74">
            <w:pPr>
              <w:rPr>
                <w:lang w:val="en-US"/>
              </w:rPr>
            </w:pPr>
            <w:r w:rsidRPr="00387C74">
              <w:rPr>
                <w:rFonts w:ascii="Times New Roman" w:eastAsia="Times New Roman" w:hAnsi="Times New Roman"/>
                <w:lang w:val="en-US"/>
              </w:rPr>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177242EE" w14:textId="77777777" w:rsidR="00387C74" w:rsidRPr="00387C74" w:rsidRDefault="00387C74" w:rsidP="00387C74">
            <w:pPr>
              <w:jc w:val="center"/>
              <w:rPr>
                <w:lang w:val="en-US"/>
              </w:rPr>
            </w:pPr>
            <w:r w:rsidRPr="00387C74">
              <w:rPr>
                <w:rFonts w:ascii="Times New Roman" w:eastAsia="Times New Roman" w:hAnsi="Times New Roman"/>
                <w:w w:val="95"/>
                <w:lang w:val="en-US"/>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157E747D" w14:textId="77777777" w:rsidR="00387C74" w:rsidRPr="00387C74" w:rsidRDefault="00387C74" w:rsidP="00387C74">
            <w:pPr>
              <w:jc w:val="center"/>
              <w:rPr>
                <w:lang w:val="en-US"/>
              </w:rPr>
            </w:pPr>
            <w:r w:rsidRPr="00387C74">
              <w:rPr>
                <w:rFonts w:ascii="Times New Roman" w:eastAsia="Times New Roman" w:hAnsi="Times New Roman"/>
                <w:w w:val="99"/>
                <w:lang w:val="en-US"/>
              </w:rPr>
              <w:t>4</w:t>
            </w:r>
          </w:p>
        </w:tc>
        <w:tc>
          <w:tcPr>
            <w:tcW w:w="3103" w:type="dxa"/>
            <w:tcBorders>
              <w:top w:val="single" w:sz="4" w:space="0" w:color="000000"/>
              <w:left w:val="single" w:sz="4" w:space="0" w:color="000000"/>
              <w:bottom w:val="single" w:sz="4" w:space="0" w:color="000000"/>
              <w:right w:val="single" w:sz="4" w:space="0" w:color="000000"/>
            </w:tcBorders>
          </w:tcPr>
          <w:p w14:paraId="2F479296" w14:textId="77777777" w:rsidR="00387C74" w:rsidRPr="00387C74" w:rsidRDefault="00387C74" w:rsidP="00387C74">
            <w:pPr>
              <w:jc w:val="center"/>
              <w:rPr>
                <w:lang w:val="en-US"/>
              </w:rPr>
            </w:pPr>
            <w:r w:rsidRPr="00387C74">
              <w:rPr>
                <w:rFonts w:ascii="Times New Roman" w:eastAsia="Times New Roman" w:hAnsi="Times New Roman"/>
                <w:lang w:val="en-US"/>
              </w:rPr>
              <w:t xml:space="preserve">CSD &amp; </w:t>
            </w:r>
            <w:r w:rsidRPr="00387C74">
              <w:rPr>
                <w:rFonts w:ascii="Times New Roman" w:eastAsia="Times New Roman" w:hAnsi="Times New Roman"/>
                <w:sz w:val="18"/>
                <w:szCs w:val="18"/>
                <w:lang w:val="en-US"/>
              </w:rPr>
              <w:t>Utilities: POR*: SAPS Affidavit</w:t>
            </w:r>
          </w:p>
        </w:tc>
      </w:tr>
      <w:tr w:rsidR="00387C74" w:rsidRPr="00387C74" w14:paraId="71649ED5" w14:textId="77777777" w:rsidTr="003550EF">
        <w:trPr>
          <w:trHeight w:val="178"/>
        </w:trPr>
        <w:tc>
          <w:tcPr>
            <w:tcW w:w="436" w:type="dxa"/>
            <w:noWrap/>
            <w:hideMark/>
          </w:tcPr>
          <w:p w14:paraId="19BBD08B" w14:textId="77777777" w:rsidR="00387C74" w:rsidRPr="00387C74" w:rsidRDefault="00387C74" w:rsidP="00387C74">
            <w:pPr>
              <w:rPr>
                <w:b/>
                <w:bCs/>
                <w:lang w:val="en-US"/>
              </w:rPr>
            </w:pPr>
            <w:r w:rsidRPr="00387C74">
              <w:rPr>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553C3139" w14:textId="77777777" w:rsidR="00387C74" w:rsidRPr="00387C74" w:rsidRDefault="00387C74" w:rsidP="00387C74">
            <w:pPr>
              <w:rPr>
                <w:lang w:val="en-US"/>
              </w:rPr>
            </w:pPr>
            <w:r w:rsidRPr="00387C74">
              <w:rPr>
                <w:rFonts w:ascii="Times New Roman" w:eastAsia="Times New Roman" w:hAnsi="Times New Roman"/>
                <w:lang w:val="en-US"/>
              </w:rPr>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0139318D" w14:textId="77777777" w:rsidR="00387C74" w:rsidRPr="00387C74" w:rsidRDefault="00387C74" w:rsidP="00387C74">
            <w:pPr>
              <w:jc w:val="center"/>
              <w:rPr>
                <w:lang w:val="en-US"/>
              </w:rPr>
            </w:pPr>
            <w:r w:rsidRPr="00387C74">
              <w:rPr>
                <w:rFonts w:ascii="Times New Roman" w:eastAsia="Times New Roman" w:hAnsi="Times New Roman"/>
                <w:w w:val="95"/>
                <w:lang w:val="en-US"/>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0A2E9989" w14:textId="77777777" w:rsidR="00387C74" w:rsidRPr="00387C74" w:rsidRDefault="00387C74" w:rsidP="00387C74">
            <w:pPr>
              <w:jc w:val="center"/>
              <w:rPr>
                <w:lang w:val="en-US"/>
              </w:rPr>
            </w:pPr>
            <w:r w:rsidRPr="00387C74">
              <w:rPr>
                <w:rFonts w:ascii="Times New Roman" w:eastAsia="Times New Roman" w:hAnsi="Times New Roman"/>
                <w:w w:val="99"/>
                <w:lang w:val="en-US"/>
              </w:rPr>
              <w:t>2</w:t>
            </w:r>
          </w:p>
        </w:tc>
        <w:tc>
          <w:tcPr>
            <w:tcW w:w="3103" w:type="dxa"/>
            <w:tcBorders>
              <w:top w:val="single" w:sz="4" w:space="0" w:color="000000"/>
              <w:left w:val="single" w:sz="4" w:space="0" w:color="000000"/>
              <w:bottom w:val="single" w:sz="4" w:space="0" w:color="000000"/>
              <w:right w:val="single" w:sz="4" w:space="0" w:color="000000"/>
            </w:tcBorders>
          </w:tcPr>
          <w:p w14:paraId="38C4CFCC" w14:textId="77777777" w:rsidR="00387C74" w:rsidRPr="00387C74" w:rsidRDefault="00387C74" w:rsidP="00387C74">
            <w:pPr>
              <w:jc w:val="center"/>
              <w:rPr>
                <w:lang w:val="en-US"/>
              </w:rPr>
            </w:pPr>
            <w:r w:rsidRPr="00387C74">
              <w:rPr>
                <w:rFonts w:ascii="Times New Roman" w:eastAsia="Times New Roman" w:hAnsi="Times New Roman"/>
                <w:lang w:val="en-US"/>
              </w:rPr>
              <w:t xml:space="preserve">CSD &amp; </w:t>
            </w:r>
            <w:r w:rsidRPr="00387C74">
              <w:rPr>
                <w:rFonts w:ascii="Times New Roman" w:eastAsia="Times New Roman" w:hAnsi="Times New Roman"/>
                <w:sz w:val="18"/>
                <w:szCs w:val="18"/>
                <w:lang w:val="en-US"/>
              </w:rPr>
              <w:t>Utilities: POR*: SAPS Affidavit</w:t>
            </w:r>
          </w:p>
        </w:tc>
      </w:tr>
      <w:tr w:rsidR="00387C74" w:rsidRPr="00387C74" w14:paraId="687A6B07" w14:textId="77777777" w:rsidTr="003550EF">
        <w:trPr>
          <w:trHeight w:val="178"/>
        </w:trPr>
        <w:tc>
          <w:tcPr>
            <w:tcW w:w="436" w:type="dxa"/>
            <w:shd w:val="clear" w:color="auto" w:fill="BDD6EE"/>
            <w:noWrap/>
            <w:hideMark/>
          </w:tcPr>
          <w:p w14:paraId="3C2E521B" w14:textId="77777777" w:rsidR="00387C74" w:rsidRPr="00387C74" w:rsidRDefault="00387C74" w:rsidP="00387C74">
            <w:pPr>
              <w:rPr>
                <w:b/>
                <w:bCs/>
                <w:lang w:val="en-US"/>
              </w:rPr>
            </w:pPr>
            <w:r w:rsidRPr="00387C74">
              <w:rPr>
                <w:b/>
                <w:bCs/>
                <w:lang w:val="en-US"/>
              </w:rPr>
              <w:t>3</w:t>
            </w:r>
          </w:p>
        </w:tc>
        <w:tc>
          <w:tcPr>
            <w:tcW w:w="4677" w:type="dxa"/>
            <w:shd w:val="clear" w:color="auto" w:fill="BDD6EE"/>
            <w:noWrap/>
            <w:hideMark/>
          </w:tcPr>
          <w:p w14:paraId="5810B20B" w14:textId="77777777" w:rsidR="00387C74" w:rsidRPr="00387C74" w:rsidRDefault="00387C74" w:rsidP="00387C74">
            <w:pPr>
              <w:rPr>
                <w:b/>
                <w:bCs/>
                <w:i/>
                <w:iCs/>
                <w:lang w:val="en-US"/>
              </w:rPr>
            </w:pPr>
            <w:r w:rsidRPr="00387C74">
              <w:rPr>
                <w:b/>
                <w:bCs/>
                <w:i/>
                <w:iCs/>
                <w:lang w:val="en-US"/>
              </w:rPr>
              <w:t>Other Specific Goals</w:t>
            </w:r>
          </w:p>
        </w:tc>
        <w:tc>
          <w:tcPr>
            <w:tcW w:w="978" w:type="dxa"/>
            <w:noWrap/>
            <w:hideMark/>
          </w:tcPr>
          <w:p w14:paraId="138B40D7" w14:textId="77777777" w:rsidR="00387C74" w:rsidRPr="00387C74" w:rsidRDefault="00387C74" w:rsidP="00387C74">
            <w:pPr>
              <w:jc w:val="center"/>
              <w:rPr>
                <w:lang w:val="en-US"/>
              </w:rPr>
            </w:pPr>
          </w:p>
        </w:tc>
        <w:tc>
          <w:tcPr>
            <w:tcW w:w="1149" w:type="dxa"/>
            <w:noWrap/>
            <w:hideMark/>
          </w:tcPr>
          <w:p w14:paraId="604340B6" w14:textId="77777777" w:rsidR="00387C74" w:rsidRPr="00387C74" w:rsidRDefault="00387C74" w:rsidP="00387C74">
            <w:pPr>
              <w:jc w:val="center"/>
              <w:rPr>
                <w:lang w:val="en-US"/>
              </w:rPr>
            </w:pPr>
          </w:p>
        </w:tc>
        <w:tc>
          <w:tcPr>
            <w:tcW w:w="3103" w:type="dxa"/>
          </w:tcPr>
          <w:p w14:paraId="0F166056" w14:textId="77777777" w:rsidR="00387C74" w:rsidRPr="00387C74" w:rsidRDefault="00387C74" w:rsidP="00387C74">
            <w:pPr>
              <w:jc w:val="center"/>
              <w:rPr>
                <w:lang w:val="en-US"/>
              </w:rPr>
            </w:pPr>
          </w:p>
        </w:tc>
      </w:tr>
      <w:tr w:rsidR="00387C74" w:rsidRPr="00387C74" w14:paraId="2D31081F" w14:textId="77777777" w:rsidTr="003550EF">
        <w:trPr>
          <w:trHeight w:val="178"/>
        </w:trPr>
        <w:tc>
          <w:tcPr>
            <w:tcW w:w="436" w:type="dxa"/>
            <w:noWrap/>
            <w:hideMark/>
          </w:tcPr>
          <w:p w14:paraId="3B68D6B1" w14:textId="77777777" w:rsidR="00387C74" w:rsidRPr="00387C74" w:rsidRDefault="00387C74" w:rsidP="00387C74">
            <w:pPr>
              <w:rPr>
                <w:b/>
                <w:bCs/>
                <w:lang w:val="en-US"/>
              </w:rPr>
            </w:pPr>
            <w:r w:rsidRPr="00387C74">
              <w:rPr>
                <w:b/>
                <w:bCs/>
                <w:lang w:val="en-U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40011466" w14:textId="77777777" w:rsidR="00387C74" w:rsidRPr="00387C74" w:rsidRDefault="00387C74" w:rsidP="00387C74">
            <w:pPr>
              <w:rPr>
                <w:lang w:val="en-US"/>
              </w:rPr>
            </w:pPr>
            <w:r w:rsidRPr="00387C74">
              <w:rPr>
                <w:rFonts w:ascii="Times New Roman" w:eastAsia="Times New Roman" w:hAnsi="Times New Roman"/>
                <w:lang w:val="en-US"/>
              </w:rPr>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04786D91" w14:textId="77777777" w:rsidR="00387C74" w:rsidRPr="00387C74" w:rsidRDefault="00387C74" w:rsidP="00387C74">
            <w:pPr>
              <w:jc w:val="center"/>
              <w:rPr>
                <w:lang w:val="en-US"/>
              </w:rPr>
            </w:pPr>
            <w:r w:rsidRPr="00387C74">
              <w:rPr>
                <w:rFonts w:ascii="Times New Roman" w:eastAsia="Times New Roman" w:hAnsi="Times New Roman"/>
                <w:lang w:val="en-US"/>
              </w:rPr>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1B10055B" w14:textId="77777777" w:rsidR="00387C74" w:rsidRPr="00387C74" w:rsidRDefault="00387C74" w:rsidP="00387C74">
            <w:pPr>
              <w:jc w:val="center"/>
              <w:rPr>
                <w:lang w:val="en-US"/>
              </w:rPr>
            </w:pPr>
            <w:r w:rsidRPr="00387C74">
              <w:rPr>
                <w:rFonts w:ascii="Times New Roman" w:eastAsia="Times New Roman" w:hAnsi="Times New Roman"/>
                <w:w w:val="99"/>
                <w:lang w:val="en-US"/>
              </w:rPr>
              <w:t>2</w:t>
            </w:r>
          </w:p>
        </w:tc>
        <w:tc>
          <w:tcPr>
            <w:tcW w:w="3103" w:type="dxa"/>
          </w:tcPr>
          <w:p w14:paraId="50AA37F1" w14:textId="77777777" w:rsidR="00387C74" w:rsidRPr="00387C74" w:rsidRDefault="00387C74" w:rsidP="00387C74">
            <w:pPr>
              <w:rPr>
                <w:lang w:val="en-US"/>
              </w:rPr>
            </w:pPr>
            <w:r w:rsidRPr="00387C74">
              <w:rPr>
                <w:rFonts w:eastAsia="Times New Roman" w:cs="Calibri"/>
                <w:lang w:val="en-US"/>
              </w:rPr>
              <w:t>CIPC: Shareholders Certificate and Directors ID</w:t>
            </w:r>
          </w:p>
        </w:tc>
      </w:tr>
    </w:tbl>
    <w:p w14:paraId="4D11527F" w14:textId="77777777" w:rsidR="00387C74" w:rsidRPr="00387C74" w:rsidRDefault="00387C74" w:rsidP="00387C74">
      <w:pPr>
        <w:spacing w:after="200" w:line="276" w:lineRule="auto"/>
        <w:jc w:val="both"/>
        <w:rPr>
          <w:rFonts w:ascii="Calibri" w:eastAsia="Calibri" w:hAnsi="Calibri" w:cs="Arial"/>
          <w:bCs/>
          <w:sz w:val="16"/>
          <w:szCs w:val="16"/>
        </w:rPr>
      </w:pPr>
    </w:p>
    <w:p w14:paraId="2C96A5AF" w14:textId="77777777" w:rsidR="00387C74" w:rsidRPr="00387C74" w:rsidRDefault="00387C74" w:rsidP="00387C74">
      <w:pPr>
        <w:spacing w:after="200" w:line="276" w:lineRule="auto"/>
        <w:jc w:val="both"/>
        <w:rPr>
          <w:rFonts w:ascii="Calibri" w:eastAsia="Arial" w:hAnsi="Calibri" w:cs="Arial"/>
          <w:spacing w:val="1"/>
          <w:sz w:val="18"/>
          <w:szCs w:val="18"/>
        </w:rPr>
      </w:pPr>
      <w:r w:rsidRPr="00387C74">
        <w:rPr>
          <w:rFonts w:ascii="Calibri" w:eastAsia="Arial" w:hAnsi="Calibri" w:cs="Arial"/>
          <w:spacing w:val="2"/>
          <w:sz w:val="18"/>
          <w:szCs w:val="18"/>
        </w:rPr>
        <w:t>T</w:t>
      </w:r>
      <w:r w:rsidRPr="00387C74">
        <w:rPr>
          <w:rFonts w:ascii="Calibri" w:eastAsia="Arial" w:hAnsi="Calibri" w:cs="Arial"/>
          <w:sz w:val="18"/>
          <w:szCs w:val="18"/>
        </w:rPr>
        <w:t>he</w:t>
      </w:r>
      <w:r w:rsidRPr="00387C74">
        <w:rPr>
          <w:rFonts w:ascii="Calibri" w:eastAsia="Arial" w:hAnsi="Calibri" w:cs="Arial"/>
          <w:spacing w:val="27"/>
          <w:sz w:val="18"/>
          <w:szCs w:val="18"/>
        </w:rPr>
        <w:t xml:space="preserve"> </w:t>
      </w:r>
      <w:r w:rsidRPr="00387C74">
        <w:rPr>
          <w:rFonts w:ascii="Calibri" w:eastAsia="Arial" w:hAnsi="Calibri" w:cs="Arial"/>
          <w:spacing w:val="-1"/>
          <w:sz w:val="18"/>
          <w:szCs w:val="18"/>
        </w:rPr>
        <w:t>C</w:t>
      </w:r>
      <w:r w:rsidRPr="00387C74">
        <w:rPr>
          <w:rFonts w:ascii="Calibri" w:eastAsia="Arial" w:hAnsi="Calibri" w:cs="Arial"/>
          <w:sz w:val="18"/>
          <w:szCs w:val="18"/>
        </w:rPr>
        <w:t>o</w:t>
      </w:r>
      <w:r w:rsidRPr="00387C74">
        <w:rPr>
          <w:rFonts w:ascii="Calibri" w:eastAsia="Arial" w:hAnsi="Calibri" w:cs="Arial"/>
          <w:spacing w:val="-1"/>
          <w:sz w:val="18"/>
          <w:szCs w:val="18"/>
        </w:rPr>
        <w:t>u</w:t>
      </w:r>
      <w:r w:rsidRPr="00387C74">
        <w:rPr>
          <w:rFonts w:ascii="Calibri" w:eastAsia="Arial" w:hAnsi="Calibri" w:cs="Arial"/>
          <w:sz w:val="18"/>
          <w:szCs w:val="18"/>
        </w:rPr>
        <w:t>nc</w:t>
      </w:r>
      <w:r w:rsidRPr="00387C74">
        <w:rPr>
          <w:rFonts w:ascii="Calibri" w:eastAsia="Arial" w:hAnsi="Calibri" w:cs="Arial"/>
          <w:spacing w:val="-1"/>
          <w:sz w:val="18"/>
          <w:szCs w:val="18"/>
        </w:rPr>
        <w:t>i</w:t>
      </w:r>
      <w:r w:rsidRPr="00387C74">
        <w:rPr>
          <w:rFonts w:ascii="Calibri" w:eastAsia="Arial" w:hAnsi="Calibri" w:cs="Arial"/>
          <w:sz w:val="18"/>
          <w:szCs w:val="18"/>
        </w:rPr>
        <w:t>l</w:t>
      </w:r>
      <w:r w:rsidRPr="00387C74">
        <w:rPr>
          <w:rFonts w:ascii="Calibri" w:eastAsia="Arial" w:hAnsi="Calibri" w:cs="Arial"/>
          <w:spacing w:val="26"/>
          <w:sz w:val="18"/>
          <w:szCs w:val="18"/>
        </w:rPr>
        <w:t xml:space="preserve"> </w:t>
      </w:r>
      <w:r w:rsidRPr="00387C74">
        <w:rPr>
          <w:rFonts w:ascii="Calibri" w:eastAsia="Arial" w:hAnsi="Calibri" w:cs="Arial"/>
          <w:spacing w:val="1"/>
          <w:sz w:val="18"/>
          <w:szCs w:val="18"/>
        </w:rPr>
        <w:t>r</w:t>
      </w:r>
      <w:r w:rsidRPr="00387C74">
        <w:rPr>
          <w:rFonts w:ascii="Calibri" w:eastAsia="Arial" w:hAnsi="Calibri" w:cs="Arial"/>
          <w:sz w:val="18"/>
          <w:szCs w:val="18"/>
        </w:rPr>
        <w:t>es</w:t>
      </w:r>
      <w:r w:rsidRPr="00387C74">
        <w:rPr>
          <w:rFonts w:ascii="Calibri" w:eastAsia="Arial" w:hAnsi="Calibri" w:cs="Arial"/>
          <w:spacing w:val="-3"/>
          <w:sz w:val="18"/>
          <w:szCs w:val="18"/>
        </w:rPr>
        <w:t>e</w:t>
      </w:r>
      <w:r w:rsidRPr="00387C74">
        <w:rPr>
          <w:rFonts w:ascii="Calibri" w:eastAsia="Arial" w:hAnsi="Calibri" w:cs="Arial"/>
          <w:spacing w:val="1"/>
          <w:sz w:val="18"/>
          <w:szCs w:val="18"/>
        </w:rPr>
        <w:t>r</w:t>
      </w:r>
      <w:r w:rsidRPr="00387C74">
        <w:rPr>
          <w:rFonts w:ascii="Calibri" w:eastAsia="Arial" w:hAnsi="Calibri" w:cs="Arial"/>
          <w:spacing w:val="-2"/>
          <w:sz w:val="18"/>
          <w:szCs w:val="18"/>
        </w:rPr>
        <w:t>v</w:t>
      </w:r>
      <w:r w:rsidRPr="00387C74">
        <w:rPr>
          <w:rFonts w:ascii="Calibri" w:eastAsia="Arial" w:hAnsi="Calibri" w:cs="Arial"/>
          <w:sz w:val="18"/>
          <w:szCs w:val="18"/>
        </w:rPr>
        <w:t>es</w:t>
      </w:r>
      <w:r w:rsidRPr="00387C74">
        <w:rPr>
          <w:rFonts w:ascii="Calibri" w:eastAsia="Arial" w:hAnsi="Calibri" w:cs="Arial"/>
          <w:spacing w:val="27"/>
          <w:sz w:val="18"/>
          <w:szCs w:val="18"/>
        </w:rPr>
        <w:t xml:space="preserve"> </w:t>
      </w:r>
      <w:r w:rsidRPr="00387C74">
        <w:rPr>
          <w:rFonts w:ascii="Calibri" w:eastAsia="Arial" w:hAnsi="Calibri" w:cs="Arial"/>
          <w:spacing w:val="1"/>
          <w:sz w:val="18"/>
          <w:szCs w:val="18"/>
        </w:rPr>
        <w:t>t</w:t>
      </w:r>
      <w:r w:rsidRPr="00387C74">
        <w:rPr>
          <w:rFonts w:ascii="Calibri" w:eastAsia="Arial" w:hAnsi="Calibri" w:cs="Arial"/>
          <w:spacing w:val="-3"/>
          <w:sz w:val="18"/>
          <w:szCs w:val="18"/>
        </w:rPr>
        <w:t>h</w:t>
      </w:r>
      <w:r w:rsidRPr="00387C74">
        <w:rPr>
          <w:rFonts w:ascii="Calibri" w:eastAsia="Arial" w:hAnsi="Calibri" w:cs="Arial"/>
          <w:sz w:val="18"/>
          <w:szCs w:val="18"/>
        </w:rPr>
        <w:t>e</w:t>
      </w:r>
      <w:r w:rsidRPr="00387C74">
        <w:rPr>
          <w:rFonts w:ascii="Calibri" w:eastAsia="Arial" w:hAnsi="Calibri" w:cs="Arial"/>
          <w:spacing w:val="27"/>
          <w:sz w:val="18"/>
          <w:szCs w:val="18"/>
        </w:rPr>
        <w:t xml:space="preserve"> </w:t>
      </w:r>
      <w:r w:rsidRPr="00387C74">
        <w:rPr>
          <w:rFonts w:ascii="Calibri" w:eastAsia="Arial" w:hAnsi="Calibri" w:cs="Arial"/>
          <w:spacing w:val="1"/>
          <w:sz w:val="18"/>
          <w:szCs w:val="18"/>
        </w:rPr>
        <w:t>r</w:t>
      </w:r>
      <w:r w:rsidRPr="00387C74">
        <w:rPr>
          <w:rFonts w:ascii="Calibri" w:eastAsia="Arial" w:hAnsi="Calibri" w:cs="Arial"/>
          <w:spacing w:val="-1"/>
          <w:sz w:val="18"/>
          <w:szCs w:val="18"/>
        </w:rPr>
        <w:t>i</w:t>
      </w:r>
      <w:r w:rsidRPr="00387C74">
        <w:rPr>
          <w:rFonts w:ascii="Calibri" w:eastAsia="Arial" w:hAnsi="Calibri" w:cs="Arial"/>
          <w:spacing w:val="2"/>
          <w:sz w:val="18"/>
          <w:szCs w:val="18"/>
        </w:rPr>
        <w:t>g</w:t>
      </w:r>
      <w:r w:rsidRPr="00387C74">
        <w:rPr>
          <w:rFonts w:ascii="Calibri" w:eastAsia="Arial" w:hAnsi="Calibri" w:cs="Arial"/>
          <w:spacing w:val="-3"/>
          <w:sz w:val="18"/>
          <w:szCs w:val="18"/>
        </w:rPr>
        <w:t>h</w:t>
      </w:r>
      <w:r w:rsidRPr="00387C74">
        <w:rPr>
          <w:rFonts w:ascii="Calibri" w:eastAsia="Arial" w:hAnsi="Calibri" w:cs="Arial"/>
          <w:sz w:val="18"/>
          <w:szCs w:val="18"/>
        </w:rPr>
        <w:t>t</w:t>
      </w:r>
      <w:r w:rsidRPr="00387C74">
        <w:rPr>
          <w:rFonts w:ascii="Calibri" w:eastAsia="Arial" w:hAnsi="Calibri" w:cs="Arial"/>
          <w:spacing w:val="28"/>
          <w:sz w:val="18"/>
          <w:szCs w:val="18"/>
        </w:rPr>
        <w:t xml:space="preserve"> </w:t>
      </w:r>
      <w:r w:rsidRPr="00387C74">
        <w:rPr>
          <w:rFonts w:ascii="Calibri" w:eastAsia="Arial" w:hAnsi="Calibri" w:cs="Arial"/>
          <w:sz w:val="18"/>
          <w:szCs w:val="18"/>
        </w:rPr>
        <w:t>n</w:t>
      </w:r>
      <w:r w:rsidRPr="00387C74">
        <w:rPr>
          <w:rFonts w:ascii="Calibri" w:eastAsia="Arial" w:hAnsi="Calibri" w:cs="Arial"/>
          <w:spacing w:val="-1"/>
          <w:sz w:val="18"/>
          <w:szCs w:val="18"/>
        </w:rPr>
        <w:t>o</w:t>
      </w:r>
      <w:r w:rsidRPr="00387C74">
        <w:rPr>
          <w:rFonts w:ascii="Calibri" w:eastAsia="Arial" w:hAnsi="Calibri" w:cs="Arial"/>
          <w:sz w:val="18"/>
          <w:szCs w:val="18"/>
        </w:rPr>
        <w:t>t</w:t>
      </w:r>
      <w:r w:rsidRPr="00387C74">
        <w:rPr>
          <w:rFonts w:ascii="Calibri" w:eastAsia="Arial" w:hAnsi="Calibri" w:cs="Arial"/>
          <w:spacing w:val="26"/>
          <w:sz w:val="18"/>
          <w:szCs w:val="18"/>
        </w:rPr>
        <w:t xml:space="preserve"> </w:t>
      </w:r>
      <w:r w:rsidRPr="00387C74">
        <w:rPr>
          <w:rFonts w:ascii="Calibri" w:eastAsia="Arial" w:hAnsi="Calibri" w:cs="Arial"/>
          <w:spacing w:val="1"/>
          <w:sz w:val="18"/>
          <w:szCs w:val="18"/>
        </w:rPr>
        <w:t>t</w:t>
      </w:r>
      <w:r w:rsidRPr="00387C74">
        <w:rPr>
          <w:rFonts w:ascii="Calibri" w:eastAsia="Arial" w:hAnsi="Calibri" w:cs="Arial"/>
          <w:sz w:val="18"/>
          <w:szCs w:val="18"/>
        </w:rPr>
        <w:t>o</w:t>
      </w:r>
      <w:r w:rsidRPr="00387C74">
        <w:rPr>
          <w:rFonts w:ascii="Calibri" w:eastAsia="Arial" w:hAnsi="Calibri" w:cs="Arial"/>
          <w:spacing w:val="27"/>
          <w:sz w:val="18"/>
          <w:szCs w:val="18"/>
        </w:rPr>
        <w:t xml:space="preserve"> </w:t>
      </w:r>
      <w:r w:rsidRPr="00387C74">
        <w:rPr>
          <w:rFonts w:ascii="Calibri" w:eastAsia="Arial" w:hAnsi="Calibri" w:cs="Arial"/>
          <w:sz w:val="18"/>
          <w:szCs w:val="18"/>
        </w:rPr>
        <w:t>a</w:t>
      </w:r>
      <w:r w:rsidRPr="00387C74">
        <w:rPr>
          <w:rFonts w:ascii="Calibri" w:eastAsia="Arial" w:hAnsi="Calibri" w:cs="Arial"/>
          <w:spacing w:val="-3"/>
          <w:sz w:val="18"/>
          <w:szCs w:val="18"/>
        </w:rPr>
        <w:t>c</w:t>
      </w:r>
      <w:r w:rsidRPr="00387C74">
        <w:rPr>
          <w:rFonts w:ascii="Calibri" w:eastAsia="Arial" w:hAnsi="Calibri" w:cs="Arial"/>
          <w:sz w:val="18"/>
          <w:szCs w:val="18"/>
        </w:rPr>
        <w:t>ce</w:t>
      </w:r>
      <w:r w:rsidRPr="00387C74">
        <w:rPr>
          <w:rFonts w:ascii="Calibri" w:eastAsia="Arial" w:hAnsi="Calibri" w:cs="Arial"/>
          <w:spacing w:val="-1"/>
          <w:sz w:val="18"/>
          <w:szCs w:val="18"/>
        </w:rPr>
        <w:t>p</w:t>
      </w:r>
      <w:r w:rsidRPr="00387C74">
        <w:rPr>
          <w:rFonts w:ascii="Calibri" w:eastAsia="Arial" w:hAnsi="Calibri" w:cs="Arial"/>
          <w:sz w:val="18"/>
          <w:szCs w:val="18"/>
        </w:rPr>
        <w:t>t</w:t>
      </w:r>
      <w:r w:rsidRPr="00387C74">
        <w:rPr>
          <w:rFonts w:ascii="Calibri" w:eastAsia="Arial" w:hAnsi="Calibri" w:cs="Arial"/>
          <w:spacing w:val="26"/>
          <w:sz w:val="18"/>
          <w:szCs w:val="18"/>
        </w:rPr>
        <w:t xml:space="preserve"> </w:t>
      </w:r>
      <w:r w:rsidRPr="00387C74">
        <w:rPr>
          <w:rFonts w:ascii="Calibri" w:eastAsia="Arial" w:hAnsi="Calibri" w:cs="Arial"/>
          <w:spacing w:val="1"/>
          <w:sz w:val="18"/>
          <w:szCs w:val="18"/>
        </w:rPr>
        <w:t>t</w:t>
      </w:r>
      <w:r w:rsidRPr="00387C74">
        <w:rPr>
          <w:rFonts w:ascii="Calibri" w:eastAsia="Arial" w:hAnsi="Calibri" w:cs="Arial"/>
          <w:sz w:val="18"/>
          <w:szCs w:val="18"/>
        </w:rPr>
        <w:t>he</w:t>
      </w:r>
      <w:r w:rsidRPr="00387C74">
        <w:rPr>
          <w:rFonts w:ascii="Calibri" w:eastAsia="Arial" w:hAnsi="Calibri" w:cs="Arial"/>
          <w:spacing w:val="24"/>
          <w:sz w:val="18"/>
          <w:szCs w:val="18"/>
        </w:rPr>
        <w:t xml:space="preserve"> </w:t>
      </w:r>
      <w:r w:rsidRPr="00387C74">
        <w:rPr>
          <w:rFonts w:ascii="Calibri" w:eastAsia="Arial" w:hAnsi="Calibri" w:cs="Arial"/>
          <w:spacing w:val="-1"/>
          <w:sz w:val="18"/>
          <w:szCs w:val="18"/>
        </w:rPr>
        <w:t>l</w:t>
      </w:r>
      <w:r w:rsidRPr="00387C74">
        <w:rPr>
          <w:rFonts w:ascii="Calibri" w:eastAsia="Arial" w:hAnsi="Calibri" w:cs="Arial"/>
          <w:sz w:val="18"/>
          <w:szCs w:val="18"/>
        </w:rPr>
        <w:t>o</w:t>
      </w:r>
      <w:r w:rsidRPr="00387C74">
        <w:rPr>
          <w:rFonts w:ascii="Calibri" w:eastAsia="Arial" w:hAnsi="Calibri" w:cs="Arial"/>
          <w:spacing w:val="-4"/>
          <w:sz w:val="18"/>
          <w:szCs w:val="18"/>
        </w:rPr>
        <w:t>w</w:t>
      </w:r>
      <w:r w:rsidRPr="00387C74">
        <w:rPr>
          <w:rFonts w:ascii="Calibri" w:eastAsia="Arial" w:hAnsi="Calibri" w:cs="Arial"/>
          <w:sz w:val="18"/>
          <w:szCs w:val="18"/>
        </w:rPr>
        <w:t>est</w:t>
      </w:r>
      <w:r w:rsidRPr="00387C74">
        <w:rPr>
          <w:rFonts w:ascii="Calibri" w:eastAsia="Arial" w:hAnsi="Calibri" w:cs="Arial"/>
          <w:spacing w:val="28"/>
          <w:sz w:val="18"/>
          <w:szCs w:val="18"/>
        </w:rPr>
        <w:t xml:space="preserve"> </w:t>
      </w:r>
      <w:r w:rsidRPr="00387C74">
        <w:rPr>
          <w:rFonts w:ascii="Calibri" w:eastAsia="Arial" w:hAnsi="Calibri" w:cs="Arial"/>
          <w:sz w:val="18"/>
          <w:szCs w:val="18"/>
        </w:rPr>
        <w:t>b</w:t>
      </w:r>
      <w:r w:rsidRPr="00387C74">
        <w:rPr>
          <w:rFonts w:ascii="Calibri" w:eastAsia="Arial" w:hAnsi="Calibri" w:cs="Arial"/>
          <w:spacing w:val="-1"/>
          <w:sz w:val="18"/>
          <w:szCs w:val="18"/>
        </w:rPr>
        <w:t>i</w:t>
      </w:r>
      <w:r w:rsidRPr="00387C74">
        <w:rPr>
          <w:rFonts w:ascii="Calibri" w:eastAsia="Arial" w:hAnsi="Calibri" w:cs="Arial"/>
          <w:sz w:val="18"/>
          <w:szCs w:val="18"/>
        </w:rPr>
        <w:t>d</w:t>
      </w:r>
      <w:r w:rsidRPr="00387C74">
        <w:rPr>
          <w:rFonts w:ascii="Calibri" w:eastAsia="Arial" w:hAnsi="Calibri" w:cs="Arial"/>
          <w:spacing w:val="27"/>
          <w:sz w:val="18"/>
          <w:szCs w:val="18"/>
        </w:rPr>
        <w:t xml:space="preserve"> </w:t>
      </w:r>
      <w:r w:rsidRPr="00387C74">
        <w:rPr>
          <w:rFonts w:ascii="Calibri" w:eastAsia="Arial" w:hAnsi="Calibri" w:cs="Arial"/>
          <w:sz w:val="18"/>
          <w:szCs w:val="18"/>
        </w:rPr>
        <w:t>or</w:t>
      </w:r>
      <w:r w:rsidRPr="00387C74">
        <w:rPr>
          <w:rFonts w:ascii="Calibri" w:eastAsia="Arial" w:hAnsi="Calibri" w:cs="Arial"/>
          <w:spacing w:val="28"/>
          <w:sz w:val="18"/>
          <w:szCs w:val="18"/>
        </w:rPr>
        <w:t xml:space="preserve"> </w:t>
      </w:r>
      <w:r w:rsidRPr="00387C74">
        <w:rPr>
          <w:rFonts w:ascii="Calibri" w:eastAsia="Arial" w:hAnsi="Calibri" w:cs="Arial"/>
          <w:sz w:val="18"/>
          <w:szCs w:val="18"/>
        </w:rPr>
        <w:t>a</w:t>
      </w:r>
      <w:r w:rsidRPr="00387C74">
        <w:rPr>
          <w:rFonts w:ascii="Calibri" w:eastAsia="Arial" w:hAnsi="Calibri" w:cs="Arial"/>
          <w:spacing w:val="-1"/>
          <w:sz w:val="18"/>
          <w:szCs w:val="18"/>
        </w:rPr>
        <w:t>n</w:t>
      </w:r>
      <w:r w:rsidRPr="00387C74">
        <w:rPr>
          <w:rFonts w:ascii="Calibri" w:eastAsia="Arial" w:hAnsi="Calibri" w:cs="Arial"/>
          <w:sz w:val="18"/>
          <w:szCs w:val="18"/>
        </w:rPr>
        <w:t>y</w:t>
      </w:r>
      <w:r w:rsidRPr="00387C74">
        <w:rPr>
          <w:rFonts w:ascii="Calibri" w:eastAsia="Arial" w:hAnsi="Calibri" w:cs="Arial"/>
          <w:spacing w:val="25"/>
          <w:sz w:val="18"/>
          <w:szCs w:val="18"/>
        </w:rPr>
        <w:t xml:space="preserve"> </w:t>
      </w:r>
      <w:r w:rsidRPr="00387C74">
        <w:rPr>
          <w:rFonts w:ascii="Calibri" w:eastAsia="Arial" w:hAnsi="Calibri" w:cs="Arial"/>
          <w:spacing w:val="5"/>
          <w:sz w:val="18"/>
          <w:szCs w:val="18"/>
        </w:rPr>
        <w:t>b</w:t>
      </w:r>
      <w:r w:rsidRPr="00387C74">
        <w:rPr>
          <w:rFonts w:ascii="Calibri" w:eastAsia="Arial" w:hAnsi="Calibri" w:cs="Arial"/>
          <w:spacing w:val="-1"/>
          <w:sz w:val="18"/>
          <w:szCs w:val="18"/>
        </w:rPr>
        <w:t>i</w:t>
      </w:r>
      <w:r w:rsidRPr="00387C74">
        <w:rPr>
          <w:rFonts w:ascii="Calibri" w:eastAsia="Arial" w:hAnsi="Calibri" w:cs="Arial"/>
          <w:sz w:val="18"/>
          <w:szCs w:val="18"/>
        </w:rPr>
        <w:t>d</w:t>
      </w:r>
      <w:r w:rsidRPr="00387C74">
        <w:rPr>
          <w:rFonts w:ascii="Calibri" w:eastAsia="Arial" w:hAnsi="Calibri" w:cs="Arial"/>
          <w:spacing w:val="27"/>
          <w:sz w:val="18"/>
          <w:szCs w:val="18"/>
        </w:rPr>
        <w:t xml:space="preserve"> </w:t>
      </w:r>
      <w:r w:rsidRPr="00387C74">
        <w:rPr>
          <w:rFonts w:ascii="Calibri" w:eastAsia="Arial" w:hAnsi="Calibri" w:cs="Arial"/>
          <w:spacing w:val="2"/>
          <w:sz w:val="18"/>
          <w:szCs w:val="18"/>
        </w:rPr>
        <w:t>a</w:t>
      </w:r>
      <w:r w:rsidRPr="00387C74">
        <w:rPr>
          <w:rFonts w:ascii="Calibri" w:eastAsia="Arial" w:hAnsi="Calibri" w:cs="Arial"/>
          <w:sz w:val="18"/>
          <w:szCs w:val="18"/>
        </w:rPr>
        <w:t>nd</w:t>
      </w:r>
      <w:r w:rsidRPr="00387C74">
        <w:rPr>
          <w:rFonts w:ascii="Calibri" w:eastAsia="Arial" w:hAnsi="Calibri" w:cs="Arial"/>
          <w:spacing w:val="27"/>
          <w:sz w:val="18"/>
          <w:szCs w:val="18"/>
        </w:rPr>
        <w:t xml:space="preserve"> </w:t>
      </w:r>
      <w:r w:rsidRPr="00387C74">
        <w:rPr>
          <w:rFonts w:ascii="Calibri" w:eastAsia="Arial" w:hAnsi="Calibri" w:cs="Arial"/>
          <w:spacing w:val="1"/>
          <w:sz w:val="18"/>
          <w:szCs w:val="18"/>
        </w:rPr>
        <w:t>r</w:t>
      </w:r>
      <w:r w:rsidRPr="00387C74">
        <w:rPr>
          <w:rFonts w:ascii="Calibri" w:eastAsia="Arial" w:hAnsi="Calibri" w:cs="Arial"/>
          <w:sz w:val="18"/>
          <w:szCs w:val="18"/>
        </w:rPr>
        <w:t>es</w:t>
      </w:r>
      <w:r w:rsidRPr="00387C74">
        <w:rPr>
          <w:rFonts w:ascii="Calibri" w:eastAsia="Arial" w:hAnsi="Calibri" w:cs="Arial"/>
          <w:spacing w:val="-1"/>
          <w:sz w:val="18"/>
          <w:szCs w:val="18"/>
        </w:rPr>
        <w:t>e</w:t>
      </w:r>
      <w:r w:rsidRPr="00387C74">
        <w:rPr>
          <w:rFonts w:ascii="Calibri" w:eastAsia="Arial" w:hAnsi="Calibri" w:cs="Arial"/>
          <w:spacing w:val="1"/>
          <w:sz w:val="18"/>
          <w:szCs w:val="18"/>
        </w:rPr>
        <w:t>r</w:t>
      </w:r>
      <w:r w:rsidRPr="00387C74">
        <w:rPr>
          <w:rFonts w:ascii="Calibri" w:eastAsia="Arial" w:hAnsi="Calibri" w:cs="Arial"/>
          <w:spacing w:val="-2"/>
          <w:sz w:val="18"/>
          <w:szCs w:val="18"/>
        </w:rPr>
        <w:t>v</w:t>
      </w:r>
      <w:r w:rsidRPr="00387C74">
        <w:rPr>
          <w:rFonts w:ascii="Calibri" w:eastAsia="Arial" w:hAnsi="Calibri" w:cs="Arial"/>
          <w:sz w:val="18"/>
          <w:szCs w:val="18"/>
        </w:rPr>
        <w:t>es</w:t>
      </w:r>
      <w:r w:rsidRPr="00387C74">
        <w:rPr>
          <w:rFonts w:ascii="Calibri" w:eastAsia="Arial" w:hAnsi="Calibri" w:cs="Arial"/>
          <w:spacing w:val="27"/>
          <w:sz w:val="18"/>
          <w:szCs w:val="18"/>
        </w:rPr>
        <w:t xml:space="preserve"> </w:t>
      </w:r>
      <w:r w:rsidRPr="00387C74">
        <w:rPr>
          <w:rFonts w:ascii="Calibri" w:eastAsia="Arial" w:hAnsi="Calibri" w:cs="Arial"/>
          <w:spacing w:val="1"/>
          <w:sz w:val="18"/>
          <w:szCs w:val="18"/>
        </w:rPr>
        <w:t>t</w:t>
      </w:r>
      <w:r w:rsidRPr="00387C74">
        <w:rPr>
          <w:rFonts w:ascii="Calibri" w:eastAsia="Arial" w:hAnsi="Calibri" w:cs="Arial"/>
          <w:sz w:val="18"/>
          <w:szCs w:val="18"/>
        </w:rPr>
        <w:t>he</w:t>
      </w:r>
      <w:r w:rsidRPr="00387C74">
        <w:rPr>
          <w:rFonts w:ascii="Calibri" w:eastAsia="Arial" w:hAnsi="Calibri" w:cs="Arial"/>
          <w:spacing w:val="24"/>
          <w:sz w:val="18"/>
          <w:szCs w:val="18"/>
        </w:rPr>
        <w:t xml:space="preserve"> </w:t>
      </w:r>
      <w:r w:rsidRPr="00387C74">
        <w:rPr>
          <w:rFonts w:ascii="Calibri" w:eastAsia="Arial" w:hAnsi="Calibri" w:cs="Arial"/>
          <w:spacing w:val="1"/>
          <w:sz w:val="18"/>
          <w:szCs w:val="18"/>
        </w:rPr>
        <w:t>r</w:t>
      </w:r>
      <w:r w:rsidRPr="00387C74">
        <w:rPr>
          <w:rFonts w:ascii="Calibri" w:eastAsia="Arial" w:hAnsi="Calibri" w:cs="Arial"/>
          <w:spacing w:val="-3"/>
          <w:sz w:val="18"/>
          <w:szCs w:val="18"/>
        </w:rPr>
        <w:t>i</w:t>
      </w:r>
      <w:r w:rsidRPr="00387C74">
        <w:rPr>
          <w:rFonts w:ascii="Calibri" w:eastAsia="Arial" w:hAnsi="Calibri" w:cs="Arial"/>
          <w:spacing w:val="2"/>
          <w:sz w:val="18"/>
          <w:szCs w:val="18"/>
        </w:rPr>
        <w:t>g</w:t>
      </w:r>
      <w:r w:rsidRPr="00387C74">
        <w:rPr>
          <w:rFonts w:ascii="Calibri" w:eastAsia="Arial" w:hAnsi="Calibri" w:cs="Arial"/>
          <w:sz w:val="18"/>
          <w:szCs w:val="18"/>
        </w:rPr>
        <w:t>ht</w:t>
      </w:r>
      <w:r w:rsidRPr="00387C74">
        <w:rPr>
          <w:rFonts w:ascii="Calibri" w:eastAsia="Arial" w:hAnsi="Calibri" w:cs="Arial"/>
          <w:spacing w:val="26"/>
          <w:sz w:val="18"/>
          <w:szCs w:val="18"/>
        </w:rPr>
        <w:t xml:space="preserve"> </w:t>
      </w:r>
      <w:r w:rsidRPr="00387C74">
        <w:rPr>
          <w:rFonts w:ascii="Calibri" w:eastAsia="Arial" w:hAnsi="Calibri" w:cs="Arial"/>
          <w:spacing w:val="1"/>
          <w:sz w:val="18"/>
          <w:szCs w:val="18"/>
        </w:rPr>
        <w:t>t</w:t>
      </w:r>
      <w:r w:rsidRPr="00387C74">
        <w:rPr>
          <w:rFonts w:ascii="Calibri" w:eastAsia="Arial" w:hAnsi="Calibri" w:cs="Arial"/>
          <w:sz w:val="18"/>
          <w:szCs w:val="18"/>
        </w:rPr>
        <w:t>o acc</w:t>
      </w:r>
      <w:r w:rsidRPr="00387C74">
        <w:rPr>
          <w:rFonts w:ascii="Calibri" w:eastAsia="Arial" w:hAnsi="Calibri" w:cs="Arial"/>
          <w:spacing w:val="-1"/>
          <w:sz w:val="18"/>
          <w:szCs w:val="18"/>
        </w:rPr>
        <w:t>e</w:t>
      </w:r>
      <w:r w:rsidRPr="00387C74">
        <w:rPr>
          <w:rFonts w:ascii="Calibri" w:eastAsia="Arial" w:hAnsi="Calibri" w:cs="Arial"/>
          <w:sz w:val="18"/>
          <w:szCs w:val="18"/>
        </w:rPr>
        <w:t xml:space="preserve">pt </w:t>
      </w:r>
      <w:r w:rsidRPr="00387C74">
        <w:rPr>
          <w:rFonts w:ascii="Calibri" w:eastAsia="Arial" w:hAnsi="Calibri" w:cs="Arial"/>
          <w:spacing w:val="1"/>
          <w:sz w:val="18"/>
          <w:szCs w:val="18"/>
        </w:rPr>
        <w:t>t</w:t>
      </w:r>
      <w:r w:rsidRPr="00387C74">
        <w:rPr>
          <w:rFonts w:ascii="Calibri" w:eastAsia="Arial" w:hAnsi="Calibri" w:cs="Arial"/>
          <w:sz w:val="18"/>
          <w:szCs w:val="18"/>
        </w:rPr>
        <w:t>he</w:t>
      </w:r>
      <w:r w:rsidRPr="00387C74">
        <w:rPr>
          <w:rFonts w:ascii="Calibri" w:eastAsia="Arial" w:hAnsi="Calibri" w:cs="Arial"/>
          <w:spacing w:val="-2"/>
          <w:sz w:val="18"/>
          <w:szCs w:val="18"/>
        </w:rPr>
        <w:t xml:space="preserve"> </w:t>
      </w:r>
      <w:r w:rsidRPr="00387C74">
        <w:rPr>
          <w:rFonts w:ascii="Calibri" w:eastAsia="Arial" w:hAnsi="Calibri" w:cs="Arial"/>
          <w:spacing w:val="-3"/>
          <w:sz w:val="18"/>
          <w:szCs w:val="18"/>
        </w:rPr>
        <w:t>w</w:t>
      </w:r>
      <w:r w:rsidRPr="00387C74">
        <w:rPr>
          <w:rFonts w:ascii="Calibri" w:eastAsia="Arial" w:hAnsi="Calibri" w:cs="Arial"/>
          <w:sz w:val="18"/>
          <w:szCs w:val="18"/>
        </w:rPr>
        <w:t>h</w:t>
      </w:r>
      <w:r w:rsidRPr="00387C74">
        <w:rPr>
          <w:rFonts w:ascii="Calibri" w:eastAsia="Arial" w:hAnsi="Calibri" w:cs="Arial"/>
          <w:spacing w:val="-1"/>
          <w:sz w:val="18"/>
          <w:szCs w:val="18"/>
        </w:rPr>
        <w:t>ol</w:t>
      </w:r>
      <w:r w:rsidRPr="00387C74">
        <w:rPr>
          <w:rFonts w:ascii="Calibri" w:eastAsia="Arial" w:hAnsi="Calibri" w:cs="Arial"/>
          <w:sz w:val="18"/>
          <w:szCs w:val="18"/>
        </w:rPr>
        <w:t>e or</w:t>
      </w:r>
      <w:r w:rsidRPr="00387C74">
        <w:rPr>
          <w:rFonts w:ascii="Calibri" w:eastAsia="Arial" w:hAnsi="Calibri" w:cs="Arial"/>
          <w:spacing w:val="2"/>
          <w:sz w:val="18"/>
          <w:szCs w:val="18"/>
        </w:rPr>
        <w:t xml:space="preserve"> </w:t>
      </w:r>
      <w:r w:rsidRPr="00387C74">
        <w:rPr>
          <w:rFonts w:ascii="Calibri" w:eastAsia="Arial" w:hAnsi="Calibri" w:cs="Arial"/>
          <w:sz w:val="18"/>
          <w:szCs w:val="18"/>
        </w:rPr>
        <w:t>p</w:t>
      </w:r>
      <w:r w:rsidRPr="00387C74">
        <w:rPr>
          <w:rFonts w:ascii="Calibri" w:eastAsia="Arial" w:hAnsi="Calibri" w:cs="Arial"/>
          <w:spacing w:val="-1"/>
          <w:sz w:val="18"/>
          <w:szCs w:val="18"/>
        </w:rPr>
        <w:t>a</w:t>
      </w:r>
      <w:r w:rsidRPr="00387C74">
        <w:rPr>
          <w:rFonts w:ascii="Calibri" w:eastAsia="Arial" w:hAnsi="Calibri" w:cs="Arial"/>
          <w:spacing w:val="-2"/>
          <w:sz w:val="18"/>
          <w:szCs w:val="18"/>
        </w:rPr>
        <w:t>r</w:t>
      </w:r>
      <w:r w:rsidRPr="00387C74">
        <w:rPr>
          <w:rFonts w:ascii="Calibri" w:eastAsia="Arial" w:hAnsi="Calibri" w:cs="Arial"/>
          <w:sz w:val="18"/>
          <w:szCs w:val="18"/>
        </w:rPr>
        <w:t xml:space="preserve">t </w:t>
      </w:r>
      <w:r w:rsidRPr="00387C74">
        <w:rPr>
          <w:rFonts w:ascii="Calibri" w:eastAsia="Arial" w:hAnsi="Calibri" w:cs="Arial"/>
          <w:spacing w:val="-3"/>
          <w:sz w:val="18"/>
          <w:szCs w:val="18"/>
        </w:rPr>
        <w:t>o</w:t>
      </w:r>
      <w:r w:rsidRPr="00387C74">
        <w:rPr>
          <w:rFonts w:ascii="Calibri" w:eastAsia="Arial" w:hAnsi="Calibri" w:cs="Arial"/>
          <w:sz w:val="18"/>
          <w:szCs w:val="18"/>
        </w:rPr>
        <w:t>f</w:t>
      </w:r>
      <w:r w:rsidRPr="00387C74">
        <w:rPr>
          <w:rFonts w:ascii="Calibri" w:eastAsia="Arial" w:hAnsi="Calibri" w:cs="Arial"/>
          <w:spacing w:val="2"/>
          <w:sz w:val="18"/>
          <w:szCs w:val="18"/>
        </w:rPr>
        <w:t xml:space="preserve"> </w:t>
      </w:r>
      <w:r w:rsidRPr="00387C74">
        <w:rPr>
          <w:rFonts w:ascii="Calibri" w:eastAsia="Arial" w:hAnsi="Calibri" w:cs="Arial"/>
          <w:spacing w:val="1"/>
          <w:sz w:val="18"/>
          <w:szCs w:val="18"/>
        </w:rPr>
        <w:t>t</w:t>
      </w:r>
      <w:r w:rsidRPr="00387C74">
        <w:rPr>
          <w:rFonts w:ascii="Calibri" w:eastAsia="Arial" w:hAnsi="Calibri" w:cs="Arial"/>
          <w:sz w:val="18"/>
          <w:szCs w:val="18"/>
        </w:rPr>
        <w:t>he b</w:t>
      </w:r>
      <w:r w:rsidRPr="00387C74">
        <w:rPr>
          <w:rFonts w:ascii="Calibri" w:eastAsia="Arial" w:hAnsi="Calibri" w:cs="Arial"/>
          <w:spacing w:val="-1"/>
          <w:sz w:val="18"/>
          <w:szCs w:val="18"/>
        </w:rPr>
        <w:t>i</w:t>
      </w:r>
      <w:r w:rsidRPr="00387C74">
        <w:rPr>
          <w:rFonts w:ascii="Calibri" w:eastAsia="Arial" w:hAnsi="Calibri" w:cs="Arial"/>
          <w:sz w:val="18"/>
          <w:szCs w:val="18"/>
        </w:rPr>
        <w:t>d,</w:t>
      </w:r>
      <w:r w:rsidRPr="00387C74">
        <w:rPr>
          <w:rFonts w:ascii="Calibri" w:eastAsia="Arial" w:hAnsi="Calibri" w:cs="Arial"/>
          <w:spacing w:val="-1"/>
          <w:sz w:val="18"/>
          <w:szCs w:val="18"/>
        </w:rPr>
        <w:t xml:space="preserve"> </w:t>
      </w:r>
      <w:r w:rsidRPr="00387C74">
        <w:rPr>
          <w:rFonts w:ascii="Calibri" w:eastAsia="Arial" w:hAnsi="Calibri" w:cs="Arial"/>
          <w:sz w:val="18"/>
          <w:szCs w:val="18"/>
        </w:rPr>
        <w:t>or</w:t>
      </w:r>
      <w:r w:rsidRPr="00387C74">
        <w:rPr>
          <w:rFonts w:ascii="Calibri" w:eastAsia="Arial" w:hAnsi="Calibri" w:cs="Arial"/>
          <w:spacing w:val="-1"/>
          <w:sz w:val="18"/>
          <w:szCs w:val="18"/>
        </w:rPr>
        <w:t xml:space="preserve"> </w:t>
      </w:r>
      <w:r w:rsidRPr="00387C74">
        <w:rPr>
          <w:rFonts w:ascii="Calibri" w:eastAsia="Arial" w:hAnsi="Calibri" w:cs="Arial"/>
          <w:spacing w:val="1"/>
          <w:sz w:val="18"/>
          <w:szCs w:val="18"/>
        </w:rPr>
        <w:t>t</w:t>
      </w:r>
      <w:r w:rsidRPr="00387C74">
        <w:rPr>
          <w:rFonts w:ascii="Calibri" w:eastAsia="Arial" w:hAnsi="Calibri" w:cs="Arial"/>
          <w:sz w:val="18"/>
          <w:szCs w:val="18"/>
        </w:rPr>
        <w:t>o</w:t>
      </w:r>
      <w:r w:rsidRPr="00387C74">
        <w:rPr>
          <w:rFonts w:ascii="Calibri" w:eastAsia="Arial" w:hAnsi="Calibri" w:cs="Arial"/>
          <w:spacing w:val="-2"/>
          <w:sz w:val="18"/>
          <w:szCs w:val="18"/>
        </w:rPr>
        <w:t xml:space="preserve"> </w:t>
      </w:r>
      <w:r w:rsidRPr="00387C74">
        <w:rPr>
          <w:rFonts w:ascii="Calibri" w:eastAsia="Arial" w:hAnsi="Calibri" w:cs="Arial"/>
          <w:spacing w:val="1"/>
          <w:sz w:val="18"/>
          <w:szCs w:val="18"/>
        </w:rPr>
        <w:t>r</w:t>
      </w:r>
      <w:r w:rsidRPr="00387C74">
        <w:rPr>
          <w:rFonts w:ascii="Calibri" w:eastAsia="Arial" w:hAnsi="Calibri" w:cs="Arial"/>
          <w:spacing w:val="-3"/>
          <w:sz w:val="18"/>
          <w:szCs w:val="18"/>
        </w:rPr>
        <w:t>e</w:t>
      </w:r>
      <w:r w:rsidRPr="00387C74">
        <w:rPr>
          <w:rFonts w:ascii="Calibri" w:eastAsia="Arial" w:hAnsi="Calibri" w:cs="Arial"/>
          <w:spacing w:val="1"/>
          <w:sz w:val="18"/>
          <w:szCs w:val="18"/>
        </w:rPr>
        <w:t>j</w:t>
      </w:r>
      <w:r w:rsidRPr="00387C74">
        <w:rPr>
          <w:rFonts w:ascii="Calibri" w:eastAsia="Arial" w:hAnsi="Calibri" w:cs="Arial"/>
          <w:sz w:val="18"/>
          <w:szCs w:val="18"/>
        </w:rPr>
        <w:t>e</w:t>
      </w:r>
      <w:r w:rsidRPr="00387C74">
        <w:rPr>
          <w:rFonts w:ascii="Calibri" w:eastAsia="Arial" w:hAnsi="Calibri" w:cs="Arial"/>
          <w:spacing w:val="-3"/>
          <w:sz w:val="18"/>
          <w:szCs w:val="18"/>
        </w:rPr>
        <w:t>c</w:t>
      </w:r>
      <w:r w:rsidRPr="00387C74">
        <w:rPr>
          <w:rFonts w:ascii="Calibri" w:eastAsia="Arial" w:hAnsi="Calibri" w:cs="Arial"/>
          <w:sz w:val="18"/>
          <w:szCs w:val="18"/>
        </w:rPr>
        <w:t>t</w:t>
      </w:r>
      <w:r w:rsidRPr="00387C74">
        <w:rPr>
          <w:rFonts w:ascii="Calibri" w:eastAsia="Arial" w:hAnsi="Calibri" w:cs="Arial"/>
          <w:spacing w:val="2"/>
          <w:sz w:val="18"/>
          <w:szCs w:val="18"/>
        </w:rPr>
        <w:t xml:space="preserve"> </w:t>
      </w:r>
      <w:r w:rsidRPr="00387C74">
        <w:rPr>
          <w:rFonts w:ascii="Calibri" w:eastAsia="Arial" w:hAnsi="Calibri" w:cs="Arial"/>
          <w:sz w:val="18"/>
          <w:szCs w:val="18"/>
        </w:rPr>
        <w:t>a</w:t>
      </w:r>
      <w:r w:rsidRPr="00387C74">
        <w:rPr>
          <w:rFonts w:ascii="Calibri" w:eastAsia="Arial" w:hAnsi="Calibri" w:cs="Arial"/>
          <w:spacing w:val="-1"/>
          <w:sz w:val="18"/>
          <w:szCs w:val="18"/>
        </w:rPr>
        <w:t>l</w:t>
      </w:r>
      <w:r w:rsidRPr="00387C74">
        <w:rPr>
          <w:rFonts w:ascii="Calibri" w:eastAsia="Arial" w:hAnsi="Calibri" w:cs="Arial"/>
          <w:sz w:val="18"/>
          <w:szCs w:val="18"/>
        </w:rPr>
        <w:t>l</w:t>
      </w:r>
      <w:r w:rsidRPr="00387C74">
        <w:rPr>
          <w:rFonts w:ascii="Calibri" w:eastAsia="Arial" w:hAnsi="Calibri" w:cs="Arial"/>
          <w:spacing w:val="-2"/>
          <w:sz w:val="18"/>
          <w:szCs w:val="18"/>
        </w:rPr>
        <w:t xml:space="preserve"> </w:t>
      </w:r>
      <w:r w:rsidRPr="00387C74">
        <w:rPr>
          <w:rFonts w:ascii="Calibri" w:eastAsia="Arial" w:hAnsi="Calibri" w:cs="Arial"/>
          <w:sz w:val="18"/>
          <w:szCs w:val="18"/>
        </w:rPr>
        <w:t>b</w:t>
      </w:r>
      <w:r w:rsidRPr="00387C74">
        <w:rPr>
          <w:rFonts w:ascii="Calibri" w:eastAsia="Arial" w:hAnsi="Calibri" w:cs="Arial"/>
          <w:spacing w:val="-1"/>
          <w:sz w:val="18"/>
          <w:szCs w:val="18"/>
        </w:rPr>
        <w:t>i</w:t>
      </w:r>
      <w:r w:rsidRPr="00387C74">
        <w:rPr>
          <w:rFonts w:ascii="Calibri" w:eastAsia="Arial" w:hAnsi="Calibri" w:cs="Arial"/>
          <w:sz w:val="18"/>
          <w:szCs w:val="18"/>
        </w:rPr>
        <w:t>ds and cancel</w:t>
      </w:r>
      <w:r w:rsidRPr="00387C74">
        <w:rPr>
          <w:rFonts w:ascii="Calibri" w:eastAsia="Arial" w:hAnsi="Calibri" w:cs="Arial"/>
          <w:spacing w:val="-3"/>
          <w:sz w:val="18"/>
          <w:szCs w:val="18"/>
        </w:rPr>
        <w:t xml:space="preserve"> </w:t>
      </w:r>
      <w:r w:rsidRPr="00387C74">
        <w:rPr>
          <w:rFonts w:ascii="Calibri" w:eastAsia="Arial" w:hAnsi="Calibri" w:cs="Arial"/>
          <w:spacing w:val="1"/>
          <w:sz w:val="18"/>
          <w:szCs w:val="18"/>
        </w:rPr>
        <w:t>t</w:t>
      </w:r>
      <w:r w:rsidRPr="00387C74">
        <w:rPr>
          <w:rFonts w:ascii="Calibri" w:eastAsia="Arial" w:hAnsi="Calibri" w:cs="Arial"/>
          <w:sz w:val="18"/>
          <w:szCs w:val="18"/>
        </w:rPr>
        <w:t>he</w:t>
      </w:r>
      <w:r w:rsidRPr="00387C74">
        <w:rPr>
          <w:rFonts w:ascii="Calibri" w:eastAsia="Arial" w:hAnsi="Calibri" w:cs="Arial"/>
          <w:spacing w:val="-2"/>
          <w:sz w:val="18"/>
          <w:szCs w:val="18"/>
        </w:rPr>
        <w:t xml:space="preserve"> </w:t>
      </w:r>
      <w:r w:rsidRPr="00387C74">
        <w:rPr>
          <w:rFonts w:ascii="Calibri" w:eastAsia="Arial" w:hAnsi="Calibri" w:cs="Arial"/>
          <w:sz w:val="18"/>
          <w:szCs w:val="18"/>
        </w:rPr>
        <w:t>n</w:t>
      </w:r>
      <w:r w:rsidRPr="00387C74">
        <w:rPr>
          <w:rFonts w:ascii="Calibri" w:eastAsia="Arial" w:hAnsi="Calibri" w:cs="Arial"/>
          <w:spacing w:val="-1"/>
          <w:sz w:val="18"/>
          <w:szCs w:val="18"/>
        </w:rPr>
        <w:t>o</w:t>
      </w:r>
      <w:r w:rsidRPr="00387C74">
        <w:rPr>
          <w:rFonts w:ascii="Calibri" w:eastAsia="Arial" w:hAnsi="Calibri" w:cs="Arial"/>
          <w:spacing w:val="1"/>
          <w:sz w:val="18"/>
          <w:szCs w:val="18"/>
        </w:rPr>
        <w:t>t</w:t>
      </w:r>
      <w:r w:rsidRPr="00387C74">
        <w:rPr>
          <w:rFonts w:ascii="Calibri" w:eastAsia="Arial" w:hAnsi="Calibri" w:cs="Arial"/>
          <w:spacing w:val="-1"/>
          <w:sz w:val="18"/>
          <w:szCs w:val="18"/>
        </w:rPr>
        <w:t>i</w:t>
      </w:r>
      <w:r w:rsidRPr="00387C74">
        <w:rPr>
          <w:rFonts w:ascii="Calibri" w:eastAsia="Arial" w:hAnsi="Calibri" w:cs="Arial"/>
          <w:spacing w:val="-2"/>
          <w:sz w:val="18"/>
          <w:szCs w:val="18"/>
        </w:rPr>
        <w:t>c</w:t>
      </w:r>
      <w:r w:rsidRPr="00387C74">
        <w:rPr>
          <w:rFonts w:ascii="Calibri" w:eastAsia="Arial" w:hAnsi="Calibri" w:cs="Arial"/>
          <w:sz w:val="18"/>
          <w:szCs w:val="18"/>
        </w:rPr>
        <w:t xml:space="preserve">e </w:t>
      </w:r>
      <w:r w:rsidRPr="00387C74">
        <w:rPr>
          <w:rFonts w:ascii="Calibri" w:eastAsia="Arial" w:hAnsi="Calibri" w:cs="Arial"/>
          <w:spacing w:val="2"/>
          <w:sz w:val="18"/>
          <w:szCs w:val="18"/>
        </w:rPr>
        <w:t>t</w:t>
      </w:r>
      <w:r w:rsidRPr="00387C74">
        <w:rPr>
          <w:rFonts w:ascii="Calibri" w:eastAsia="Arial" w:hAnsi="Calibri" w:cs="Arial"/>
          <w:sz w:val="18"/>
          <w:szCs w:val="18"/>
        </w:rPr>
        <w:t>o</w:t>
      </w:r>
      <w:r w:rsidRPr="00387C74">
        <w:rPr>
          <w:rFonts w:ascii="Calibri" w:eastAsia="Arial" w:hAnsi="Calibri" w:cs="Arial"/>
          <w:spacing w:val="-2"/>
          <w:sz w:val="18"/>
          <w:szCs w:val="18"/>
        </w:rPr>
        <w:t xml:space="preserve"> </w:t>
      </w:r>
      <w:r w:rsidRPr="00387C74">
        <w:rPr>
          <w:rFonts w:ascii="Calibri" w:eastAsia="Arial" w:hAnsi="Calibri" w:cs="Arial"/>
          <w:spacing w:val="1"/>
          <w:sz w:val="18"/>
          <w:szCs w:val="18"/>
        </w:rPr>
        <w:t>t</w:t>
      </w:r>
      <w:r w:rsidRPr="00387C74">
        <w:rPr>
          <w:rFonts w:ascii="Calibri" w:eastAsia="Arial" w:hAnsi="Calibri" w:cs="Arial"/>
          <w:sz w:val="18"/>
          <w:szCs w:val="18"/>
        </w:rPr>
        <w:t>e</w:t>
      </w:r>
      <w:r w:rsidRPr="00387C74">
        <w:rPr>
          <w:rFonts w:ascii="Calibri" w:eastAsia="Arial" w:hAnsi="Calibri" w:cs="Arial"/>
          <w:spacing w:val="-1"/>
          <w:sz w:val="18"/>
          <w:szCs w:val="18"/>
        </w:rPr>
        <w:t>n</w:t>
      </w:r>
      <w:r w:rsidRPr="00387C74">
        <w:rPr>
          <w:rFonts w:ascii="Calibri" w:eastAsia="Arial" w:hAnsi="Calibri" w:cs="Arial"/>
          <w:sz w:val="18"/>
          <w:szCs w:val="18"/>
        </w:rPr>
        <w:t>d</w:t>
      </w:r>
      <w:r w:rsidRPr="00387C74">
        <w:rPr>
          <w:rFonts w:ascii="Calibri" w:eastAsia="Arial" w:hAnsi="Calibri" w:cs="Arial"/>
          <w:spacing w:val="-3"/>
          <w:sz w:val="18"/>
          <w:szCs w:val="18"/>
        </w:rPr>
        <w:t>e</w:t>
      </w:r>
      <w:r w:rsidRPr="00387C74">
        <w:rPr>
          <w:rFonts w:ascii="Calibri" w:eastAsia="Arial" w:hAnsi="Calibri" w:cs="Arial"/>
          <w:spacing w:val="1"/>
          <w:sz w:val="18"/>
          <w:szCs w:val="18"/>
        </w:rPr>
        <w:t>r.</w:t>
      </w:r>
    </w:p>
    <w:p w14:paraId="2A5EF25B" w14:textId="77777777" w:rsidR="00387C74" w:rsidRPr="00387C74" w:rsidRDefault="00387C74" w:rsidP="00387C74">
      <w:pPr>
        <w:spacing w:after="200" w:line="276" w:lineRule="auto"/>
        <w:jc w:val="both"/>
        <w:rPr>
          <w:rFonts w:ascii="Calibri" w:eastAsia="Arial" w:hAnsi="Calibri" w:cs="Arial"/>
          <w:spacing w:val="1"/>
          <w:sz w:val="18"/>
          <w:szCs w:val="18"/>
        </w:rPr>
      </w:pPr>
      <w:r w:rsidRPr="00387C74">
        <w:rPr>
          <w:rFonts w:ascii="Calibri" w:eastAsia="Calibri" w:hAnsi="Calibri"/>
          <w:b/>
          <w:bCs/>
        </w:rPr>
        <w:t>Kindly note: Regulation 44 of Municipal Supply Chain Management Regulations states that the Municipality may not make any award to a person who is in the service of the state.</w:t>
      </w:r>
    </w:p>
    <w:p w14:paraId="1784675A" w14:textId="77777777" w:rsidR="00387C74" w:rsidRPr="00387C74" w:rsidRDefault="00387C74" w:rsidP="00387C74">
      <w:pPr>
        <w:spacing w:after="200"/>
        <w:contextualSpacing/>
        <w:jc w:val="both"/>
        <w:rPr>
          <w:rFonts w:ascii="Calibri" w:eastAsia="Calibri" w:hAnsi="Calibri" w:cs="Arial"/>
          <w:sz w:val="18"/>
          <w:szCs w:val="18"/>
          <w:lang w:val="en-ZA"/>
        </w:rPr>
      </w:pPr>
    </w:p>
    <w:p w14:paraId="4D7D9673" w14:textId="77777777" w:rsidR="00387C74" w:rsidRPr="00387C74" w:rsidRDefault="00387C74" w:rsidP="00387C74">
      <w:pPr>
        <w:spacing w:after="200"/>
        <w:contextualSpacing/>
        <w:jc w:val="both"/>
        <w:rPr>
          <w:rFonts w:ascii="Calibri" w:eastAsia="Calibri" w:hAnsi="Calibri" w:cs="Arial"/>
          <w:sz w:val="18"/>
          <w:szCs w:val="18"/>
          <w:lang w:val="en-ZA"/>
        </w:rPr>
      </w:pPr>
      <w:r w:rsidRPr="00387C74">
        <w:rPr>
          <w:rFonts w:ascii="Calibri" w:eastAsia="Calibri" w:hAnsi="Calibri" w:cs="Arial"/>
          <w:sz w:val="18"/>
          <w:szCs w:val="18"/>
          <w:lang w:val="en-ZA"/>
        </w:rPr>
        <w:t>VO MAZIBUKO</w:t>
      </w:r>
    </w:p>
    <w:p w14:paraId="6601A0CD" w14:textId="77777777" w:rsidR="00387C74" w:rsidRPr="00387C74" w:rsidRDefault="00387C74" w:rsidP="00387C74">
      <w:pPr>
        <w:spacing w:after="200"/>
        <w:contextualSpacing/>
        <w:jc w:val="both"/>
        <w:rPr>
          <w:rFonts w:ascii="Calibri" w:eastAsia="Calibri" w:hAnsi="Calibri" w:cs="Arial"/>
          <w:sz w:val="18"/>
          <w:szCs w:val="18"/>
          <w:lang w:val="en-ZA"/>
        </w:rPr>
      </w:pPr>
      <w:r w:rsidRPr="00387C74">
        <w:rPr>
          <w:rFonts w:ascii="Calibri" w:eastAsia="Calibri" w:hAnsi="Calibri" w:cs="Arial"/>
          <w:sz w:val="18"/>
          <w:szCs w:val="18"/>
          <w:lang w:val="en-ZA"/>
        </w:rPr>
        <w:t>MUNICIPAL MANAGER</w:t>
      </w:r>
    </w:p>
    <w:p w14:paraId="6782CF4F" w14:textId="77777777" w:rsidR="00387C74" w:rsidRPr="00387C74" w:rsidRDefault="00387C74" w:rsidP="00387C74">
      <w:pPr>
        <w:contextualSpacing/>
        <w:jc w:val="both"/>
        <w:rPr>
          <w:rFonts w:ascii="Calibri" w:eastAsia="Calibri" w:hAnsi="Calibri" w:cs="Arial"/>
          <w:sz w:val="18"/>
          <w:szCs w:val="18"/>
          <w:lang w:val="en-ZA"/>
        </w:rPr>
      </w:pPr>
      <w:r w:rsidRPr="00387C74">
        <w:rPr>
          <w:rFonts w:ascii="Calibri" w:eastAsia="Calibri" w:hAnsi="Calibri" w:cs="Arial"/>
          <w:sz w:val="18"/>
          <w:szCs w:val="18"/>
          <w:lang w:val="en-ZA"/>
        </w:rPr>
        <w:t>UGU DISTRICT MUNICIPALITY</w:t>
      </w:r>
    </w:p>
    <w:p w14:paraId="4912C647" w14:textId="2057E6B0" w:rsidR="004755E8" w:rsidRDefault="00256337" w:rsidP="00256337">
      <w:pPr>
        <w:rPr>
          <w:rFonts w:ascii="Calibri" w:eastAsia="Calibri" w:hAnsi="Calibri"/>
          <w:sz w:val="16"/>
          <w:szCs w:val="16"/>
          <w:lang w:val="en-ZA"/>
        </w:rPr>
      </w:pPr>
      <w:r>
        <w:rPr>
          <w:rFonts w:ascii="Calibri" w:eastAsia="Calibri" w:hAnsi="Calibri"/>
          <w:sz w:val="16"/>
          <w:szCs w:val="16"/>
          <w:lang w:val="en-ZA"/>
        </w:rPr>
        <w:t xml:space="preserve">                                                                                   </w:t>
      </w:r>
    </w:p>
    <w:p w14:paraId="66BF2528" w14:textId="77777777" w:rsidR="004755E8" w:rsidRDefault="004755E8" w:rsidP="00256337">
      <w:pPr>
        <w:rPr>
          <w:rFonts w:ascii="Calibri" w:eastAsia="Calibri" w:hAnsi="Calibri"/>
          <w:sz w:val="16"/>
          <w:szCs w:val="16"/>
          <w:lang w:val="en-ZA"/>
        </w:rPr>
      </w:pPr>
    </w:p>
    <w:p w14:paraId="26A1628F" w14:textId="77777777" w:rsidR="004755E8" w:rsidRDefault="004755E8" w:rsidP="00256337">
      <w:pPr>
        <w:rPr>
          <w:rFonts w:ascii="Calibri" w:eastAsia="Calibri" w:hAnsi="Calibri"/>
          <w:sz w:val="16"/>
          <w:szCs w:val="16"/>
          <w:lang w:val="en-ZA"/>
        </w:rPr>
      </w:pPr>
    </w:p>
    <w:p w14:paraId="22E8AEB3" w14:textId="77777777" w:rsidR="004755E8" w:rsidRDefault="004755E8" w:rsidP="00256337">
      <w:pPr>
        <w:rPr>
          <w:rFonts w:ascii="Calibri" w:eastAsia="Calibri" w:hAnsi="Calibri"/>
          <w:sz w:val="16"/>
          <w:szCs w:val="16"/>
          <w:lang w:val="en-ZA"/>
        </w:rPr>
      </w:pPr>
    </w:p>
    <w:p w14:paraId="5A32EAC6" w14:textId="77777777" w:rsidR="004755E8" w:rsidRDefault="004755E8" w:rsidP="00256337">
      <w:pPr>
        <w:rPr>
          <w:rFonts w:ascii="Calibri" w:eastAsia="Calibri" w:hAnsi="Calibri"/>
          <w:sz w:val="16"/>
          <w:szCs w:val="16"/>
          <w:lang w:val="en-ZA"/>
        </w:rPr>
      </w:pPr>
    </w:p>
    <w:p w14:paraId="38BFAC30" w14:textId="77777777" w:rsidR="009074A9" w:rsidRDefault="009074A9" w:rsidP="00256337">
      <w:pPr>
        <w:rPr>
          <w:rFonts w:ascii="Calibri" w:eastAsia="Calibri" w:hAnsi="Calibri"/>
          <w:sz w:val="16"/>
          <w:szCs w:val="16"/>
          <w:lang w:val="en-ZA"/>
        </w:rPr>
      </w:pPr>
    </w:p>
    <w:p w14:paraId="4B357E49" w14:textId="77777777" w:rsidR="004755E8" w:rsidRDefault="004755E8" w:rsidP="00256337">
      <w:pPr>
        <w:rPr>
          <w:rFonts w:ascii="Calibri" w:eastAsia="Calibri" w:hAnsi="Calibri"/>
          <w:sz w:val="16"/>
          <w:szCs w:val="16"/>
          <w:lang w:val="en-ZA"/>
        </w:rPr>
      </w:pPr>
    </w:p>
    <w:p w14:paraId="47CF94FC" w14:textId="77777777" w:rsidR="007D6F79" w:rsidRPr="007D6F79" w:rsidRDefault="007D6F79" w:rsidP="007D6F79">
      <w:pPr>
        <w:spacing w:after="200"/>
        <w:contextualSpacing/>
        <w:jc w:val="both"/>
        <w:rPr>
          <w:rFonts w:ascii="Calibri" w:eastAsia="Calibri" w:hAnsi="Calibri" w:cs="Arial"/>
          <w:sz w:val="18"/>
          <w:szCs w:val="18"/>
          <w:lang w:val="en-ZA"/>
        </w:rPr>
      </w:pPr>
    </w:p>
    <w:p w14:paraId="77A670C1" w14:textId="77777777" w:rsidR="007D6F79" w:rsidRPr="00051C40" w:rsidRDefault="007D6F79" w:rsidP="003F5F0C">
      <w:pPr>
        <w:spacing w:before="1"/>
        <w:ind w:right="6030"/>
        <w:rPr>
          <w:rFonts w:ascii="Calibri" w:eastAsia="Calibri" w:hAnsi="Calibri"/>
          <w:b/>
          <w:bCs/>
          <w:sz w:val="22"/>
          <w:szCs w:val="22"/>
        </w:rPr>
        <w:sectPr w:rsidR="007D6F79" w:rsidRPr="00051C40" w:rsidSect="003476C8">
          <w:headerReference w:type="default" r:id="rId14"/>
          <w:footerReference w:type="default" r:id="rId15"/>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58248"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58255"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2F9D0369"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387C74">
                                    <w:rPr>
                                      <w:rFonts w:ascii="Arial Narrow" w:eastAsia="Arial Narrow" w:hAnsi="Arial Narrow" w:cs="Arial Narrow"/>
                                    </w:rPr>
                                    <w:t>05-1705</w:t>
                                  </w:r>
                                  <w:r>
                                    <w:rPr>
                                      <w:rFonts w:ascii="Arial Narrow" w:eastAsia="Arial Narrow" w:hAnsi="Arial Narrow" w:cs="Arial Narrow"/>
                                    </w:rPr>
                                    <w:t>-202</w:t>
                                  </w:r>
                                  <w:r w:rsidR="009A56F7">
                                    <w:rPr>
                                      <w:rFonts w:ascii="Arial Narrow" w:eastAsia="Arial Narrow" w:hAnsi="Arial Narrow" w:cs="Arial Narrow"/>
                                    </w:rPr>
                                    <w:t>5</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41032C93" w:rsidR="007B13F0" w:rsidRDefault="00387C74">
                                  <w:pPr>
                                    <w:spacing w:line="220" w:lineRule="exact"/>
                                    <w:ind w:left="102"/>
                                    <w:rPr>
                                      <w:rFonts w:ascii="Arial Narrow" w:eastAsia="Arial Narrow" w:hAnsi="Arial Narrow" w:cs="Arial Narrow"/>
                                    </w:rPr>
                                  </w:pPr>
                                  <w:r>
                                    <w:rPr>
                                      <w:rFonts w:ascii="Arial Narrow" w:eastAsia="Arial Narrow" w:hAnsi="Arial Narrow" w:cs="Arial Narrow"/>
                                    </w:rPr>
                                    <w:t>26 SEPTEMBER</w:t>
                                  </w:r>
                                  <w:r w:rsidR="007B13F0">
                                    <w:rPr>
                                      <w:rFonts w:ascii="Arial Narrow" w:eastAsia="Arial Narrow" w:hAnsi="Arial Narrow" w:cs="Arial Narrow"/>
                                    </w:rPr>
                                    <w:t xml:space="preserve"> 202</w:t>
                                  </w:r>
                                  <w:r w:rsidR="009A56F7">
                                    <w:rPr>
                                      <w:rFonts w:ascii="Arial Narrow" w:eastAsia="Arial Narrow" w:hAnsi="Arial Narrow" w:cs="Arial Narrow"/>
                                    </w:rPr>
                                    <w:t>5</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01835D71" w:rsidR="007B13F0" w:rsidRPr="008F3E94" w:rsidRDefault="008F3E94" w:rsidP="008F3E94">
                                  <w:pPr>
                                    <w:spacing w:before="3" w:line="220" w:lineRule="exact"/>
                                    <w:ind w:right="71"/>
                                    <w:jc w:val="both"/>
                                    <w:rPr>
                                      <w:rFonts w:ascii="Arial" w:eastAsia="Arial Narrow" w:hAnsi="Arial" w:cs="Arial"/>
                                      <w:b/>
                                      <w:bCs/>
                                      <w:sz w:val="22"/>
                                      <w:szCs w:val="22"/>
                                    </w:rPr>
                                  </w:pPr>
                                  <w:r w:rsidRPr="008F3E94">
                                    <w:rPr>
                                      <w:rFonts w:asciiTheme="minorHAnsi" w:hAnsiTheme="minorHAnsi" w:cstheme="minorHAnsi"/>
                                      <w:b/>
                                      <w:sz w:val="22"/>
                                      <w:szCs w:val="22"/>
                                    </w:rPr>
                                    <w:t>IMPLEMENTATION AND PROVISION OF EASYNAC SOFTWARE LICENCING FOR A PERIOD OF 36 MONTHS</w:t>
                                  </w:r>
                                  <w:r w:rsidRPr="008F3E94">
                                    <w:rPr>
                                      <w:rFonts w:ascii="Arial" w:eastAsia="Arial Narrow" w:hAnsi="Arial" w:cs="Arial"/>
                                      <w:b/>
                                      <w:bCs/>
                                      <w:sz w:val="22"/>
                                      <w:szCs w:val="22"/>
                                    </w:rPr>
                                    <w:t xml:space="preserve"> </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AC5F7" id="_x0000_t202" coordsize="21600,21600" o:spt="202" path="m,l,21600r21600,l21600,xe">
                <v:stroke joinstyle="miter"/>
                <v:path gradientshapeok="t" o:connecttype="rect"/>
              </v:shapetype>
              <v:shape id="_x0000_s1027" type="#_x0000_t202" style="position:absolute;left:0;text-align:left;margin-left:0;margin-top:114.75pt;width:538.4pt;height:60pt;z-index:-251658225;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2F9D0369"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387C74">
                              <w:rPr>
                                <w:rFonts w:ascii="Arial Narrow" w:eastAsia="Arial Narrow" w:hAnsi="Arial Narrow" w:cs="Arial Narrow"/>
                              </w:rPr>
                              <w:t>05-1705</w:t>
                            </w:r>
                            <w:r>
                              <w:rPr>
                                <w:rFonts w:ascii="Arial Narrow" w:eastAsia="Arial Narrow" w:hAnsi="Arial Narrow" w:cs="Arial Narrow"/>
                              </w:rPr>
                              <w:t>-202</w:t>
                            </w:r>
                            <w:r w:rsidR="009A56F7">
                              <w:rPr>
                                <w:rFonts w:ascii="Arial Narrow" w:eastAsia="Arial Narrow" w:hAnsi="Arial Narrow" w:cs="Arial Narrow"/>
                              </w:rPr>
                              <w:t>5</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41032C93" w:rsidR="007B13F0" w:rsidRDefault="00387C74">
                            <w:pPr>
                              <w:spacing w:line="220" w:lineRule="exact"/>
                              <w:ind w:left="102"/>
                              <w:rPr>
                                <w:rFonts w:ascii="Arial Narrow" w:eastAsia="Arial Narrow" w:hAnsi="Arial Narrow" w:cs="Arial Narrow"/>
                              </w:rPr>
                            </w:pPr>
                            <w:r>
                              <w:rPr>
                                <w:rFonts w:ascii="Arial Narrow" w:eastAsia="Arial Narrow" w:hAnsi="Arial Narrow" w:cs="Arial Narrow"/>
                              </w:rPr>
                              <w:t>26 SEPTEMBER</w:t>
                            </w:r>
                            <w:r w:rsidR="007B13F0">
                              <w:rPr>
                                <w:rFonts w:ascii="Arial Narrow" w:eastAsia="Arial Narrow" w:hAnsi="Arial Narrow" w:cs="Arial Narrow"/>
                              </w:rPr>
                              <w:t xml:space="preserve"> 202</w:t>
                            </w:r>
                            <w:r w:rsidR="009A56F7">
                              <w:rPr>
                                <w:rFonts w:ascii="Arial Narrow" w:eastAsia="Arial Narrow" w:hAnsi="Arial Narrow" w:cs="Arial Narrow"/>
                              </w:rPr>
                              <w:t>5</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76F0DA54" w14:textId="01835D71" w:rsidR="007B13F0" w:rsidRPr="008F3E94" w:rsidRDefault="008F3E94" w:rsidP="008F3E94">
                            <w:pPr>
                              <w:spacing w:before="3" w:line="220" w:lineRule="exact"/>
                              <w:ind w:right="71"/>
                              <w:jc w:val="both"/>
                              <w:rPr>
                                <w:rFonts w:ascii="Arial" w:eastAsia="Arial Narrow" w:hAnsi="Arial" w:cs="Arial"/>
                                <w:b/>
                                <w:bCs/>
                                <w:sz w:val="22"/>
                                <w:szCs w:val="22"/>
                              </w:rPr>
                            </w:pPr>
                            <w:r w:rsidRPr="008F3E94">
                              <w:rPr>
                                <w:rFonts w:asciiTheme="minorHAnsi" w:hAnsiTheme="minorHAnsi" w:cstheme="minorHAnsi"/>
                                <w:b/>
                                <w:sz w:val="22"/>
                                <w:szCs w:val="22"/>
                              </w:rPr>
                              <w:t>IMPLEMENTATION AND PROVISION OF EASYNAC SOFTWARE LICENCING FOR A PERIOD OF 36 MONTHS</w:t>
                            </w:r>
                            <w:r w:rsidRPr="008F3E94">
                              <w:rPr>
                                <w:rFonts w:ascii="Arial" w:eastAsia="Arial Narrow" w:hAnsi="Arial" w:cs="Arial"/>
                                <w:b/>
                                <w:bCs/>
                                <w:sz w:val="22"/>
                                <w:szCs w:val="22"/>
                              </w:rPr>
                              <w:t xml:space="preserve"> </w:t>
                            </w: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48425094" w:rsidR="008C5809" w:rsidRDefault="009A56F7" w:rsidP="009A56F7">
      <w:pPr>
        <w:spacing w:line="200" w:lineRule="exact"/>
        <w:ind w:right="-34"/>
        <w:rPr>
          <w:rFonts w:ascii="Arial Narrow" w:eastAsia="Arial Narrow" w:hAnsi="Arial Narrow" w:cs="Arial Narrow"/>
          <w:b/>
          <w:spacing w:val="-1"/>
        </w:rPr>
      </w:pPr>
      <w:r>
        <w:rPr>
          <w:rFonts w:ascii="Arial Narrow" w:eastAsia="Arial Narrow" w:hAnsi="Arial Narrow" w:cs="Arial Narrow"/>
          <w:b/>
          <w:spacing w:val="-1"/>
        </w:rPr>
        <w:t>5</w:t>
      </w:r>
    </w:p>
    <w:p w14:paraId="5E01F9F2" w14:textId="77777777" w:rsidR="003F5F0C" w:rsidRPr="00C22F34" w:rsidRDefault="003F5F0C" w:rsidP="00C22F34">
      <w:pPr>
        <w:pStyle w:val="Heading1"/>
        <w:numPr>
          <w:ilvl w:val="0"/>
          <w:numId w:val="0"/>
        </w:numPr>
        <w:ind w:left="720" w:hanging="720"/>
        <w:rPr>
          <w:b w:val="0"/>
          <w:sz w:val="22"/>
          <w:szCs w:val="22"/>
        </w:rPr>
      </w:pPr>
      <w:bookmarkStart w:id="9" w:name="_Toc204342695"/>
      <w:r w:rsidRPr="00C22F34">
        <w:rPr>
          <w:sz w:val="22"/>
          <w:szCs w:val="22"/>
        </w:rPr>
        <w:t>MBD    1</w:t>
      </w:r>
      <w:bookmarkEnd w:id="9"/>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rsidSect="003476C8">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58240"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500CA9E6">
              <v:group id="Group 75" style="position:absolute;margin-left:215.45pt;margin-top:290.5pt;width:9.25pt;height:9.25pt;z-index:-251675648;mso-position-horizontal-relative:page" coordsize="185,185" coordorigin="4309,5810" o:spid="_x0000_s1026" w14:anchorId="462F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style="position:absolute;left:4309;top:5810;width:185;height:185;visibility:visible;mso-wrap-style:square;v-text-anchor:top" coordsize="185,185" o:spid="_x0000_s1027" filled="f" strokeweight=".72pt" path="m,185r185,l185,,,,,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58241"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2E2DF310">
              <v:group id="Group 73" style="position:absolute;margin-left:215.45pt;margin-top:313.55pt;width:9.25pt;height:9.25pt;z-index:-251674624;mso-position-horizontal-relative:page" coordsize="185,185" coordorigin="4309,6271" o:spid="_x0000_s1026" w14:anchorId="59FD87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style="position:absolute;left:4309;top:6271;width:185;height:185;visibility:visible;mso-wrap-style:square;v-text-anchor:top" coordsize="185,185" o:spid="_x0000_s1027" filled="f" strokeweight=".72pt" path="m,185r185,l185,,,,,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58242"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5CE1CE0E">
              <v:group id="Group 71" style="position:absolute;margin-left:452.15pt;margin-top:290.5pt;width:9.25pt;height:9.25pt;z-index:-251673600;mso-position-horizontal-relative:page" coordsize="185,185" coordorigin="9043,5810" o:spid="_x0000_s1026" w14:anchorId="7DE721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style="position:absolute;left:9043;top:5810;width:185;height:185;visibility:visible;mso-wrap-style:square;v-text-anchor:top" coordsize="185,185" o:spid="_x0000_s1027" filled="f" strokeweight=".72pt" path="m,185r185,l185,,,,,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58243"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A936A96">
              <v:group id="Group 69" style="position:absolute;margin-left:452.15pt;margin-top:313.55pt;width:9.25pt;height:9.25pt;z-index:-251672576;mso-position-horizontal-relative:page" coordsize="185,185" coordorigin="9043,6271" o:spid="_x0000_s1026" w14:anchorId="57BBD7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style="position:absolute;left:9043;top:6271;width:185;height:185;visibility:visible;mso-wrap-style:square;v-text-anchor:top" coordsize="185,185" o:spid="_x0000_s1027" filled="f" strokeweight=".72pt" path="m,185r185,l185,,,,,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58244"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53F54F0C">
              <v:group id="Group 67" style="position:absolute;margin-left:215.45pt;margin-top:348.45pt;width:9.25pt;height:9.25pt;z-index:-251671552;mso-position-horizontal-relative:page" coordsize="185,185" coordorigin="4309,6969" o:spid="_x0000_s1026" w14:anchorId="05A562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style="position:absolute;left:4309;top:6969;width:185;height:185;visibility:visible;mso-wrap-style:square;v-text-anchor:top" coordsize="185,185" o:spid="_x0000_s1027" filled="f" strokeweight=".72pt" path="m,185r185,l185,,,,,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58245"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339BF6E">
              <v:group id="Group 65" style="position:absolute;margin-left:298.15pt;margin-top:348.45pt;width:9.25pt;height:9.25pt;z-index:-251670528;mso-position-horizontal-relative:page" coordsize="185,185" coordorigin="5963,6969" o:spid="_x0000_s1026" w14:anchorId="6CDC46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style="position:absolute;left:5963;top:6969;width:185;height:185;visibility:visible;mso-wrap-style:square;v-text-anchor:top" coordsize="185,185" o:spid="_x0000_s1027" filled="f" strokeweight=".72pt" path="m,185r184,l184,,,,,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5824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23FF5C93">
              <v:group id="Group 63" style="position:absolute;margin-left:472.2pt;margin-top:496.5pt;width:9.25pt;height:9.25pt;z-index:-251669504;mso-position-horizontal-relative:page;mso-position-vertical-relative:page" coordsize="185,185" coordorigin="9444,9930" o:spid="_x0000_s1026" w14:anchorId="60EC3C6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style="position:absolute;left:9444;top:9930;width:185;height:185;visibility:visible;mso-wrap-style:square;v-text-anchor:top" coordsize="185,185" o:spid="_x0000_s1027" filled="f" strokeweight=".72pt" path="m,185r184,l184,,,,,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58247"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8ADD387">
              <v:group id="Group 61" style="position:absolute;margin-left:555.1pt;margin-top:496.5pt;width:9.25pt;height:9.25pt;z-index:-251668480;mso-position-horizontal-relative:page;mso-position-vertical-relative:page" coordsize="185,185" coordorigin="11102,9930" o:spid="_x0000_s1026" w14:anchorId="0AB0CA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style="position:absolute;left:11102;top:9930;width:185;height:185;visibility:visible;mso-wrap-style:square;v-text-anchor:top" coordsize="185,185" o:spid="_x0000_s1027" filled="f" strokeweight=".72pt" path="m,185r185,l185,,,,,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proofErr w:type="gramStart"/>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w:t>
      </w:r>
      <w:proofErr w:type="gramEnd"/>
      <w:r w:rsidR="00941DA7">
        <w:rPr>
          <w:rFonts w:ascii="Arial Narrow" w:eastAsia="Arial Narrow" w:hAnsi="Arial Narrow" w:cs="Arial Narrow"/>
          <w:iCs/>
        </w:rPr>
        <w:t>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61"/>
        <w:gridCol w:w="340"/>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Pr="007D3A92" w:rsidRDefault="00803D5F">
            <w:pPr>
              <w:spacing w:before="5" w:line="100" w:lineRule="exact"/>
              <w:rPr>
                <w:b/>
                <w:sz w:val="10"/>
                <w:szCs w:val="10"/>
              </w:rPr>
            </w:pPr>
          </w:p>
          <w:p w14:paraId="51E20A80"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rPr>
              <w:t>N</w:t>
            </w:r>
            <w:r w:rsidRPr="007D3A92">
              <w:rPr>
                <w:rFonts w:ascii="Arial Narrow" w:eastAsia="Arial Narrow" w:hAnsi="Arial Narrow" w:cs="Arial Narrow"/>
                <w:b/>
                <w:spacing w:val="-1"/>
              </w:rPr>
              <w:t>A</w:t>
            </w:r>
            <w:r w:rsidRPr="007D3A92">
              <w:rPr>
                <w:rFonts w:ascii="Arial Narrow" w:eastAsia="Arial Narrow" w:hAnsi="Arial Narrow" w:cs="Arial Narrow"/>
                <w:b/>
                <w:spacing w:val="1"/>
              </w:rPr>
              <w:t>M</w:t>
            </w:r>
            <w:r w:rsidRPr="007D3A92">
              <w:rPr>
                <w:rFonts w:ascii="Arial Narrow" w:eastAsia="Arial Narrow" w:hAnsi="Arial Narrow" w:cs="Arial Narrow"/>
                <w:b/>
              </w:rPr>
              <w:t>E</w:t>
            </w:r>
            <w:r w:rsidRPr="007D3A92">
              <w:rPr>
                <w:rFonts w:ascii="Arial Narrow" w:eastAsia="Arial Narrow" w:hAnsi="Arial Narrow" w:cs="Arial Narrow"/>
                <w:b/>
                <w:spacing w:val="-4"/>
              </w:rPr>
              <w:t xml:space="preserve"> </w:t>
            </w:r>
            <w:r w:rsidRPr="007D3A92">
              <w:rPr>
                <w:rFonts w:ascii="Arial Narrow" w:eastAsia="Arial Narrow" w:hAnsi="Arial Narrow" w:cs="Arial Narrow"/>
                <w:b/>
              </w:rPr>
              <w:t>OF</w:t>
            </w:r>
            <w:r w:rsidRPr="007D3A92">
              <w:rPr>
                <w:rFonts w:ascii="Arial Narrow" w:eastAsia="Arial Narrow" w:hAnsi="Arial Narrow" w:cs="Arial Narrow"/>
                <w:b/>
                <w:spacing w:val="-1"/>
              </w:rPr>
              <w:t xml:space="preserve"> B</w:t>
            </w:r>
            <w:r w:rsidRPr="007D3A92">
              <w:rPr>
                <w:rFonts w:ascii="Arial Narrow" w:eastAsia="Arial Narrow" w:hAnsi="Arial Narrow" w:cs="Arial Narrow"/>
                <w:b/>
              </w:rPr>
              <w:t>I</w:t>
            </w:r>
            <w:r w:rsidRPr="007D3A92">
              <w:rPr>
                <w:rFonts w:ascii="Arial Narrow" w:eastAsia="Arial Narrow" w:hAnsi="Arial Narrow" w:cs="Arial Narrow"/>
                <w:b/>
                <w:spacing w:val="2"/>
              </w:rPr>
              <w:t>D</w:t>
            </w:r>
            <w:r w:rsidRPr="007D3A92">
              <w:rPr>
                <w:rFonts w:ascii="Arial Narrow" w:eastAsia="Arial Narrow" w:hAnsi="Arial Narrow" w:cs="Arial Narrow"/>
                <w:b/>
              </w:rPr>
              <w:t>D</w:t>
            </w:r>
            <w:r w:rsidRPr="007D3A92">
              <w:rPr>
                <w:rFonts w:ascii="Arial Narrow" w:eastAsia="Arial Narrow" w:hAnsi="Arial Narrow" w:cs="Arial Narrow"/>
                <w:b/>
                <w:spacing w:val="-1"/>
              </w:rPr>
              <w:t>E</w:t>
            </w:r>
            <w:r w:rsidRPr="007D3A92">
              <w:rPr>
                <w:rFonts w:ascii="Arial Narrow" w:eastAsia="Arial Narrow" w:hAnsi="Arial Narrow" w:cs="Arial Narrow"/>
                <w:b/>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Pr="007D3A92" w:rsidRDefault="00803D5F">
            <w:pPr>
              <w:spacing w:before="4" w:line="100" w:lineRule="exact"/>
              <w:rPr>
                <w:b/>
                <w:sz w:val="10"/>
                <w:szCs w:val="10"/>
              </w:rPr>
            </w:pPr>
          </w:p>
          <w:p w14:paraId="5C073DA8"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spacing w:val="-1"/>
              </w:rPr>
              <w:t>P</w:t>
            </w:r>
            <w:r w:rsidRPr="007D3A92">
              <w:rPr>
                <w:rFonts w:ascii="Arial Narrow" w:eastAsia="Arial Narrow" w:hAnsi="Arial Narrow" w:cs="Arial Narrow"/>
                <w:b/>
              </w:rPr>
              <w:t>O</w:t>
            </w:r>
            <w:r w:rsidRPr="007D3A92">
              <w:rPr>
                <w:rFonts w:ascii="Arial Narrow" w:eastAsia="Arial Narrow" w:hAnsi="Arial Narrow" w:cs="Arial Narrow"/>
                <w:b/>
                <w:spacing w:val="-1"/>
              </w:rPr>
              <w:t>S</w:t>
            </w:r>
            <w:r w:rsidRPr="007D3A92">
              <w:rPr>
                <w:rFonts w:ascii="Arial Narrow" w:eastAsia="Arial Narrow" w:hAnsi="Arial Narrow" w:cs="Arial Narrow"/>
                <w:b/>
                <w:spacing w:val="3"/>
              </w:rPr>
              <w:t>T</w:t>
            </w:r>
            <w:r w:rsidRPr="007D3A92">
              <w:rPr>
                <w:rFonts w:ascii="Arial Narrow" w:eastAsia="Arial Narrow" w:hAnsi="Arial Narrow" w:cs="Arial Narrow"/>
                <w:b/>
                <w:spacing w:val="-1"/>
              </w:rPr>
              <w:t>A</w:t>
            </w:r>
            <w:r w:rsidRPr="007D3A92">
              <w:rPr>
                <w:rFonts w:ascii="Arial Narrow" w:eastAsia="Arial Narrow" w:hAnsi="Arial Narrow" w:cs="Arial Narrow"/>
                <w:b/>
              </w:rPr>
              <w:t>L</w:t>
            </w:r>
            <w:r w:rsidRPr="007D3A92">
              <w:rPr>
                <w:rFonts w:ascii="Arial Narrow" w:eastAsia="Arial Narrow" w:hAnsi="Arial Narrow" w:cs="Arial Narrow"/>
                <w:b/>
                <w:spacing w:val="-6"/>
              </w:rPr>
              <w:t xml:space="preserve"> </w:t>
            </w:r>
            <w:r w:rsidRPr="007D3A92">
              <w:rPr>
                <w:rFonts w:ascii="Arial Narrow" w:eastAsia="Arial Narrow" w:hAnsi="Arial Narrow" w:cs="Arial Narrow"/>
                <w:b/>
                <w:spacing w:val="2"/>
              </w:rPr>
              <w:t>A</w:t>
            </w:r>
            <w:r w:rsidRPr="007D3A92">
              <w:rPr>
                <w:rFonts w:ascii="Arial Narrow" w:eastAsia="Arial Narrow" w:hAnsi="Arial Narrow" w:cs="Arial Narrow"/>
                <w:b/>
              </w:rPr>
              <w:t>D</w:t>
            </w:r>
            <w:r w:rsidRPr="007D3A92">
              <w:rPr>
                <w:rFonts w:ascii="Arial Narrow" w:eastAsia="Arial Narrow" w:hAnsi="Arial Narrow" w:cs="Arial Narrow"/>
                <w:b/>
                <w:spacing w:val="-1"/>
              </w:rPr>
              <w:t>D</w:t>
            </w:r>
            <w:r w:rsidRPr="007D3A92">
              <w:rPr>
                <w:rFonts w:ascii="Arial Narrow" w:eastAsia="Arial Narrow" w:hAnsi="Arial Narrow" w:cs="Arial Narrow"/>
                <w:b/>
                <w:spacing w:val="2"/>
              </w:rPr>
              <w:t>R</w:t>
            </w:r>
            <w:r w:rsidRPr="007D3A92">
              <w:rPr>
                <w:rFonts w:ascii="Arial Narrow" w:eastAsia="Arial Narrow" w:hAnsi="Arial Narrow" w:cs="Arial Narrow"/>
                <w:b/>
              </w:rPr>
              <w:t>E</w:t>
            </w:r>
            <w:r w:rsidRPr="007D3A92">
              <w:rPr>
                <w:rFonts w:ascii="Arial Narrow" w:eastAsia="Arial Narrow" w:hAnsi="Arial Narrow" w:cs="Arial Narrow"/>
                <w:b/>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Pr="007D3A92" w:rsidRDefault="00803D5F">
            <w:pPr>
              <w:spacing w:before="4" w:line="100" w:lineRule="exact"/>
              <w:rPr>
                <w:b/>
                <w:sz w:val="10"/>
                <w:szCs w:val="10"/>
              </w:rPr>
            </w:pPr>
          </w:p>
          <w:p w14:paraId="007B63DD"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spacing w:val="-1"/>
              </w:rPr>
              <w:t>S</w:t>
            </w:r>
            <w:r w:rsidRPr="007D3A92">
              <w:rPr>
                <w:rFonts w:ascii="Arial Narrow" w:eastAsia="Arial Narrow" w:hAnsi="Arial Narrow" w:cs="Arial Narrow"/>
                <w:b/>
                <w:spacing w:val="1"/>
              </w:rPr>
              <w:t>T</w:t>
            </w:r>
            <w:r w:rsidRPr="007D3A92">
              <w:rPr>
                <w:rFonts w:ascii="Arial Narrow" w:eastAsia="Arial Narrow" w:hAnsi="Arial Narrow" w:cs="Arial Narrow"/>
                <w:b/>
              </w:rPr>
              <w:t>R</w:t>
            </w:r>
            <w:r w:rsidRPr="007D3A92">
              <w:rPr>
                <w:rFonts w:ascii="Arial Narrow" w:eastAsia="Arial Narrow" w:hAnsi="Arial Narrow" w:cs="Arial Narrow"/>
                <w:b/>
                <w:spacing w:val="1"/>
              </w:rPr>
              <w:t>E</w:t>
            </w:r>
            <w:r w:rsidRPr="007D3A92">
              <w:rPr>
                <w:rFonts w:ascii="Arial Narrow" w:eastAsia="Arial Narrow" w:hAnsi="Arial Narrow" w:cs="Arial Narrow"/>
                <w:b/>
                <w:spacing w:val="-1"/>
              </w:rPr>
              <w:t>E</w:t>
            </w:r>
            <w:r w:rsidRPr="007D3A92">
              <w:rPr>
                <w:rFonts w:ascii="Arial Narrow" w:eastAsia="Arial Narrow" w:hAnsi="Arial Narrow" w:cs="Arial Narrow"/>
                <w:b/>
              </w:rPr>
              <w:t>T</w:t>
            </w:r>
            <w:r w:rsidRPr="007D3A92">
              <w:rPr>
                <w:rFonts w:ascii="Arial Narrow" w:eastAsia="Arial Narrow" w:hAnsi="Arial Narrow" w:cs="Arial Narrow"/>
                <w:b/>
                <w:spacing w:val="-5"/>
              </w:rPr>
              <w:t xml:space="preserve"> </w:t>
            </w:r>
            <w:r w:rsidRPr="007D3A92">
              <w:rPr>
                <w:rFonts w:ascii="Arial Narrow" w:eastAsia="Arial Narrow" w:hAnsi="Arial Narrow" w:cs="Arial Narrow"/>
                <w:b/>
                <w:spacing w:val="-1"/>
              </w:rPr>
              <w:t>A</w:t>
            </w:r>
            <w:r w:rsidRPr="007D3A92">
              <w:rPr>
                <w:rFonts w:ascii="Arial Narrow" w:eastAsia="Arial Narrow" w:hAnsi="Arial Narrow" w:cs="Arial Narrow"/>
                <w:b/>
                <w:spacing w:val="2"/>
              </w:rPr>
              <w:t>D</w:t>
            </w:r>
            <w:r w:rsidRPr="007D3A92">
              <w:rPr>
                <w:rFonts w:ascii="Arial Narrow" w:eastAsia="Arial Narrow" w:hAnsi="Arial Narrow" w:cs="Arial Narrow"/>
                <w:b/>
              </w:rPr>
              <w:t>D</w:t>
            </w:r>
            <w:r w:rsidRPr="007D3A92">
              <w:rPr>
                <w:rFonts w:ascii="Arial Narrow" w:eastAsia="Arial Narrow" w:hAnsi="Arial Narrow" w:cs="Arial Narrow"/>
                <w:b/>
                <w:spacing w:val="2"/>
              </w:rPr>
              <w:t>R</w:t>
            </w:r>
            <w:r w:rsidRPr="007D3A92">
              <w:rPr>
                <w:rFonts w:ascii="Arial Narrow" w:eastAsia="Arial Narrow" w:hAnsi="Arial Narrow" w:cs="Arial Narrow"/>
                <w:b/>
                <w:spacing w:val="-1"/>
              </w:rPr>
              <w:t>E</w:t>
            </w:r>
            <w:r w:rsidRPr="007D3A92">
              <w:rPr>
                <w:rFonts w:ascii="Arial Narrow" w:eastAsia="Arial Narrow" w:hAnsi="Arial Narrow" w:cs="Arial Narrow"/>
                <w:b/>
                <w:spacing w:val="1"/>
              </w:rPr>
              <w:t>S</w:t>
            </w:r>
            <w:r w:rsidRPr="007D3A92">
              <w:rPr>
                <w:rFonts w:ascii="Arial Narrow" w:eastAsia="Arial Narrow" w:hAnsi="Arial Narrow" w:cs="Arial Narrow"/>
                <w:b/>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Pr="007D3A92" w:rsidRDefault="00803D5F">
            <w:pPr>
              <w:spacing w:before="4" w:line="100" w:lineRule="exact"/>
              <w:rPr>
                <w:b/>
                <w:sz w:val="10"/>
                <w:szCs w:val="10"/>
              </w:rPr>
            </w:pPr>
          </w:p>
          <w:p w14:paraId="26DAAC2B"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spacing w:val="1"/>
              </w:rPr>
              <w:t>T</w:t>
            </w:r>
            <w:r w:rsidRPr="007D3A92">
              <w:rPr>
                <w:rFonts w:ascii="Arial Narrow" w:eastAsia="Arial Narrow" w:hAnsi="Arial Narrow" w:cs="Arial Narrow"/>
                <w:b/>
                <w:spacing w:val="-1"/>
              </w:rPr>
              <w:t>E</w:t>
            </w:r>
            <w:r w:rsidRPr="007D3A92">
              <w:rPr>
                <w:rFonts w:ascii="Arial Narrow" w:eastAsia="Arial Narrow" w:hAnsi="Arial Narrow" w:cs="Arial Narrow"/>
                <w:b/>
              </w:rPr>
              <w:t>L</w:t>
            </w:r>
            <w:r w:rsidRPr="007D3A92">
              <w:rPr>
                <w:rFonts w:ascii="Arial Narrow" w:eastAsia="Arial Narrow" w:hAnsi="Arial Narrow" w:cs="Arial Narrow"/>
                <w:b/>
                <w:spacing w:val="-1"/>
              </w:rPr>
              <w:t>E</w:t>
            </w:r>
            <w:r w:rsidRPr="007D3A92">
              <w:rPr>
                <w:rFonts w:ascii="Arial Narrow" w:eastAsia="Arial Narrow" w:hAnsi="Arial Narrow" w:cs="Arial Narrow"/>
                <w:b/>
                <w:spacing w:val="1"/>
              </w:rPr>
              <w:t>P</w:t>
            </w:r>
            <w:r w:rsidRPr="007D3A92">
              <w:rPr>
                <w:rFonts w:ascii="Arial Narrow" w:eastAsia="Arial Narrow" w:hAnsi="Arial Narrow" w:cs="Arial Narrow"/>
                <w:b/>
              </w:rPr>
              <w:t>HO</w:t>
            </w:r>
            <w:r w:rsidRPr="007D3A92">
              <w:rPr>
                <w:rFonts w:ascii="Arial Narrow" w:eastAsia="Arial Narrow" w:hAnsi="Arial Narrow" w:cs="Arial Narrow"/>
                <w:b/>
                <w:spacing w:val="2"/>
              </w:rPr>
              <w:t>N</w:t>
            </w:r>
            <w:r w:rsidRPr="007D3A92">
              <w:rPr>
                <w:rFonts w:ascii="Arial Narrow" w:eastAsia="Arial Narrow" w:hAnsi="Arial Narrow" w:cs="Arial Narrow"/>
                <w:b/>
              </w:rPr>
              <w:t>E</w:t>
            </w:r>
            <w:r w:rsidRPr="007D3A92">
              <w:rPr>
                <w:rFonts w:ascii="Arial Narrow" w:eastAsia="Arial Narrow" w:hAnsi="Arial Narrow" w:cs="Arial Narrow"/>
                <w:b/>
                <w:spacing w:val="-11"/>
              </w:rPr>
              <w:t xml:space="preserve"> </w:t>
            </w:r>
            <w:r w:rsidRPr="007D3A92">
              <w:rPr>
                <w:rFonts w:ascii="Arial Narrow" w:eastAsia="Arial Narrow" w:hAnsi="Arial Narrow" w:cs="Arial Narrow"/>
                <w:b/>
                <w:spacing w:val="2"/>
              </w:rPr>
              <w:t>N</w:t>
            </w:r>
            <w:r w:rsidRPr="007D3A92">
              <w:rPr>
                <w:rFonts w:ascii="Arial Narrow" w:eastAsia="Arial Narrow" w:hAnsi="Arial Narrow" w:cs="Arial Narrow"/>
                <w:b/>
              </w:rPr>
              <w:t>UM</w:t>
            </w:r>
            <w:r w:rsidRPr="007D3A92">
              <w:rPr>
                <w:rFonts w:ascii="Arial Narrow" w:eastAsia="Arial Narrow" w:hAnsi="Arial Narrow" w:cs="Arial Narrow"/>
                <w:b/>
                <w:spacing w:val="2"/>
              </w:rPr>
              <w:t>B</w:t>
            </w:r>
            <w:r w:rsidRPr="007D3A92">
              <w:rPr>
                <w:rFonts w:ascii="Arial Narrow" w:eastAsia="Arial Narrow" w:hAnsi="Arial Narrow" w:cs="Arial Narrow"/>
                <w:b/>
                <w:spacing w:val="-1"/>
              </w:rPr>
              <w:t>E</w:t>
            </w:r>
            <w:r w:rsidRPr="007D3A92">
              <w:rPr>
                <w:rFonts w:ascii="Arial Narrow" w:eastAsia="Arial Narrow" w:hAnsi="Arial Narrow" w:cs="Arial Narrow"/>
                <w:b/>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Pr="007D3A92" w:rsidRDefault="00803D5F">
            <w:pPr>
              <w:spacing w:before="7" w:line="100" w:lineRule="exact"/>
              <w:rPr>
                <w:b/>
                <w:sz w:val="10"/>
                <w:szCs w:val="10"/>
              </w:rPr>
            </w:pPr>
          </w:p>
          <w:p w14:paraId="399DF54C"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rPr>
              <w:t>C</w:t>
            </w:r>
            <w:r w:rsidRPr="007D3A92">
              <w:rPr>
                <w:rFonts w:ascii="Arial Narrow" w:eastAsia="Arial Narrow" w:hAnsi="Arial Narrow" w:cs="Arial Narrow"/>
                <w:b/>
                <w:spacing w:val="-1"/>
              </w:rPr>
              <w:t>E</w:t>
            </w:r>
            <w:r w:rsidRPr="007D3A92">
              <w:rPr>
                <w:rFonts w:ascii="Arial Narrow" w:eastAsia="Arial Narrow" w:hAnsi="Arial Narrow" w:cs="Arial Narrow"/>
                <w:b/>
              </w:rPr>
              <w:t>L</w:t>
            </w:r>
            <w:r w:rsidRPr="007D3A92">
              <w:rPr>
                <w:rFonts w:ascii="Arial Narrow" w:eastAsia="Arial Narrow" w:hAnsi="Arial Narrow" w:cs="Arial Narrow"/>
                <w:b/>
                <w:spacing w:val="1"/>
              </w:rPr>
              <w:t>LP</w:t>
            </w:r>
            <w:r w:rsidRPr="007D3A92">
              <w:rPr>
                <w:rFonts w:ascii="Arial Narrow" w:eastAsia="Arial Narrow" w:hAnsi="Arial Narrow" w:cs="Arial Narrow"/>
                <w:b/>
              </w:rPr>
              <w:t>HO</w:t>
            </w:r>
            <w:r w:rsidRPr="007D3A92">
              <w:rPr>
                <w:rFonts w:ascii="Arial Narrow" w:eastAsia="Arial Narrow" w:hAnsi="Arial Narrow" w:cs="Arial Narrow"/>
                <w:b/>
                <w:spacing w:val="2"/>
              </w:rPr>
              <w:t>N</w:t>
            </w:r>
            <w:r w:rsidRPr="007D3A92">
              <w:rPr>
                <w:rFonts w:ascii="Arial Narrow" w:eastAsia="Arial Narrow" w:hAnsi="Arial Narrow" w:cs="Arial Narrow"/>
                <w:b/>
              </w:rPr>
              <w:t>E</w:t>
            </w:r>
            <w:r w:rsidRPr="007D3A92">
              <w:rPr>
                <w:rFonts w:ascii="Arial Narrow" w:eastAsia="Arial Narrow" w:hAnsi="Arial Narrow" w:cs="Arial Narrow"/>
                <w:b/>
                <w:spacing w:val="-11"/>
              </w:rPr>
              <w:t xml:space="preserve"> </w:t>
            </w:r>
            <w:r w:rsidRPr="007D3A92">
              <w:rPr>
                <w:rFonts w:ascii="Arial Narrow" w:eastAsia="Arial Narrow" w:hAnsi="Arial Narrow" w:cs="Arial Narrow"/>
                <w:b/>
                <w:spacing w:val="2"/>
              </w:rPr>
              <w:t>N</w:t>
            </w:r>
            <w:r w:rsidRPr="007D3A92">
              <w:rPr>
                <w:rFonts w:ascii="Arial Narrow" w:eastAsia="Arial Narrow" w:hAnsi="Arial Narrow" w:cs="Arial Narrow"/>
                <w:b/>
              </w:rPr>
              <w:t>UM</w:t>
            </w:r>
            <w:r w:rsidRPr="007D3A92">
              <w:rPr>
                <w:rFonts w:ascii="Arial Narrow" w:eastAsia="Arial Narrow" w:hAnsi="Arial Narrow" w:cs="Arial Narrow"/>
                <w:b/>
                <w:spacing w:val="2"/>
              </w:rPr>
              <w:t>B</w:t>
            </w:r>
            <w:r w:rsidRPr="007D3A92">
              <w:rPr>
                <w:rFonts w:ascii="Arial Narrow" w:eastAsia="Arial Narrow" w:hAnsi="Arial Narrow" w:cs="Arial Narrow"/>
                <w:b/>
                <w:spacing w:val="-1"/>
              </w:rPr>
              <w:t>E</w:t>
            </w:r>
            <w:r w:rsidRPr="007D3A92">
              <w:rPr>
                <w:rFonts w:ascii="Arial Narrow" w:eastAsia="Arial Narrow" w:hAnsi="Arial Narrow" w:cs="Arial Narrow"/>
                <w:b/>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Pr="007D3A92" w:rsidRDefault="00803D5F">
            <w:pPr>
              <w:spacing w:before="4" w:line="100" w:lineRule="exact"/>
              <w:rPr>
                <w:b/>
                <w:sz w:val="10"/>
                <w:szCs w:val="10"/>
              </w:rPr>
            </w:pPr>
          </w:p>
          <w:p w14:paraId="00879B39"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spacing w:val="1"/>
              </w:rPr>
              <w:t>F</w:t>
            </w:r>
            <w:r w:rsidRPr="007D3A92">
              <w:rPr>
                <w:rFonts w:ascii="Arial Narrow" w:eastAsia="Arial Narrow" w:hAnsi="Arial Narrow" w:cs="Arial Narrow"/>
                <w:b/>
                <w:spacing w:val="-1"/>
              </w:rPr>
              <w:t>A</w:t>
            </w:r>
            <w:r w:rsidRPr="007D3A92">
              <w:rPr>
                <w:rFonts w:ascii="Arial Narrow" w:eastAsia="Arial Narrow" w:hAnsi="Arial Narrow" w:cs="Arial Narrow"/>
                <w:b/>
              </w:rPr>
              <w:t>C</w:t>
            </w:r>
            <w:r w:rsidRPr="007D3A92">
              <w:rPr>
                <w:rFonts w:ascii="Arial Narrow" w:eastAsia="Arial Narrow" w:hAnsi="Arial Narrow" w:cs="Arial Narrow"/>
                <w:b/>
                <w:spacing w:val="-1"/>
              </w:rPr>
              <w:t>S</w:t>
            </w:r>
            <w:r w:rsidRPr="007D3A92">
              <w:rPr>
                <w:rFonts w:ascii="Arial Narrow" w:eastAsia="Arial Narrow" w:hAnsi="Arial Narrow" w:cs="Arial Narrow"/>
                <w:b/>
              </w:rPr>
              <w:t>I</w:t>
            </w:r>
            <w:r w:rsidRPr="007D3A92">
              <w:rPr>
                <w:rFonts w:ascii="Arial Narrow" w:eastAsia="Arial Narrow" w:hAnsi="Arial Narrow" w:cs="Arial Narrow"/>
                <w:b/>
                <w:spacing w:val="1"/>
              </w:rPr>
              <w:t>M</w:t>
            </w:r>
            <w:r w:rsidRPr="007D3A92">
              <w:rPr>
                <w:rFonts w:ascii="Arial Narrow" w:eastAsia="Arial Narrow" w:hAnsi="Arial Narrow" w:cs="Arial Narrow"/>
                <w:b/>
              </w:rPr>
              <w:t>I</w:t>
            </w:r>
            <w:r w:rsidRPr="007D3A92">
              <w:rPr>
                <w:rFonts w:ascii="Arial Narrow" w:eastAsia="Arial Narrow" w:hAnsi="Arial Narrow" w:cs="Arial Narrow"/>
                <w:b/>
                <w:spacing w:val="3"/>
              </w:rPr>
              <w:t>L</w:t>
            </w:r>
            <w:r w:rsidRPr="007D3A92">
              <w:rPr>
                <w:rFonts w:ascii="Arial Narrow" w:eastAsia="Arial Narrow" w:hAnsi="Arial Narrow" w:cs="Arial Narrow"/>
                <w:b/>
              </w:rPr>
              <w:t>E</w:t>
            </w:r>
            <w:r w:rsidRPr="007D3A92">
              <w:rPr>
                <w:rFonts w:ascii="Arial Narrow" w:eastAsia="Arial Narrow" w:hAnsi="Arial Narrow" w:cs="Arial Narrow"/>
                <w:b/>
                <w:spacing w:val="-10"/>
              </w:rPr>
              <w:t xml:space="preserve"> </w:t>
            </w:r>
            <w:r w:rsidRPr="007D3A92">
              <w:rPr>
                <w:rFonts w:ascii="Arial Narrow" w:eastAsia="Arial Narrow" w:hAnsi="Arial Narrow" w:cs="Arial Narrow"/>
                <w:b/>
              </w:rPr>
              <w:t>NU</w:t>
            </w:r>
            <w:r w:rsidRPr="007D3A92">
              <w:rPr>
                <w:rFonts w:ascii="Arial Narrow" w:eastAsia="Arial Narrow" w:hAnsi="Arial Narrow" w:cs="Arial Narrow"/>
                <w:b/>
                <w:spacing w:val="2"/>
              </w:rPr>
              <w:t>M</w:t>
            </w:r>
            <w:r w:rsidRPr="007D3A92">
              <w:rPr>
                <w:rFonts w:ascii="Arial Narrow" w:eastAsia="Arial Narrow" w:hAnsi="Arial Narrow" w:cs="Arial Narrow"/>
                <w:b/>
                <w:spacing w:val="-1"/>
              </w:rPr>
              <w:t>B</w:t>
            </w:r>
            <w:r w:rsidRPr="007D3A92">
              <w:rPr>
                <w:rFonts w:ascii="Arial Narrow" w:eastAsia="Arial Narrow" w:hAnsi="Arial Narrow" w:cs="Arial Narrow"/>
                <w:b/>
                <w:spacing w:val="1"/>
              </w:rPr>
              <w:t>E</w:t>
            </w:r>
            <w:r w:rsidRPr="007D3A92">
              <w:rPr>
                <w:rFonts w:ascii="Arial Narrow" w:eastAsia="Arial Narrow" w:hAnsi="Arial Narrow" w:cs="Arial Narrow"/>
                <w:b/>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77777777" w:rsidR="00803D5F" w:rsidRDefault="00803D5F"/>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Pr="007D3A92" w:rsidRDefault="00803D5F">
            <w:pPr>
              <w:spacing w:before="4" w:line="100" w:lineRule="exact"/>
              <w:rPr>
                <w:b/>
                <w:sz w:val="10"/>
                <w:szCs w:val="10"/>
              </w:rPr>
            </w:pPr>
          </w:p>
          <w:p w14:paraId="163E3DFA"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spacing w:val="-1"/>
              </w:rPr>
              <w:t>E</w:t>
            </w:r>
            <w:r w:rsidRPr="007D3A92">
              <w:rPr>
                <w:rFonts w:ascii="Arial Narrow" w:eastAsia="Arial Narrow" w:hAnsi="Arial Narrow" w:cs="Arial Narrow"/>
                <w:b/>
                <w:spacing w:val="1"/>
              </w:rPr>
              <w:t>-M</w:t>
            </w:r>
            <w:r w:rsidRPr="007D3A92">
              <w:rPr>
                <w:rFonts w:ascii="Arial Narrow" w:eastAsia="Arial Narrow" w:hAnsi="Arial Narrow" w:cs="Arial Narrow"/>
                <w:b/>
                <w:spacing w:val="-1"/>
              </w:rPr>
              <w:t>A</w:t>
            </w:r>
            <w:r w:rsidRPr="007D3A92">
              <w:rPr>
                <w:rFonts w:ascii="Arial Narrow" w:eastAsia="Arial Narrow" w:hAnsi="Arial Narrow" w:cs="Arial Narrow"/>
                <w:b/>
              </w:rPr>
              <w:t>IL</w:t>
            </w:r>
            <w:r w:rsidRPr="007D3A92">
              <w:rPr>
                <w:rFonts w:ascii="Arial Narrow" w:eastAsia="Arial Narrow" w:hAnsi="Arial Narrow" w:cs="Arial Narrow"/>
                <w:b/>
                <w:spacing w:val="-5"/>
              </w:rPr>
              <w:t xml:space="preserve"> </w:t>
            </w:r>
            <w:r w:rsidRPr="007D3A92">
              <w:rPr>
                <w:rFonts w:ascii="Arial Narrow" w:eastAsia="Arial Narrow" w:hAnsi="Arial Narrow" w:cs="Arial Narrow"/>
                <w:b/>
                <w:spacing w:val="1"/>
              </w:rPr>
              <w:t>A</w:t>
            </w:r>
            <w:r w:rsidRPr="007D3A92">
              <w:rPr>
                <w:rFonts w:ascii="Arial Narrow" w:eastAsia="Arial Narrow" w:hAnsi="Arial Narrow" w:cs="Arial Narrow"/>
                <w:b/>
              </w:rPr>
              <w:t>D</w:t>
            </w:r>
            <w:r w:rsidRPr="007D3A92">
              <w:rPr>
                <w:rFonts w:ascii="Arial Narrow" w:eastAsia="Arial Narrow" w:hAnsi="Arial Narrow" w:cs="Arial Narrow"/>
                <w:b/>
                <w:spacing w:val="-1"/>
              </w:rPr>
              <w:t>D</w:t>
            </w:r>
            <w:r w:rsidRPr="007D3A92">
              <w:rPr>
                <w:rFonts w:ascii="Arial Narrow" w:eastAsia="Arial Narrow" w:hAnsi="Arial Narrow" w:cs="Arial Narrow"/>
                <w:b/>
                <w:spacing w:val="2"/>
              </w:rPr>
              <w:t>R</w:t>
            </w:r>
            <w:r w:rsidRPr="007D3A92">
              <w:rPr>
                <w:rFonts w:ascii="Arial Narrow" w:eastAsia="Arial Narrow" w:hAnsi="Arial Narrow" w:cs="Arial Narrow"/>
                <w:b/>
                <w:spacing w:val="1"/>
              </w:rPr>
              <w:t>E</w:t>
            </w:r>
            <w:r w:rsidRPr="007D3A92">
              <w:rPr>
                <w:rFonts w:ascii="Arial Narrow" w:eastAsia="Arial Narrow" w:hAnsi="Arial Narrow" w:cs="Arial Narrow"/>
                <w:b/>
                <w:spacing w:val="-1"/>
              </w:rPr>
              <w:t>S</w:t>
            </w:r>
            <w:r w:rsidRPr="007D3A92">
              <w:rPr>
                <w:rFonts w:ascii="Arial Narrow" w:eastAsia="Arial Narrow" w:hAnsi="Arial Narrow" w:cs="Arial Narrow"/>
                <w:b/>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7D3A92" w:rsidRDefault="00803D5F">
            <w:pPr>
              <w:spacing w:before="4" w:line="100" w:lineRule="exact"/>
              <w:rPr>
                <w:b/>
                <w:sz w:val="10"/>
                <w:szCs w:val="10"/>
              </w:rPr>
            </w:pPr>
          </w:p>
          <w:p w14:paraId="2105D93F"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spacing w:val="-1"/>
              </w:rPr>
              <w:t>VA</w:t>
            </w:r>
            <w:r w:rsidRPr="007D3A92">
              <w:rPr>
                <w:rFonts w:ascii="Arial Narrow" w:eastAsia="Arial Narrow" w:hAnsi="Arial Narrow" w:cs="Arial Narrow"/>
                <w:b/>
              </w:rPr>
              <w:t>T</w:t>
            </w:r>
            <w:r w:rsidRPr="007D3A92">
              <w:rPr>
                <w:rFonts w:ascii="Arial Narrow" w:eastAsia="Arial Narrow" w:hAnsi="Arial Narrow" w:cs="Arial Narrow"/>
                <w:b/>
                <w:spacing w:val="-2"/>
              </w:rPr>
              <w:t xml:space="preserve"> </w:t>
            </w:r>
            <w:r w:rsidRPr="007D3A92">
              <w:rPr>
                <w:rFonts w:ascii="Arial Narrow" w:eastAsia="Arial Narrow" w:hAnsi="Arial Narrow" w:cs="Arial Narrow"/>
                <w:b/>
                <w:spacing w:val="2"/>
              </w:rPr>
              <w:t>R</w:t>
            </w:r>
            <w:r w:rsidRPr="007D3A92">
              <w:rPr>
                <w:rFonts w:ascii="Arial Narrow" w:eastAsia="Arial Narrow" w:hAnsi="Arial Narrow" w:cs="Arial Narrow"/>
                <w:b/>
                <w:spacing w:val="-1"/>
              </w:rPr>
              <w:t>E</w:t>
            </w:r>
            <w:r w:rsidRPr="007D3A92">
              <w:rPr>
                <w:rFonts w:ascii="Arial Narrow" w:eastAsia="Arial Narrow" w:hAnsi="Arial Narrow" w:cs="Arial Narrow"/>
                <w:b/>
              </w:rPr>
              <w:t>G</w:t>
            </w:r>
            <w:r w:rsidRPr="007D3A92">
              <w:rPr>
                <w:rFonts w:ascii="Arial Narrow" w:eastAsia="Arial Narrow" w:hAnsi="Arial Narrow" w:cs="Arial Narrow"/>
                <w:b/>
                <w:spacing w:val="3"/>
              </w:rPr>
              <w:t>I</w:t>
            </w:r>
            <w:r w:rsidRPr="007D3A92">
              <w:rPr>
                <w:rFonts w:ascii="Arial Narrow" w:eastAsia="Arial Narrow" w:hAnsi="Arial Narrow" w:cs="Arial Narrow"/>
                <w:b/>
                <w:spacing w:val="-1"/>
              </w:rPr>
              <w:t>S</w:t>
            </w:r>
            <w:r w:rsidRPr="007D3A92">
              <w:rPr>
                <w:rFonts w:ascii="Arial Narrow" w:eastAsia="Arial Narrow" w:hAnsi="Arial Narrow" w:cs="Arial Narrow"/>
                <w:b/>
                <w:spacing w:val="1"/>
              </w:rPr>
              <w:t>T</w:t>
            </w:r>
            <w:r w:rsidRPr="007D3A92">
              <w:rPr>
                <w:rFonts w:ascii="Arial Narrow" w:eastAsia="Arial Narrow" w:hAnsi="Arial Narrow" w:cs="Arial Narrow"/>
                <w:b/>
              </w:rPr>
              <w:t>R</w:t>
            </w:r>
            <w:r w:rsidRPr="007D3A92">
              <w:rPr>
                <w:rFonts w:ascii="Arial Narrow" w:eastAsia="Arial Narrow" w:hAnsi="Arial Narrow" w:cs="Arial Narrow"/>
                <w:b/>
                <w:spacing w:val="-1"/>
              </w:rPr>
              <w:t>A</w:t>
            </w:r>
            <w:r w:rsidRPr="007D3A92">
              <w:rPr>
                <w:rFonts w:ascii="Arial Narrow" w:eastAsia="Arial Narrow" w:hAnsi="Arial Narrow" w:cs="Arial Narrow"/>
                <w:b/>
                <w:spacing w:val="1"/>
              </w:rPr>
              <w:t>T</w:t>
            </w:r>
            <w:r w:rsidRPr="007D3A92">
              <w:rPr>
                <w:rFonts w:ascii="Arial Narrow" w:eastAsia="Arial Narrow" w:hAnsi="Arial Narrow" w:cs="Arial Narrow"/>
                <w:b/>
              </w:rPr>
              <w:t>ION</w:t>
            </w:r>
            <w:r w:rsidRPr="007D3A92">
              <w:rPr>
                <w:rFonts w:ascii="Arial Narrow" w:eastAsia="Arial Narrow" w:hAnsi="Arial Narrow" w:cs="Arial Narrow"/>
                <w:b/>
                <w:spacing w:val="-10"/>
              </w:rPr>
              <w:t xml:space="preserve"> </w:t>
            </w:r>
            <w:r w:rsidRPr="007D3A92">
              <w:rPr>
                <w:rFonts w:ascii="Arial Narrow" w:eastAsia="Arial Narrow" w:hAnsi="Arial Narrow" w:cs="Arial Narrow"/>
                <w:b/>
              </w:rPr>
              <w:t>N</w:t>
            </w:r>
            <w:r w:rsidRPr="007D3A92">
              <w:rPr>
                <w:rFonts w:ascii="Arial Narrow" w:eastAsia="Arial Narrow" w:hAnsi="Arial Narrow" w:cs="Arial Narrow"/>
                <w:b/>
                <w:spacing w:val="-1"/>
              </w:rPr>
              <w:t>U</w:t>
            </w:r>
            <w:r w:rsidRPr="007D3A92">
              <w:rPr>
                <w:rFonts w:ascii="Arial Narrow" w:eastAsia="Arial Narrow" w:hAnsi="Arial Narrow" w:cs="Arial Narrow"/>
                <w:b/>
                <w:spacing w:val="3"/>
              </w:rPr>
              <w:t>M</w:t>
            </w:r>
            <w:r w:rsidRPr="007D3A92">
              <w:rPr>
                <w:rFonts w:ascii="Arial Narrow" w:eastAsia="Arial Narrow" w:hAnsi="Arial Narrow" w:cs="Arial Narrow"/>
                <w:b/>
                <w:spacing w:val="-1"/>
              </w:rPr>
              <w:t>B</w:t>
            </w:r>
            <w:r w:rsidRPr="007D3A92">
              <w:rPr>
                <w:rFonts w:ascii="Arial Narrow" w:eastAsia="Arial Narrow" w:hAnsi="Arial Narrow" w:cs="Arial Narrow"/>
                <w:b/>
                <w:spacing w:val="1"/>
              </w:rPr>
              <w:t>E</w:t>
            </w:r>
            <w:r w:rsidRPr="007D3A92">
              <w:rPr>
                <w:rFonts w:ascii="Arial Narrow" w:eastAsia="Arial Narrow" w:hAnsi="Arial Narrow" w:cs="Arial Narrow"/>
                <w:b/>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7D3A92" w:rsidRDefault="00803D5F">
            <w:pPr>
              <w:spacing w:before="4" w:line="100" w:lineRule="exact"/>
              <w:rPr>
                <w:b/>
                <w:sz w:val="10"/>
                <w:szCs w:val="10"/>
              </w:rPr>
            </w:pPr>
          </w:p>
          <w:p w14:paraId="7CDC01B7"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spacing w:val="1"/>
              </w:rPr>
              <w:t>T</w:t>
            </w:r>
            <w:r w:rsidRPr="007D3A92">
              <w:rPr>
                <w:rFonts w:ascii="Arial Narrow" w:eastAsia="Arial Narrow" w:hAnsi="Arial Narrow" w:cs="Arial Narrow"/>
                <w:b/>
                <w:spacing w:val="-1"/>
              </w:rPr>
              <w:t>A</w:t>
            </w:r>
            <w:r w:rsidRPr="007D3A92">
              <w:rPr>
                <w:rFonts w:ascii="Arial Narrow" w:eastAsia="Arial Narrow" w:hAnsi="Arial Narrow" w:cs="Arial Narrow"/>
                <w:b/>
              </w:rPr>
              <w:t>X</w:t>
            </w:r>
            <w:r w:rsidRPr="007D3A92">
              <w:rPr>
                <w:rFonts w:ascii="Arial Narrow" w:eastAsia="Arial Narrow" w:hAnsi="Arial Narrow" w:cs="Arial Narrow"/>
                <w:b/>
                <w:spacing w:val="-4"/>
              </w:rPr>
              <w:t xml:space="preserve"> </w:t>
            </w:r>
            <w:r w:rsidRPr="007D3A92">
              <w:rPr>
                <w:rFonts w:ascii="Arial Narrow" w:eastAsia="Arial Narrow" w:hAnsi="Arial Narrow" w:cs="Arial Narrow"/>
                <w:b/>
              </w:rPr>
              <w:t>CO</w:t>
            </w:r>
            <w:r w:rsidRPr="007D3A92">
              <w:rPr>
                <w:rFonts w:ascii="Arial Narrow" w:eastAsia="Arial Narrow" w:hAnsi="Arial Narrow" w:cs="Arial Narrow"/>
                <w:b/>
                <w:spacing w:val="3"/>
              </w:rPr>
              <w:t>M</w:t>
            </w:r>
            <w:r w:rsidRPr="007D3A92">
              <w:rPr>
                <w:rFonts w:ascii="Arial Narrow" w:eastAsia="Arial Narrow" w:hAnsi="Arial Narrow" w:cs="Arial Narrow"/>
                <w:b/>
                <w:spacing w:val="-1"/>
              </w:rPr>
              <w:t>P</w:t>
            </w:r>
            <w:r w:rsidRPr="007D3A92">
              <w:rPr>
                <w:rFonts w:ascii="Arial Narrow" w:eastAsia="Arial Narrow" w:hAnsi="Arial Narrow" w:cs="Arial Narrow"/>
                <w:b/>
              </w:rPr>
              <w:t>L</w:t>
            </w:r>
            <w:r w:rsidRPr="007D3A92">
              <w:rPr>
                <w:rFonts w:ascii="Arial Narrow" w:eastAsia="Arial Narrow" w:hAnsi="Arial Narrow" w:cs="Arial Narrow"/>
                <w:b/>
                <w:spacing w:val="3"/>
              </w:rPr>
              <w:t>I</w:t>
            </w:r>
            <w:r w:rsidRPr="007D3A92">
              <w:rPr>
                <w:rFonts w:ascii="Arial Narrow" w:eastAsia="Arial Narrow" w:hAnsi="Arial Narrow" w:cs="Arial Narrow"/>
                <w:b/>
                <w:spacing w:val="-1"/>
              </w:rPr>
              <w:t>A</w:t>
            </w:r>
            <w:r w:rsidRPr="007D3A92">
              <w:rPr>
                <w:rFonts w:ascii="Arial Narrow" w:eastAsia="Arial Narrow" w:hAnsi="Arial Narrow" w:cs="Arial Narrow"/>
                <w:b/>
              </w:rPr>
              <w:t>N</w:t>
            </w:r>
            <w:r w:rsidRPr="007D3A92">
              <w:rPr>
                <w:rFonts w:ascii="Arial Narrow" w:eastAsia="Arial Narrow" w:hAnsi="Arial Narrow" w:cs="Arial Narrow"/>
                <w:b/>
                <w:spacing w:val="2"/>
              </w:rPr>
              <w:t>C</w:t>
            </w:r>
            <w:r w:rsidRPr="007D3A92">
              <w:rPr>
                <w:rFonts w:ascii="Arial Narrow" w:eastAsia="Arial Narrow" w:hAnsi="Arial Narrow" w:cs="Arial Narrow"/>
                <w:b/>
              </w:rPr>
              <w:t>E</w:t>
            </w:r>
            <w:r w:rsidRPr="007D3A92">
              <w:rPr>
                <w:rFonts w:ascii="Arial Narrow" w:eastAsia="Arial Narrow" w:hAnsi="Arial Narrow" w:cs="Arial Narrow"/>
                <w:b/>
                <w:spacing w:val="-12"/>
              </w:rPr>
              <w:t xml:space="preserve"> </w:t>
            </w:r>
            <w:r w:rsidRPr="007D3A92">
              <w:rPr>
                <w:rFonts w:ascii="Arial Narrow" w:eastAsia="Arial Narrow" w:hAnsi="Arial Narrow" w:cs="Arial Narrow"/>
                <w:b/>
                <w:spacing w:val="-1"/>
              </w:rPr>
              <w:t>S</w:t>
            </w:r>
            <w:r w:rsidRPr="007D3A92">
              <w:rPr>
                <w:rFonts w:ascii="Arial Narrow" w:eastAsia="Arial Narrow" w:hAnsi="Arial Narrow" w:cs="Arial Narrow"/>
                <w:b/>
                <w:spacing w:val="3"/>
              </w:rPr>
              <w:t>T</w:t>
            </w:r>
            <w:r w:rsidRPr="007D3A92">
              <w:rPr>
                <w:rFonts w:ascii="Arial Narrow" w:eastAsia="Arial Narrow" w:hAnsi="Arial Narrow" w:cs="Arial Narrow"/>
                <w:b/>
                <w:spacing w:val="-1"/>
              </w:rPr>
              <w:t>A</w:t>
            </w:r>
            <w:r w:rsidRPr="007D3A92">
              <w:rPr>
                <w:rFonts w:ascii="Arial Narrow" w:eastAsia="Arial Narrow" w:hAnsi="Arial Narrow" w:cs="Arial Narrow"/>
                <w:b/>
                <w:spacing w:val="1"/>
              </w:rPr>
              <w:t>T</w:t>
            </w:r>
            <w:r w:rsidRPr="007D3A92">
              <w:rPr>
                <w:rFonts w:ascii="Arial Narrow" w:eastAsia="Arial Narrow" w:hAnsi="Arial Narrow" w:cs="Arial Narrow"/>
                <w:b/>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7D3A92" w:rsidRDefault="00803D5F">
            <w:pPr>
              <w:spacing w:before="4" w:line="100" w:lineRule="exact"/>
              <w:rPr>
                <w:b/>
                <w:sz w:val="11"/>
                <w:szCs w:val="11"/>
              </w:rPr>
            </w:pPr>
          </w:p>
          <w:p w14:paraId="1AAD91CB" w14:textId="77777777" w:rsidR="00803D5F" w:rsidRPr="007D3A92" w:rsidRDefault="006A73FF">
            <w:pPr>
              <w:spacing w:line="220" w:lineRule="exact"/>
              <w:ind w:left="100" w:right="121"/>
              <w:rPr>
                <w:rFonts w:ascii="Arial Narrow" w:eastAsia="Arial Narrow" w:hAnsi="Arial Narrow" w:cs="Arial Narrow"/>
                <w:b/>
              </w:rPr>
            </w:pPr>
            <w:r w:rsidRPr="007D3A92">
              <w:rPr>
                <w:rFonts w:ascii="Arial Narrow" w:eastAsia="Arial Narrow" w:hAnsi="Arial Narrow" w:cs="Arial Narrow"/>
                <w:b/>
                <w:spacing w:val="-1"/>
              </w:rPr>
              <w:t>B</w:t>
            </w:r>
            <w:r w:rsidRPr="007D3A92">
              <w:rPr>
                <w:rFonts w:ascii="Arial Narrow" w:eastAsia="Arial Narrow" w:hAnsi="Arial Narrow" w:cs="Arial Narrow"/>
                <w:b/>
                <w:spacing w:val="1"/>
              </w:rPr>
              <w:t>-</w:t>
            </w:r>
            <w:r w:rsidRPr="007D3A92">
              <w:rPr>
                <w:rFonts w:ascii="Arial Narrow" w:eastAsia="Arial Narrow" w:hAnsi="Arial Narrow" w:cs="Arial Narrow"/>
                <w:b/>
                <w:spacing w:val="-1"/>
              </w:rPr>
              <w:t>B</w:t>
            </w:r>
            <w:r w:rsidRPr="007D3A92">
              <w:rPr>
                <w:rFonts w:ascii="Arial Narrow" w:eastAsia="Arial Narrow" w:hAnsi="Arial Narrow" w:cs="Arial Narrow"/>
                <w:b/>
                <w:spacing w:val="1"/>
              </w:rPr>
              <w:t>BE</w:t>
            </w:r>
            <w:r w:rsidRPr="007D3A92">
              <w:rPr>
                <w:rFonts w:ascii="Arial Narrow" w:eastAsia="Arial Narrow" w:hAnsi="Arial Narrow" w:cs="Arial Narrow"/>
                <w:b/>
              </w:rPr>
              <w:t>E</w:t>
            </w:r>
            <w:r w:rsidRPr="007D3A92">
              <w:rPr>
                <w:rFonts w:ascii="Arial Narrow" w:eastAsia="Arial Narrow" w:hAnsi="Arial Narrow" w:cs="Arial Narrow"/>
                <w:b/>
                <w:spacing w:val="-7"/>
              </w:rPr>
              <w:t xml:space="preserve"> </w:t>
            </w:r>
            <w:r w:rsidRPr="007D3A92">
              <w:rPr>
                <w:rFonts w:ascii="Arial Narrow" w:eastAsia="Arial Narrow" w:hAnsi="Arial Narrow" w:cs="Arial Narrow"/>
                <w:b/>
                <w:spacing w:val="-1"/>
              </w:rPr>
              <w:t>S</w:t>
            </w:r>
            <w:r w:rsidRPr="007D3A92">
              <w:rPr>
                <w:rFonts w:ascii="Arial Narrow" w:eastAsia="Arial Narrow" w:hAnsi="Arial Narrow" w:cs="Arial Narrow"/>
                <w:b/>
                <w:spacing w:val="3"/>
              </w:rPr>
              <w:t>T</w:t>
            </w:r>
            <w:r w:rsidRPr="007D3A92">
              <w:rPr>
                <w:rFonts w:ascii="Arial Narrow" w:eastAsia="Arial Narrow" w:hAnsi="Arial Narrow" w:cs="Arial Narrow"/>
                <w:b/>
                <w:spacing w:val="-1"/>
              </w:rPr>
              <w:t>A</w:t>
            </w:r>
            <w:r w:rsidRPr="007D3A92">
              <w:rPr>
                <w:rFonts w:ascii="Arial Narrow" w:eastAsia="Arial Narrow" w:hAnsi="Arial Narrow" w:cs="Arial Narrow"/>
                <w:b/>
                <w:spacing w:val="1"/>
              </w:rPr>
              <w:t>T</w:t>
            </w:r>
            <w:r w:rsidRPr="007D3A92">
              <w:rPr>
                <w:rFonts w:ascii="Arial Narrow" w:eastAsia="Arial Narrow" w:hAnsi="Arial Narrow" w:cs="Arial Narrow"/>
                <w:b/>
              </w:rPr>
              <w:t>US</w:t>
            </w:r>
            <w:r w:rsidRPr="007D3A92">
              <w:rPr>
                <w:rFonts w:ascii="Arial Narrow" w:eastAsia="Arial Narrow" w:hAnsi="Arial Narrow" w:cs="Arial Narrow"/>
                <w:b/>
                <w:spacing w:val="-7"/>
              </w:rPr>
              <w:t xml:space="preserve"> </w:t>
            </w:r>
            <w:r w:rsidRPr="007D3A92">
              <w:rPr>
                <w:rFonts w:ascii="Arial Narrow" w:eastAsia="Arial Narrow" w:hAnsi="Arial Narrow" w:cs="Arial Narrow"/>
                <w:b/>
                <w:spacing w:val="3"/>
              </w:rPr>
              <w:t>L</w:t>
            </w:r>
            <w:r w:rsidRPr="007D3A92">
              <w:rPr>
                <w:rFonts w:ascii="Arial Narrow" w:eastAsia="Arial Narrow" w:hAnsi="Arial Narrow" w:cs="Arial Narrow"/>
                <w:b/>
                <w:spacing w:val="-1"/>
              </w:rPr>
              <w:t>E</w:t>
            </w:r>
            <w:r w:rsidRPr="007D3A92">
              <w:rPr>
                <w:rFonts w:ascii="Arial Narrow" w:eastAsia="Arial Narrow" w:hAnsi="Arial Narrow" w:cs="Arial Narrow"/>
                <w:b/>
                <w:spacing w:val="1"/>
              </w:rPr>
              <w:t>V</w:t>
            </w:r>
            <w:r w:rsidRPr="007D3A92">
              <w:rPr>
                <w:rFonts w:ascii="Arial Narrow" w:eastAsia="Arial Narrow" w:hAnsi="Arial Narrow" w:cs="Arial Narrow"/>
                <w:b/>
                <w:spacing w:val="-1"/>
              </w:rPr>
              <w:t>E</w:t>
            </w:r>
            <w:r w:rsidRPr="007D3A92">
              <w:rPr>
                <w:rFonts w:ascii="Arial Narrow" w:eastAsia="Arial Narrow" w:hAnsi="Arial Narrow" w:cs="Arial Narrow"/>
                <w:b/>
              </w:rPr>
              <w:t>L</w:t>
            </w:r>
            <w:r w:rsidRPr="007D3A92">
              <w:rPr>
                <w:rFonts w:ascii="Arial Narrow" w:eastAsia="Arial Narrow" w:hAnsi="Arial Narrow" w:cs="Arial Narrow"/>
                <w:b/>
                <w:spacing w:val="-2"/>
              </w:rPr>
              <w:t xml:space="preserve"> </w:t>
            </w:r>
            <w:r w:rsidRPr="007D3A92">
              <w:rPr>
                <w:rFonts w:ascii="Arial Narrow" w:eastAsia="Arial Narrow" w:hAnsi="Arial Narrow" w:cs="Arial Narrow"/>
                <w:b/>
                <w:spacing w:val="-1"/>
              </w:rPr>
              <w:t>VE</w:t>
            </w:r>
            <w:r w:rsidRPr="007D3A92">
              <w:rPr>
                <w:rFonts w:ascii="Arial Narrow" w:eastAsia="Arial Narrow" w:hAnsi="Arial Narrow" w:cs="Arial Narrow"/>
                <w:b/>
              </w:rPr>
              <w:t>RI</w:t>
            </w:r>
            <w:r w:rsidRPr="007D3A92">
              <w:rPr>
                <w:rFonts w:ascii="Arial Narrow" w:eastAsia="Arial Narrow" w:hAnsi="Arial Narrow" w:cs="Arial Narrow"/>
                <w:b/>
                <w:spacing w:val="1"/>
              </w:rPr>
              <w:t>F</w:t>
            </w:r>
            <w:r w:rsidRPr="007D3A92">
              <w:rPr>
                <w:rFonts w:ascii="Arial Narrow" w:eastAsia="Arial Narrow" w:hAnsi="Arial Narrow" w:cs="Arial Narrow"/>
                <w:b/>
                <w:spacing w:val="2"/>
              </w:rPr>
              <w:t>I</w:t>
            </w:r>
            <w:r w:rsidRPr="007D3A92">
              <w:rPr>
                <w:rFonts w:ascii="Arial Narrow" w:eastAsia="Arial Narrow" w:hAnsi="Arial Narrow" w:cs="Arial Narrow"/>
                <w:b/>
              </w:rPr>
              <w:t>C</w:t>
            </w:r>
            <w:r w:rsidRPr="007D3A92">
              <w:rPr>
                <w:rFonts w:ascii="Arial Narrow" w:eastAsia="Arial Narrow" w:hAnsi="Arial Narrow" w:cs="Arial Narrow"/>
                <w:b/>
                <w:spacing w:val="-1"/>
              </w:rPr>
              <w:t>A</w:t>
            </w:r>
            <w:r w:rsidRPr="007D3A92">
              <w:rPr>
                <w:rFonts w:ascii="Arial Narrow" w:eastAsia="Arial Narrow" w:hAnsi="Arial Narrow" w:cs="Arial Narrow"/>
                <w:b/>
                <w:spacing w:val="1"/>
              </w:rPr>
              <w:t>T</w:t>
            </w:r>
            <w:r w:rsidRPr="007D3A92">
              <w:rPr>
                <w:rFonts w:ascii="Arial Narrow" w:eastAsia="Arial Narrow" w:hAnsi="Arial Narrow" w:cs="Arial Narrow"/>
                <w:b/>
              </w:rPr>
              <w:t>ION C</w:t>
            </w:r>
            <w:r w:rsidRPr="007D3A92">
              <w:rPr>
                <w:rFonts w:ascii="Arial Narrow" w:eastAsia="Arial Narrow" w:hAnsi="Arial Narrow" w:cs="Arial Narrow"/>
                <w:b/>
                <w:spacing w:val="-1"/>
              </w:rPr>
              <w:t>E</w:t>
            </w:r>
            <w:r w:rsidRPr="007D3A92">
              <w:rPr>
                <w:rFonts w:ascii="Arial Narrow" w:eastAsia="Arial Narrow" w:hAnsi="Arial Narrow" w:cs="Arial Narrow"/>
                <w:b/>
              </w:rPr>
              <w:t>RTI</w:t>
            </w:r>
            <w:r w:rsidRPr="007D3A92">
              <w:rPr>
                <w:rFonts w:ascii="Arial Narrow" w:eastAsia="Arial Narrow" w:hAnsi="Arial Narrow" w:cs="Arial Narrow"/>
                <w:b/>
                <w:spacing w:val="1"/>
              </w:rPr>
              <w:t>F</w:t>
            </w:r>
            <w:r w:rsidRPr="007D3A92">
              <w:rPr>
                <w:rFonts w:ascii="Arial Narrow" w:eastAsia="Arial Narrow" w:hAnsi="Arial Narrow" w:cs="Arial Narrow"/>
                <w:b/>
              </w:rPr>
              <w:t>I</w:t>
            </w:r>
            <w:r w:rsidRPr="007D3A92">
              <w:rPr>
                <w:rFonts w:ascii="Arial Narrow" w:eastAsia="Arial Narrow" w:hAnsi="Arial Narrow" w:cs="Arial Narrow"/>
                <w:b/>
                <w:spacing w:val="2"/>
              </w:rPr>
              <w:t>C</w:t>
            </w:r>
            <w:r w:rsidRPr="007D3A92">
              <w:rPr>
                <w:rFonts w:ascii="Arial Narrow" w:eastAsia="Arial Narrow" w:hAnsi="Arial Narrow" w:cs="Arial Narrow"/>
                <w:b/>
                <w:spacing w:val="-1"/>
              </w:rPr>
              <w:t>A</w:t>
            </w:r>
            <w:r w:rsidRPr="007D3A92">
              <w:rPr>
                <w:rFonts w:ascii="Arial Narrow" w:eastAsia="Arial Narrow" w:hAnsi="Arial Narrow" w:cs="Arial Narrow"/>
                <w:b/>
                <w:spacing w:val="1"/>
              </w:rPr>
              <w:t>T</w:t>
            </w:r>
            <w:r w:rsidRPr="007D3A92">
              <w:rPr>
                <w:rFonts w:ascii="Arial Narrow" w:eastAsia="Arial Narrow" w:hAnsi="Arial Narrow" w:cs="Arial Narrow"/>
                <w:b/>
              </w:rPr>
              <w:t>E</w:t>
            </w:r>
          </w:p>
          <w:p w14:paraId="0FBEC81B" w14:textId="77777777" w:rsidR="00803D5F" w:rsidRPr="007D3A92" w:rsidRDefault="006A73FF">
            <w:pPr>
              <w:spacing w:line="220" w:lineRule="exact"/>
              <w:ind w:left="100"/>
              <w:rPr>
                <w:rFonts w:ascii="Arial Narrow" w:eastAsia="Arial Narrow" w:hAnsi="Arial Narrow" w:cs="Arial Narrow"/>
                <w:b/>
              </w:rPr>
            </w:pPr>
            <w:r w:rsidRPr="007D3A92">
              <w:rPr>
                <w:rFonts w:ascii="Arial Narrow" w:eastAsia="Arial Narrow" w:hAnsi="Arial Narrow" w:cs="Arial Narrow"/>
                <w:b/>
              </w:rPr>
              <w:t>[</w:t>
            </w:r>
            <w:r w:rsidRPr="007D3A92">
              <w:rPr>
                <w:rFonts w:ascii="Arial Narrow" w:eastAsia="Arial Narrow" w:hAnsi="Arial Narrow" w:cs="Arial Narrow"/>
                <w:b/>
                <w:spacing w:val="1"/>
              </w:rPr>
              <w:t>T</w:t>
            </w:r>
            <w:r w:rsidRPr="007D3A92">
              <w:rPr>
                <w:rFonts w:ascii="Arial Narrow" w:eastAsia="Arial Narrow" w:hAnsi="Arial Narrow" w:cs="Arial Narrow"/>
                <w:b/>
              </w:rPr>
              <w:t>ICK</w:t>
            </w:r>
            <w:r w:rsidRPr="007D3A92">
              <w:rPr>
                <w:rFonts w:ascii="Arial Narrow" w:eastAsia="Arial Narrow" w:hAnsi="Arial Narrow" w:cs="Arial Narrow"/>
                <w:b/>
                <w:spacing w:val="-5"/>
              </w:rPr>
              <w:t xml:space="preserve"> </w:t>
            </w:r>
            <w:r w:rsidRPr="007D3A92">
              <w:rPr>
                <w:rFonts w:ascii="Arial Narrow" w:eastAsia="Arial Narrow" w:hAnsi="Arial Narrow" w:cs="Arial Narrow"/>
                <w:b/>
                <w:spacing w:val="1"/>
              </w:rPr>
              <w:t>A</w:t>
            </w:r>
            <w:r w:rsidRPr="007D3A92">
              <w:rPr>
                <w:rFonts w:ascii="Arial Narrow" w:eastAsia="Arial Narrow" w:hAnsi="Arial Narrow" w:cs="Arial Narrow"/>
                <w:b/>
                <w:spacing w:val="-1"/>
              </w:rPr>
              <w:t>PP</w:t>
            </w:r>
            <w:r w:rsidRPr="007D3A92">
              <w:rPr>
                <w:rFonts w:ascii="Arial Narrow" w:eastAsia="Arial Narrow" w:hAnsi="Arial Narrow" w:cs="Arial Narrow"/>
                <w:b/>
              </w:rPr>
              <w:t>L</w:t>
            </w:r>
            <w:r w:rsidRPr="007D3A92">
              <w:rPr>
                <w:rFonts w:ascii="Arial Narrow" w:eastAsia="Arial Narrow" w:hAnsi="Arial Narrow" w:cs="Arial Narrow"/>
                <w:b/>
                <w:spacing w:val="3"/>
              </w:rPr>
              <w:t>I</w:t>
            </w:r>
            <w:r w:rsidRPr="007D3A92">
              <w:rPr>
                <w:rFonts w:ascii="Arial Narrow" w:eastAsia="Arial Narrow" w:hAnsi="Arial Narrow" w:cs="Arial Narrow"/>
                <w:b/>
              </w:rPr>
              <w:t>C</w:t>
            </w:r>
            <w:r w:rsidRPr="007D3A92">
              <w:rPr>
                <w:rFonts w:ascii="Arial Narrow" w:eastAsia="Arial Narrow" w:hAnsi="Arial Narrow" w:cs="Arial Narrow"/>
                <w:b/>
                <w:spacing w:val="1"/>
              </w:rPr>
              <w:t>A</w:t>
            </w:r>
            <w:r w:rsidRPr="007D3A92">
              <w:rPr>
                <w:rFonts w:ascii="Arial Narrow" w:eastAsia="Arial Narrow" w:hAnsi="Arial Narrow" w:cs="Arial Narrow"/>
                <w:b/>
                <w:spacing w:val="-1"/>
              </w:rPr>
              <w:t>B</w:t>
            </w:r>
            <w:r w:rsidRPr="007D3A92">
              <w:rPr>
                <w:rFonts w:ascii="Arial Narrow" w:eastAsia="Arial Narrow" w:hAnsi="Arial Narrow" w:cs="Arial Narrow"/>
                <w:b/>
              </w:rPr>
              <w:t>LE</w:t>
            </w:r>
            <w:r w:rsidRPr="007D3A92">
              <w:rPr>
                <w:rFonts w:ascii="Arial Narrow" w:eastAsia="Arial Narrow" w:hAnsi="Arial Narrow" w:cs="Arial Narrow"/>
                <w:b/>
                <w:spacing w:val="-8"/>
              </w:rPr>
              <w:t xml:space="preserve"> </w:t>
            </w:r>
            <w:r w:rsidRPr="007D3A92">
              <w:rPr>
                <w:rFonts w:ascii="Arial Narrow" w:eastAsia="Arial Narrow" w:hAnsi="Arial Narrow" w:cs="Arial Narrow"/>
                <w:b/>
                <w:spacing w:val="1"/>
              </w:rPr>
              <w:t>B</w:t>
            </w:r>
            <w:r w:rsidRPr="007D3A92">
              <w:rPr>
                <w:rFonts w:ascii="Arial Narrow" w:eastAsia="Arial Narrow" w:hAnsi="Arial Narrow" w:cs="Arial Narrow"/>
                <w:b/>
                <w:spacing w:val="2"/>
              </w:rPr>
              <w:t>O</w:t>
            </w:r>
            <w:r w:rsidRPr="007D3A92">
              <w:rPr>
                <w:rFonts w:ascii="Arial Narrow" w:eastAsia="Arial Narrow" w:hAnsi="Arial Narrow" w:cs="Arial Narrow"/>
                <w:b/>
                <w:spacing w:val="-1"/>
              </w:rPr>
              <w:t>X</w:t>
            </w:r>
            <w:r w:rsidRPr="007D3A92">
              <w:rPr>
                <w:rFonts w:ascii="Arial Narrow" w:eastAsia="Arial Narrow" w:hAnsi="Arial Narrow" w:cs="Arial Narrow"/>
                <w:b/>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7D3A92" w:rsidRDefault="00803D5F">
            <w:pPr>
              <w:spacing w:before="4" w:line="220" w:lineRule="exact"/>
              <w:rPr>
                <w:b/>
                <w:sz w:val="22"/>
                <w:szCs w:val="22"/>
              </w:rPr>
            </w:pPr>
          </w:p>
          <w:p w14:paraId="48C2086F" w14:textId="77777777" w:rsidR="00803D5F" w:rsidRPr="007D3A92" w:rsidRDefault="006A73FF">
            <w:pPr>
              <w:ind w:left="100" w:right="146"/>
              <w:rPr>
                <w:rFonts w:ascii="Arial Narrow" w:eastAsia="Arial Narrow" w:hAnsi="Arial Narrow" w:cs="Arial Narrow"/>
                <w:b/>
              </w:rPr>
            </w:pPr>
            <w:r w:rsidRPr="007D3A92">
              <w:rPr>
                <w:rFonts w:ascii="Arial Narrow" w:eastAsia="Arial Narrow" w:hAnsi="Arial Narrow" w:cs="Arial Narrow"/>
                <w:b/>
                <w:spacing w:val="-1"/>
              </w:rPr>
              <w:t>A</w:t>
            </w:r>
            <w:r w:rsidRPr="007D3A92">
              <w:rPr>
                <w:rFonts w:ascii="Arial Narrow" w:eastAsia="Arial Narrow" w:hAnsi="Arial Narrow" w:cs="Arial Narrow"/>
                <w:b/>
              </w:rPr>
              <w:t>RE</w:t>
            </w:r>
            <w:r w:rsidRPr="007D3A92">
              <w:rPr>
                <w:rFonts w:ascii="Arial Narrow" w:eastAsia="Arial Narrow" w:hAnsi="Arial Narrow" w:cs="Arial Narrow"/>
                <w:b/>
                <w:spacing w:val="-2"/>
              </w:rPr>
              <w:t xml:space="preserve"> </w:t>
            </w:r>
            <w:r w:rsidRPr="007D3A92">
              <w:rPr>
                <w:rFonts w:ascii="Arial Narrow" w:eastAsia="Arial Narrow" w:hAnsi="Arial Narrow" w:cs="Arial Narrow"/>
                <w:b/>
                <w:spacing w:val="-1"/>
              </w:rPr>
              <w:t>Y</w:t>
            </w:r>
            <w:r w:rsidRPr="007D3A92">
              <w:rPr>
                <w:rFonts w:ascii="Arial Narrow" w:eastAsia="Arial Narrow" w:hAnsi="Arial Narrow" w:cs="Arial Narrow"/>
                <w:b/>
                <w:spacing w:val="2"/>
              </w:rPr>
              <w:t>O</w:t>
            </w:r>
            <w:r w:rsidRPr="007D3A92">
              <w:rPr>
                <w:rFonts w:ascii="Arial Narrow" w:eastAsia="Arial Narrow" w:hAnsi="Arial Narrow" w:cs="Arial Narrow"/>
                <w:b/>
              </w:rPr>
              <w:t>U</w:t>
            </w:r>
            <w:r w:rsidRPr="007D3A92">
              <w:rPr>
                <w:rFonts w:ascii="Arial Narrow" w:eastAsia="Arial Narrow" w:hAnsi="Arial Narrow" w:cs="Arial Narrow"/>
                <w:b/>
                <w:spacing w:val="-4"/>
              </w:rPr>
              <w:t xml:space="preserve"> </w:t>
            </w:r>
            <w:r w:rsidRPr="007D3A92">
              <w:rPr>
                <w:rFonts w:ascii="Arial Narrow" w:eastAsia="Arial Narrow" w:hAnsi="Arial Narrow" w:cs="Arial Narrow"/>
                <w:b/>
                <w:spacing w:val="1"/>
              </w:rPr>
              <w:t>T</w:t>
            </w:r>
            <w:r w:rsidRPr="007D3A92">
              <w:rPr>
                <w:rFonts w:ascii="Arial Narrow" w:eastAsia="Arial Narrow" w:hAnsi="Arial Narrow" w:cs="Arial Narrow"/>
                <w:b/>
              </w:rPr>
              <w:t>HE</w:t>
            </w:r>
            <w:r w:rsidRPr="007D3A92">
              <w:rPr>
                <w:rFonts w:ascii="Arial Narrow" w:eastAsia="Arial Narrow" w:hAnsi="Arial Narrow" w:cs="Arial Narrow"/>
                <w:b/>
                <w:spacing w:val="-2"/>
              </w:rPr>
              <w:t xml:space="preserve"> </w:t>
            </w:r>
            <w:r w:rsidRPr="007D3A92">
              <w:rPr>
                <w:rFonts w:ascii="Arial Narrow" w:eastAsia="Arial Narrow" w:hAnsi="Arial Narrow" w:cs="Arial Narrow"/>
                <w:b/>
                <w:spacing w:val="-1"/>
              </w:rPr>
              <w:t>A</w:t>
            </w:r>
            <w:r w:rsidRPr="007D3A92">
              <w:rPr>
                <w:rFonts w:ascii="Arial Narrow" w:eastAsia="Arial Narrow" w:hAnsi="Arial Narrow" w:cs="Arial Narrow"/>
                <w:b/>
              </w:rPr>
              <w:t>C</w:t>
            </w:r>
            <w:r w:rsidRPr="007D3A92">
              <w:rPr>
                <w:rFonts w:ascii="Arial Narrow" w:eastAsia="Arial Narrow" w:hAnsi="Arial Narrow" w:cs="Arial Narrow"/>
                <w:b/>
                <w:spacing w:val="2"/>
              </w:rPr>
              <w:t>C</w:t>
            </w:r>
            <w:r w:rsidRPr="007D3A92">
              <w:rPr>
                <w:rFonts w:ascii="Arial Narrow" w:eastAsia="Arial Narrow" w:hAnsi="Arial Narrow" w:cs="Arial Narrow"/>
                <w:b/>
              </w:rPr>
              <w:t>R</w:t>
            </w:r>
            <w:r w:rsidRPr="007D3A92">
              <w:rPr>
                <w:rFonts w:ascii="Arial Narrow" w:eastAsia="Arial Narrow" w:hAnsi="Arial Narrow" w:cs="Arial Narrow"/>
                <w:b/>
                <w:spacing w:val="1"/>
              </w:rPr>
              <w:t>E</w:t>
            </w:r>
            <w:r w:rsidRPr="007D3A92">
              <w:rPr>
                <w:rFonts w:ascii="Arial Narrow" w:eastAsia="Arial Narrow" w:hAnsi="Arial Narrow" w:cs="Arial Narrow"/>
                <w:b/>
              </w:rPr>
              <w:t>DI</w:t>
            </w:r>
            <w:r w:rsidRPr="007D3A92">
              <w:rPr>
                <w:rFonts w:ascii="Arial Narrow" w:eastAsia="Arial Narrow" w:hAnsi="Arial Narrow" w:cs="Arial Narrow"/>
                <w:b/>
                <w:spacing w:val="1"/>
              </w:rPr>
              <w:t>T</w:t>
            </w:r>
            <w:r w:rsidRPr="007D3A92">
              <w:rPr>
                <w:rFonts w:ascii="Arial Narrow" w:eastAsia="Arial Narrow" w:hAnsi="Arial Narrow" w:cs="Arial Narrow"/>
                <w:b/>
                <w:spacing w:val="-1"/>
              </w:rPr>
              <w:t>E</w:t>
            </w:r>
            <w:r w:rsidRPr="007D3A92">
              <w:rPr>
                <w:rFonts w:ascii="Arial Narrow" w:eastAsia="Arial Narrow" w:hAnsi="Arial Narrow" w:cs="Arial Narrow"/>
                <w:b/>
              </w:rPr>
              <w:t>D R</w:t>
            </w:r>
            <w:r w:rsidRPr="007D3A92">
              <w:rPr>
                <w:rFonts w:ascii="Arial Narrow" w:eastAsia="Arial Narrow" w:hAnsi="Arial Narrow" w:cs="Arial Narrow"/>
                <w:b/>
                <w:spacing w:val="-1"/>
              </w:rPr>
              <w:t>E</w:t>
            </w:r>
            <w:r w:rsidRPr="007D3A92">
              <w:rPr>
                <w:rFonts w:ascii="Arial Narrow" w:eastAsia="Arial Narrow" w:hAnsi="Arial Narrow" w:cs="Arial Narrow"/>
                <w:b/>
                <w:spacing w:val="1"/>
              </w:rPr>
              <w:t>P</w:t>
            </w:r>
            <w:r w:rsidRPr="007D3A92">
              <w:rPr>
                <w:rFonts w:ascii="Arial Narrow" w:eastAsia="Arial Narrow" w:hAnsi="Arial Narrow" w:cs="Arial Narrow"/>
                <w:b/>
              </w:rPr>
              <w:t>R</w:t>
            </w:r>
            <w:r w:rsidRPr="007D3A92">
              <w:rPr>
                <w:rFonts w:ascii="Arial Narrow" w:eastAsia="Arial Narrow" w:hAnsi="Arial Narrow" w:cs="Arial Narrow"/>
                <w:b/>
                <w:spacing w:val="1"/>
              </w:rPr>
              <w:t>ES</w:t>
            </w:r>
            <w:r w:rsidRPr="007D3A92">
              <w:rPr>
                <w:rFonts w:ascii="Arial Narrow" w:eastAsia="Arial Narrow" w:hAnsi="Arial Narrow" w:cs="Arial Narrow"/>
                <w:b/>
                <w:spacing w:val="-1"/>
              </w:rPr>
              <w:t>E</w:t>
            </w:r>
            <w:r w:rsidRPr="007D3A92">
              <w:rPr>
                <w:rFonts w:ascii="Arial Narrow" w:eastAsia="Arial Narrow" w:hAnsi="Arial Narrow" w:cs="Arial Narrow"/>
                <w:b/>
              </w:rPr>
              <w:t>NT</w:t>
            </w:r>
            <w:r w:rsidRPr="007D3A92">
              <w:rPr>
                <w:rFonts w:ascii="Arial Narrow" w:eastAsia="Arial Narrow" w:hAnsi="Arial Narrow" w:cs="Arial Narrow"/>
                <w:b/>
                <w:spacing w:val="-1"/>
              </w:rPr>
              <w:t>A</w:t>
            </w:r>
            <w:r w:rsidRPr="007D3A92">
              <w:rPr>
                <w:rFonts w:ascii="Arial Narrow" w:eastAsia="Arial Narrow" w:hAnsi="Arial Narrow" w:cs="Arial Narrow"/>
                <w:b/>
                <w:spacing w:val="1"/>
              </w:rPr>
              <w:t>T</w:t>
            </w:r>
            <w:r w:rsidRPr="007D3A92">
              <w:rPr>
                <w:rFonts w:ascii="Arial Narrow" w:eastAsia="Arial Narrow" w:hAnsi="Arial Narrow" w:cs="Arial Narrow"/>
                <w:b/>
                <w:spacing w:val="2"/>
              </w:rPr>
              <w:t>I</w:t>
            </w:r>
            <w:r w:rsidRPr="007D3A92">
              <w:rPr>
                <w:rFonts w:ascii="Arial Narrow" w:eastAsia="Arial Narrow" w:hAnsi="Arial Narrow" w:cs="Arial Narrow"/>
                <w:b/>
                <w:spacing w:val="-1"/>
              </w:rPr>
              <w:t>V</w:t>
            </w:r>
            <w:r w:rsidRPr="007D3A92">
              <w:rPr>
                <w:rFonts w:ascii="Arial Narrow" w:eastAsia="Arial Narrow" w:hAnsi="Arial Narrow" w:cs="Arial Narrow"/>
                <w:b/>
              </w:rPr>
              <w:t>E</w:t>
            </w:r>
            <w:r w:rsidRPr="007D3A92">
              <w:rPr>
                <w:rFonts w:ascii="Arial Narrow" w:eastAsia="Arial Narrow" w:hAnsi="Arial Narrow" w:cs="Arial Narrow"/>
                <w:b/>
                <w:spacing w:val="-14"/>
              </w:rPr>
              <w:t xml:space="preserve"> </w:t>
            </w:r>
            <w:r w:rsidRPr="007D3A92">
              <w:rPr>
                <w:rFonts w:ascii="Arial Narrow" w:eastAsia="Arial Narrow" w:hAnsi="Arial Narrow" w:cs="Arial Narrow"/>
                <w:b/>
              </w:rPr>
              <w:t xml:space="preserve">IN </w:t>
            </w:r>
            <w:r w:rsidRPr="007D3A92">
              <w:rPr>
                <w:rFonts w:ascii="Arial Narrow" w:eastAsia="Arial Narrow" w:hAnsi="Arial Narrow" w:cs="Arial Narrow"/>
                <w:b/>
                <w:spacing w:val="-1"/>
              </w:rPr>
              <w:t>S</w:t>
            </w:r>
            <w:r w:rsidRPr="007D3A92">
              <w:rPr>
                <w:rFonts w:ascii="Arial Narrow" w:eastAsia="Arial Narrow" w:hAnsi="Arial Narrow" w:cs="Arial Narrow"/>
                <w:b/>
              </w:rPr>
              <w:t>OU</w:t>
            </w:r>
            <w:r w:rsidRPr="007D3A92">
              <w:rPr>
                <w:rFonts w:ascii="Arial Narrow" w:eastAsia="Arial Narrow" w:hAnsi="Arial Narrow" w:cs="Arial Narrow"/>
                <w:b/>
                <w:spacing w:val="3"/>
              </w:rPr>
              <w:t>T</w:t>
            </w:r>
            <w:r w:rsidRPr="007D3A92">
              <w:rPr>
                <w:rFonts w:ascii="Arial Narrow" w:eastAsia="Arial Narrow" w:hAnsi="Arial Narrow" w:cs="Arial Narrow"/>
                <w:b/>
              </w:rPr>
              <w:t>H</w:t>
            </w:r>
            <w:r w:rsidRPr="007D3A92">
              <w:rPr>
                <w:rFonts w:ascii="Arial Narrow" w:eastAsia="Arial Narrow" w:hAnsi="Arial Narrow" w:cs="Arial Narrow"/>
                <w:b/>
                <w:spacing w:val="-4"/>
              </w:rPr>
              <w:t xml:space="preserve"> </w:t>
            </w:r>
            <w:r w:rsidRPr="007D3A92">
              <w:rPr>
                <w:rFonts w:ascii="Arial Narrow" w:eastAsia="Arial Narrow" w:hAnsi="Arial Narrow" w:cs="Arial Narrow"/>
                <w:b/>
              </w:rPr>
              <w:t xml:space="preserve">AFRICA </w:t>
            </w:r>
            <w:r w:rsidRPr="007D3A92">
              <w:rPr>
                <w:rFonts w:ascii="Arial Narrow" w:eastAsia="Arial Narrow" w:hAnsi="Arial Narrow" w:cs="Arial Narrow"/>
                <w:b/>
                <w:spacing w:val="1"/>
              </w:rPr>
              <w:t>F</w:t>
            </w:r>
            <w:r w:rsidRPr="007D3A92">
              <w:rPr>
                <w:rFonts w:ascii="Arial Narrow" w:eastAsia="Arial Narrow" w:hAnsi="Arial Narrow" w:cs="Arial Narrow"/>
                <w:b/>
              </w:rPr>
              <w:t>OR</w:t>
            </w:r>
            <w:r w:rsidRPr="007D3A92">
              <w:rPr>
                <w:rFonts w:ascii="Arial Narrow" w:eastAsia="Arial Narrow" w:hAnsi="Arial Narrow" w:cs="Arial Narrow"/>
                <w:b/>
                <w:spacing w:val="-3"/>
              </w:rPr>
              <w:t xml:space="preserve"> </w:t>
            </w:r>
            <w:r w:rsidRPr="007D3A92">
              <w:rPr>
                <w:rFonts w:ascii="Arial Narrow" w:eastAsia="Arial Narrow" w:hAnsi="Arial Narrow" w:cs="Arial Narrow"/>
                <w:b/>
                <w:spacing w:val="1"/>
              </w:rPr>
              <w:t>T</w:t>
            </w:r>
            <w:r w:rsidRPr="007D3A92">
              <w:rPr>
                <w:rFonts w:ascii="Arial Narrow" w:eastAsia="Arial Narrow" w:hAnsi="Arial Narrow" w:cs="Arial Narrow"/>
                <w:b/>
              </w:rPr>
              <w:t>HE</w:t>
            </w:r>
            <w:r w:rsidRPr="007D3A92">
              <w:rPr>
                <w:rFonts w:ascii="Arial Narrow" w:eastAsia="Arial Narrow" w:hAnsi="Arial Narrow" w:cs="Arial Narrow"/>
                <w:b/>
                <w:spacing w:val="-4"/>
              </w:rPr>
              <w:t xml:space="preserve"> </w:t>
            </w:r>
            <w:r w:rsidRPr="007D3A92">
              <w:rPr>
                <w:rFonts w:ascii="Arial Narrow" w:eastAsia="Arial Narrow" w:hAnsi="Arial Narrow" w:cs="Arial Narrow"/>
                <w:b/>
              </w:rPr>
              <w:t>GO</w:t>
            </w:r>
            <w:r w:rsidRPr="007D3A92">
              <w:rPr>
                <w:rFonts w:ascii="Arial Narrow" w:eastAsia="Arial Narrow" w:hAnsi="Arial Narrow" w:cs="Arial Narrow"/>
                <w:b/>
                <w:spacing w:val="3"/>
              </w:rPr>
              <w:t>O</w:t>
            </w:r>
            <w:r w:rsidRPr="007D3A92">
              <w:rPr>
                <w:rFonts w:ascii="Arial Narrow" w:eastAsia="Arial Narrow" w:hAnsi="Arial Narrow" w:cs="Arial Narrow"/>
                <w:b/>
              </w:rPr>
              <w:t>DS</w:t>
            </w:r>
            <w:r w:rsidRPr="007D3A92">
              <w:rPr>
                <w:rFonts w:ascii="Arial Narrow" w:eastAsia="Arial Narrow" w:hAnsi="Arial Narrow" w:cs="Arial Narrow"/>
                <w:b/>
                <w:spacing w:val="-7"/>
              </w:rPr>
              <w:t xml:space="preserve"> </w:t>
            </w:r>
            <w:r w:rsidRPr="007D3A92">
              <w:rPr>
                <w:rFonts w:ascii="Arial Narrow" w:eastAsia="Arial Narrow" w:hAnsi="Arial Narrow" w:cs="Arial Narrow"/>
                <w:b/>
                <w:spacing w:val="3"/>
              </w:rPr>
              <w:t>I</w:t>
            </w:r>
            <w:r w:rsidRPr="007D3A92">
              <w:rPr>
                <w:rFonts w:ascii="Arial Narrow" w:eastAsia="Arial Narrow" w:hAnsi="Arial Narrow" w:cs="Arial Narrow"/>
                <w:b/>
                <w:spacing w:val="1"/>
              </w:rPr>
              <w:t>S</w:t>
            </w:r>
            <w:r w:rsidRPr="007D3A92">
              <w:rPr>
                <w:rFonts w:ascii="Arial Narrow" w:eastAsia="Arial Narrow" w:hAnsi="Arial Narrow" w:cs="Arial Narrow"/>
                <w:b/>
                <w:spacing w:val="-1"/>
              </w:rPr>
              <w:t>E</w:t>
            </w:r>
            <w:r w:rsidRPr="007D3A92">
              <w:rPr>
                <w:rFonts w:ascii="Arial Narrow" w:eastAsia="Arial Narrow" w:hAnsi="Arial Narrow" w:cs="Arial Narrow"/>
                <w:b/>
              </w:rPr>
              <w:t>R</w:t>
            </w:r>
            <w:r w:rsidRPr="007D3A92">
              <w:rPr>
                <w:rFonts w:ascii="Arial Narrow" w:eastAsia="Arial Narrow" w:hAnsi="Arial Narrow" w:cs="Arial Narrow"/>
                <w:b/>
                <w:spacing w:val="-1"/>
              </w:rPr>
              <w:t>V</w:t>
            </w:r>
            <w:r w:rsidRPr="007D3A92">
              <w:rPr>
                <w:rFonts w:ascii="Arial Narrow" w:eastAsia="Arial Narrow" w:hAnsi="Arial Narrow" w:cs="Arial Narrow"/>
                <w:b/>
                <w:spacing w:val="2"/>
              </w:rPr>
              <w:t>I</w:t>
            </w:r>
            <w:r w:rsidRPr="007D3A92">
              <w:rPr>
                <w:rFonts w:ascii="Arial Narrow" w:eastAsia="Arial Narrow" w:hAnsi="Arial Narrow" w:cs="Arial Narrow"/>
                <w:b/>
              </w:rPr>
              <w:t>C</w:t>
            </w:r>
            <w:r w:rsidRPr="007D3A92">
              <w:rPr>
                <w:rFonts w:ascii="Arial Narrow" w:eastAsia="Arial Narrow" w:hAnsi="Arial Narrow" w:cs="Arial Narrow"/>
                <w:b/>
                <w:spacing w:val="1"/>
              </w:rPr>
              <w:t>E</w:t>
            </w:r>
            <w:r w:rsidRPr="007D3A92">
              <w:rPr>
                <w:rFonts w:ascii="Arial Narrow" w:eastAsia="Arial Narrow" w:hAnsi="Arial Narrow" w:cs="Arial Narrow"/>
                <w:b/>
              </w:rPr>
              <w:t>S</w:t>
            </w:r>
            <w:r w:rsidRPr="007D3A92">
              <w:rPr>
                <w:rFonts w:ascii="Arial Narrow" w:eastAsia="Arial Narrow" w:hAnsi="Arial Narrow" w:cs="Arial Narrow"/>
                <w:b/>
                <w:spacing w:val="-10"/>
              </w:rPr>
              <w:t xml:space="preserve"> </w:t>
            </w:r>
            <w:r w:rsidRPr="007D3A92">
              <w:rPr>
                <w:rFonts w:ascii="Arial Narrow" w:eastAsia="Arial Narrow" w:hAnsi="Arial Narrow" w:cs="Arial Narrow"/>
                <w:b/>
                <w:spacing w:val="3"/>
              </w:rPr>
              <w:t>I</w:t>
            </w:r>
            <w:r w:rsidRPr="007D3A92">
              <w:rPr>
                <w:rFonts w:ascii="Arial Narrow" w:eastAsia="Arial Narrow" w:hAnsi="Arial Narrow" w:cs="Arial Narrow"/>
                <w:b/>
              </w:rPr>
              <w:t>WO</w:t>
            </w:r>
            <w:r w:rsidRPr="007D3A92">
              <w:rPr>
                <w:rFonts w:ascii="Arial Narrow" w:eastAsia="Arial Narrow" w:hAnsi="Arial Narrow" w:cs="Arial Narrow"/>
                <w:b/>
                <w:spacing w:val="-1"/>
              </w:rPr>
              <w:t>R</w:t>
            </w:r>
            <w:r w:rsidRPr="007D3A92">
              <w:rPr>
                <w:rFonts w:ascii="Arial Narrow" w:eastAsia="Arial Narrow" w:hAnsi="Arial Narrow" w:cs="Arial Narrow"/>
                <w:b/>
                <w:spacing w:val="2"/>
              </w:rPr>
              <w:t>K</w:t>
            </w:r>
            <w:r w:rsidRPr="007D3A92">
              <w:rPr>
                <w:rFonts w:ascii="Arial Narrow" w:eastAsia="Arial Narrow" w:hAnsi="Arial Narrow" w:cs="Arial Narrow"/>
                <w:b/>
              </w:rPr>
              <w:t>S O</w:t>
            </w:r>
            <w:r w:rsidRPr="007D3A92">
              <w:rPr>
                <w:rFonts w:ascii="Arial Narrow" w:eastAsia="Arial Narrow" w:hAnsi="Arial Narrow" w:cs="Arial Narrow"/>
                <w:b/>
                <w:spacing w:val="1"/>
              </w:rPr>
              <w:t>FF</w:t>
            </w:r>
            <w:r w:rsidRPr="007D3A92">
              <w:rPr>
                <w:rFonts w:ascii="Arial Narrow" w:eastAsia="Arial Narrow" w:hAnsi="Arial Narrow" w:cs="Arial Narrow"/>
                <w:b/>
                <w:spacing w:val="-1"/>
              </w:rPr>
              <w:t>E</w:t>
            </w:r>
            <w:r w:rsidRPr="007D3A92">
              <w:rPr>
                <w:rFonts w:ascii="Arial Narrow" w:eastAsia="Arial Narrow" w:hAnsi="Arial Narrow" w:cs="Arial Narrow"/>
                <w:b/>
              </w:rPr>
              <w:t>R</w:t>
            </w:r>
            <w:r w:rsidRPr="007D3A92">
              <w:rPr>
                <w:rFonts w:ascii="Arial Narrow" w:eastAsia="Arial Narrow" w:hAnsi="Arial Narrow" w:cs="Arial Narrow"/>
                <w:b/>
                <w:spacing w:val="-1"/>
              </w:rPr>
              <w:t>E</w:t>
            </w:r>
            <w:r w:rsidRPr="007D3A92">
              <w:rPr>
                <w:rFonts w:ascii="Arial Narrow" w:eastAsia="Arial Narrow" w:hAnsi="Arial Narrow" w:cs="Arial Narrow"/>
                <w:b/>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7D3A92" w:rsidRDefault="00803D5F">
            <w:pPr>
              <w:spacing w:before="1" w:line="160" w:lineRule="exact"/>
              <w:rPr>
                <w:b/>
                <w:sz w:val="16"/>
                <w:szCs w:val="16"/>
              </w:rPr>
            </w:pPr>
          </w:p>
          <w:p w14:paraId="3B86ACD0" w14:textId="77777777" w:rsidR="00803D5F" w:rsidRPr="007D3A92" w:rsidRDefault="00803D5F">
            <w:pPr>
              <w:spacing w:line="200" w:lineRule="exact"/>
              <w:rPr>
                <w:b/>
              </w:rPr>
            </w:pPr>
          </w:p>
          <w:p w14:paraId="38A075F0"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spacing w:val="1"/>
              </w:rPr>
              <w:t>T</w:t>
            </w:r>
            <w:r w:rsidRPr="007D3A92">
              <w:rPr>
                <w:rFonts w:ascii="Arial Narrow" w:eastAsia="Arial Narrow" w:hAnsi="Arial Narrow" w:cs="Arial Narrow"/>
                <w:b/>
              </w:rPr>
              <w:t>O</w:t>
            </w:r>
            <w:r w:rsidRPr="007D3A92">
              <w:rPr>
                <w:rFonts w:ascii="Arial Narrow" w:eastAsia="Arial Narrow" w:hAnsi="Arial Narrow" w:cs="Arial Narrow"/>
                <w:b/>
                <w:spacing w:val="1"/>
              </w:rPr>
              <w:t>T</w:t>
            </w:r>
            <w:r w:rsidRPr="007D3A92">
              <w:rPr>
                <w:rFonts w:ascii="Arial Narrow" w:eastAsia="Arial Narrow" w:hAnsi="Arial Narrow" w:cs="Arial Narrow"/>
                <w:b/>
              </w:rPr>
              <w:t>AL</w:t>
            </w:r>
            <w:r w:rsidRPr="007D3A92">
              <w:rPr>
                <w:rFonts w:ascii="Arial Narrow" w:eastAsia="Arial Narrow" w:hAnsi="Arial Narrow" w:cs="Arial Narrow"/>
                <w:b/>
                <w:spacing w:val="-5"/>
              </w:rPr>
              <w:t xml:space="preserve"> </w:t>
            </w:r>
            <w:r w:rsidRPr="007D3A92">
              <w:rPr>
                <w:rFonts w:ascii="Arial Narrow" w:eastAsia="Arial Narrow" w:hAnsi="Arial Narrow" w:cs="Arial Narrow"/>
                <w:b/>
              </w:rPr>
              <w:t>NUMB</w:t>
            </w:r>
            <w:r w:rsidRPr="007D3A92">
              <w:rPr>
                <w:rFonts w:ascii="Arial Narrow" w:eastAsia="Arial Narrow" w:hAnsi="Arial Narrow" w:cs="Arial Narrow"/>
                <w:b/>
                <w:spacing w:val="1"/>
              </w:rPr>
              <w:t>E</w:t>
            </w:r>
            <w:r w:rsidRPr="007D3A92">
              <w:rPr>
                <w:rFonts w:ascii="Arial Narrow" w:eastAsia="Arial Narrow" w:hAnsi="Arial Narrow" w:cs="Arial Narrow"/>
                <w:b/>
              </w:rPr>
              <w:t>R</w:t>
            </w:r>
            <w:r w:rsidRPr="007D3A92">
              <w:rPr>
                <w:rFonts w:ascii="Arial Narrow" w:eastAsia="Arial Narrow" w:hAnsi="Arial Narrow" w:cs="Arial Narrow"/>
                <w:b/>
                <w:spacing w:val="-7"/>
              </w:rPr>
              <w:t xml:space="preserve"> </w:t>
            </w:r>
            <w:r w:rsidRPr="007D3A92">
              <w:rPr>
                <w:rFonts w:ascii="Arial Narrow" w:eastAsia="Arial Narrow" w:hAnsi="Arial Narrow" w:cs="Arial Narrow"/>
                <w:b/>
              </w:rPr>
              <w:t>OF</w:t>
            </w:r>
            <w:r w:rsidRPr="007D3A92">
              <w:rPr>
                <w:rFonts w:ascii="Arial Narrow" w:eastAsia="Arial Narrow" w:hAnsi="Arial Narrow" w:cs="Arial Narrow"/>
                <w:b/>
                <w:spacing w:val="-1"/>
              </w:rPr>
              <w:t xml:space="preserve"> </w:t>
            </w:r>
            <w:r w:rsidRPr="007D3A92">
              <w:rPr>
                <w:rFonts w:ascii="Arial Narrow" w:eastAsia="Arial Narrow" w:hAnsi="Arial Narrow" w:cs="Arial Narrow"/>
                <w:b/>
              </w:rPr>
              <w:t>I</w:t>
            </w:r>
            <w:r w:rsidRPr="007D3A92">
              <w:rPr>
                <w:rFonts w:ascii="Arial Narrow" w:eastAsia="Arial Narrow" w:hAnsi="Arial Narrow" w:cs="Arial Narrow"/>
                <w:b/>
                <w:spacing w:val="1"/>
              </w:rPr>
              <w:t>T</w:t>
            </w:r>
            <w:r w:rsidRPr="007D3A92">
              <w:rPr>
                <w:rFonts w:ascii="Arial Narrow" w:eastAsia="Arial Narrow" w:hAnsi="Arial Narrow" w:cs="Arial Narrow"/>
                <w:b/>
                <w:spacing w:val="-1"/>
              </w:rPr>
              <w:t>E</w:t>
            </w:r>
            <w:r w:rsidRPr="007D3A92">
              <w:rPr>
                <w:rFonts w:ascii="Arial Narrow" w:eastAsia="Arial Narrow" w:hAnsi="Arial Narrow" w:cs="Arial Narrow"/>
                <w:b/>
                <w:spacing w:val="1"/>
              </w:rPr>
              <w:t>M</w:t>
            </w:r>
            <w:r w:rsidRPr="007D3A92">
              <w:rPr>
                <w:rFonts w:ascii="Arial Narrow" w:eastAsia="Arial Narrow" w:hAnsi="Arial Narrow" w:cs="Arial Narrow"/>
                <w:b/>
              </w:rPr>
              <w:t>S</w:t>
            </w:r>
            <w:r w:rsidRPr="007D3A92">
              <w:rPr>
                <w:rFonts w:ascii="Arial Narrow" w:eastAsia="Arial Narrow" w:hAnsi="Arial Narrow" w:cs="Arial Narrow"/>
                <w:b/>
                <w:spacing w:val="-4"/>
              </w:rPr>
              <w:t xml:space="preserve"> </w:t>
            </w:r>
            <w:r w:rsidRPr="007D3A92">
              <w:rPr>
                <w:rFonts w:ascii="Arial Narrow" w:eastAsia="Arial Narrow" w:hAnsi="Arial Narrow" w:cs="Arial Narrow"/>
                <w:b/>
              </w:rPr>
              <w:t>O</w:t>
            </w:r>
            <w:r w:rsidRPr="007D3A92">
              <w:rPr>
                <w:rFonts w:ascii="Arial Narrow" w:eastAsia="Arial Narrow" w:hAnsi="Arial Narrow" w:cs="Arial Narrow"/>
                <w:b/>
                <w:spacing w:val="1"/>
              </w:rPr>
              <w:t>FF</w:t>
            </w:r>
            <w:r w:rsidRPr="007D3A92">
              <w:rPr>
                <w:rFonts w:ascii="Arial Narrow" w:eastAsia="Arial Narrow" w:hAnsi="Arial Narrow" w:cs="Arial Narrow"/>
                <w:b/>
                <w:spacing w:val="-1"/>
              </w:rPr>
              <w:t>E</w:t>
            </w:r>
            <w:r w:rsidRPr="007D3A92">
              <w:rPr>
                <w:rFonts w:ascii="Arial Narrow" w:eastAsia="Arial Narrow" w:hAnsi="Arial Narrow" w:cs="Arial Narrow"/>
                <w:b/>
              </w:rPr>
              <w:t>R</w:t>
            </w:r>
            <w:r w:rsidRPr="007D3A92">
              <w:rPr>
                <w:rFonts w:ascii="Arial Narrow" w:eastAsia="Arial Narrow" w:hAnsi="Arial Narrow" w:cs="Arial Narrow"/>
                <w:b/>
                <w:spacing w:val="1"/>
              </w:rPr>
              <w:t>E</w:t>
            </w:r>
            <w:r w:rsidRPr="007D3A92">
              <w:rPr>
                <w:rFonts w:ascii="Arial Narrow" w:eastAsia="Arial Narrow" w:hAnsi="Arial Narrow" w:cs="Arial Narrow"/>
                <w:b/>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FCBFD8A" w14:textId="77777777" w:rsidR="00803D5F" w:rsidRDefault="00803D5F"/>
          <w:p w14:paraId="7ED951E0" w14:textId="744E3AE0" w:rsidR="00803D5F" w:rsidRPr="00B7774E" w:rsidRDefault="007D3A92" w:rsidP="007D3A92">
            <w:pPr>
              <w:ind w:left="100" w:right="146"/>
            </w:pPr>
            <w:r w:rsidRPr="007D3A92">
              <w:rPr>
                <w:rFonts w:ascii="Arial Narrow" w:eastAsia="Arial Narrow" w:hAnsi="Arial Narrow" w:cs="Arial Narrow"/>
                <w:spacing w:val="-2"/>
              </w:rPr>
              <w:t>AS PER PRICING SCHEDULE</w:t>
            </w:r>
          </w:p>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7D3A92" w:rsidRDefault="00803D5F">
            <w:pPr>
              <w:spacing w:before="1" w:line="160" w:lineRule="exact"/>
              <w:rPr>
                <w:b/>
                <w:sz w:val="16"/>
                <w:szCs w:val="16"/>
              </w:rPr>
            </w:pPr>
          </w:p>
          <w:p w14:paraId="59B14B96" w14:textId="77777777" w:rsidR="00803D5F" w:rsidRPr="007D3A92" w:rsidRDefault="00803D5F">
            <w:pPr>
              <w:spacing w:line="200" w:lineRule="exact"/>
              <w:rPr>
                <w:b/>
              </w:rPr>
            </w:pPr>
          </w:p>
          <w:p w14:paraId="01ADAD69"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spacing w:val="1"/>
              </w:rPr>
              <w:t>T</w:t>
            </w:r>
            <w:r w:rsidRPr="007D3A92">
              <w:rPr>
                <w:rFonts w:ascii="Arial Narrow" w:eastAsia="Arial Narrow" w:hAnsi="Arial Narrow" w:cs="Arial Narrow"/>
                <w:b/>
              </w:rPr>
              <w:t>O</w:t>
            </w:r>
            <w:r w:rsidRPr="007D3A92">
              <w:rPr>
                <w:rFonts w:ascii="Arial Narrow" w:eastAsia="Arial Narrow" w:hAnsi="Arial Narrow" w:cs="Arial Narrow"/>
                <w:b/>
                <w:spacing w:val="1"/>
              </w:rPr>
              <w:t>T</w:t>
            </w:r>
            <w:r w:rsidRPr="007D3A92">
              <w:rPr>
                <w:rFonts w:ascii="Arial Narrow" w:eastAsia="Arial Narrow" w:hAnsi="Arial Narrow" w:cs="Arial Narrow"/>
                <w:b/>
              </w:rPr>
              <w:t>AL</w:t>
            </w:r>
            <w:r w:rsidRPr="007D3A92">
              <w:rPr>
                <w:rFonts w:ascii="Arial Narrow" w:eastAsia="Arial Narrow" w:hAnsi="Arial Narrow" w:cs="Arial Narrow"/>
                <w:b/>
                <w:spacing w:val="-4"/>
              </w:rPr>
              <w:t xml:space="preserve"> </w:t>
            </w:r>
            <w:r w:rsidRPr="007D3A92">
              <w:rPr>
                <w:rFonts w:ascii="Arial Narrow" w:eastAsia="Arial Narrow" w:hAnsi="Arial Narrow" w:cs="Arial Narrow"/>
                <w:b/>
              </w:rPr>
              <w:t>BID</w:t>
            </w:r>
            <w:r w:rsidRPr="007D3A92">
              <w:rPr>
                <w:rFonts w:ascii="Arial Narrow" w:eastAsia="Arial Narrow" w:hAnsi="Arial Narrow" w:cs="Arial Narrow"/>
                <w:b/>
                <w:spacing w:val="-3"/>
              </w:rPr>
              <w:t xml:space="preserve"> </w:t>
            </w:r>
            <w:r w:rsidRPr="007D3A92">
              <w:rPr>
                <w:rFonts w:ascii="Arial Narrow" w:eastAsia="Arial Narrow" w:hAnsi="Arial Narrow" w:cs="Arial Narrow"/>
                <w:b/>
                <w:spacing w:val="-1"/>
              </w:rPr>
              <w:t>P</w:t>
            </w:r>
            <w:r w:rsidRPr="007D3A92">
              <w:rPr>
                <w:rFonts w:ascii="Arial Narrow" w:eastAsia="Arial Narrow" w:hAnsi="Arial Narrow" w:cs="Arial Narrow"/>
                <w:b/>
              </w:rPr>
              <w:t>R</w:t>
            </w:r>
            <w:r w:rsidRPr="007D3A92">
              <w:rPr>
                <w:rFonts w:ascii="Arial Narrow" w:eastAsia="Arial Narrow" w:hAnsi="Arial Narrow" w:cs="Arial Narrow"/>
                <w:b/>
                <w:spacing w:val="2"/>
              </w:rPr>
              <w:t>I</w:t>
            </w:r>
            <w:r w:rsidRPr="007D3A92">
              <w:rPr>
                <w:rFonts w:ascii="Arial Narrow" w:eastAsia="Arial Narrow" w:hAnsi="Arial Narrow" w:cs="Arial Narrow"/>
                <w:b/>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39CBDF29" w:rsidR="00803D5F" w:rsidRPr="00212AEA" w:rsidRDefault="00803D5F">
            <w:pPr>
              <w:ind w:left="102"/>
              <w:rPr>
                <w:rFonts w:ascii="Arial Narrow" w:eastAsia="Arial Narrow" w:hAnsi="Arial Narrow" w:cs="Arial Narrow"/>
                <w:b/>
                <w:bCs/>
                <w:i/>
                <w:iCs/>
              </w:rPr>
            </w:pP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7D3A92" w:rsidRDefault="00803D5F">
            <w:pPr>
              <w:spacing w:before="10" w:line="140" w:lineRule="exact"/>
              <w:rPr>
                <w:b/>
                <w:sz w:val="15"/>
                <w:szCs w:val="15"/>
              </w:rPr>
            </w:pPr>
          </w:p>
          <w:p w14:paraId="695DDF8B"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spacing w:val="-1"/>
              </w:rPr>
              <w:t>S</w:t>
            </w:r>
            <w:r w:rsidRPr="007D3A92">
              <w:rPr>
                <w:rFonts w:ascii="Arial Narrow" w:eastAsia="Arial Narrow" w:hAnsi="Arial Narrow" w:cs="Arial Narrow"/>
                <w:b/>
              </w:rPr>
              <w:t>IGNAT</w:t>
            </w:r>
            <w:r w:rsidRPr="007D3A92">
              <w:rPr>
                <w:rFonts w:ascii="Arial Narrow" w:eastAsia="Arial Narrow" w:hAnsi="Arial Narrow" w:cs="Arial Narrow"/>
                <w:b/>
                <w:spacing w:val="2"/>
              </w:rPr>
              <w:t>U</w:t>
            </w:r>
            <w:r w:rsidRPr="007D3A92">
              <w:rPr>
                <w:rFonts w:ascii="Arial Narrow" w:eastAsia="Arial Narrow" w:hAnsi="Arial Narrow" w:cs="Arial Narrow"/>
                <w:b/>
              </w:rPr>
              <w:t>RE</w:t>
            </w:r>
            <w:r w:rsidRPr="007D3A92">
              <w:rPr>
                <w:rFonts w:ascii="Arial Narrow" w:eastAsia="Arial Narrow" w:hAnsi="Arial Narrow" w:cs="Arial Narrow"/>
                <w:b/>
                <w:spacing w:val="-9"/>
              </w:rPr>
              <w:t xml:space="preserve"> </w:t>
            </w:r>
            <w:r w:rsidRPr="007D3A92">
              <w:rPr>
                <w:rFonts w:ascii="Arial Narrow" w:eastAsia="Arial Narrow" w:hAnsi="Arial Narrow" w:cs="Arial Narrow"/>
                <w:b/>
              </w:rPr>
              <w:t>OF</w:t>
            </w:r>
            <w:r w:rsidRPr="007D3A92">
              <w:rPr>
                <w:rFonts w:ascii="Arial Narrow" w:eastAsia="Arial Narrow" w:hAnsi="Arial Narrow" w:cs="Arial Narrow"/>
                <w:b/>
                <w:spacing w:val="-1"/>
              </w:rPr>
              <w:t xml:space="preserve"> </w:t>
            </w:r>
            <w:r w:rsidRPr="007D3A92">
              <w:rPr>
                <w:rFonts w:ascii="Arial Narrow" w:eastAsia="Arial Narrow" w:hAnsi="Arial Narrow" w:cs="Arial Narrow"/>
                <w:b/>
              </w:rPr>
              <w:t>BID</w:t>
            </w:r>
            <w:r w:rsidRPr="007D3A92">
              <w:rPr>
                <w:rFonts w:ascii="Arial Narrow" w:eastAsia="Arial Narrow" w:hAnsi="Arial Narrow" w:cs="Arial Narrow"/>
                <w:b/>
                <w:spacing w:val="2"/>
              </w:rPr>
              <w:t>D</w:t>
            </w:r>
            <w:r w:rsidRPr="007D3A92">
              <w:rPr>
                <w:rFonts w:ascii="Arial Narrow" w:eastAsia="Arial Narrow" w:hAnsi="Arial Narrow" w:cs="Arial Narrow"/>
                <w:b/>
                <w:spacing w:val="-1"/>
              </w:rPr>
              <w:t>E</w:t>
            </w:r>
            <w:r w:rsidRPr="007D3A92">
              <w:rPr>
                <w:rFonts w:ascii="Arial Narrow" w:eastAsia="Arial Narrow" w:hAnsi="Arial Narrow" w:cs="Arial Narrow"/>
                <w:b/>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7D3A92" w:rsidRDefault="00803D5F">
            <w:pPr>
              <w:spacing w:before="5" w:line="120" w:lineRule="exact"/>
              <w:rPr>
                <w:b/>
                <w:sz w:val="12"/>
                <w:szCs w:val="12"/>
              </w:rPr>
            </w:pPr>
          </w:p>
          <w:p w14:paraId="09FE3BFB" w14:textId="77777777" w:rsidR="00803D5F" w:rsidRPr="007D3A92" w:rsidRDefault="00803D5F">
            <w:pPr>
              <w:spacing w:line="200" w:lineRule="exact"/>
              <w:rPr>
                <w:b/>
              </w:rPr>
            </w:pPr>
          </w:p>
          <w:p w14:paraId="794FD3F6" w14:textId="77777777" w:rsidR="00803D5F" w:rsidRPr="007D3A92" w:rsidRDefault="006A73FF">
            <w:pPr>
              <w:ind w:left="100"/>
              <w:rPr>
                <w:rFonts w:ascii="Arial Narrow" w:eastAsia="Arial Narrow" w:hAnsi="Arial Narrow" w:cs="Arial Narrow"/>
                <w:b/>
              </w:rPr>
            </w:pPr>
            <w:r w:rsidRPr="007D3A92">
              <w:rPr>
                <w:rFonts w:ascii="Arial Narrow" w:eastAsia="Arial Narrow" w:hAnsi="Arial Narrow" w:cs="Arial Narrow"/>
                <w:b/>
              </w:rPr>
              <w:t>D</w:t>
            </w:r>
            <w:r w:rsidRPr="007D3A92">
              <w:rPr>
                <w:rFonts w:ascii="Arial Narrow" w:eastAsia="Arial Narrow" w:hAnsi="Arial Narrow" w:cs="Arial Narrow"/>
                <w:b/>
                <w:spacing w:val="-1"/>
              </w:rPr>
              <w:t>A</w:t>
            </w:r>
            <w:r w:rsidRPr="007D3A92">
              <w:rPr>
                <w:rFonts w:ascii="Arial Narrow" w:eastAsia="Arial Narrow" w:hAnsi="Arial Narrow" w:cs="Arial Narrow"/>
                <w:b/>
                <w:spacing w:val="1"/>
              </w:rPr>
              <w:t>T</w:t>
            </w:r>
            <w:r w:rsidRPr="007D3A92">
              <w:rPr>
                <w:rFonts w:ascii="Arial Narrow" w:eastAsia="Arial Narrow" w:hAnsi="Arial Narrow" w:cs="Arial Narrow"/>
                <w:b/>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7D3A92"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7D3A92" w:rsidRDefault="006A73FF">
            <w:pPr>
              <w:spacing w:line="220" w:lineRule="exact"/>
              <w:ind w:left="100"/>
              <w:rPr>
                <w:rFonts w:ascii="Arial Narrow" w:eastAsia="Arial Narrow" w:hAnsi="Arial Narrow" w:cs="Arial Narrow"/>
                <w:b/>
              </w:rPr>
            </w:pPr>
            <w:r w:rsidRPr="007D3A92">
              <w:rPr>
                <w:rFonts w:ascii="Arial Narrow" w:eastAsia="Arial Narrow" w:hAnsi="Arial Narrow" w:cs="Arial Narrow"/>
                <w:b/>
              </w:rPr>
              <w:t>C</w:t>
            </w:r>
            <w:r w:rsidRPr="007D3A92">
              <w:rPr>
                <w:rFonts w:ascii="Arial Narrow" w:eastAsia="Arial Narrow" w:hAnsi="Arial Narrow" w:cs="Arial Narrow"/>
                <w:b/>
                <w:spacing w:val="-1"/>
              </w:rPr>
              <w:t>A</w:t>
            </w:r>
            <w:r w:rsidRPr="007D3A92">
              <w:rPr>
                <w:rFonts w:ascii="Arial Narrow" w:eastAsia="Arial Narrow" w:hAnsi="Arial Narrow" w:cs="Arial Narrow"/>
                <w:b/>
                <w:spacing w:val="1"/>
              </w:rPr>
              <w:t>P</w:t>
            </w:r>
            <w:r w:rsidRPr="007D3A92">
              <w:rPr>
                <w:rFonts w:ascii="Arial Narrow" w:eastAsia="Arial Narrow" w:hAnsi="Arial Narrow" w:cs="Arial Narrow"/>
                <w:b/>
              </w:rPr>
              <w:t>A</w:t>
            </w:r>
            <w:r w:rsidRPr="007D3A92">
              <w:rPr>
                <w:rFonts w:ascii="Arial Narrow" w:eastAsia="Arial Narrow" w:hAnsi="Arial Narrow" w:cs="Arial Narrow"/>
                <w:b/>
                <w:spacing w:val="-1"/>
              </w:rPr>
              <w:t>C</w:t>
            </w:r>
            <w:r w:rsidRPr="007D3A92">
              <w:rPr>
                <w:rFonts w:ascii="Arial Narrow" w:eastAsia="Arial Narrow" w:hAnsi="Arial Narrow" w:cs="Arial Narrow"/>
                <w:b/>
              </w:rPr>
              <w:t>I</w:t>
            </w:r>
            <w:r w:rsidRPr="007D3A92">
              <w:rPr>
                <w:rFonts w:ascii="Arial Narrow" w:eastAsia="Arial Narrow" w:hAnsi="Arial Narrow" w:cs="Arial Narrow"/>
                <w:b/>
                <w:spacing w:val="1"/>
              </w:rPr>
              <w:t>T</w:t>
            </w:r>
            <w:r w:rsidRPr="007D3A92">
              <w:rPr>
                <w:rFonts w:ascii="Arial Narrow" w:eastAsia="Arial Narrow" w:hAnsi="Arial Narrow" w:cs="Arial Narrow"/>
                <w:b/>
              </w:rPr>
              <w:t>Y</w:t>
            </w:r>
            <w:r w:rsidRPr="007D3A92">
              <w:rPr>
                <w:rFonts w:ascii="Arial Narrow" w:eastAsia="Arial Narrow" w:hAnsi="Arial Narrow" w:cs="Arial Narrow"/>
                <w:b/>
                <w:spacing w:val="-7"/>
              </w:rPr>
              <w:t xml:space="preserve"> </w:t>
            </w:r>
            <w:r w:rsidRPr="007D3A92">
              <w:rPr>
                <w:rFonts w:ascii="Arial Narrow" w:eastAsia="Arial Narrow" w:hAnsi="Arial Narrow" w:cs="Arial Narrow"/>
                <w:b/>
              </w:rPr>
              <w:t>U</w:t>
            </w:r>
            <w:r w:rsidRPr="007D3A92">
              <w:rPr>
                <w:rFonts w:ascii="Arial Narrow" w:eastAsia="Arial Narrow" w:hAnsi="Arial Narrow" w:cs="Arial Narrow"/>
                <w:b/>
                <w:spacing w:val="-1"/>
              </w:rPr>
              <w:t>N</w:t>
            </w:r>
            <w:r w:rsidRPr="007D3A92">
              <w:rPr>
                <w:rFonts w:ascii="Arial Narrow" w:eastAsia="Arial Narrow" w:hAnsi="Arial Narrow" w:cs="Arial Narrow"/>
                <w:b/>
                <w:spacing w:val="2"/>
              </w:rPr>
              <w:t>D</w:t>
            </w:r>
            <w:r w:rsidRPr="007D3A92">
              <w:rPr>
                <w:rFonts w:ascii="Arial Narrow" w:eastAsia="Arial Narrow" w:hAnsi="Arial Narrow" w:cs="Arial Narrow"/>
                <w:b/>
                <w:spacing w:val="-1"/>
              </w:rPr>
              <w:t>E</w:t>
            </w:r>
            <w:r w:rsidRPr="007D3A92">
              <w:rPr>
                <w:rFonts w:ascii="Arial Narrow" w:eastAsia="Arial Narrow" w:hAnsi="Arial Narrow" w:cs="Arial Narrow"/>
                <w:b/>
              </w:rPr>
              <w:t>R</w:t>
            </w:r>
            <w:r w:rsidRPr="007D3A92">
              <w:rPr>
                <w:rFonts w:ascii="Arial Narrow" w:eastAsia="Arial Narrow" w:hAnsi="Arial Narrow" w:cs="Arial Narrow"/>
                <w:b/>
                <w:spacing w:val="-4"/>
              </w:rPr>
              <w:t xml:space="preserve"> </w:t>
            </w:r>
            <w:r w:rsidRPr="007D3A92">
              <w:rPr>
                <w:rFonts w:ascii="Arial Narrow" w:eastAsia="Arial Narrow" w:hAnsi="Arial Narrow" w:cs="Arial Narrow"/>
                <w:b/>
              </w:rPr>
              <w:t>W</w:t>
            </w:r>
            <w:r w:rsidRPr="007D3A92">
              <w:rPr>
                <w:rFonts w:ascii="Arial Narrow" w:eastAsia="Arial Narrow" w:hAnsi="Arial Narrow" w:cs="Arial Narrow"/>
                <w:b/>
                <w:spacing w:val="-1"/>
              </w:rPr>
              <w:t>H</w:t>
            </w:r>
            <w:r w:rsidRPr="007D3A92">
              <w:rPr>
                <w:rFonts w:ascii="Arial Narrow" w:eastAsia="Arial Narrow" w:hAnsi="Arial Narrow" w:cs="Arial Narrow"/>
                <w:b/>
              </w:rPr>
              <w:t>I</w:t>
            </w:r>
            <w:r w:rsidRPr="007D3A92">
              <w:rPr>
                <w:rFonts w:ascii="Arial Narrow" w:eastAsia="Arial Narrow" w:hAnsi="Arial Narrow" w:cs="Arial Narrow"/>
                <w:b/>
                <w:spacing w:val="2"/>
              </w:rPr>
              <w:t>C</w:t>
            </w:r>
            <w:r w:rsidRPr="007D3A92">
              <w:rPr>
                <w:rFonts w:ascii="Arial Narrow" w:eastAsia="Arial Narrow" w:hAnsi="Arial Narrow" w:cs="Arial Narrow"/>
                <w:b/>
              </w:rPr>
              <w:t>H</w:t>
            </w:r>
            <w:r w:rsidRPr="007D3A92">
              <w:rPr>
                <w:rFonts w:ascii="Arial Narrow" w:eastAsia="Arial Narrow" w:hAnsi="Arial Narrow" w:cs="Arial Narrow"/>
                <w:b/>
                <w:spacing w:val="-6"/>
              </w:rPr>
              <w:t xml:space="preserve"> </w:t>
            </w:r>
            <w:r w:rsidRPr="007D3A92">
              <w:rPr>
                <w:rFonts w:ascii="Arial Narrow" w:eastAsia="Arial Narrow" w:hAnsi="Arial Narrow" w:cs="Arial Narrow"/>
                <w:b/>
                <w:spacing w:val="1"/>
              </w:rPr>
              <w:t>T</w:t>
            </w:r>
            <w:r w:rsidRPr="007D3A92">
              <w:rPr>
                <w:rFonts w:ascii="Arial Narrow" w:eastAsia="Arial Narrow" w:hAnsi="Arial Narrow" w:cs="Arial Narrow"/>
                <w:b/>
              </w:rPr>
              <w:t>H</w:t>
            </w:r>
            <w:r w:rsidRPr="007D3A92">
              <w:rPr>
                <w:rFonts w:ascii="Arial Narrow" w:eastAsia="Arial Narrow" w:hAnsi="Arial Narrow" w:cs="Arial Narrow"/>
                <w:b/>
                <w:spacing w:val="2"/>
              </w:rPr>
              <w:t>I</w:t>
            </w:r>
            <w:r w:rsidRPr="007D3A92">
              <w:rPr>
                <w:rFonts w:ascii="Arial Narrow" w:eastAsia="Arial Narrow" w:hAnsi="Arial Narrow" w:cs="Arial Narrow"/>
                <w:b/>
              </w:rPr>
              <w:t>S</w:t>
            </w:r>
            <w:r w:rsidRPr="007D3A92">
              <w:rPr>
                <w:rFonts w:ascii="Arial Narrow" w:eastAsia="Arial Narrow" w:hAnsi="Arial Narrow" w:cs="Arial Narrow"/>
                <w:b/>
                <w:spacing w:val="-5"/>
              </w:rPr>
              <w:t xml:space="preserve"> </w:t>
            </w:r>
            <w:r w:rsidRPr="007D3A92">
              <w:rPr>
                <w:rFonts w:ascii="Arial Narrow" w:eastAsia="Arial Narrow" w:hAnsi="Arial Narrow" w:cs="Arial Narrow"/>
                <w:b/>
              </w:rPr>
              <w:t>BID</w:t>
            </w:r>
            <w:r w:rsidRPr="007D3A92">
              <w:rPr>
                <w:rFonts w:ascii="Arial Narrow" w:eastAsia="Arial Narrow" w:hAnsi="Arial Narrow" w:cs="Arial Narrow"/>
                <w:b/>
                <w:spacing w:val="-3"/>
              </w:rPr>
              <w:t xml:space="preserve"> </w:t>
            </w:r>
            <w:r w:rsidRPr="007D3A92">
              <w:rPr>
                <w:rFonts w:ascii="Arial Narrow" w:eastAsia="Arial Narrow" w:hAnsi="Arial Narrow" w:cs="Arial Narrow"/>
                <w:b/>
                <w:spacing w:val="2"/>
              </w:rPr>
              <w:t>I</w:t>
            </w:r>
            <w:r w:rsidRPr="007D3A92">
              <w:rPr>
                <w:rFonts w:ascii="Arial Narrow" w:eastAsia="Arial Narrow" w:hAnsi="Arial Narrow" w:cs="Arial Narrow"/>
                <w:b/>
              </w:rPr>
              <w:t>S</w:t>
            </w:r>
          </w:p>
          <w:p w14:paraId="54B72D8F" w14:textId="77777777" w:rsidR="00803D5F" w:rsidRPr="007D3A92" w:rsidRDefault="006A73FF">
            <w:pPr>
              <w:spacing w:before="1"/>
              <w:ind w:left="100"/>
              <w:rPr>
                <w:rFonts w:ascii="Arial Narrow" w:eastAsia="Arial Narrow" w:hAnsi="Arial Narrow" w:cs="Arial Narrow"/>
                <w:b/>
              </w:rPr>
            </w:pPr>
            <w:r w:rsidRPr="007D3A92">
              <w:rPr>
                <w:rFonts w:ascii="Arial Narrow" w:eastAsia="Arial Narrow" w:hAnsi="Arial Narrow" w:cs="Arial Narrow"/>
                <w:b/>
                <w:spacing w:val="-1"/>
              </w:rPr>
              <w:t>S</w:t>
            </w:r>
            <w:r w:rsidRPr="007D3A92">
              <w:rPr>
                <w:rFonts w:ascii="Arial Narrow" w:eastAsia="Arial Narrow" w:hAnsi="Arial Narrow" w:cs="Arial Narrow"/>
                <w:b/>
              </w:rPr>
              <w:t>IG</w:t>
            </w:r>
            <w:r w:rsidRPr="007D3A92">
              <w:rPr>
                <w:rFonts w:ascii="Arial Narrow" w:eastAsia="Arial Narrow" w:hAnsi="Arial Narrow" w:cs="Arial Narrow"/>
                <w:b/>
                <w:spacing w:val="2"/>
              </w:rPr>
              <w:t>N</w:t>
            </w:r>
            <w:r w:rsidRPr="007D3A92">
              <w:rPr>
                <w:rFonts w:ascii="Arial Narrow" w:eastAsia="Arial Narrow" w:hAnsi="Arial Narrow" w:cs="Arial Narrow"/>
                <w:b/>
                <w:spacing w:val="-1"/>
              </w:rPr>
              <w:t>E</w:t>
            </w:r>
            <w:r w:rsidRPr="007D3A92">
              <w:rPr>
                <w:rFonts w:ascii="Arial Narrow" w:eastAsia="Arial Narrow" w:hAnsi="Arial Narrow" w:cs="Arial Narrow"/>
                <w:b/>
              </w:rPr>
              <w:t>D</w:t>
            </w:r>
          </w:p>
        </w:tc>
        <w:tc>
          <w:tcPr>
            <w:tcW w:w="7568" w:type="dxa"/>
            <w:gridSpan w:val="9"/>
            <w:tcBorders>
              <w:top w:val="nil"/>
              <w:left w:val="single" w:sz="5" w:space="0" w:color="000000"/>
              <w:bottom w:val="nil"/>
              <w:right w:val="single" w:sz="5" w:space="0" w:color="000000"/>
            </w:tcBorders>
          </w:tcPr>
          <w:p w14:paraId="125BA450" w14:textId="77777777" w:rsidR="00803D5F" w:rsidRPr="007D3A92" w:rsidRDefault="00803D5F">
            <w:pPr>
              <w:rPr>
                <w:b/>
              </w:rPr>
            </w:pPr>
          </w:p>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7C17A9">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1953"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790" w:type="dxa"/>
            <w:gridSpan w:val="2"/>
            <w:tcBorders>
              <w:top w:val="single" w:sz="5" w:space="0" w:color="000000"/>
              <w:left w:val="single" w:sz="5" w:space="0" w:color="000000"/>
              <w:bottom w:val="single" w:sz="5" w:space="0" w:color="000000"/>
              <w:right w:val="single" w:sz="5" w:space="0" w:color="000000"/>
            </w:tcBorders>
          </w:tcPr>
          <w:p w14:paraId="1E9D83F7" w14:textId="69ACB1F5" w:rsidR="00803D5F" w:rsidRPr="00B7774E" w:rsidRDefault="00C657E3">
            <w:r>
              <w:t>Mr M. Bliss</w:t>
            </w:r>
            <w:r w:rsidR="00FB5586">
              <w:t xml:space="preserve"> </w:t>
            </w:r>
            <w:r w:rsidR="00D7576F">
              <w:t xml:space="preserve"> </w:t>
            </w:r>
          </w:p>
        </w:tc>
      </w:tr>
      <w:tr w:rsidR="00803D5F" w:rsidRPr="00B7774E" w14:paraId="40545DFA"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r>
              <w:rPr>
                <w:rFonts w:ascii="Arial Narrow" w:eastAsia="Arial Narrow" w:hAnsi="Arial Narrow" w:cs="Arial Narrow"/>
                <w:spacing w:val="1"/>
              </w:rPr>
              <w:t>Ms N M</w:t>
            </w:r>
            <w:r w:rsidR="00C904B7">
              <w:rPr>
                <w:rFonts w:ascii="Arial Narrow" w:eastAsia="Arial Narrow" w:hAnsi="Arial Narrow" w:cs="Arial Narrow"/>
                <w:spacing w:val="1"/>
              </w:rPr>
              <w:t>abaso</w:t>
            </w:r>
          </w:p>
        </w:tc>
        <w:tc>
          <w:tcPr>
            <w:tcW w:w="1953"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7F9633F6" w14:textId="1A2242AE" w:rsidR="00803D5F" w:rsidRPr="00630013" w:rsidRDefault="00630013">
            <w:r>
              <w:rPr>
                <w:rFonts w:eastAsia="Calibri"/>
                <w:lang w:val="en-ZA"/>
              </w:rPr>
              <w:t>039-</w:t>
            </w:r>
            <w:r w:rsidR="00C904B7">
              <w:rPr>
                <w:rFonts w:eastAsia="Calibri"/>
                <w:lang w:val="en-ZA"/>
              </w:rPr>
              <w:t xml:space="preserve">688 </w:t>
            </w:r>
            <w:r w:rsidR="009A56F7">
              <w:rPr>
                <w:rFonts w:eastAsia="Calibri"/>
                <w:lang w:val="en-ZA"/>
              </w:rPr>
              <w:t>3533</w:t>
            </w:r>
          </w:p>
        </w:tc>
      </w:tr>
      <w:tr w:rsidR="00803D5F" w:rsidRPr="00B7774E" w14:paraId="529AF38D"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1953"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790"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7C17A9">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1953"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790" w:type="dxa"/>
            <w:gridSpan w:val="2"/>
            <w:tcBorders>
              <w:top w:val="single" w:sz="5" w:space="0" w:color="000000"/>
              <w:left w:val="single" w:sz="5" w:space="0" w:color="000000"/>
              <w:bottom w:val="single" w:sz="5" w:space="0" w:color="000000"/>
              <w:right w:val="single" w:sz="5" w:space="0" w:color="000000"/>
            </w:tcBorders>
          </w:tcPr>
          <w:p w14:paraId="2FC83C3D" w14:textId="5BCCCD86" w:rsidR="00803D5F" w:rsidRPr="00B7774E" w:rsidRDefault="00C657E3">
            <w:hyperlink r:id="rId16" w:history="1">
              <w:r w:rsidRPr="00C028A7">
                <w:rPr>
                  <w:rStyle w:val="Hyperlink"/>
                </w:rPr>
                <w:t>Michael.Bliss@ugu.gov.za</w:t>
              </w:r>
            </w:hyperlink>
            <w:r>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C904B7" w:rsidP="005F36F1">
            <w:pPr>
              <w:spacing w:before="8"/>
              <w:rPr>
                <w:rFonts w:ascii="Arial Narrow" w:eastAsia="Arial Narrow" w:hAnsi="Arial Narrow" w:cs="Arial Narrow"/>
              </w:rPr>
            </w:pPr>
            <w:hyperlink r:id="rId17" w:history="1">
              <w:r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rsidSect="003476C8">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4871478E" w:rsidR="00803D5F" w:rsidRPr="00FB3C79" w:rsidRDefault="006A73FF" w:rsidP="00FB3C79">
      <w:pPr>
        <w:spacing w:line="276" w:lineRule="auto"/>
        <w:ind w:left="220" w:right="137"/>
        <w:jc w:val="both"/>
        <w:rPr>
          <w:rFonts w:ascii="Arial Narrow" w:eastAsia="Arial Narrow" w:hAnsi="Arial Narrow" w:cs="Arial Narrow"/>
          <w:b/>
          <w:bCs/>
          <w:sz w:val="28"/>
          <w:szCs w:val="28"/>
        </w:rPr>
      </w:pP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1"/>
          <w:sz w:val="28"/>
          <w:szCs w:val="28"/>
        </w:rPr>
        <w:t>B</w:t>
      </w:r>
      <w:r w:rsidRPr="00FB3C79">
        <w:rPr>
          <w:rFonts w:ascii="Arial Narrow" w:eastAsia="Arial Narrow" w:hAnsi="Arial Narrow" w:cs="Arial Narrow"/>
          <w:b/>
          <w:bCs/>
          <w:sz w:val="28"/>
          <w:szCs w:val="28"/>
        </w:rPr>
        <w:t>:</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1"/>
          <w:sz w:val="28"/>
          <w:szCs w:val="28"/>
        </w:rPr>
        <w:t>F</w:t>
      </w:r>
      <w:r w:rsidRPr="00FB3C79">
        <w:rPr>
          <w:rFonts w:ascii="Arial Narrow" w:eastAsia="Arial Narrow" w:hAnsi="Arial Narrow" w:cs="Arial Narrow"/>
          <w:b/>
          <w:bCs/>
          <w:sz w:val="28"/>
          <w:szCs w:val="28"/>
        </w:rPr>
        <w:t>AI</w:t>
      </w:r>
      <w:r w:rsidRPr="00FB3C79">
        <w:rPr>
          <w:rFonts w:ascii="Arial Narrow" w:eastAsia="Arial Narrow" w:hAnsi="Arial Narrow" w:cs="Arial Narrow"/>
          <w:b/>
          <w:bCs/>
          <w:spacing w:val="1"/>
          <w:sz w:val="28"/>
          <w:szCs w:val="28"/>
        </w:rPr>
        <w:t>L</w:t>
      </w:r>
      <w:r w:rsidRPr="00FB3C79">
        <w:rPr>
          <w:rFonts w:ascii="Arial Narrow" w:eastAsia="Arial Narrow" w:hAnsi="Arial Narrow" w:cs="Arial Narrow"/>
          <w:b/>
          <w:bCs/>
          <w:sz w:val="28"/>
          <w:szCs w:val="28"/>
        </w:rPr>
        <w:t>U</w:t>
      </w:r>
      <w:r w:rsidRPr="00FB3C79">
        <w:rPr>
          <w:rFonts w:ascii="Arial Narrow" w:eastAsia="Arial Narrow" w:hAnsi="Arial Narrow" w:cs="Arial Narrow"/>
          <w:b/>
          <w:bCs/>
          <w:spacing w:val="-1"/>
          <w:sz w:val="28"/>
          <w:szCs w:val="28"/>
        </w:rPr>
        <w:t>R</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 xml:space="preserve">O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2"/>
          <w:sz w:val="28"/>
          <w:szCs w:val="28"/>
        </w:rPr>
        <w:t>O</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pacing w:val="2"/>
          <w:sz w:val="28"/>
          <w:szCs w:val="28"/>
        </w:rPr>
        <w:t>AN</w:t>
      </w:r>
      <w:r w:rsidRPr="00FB3C79">
        <w:rPr>
          <w:rFonts w:ascii="Arial Narrow" w:eastAsia="Arial Narrow" w:hAnsi="Arial Narrow" w:cs="Arial Narrow"/>
          <w:b/>
          <w:bCs/>
          <w:sz w:val="28"/>
          <w:szCs w:val="28"/>
        </w:rPr>
        <w:t>Y</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z w:val="28"/>
          <w:szCs w:val="28"/>
        </w:rPr>
        <w:t>OF</w:t>
      </w:r>
      <w:r w:rsidRPr="00FB3C79">
        <w:rPr>
          <w:rFonts w:ascii="Arial Narrow" w:eastAsia="Arial Narrow" w:hAnsi="Arial Narrow" w:cs="Arial Narrow"/>
          <w:b/>
          <w:bCs/>
          <w:spacing w:val="-1"/>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HE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B</w:t>
      </w:r>
      <w:r w:rsidRPr="00FB3C79">
        <w:rPr>
          <w:rFonts w:ascii="Arial Narrow" w:eastAsia="Arial Narrow" w:hAnsi="Arial Narrow" w:cs="Arial Narrow"/>
          <w:b/>
          <w:bCs/>
          <w:spacing w:val="2"/>
          <w:sz w:val="28"/>
          <w:szCs w:val="28"/>
        </w:rPr>
        <w:t>O</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z w:val="28"/>
          <w:szCs w:val="28"/>
        </w:rPr>
        <w:t>A</w:t>
      </w:r>
      <w:r w:rsidRPr="00FB3C79">
        <w:rPr>
          <w:rFonts w:ascii="Arial Narrow" w:eastAsia="Arial Narrow" w:hAnsi="Arial Narrow" w:cs="Arial Narrow"/>
          <w:b/>
          <w:bCs/>
          <w:spacing w:val="-1"/>
          <w:sz w:val="28"/>
          <w:szCs w:val="28"/>
        </w:rPr>
        <w:t>R</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C</w:t>
      </w:r>
      <w:r w:rsidRPr="00FB3C79">
        <w:rPr>
          <w:rFonts w:ascii="Arial Narrow" w:eastAsia="Arial Narrow" w:hAnsi="Arial Narrow" w:cs="Arial Narrow"/>
          <w:b/>
          <w:bCs/>
          <w:sz w:val="28"/>
          <w:szCs w:val="28"/>
        </w:rPr>
        <w:t>UL</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RS</w:t>
      </w:r>
      <w:r w:rsidRPr="00FB3C79">
        <w:rPr>
          <w:rFonts w:ascii="Arial Narrow" w:eastAsia="Arial Narrow" w:hAnsi="Arial Narrow" w:cs="Arial Narrow"/>
          <w:b/>
          <w:bCs/>
          <w:spacing w:val="-13"/>
          <w:sz w:val="28"/>
          <w:szCs w:val="28"/>
        </w:rPr>
        <w:t xml:space="preserve"> </w:t>
      </w:r>
      <w:r w:rsidRPr="00FB3C79">
        <w:rPr>
          <w:rFonts w:ascii="Arial Narrow" w:eastAsia="Arial Narrow" w:hAnsi="Arial Narrow" w:cs="Arial Narrow"/>
          <w:b/>
          <w:bCs/>
          <w:spacing w:val="1"/>
          <w:sz w:val="28"/>
          <w:szCs w:val="28"/>
        </w:rPr>
        <w:t>M</w:t>
      </w:r>
      <w:r w:rsidRPr="00FB3C79">
        <w:rPr>
          <w:rFonts w:ascii="Arial Narrow" w:eastAsia="Arial Narrow" w:hAnsi="Arial Narrow" w:cs="Arial Narrow"/>
          <w:b/>
          <w:bCs/>
          <w:spacing w:val="2"/>
          <w:sz w:val="28"/>
          <w:szCs w:val="28"/>
        </w:rPr>
        <w:t>A</w:t>
      </w:r>
      <w:r w:rsidRPr="00FB3C79">
        <w:rPr>
          <w:rFonts w:ascii="Arial Narrow" w:eastAsia="Arial Narrow" w:hAnsi="Arial Narrow" w:cs="Arial Narrow"/>
          <w:b/>
          <w:bCs/>
          <w:sz w:val="28"/>
          <w:szCs w:val="28"/>
        </w:rPr>
        <w:t>Y</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7"/>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pacing w:val="2"/>
          <w:sz w:val="28"/>
          <w:szCs w:val="28"/>
        </w:rPr>
        <w:t>H</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z w:val="28"/>
          <w:szCs w:val="28"/>
        </w:rPr>
        <w:t>BID</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2"/>
          <w:sz w:val="28"/>
          <w:szCs w:val="28"/>
        </w:rPr>
        <w:t>I</w:t>
      </w:r>
      <w:r w:rsidRPr="00FB3C79">
        <w:rPr>
          <w:rFonts w:ascii="Arial Narrow" w:eastAsia="Arial Narrow" w:hAnsi="Arial Narrow" w:cs="Arial Narrow"/>
          <w:b/>
          <w:bCs/>
          <w:sz w:val="28"/>
          <w:szCs w:val="28"/>
        </w:rPr>
        <w:t>N</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A</w:t>
      </w:r>
      <w:r w:rsidRPr="00FB3C79">
        <w:rPr>
          <w:rFonts w:ascii="Arial Narrow" w:eastAsia="Arial Narrow" w:hAnsi="Arial Narrow" w:cs="Arial Narrow"/>
          <w:b/>
          <w:bCs/>
          <w:spacing w:val="8"/>
          <w:sz w:val="28"/>
          <w:szCs w:val="28"/>
        </w:rPr>
        <w:t>L</w:t>
      </w:r>
      <w:r w:rsidRPr="00FB3C79">
        <w:rPr>
          <w:rFonts w:ascii="Arial Narrow" w:eastAsia="Arial Narrow" w:hAnsi="Arial Narrow" w:cs="Arial Narrow"/>
          <w:b/>
          <w:bCs/>
          <w:sz w:val="28"/>
          <w:szCs w:val="28"/>
        </w:rPr>
        <w:t>ID.</w:t>
      </w:r>
      <w:r w:rsidR="00FB3C79" w:rsidRPr="00FB3C79">
        <w:rPr>
          <w:rFonts w:ascii="Arial Narrow" w:eastAsia="Arial Narrow" w:hAnsi="Arial Narrow" w:cs="Arial Narrow"/>
          <w:b/>
          <w:bCs/>
          <w:sz w:val="28"/>
          <w:szCs w:val="28"/>
        </w:rPr>
        <w:t xml:space="preserve">  </w:t>
      </w:r>
      <w:r w:rsidR="00FB3C79" w:rsidRPr="00FB3C79">
        <w:rPr>
          <w:rFonts w:ascii="Arial Narrow" w:eastAsia="Arial Narrow" w:hAnsi="Arial Narrow" w:cs="Arial Narrow"/>
          <w:b/>
          <w:bCs/>
          <w:sz w:val="28"/>
          <w:szCs w:val="28"/>
          <w:u w:val="single"/>
        </w:rPr>
        <w:t>LEAVE NO BLANKS</w:t>
      </w:r>
      <w:r w:rsidR="00FB3C79" w:rsidRPr="00FB3C79">
        <w:rPr>
          <w:rFonts w:ascii="Arial Narrow" w:eastAsia="Arial Narrow" w:hAnsi="Arial Narrow" w:cs="Arial Narrow"/>
          <w:b/>
          <w:bCs/>
          <w:sz w:val="28"/>
          <w:szCs w:val="28"/>
        </w:rPr>
        <w:t xml:space="preserve"> – WHERE N/A INDICATE AS SUCH.  ANY BLANKS DISQUALIFIES THE BID.</w:t>
      </w:r>
    </w:p>
    <w:p w14:paraId="701B6EF0" w14:textId="77777777" w:rsidR="00803D5F" w:rsidRPr="00FB3C79" w:rsidRDefault="006A73FF" w:rsidP="00FB3C79">
      <w:pPr>
        <w:spacing w:before="1" w:line="276" w:lineRule="auto"/>
        <w:ind w:left="220" w:right="137"/>
        <w:jc w:val="both"/>
        <w:rPr>
          <w:rFonts w:ascii="Arial Narrow" w:eastAsia="Arial Narrow" w:hAnsi="Arial Narrow" w:cs="Arial Narrow"/>
          <w:b/>
          <w:bCs/>
          <w:sz w:val="28"/>
          <w:szCs w:val="28"/>
        </w:rPr>
      </w:pPr>
      <w:r w:rsidRPr="00FB3C79">
        <w:rPr>
          <w:rFonts w:ascii="Arial Narrow" w:eastAsia="Arial Narrow" w:hAnsi="Arial Narrow" w:cs="Arial Narrow"/>
          <w:b/>
          <w:bCs/>
          <w:sz w:val="28"/>
          <w:szCs w:val="28"/>
        </w:rPr>
        <w:t>NO</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z w:val="28"/>
          <w:szCs w:val="28"/>
        </w:rPr>
        <w:t>BI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z w:val="28"/>
          <w:szCs w:val="28"/>
        </w:rPr>
        <w:t>S</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z w:val="28"/>
          <w:szCs w:val="28"/>
        </w:rPr>
        <w:t>WI</w:t>
      </w:r>
      <w:r w:rsidRPr="00FB3C79">
        <w:rPr>
          <w:rFonts w:ascii="Arial Narrow" w:eastAsia="Arial Narrow" w:hAnsi="Arial Narrow" w:cs="Arial Narrow"/>
          <w:b/>
          <w:bCs/>
          <w:spacing w:val="1"/>
          <w:sz w:val="28"/>
          <w:szCs w:val="28"/>
        </w:rPr>
        <w:t>L</w:t>
      </w:r>
      <w:r w:rsidRPr="00FB3C79">
        <w:rPr>
          <w:rFonts w:ascii="Arial Narrow" w:eastAsia="Arial Narrow" w:hAnsi="Arial Narrow" w:cs="Arial Narrow"/>
          <w:b/>
          <w:bCs/>
          <w:sz w:val="28"/>
          <w:szCs w:val="28"/>
        </w:rPr>
        <w:t>L</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pacing w:val="2"/>
          <w:sz w:val="28"/>
          <w:szCs w:val="28"/>
        </w:rPr>
        <w:t>B</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3"/>
          <w:sz w:val="28"/>
          <w:szCs w:val="28"/>
        </w:rPr>
        <w:t xml:space="preserve"> </w:t>
      </w:r>
      <w:r w:rsidRPr="00FB3C79">
        <w:rPr>
          <w:rFonts w:ascii="Arial Narrow" w:eastAsia="Arial Narrow" w:hAnsi="Arial Narrow" w:cs="Arial Narrow"/>
          <w:b/>
          <w:bCs/>
          <w:sz w:val="28"/>
          <w:szCs w:val="28"/>
        </w:rPr>
        <w:t>CO</w:t>
      </w:r>
      <w:r w:rsidRPr="00FB3C79">
        <w:rPr>
          <w:rFonts w:ascii="Arial Narrow" w:eastAsia="Arial Narrow" w:hAnsi="Arial Narrow" w:cs="Arial Narrow"/>
          <w:b/>
          <w:bCs/>
          <w:spacing w:val="2"/>
          <w:sz w:val="28"/>
          <w:szCs w:val="28"/>
        </w:rPr>
        <w:t>N</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D</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z w:val="28"/>
          <w:szCs w:val="28"/>
        </w:rPr>
        <w:t>D</w:t>
      </w:r>
      <w:r w:rsidRPr="00FB3C79">
        <w:rPr>
          <w:rFonts w:ascii="Arial Narrow" w:eastAsia="Arial Narrow" w:hAnsi="Arial Narrow" w:cs="Arial Narrow"/>
          <w:b/>
          <w:bCs/>
          <w:spacing w:val="-11"/>
          <w:sz w:val="28"/>
          <w:szCs w:val="28"/>
        </w:rPr>
        <w:t xml:space="preserve"> </w:t>
      </w:r>
      <w:r w:rsidRPr="00FB3C79">
        <w:rPr>
          <w:rFonts w:ascii="Arial Narrow" w:eastAsia="Arial Narrow" w:hAnsi="Arial Narrow" w:cs="Arial Narrow"/>
          <w:b/>
          <w:bCs/>
          <w:spacing w:val="1"/>
          <w:sz w:val="28"/>
          <w:szCs w:val="28"/>
        </w:rPr>
        <w:t>F</w:t>
      </w:r>
      <w:r w:rsidRPr="00FB3C79">
        <w:rPr>
          <w:rFonts w:ascii="Arial Narrow" w:eastAsia="Arial Narrow" w:hAnsi="Arial Narrow" w:cs="Arial Narrow"/>
          <w:b/>
          <w:bCs/>
          <w:sz w:val="28"/>
          <w:szCs w:val="28"/>
        </w:rPr>
        <w:t>ROM</w:t>
      </w:r>
      <w:r w:rsidRPr="00FB3C79">
        <w:rPr>
          <w:rFonts w:ascii="Arial Narrow" w:eastAsia="Arial Narrow" w:hAnsi="Arial Narrow" w:cs="Arial Narrow"/>
          <w:b/>
          <w:bCs/>
          <w:spacing w:val="-5"/>
          <w:sz w:val="28"/>
          <w:szCs w:val="28"/>
        </w:rPr>
        <w:t xml:space="preserve"> </w:t>
      </w:r>
      <w:r w:rsidRPr="00FB3C79">
        <w:rPr>
          <w:rFonts w:ascii="Arial Narrow" w:eastAsia="Arial Narrow" w:hAnsi="Arial Narrow" w:cs="Arial Narrow"/>
          <w:b/>
          <w:bCs/>
          <w:spacing w:val="1"/>
          <w:sz w:val="28"/>
          <w:szCs w:val="28"/>
        </w:rPr>
        <w:t>P</w:t>
      </w:r>
      <w:r w:rsidRPr="00FB3C79">
        <w:rPr>
          <w:rFonts w:ascii="Arial Narrow" w:eastAsia="Arial Narrow" w:hAnsi="Arial Narrow" w:cs="Arial Narrow"/>
          <w:b/>
          <w:bCs/>
          <w:spacing w:val="-1"/>
          <w:sz w:val="28"/>
          <w:szCs w:val="28"/>
        </w:rPr>
        <w:t>E</w:t>
      </w:r>
      <w:r w:rsidRPr="00FB3C79">
        <w:rPr>
          <w:rFonts w:ascii="Arial Narrow" w:eastAsia="Arial Narrow" w:hAnsi="Arial Narrow" w:cs="Arial Narrow"/>
          <w:b/>
          <w:bCs/>
          <w:spacing w:val="2"/>
          <w:sz w:val="28"/>
          <w:szCs w:val="28"/>
        </w:rPr>
        <w:t>R</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z w:val="28"/>
          <w:szCs w:val="28"/>
        </w:rPr>
        <w:t>O</w:t>
      </w:r>
      <w:r w:rsidRPr="00FB3C79">
        <w:rPr>
          <w:rFonts w:ascii="Arial Narrow" w:eastAsia="Arial Narrow" w:hAnsi="Arial Narrow" w:cs="Arial Narrow"/>
          <w:b/>
          <w:bCs/>
          <w:spacing w:val="2"/>
          <w:sz w:val="28"/>
          <w:szCs w:val="28"/>
        </w:rPr>
        <w:t>N</w:t>
      </w:r>
      <w:r w:rsidRPr="00FB3C79">
        <w:rPr>
          <w:rFonts w:ascii="Arial Narrow" w:eastAsia="Arial Narrow" w:hAnsi="Arial Narrow" w:cs="Arial Narrow"/>
          <w:b/>
          <w:bCs/>
          <w:sz w:val="28"/>
          <w:szCs w:val="28"/>
        </w:rPr>
        <w:t>S</w:t>
      </w:r>
      <w:r w:rsidRPr="00FB3C79">
        <w:rPr>
          <w:rFonts w:ascii="Arial Narrow" w:eastAsia="Arial Narrow" w:hAnsi="Arial Narrow" w:cs="Arial Narrow"/>
          <w:b/>
          <w:bCs/>
          <w:spacing w:val="-9"/>
          <w:sz w:val="28"/>
          <w:szCs w:val="28"/>
        </w:rPr>
        <w:t xml:space="preserve"> </w:t>
      </w:r>
      <w:r w:rsidRPr="00FB3C79">
        <w:rPr>
          <w:rFonts w:ascii="Arial Narrow" w:eastAsia="Arial Narrow" w:hAnsi="Arial Narrow" w:cs="Arial Narrow"/>
          <w:b/>
          <w:bCs/>
          <w:sz w:val="28"/>
          <w:szCs w:val="28"/>
        </w:rPr>
        <w:t>IN</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pacing w:val="2"/>
          <w:sz w:val="28"/>
          <w:szCs w:val="28"/>
        </w:rPr>
        <w:t>H</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4"/>
          <w:sz w:val="28"/>
          <w:szCs w:val="28"/>
        </w:rPr>
        <w:t xml:space="preserve"> </w:t>
      </w:r>
      <w:r w:rsidRPr="00FB3C79">
        <w:rPr>
          <w:rFonts w:ascii="Arial Narrow" w:eastAsia="Arial Narrow" w:hAnsi="Arial Narrow" w:cs="Arial Narrow"/>
          <w:b/>
          <w:bCs/>
          <w:spacing w:val="1"/>
          <w:sz w:val="28"/>
          <w:szCs w:val="28"/>
        </w:rPr>
        <w:t>SE</w:t>
      </w:r>
      <w:r w:rsidRPr="00FB3C79">
        <w:rPr>
          <w:rFonts w:ascii="Arial Narrow" w:eastAsia="Arial Narrow" w:hAnsi="Arial Narrow" w:cs="Arial Narrow"/>
          <w:b/>
          <w:bCs/>
          <w:sz w:val="28"/>
          <w:szCs w:val="28"/>
        </w:rPr>
        <w:t>R</w:t>
      </w:r>
      <w:r w:rsidRPr="00FB3C79">
        <w:rPr>
          <w:rFonts w:ascii="Arial Narrow" w:eastAsia="Arial Narrow" w:hAnsi="Arial Narrow" w:cs="Arial Narrow"/>
          <w:b/>
          <w:bCs/>
          <w:spacing w:val="-1"/>
          <w:sz w:val="28"/>
          <w:szCs w:val="28"/>
        </w:rPr>
        <w:t>V</w:t>
      </w:r>
      <w:r w:rsidRPr="00FB3C79">
        <w:rPr>
          <w:rFonts w:ascii="Arial Narrow" w:eastAsia="Arial Narrow" w:hAnsi="Arial Narrow" w:cs="Arial Narrow"/>
          <w:b/>
          <w:bCs/>
          <w:sz w:val="28"/>
          <w:szCs w:val="28"/>
        </w:rPr>
        <w:t>I</w:t>
      </w:r>
      <w:r w:rsidRPr="00FB3C79">
        <w:rPr>
          <w:rFonts w:ascii="Arial Narrow" w:eastAsia="Arial Narrow" w:hAnsi="Arial Narrow" w:cs="Arial Narrow"/>
          <w:b/>
          <w:bCs/>
          <w:spacing w:val="2"/>
          <w:sz w:val="28"/>
          <w:szCs w:val="28"/>
        </w:rPr>
        <w:t>C</w:t>
      </w:r>
      <w:r w:rsidRPr="00FB3C79">
        <w:rPr>
          <w:rFonts w:ascii="Arial Narrow" w:eastAsia="Arial Narrow" w:hAnsi="Arial Narrow" w:cs="Arial Narrow"/>
          <w:b/>
          <w:bCs/>
          <w:sz w:val="28"/>
          <w:szCs w:val="28"/>
        </w:rPr>
        <w:t>E</w:t>
      </w:r>
      <w:r w:rsidRPr="00FB3C79">
        <w:rPr>
          <w:rFonts w:ascii="Arial Narrow" w:eastAsia="Arial Narrow" w:hAnsi="Arial Narrow" w:cs="Arial Narrow"/>
          <w:b/>
          <w:bCs/>
          <w:spacing w:val="-8"/>
          <w:sz w:val="28"/>
          <w:szCs w:val="28"/>
        </w:rPr>
        <w:t xml:space="preserve"> </w:t>
      </w:r>
      <w:r w:rsidRPr="00FB3C79">
        <w:rPr>
          <w:rFonts w:ascii="Arial Narrow" w:eastAsia="Arial Narrow" w:hAnsi="Arial Narrow" w:cs="Arial Narrow"/>
          <w:b/>
          <w:bCs/>
          <w:sz w:val="28"/>
          <w:szCs w:val="28"/>
        </w:rPr>
        <w:t>OF</w:t>
      </w:r>
      <w:r w:rsidRPr="00FB3C79">
        <w:rPr>
          <w:rFonts w:ascii="Arial Narrow" w:eastAsia="Arial Narrow" w:hAnsi="Arial Narrow" w:cs="Arial Narrow"/>
          <w:b/>
          <w:bCs/>
          <w:spacing w:val="-1"/>
          <w:sz w:val="28"/>
          <w:szCs w:val="28"/>
        </w:rPr>
        <w:t xml:space="preserve"> </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HE</w:t>
      </w:r>
      <w:r w:rsidRPr="00FB3C79">
        <w:rPr>
          <w:rFonts w:ascii="Arial Narrow" w:eastAsia="Arial Narrow" w:hAnsi="Arial Narrow" w:cs="Arial Narrow"/>
          <w:b/>
          <w:bCs/>
          <w:spacing w:val="-2"/>
          <w:sz w:val="28"/>
          <w:szCs w:val="28"/>
        </w:rPr>
        <w:t xml:space="preserve"> </w:t>
      </w:r>
      <w:r w:rsidRPr="00FB3C79">
        <w:rPr>
          <w:rFonts w:ascii="Arial Narrow" w:eastAsia="Arial Narrow" w:hAnsi="Arial Narrow" w:cs="Arial Narrow"/>
          <w:b/>
          <w:bCs/>
          <w:spacing w:val="-1"/>
          <w:sz w:val="28"/>
          <w:szCs w:val="28"/>
        </w:rPr>
        <w:t>S</w:t>
      </w:r>
      <w:r w:rsidRPr="00FB3C79">
        <w:rPr>
          <w:rFonts w:ascii="Arial Narrow" w:eastAsia="Arial Narrow" w:hAnsi="Arial Narrow" w:cs="Arial Narrow"/>
          <w:b/>
          <w:bCs/>
          <w:spacing w:val="1"/>
          <w:sz w:val="28"/>
          <w:szCs w:val="28"/>
        </w:rPr>
        <w:t>T</w:t>
      </w:r>
      <w:r w:rsidRPr="00FB3C79">
        <w:rPr>
          <w:rFonts w:ascii="Arial Narrow" w:eastAsia="Arial Narrow" w:hAnsi="Arial Narrow" w:cs="Arial Narrow"/>
          <w:b/>
          <w:bCs/>
          <w:sz w:val="28"/>
          <w:szCs w:val="28"/>
        </w:rPr>
        <w:t>AT</w:t>
      </w:r>
      <w:r w:rsidRPr="00FB3C79">
        <w:rPr>
          <w:rFonts w:ascii="Arial Narrow" w:eastAsia="Arial Narrow" w:hAnsi="Arial Narrow" w:cs="Arial Narrow"/>
          <w:b/>
          <w:bCs/>
          <w:spacing w:val="5"/>
          <w:sz w:val="28"/>
          <w:szCs w:val="28"/>
        </w:rPr>
        <w:t>E</w:t>
      </w:r>
      <w:r w:rsidRPr="00FB3C79">
        <w:rPr>
          <w:rFonts w:ascii="Arial Narrow" w:eastAsia="Arial Narrow" w:hAnsi="Arial Narrow" w:cs="Arial Narrow"/>
          <w:b/>
          <w:bCs/>
          <w:sz w:val="28"/>
          <w:szCs w:val="28"/>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07AD394C" w14:textId="62D7763A" w:rsidR="00B7774E"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70705376" w14:textId="77777777" w:rsidR="00974604" w:rsidRPr="00974604" w:rsidRDefault="00974604" w:rsidP="00974604">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974604">
        <w:rPr>
          <w:rFonts w:ascii="Calibri" w:eastAsia="Arial" w:hAnsi="Calibri" w:cs="Arial"/>
          <w:b/>
          <w:lang w:val="en-ZA"/>
        </w:rPr>
        <w:t xml:space="preserve">Letter from INFOEXPRESS (Authorized OEM of </w:t>
      </w:r>
      <w:proofErr w:type="spellStart"/>
      <w:r w:rsidRPr="00974604">
        <w:rPr>
          <w:rFonts w:ascii="Calibri" w:eastAsia="Arial" w:hAnsi="Calibri" w:cs="Arial"/>
          <w:b/>
          <w:lang w:val="en-ZA"/>
        </w:rPr>
        <w:t>EasyNAC</w:t>
      </w:r>
      <w:proofErr w:type="spellEnd"/>
      <w:r w:rsidRPr="00974604">
        <w:rPr>
          <w:rFonts w:ascii="Calibri" w:eastAsia="Arial" w:hAnsi="Calibri" w:cs="Arial"/>
          <w:b/>
          <w:lang w:val="en-ZA"/>
        </w:rPr>
        <w:t xml:space="preserve"> software) confirming vendor is authorized to resell their product</w:t>
      </w:r>
    </w:p>
    <w:p w14:paraId="2B57E78D" w14:textId="77777777" w:rsidR="00B7774E" w:rsidRDefault="00B7774E">
      <w:pPr>
        <w:spacing w:line="480" w:lineRule="auto"/>
        <w:ind w:left="220" w:right="678"/>
        <w:jc w:val="both"/>
        <w:rPr>
          <w:rFonts w:ascii="Arial Narrow" w:eastAsia="Arial Narrow" w:hAnsi="Arial Narrow" w:cs="Arial Narrow"/>
        </w:rPr>
      </w:pPr>
    </w:p>
    <w:p w14:paraId="154D2E4F" w14:textId="77777777" w:rsidR="005C20C9" w:rsidRPr="00A13969" w:rsidRDefault="005C20C9">
      <w:pPr>
        <w:spacing w:line="480" w:lineRule="auto"/>
        <w:ind w:left="220" w:right="678"/>
        <w:jc w:val="both"/>
        <w:rPr>
          <w:rFonts w:ascii="Arial Narrow" w:eastAsia="Arial Narrow" w:hAnsi="Arial Narrow" w:cs="Arial Narrow"/>
        </w:rPr>
        <w:sectPr w:rsidR="005C20C9" w:rsidRPr="00A13969" w:rsidSect="003476C8">
          <w:pgSz w:w="11920" w:h="16840"/>
          <w:pgMar w:top="740" w:right="640" w:bottom="280" w:left="1220" w:header="720" w:footer="720" w:gutter="0"/>
          <w:cols w:space="720"/>
        </w:sectPr>
      </w:pPr>
    </w:p>
    <w:p w14:paraId="4CF63D2D" w14:textId="724A7012" w:rsidR="00803D5F" w:rsidRPr="00C22F34" w:rsidRDefault="001A0AF0" w:rsidP="00C22F34">
      <w:pPr>
        <w:pStyle w:val="Heading1"/>
        <w:numPr>
          <w:ilvl w:val="0"/>
          <w:numId w:val="0"/>
        </w:numPr>
        <w:ind w:left="7200" w:firstLine="720"/>
        <w:rPr>
          <w:rFonts w:ascii="Arial" w:eastAsia="Arial" w:hAnsi="Arial" w:cs="Arial"/>
          <w:sz w:val="22"/>
          <w:szCs w:val="22"/>
        </w:rPr>
      </w:pPr>
      <w:bookmarkStart w:id="10" w:name="_Toc204342696"/>
      <w:r w:rsidRPr="00C22F34">
        <w:rPr>
          <w:rFonts w:ascii="Arial" w:eastAsia="Arial" w:hAnsi="Arial" w:cs="Arial"/>
          <w:spacing w:val="1"/>
          <w:sz w:val="22"/>
          <w:szCs w:val="22"/>
        </w:rPr>
        <w:lastRenderedPageBreak/>
        <w:t>S</w:t>
      </w:r>
      <w:r w:rsidR="006A73FF" w:rsidRPr="00C22F34">
        <w:rPr>
          <w:rFonts w:ascii="Arial" w:eastAsia="Arial" w:hAnsi="Arial" w:cs="Arial"/>
          <w:spacing w:val="-1"/>
          <w:sz w:val="22"/>
          <w:szCs w:val="22"/>
        </w:rPr>
        <w:t>B</w:t>
      </w:r>
      <w:r w:rsidR="006A73FF" w:rsidRPr="00C22F34">
        <w:rPr>
          <w:rFonts w:ascii="Arial" w:eastAsia="Arial" w:hAnsi="Arial" w:cs="Arial"/>
          <w:sz w:val="22"/>
          <w:szCs w:val="22"/>
        </w:rPr>
        <w:t>D 4</w:t>
      </w:r>
      <w:bookmarkEnd w:id="10"/>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8F3E94">
      <w:pPr>
        <w:widowControl w:val="0"/>
        <w:autoSpaceDE w:val="0"/>
        <w:autoSpaceDN w:val="0"/>
        <w:spacing w:before="93"/>
        <w:ind w:left="2470"/>
        <w:outlineLvl w:val="0"/>
        <w:rPr>
          <w:rFonts w:ascii="Arial" w:eastAsia="Arial" w:hAnsi="Arial" w:cs="Arial"/>
          <w:b/>
          <w:bCs/>
          <w:sz w:val="26"/>
          <w:szCs w:val="26"/>
        </w:rPr>
      </w:pPr>
      <w:bookmarkStart w:id="11" w:name="_Toc204340158"/>
      <w:bookmarkStart w:id="12" w:name="_Toc204342697"/>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bookmarkEnd w:id="11"/>
      <w:bookmarkEnd w:id="12"/>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451BA5F0" w:rsidR="001A0AF0" w:rsidRPr="00377908" w:rsidRDefault="001A0AF0" w:rsidP="00974604">
      <w:pPr>
        <w:pStyle w:val="ListParagraph"/>
        <w:numPr>
          <w:ilvl w:val="0"/>
          <w:numId w:val="21"/>
        </w:numPr>
        <w:rPr>
          <w:rFonts w:ascii="Arial" w:eastAsia="Arial" w:hAnsi="Arial" w:cs="Arial"/>
          <w:b/>
          <w:bCs/>
        </w:rPr>
      </w:pPr>
      <w:r w:rsidRPr="00377908">
        <w:rPr>
          <w:rFonts w:ascii="Arial" w:eastAsia="Arial" w:hAnsi="Arial" w:cs="Arial"/>
          <w:b/>
          <w:bCs/>
        </w:rPr>
        <w:t>PURPOSE</w:t>
      </w:r>
      <w:r w:rsidRPr="00377908">
        <w:rPr>
          <w:rFonts w:ascii="Arial" w:eastAsia="Arial" w:hAnsi="Arial" w:cs="Arial"/>
          <w:b/>
          <w:bCs/>
          <w:spacing w:val="14"/>
        </w:rPr>
        <w:t xml:space="preserve"> </w:t>
      </w:r>
      <w:r w:rsidRPr="00377908">
        <w:rPr>
          <w:rFonts w:ascii="Arial" w:eastAsia="Arial" w:hAnsi="Arial" w:cs="Arial"/>
          <w:b/>
          <w:bCs/>
        </w:rPr>
        <w:t>OF</w:t>
      </w:r>
      <w:r w:rsidRPr="00377908">
        <w:rPr>
          <w:rFonts w:ascii="Arial" w:eastAsia="Arial" w:hAnsi="Arial" w:cs="Arial"/>
          <w:b/>
          <w:bCs/>
          <w:spacing w:val="15"/>
        </w:rPr>
        <w:t xml:space="preserve"> </w:t>
      </w:r>
      <w:r w:rsidRPr="00377908">
        <w:rPr>
          <w:rFonts w:ascii="Arial" w:eastAsia="Arial" w:hAnsi="Arial" w:cs="Arial"/>
          <w:b/>
          <w:bCs/>
        </w:rPr>
        <w:t>THE</w:t>
      </w:r>
      <w:r w:rsidRPr="00377908">
        <w:rPr>
          <w:rFonts w:ascii="Arial" w:eastAsia="Arial" w:hAnsi="Arial" w:cs="Arial"/>
          <w:b/>
          <w:bCs/>
          <w:spacing w:val="13"/>
        </w:rPr>
        <w:t xml:space="preserve"> </w:t>
      </w:r>
      <w:r w:rsidRPr="00377908">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 xml:space="preserve">Any person (natural or juristic) may make an offer or </w:t>
      </w:r>
      <w:proofErr w:type="gramStart"/>
      <w:r w:rsidRPr="001A0AF0">
        <w:rPr>
          <w:rFonts w:ascii="Arial" w:eastAsia="Arial" w:hAnsi="Arial" w:cs="Arial"/>
        </w:rPr>
        <w:t>offers</w:t>
      </w:r>
      <w:proofErr w:type="gramEnd"/>
      <w:r w:rsidRPr="001A0AF0">
        <w:rPr>
          <w:rFonts w:ascii="Arial" w:eastAsia="Arial" w:hAnsi="Arial" w:cs="Arial"/>
        </w:rPr>
        <w:t xml:space="preserve">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27D152E4" w:rsidR="001A0AF0" w:rsidRPr="00190FED" w:rsidRDefault="00190FED" w:rsidP="00974604">
      <w:pPr>
        <w:pStyle w:val="ListParagraph"/>
        <w:numPr>
          <w:ilvl w:val="0"/>
          <w:numId w:val="21"/>
        </w:numPr>
        <w:rPr>
          <w:rFonts w:ascii="Arial" w:eastAsia="Arial" w:hAnsi="Arial" w:cs="Arial"/>
          <w:b/>
          <w:bCs/>
        </w:rPr>
      </w:pPr>
      <w:r w:rsidRPr="00190FED">
        <w:rPr>
          <w:rFonts w:ascii="Arial" w:eastAsia="Arial" w:hAnsi="Arial" w:cs="Arial"/>
          <w:b/>
          <w:bCs/>
        </w:rPr>
        <w:t>BIDDER’S</w:t>
      </w:r>
      <w:r w:rsidRPr="00190FED">
        <w:rPr>
          <w:rFonts w:ascii="Arial" w:eastAsia="Arial" w:hAnsi="Arial" w:cs="Arial"/>
          <w:b/>
          <w:bCs/>
          <w:spacing w:val="-1"/>
        </w:rPr>
        <w:t xml:space="preserve"> </w:t>
      </w:r>
      <w:r w:rsidRPr="00190FED">
        <w:rPr>
          <w:rFonts w:ascii="Arial" w:eastAsia="Arial" w:hAnsi="Arial" w:cs="Arial"/>
          <w:b/>
          <w:bCs/>
          <w:spacing w:val="-2"/>
        </w:rPr>
        <w:t>DECLARATION</w:t>
      </w:r>
    </w:p>
    <w:p w14:paraId="609A9663" w14:textId="77777777" w:rsidR="001A0AF0" w:rsidRPr="001A0AF0" w:rsidRDefault="001A0AF0" w:rsidP="00135C5B">
      <w:pPr>
        <w:widowControl w:val="0"/>
        <w:numPr>
          <w:ilvl w:val="1"/>
          <w:numId w:val="9"/>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35C5B">
      <w:pPr>
        <w:widowControl w:val="0"/>
        <w:numPr>
          <w:ilvl w:val="2"/>
          <w:numId w:val="9"/>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35C5B">
      <w:pPr>
        <w:widowControl w:val="0"/>
        <w:numPr>
          <w:ilvl w:val="1"/>
          <w:numId w:val="9"/>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58256"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24713D95">
              <v:rect id="Rectangle 7"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4A28C1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rsidSect="003476C8">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35C5B">
      <w:pPr>
        <w:widowControl w:val="0"/>
        <w:numPr>
          <w:ilvl w:val="2"/>
          <w:numId w:val="9"/>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35C5B">
      <w:pPr>
        <w:widowControl w:val="0"/>
        <w:numPr>
          <w:ilvl w:val="1"/>
          <w:numId w:val="9"/>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35C5B">
      <w:pPr>
        <w:widowControl w:val="0"/>
        <w:numPr>
          <w:ilvl w:val="2"/>
          <w:numId w:val="9"/>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61E75EC5" w:rsidR="001A0AF0" w:rsidRPr="00190FED" w:rsidRDefault="001A0AF0" w:rsidP="00974604">
      <w:pPr>
        <w:pStyle w:val="ListParagraph"/>
        <w:numPr>
          <w:ilvl w:val="0"/>
          <w:numId w:val="21"/>
        </w:numPr>
        <w:rPr>
          <w:rFonts w:ascii="Arial" w:eastAsia="Arial" w:hAnsi="Arial" w:cs="Arial"/>
          <w:b/>
          <w:bCs/>
        </w:rPr>
      </w:pPr>
      <w:r w:rsidRPr="00190FED">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35C5B">
      <w:pPr>
        <w:widowControl w:val="0"/>
        <w:numPr>
          <w:ilvl w:val="1"/>
          <w:numId w:val="10"/>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proofErr w:type="gramStart"/>
      <w:r w:rsidRPr="001A0AF0">
        <w:rPr>
          <w:rFonts w:ascii="Arial" w:eastAsia="Arial" w:hAnsi="Arial" w:cs="Arial"/>
          <w:spacing w:val="-2"/>
        </w:rPr>
        <w:t>disclosure;</w:t>
      </w:r>
      <w:proofErr w:type="gramEnd"/>
    </w:p>
    <w:p w14:paraId="1B225399" w14:textId="77777777" w:rsidR="001A0AF0" w:rsidRPr="001A0AF0" w:rsidRDefault="001A0AF0" w:rsidP="00135C5B">
      <w:pPr>
        <w:widowControl w:val="0"/>
        <w:numPr>
          <w:ilvl w:val="1"/>
          <w:numId w:val="10"/>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 xml:space="preserve">I understand that the accompanying bid will be disqualified if this disclosure is found not to be true and complete in every </w:t>
      </w:r>
      <w:proofErr w:type="gramStart"/>
      <w:r w:rsidRPr="001A0AF0">
        <w:rPr>
          <w:rFonts w:ascii="Arial" w:eastAsia="Arial" w:hAnsi="Arial" w:cs="Arial"/>
        </w:rPr>
        <w:t>respect;</w:t>
      </w:r>
      <w:proofErr w:type="gramEnd"/>
    </w:p>
    <w:p w14:paraId="0EEDC2E4" w14:textId="77777777" w:rsidR="001A0AF0" w:rsidRPr="001A0AF0" w:rsidRDefault="001A0AF0" w:rsidP="00135C5B">
      <w:pPr>
        <w:widowControl w:val="0"/>
        <w:numPr>
          <w:ilvl w:val="1"/>
          <w:numId w:val="10"/>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35C5B">
      <w:pPr>
        <w:widowControl w:val="0"/>
        <w:numPr>
          <w:ilvl w:val="1"/>
          <w:numId w:val="10"/>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35C5B">
      <w:pPr>
        <w:widowControl w:val="0"/>
        <w:numPr>
          <w:ilvl w:val="1"/>
          <w:numId w:val="8"/>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35C5B">
      <w:pPr>
        <w:widowControl w:val="0"/>
        <w:numPr>
          <w:ilvl w:val="1"/>
          <w:numId w:val="8"/>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58257"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622C9777">
              <v:rect id="Rectangle 9"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21AB36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2 Joint venture or Consortium means an association of </w:t>
      </w:r>
      <w:proofErr w:type="gramStart"/>
      <w:r w:rsidRPr="001A0AF0">
        <w:rPr>
          <w:rFonts w:ascii="Courier New" w:eastAsia="Arial" w:hAnsi="Arial" w:cs="Arial"/>
          <w:w w:val="105"/>
          <w:sz w:val="18"/>
          <w:szCs w:val="22"/>
        </w:rPr>
        <w:t>persons</w:t>
      </w:r>
      <w:proofErr w:type="gramEnd"/>
      <w:r w:rsidRPr="001A0AF0">
        <w:rPr>
          <w:rFonts w:ascii="Courier New" w:eastAsia="Arial" w:hAnsi="Arial" w:cs="Arial"/>
          <w:w w:val="105"/>
          <w:sz w:val="18"/>
          <w:szCs w:val="22"/>
        </w:rPr>
        <w:t xml:space="preserve">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rsidSect="003476C8">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35C5B">
      <w:pPr>
        <w:widowControl w:val="0"/>
        <w:numPr>
          <w:ilvl w:val="1"/>
          <w:numId w:val="8"/>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rsidSect="003476C8">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C22F34" w:rsidRDefault="006A73FF" w:rsidP="00C22F34">
      <w:pPr>
        <w:pStyle w:val="Heading1"/>
        <w:numPr>
          <w:ilvl w:val="0"/>
          <w:numId w:val="0"/>
        </w:numPr>
        <w:ind w:left="720"/>
        <w:jc w:val="right"/>
        <w:rPr>
          <w:rFonts w:ascii="Arial" w:eastAsia="Arial" w:hAnsi="Arial" w:cs="Arial"/>
          <w:sz w:val="22"/>
          <w:szCs w:val="22"/>
        </w:rPr>
      </w:pPr>
      <w:bookmarkStart w:id="13" w:name="_Toc204342698"/>
      <w:r w:rsidRPr="00C22F34">
        <w:rPr>
          <w:rFonts w:ascii="Arial" w:eastAsia="Arial" w:hAnsi="Arial" w:cs="Arial"/>
          <w:spacing w:val="1"/>
          <w:sz w:val="22"/>
          <w:szCs w:val="22"/>
        </w:rPr>
        <w:lastRenderedPageBreak/>
        <w:t>M</w:t>
      </w:r>
      <w:r w:rsidRPr="00C22F34">
        <w:rPr>
          <w:rFonts w:ascii="Arial" w:eastAsia="Arial" w:hAnsi="Arial" w:cs="Arial"/>
          <w:spacing w:val="-1"/>
          <w:sz w:val="22"/>
          <w:szCs w:val="22"/>
        </w:rPr>
        <w:t>B</w:t>
      </w:r>
      <w:r w:rsidRPr="00C22F34">
        <w:rPr>
          <w:rFonts w:ascii="Arial" w:eastAsia="Arial" w:hAnsi="Arial" w:cs="Arial"/>
          <w:sz w:val="22"/>
          <w:szCs w:val="22"/>
        </w:rPr>
        <w:t>D 6.1</w:t>
      </w:r>
      <w:bookmarkEnd w:id="13"/>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proofErr w:type="gramStart"/>
      <w:r w:rsidR="00D017E6">
        <w:rPr>
          <w:rFonts w:ascii="Arial" w:eastAsia="Arial" w:hAnsi="Arial" w:cs="Arial"/>
        </w:rPr>
        <w:t>tenders</w:t>
      </w:r>
      <w:proofErr w:type="gramEnd"/>
      <w:r w:rsidR="00D017E6">
        <w:rPr>
          <w:rFonts w:ascii="Arial" w:eastAsia="Arial" w:hAnsi="Arial" w:cs="Arial"/>
        </w:rPr>
        <w:t xml:space="preserve">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353CC909"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r w:rsidR="00965B4D" w:rsidRPr="00A13969">
        <w:rPr>
          <w:rFonts w:ascii="Arial" w:eastAsia="Arial" w:hAnsi="Arial" w:cs="Arial"/>
          <w:b/>
          <w:spacing w:val="-1"/>
        </w:rPr>
        <w:t>BE</w:t>
      </w:r>
      <w:r w:rsidR="00965B4D" w:rsidRPr="00A13969">
        <w:rPr>
          <w:rFonts w:ascii="Arial" w:eastAsia="Arial" w:hAnsi="Arial" w:cs="Arial"/>
          <w:b/>
        </w:rPr>
        <w:t xml:space="preserve">FORE </w:t>
      </w:r>
      <w:proofErr w:type="gramStart"/>
      <w:r w:rsidR="00965B4D" w:rsidRPr="00A13969">
        <w:rPr>
          <w:rFonts w:ascii="Arial" w:eastAsia="Arial" w:hAnsi="Arial" w:cs="Arial"/>
          <w:b/>
          <w:spacing w:val="33"/>
        </w:rPr>
        <w:t>COMPLETING</w:t>
      </w:r>
      <w:r w:rsidRPr="00A13969">
        <w:rPr>
          <w:rFonts w:ascii="Arial" w:eastAsia="Arial" w:hAnsi="Arial" w:cs="Arial"/>
          <w:b/>
        </w:rPr>
        <w:t xml:space="preserve"> </w:t>
      </w:r>
      <w:r w:rsidRPr="00A13969">
        <w:rPr>
          <w:rFonts w:ascii="Arial" w:eastAsia="Arial" w:hAnsi="Arial" w:cs="Arial"/>
          <w:b/>
          <w:spacing w:val="35"/>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S</w:t>
      </w:r>
      <w:proofErr w:type="gramEnd"/>
      <w:r w:rsidRPr="00A13969">
        <w:rPr>
          <w:rFonts w:ascii="Arial" w:eastAsia="Arial" w:hAnsi="Arial" w:cs="Arial"/>
          <w:b/>
        </w:rPr>
        <w:t xml:space="preserve"> </w:t>
      </w:r>
      <w:r w:rsidRPr="00A13969">
        <w:rPr>
          <w:rFonts w:ascii="Arial" w:eastAsia="Arial" w:hAnsi="Arial" w:cs="Arial"/>
          <w:b/>
          <w:spacing w:val="33"/>
        </w:rPr>
        <w:t xml:space="preserve"> </w:t>
      </w:r>
      <w:proofErr w:type="gramStart"/>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proofErr w:type="gramEnd"/>
      <w:r w:rsidRPr="00A13969">
        <w:rPr>
          <w:rFonts w:ascii="Arial" w:eastAsia="Arial" w:hAnsi="Arial" w:cs="Arial"/>
          <w:b/>
        </w:rPr>
        <w:t xml:space="preserve"> </w:t>
      </w:r>
      <w:r w:rsidRPr="00A13969">
        <w:rPr>
          <w:rFonts w:ascii="Arial" w:eastAsia="Arial" w:hAnsi="Arial" w:cs="Arial"/>
          <w:b/>
          <w:spacing w:val="33"/>
        </w:rPr>
        <w:t xml:space="preserve"> </w:t>
      </w:r>
      <w:proofErr w:type="gramStart"/>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L</w:t>
      </w:r>
      <w:proofErr w:type="gramEnd"/>
      <w:r w:rsidRPr="00A13969">
        <w:rPr>
          <w:rFonts w:ascii="Arial" w:eastAsia="Arial" w:hAnsi="Arial" w:cs="Arial"/>
          <w:b/>
        </w:rPr>
        <w:t xml:space="preserve">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rsidSect="003476C8">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8249"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3BC93AF7">
              <v:group id="Group 59" style="position:absolute;margin-left:70.6pt;margin-top:1.5pt;width:483.65pt;height:0;z-index:-251666432;mso-position-horizontal-relative:page" coordsize="9673,0" coordorigin="1412,30" o:spid="_x0000_s1026" w14:anchorId="263AF2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style="position:absolute;left:1412;top:30;width:9673;height:0;visibility:visible;mso-wrap-style:square;v-text-anchor:top" coordsize="9673,0" o:spid="_x0000_s1027" filled="f" strokeweight=".82pt" path="m,l967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5B1E8670" w14:textId="1D7B2E03" w:rsidR="0060379C" w:rsidRPr="00D5450D" w:rsidRDefault="0060379C" w:rsidP="00D5450D">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28841427" w:rsidR="0060379C" w:rsidRDefault="00D5450D"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w:t>
      </w:r>
      <w:r w:rsidR="0060379C" w:rsidRPr="00646443">
        <w:rPr>
          <w:rFonts w:ascii="Arial" w:hAnsi="Arial" w:cs="Arial"/>
          <w:snapToGrid w:val="0"/>
          <w:color w:val="FF0000"/>
          <w:lang w:val="en-GB"/>
        </w:rPr>
        <w:t xml:space="preserve">80/20 </w:t>
      </w:r>
      <w:r w:rsidR="0060379C" w:rsidRPr="001D060B">
        <w:rPr>
          <w:rFonts w:ascii="Arial" w:hAnsi="Arial" w:cs="Arial"/>
          <w:snapToGrid w:val="0"/>
          <w:color w:val="FF0000"/>
          <w:lang w:val="en-GB"/>
        </w:rPr>
        <w:t xml:space="preserve">preference point system </w:t>
      </w:r>
      <w:r w:rsidR="0060379C"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135C5B">
      <w:pPr>
        <w:pStyle w:val="ListParagraph"/>
        <w:widowControl w:val="0"/>
        <w:numPr>
          <w:ilvl w:val="1"/>
          <w:numId w:val="1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rsidSect="003476C8">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tc>
          <w:tcPr>
            <w:tcW w:w="5130" w:type="dxa"/>
            <w:shd w:val="clear" w:color="auto" w:fill="C00000"/>
            <w:vAlign w:val="bottom"/>
          </w:tcPr>
          <w:p w14:paraId="18CD309E" w14:textId="77777777" w:rsidR="0060379C" w:rsidRPr="001A7082" w:rsidRDefault="0060379C">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9965C4">
        <w:tc>
          <w:tcPr>
            <w:tcW w:w="5130" w:type="dxa"/>
            <w:vAlign w:val="bottom"/>
          </w:tcPr>
          <w:p w14:paraId="59AF66DE" w14:textId="77777777" w:rsidR="0060379C" w:rsidRPr="001A7082" w:rsidRDefault="0060379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9965C4">
        <w:tc>
          <w:tcPr>
            <w:tcW w:w="5130" w:type="dxa"/>
            <w:vAlign w:val="bottom"/>
          </w:tcPr>
          <w:p w14:paraId="1E547986" w14:textId="77777777" w:rsidR="0060379C" w:rsidRPr="001A7082" w:rsidRDefault="0060379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9965C4">
        <w:tc>
          <w:tcPr>
            <w:tcW w:w="5130" w:type="dxa"/>
            <w:vAlign w:val="bottom"/>
          </w:tcPr>
          <w:p w14:paraId="44C207BF" w14:textId="77777777" w:rsidR="0060379C" w:rsidRPr="001A7082" w:rsidRDefault="0060379C">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135C5B">
      <w:pPr>
        <w:widowControl w:val="0"/>
        <w:numPr>
          <w:ilvl w:val="0"/>
          <w:numId w:val="1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A7082">
        <w:rPr>
          <w:rFonts w:ascii="Arial" w:hAnsi="Arial" w:cs="Arial"/>
          <w:snapToGrid w:val="0"/>
        </w:rPr>
        <w:t>legislation;</w:t>
      </w:r>
      <w:proofErr w:type="gramEnd"/>
      <w:r w:rsidRPr="001A7082">
        <w:rPr>
          <w:rFonts w:ascii="Arial" w:hAnsi="Arial" w:cs="Arial"/>
          <w:snapToGrid w:val="0"/>
        </w:rPr>
        <w:t xml:space="preserve"> </w:t>
      </w:r>
    </w:p>
    <w:p w14:paraId="260C0F3B" w14:textId="77777777" w:rsidR="0060379C" w:rsidRPr="00633BD2" w:rsidRDefault="0060379C" w:rsidP="00135C5B">
      <w:pPr>
        <w:pStyle w:val="ListParagraph"/>
        <w:widowControl w:val="0"/>
        <w:numPr>
          <w:ilvl w:val="0"/>
          <w:numId w:val="1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 xml:space="preserve">includes all applicable taxes less all unconditional </w:t>
      </w:r>
      <w:proofErr w:type="gramStart"/>
      <w:r w:rsidRPr="00633BD2">
        <w:rPr>
          <w:rFonts w:ascii="Arial" w:eastAsia="Arial" w:hAnsi="Arial" w:cs="Arial"/>
          <w:color w:val="000000"/>
          <w:lang w:eastAsia="en-ZA"/>
        </w:rPr>
        <w:t>discounts;</w:t>
      </w:r>
      <w:proofErr w:type="gramEnd"/>
      <w:r w:rsidRPr="00633BD2">
        <w:rPr>
          <w:rFonts w:ascii="Arial" w:eastAsia="Arial" w:hAnsi="Arial" w:cs="Arial"/>
          <w:b/>
          <w:color w:val="000000"/>
          <w:lang w:eastAsia="en-ZA"/>
        </w:rPr>
        <w:t xml:space="preserve"> </w:t>
      </w:r>
    </w:p>
    <w:p w14:paraId="37B10421" w14:textId="77777777" w:rsidR="0060379C" w:rsidRPr="008D6A5B" w:rsidRDefault="0060379C" w:rsidP="00135C5B">
      <w:pPr>
        <w:pStyle w:val="ListParagraph"/>
        <w:widowControl w:val="0"/>
        <w:numPr>
          <w:ilvl w:val="0"/>
          <w:numId w:val="15"/>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w:t>
      </w:r>
      <w:proofErr w:type="gramStart"/>
      <w:r w:rsidRPr="00633BD2">
        <w:rPr>
          <w:rFonts w:ascii="Arial" w:hAnsi="Arial" w:cs="Arial"/>
          <w:snapToGrid w:val="0"/>
        </w:rPr>
        <w:t>taxes;</w:t>
      </w:r>
      <w:proofErr w:type="gramEnd"/>
      <w:r w:rsidRPr="00633BD2">
        <w:rPr>
          <w:rFonts w:ascii="Arial" w:hAnsi="Arial" w:cs="Arial"/>
          <w:snapToGrid w:val="0"/>
        </w:rPr>
        <w:t xml:space="preserve"> </w:t>
      </w:r>
    </w:p>
    <w:p w14:paraId="1CF83A96"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 xml:space="preserve">“the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135C5B">
      <w:pPr>
        <w:widowControl w:val="0"/>
        <w:numPr>
          <w:ilvl w:val="0"/>
          <w:numId w:val="11"/>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135C5B">
      <w:pPr>
        <w:pStyle w:val="ListParagraph"/>
        <w:widowControl w:val="0"/>
        <w:numPr>
          <w:ilvl w:val="1"/>
          <w:numId w:val="16"/>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r>
      <w:bookmarkStart w:id="14" w:name="_Toc204339693"/>
      <w:bookmarkStart w:id="15" w:name="_Toc204340160"/>
      <w:bookmarkStart w:id="16" w:name="_Toc204342699"/>
      <w:r w:rsidRPr="001A7082">
        <w:rPr>
          <w:rFonts w:ascii="Arial" w:hAnsi="Arial" w:cs="Arial"/>
          <w:b/>
          <w:snapToGrid w:val="0"/>
          <w:lang w:val="en-GB"/>
        </w:rPr>
        <w:t>80/20</w:t>
      </w:r>
      <w:r w:rsidRPr="001A7082">
        <w:rPr>
          <w:rFonts w:ascii="Arial" w:hAnsi="Arial" w:cs="Arial"/>
          <w:b/>
          <w:snapToGrid w:val="0"/>
          <w:lang w:val="en-GB"/>
        </w:rPr>
        <w:tab/>
        <w:t>or</w:t>
      </w:r>
      <w:r w:rsidRPr="001A7082">
        <w:rPr>
          <w:rFonts w:ascii="Arial" w:hAnsi="Arial" w:cs="Arial"/>
          <w:b/>
          <w:snapToGrid w:val="0"/>
          <w:lang w:val="en-GB"/>
        </w:rPr>
        <w:tab/>
        <w:t>90/10</w:t>
      </w:r>
      <w:bookmarkEnd w:id="14"/>
      <w:bookmarkEnd w:id="15"/>
      <w:bookmarkEnd w:id="16"/>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135C5B">
      <w:pPr>
        <w:pStyle w:val="ListParagraph"/>
        <w:widowControl w:val="0"/>
        <w:numPr>
          <w:ilvl w:val="1"/>
          <w:numId w:val="1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135C5B">
      <w:pPr>
        <w:pStyle w:val="ListParagraph"/>
        <w:widowControl w:val="0"/>
        <w:numPr>
          <w:ilvl w:val="2"/>
          <w:numId w:val="1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bookmarkStart w:id="17" w:name="_Toc204339694"/>
      <w:bookmarkStart w:id="18" w:name="_Toc204340161"/>
      <w:bookmarkStart w:id="19" w:name="_Toc204342700"/>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bookmarkEnd w:id="17"/>
      <w:bookmarkEnd w:id="18"/>
      <w:bookmarkEnd w:id="19"/>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135C5B">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135C5B">
      <w:pPr>
        <w:widowControl w:val="0"/>
        <w:numPr>
          <w:ilvl w:val="1"/>
          <w:numId w:val="16"/>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135C5B">
      <w:pPr>
        <w:widowControl w:val="0"/>
        <w:numPr>
          <w:ilvl w:val="1"/>
          <w:numId w:val="1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3109"/>
        <w:gridCol w:w="3260"/>
      </w:tblGrid>
      <w:tr w:rsidR="00043219" w:rsidRPr="001A7082" w14:paraId="4BC6A202" w14:textId="77777777" w:rsidTr="00043219">
        <w:trPr>
          <w:trHeight w:val="760"/>
        </w:trPr>
        <w:tc>
          <w:tcPr>
            <w:tcW w:w="2987" w:type="dxa"/>
            <w:tcBorders>
              <w:top w:val="nil"/>
            </w:tcBorders>
            <w:shd w:val="clear" w:color="auto" w:fill="C4BC96" w:themeFill="background2" w:themeFillShade="BF"/>
            <w:vAlign w:val="center"/>
          </w:tcPr>
          <w:p w14:paraId="23C278AD" w14:textId="77777777" w:rsidR="00043219" w:rsidRPr="001A7082" w:rsidRDefault="0004321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3109" w:type="dxa"/>
            <w:shd w:val="clear" w:color="auto" w:fill="C00000"/>
            <w:vAlign w:val="center"/>
          </w:tcPr>
          <w:p w14:paraId="6ADC9567" w14:textId="77777777" w:rsidR="00043219" w:rsidRPr="001A7082" w:rsidRDefault="0004321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2B5C6F21" w14:textId="77777777" w:rsidR="00043219" w:rsidRPr="001A7082" w:rsidRDefault="0004321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14200F3F" w14:textId="77777777" w:rsidR="00043219" w:rsidRDefault="0004321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2CF59797" w14:textId="77777777" w:rsidR="00043219" w:rsidRDefault="00043219">
            <w:pPr>
              <w:kinsoku w:val="0"/>
              <w:overflowPunct w:val="0"/>
              <w:spacing w:before="96"/>
              <w:jc w:val="center"/>
              <w:textAlignment w:val="baseline"/>
              <w:rPr>
                <w:rFonts w:ascii="Arial" w:hAnsi="Arial" w:cs="Arial"/>
                <w:b/>
              </w:rPr>
            </w:pPr>
            <w:r>
              <w:rPr>
                <w:rFonts w:ascii="Arial" w:hAnsi="Arial" w:cs="Arial"/>
                <w:b/>
              </w:rPr>
              <w:t>(To be completed by the organ of state)</w:t>
            </w:r>
          </w:p>
          <w:p w14:paraId="64C53C11" w14:textId="77777777" w:rsidR="00043219" w:rsidRPr="001A7082" w:rsidRDefault="00043219">
            <w:pPr>
              <w:kinsoku w:val="0"/>
              <w:overflowPunct w:val="0"/>
              <w:spacing w:before="96"/>
              <w:jc w:val="center"/>
              <w:textAlignment w:val="baseline"/>
              <w:rPr>
                <w:rFonts w:ascii="Arial" w:hAnsi="Arial" w:cs="Arial"/>
                <w:b/>
              </w:rPr>
            </w:pPr>
            <w:r>
              <w:rPr>
                <w:rFonts w:ascii="Arial" w:hAnsi="Arial" w:cs="Arial"/>
                <w:b/>
              </w:rPr>
              <w:t>PART A|B</w:t>
            </w:r>
          </w:p>
        </w:tc>
        <w:tc>
          <w:tcPr>
            <w:tcW w:w="3260" w:type="dxa"/>
            <w:shd w:val="clear" w:color="auto" w:fill="D99594" w:themeFill="accent2" w:themeFillTint="99"/>
          </w:tcPr>
          <w:p w14:paraId="2F4D0AB2" w14:textId="77777777" w:rsidR="00043219" w:rsidRDefault="0004321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39A00AAF" w14:textId="77777777" w:rsidR="00043219" w:rsidRPr="001A7082" w:rsidRDefault="0004321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043219" w:rsidRPr="001A7082" w14:paraId="37B47798" w14:textId="77777777" w:rsidTr="00043219">
        <w:trPr>
          <w:trHeight w:val="279"/>
        </w:trPr>
        <w:tc>
          <w:tcPr>
            <w:tcW w:w="2987" w:type="dxa"/>
          </w:tcPr>
          <w:p w14:paraId="1E41F6AD" w14:textId="77777777" w:rsidR="00043219" w:rsidRPr="00C838DC" w:rsidRDefault="00043219">
            <w:pPr>
              <w:kinsoku w:val="0"/>
              <w:overflowPunct w:val="0"/>
              <w:spacing w:before="115"/>
              <w:textAlignment w:val="baseline"/>
              <w:rPr>
                <w:rFonts w:ascii="Arial" w:hAnsi="Arial" w:cs="Arial"/>
                <w:b/>
                <w:bCs/>
              </w:rPr>
            </w:pPr>
            <w:r w:rsidRPr="00C838DC">
              <w:rPr>
                <w:rFonts w:ascii="Arial" w:hAnsi="Arial" w:cs="Arial"/>
                <w:b/>
                <w:bCs/>
              </w:rPr>
              <w:t>Ownership:</w:t>
            </w:r>
          </w:p>
        </w:tc>
        <w:tc>
          <w:tcPr>
            <w:tcW w:w="3109" w:type="dxa"/>
          </w:tcPr>
          <w:p w14:paraId="36F27228" w14:textId="77777777" w:rsidR="00043219" w:rsidRPr="001A7082" w:rsidRDefault="00043219">
            <w:pPr>
              <w:kinsoku w:val="0"/>
              <w:overflowPunct w:val="0"/>
              <w:spacing w:before="115"/>
              <w:jc w:val="center"/>
              <w:textAlignment w:val="baseline"/>
              <w:rPr>
                <w:rFonts w:ascii="Arial" w:hAnsi="Arial" w:cs="Arial"/>
              </w:rPr>
            </w:pPr>
          </w:p>
        </w:tc>
        <w:tc>
          <w:tcPr>
            <w:tcW w:w="3260" w:type="dxa"/>
          </w:tcPr>
          <w:p w14:paraId="6A220F5E"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6F5179A4" w14:textId="77777777" w:rsidTr="00043219">
        <w:trPr>
          <w:trHeight w:val="279"/>
        </w:trPr>
        <w:tc>
          <w:tcPr>
            <w:tcW w:w="2987" w:type="dxa"/>
          </w:tcPr>
          <w:p w14:paraId="215CD205" w14:textId="77777777" w:rsidR="00043219" w:rsidRPr="004A1B5C" w:rsidRDefault="00043219">
            <w:pPr>
              <w:kinsoku w:val="0"/>
              <w:overflowPunct w:val="0"/>
              <w:spacing w:before="115"/>
              <w:textAlignment w:val="baseline"/>
              <w:rPr>
                <w:rFonts w:ascii="Arial" w:hAnsi="Arial" w:cs="Arial"/>
                <w:sz w:val="18"/>
                <w:szCs w:val="18"/>
              </w:rPr>
            </w:pPr>
            <w:r w:rsidRPr="004A1B5C">
              <w:rPr>
                <w:rFonts w:ascii="Arial" w:hAnsi="Arial" w:cs="Arial"/>
                <w:sz w:val="18"/>
                <w:szCs w:val="18"/>
              </w:rPr>
              <w:t>BBBEE Level 1</w:t>
            </w:r>
          </w:p>
        </w:tc>
        <w:tc>
          <w:tcPr>
            <w:tcW w:w="3109" w:type="dxa"/>
          </w:tcPr>
          <w:p w14:paraId="5789FA4D" w14:textId="0A114837" w:rsidR="00043219" w:rsidRPr="001A7082" w:rsidRDefault="00043219">
            <w:pPr>
              <w:kinsoku w:val="0"/>
              <w:overflowPunct w:val="0"/>
              <w:spacing w:before="115"/>
              <w:jc w:val="center"/>
              <w:textAlignment w:val="baseline"/>
              <w:rPr>
                <w:rFonts w:ascii="Arial" w:hAnsi="Arial" w:cs="Arial"/>
              </w:rPr>
            </w:pPr>
            <w:r>
              <w:rPr>
                <w:rFonts w:ascii="Arial" w:hAnsi="Arial" w:cs="Arial"/>
              </w:rPr>
              <w:t>12</w:t>
            </w:r>
          </w:p>
        </w:tc>
        <w:tc>
          <w:tcPr>
            <w:tcW w:w="3260" w:type="dxa"/>
          </w:tcPr>
          <w:p w14:paraId="32DD4FF7"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254D173E" w14:textId="77777777" w:rsidTr="00043219">
        <w:trPr>
          <w:trHeight w:val="279"/>
        </w:trPr>
        <w:tc>
          <w:tcPr>
            <w:tcW w:w="2987" w:type="dxa"/>
          </w:tcPr>
          <w:p w14:paraId="23B46A49" w14:textId="77777777" w:rsidR="00043219" w:rsidRPr="004A1B5C" w:rsidRDefault="00043219">
            <w:pPr>
              <w:kinsoku w:val="0"/>
              <w:overflowPunct w:val="0"/>
              <w:spacing w:before="115"/>
              <w:textAlignment w:val="baseline"/>
              <w:rPr>
                <w:rFonts w:ascii="Arial" w:hAnsi="Arial" w:cs="Arial"/>
                <w:sz w:val="18"/>
                <w:szCs w:val="18"/>
              </w:rPr>
            </w:pPr>
            <w:r w:rsidRPr="004A1B5C">
              <w:rPr>
                <w:rFonts w:ascii="Arial" w:hAnsi="Arial" w:cs="Arial"/>
                <w:sz w:val="18"/>
                <w:szCs w:val="18"/>
              </w:rPr>
              <w:t>BBBEE Level 2</w:t>
            </w:r>
          </w:p>
        </w:tc>
        <w:tc>
          <w:tcPr>
            <w:tcW w:w="3109" w:type="dxa"/>
          </w:tcPr>
          <w:p w14:paraId="4AD54068" w14:textId="033FBC0D" w:rsidR="00043219" w:rsidRPr="001A7082" w:rsidRDefault="00043219">
            <w:pPr>
              <w:kinsoku w:val="0"/>
              <w:overflowPunct w:val="0"/>
              <w:spacing w:before="115"/>
              <w:jc w:val="center"/>
              <w:textAlignment w:val="baseline"/>
              <w:rPr>
                <w:rFonts w:ascii="Arial" w:hAnsi="Arial" w:cs="Arial"/>
              </w:rPr>
            </w:pPr>
            <w:r>
              <w:rPr>
                <w:rFonts w:ascii="Arial" w:hAnsi="Arial" w:cs="Arial"/>
              </w:rPr>
              <w:t>10</w:t>
            </w:r>
          </w:p>
        </w:tc>
        <w:tc>
          <w:tcPr>
            <w:tcW w:w="3260" w:type="dxa"/>
          </w:tcPr>
          <w:p w14:paraId="1D0A0ACD"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6CFAE820" w14:textId="77777777" w:rsidTr="00043219">
        <w:trPr>
          <w:trHeight w:val="279"/>
        </w:trPr>
        <w:tc>
          <w:tcPr>
            <w:tcW w:w="2987" w:type="dxa"/>
          </w:tcPr>
          <w:p w14:paraId="198164EA" w14:textId="77777777" w:rsidR="00043219" w:rsidRPr="004A1B5C" w:rsidRDefault="00043219">
            <w:pPr>
              <w:kinsoku w:val="0"/>
              <w:overflowPunct w:val="0"/>
              <w:spacing w:before="115"/>
              <w:textAlignment w:val="baseline"/>
              <w:rPr>
                <w:rFonts w:ascii="Arial" w:hAnsi="Arial" w:cs="Arial"/>
                <w:sz w:val="18"/>
                <w:szCs w:val="18"/>
              </w:rPr>
            </w:pPr>
            <w:r w:rsidRPr="004A1B5C">
              <w:rPr>
                <w:rFonts w:ascii="Arial" w:hAnsi="Arial" w:cs="Arial"/>
                <w:sz w:val="18"/>
                <w:szCs w:val="18"/>
              </w:rPr>
              <w:t>BBBEE Level 3-8</w:t>
            </w:r>
          </w:p>
        </w:tc>
        <w:tc>
          <w:tcPr>
            <w:tcW w:w="3109" w:type="dxa"/>
          </w:tcPr>
          <w:p w14:paraId="3FD4327D" w14:textId="3F1DF233" w:rsidR="00043219" w:rsidRPr="001A7082" w:rsidRDefault="00043219">
            <w:pPr>
              <w:kinsoku w:val="0"/>
              <w:overflowPunct w:val="0"/>
              <w:spacing w:before="115"/>
              <w:jc w:val="center"/>
              <w:textAlignment w:val="baseline"/>
              <w:rPr>
                <w:rFonts w:ascii="Arial" w:hAnsi="Arial" w:cs="Arial"/>
              </w:rPr>
            </w:pPr>
            <w:r>
              <w:rPr>
                <w:rFonts w:ascii="Arial" w:hAnsi="Arial" w:cs="Arial"/>
              </w:rPr>
              <w:t>6</w:t>
            </w:r>
          </w:p>
        </w:tc>
        <w:tc>
          <w:tcPr>
            <w:tcW w:w="3260" w:type="dxa"/>
          </w:tcPr>
          <w:p w14:paraId="3BA2BB5E"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3467ABE4" w14:textId="77777777" w:rsidTr="00043219">
        <w:trPr>
          <w:trHeight w:val="279"/>
        </w:trPr>
        <w:tc>
          <w:tcPr>
            <w:tcW w:w="2987" w:type="dxa"/>
          </w:tcPr>
          <w:p w14:paraId="70A811CD" w14:textId="77777777" w:rsidR="00043219" w:rsidRPr="007F6592" w:rsidRDefault="00043219">
            <w:pPr>
              <w:kinsoku w:val="0"/>
              <w:overflowPunct w:val="0"/>
              <w:spacing w:before="115"/>
              <w:textAlignment w:val="baseline"/>
              <w:rPr>
                <w:rFonts w:ascii="Arial" w:hAnsi="Arial" w:cs="Arial"/>
                <w:b/>
                <w:bCs/>
                <w:color w:val="4F81BD" w:themeColor="accent1"/>
              </w:rPr>
            </w:pPr>
            <w:r w:rsidRPr="007F6592">
              <w:rPr>
                <w:rFonts w:ascii="Arial" w:hAnsi="Arial" w:cs="Arial"/>
                <w:b/>
                <w:bCs/>
                <w:color w:val="4F81BD" w:themeColor="accent1"/>
              </w:rPr>
              <w:t>Empowerment</w:t>
            </w:r>
          </w:p>
        </w:tc>
        <w:tc>
          <w:tcPr>
            <w:tcW w:w="3109" w:type="dxa"/>
          </w:tcPr>
          <w:p w14:paraId="2E2E775B" w14:textId="77777777" w:rsidR="00043219" w:rsidRPr="007F6592" w:rsidRDefault="00043219">
            <w:pPr>
              <w:kinsoku w:val="0"/>
              <w:overflowPunct w:val="0"/>
              <w:spacing w:before="115"/>
              <w:jc w:val="center"/>
              <w:textAlignment w:val="baseline"/>
              <w:rPr>
                <w:rFonts w:ascii="Arial" w:hAnsi="Arial" w:cs="Arial"/>
                <w:color w:val="4F81BD" w:themeColor="accent1"/>
              </w:rPr>
            </w:pPr>
          </w:p>
        </w:tc>
        <w:tc>
          <w:tcPr>
            <w:tcW w:w="3260" w:type="dxa"/>
          </w:tcPr>
          <w:p w14:paraId="39595D93"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72438BB2" w14:textId="77777777" w:rsidTr="00043219">
        <w:trPr>
          <w:trHeight w:val="279"/>
        </w:trPr>
        <w:tc>
          <w:tcPr>
            <w:tcW w:w="2987" w:type="dxa"/>
          </w:tcPr>
          <w:p w14:paraId="083A1B5B" w14:textId="77777777" w:rsidR="00043219" w:rsidRPr="007F6592" w:rsidRDefault="00043219">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1. an EME or QSE which is at least 100% owned by black people;</w:t>
            </w:r>
          </w:p>
        </w:tc>
        <w:tc>
          <w:tcPr>
            <w:tcW w:w="3109" w:type="dxa"/>
          </w:tcPr>
          <w:p w14:paraId="5ADCE345" w14:textId="78875DA8" w:rsidR="00043219" w:rsidRPr="007F6592" w:rsidRDefault="00043219">
            <w:pPr>
              <w:kinsoku w:val="0"/>
              <w:overflowPunct w:val="0"/>
              <w:spacing w:before="115"/>
              <w:jc w:val="center"/>
              <w:textAlignment w:val="baseline"/>
              <w:rPr>
                <w:rFonts w:ascii="Arial" w:hAnsi="Arial" w:cs="Arial"/>
                <w:color w:val="4F81BD" w:themeColor="accent1"/>
              </w:rPr>
            </w:pPr>
          </w:p>
        </w:tc>
        <w:tc>
          <w:tcPr>
            <w:tcW w:w="3260" w:type="dxa"/>
          </w:tcPr>
          <w:p w14:paraId="2F47D859"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1662A897" w14:textId="77777777" w:rsidTr="00043219">
        <w:trPr>
          <w:trHeight w:val="279"/>
        </w:trPr>
        <w:tc>
          <w:tcPr>
            <w:tcW w:w="2987" w:type="dxa"/>
          </w:tcPr>
          <w:p w14:paraId="245322CD" w14:textId="77777777" w:rsidR="00043219" w:rsidRPr="007F6592" w:rsidRDefault="00043219">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2. an EME or QSE which is at least 51% owned by black people;</w:t>
            </w:r>
          </w:p>
        </w:tc>
        <w:tc>
          <w:tcPr>
            <w:tcW w:w="3109" w:type="dxa"/>
          </w:tcPr>
          <w:p w14:paraId="33E49727" w14:textId="7C20DE8E" w:rsidR="00043219" w:rsidRPr="007F6592" w:rsidRDefault="00043219">
            <w:pPr>
              <w:kinsoku w:val="0"/>
              <w:overflowPunct w:val="0"/>
              <w:spacing w:before="115"/>
              <w:jc w:val="center"/>
              <w:textAlignment w:val="baseline"/>
              <w:rPr>
                <w:rFonts w:ascii="Arial" w:hAnsi="Arial" w:cs="Arial"/>
                <w:color w:val="4F81BD" w:themeColor="accent1"/>
              </w:rPr>
            </w:pPr>
          </w:p>
        </w:tc>
        <w:tc>
          <w:tcPr>
            <w:tcW w:w="3260" w:type="dxa"/>
          </w:tcPr>
          <w:p w14:paraId="5E3445B2"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170CC710" w14:textId="77777777" w:rsidTr="00043219">
        <w:trPr>
          <w:trHeight w:val="279"/>
        </w:trPr>
        <w:tc>
          <w:tcPr>
            <w:tcW w:w="2987" w:type="dxa"/>
          </w:tcPr>
          <w:p w14:paraId="61EA640C" w14:textId="77777777" w:rsidR="00043219" w:rsidRPr="007F6592" w:rsidRDefault="00043219">
            <w:pPr>
              <w:kinsoku w:val="0"/>
              <w:overflowPunct w:val="0"/>
              <w:spacing w:before="115"/>
              <w:textAlignment w:val="baseline"/>
              <w:rPr>
                <w:rFonts w:ascii="Arial" w:hAnsi="Arial" w:cs="Arial"/>
                <w:color w:val="4F81BD" w:themeColor="accent1"/>
                <w:sz w:val="18"/>
                <w:szCs w:val="18"/>
              </w:rPr>
            </w:pPr>
            <w:r w:rsidRPr="007F6592">
              <w:rPr>
                <w:rFonts w:ascii="Arial" w:hAnsi="Arial" w:cs="Arial"/>
                <w:color w:val="4F81BD" w:themeColor="accent1"/>
                <w:sz w:val="18"/>
                <w:szCs w:val="18"/>
              </w:rPr>
              <w:t>3. an EME or QSE which is at 25% - 50% owned by black people;</w:t>
            </w:r>
          </w:p>
        </w:tc>
        <w:tc>
          <w:tcPr>
            <w:tcW w:w="3109" w:type="dxa"/>
          </w:tcPr>
          <w:p w14:paraId="27C1675A" w14:textId="1406D66A" w:rsidR="00043219" w:rsidRPr="007F6592" w:rsidRDefault="00043219">
            <w:pPr>
              <w:kinsoku w:val="0"/>
              <w:overflowPunct w:val="0"/>
              <w:spacing w:before="115"/>
              <w:jc w:val="center"/>
              <w:textAlignment w:val="baseline"/>
              <w:rPr>
                <w:rFonts w:ascii="Arial" w:hAnsi="Arial" w:cs="Arial"/>
                <w:color w:val="4F81BD" w:themeColor="accent1"/>
              </w:rPr>
            </w:pPr>
          </w:p>
        </w:tc>
        <w:tc>
          <w:tcPr>
            <w:tcW w:w="3260" w:type="dxa"/>
          </w:tcPr>
          <w:p w14:paraId="33A68A1A"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53B1822F" w14:textId="77777777" w:rsidTr="00043219">
        <w:trPr>
          <w:trHeight w:val="279"/>
        </w:trPr>
        <w:tc>
          <w:tcPr>
            <w:tcW w:w="2987" w:type="dxa"/>
          </w:tcPr>
          <w:p w14:paraId="603D6C74" w14:textId="77777777" w:rsidR="00043219" w:rsidRPr="00C838DC" w:rsidRDefault="00043219">
            <w:pPr>
              <w:kinsoku w:val="0"/>
              <w:overflowPunct w:val="0"/>
              <w:spacing w:before="115"/>
              <w:textAlignment w:val="baseline"/>
              <w:rPr>
                <w:rFonts w:ascii="Arial" w:hAnsi="Arial" w:cs="Arial"/>
                <w:b/>
                <w:bCs/>
              </w:rPr>
            </w:pPr>
            <w:r w:rsidRPr="00C838DC">
              <w:rPr>
                <w:rFonts w:ascii="Arial" w:hAnsi="Arial" w:cs="Arial"/>
                <w:b/>
                <w:bCs/>
              </w:rPr>
              <w:t>RDP</w:t>
            </w:r>
          </w:p>
        </w:tc>
        <w:tc>
          <w:tcPr>
            <w:tcW w:w="3109" w:type="dxa"/>
          </w:tcPr>
          <w:p w14:paraId="7244030E" w14:textId="77777777" w:rsidR="00043219" w:rsidRPr="001A7082" w:rsidRDefault="00043219">
            <w:pPr>
              <w:kinsoku w:val="0"/>
              <w:overflowPunct w:val="0"/>
              <w:spacing w:before="115"/>
              <w:jc w:val="center"/>
              <w:textAlignment w:val="baseline"/>
              <w:rPr>
                <w:rFonts w:ascii="Arial" w:hAnsi="Arial" w:cs="Arial"/>
              </w:rPr>
            </w:pPr>
          </w:p>
        </w:tc>
        <w:tc>
          <w:tcPr>
            <w:tcW w:w="3260" w:type="dxa"/>
          </w:tcPr>
          <w:p w14:paraId="5688A868"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2D61BC8E" w14:textId="77777777" w:rsidTr="00043219">
        <w:trPr>
          <w:trHeight w:val="279"/>
        </w:trPr>
        <w:tc>
          <w:tcPr>
            <w:tcW w:w="2987" w:type="dxa"/>
          </w:tcPr>
          <w:p w14:paraId="5BDC2E32" w14:textId="77777777" w:rsidR="00043219" w:rsidRPr="00C838DC" w:rsidRDefault="00043219">
            <w:pPr>
              <w:kinsoku w:val="0"/>
              <w:overflowPunct w:val="0"/>
              <w:spacing w:before="115"/>
              <w:textAlignment w:val="baseline"/>
              <w:rPr>
                <w:rFonts w:ascii="Arial" w:hAnsi="Arial" w:cs="Arial"/>
              </w:rPr>
            </w:pPr>
            <w:r w:rsidRPr="00C838DC">
              <w:rPr>
                <w:rFonts w:ascii="Arial" w:hAnsi="Arial" w:cs="Arial"/>
              </w:rPr>
              <w:t>1. Enterprise Located within the District Municipality - Rural</w:t>
            </w:r>
          </w:p>
        </w:tc>
        <w:tc>
          <w:tcPr>
            <w:tcW w:w="3109" w:type="dxa"/>
          </w:tcPr>
          <w:p w14:paraId="7B2DF64B" w14:textId="540C28AA" w:rsidR="00043219" w:rsidRPr="001A7082" w:rsidRDefault="00043219">
            <w:pPr>
              <w:kinsoku w:val="0"/>
              <w:overflowPunct w:val="0"/>
              <w:spacing w:before="115"/>
              <w:jc w:val="center"/>
              <w:textAlignment w:val="baseline"/>
              <w:rPr>
                <w:rFonts w:ascii="Arial" w:hAnsi="Arial" w:cs="Arial"/>
              </w:rPr>
            </w:pPr>
            <w:r>
              <w:rPr>
                <w:rFonts w:ascii="Arial" w:hAnsi="Arial" w:cs="Arial"/>
              </w:rPr>
              <w:t>6</w:t>
            </w:r>
          </w:p>
        </w:tc>
        <w:tc>
          <w:tcPr>
            <w:tcW w:w="3260" w:type="dxa"/>
          </w:tcPr>
          <w:p w14:paraId="39E55103"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15F195B7" w14:textId="77777777" w:rsidTr="00043219">
        <w:trPr>
          <w:trHeight w:val="279"/>
        </w:trPr>
        <w:tc>
          <w:tcPr>
            <w:tcW w:w="2987" w:type="dxa"/>
          </w:tcPr>
          <w:p w14:paraId="198B4C9C" w14:textId="77777777" w:rsidR="00043219" w:rsidRPr="00C838DC" w:rsidRDefault="00043219">
            <w:pPr>
              <w:kinsoku w:val="0"/>
              <w:overflowPunct w:val="0"/>
              <w:spacing w:before="115"/>
              <w:textAlignment w:val="baseline"/>
              <w:rPr>
                <w:rFonts w:ascii="Arial" w:hAnsi="Arial" w:cs="Arial"/>
              </w:rPr>
            </w:pPr>
            <w:r w:rsidRPr="00C838DC">
              <w:rPr>
                <w:rFonts w:ascii="Arial" w:hAnsi="Arial" w:cs="Arial"/>
              </w:rPr>
              <w:t>2. Enterprise Located within the District Municipality - Urban</w:t>
            </w:r>
          </w:p>
        </w:tc>
        <w:tc>
          <w:tcPr>
            <w:tcW w:w="3109" w:type="dxa"/>
          </w:tcPr>
          <w:p w14:paraId="6CF0C458" w14:textId="7AE16033" w:rsidR="00043219" w:rsidRPr="001A7082" w:rsidRDefault="00043219">
            <w:pPr>
              <w:kinsoku w:val="0"/>
              <w:overflowPunct w:val="0"/>
              <w:spacing w:before="115"/>
              <w:jc w:val="center"/>
              <w:textAlignment w:val="baseline"/>
              <w:rPr>
                <w:rFonts w:ascii="Arial" w:hAnsi="Arial" w:cs="Arial"/>
              </w:rPr>
            </w:pPr>
            <w:r>
              <w:rPr>
                <w:rFonts w:ascii="Arial" w:hAnsi="Arial" w:cs="Arial"/>
              </w:rPr>
              <w:t>4</w:t>
            </w:r>
          </w:p>
        </w:tc>
        <w:tc>
          <w:tcPr>
            <w:tcW w:w="3260" w:type="dxa"/>
          </w:tcPr>
          <w:p w14:paraId="591F0437"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081DB459" w14:textId="77777777" w:rsidTr="00043219">
        <w:trPr>
          <w:trHeight w:val="279"/>
        </w:trPr>
        <w:tc>
          <w:tcPr>
            <w:tcW w:w="2987" w:type="dxa"/>
          </w:tcPr>
          <w:p w14:paraId="700937E3" w14:textId="77777777" w:rsidR="00043219" w:rsidRPr="00C838DC" w:rsidRDefault="00043219">
            <w:pPr>
              <w:kinsoku w:val="0"/>
              <w:overflowPunct w:val="0"/>
              <w:spacing w:before="115"/>
              <w:textAlignment w:val="baseline"/>
              <w:rPr>
                <w:rFonts w:ascii="Arial" w:hAnsi="Arial" w:cs="Arial"/>
              </w:rPr>
            </w:pPr>
            <w:r w:rsidRPr="00C838DC">
              <w:rPr>
                <w:rFonts w:ascii="Arial" w:hAnsi="Arial" w:cs="Arial"/>
              </w:rPr>
              <w:t>2. Enterprise Located within the Province</w:t>
            </w:r>
          </w:p>
        </w:tc>
        <w:tc>
          <w:tcPr>
            <w:tcW w:w="3109" w:type="dxa"/>
          </w:tcPr>
          <w:p w14:paraId="4290618B" w14:textId="333474EC" w:rsidR="00043219" w:rsidRPr="001A7082" w:rsidRDefault="00043219">
            <w:pPr>
              <w:kinsoku w:val="0"/>
              <w:overflowPunct w:val="0"/>
              <w:spacing w:before="115"/>
              <w:jc w:val="center"/>
              <w:textAlignment w:val="baseline"/>
              <w:rPr>
                <w:rFonts w:ascii="Arial" w:hAnsi="Arial" w:cs="Arial"/>
              </w:rPr>
            </w:pPr>
            <w:r>
              <w:rPr>
                <w:rFonts w:ascii="Arial" w:hAnsi="Arial" w:cs="Arial"/>
              </w:rPr>
              <w:t>2</w:t>
            </w:r>
          </w:p>
        </w:tc>
        <w:tc>
          <w:tcPr>
            <w:tcW w:w="3260" w:type="dxa"/>
          </w:tcPr>
          <w:p w14:paraId="2E6587F6"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42569CBD" w14:textId="77777777" w:rsidTr="00043219">
        <w:trPr>
          <w:trHeight w:val="279"/>
        </w:trPr>
        <w:tc>
          <w:tcPr>
            <w:tcW w:w="2987" w:type="dxa"/>
          </w:tcPr>
          <w:p w14:paraId="769C74D9" w14:textId="77777777" w:rsidR="00043219" w:rsidRPr="00C838DC" w:rsidRDefault="00043219">
            <w:pPr>
              <w:kinsoku w:val="0"/>
              <w:overflowPunct w:val="0"/>
              <w:spacing w:before="115"/>
              <w:textAlignment w:val="baseline"/>
              <w:rPr>
                <w:rFonts w:ascii="Arial" w:hAnsi="Arial" w:cs="Arial"/>
                <w:b/>
                <w:bCs/>
              </w:rPr>
            </w:pPr>
            <w:r w:rsidRPr="00C838DC">
              <w:rPr>
                <w:rFonts w:ascii="Arial" w:hAnsi="Arial" w:cs="Arial"/>
                <w:b/>
                <w:bCs/>
              </w:rPr>
              <w:t>Other</w:t>
            </w:r>
            <w:r>
              <w:rPr>
                <w:rFonts w:ascii="Arial" w:hAnsi="Arial" w:cs="Arial"/>
                <w:b/>
                <w:bCs/>
              </w:rPr>
              <w:t xml:space="preserve"> Specific Goal</w:t>
            </w:r>
          </w:p>
        </w:tc>
        <w:tc>
          <w:tcPr>
            <w:tcW w:w="3109" w:type="dxa"/>
          </w:tcPr>
          <w:p w14:paraId="6A04791F" w14:textId="77777777" w:rsidR="00043219" w:rsidRPr="001A7082" w:rsidRDefault="00043219">
            <w:pPr>
              <w:kinsoku w:val="0"/>
              <w:overflowPunct w:val="0"/>
              <w:spacing w:before="115"/>
              <w:jc w:val="center"/>
              <w:textAlignment w:val="baseline"/>
              <w:rPr>
                <w:rFonts w:ascii="Arial" w:hAnsi="Arial" w:cs="Arial"/>
              </w:rPr>
            </w:pPr>
          </w:p>
        </w:tc>
        <w:tc>
          <w:tcPr>
            <w:tcW w:w="3260" w:type="dxa"/>
          </w:tcPr>
          <w:p w14:paraId="5EAA3240"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5B96148A" w14:textId="77777777" w:rsidTr="00043219">
        <w:trPr>
          <w:trHeight w:val="279"/>
        </w:trPr>
        <w:tc>
          <w:tcPr>
            <w:tcW w:w="2987" w:type="dxa"/>
          </w:tcPr>
          <w:p w14:paraId="0FC7D02F" w14:textId="77777777" w:rsidR="00043219" w:rsidRPr="00C838DC" w:rsidRDefault="00043219">
            <w:pPr>
              <w:kinsoku w:val="0"/>
              <w:overflowPunct w:val="0"/>
              <w:spacing w:before="115"/>
              <w:textAlignment w:val="baseline"/>
              <w:rPr>
                <w:rFonts w:ascii="Arial" w:hAnsi="Arial" w:cs="Arial"/>
              </w:rPr>
            </w:pPr>
            <w:r w:rsidRPr="00C838DC">
              <w:rPr>
                <w:rFonts w:ascii="Arial" w:hAnsi="Arial" w:cs="Arial"/>
              </w:rPr>
              <w:t>1. Enterprise 100% owned by Youth/Women/Disabled/ Military V</w:t>
            </w:r>
          </w:p>
        </w:tc>
        <w:tc>
          <w:tcPr>
            <w:tcW w:w="3109" w:type="dxa"/>
          </w:tcPr>
          <w:p w14:paraId="7B8C1F82" w14:textId="7180F4EB" w:rsidR="00043219" w:rsidRPr="001A7082" w:rsidRDefault="00043219">
            <w:pPr>
              <w:kinsoku w:val="0"/>
              <w:overflowPunct w:val="0"/>
              <w:spacing w:before="115"/>
              <w:jc w:val="center"/>
              <w:textAlignment w:val="baseline"/>
              <w:rPr>
                <w:rFonts w:ascii="Arial" w:hAnsi="Arial" w:cs="Arial"/>
              </w:rPr>
            </w:pPr>
            <w:r>
              <w:rPr>
                <w:rFonts w:ascii="Arial" w:hAnsi="Arial" w:cs="Arial"/>
              </w:rPr>
              <w:t>2</w:t>
            </w:r>
          </w:p>
        </w:tc>
        <w:tc>
          <w:tcPr>
            <w:tcW w:w="3260" w:type="dxa"/>
          </w:tcPr>
          <w:p w14:paraId="5ADFED0E" w14:textId="77777777" w:rsidR="00043219" w:rsidRPr="001A7082" w:rsidRDefault="00043219">
            <w:pPr>
              <w:kinsoku w:val="0"/>
              <w:overflowPunct w:val="0"/>
              <w:spacing w:before="115"/>
              <w:jc w:val="center"/>
              <w:textAlignment w:val="baseline"/>
              <w:rPr>
                <w:rFonts w:ascii="Arial" w:hAnsi="Arial" w:cs="Arial"/>
              </w:rPr>
            </w:pPr>
          </w:p>
        </w:tc>
      </w:tr>
      <w:tr w:rsidR="00043219" w:rsidRPr="001A7082" w14:paraId="5F9E143A" w14:textId="77777777" w:rsidTr="00043219">
        <w:trPr>
          <w:trHeight w:val="279"/>
        </w:trPr>
        <w:tc>
          <w:tcPr>
            <w:tcW w:w="2987" w:type="dxa"/>
          </w:tcPr>
          <w:p w14:paraId="279EE5E6" w14:textId="77777777" w:rsidR="00043219" w:rsidRPr="001A7082" w:rsidRDefault="00043219">
            <w:pPr>
              <w:kinsoku w:val="0"/>
              <w:overflowPunct w:val="0"/>
              <w:spacing w:before="115"/>
              <w:jc w:val="center"/>
              <w:textAlignment w:val="baseline"/>
              <w:rPr>
                <w:rFonts w:ascii="Arial" w:hAnsi="Arial" w:cs="Arial"/>
              </w:rPr>
            </w:pPr>
          </w:p>
        </w:tc>
        <w:tc>
          <w:tcPr>
            <w:tcW w:w="3109" w:type="dxa"/>
          </w:tcPr>
          <w:p w14:paraId="450BA68C" w14:textId="77777777" w:rsidR="00043219" w:rsidRPr="001A7082" w:rsidRDefault="00043219">
            <w:pPr>
              <w:kinsoku w:val="0"/>
              <w:overflowPunct w:val="0"/>
              <w:spacing w:before="115"/>
              <w:jc w:val="center"/>
              <w:textAlignment w:val="baseline"/>
              <w:rPr>
                <w:rFonts w:ascii="Arial" w:hAnsi="Arial" w:cs="Arial"/>
              </w:rPr>
            </w:pPr>
          </w:p>
        </w:tc>
        <w:tc>
          <w:tcPr>
            <w:tcW w:w="3260" w:type="dxa"/>
          </w:tcPr>
          <w:p w14:paraId="260D19A8" w14:textId="77777777" w:rsidR="00043219" w:rsidRPr="001A7082" w:rsidRDefault="00043219">
            <w:pPr>
              <w:kinsoku w:val="0"/>
              <w:overflowPunct w:val="0"/>
              <w:spacing w:before="115"/>
              <w:jc w:val="center"/>
              <w:textAlignment w:val="baseline"/>
              <w:rPr>
                <w:rFonts w:ascii="Arial" w:hAnsi="Arial" w:cs="Arial"/>
              </w:rPr>
            </w:pPr>
          </w:p>
        </w:tc>
      </w:tr>
    </w:tbl>
    <w:p w14:paraId="4E7AD8E0" w14:textId="77777777" w:rsidR="009C287C" w:rsidRDefault="009C287C" w:rsidP="009C287C">
      <w:pPr>
        <w:spacing w:after="120"/>
        <w:ind w:left="907"/>
        <w:jc w:val="both"/>
        <w:rPr>
          <w:rFonts w:ascii="Arial" w:hAnsi="Arial" w:cs="Arial"/>
          <w:snapToGrid w:val="0"/>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2B6C0F80" w14:textId="77777777" w:rsidR="00617C47" w:rsidRDefault="00617C47">
      <w:pPr>
        <w:tabs>
          <w:tab w:val="left" w:pos="1000"/>
        </w:tabs>
        <w:spacing w:before="32" w:line="275" w:lineRule="auto"/>
        <w:ind w:left="1000" w:right="70" w:hanging="900"/>
        <w:jc w:val="both"/>
        <w:rPr>
          <w:rFonts w:ascii="Arial" w:eastAsia="Arial" w:hAnsi="Arial" w:cs="Arial"/>
        </w:rPr>
      </w:pPr>
    </w:p>
    <w:p w14:paraId="45509BDE" w14:textId="77777777" w:rsidR="00617C47" w:rsidRDefault="00617C47">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135C5B">
      <w:pPr>
        <w:widowControl w:val="0"/>
        <w:numPr>
          <w:ilvl w:val="1"/>
          <w:numId w:val="1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Symbol" w:eastAsia="Symbol" w:hAnsi="Symbol" w:cs="Symbol"/>
          <w:snapToGrid w:val="0"/>
          <w:lang w:val="en-GB"/>
        </w:rPr>
        <w:t>□</w:t>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Symbol" w:eastAsia="Symbol" w:hAnsi="Symbol" w:cs="Symbol"/>
          <w:snapToGrid w:val="0"/>
          <w:lang w:val="en-GB"/>
        </w:rPr>
        <w:t>□</w:t>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Symbol" w:eastAsia="Symbol" w:hAnsi="Symbol" w:cs="Symbol"/>
          <w:snapToGrid w:val="0"/>
          <w:lang w:val="en-GB"/>
        </w:rPr>
        <w:t>□</w:t>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Symbol" w:eastAsia="Symbol" w:hAnsi="Symbol" w:cs="Symbol"/>
          <w:snapToGrid w:val="0"/>
          <w:lang w:val="en-GB"/>
        </w:rPr>
        <w:t>□</w:t>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Symbol" w:eastAsia="Symbol" w:hAnsi="Symbol" w:cs="Symbol"/>
          <w:snapToGrid w:val="0"/>
          <w:lang w:val="en-GB"/>
        </w:rPr>
        <w:t>□</w:t>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20" w:name="_Hlk117764996"/>
      <w:r w:rsidRPr="001A7082">
        <w:rPr>
          <w:rFonts w:ascii="Symbol" w:eastAsia="Symbol" w:hAnsi="Symbol" w:cs="Symbol"/>
          <w:snapToGrid w:val="0"/>
          <w:lang w:val="en-GB"/>
        </w:rPr>
        <w:t>□</w:t>
      </w:r>
      <w:bookmarkEnd w:id="20"/>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Symbol" w:eastAsia="Symbol" w:hAnsi="Symbol" w:cs="Symbol"/>
          <w:snapToGrid w:val="0"/>
          <w:lang w:val="en-GB"/>
        </w:rPr>
        <w:t>□</w:t>
      </w:r>
      <w:r>
        <w:rPr>
          <w:rFonts w:ascii="Arial" w:hAnsi="Arial" w:cs="Arial"/>
          <w:snapToGrid w:val="0"/>
          <w:lang w:val="en-GB"/>
        </w:rPr>
        <w:tab/>
        <w:t>Non-Profit Company</w:t>
      </w:r>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Symbol" w:eastAsia="Symbol" w:hAnsi="Symbol" w:cs="Symbol"/>
          <w:snapToGrid w:val="0"/>
          <w:lang w:val="en-GB"/>
        </w:rPr>
        <w:t>□</w:t>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5DC0C7B5"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47BA4198"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w:t>
      </w:r>
      <w:proofErr w:type="gramStart"/>
      <w:r w:rsidRPr="001A7082">
        <w:rPr>
          <w:rFonts w:ascii="Arial" w:hAnsi="Arial" w:cs="Arial"/>
          <w:snapToGrid w:val="0"/>
          <w:lang w:val="en-GB"/>
        </w:rPr>
        <w:t>correct;</w:t>
      </w:r>
      <w:proofErr w:type="gramEnd"/>
      <w:r w:rsidRPr="001A7082">
        <w:rPr>
          <w:rFonts w:ascii="Arial" w:hAnsi="Arial" w:cs="Arial"/>
          <w:snapToGrid w:val="0"/>
          <w:lang w:val="en-GB"/>
        </w:rPr>
        <w:t xml:space="preserve"> </w:t>
      </w:r>
    </w:p>
    <w:p w14:paraId="4F73521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6DDD008"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w:t>
      </w:r>
      <w:proofErr w:type="gramStart"/>
      <w:r w:rsidRPr="001A7082">
        <w:rPr>
          <w:rFonts w:ascii="Arial" w:hAnsi="Arial" w:cs="Arial"/>
          <w:snapToGrid w:val="0"/>
          <w:lang w:val="en-GB"/>
        </w:rPr>
        <w:t>conduct;</w:t>
      </w:r>
      <w:proofErr w:type="gramEnd"/>
    </w:p>
    <w:p w14:paraId="7682A176"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w:t>
      </w:r>
      <w:proofErr w:type="gramStart"/>
      <w:r w:rsidRPr="001A7082">
        <w:rPr>
          <w:rFonts w:ascii="Arial" w:hAnsi="Arial" w:cs="Arial"/>
          <w:snapToGrid w:val="0"/>
          <w:lang w:val="en-GB"/>
        </w:rPr>
        <w:t>cancellation;</w:t>
      </w:r>
      <w:proofErr w:type="gramEnd"/>
    </w:p>
    <w:p w14:paraId="0C7934EA" w14:textId="6B207139" w:rsidR="009C287C"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55457420" w14:textId="1EC7961F"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58258"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5825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6"/>
        </w:rPr>
        <w:t xml:space="preserve"> </w:t>
      </w:r>
    </w:p>
    <w:p w14:paraId="773CE8B1" w14:textId="77777777" w:rsidR="00803D5F" w:rsidRPr="00A13969" w:rsidRDefault="00803D5F">
      <w:pPr>
        <w:spacing w:before="6" w:line="280" w:lineRule="exact"/>
        <w:sectPr w:rsidR="00803D5F" w:rsidRPr="00A13969" w:rsidSect="003476C8">
          <w:pgSz w:w="11920" w:h="16840"/>
          <w:pgMar w:top="760" w:right="740" w:bottom="280" w:left="1680" w:header="720" w:footer="720" w:gutter="0"/>
          <w:cols w:space="720"/>
        </w:sectPr>
      </w:pPr>
    </w:p>
    <w:p w14:paraId="77BA6FC8" w14:textId="34A246EE" w:rsidR="00803D5F" w:rsidRPr="00A13969" w:rsidRDefault="006553B9">
      <w:pPr>
        <w:spacing w:before="9" w:line="160" w:lineRule="exact"/>
      </w:pPr>
      <w:r>
        <w:lastRenderedPageBreak/>
        <w:tab/>
      </w:r>
      <w:r>
        <w:tab/>
      </w:r>
      <w:r>
        <w:tab/>
      </w:r>
      <w:r>
        <w:tab/>
      </w:r>
      <w:r>
        <w:tab/>
      </w:r>
      <w:r>
        <w:tab/>
      </w:r>
      <w:r>
        <w:tab/>
      </w:r>
      <w:r>
        <w:tab/>
      </w:r>
      <w:r>
        <w:tab/>
      </w:r>
      <w:r>
        <w:tab/>
      </w:r>
    </w:p>
    <w:p w14:paraId="6DCF53C9" w14:textId="39953D9E" w:rsidR="006553B9" w:rsidRPr="00C22F34" w:rsidRDefault="006553B9" w:rsidP="00C22F34">
      <w:pPr>
        <w:ind w:left="2181"/>
        <w:rPr>
          <w:rFonts w:ascii="Arial" w:eastAsia="Arial" w:hAnsi="Arial" w:cs="Arial"/>
          <w:b/>
          <w:sz w:val="22"/>
          <w:szCs w:val="22"/>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00065BFC">
        <w:rPr>
          <w:rFonts w:ascii="Arial" w:eastAsia="Arial" w:hAnsi="Arial" w:cs="Arial"/>
          <w:b/>
        </w:rPr>
        <w:tab/>
      </w:r>
      <w:r w:rsidR="00065BFC">
        <w:rPr>
          <w:rFonts w:ascii="Arial" w:eastAsia="Arial" w:hAnsi="Arial" w:cs="Arial"/>
          <w:b/>
        </w:rPr>
        <w:tab/>
      </w:r>
      <w:r w:rsidR="00065BFC">
        <w:rPr>
          <w:rFonts w:ascii="Arial" w:eastAsia="Arial" w:hAnsi="Arial" w:cs="Arial"/>
          <w:b/>
        </w:rPr>
        <w:tab/>
      </w:r>
      <w:r w:rsidR="00065BFC">
        <w:rPr>
          <w:rFonts w:ascii="Arial" w:eastAsia="Arial" w:hAnsi="Arial" w:cs="Arial"/>
          <w:b/>
        </w:rPr>
        <w:tab/>
      </w:r>
      <w:r w:rsidR="00065BFC" w:rsidRPr="00C22F34">
        <w:rPr>
          <w:rFonts w:ascii="Arial" w:eastAsia="Arial" w:hAnsi="Arial" w:cs="Arial"/>
          <w:b/>
          <w:sz w:val="22"/>
          <w:szCs w:val="22"/>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w:t>
      </w:r>
      <w:proofErr w:type="gramStart"/>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roofErr w:type="gramEnd"/>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proofErr w:type="gramStart"/>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roofErr w:type="gramEnd"/>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proofErr w:type="gramStart"/>
      <w:r w:rsidRPr="00A13969">
        <w:rPr>
          <w:rFonts w:ascii="Arial" w:eastAsia="Arial" w:hAnsi="Arial" w:cs="Arial"/>
          <w:spacing w:val="-1"/>
        </w:rPr>
        <w:t>)</w:t>
      </w:r>
      <w:r w:rsidRPr="00A13969">
        <w:rPr>
          <w:rFonts w:ascii="Arial" w:eastAsia="Arial" w:hAnsi="Arial" w:cs="Arial"/>
        </w:rPr>
        <w:t>;</w:t>
      </w:r>
      <w:proofErr w:type="gramEnd"/>
    </w:p>
    <w:p w14:paraId="52C08851"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proofErr w:type="spellStart"/>
      <w:proofErr w:type="gramStart"/>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I</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roofErr w:type="spellEnd"/>
      <w:r w:rsidRPr="00A13969">
        <w:rPr>
          <w:rFonts w:ascii="Arial" w:eastAsia="Arial" w:hAnsi="Arial" w:cs="Arial"/>
        </w:rPr>
        <w:t>;</w:t>
      </w:r>
      <w:proofErr w:type="gramEnd"/>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proofErr w:type="gramStart"/>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roofErr w:type="gramEnd"/>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proofErr w:type="gramStart"/>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roofErr w:type="gramEnd"/>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proofErr w:type="gramStart"/>
      <w:r w:rsidRPr="00A13969">
        <w:rPr>
          <w:rFonts w:ascii="Arial" w:eastAsia="Arial" w:hAnsi="Arial" w:cs="Arial"/>
          <w:spacing w:val="1"/>
        </w:rPr>
        <w:t>p</w:t>
      </w:r>
      <w:r w:rsidRPr="00A13969">
        <w:rPr>
          <w:rFonts w:ascii="Arial" w:eastAsia="Arial" w:hAnsi="Arial" w:cs="Arial"/>
        </w:rPr>
        <w:t>ractices;</w:t>
      </w:r>
      <w:proofErr w:type="gramEnd"/>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proofErr w:type="gramStart"/>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roofErr w:type="gramEnd"/>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rsidSect="009A56F7">
          <w:headerReference w:type="default" r:id="rId18"/>
          <w:pgSz w:w="11920" w:h="16840"/>
          <w:pgMar w:top="953" w:right="296" w:bottom="280" w:left="1340" w:header="426"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682B3F66"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rsidP="009A56F7">
      <w:pPr>
        <w:ind w:right="1127"/>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9A56F7" w:rsidP="009A56F7">
      <w:pPr>
        <w:ind w:right="702"/>
        <w:rPr>
          <w:rFonts w:ascii="Arial" w:eastAsia="Arial" w:hAnsi="Arial" w:cs="Arial"/>
        </w:rPr>
        <w:sectPr w:rsidR="00803D5F" w:rsidRPr="00A13969" w:rsidSect="009A56F7">
          <w:type w:val="continuous"/>
          <w:pgSz w:w="11920" w:h="16840"/>
          <w:pgMar w:top="1560" w:right="1147"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50" behindDoc="1" locked="0" layoutInCell="1" allowOverlap="1" wp14:anchorId="2DD9B4E9" wp14:editId="6DA6952F">
                <wp:simplePos x="0" y="0"/>
                <wp:positionH relativeFrom="column">
                  <wp:align>left</wp:align>
                </wp:positionH>
                <wp:positionV relativeFrom="page">
                  <wp:posOffset>8810625</wp:posOffset>
                </wp:positionV>
                <wp:extent cx="1485900" cy="862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5900" cy="862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C4FCEA" id="Group 46" o:spid="_x0000_s1026" style="position:absolute;margin-left:0;margin-top:693.75pt;width:117pt;height:67.9pt;z-index:-251658230;mso-position-horizontal:left;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lastRenderedPageBreak/>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6"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C22F34">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rsidTr="00C22F34">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139C9E11"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7A689D55" w:rsidR="00803D5F" w:rsidRPr="00A13969" w:rsidRDefault="004A5FC6">
      <w:pPr>
        <w:spacing w:before="16" w:line="260" w:lineRule="exact"/>
      </w:pPr>
      <w:r w:rsidRPr="00A13969">
        <w:rPr>
          <w:noProof/>
        </w:rPr>
        <mc:AlternateContent>
          <mc:Choice Requires="wpg">
            <w:drawing>
              <wp:anchor distT="0" distB="0" distL="114300" distR="114300" simplePos="0" relativeHeight="251658251" behindDoc="1" locked="0" layoutInCell="1" allowOverlap="1" wp14:anchorId="1475DBFC" wp14:editId="31BCA0F0">
                <wp:simplePos x="0" y="0"/>
                <wp:positionH relativeFrom="page">
                  <wp:posOffset>5314950</wp:posOffset>
                </wp:positionH>
                <wp:positionV relativeFrom="page">
                  <wp:posOffset>8591550</wp:posOffset>
                </wp:positionV>
                <wp:extent cx="1933575" cy="762000"/>
                <wp:effectExtent l="0" t="0" r="28575" b="1905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3575" cy="762000"/>
                          <a:chOff x="8370" y="13536"/>
                          <a:chExt cx="3045" cy="2342"/>
                        </a:xfrm>
                      </wpg:grpSpPr>
                      <wps:wsp>
                        <wps:cNvPr id="46" name="Freeform 45"/>
                        <wps:cNvSpPr>
                          <a:spLocks/>
                        </wps:cNvSpPr>
                        <wps:spPr bwMode="auto">
                          <a:xfrm>
                            <a:off x="8370" y="13536"/>
                            <a:ext cx="3045"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3F570F" id="Group 44" o:spid="_x0000_s1026" style="position:absolute;margin-left:418.5pt;margin-top:676.5pt;width:152.25pt;height:60pt;z-index:-251658229;mso-position-horizontal-relative:page;mso-position-vertical-relative:page" coordorigin="8370,13536" coordsize="3045,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">
                <v:shape id="Freeform 45" o:spid="_x0000_s1027" style="position:absolute;left:8370;top:13536;width:3045;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045,15878;3045,13536;0,13536;0,15878" o:connectangles="0,0,0,0,0"/>
                </v:shape>
                <w10:wrap anchorx="page" anchory="page"/>
              </v:group>
            </w:pict>
          </mc:Fallback>
        </mc:AlternateContent>
      </w:r>
      <w:r w:rsidR="002C041F" w:rsidRPr="00A13969">
        <w:rPr>
          <w:noProof/>
        </w:rPr>
        <mc:AlternateContent>
          <mc:Choice Requires="wpg">
            <w:drawing>
              <wp:anchor distT="0" distB="0" distL="114300" distR="114300" simplePos="0" relativeHeight="251658252"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ED11851">
              <v:group id="Group 41" style="position:absolute;margin-left:180.9pt;margin-top:3.2pt;width:180pt;height:61.5pt;z-index:-251656192;mso-position-horizontal-relative:page" coordsize="3600,1872" coordorigin="3618,-715" o:spid="_x0000_s1026" w14:anchorId="6C7AAA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style="position:absolute;left:3618;top:-715;width:3600;height:1872;visibility:visible;mso-wrap-style:square;v-text-anchor:top" coordsize="3600,1872" o:spid="_x0000_s1027" filled="f" path="m,1872r3600,l3600,,,,,18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v:path arrowok="t" o:connecttype="custom" o:connectlocs="0,1157;3600,1157;3600,-715;0,-715;0,1157" o:connectangles="0,0,0,0,0"/>
                </v:shape>
                <w10:wrap anchorx="page"/>
              </v:group>
            </w:pict>
          </mc:Fallback>
        </mc:AlternateContent>
      </w:r>
    </w:p>
    <w:p w14:paraId="29A1E0B6" w14:textId="4D853D00" w:rsidR="00803D5F" w:rsidRPr="00A13969" w:rsidRDefault="00841467" w:rsidP="00FB2225">
      <w:pPr>
        <w:ind w:left="6480" w:right="269"/>
        <w:jc w:val="center"/>
        <w:rPr>
          <w:rFonts w:ascii="Arial" w:eastAsia="Arial" w:hAnsi="Arial" w:cs="Arial"/>
        </w:rPr>
      </w:pPr>
      <w:r w:rsidRPr="00A13969">
        <w:rPr>
          <w:noProof/>
        </w:rPr>
        <mc:AlternateContent>
          <mc:Choice Requires="wps">
            <w:drawing>
              <wp:anchor distT="0" distB="0" distL="114300" distR="114300" simplePos="0" relativeHeight="251658253"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FB2225">
        <w:rPr>
          <w:rFonts w:ascii="Arial" w:eastAsia="Arial" w:hAnsi="Arial" w:cs="Arial"/>
        </w:rPr>
        <w:t xml:space="preserve">   </w: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rsidSect="00FB3C79">
          <w:pgSz w:w="11920" w:h="16840"/>
          <w:pgMar w:top="1700" w:right="220" w:bottom="280" w:left="1300" w:header="568"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21" w:name="_Toc204342701"/>
      <w:bookmarkStart w:id="22" w:name="_Hlk16518483"/>
      <w:r w:rsidRPr="00F42BD2">
        <w:rPr>
          <w:rFonts w:ascii="Arial" w:eastAsia="Calibri" w:hAnsi="Arial"/>
          <w:b/>
          <w:bCs/>
          <w:kern w:val="32"/>
          <w:sz w:val="18"/>
          <w:szCs w:val="18"/>
          <w:lang w:val="en-GB" w:eastAsia="en-GB"/>
        </w:rPr>
        <w:lastRenderedPageBreak/>
        <w:t>CERTIFICATE FOR PAYMENT OF MUNICIPAL SERVICES</w:t>
      </w:r>
      <w:bookmarkEnd w:id="21"/>
    </w:p>
    <w:bookmarkEnd w:id="22"/>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38(1)(d)(i),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 xml:space="preserve">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COMMISSIONER OF OATHS</w:t>
      </w:r>
    </w:p>
    <w:p w14:paraId="5624C772" w14:textId="49DC4943"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6F6A4B">
        <w:rPr>
          <w:rFonts w:ascii="Arial" w:eastAsia="Calibri" w:hAnsi="Arial" w:cs="Arial"/>
          <w:sz w:val="18"/>
          <w:szCs w:val="18"/>
          <w:lang w:val="en-ZA"/>
        </w:rPr>
        <w:t>5</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5825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5825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r w:rsidRPr="00A13969">
        <w:rPr>
          <w:rFonts w:ascii="Arial" w:eastAsia="Calibri" w:hAnsi="Arial" w:cs="Arial"/>
          <w:b/>
          <w:lang w:val="en-ZA"/>
        </w:rPr>
        <w:t>Address:..................................................................................</w:t>
      </w:r>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21B0ECCE" w14:textId="77777777" w:rsidR="007D3A92" w:rsidRDefault="007D3A92">
      <w:pPr>
        <w:rPr>
          <w:rFonts w:ascii="Arial" w:hAnsi="Arial"/>
          <w:b/>
          <w:bCs/>
          <w:kern w:val="32"/>
          <w:lang w:val="en-GB" w:eastAsia="en-GB"/>
        </w:rPr>
      </w:pPr>
      <w:r>
        <w:rPr>
          <w:rFonts w:ascii="Arial" w:hAnsi="Arial"/>
          <w:b/>
          <w:bCs/>
          <w:kern w:val="32"/>
          <w:lang w:val="en-GB" w:eastAsia="en-GB"/>
        </w:rPr>
        <w:br w:type="page"/>
      </w:r>
    </w:p>
    <w:p w14:paraId="2656DEA0" w14:textId="77777777" w:rsidR="00BA158E" w:rsidRPr="00A13969" w:rsidRDefault="00BA158E" w:rsidP="00BA158E">
      <w:pPr>
        <w:keepNext/>
        <w:spacing w:before="240" w:after="60" w:line="276" w:lineRule="auto"/>
        <w:jc w:val="both"/>
        <w:outlineLvl w:val="0"/>
        <w:rPr>
          <w:rFonts w:ascii="Arial" w:hAnsi="Arial"/>
          <w:b/>
          <w:bCs/>
          <w:kern w:val="32"/>
          <w:lang w:val="en-GB" w:eastAsia="en-GB"/>
        </w:rPr>
      </w:pPr>
      <w:bookmarkStart w:id="23" w:name="_Toc204342702"/>
      <w:r w:rsidRPr="00A13969">
        <w:rPr>
          <w:rFonts w:ascii="Arial" w:hAnsi="Arial"/>
          <w:b/>
          <w:bCs/>
          <w:kern w:val="32"/>
          <w:lang w:val="en-GB" w:eastAsia="en-GB"/>
        </w:rPr>
        <w:lastRenderedPageBreak/>
        <w:t>ATTACH COPY OF THE LATEST MUNICIPAL ACCOUNT OR AFFIDAVIT OR LEASE AGREEMENT</w:t>
      </w:r>
      <w:bookmarkEnd w:id="23"/>
      <w:r w:rsidRPr="00A13969">
        <w:rPr>
          <w:rFonts w:ascii="Arial" w:hAnsi="Arial"/>
          <w:b/>
          <w:bCs/>
          <w:kern w:val="32"/>
          <w:lang w:val="en-GB" w:eastAsia="en-GB"/>
        </w:rPr>
        <w:t xml:space="preserve">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24" w:name="_Toc348340009"/>
      <w:bookmarkStart w:id="25" w:name="_Toc204342703"/>
      <w:r w:rsidRPr="00A13969">
        <w:rPr>
          <w:rFonts w:ascii="Arial" w:hAnsi="Arial"/>
          <w:b/>
          <w:bCs/>
          <w:kern w:val="32"/>
          <w:lang w:val="en-GB" w:eastAsia="en-GB"/>
        </w:rPr>
        <w:t>A.</w:t>
      </w:r>
      <w:r w:rsidRPr="00A13969">
        <w:rPr>
          <w:rFonts w:ascii="Arial" w:hAnsi="Arial"/>
          <w:b/>
          <w:bCs/>
          <w:kern w:val="32"/>
          <w:lang w:val="en-GB" w:eastAsia="en-GB"/>
        </w:rPr>
        <w:tab/>
        <w:t>OFFER</w:t>
      </w:r>
      <w:bookmarkEnd w:id="24"/>
      <w:bookmarkEnd w:id="25"/>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 xml:space="preserve">The Employer, identified in the Acceptance signature block, has solicited offers to </w:t>
      </w:r>
      <w:proofErr w:type="gramStart"/>
      <w:r w:rsidRPr="00A13969">
        <w:rPr>
          <w:rFonts w:ascii="Calibri" w:eastAsia="Calibri" w:hAnsi="Calibri" w:cs="Calibri"/>
          <w:lang w:val="en-ZA"/>
        </w:rPr>
        <w:t>enter into</w:t>
      </w:r>
      <w:proofErr w:type="gramEnd"/>
      <w:r w:rsidRPr="00A13969">
        <w:rPr>
          <w:rFonts w:ascii="Calibri" w:eastAsia="Calibri" w:hAnsi="Calibri" w:cs="Calibri"/>
          <w:lang w:val="en-ZA"/>
        </w:rPr>
        <w:t xml:space="preserve">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62CFEED2" w14:textId="5F4E30F0" w:rsidR="00F230FB" w:rsidRPr="00F230FB" w:rsidRDefault="008F3E94" w:rsidP="00F230FB">
      <w:pPr>
        <w:tabs>
          <w:tab w:val="left" w:pos="2520"/>
        </w:tabs>
        <w:spacing w:after="200"/>
        <w:contextualSpacing/>
        <w:jc w:val="center"/>
        <w:rPr>
          <w:rFonts w:ascii="Arial" w:eastAsia="Calibri" w:hAnsi="Arial" w:cs="Arial"/>
          <w:b/>
          <w:color w:val="FF0000"/>
          <w:lang w:val="en-ZA"/>
        </w:rPr>
      </w:pPr>
      <w:r w:rsidRPr="009074A9">
        <w:rPr>
          <w:rFonts w:asciiTheme="minorHAnsi" w:hAnsiTheme="minorHAnsi" w:cstheme="minorHAnsi"/>
          <w:b/>
          <w:sz w:val="18"/>
          <w:szCs w:val="18"/>
        </w:rPr>
        <w:t>IMPLEMENTATION AND PROVISION OF EASYNAC SOFTWARE LICENCING FOR A PERIOD OF 36 MONTHS</w:t>
      </w:r>
    </w:p>
    <w:p w14:paraId="79EBF66D" w14:textId="17689AF2"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C0622F">
        <w:rPr>
          <w:rFonts w:ascii="Calibri" w:eastAsia="Calibri" w:hAnsi="Calibri" w:cs="Calibri"/>
          <w:b/>
          <w:iCs/>
          <w:color w:val="FF0000"/>
          <w:lang w:val="en-ZA"/>
        </w:rPr>
        <w:t>5</w:t>
      </w:r>
      <w:r w:rsidR="00A82B84">
        <w:rPr>
          <w:rFonts w:ascii="Calibri" w:eastAsia="Calibri" w:hAnsi="Calibri" w:cs="Calibri"/>
          <w:b/>
          <w:iCs/>
          <w:color w:val="FF0000"/>
          <w:lang w:val="en-ZA"/>
        </w:rPr>
        <w:t>-</w:t>
      </w:r>
      <w:r w:rsidR="00387C74">
        <w:rPr>
          <w:rFonts w:ascii="Calibri" w:eastAsia="Calibri" w:hAnsi="Calibri" w:cs="Calibri"/>
          <w:b/>
          <w:iCs/>
          <w:color w:val="FF0000"/>
          <w:lang w:val="en-ZA"/>
        </w:rPr>
        <w:t>1705</w:t>
      </w:r>
      <w:r w:rsidR="007A6A2B">
        <w:rPr>
          <w:rFonts w:ascii="Calibri" w:eastAsia="Calibri" w:hAnsi="Calibri" w:cs="Calibri"/>
          <w:b/>
          <w:iCs/>
          <w:color w:val="FF0000"/>
          <w:lang w:val="en-ZA"/>
        </w:rPr>
        <w:t>-202</w:t>
      </w:r>
      <w:r w:rsidR="009A56F7">
        <w:rPr>
          <w:rFonts w:ascii="Calibri" w:eastAsia="Calibri" w:hAnsi="Calibri" w:cs="Calibri"/>
          <w:b/>
          <w:iCs/>
          <w:color w:val="FF0000"/>
          <w:lang w:val="en-ZA"/>
        </w:rPr>
        <w:t>5</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5EFB7EA2" w14:textId="12287E15" w:rsidR="00B934FB" w:rsidRPr="00C97671" w:rsidRDefault="00B7774E" w:rsidP="00B934FB">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C0622F">
        <w:rPr>
          <w:rFonts w:ascii="Calibri" w:eastAsia="Calibri" w:hAnsi="Calibri" w:cs="Calibri"/>
          <w:bCs/>
          <w:lang w:val="en-ZA"/>
        </w:rPr>
        <w:t>R…………………………………………………………(in figures)……………………………………………………………………..</w:t>
      </w:r>
      <w:r w:rsidR="00B934FB">
        <w:rPr>
          <w:rFonts w:ascii="Calibri" w:eastAsia="Calibri" w:hAnsi="Calibri" w:cs="Calibri"/>
          <w:bCs/>
          <w:lang w:val="en-ZA"/>
        </w:rPr>
        <w:t>…………………………………………………………………………………………………………………………………(in words)</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3A99216A">
      <w:pPr>
        <w:tabs>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rPr>
      </w:pPr>
      <w:r w:rsidRPr="3A99216A">
        <w:rPr>
          <w:rFonts w:ascii="Calibri" w:eastAsia="Calibri" w:hAnsi="Calibri" w:cs="Calibri"/>
          <w:b/>
          <w:bCs/>
        </w:rPr>
        <w:t>Signature:</w:t>
      </w:r>
      <w:r w:rsidRPr="3A99216A">
        <w:rPr>
          <w:rFonts w:ascii="Calibri" w:eastAsia="Calibri" w:hAnsi="Calibri" w:cs="Calibri"/>
        </w:rPr>
        <w:t xml:space="preserve"> </w:t>
      </w:r>
      <w:r w:rsidRPr="3A99216A">
        <w:rPr>
          <w:rFonts w:ascii="Calibri" w:eastAsia="Calibri" w:hAnsi="Calibri" w:cs="Calibri"/>
          <w:i/>
          <w:iCs/>
        </w:rPr>
        <w:t xml:space="preserve">(of person authorized to sign the </w:t>
      </w:r>
      <w:r w:rsidR="00CC375C" w:rsidRPr="3A99216A">
        <w:rPr>
          <w:rFonts w:ascii="Calibri" w:eastAsia="Calibri" w:hAnsi="Calibri" w:cs="Calibri"/>
          <w:i/>
          <w:iCs/>
        </w:rPr>
        <w:t>bidde</w:t>
      </w:r>
      <w:r w:rsidRPr="3A99216A">
        <w:rPr>
          <w:rFonts w:ascii="Calibri" w:eastAsia="Calibri" w:hAnsi="Calibri" w:cs="Calibri"/>
          <w:i/>
          <w:iCs/>
        </w:rPr>
        <w:t>r</w:t>
      </w:r>
      <w:proofErr w:type="gramStart"/>
      <w:r w:rsidRPr="3A99216A">
        <w:rPr>
          <w:rFonts w:ascii="Calibri" w:eastAsia="Calibri" w:hAnsi="Calibri" w:cs="Calibri"/>
          <w:i/>
          <w:iCs/>
        </w:rPr>
        <w:t>)</w:t>
      </w:r>
      <w:r w:rsidRPr="3A99216A">
        <w:rPr>
          <w:rFonts w:ascii="Calibri" w:eastAsia="Calibri" w:hAnsi="Calibri" w:cs="Calibri"/>
        </w:rPr>
        <w:t>:…</w:t>
      </w:r>
      <w:proofErr w:type="gramEnd"/>
      <w:r w:rsidRPr="3A99216A">
        <w:rPr>
          <w:rFonts w:ascii="Calibri" w:eastAsia="Calibri" w:hAnsi="Calibri" w:cs="Calibri"/>
        </w:rPr>
        <w:t>………………………………………………...........</w:t>
      </w:r>
    </w:p>
    <w:p w14:paraId="25CD631F" w14:textId="77777777" w:rsidR="00B7774E" w:rsidRPr="00A13969" w:rsidRDefault="00B7774E" w:rsidP="3A99216A">
      <w:pPr>
        <w:tabs>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rPr>
      </w:pPr>
      <w:r w:rsidRPr="3A99216A">
        <w:rPr>
          <w:rFonts w:ascii="Calibri" w:eastAsia="Calibri" w:hAnsi="Calibri" w:cs="Calibri"/>
          <w:b/>
          <w:bCs/>
        </w:rPr>
        <w:t>Name:</w:t>
      </w:r>
      <w:r w:rsidRPr="3A99216A">
        <w:rPr>
          <w:rFonts w:ascii="Calibri" w:eastAsia="Calibri" w:hAnsi="Calibri" w:cs="Calibri"/>
        </w:rPr>
        <w:t xml:space="preserve"> (</w:t>
      </w:r>
      <w:r w:rsidRPr="3A99216A">
        <w:rPr>
          <w:rFonts w:ascii="Calibri" w:eastAsia="Calibri" w:hAnsi="Calibri" w:cs="Calibri"/>
          <w:i/>
          <w:iCs/>
        </w:rPr>
        <w:t>of signatory in capitals</w:t>
      </w:r>
      <w:proofErr w:type="gramStart"/>
      <w:r w:rsidRPr="3A99216A">
        <w:rPr>
          <w:rFonts w:ascii="Calibri" w:eastAsia="Calibri" w:hAnsi="Calibri" w:cs="Calibri"/>
          <w:i/>
          <w:iCs/>
        </w:rPr>
        <w:t>)</w:t>
      </w:r>
      <w:r w:rsidRPr="3A99216A">
        <w:rPr>
          <w:rFonts w:ascii="Calibri" w:eastAsia="Calibri" w:hAnsi="Calibri" w:cs="Calibri"/>
        </w:rPr>
        <w:t>:…</w:t>
      </w:r>
      <w:proofErr w:type="gramEnd"/>
      <w:r w:rsidRPr="3A99216A">
        <w:rPr>
          <w:rFonts w:ascii="Calibri" w:eastAsia="Calibri" w:hAnsi="Calibri" w:cs="Calibri"/>
        </w:rPr>
        <w:t>………………………………………………………………………...................</w:t>
      </w:r>
    </w:p>
    <w:p w14:paraId="5360646B" w14:textId="77777777" w:rsidR="00B7774E" w:rsidRPr="00A13969" w:rsidRDefault="00B7774E" w:rsidP="443D9013">
      <w:pPr>
        <w:tabs>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rPr>
      </w:pPr>
      <w:r w:rsidRPr="443D9013">
        <w:rPr>
          <w:rFonts w:ascii="Calibri" w:eastAsia="Calibri" w:hAnsi="Calibri" w:cs="Calibri"/>
          <w:b/>
          <w:bCs/>
        </w:rPr>
        <w:t>Capacity:</w:t>
      </w:r>
      <w:r w:rsidRPr="443D9013">
        <w:rPr>
          <w:rFonts w:ascii="Calibri" w:eastAsia="Calibri" w:hAnsi="Calibri" w:cs="Calibri"/>
        </w:rPr>
        <w:t xml:space="preserve"> (</w:t>
      </w:r>
      <w:r w:rsidRPr="443D9013">
        <w:rPr>
          <w:rFonts w:ascii="Calibri" w:eastAsia="Calibri" w:hAnsi="Calibri" w:cs="Calibri"/>
          <w:i/>
          <w:iCs/>
        </w:rPr>
        <w:t>of Signatory</w:t>
      </w:r>
      <w:proofErr w:type="gramStart"/>
      <w:r w:rsidRPr="443D9013">
        <w:rPr>
          <w:rFonts w:ascii="Calibri" w:eastAsia="Calibri" w:hAnsi="Calibri" w:cs="Calibri"/>
        </w:rPr>
        <w:t>):…</w:t>
      </w:r>
      <w:proofErr w:type="gramEnd"/>
      <w:r w:rsidRPr="443D9013">
        <w:rPr>
          <w:rFonts w:ascii="Calibri" w:eastAsia="Calibri" w:hAnsi="Calibri" w:cs="Calibri"/>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3A99216A">
      <w:pPr>
        <w:tabs>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bCs/>
          <w:i/>
          <w:iCs/>
        </w:rPr>
      </w:pPr>
      <w:r w:rsidRPr="3A99216A">
        <w:rPr>
          <w:rFonts w:ascii="Calibri" w:eastAsia="Calibri" w:hAnsi="Calibri" w:cs="Calibri"/>
          <w:b/>
          <w:bCs/>
        </w:rPr>
        <w:t xml:space="preserve">Name: </w:t>
      </w:r>
      <w:r w:rsidRPr="3A99216A">
        <w:rPr>
          <w:rFonts w:ascii="Calibri" w:eastAsia="Calibri" w:hAnsi="Calibri" w:cs="Calibri"/>
          <w:i/>
          <w:iCs/>
        </w:rPr>
        <w:t>(in capitals</w:t>
      </w:r>
      <w:proofErr w:type="gramStart"/>
      <w:r w:rsidRPr="3A99216A">
        <w:rPr>
          <w:rFonts w:ascii="Calibri" w:eastAsia="Calibri" w:hAnsi="Calibri" w:cs="Calibri"/>
          <w:i/>
          <w:iCs/>
        </w:rPr>
        <w:t>):…</w:t>
      </w:r>
      <w:proofErr w:type="gramEnd"/>
      <w:r w:rsidRPr="3A99216A">
        <w:rPr>
          <w:rFonts w:ascii="Calibri" w:eastAsia="Calibri" w:hAnsi="Calibri" w:cs="Calibri"/>
          <w:i/>
          <w:iCs/>
        </w:rPr>
        <w:t>………………………………………...…</w:t>
      </w:r>
      <w:proofErr w:type="gramStart"/>
      <w:r w:rsidRPr="3A99216A">
        <w:rPr>
          <w:rFonts w:ascii="Calibri" w:eastAsia="Calibri" w:hAnsi="Calibri" w:cs="Calibri"/>
          <w:b/>
          <w:bCs/>
        </w:rPr>
        <w:t>Date:</w:t>
      </w:r>
      <w:r w:rsidRPr="3A99216A">
        <w:rPr>
          <w:rFonts w:ascii="Calibri" w:eastAsia="Calibri" w:hAnsi="Calibri" w:cs="Calibri"/>
        </w:rPr>
        <w:t>…</w:t>
      </w:r>
      <w:proofErr w:type="gramEnd"/>
      <w:r w:rsidRPr="3A99216A">
        <w:rPr>
          <w:rFonts w:ascii="Calibri" w:eastAsia="Calibri" w:hAnsi="Calibri" w:cs="Calibri"/>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485C9FDC" w14:textId="77777777" w:rsidR="005B6D89" w:rsidRDefault="005B6D89"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26" w:name="_Toc348340010"/>
      <w:bookmarkStart w:id="27" w:name="_Toc204342704"/>
      <w:r w:rsidRPr="00A13969">
        <w:rPr>
          <w:rFonts w:ascii="Arial" w:hAnsi="Arial"/>
          <w:b/>
          <w:bCs/>
          <w:kern w:val="32"/>
          <w:lang w:val="en-GB" w:eastAsia="en-GB"/>
        </w:rPr>
        <w:lastRenderedPageBreak/>
        <w:t>B.</w:t>
      </w:r>
      <w:r w:rsidRPr="00A13969">
        <w:rPr>
          <w:rFonts w:ascii="Arial" w:hAnsi="Arial"/>
          <w:b/>
          <w:bCs/>
          <w:kern w:val="32"/>
          <w:lang w:val="en-GB" w:eastAsia="en-GB"/>
        </w:rPr>
        <w:tab/>
        <w:t>ACCEPTANCE</w:t>
      </w:r>
      <w:bookmarkEnd w:id="26"/>
      <w:bookmarkEnd w:id="27"/>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Signature:</w:t>
      </w:r>
      <w:r w:rsidRPr="00A13969">
        <w:rPr>
          <w:rFonts w:ascii="Calibri" w:hAnsi="Calibri" w:cs="Calibri"/>
          <w:b/>
          <w:bCs/>
          <w:spacing w:val="-2"/>
          <w:lang w:val="en-GB"/>
        </w:rPr>
        <w:t>..................................................................................................................................</w:t>
      </w:r>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(in capitals).....................................................................................................................</w:t>
      </w:r>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29459A64" w14:textId="3491EB2F" w:rsidR="00622015" w:rsidRPr="008F3E94" w:rsidRDefault="00622015" w:rsidP="008F3E94">
      <w:pPr>
        <w:pStyle w:val="Heading1"/>
        <w:numPr>
          <w:ilvl w:val="0"/>
          <w:numId w:val="0"/>
        </w:numPr>
        <w:jc w:val="both"/>
        <w:rPr>
          <w:rFonts w:ascii="Calibri" w:hAnsi="Calibri" w:cs="Tahoma"/>
          <w:sz w:val="28"/>
          <w:szCs w:val="28"/>
        </w:rPr>
      </w:pPr>
      <w:bookmarkStart w:id="28" w:name="_Toc204342705"/>
      <w:bookmarkStart w:id="29" w:name="_Hlk16074777"/>
      <w:r>
        <w:rPr>
          <w:rFonts w:ascii="Calibri" w:hAnsi="Calibri" w:cs="Tahoma"/>
          <w:sz w:val="28"/>
          <w:szCs w:val="28"/>
        </w:rPr>
        <w:lastRenderedPageBreak/>
        <w:t xml:space="preserve">TERMS OF REFERENCE: </w:t>
      </w:r>
      <w:r w:rsidR="008F3E94" w:rsidRPr="008F3E94">
        <w:rPr>
          <w:rFonts w:ascii="Calibri" w:hAnsi="Calibri" w:cs="Tahoma"/>
          <w:sz w:val="28"/>
          <w:szCs w:val="28"/>
        </w:rPr>
        <w:t>IMPLEMENTATION AND PROVISION OF EASYNAC SOFTWARE LICENCING FOR A PERIOD OF 36 MONTHS</w:t>
      </w:r>
      <w:bookmarkEnd w:id="28"/>
    </w:p>
    <w:p w14:paraId="6E40C88A" w14:textId="428992A6" w:rsidR="00622015" w:rsidRPr="003F23FC" w:rsidRDefault="00622015" w:rsidP="00974604">
      <w:pPr>
        <w:pStyle w:val="ListParagraph"/>
        <w:numPr>
          <w:ilvl w:val="0"/>
          <w:numId w:val="20"/>
        </w:numPr>
        <w:spacing w:after="200" w:line="276" w:lineRule="auto"/>
        <w:jc w:val="both"/>
        <w:rPr>
          <w:rFonts w:asciiTheme="minorHAnsi" w:hAnsiTheme="minorHAnsi" w:cstheme="minorHAnsi"/>
          <w:b/>
          <w:sz w:val="22"/>
          <w:szCs w:val="22"/>
          <w:u w:val="single"/>
        </w:rPr>
      </w:pPr>
      <w:r w:rsidRPr="003F23FC">
        <w:rPr>
          <w:rFonts w:asciiTheme="minorHAnsi" w:hAnsiTheme="minorHAnsi" w:cstheme="minorHAnsi"/>
          <w:b/>
          <w:sz w:val="22"/>
          <w:szCs w:val="22"/>
          <w:u w:val="single"/>
        </w:rPr>
        <w:t>INTRODUCTION:</w:t>
      </w:r>
    </w:p>
    <w:p w14:paraId="582E3E8C" w14:textId="77777777" w:rsidR="009A2A94" w:rsidRPr="00E92658" w:rsidRDefault="009A2A94" w:rsidP="00E92658">
      <w:pPr>
        <w:autoSpaceDE w:val="0"/>
        <w:autoSpaceDN w:val="0"/>
        <w:adjustRightInd w:val="0"/>
        <w:spacing w:after="200" w:line="276" w:lineRule="auto"/>
        <w:jc w:val="both"/>
        <w:rPr>
          <w:rFonts w:asciiTheme="minorHAnsi" w:hAnsiTheme="minorHAnsi" w:cstheme="minorHAnsi"/>
          <w:bCs/>
          <w:sz w:val="22"/>
          <w:szCs w:val="22"/>
        </w:rPr>
      </w:pPr>
      <w:r w:rsidRPr="00E92658">
        <w:rPr>
          <w:rFonts w:asciiTheme="minorHAnsi" w:hAnsiTheme="minorHAnsi" w:cstheme="minorHAnsi"/>
          <w:bCs/>
          <w:sz w:val="22"/>
          <w:szCs w:val="22"/>
        </w:rPr>
        <w:t xml:space="preserve">Ugu District Municipality invites proposals from qualified service providers to supply, implement, and configure the </w:t>
      </w:r>
      <w:proofErr w:type="spellStart"/>
      <w:r w:rsidRPr="00E92658">
        <w:rPr>
          <w:rFonts w:asciiTheme="minorHAnsi" w:hAnsiTheme="minorHAnsi" w:cstheme="minorHAnsi"/>
          <w:bCs/>
          <w:sz w:val="22"/>
          <w:szCs w:val="22"/>
        </w:rPr>
        <w:t>EasyNAC</w:t>
      </w:r>
      <w:proofErr w:type="spellEnd"/>
      <w:r w:rsidRPr="00E92658">
        <w:rPr>
          <w:rFonts w:asciiTheme="minorHAnsi" w:hAnsiTheme="minorHAnsi" w:cstheme="minorHAnsi"/>
          <w:bCs/>
          <w:sz w:val="22"/>
          <w:szCs w:val="22"/>
        </w:rPr>
        <w:t xml:space="preserve"> solution to enforce centralized network access control, improve security posture, and comply with audit. This implementation will cover LAN switches and wireless access points across 19 sites, integrate with Active Directory, and enable automated device profiling, policy enforcement, and guest onboarding.</w:t>
      </w:r>
    </w:p>
    <w:p w14:paraId="3753E7E1" w14:textId="77777777" w:rsidR="00622015" w:rsidRPr="003F23FC" w:rsidRDefault="00622015" w:rsidP="00622015">
      <w:pPr>
        <w:ind w:left="360"/>
        <w:jc w:val="both"/>
        <w:rPr>
          <w:rFonts w:asciiTheme="minorHAnsi" w:hAnsiTheme="minorHAnsi" w:cstheme="minorHAnsi"/>
          <w:sz w:val="22"/>
          <w:szCs w:val="22"/>
        </w:rPr>
      </w:pPr>
    </w:p>
    <w:p w14:paraId="10EE872B" w14:textId="77777777" w:rsidR="00622015" w:rsidRPr="003F23FC" w:rsidRDefault="00622015" w:rsidP="00622015">
      <w:pPr>
        <w:pStyle w:val="ListParagraph"/>
        <w:numPr>
          <w:ilvl w:val="0"/>
          <w:numId w:val="5"/>
        </w:numPr>
        <w:spacing w:after="200" w:line="276" w:lineRule="auto"/>
        <w:jc w:val="both"/>
        <w:rPr>
          <w:rFonts w:asciiTheme="minorHAnsi" w:hAnsiTheme="minorHAnsi" w:cstheme="minorHAnsi"/>
          <w:b/>
          <w:sz w:val="22"/>
          <w:szCs w:val="22"/>
          <w:u w:val="single"/>
        </w:rPr>
      </w:pPr>
      <w:r w:rsidRPr="003F23FC">
        <w:rPr>
          <w:rFonts w:asciiTheme="minorHAnsi" w:hAnsiTheme="minorHAnsi" w:cstheme="minorHAnsi"/>
          <w:b/>
          <w:sz w:val="22"/>
          <w:szCs w:val="22"/>
          <w:u w:val="single"/>
        </w:rPr>
        <w:t>BRIEFING SESSION/SITE INSPECTION</w:t>
      </w:r>
    </w:p>
    <w:p w14:paraId="29C42D53" w14:textId="77777777" w:rsidR="00622015" w:rsidRPr="003F23FC" w:rsidRDefault="00622015" w:rsidP="00622015">
      <w:pPr>
        <w:numPr>
          <w:ilvl w:val="1"/>
          <w:numId w:val="5"/>
        </w:numPr>
        <w:autoSpaceDE w:val="0"/>
        <w:autoSpaceDN w:val="0"/>
        <w:adjustRightInd w:val="0"/>
        <w:spacing w:after="200" w:line="276" w:lineRule="auto"/>
        <w:jc w:val="both"/>
        <w:rPr>
          <w:rFonts w:asciiTheme="minorHAnsi" w:hAnsiTheme="minorHAnsi" w:cstheme="minorHAnsi"/>
          <w:bCs/>
          <w:sz w:val="22"/>
          <w:szCs w:val="22"/>
        </w:rPr>
      </w:pPr>
      <w:r w:rsidRPr="003F23FC">
        <w:rPr>
          <w:rFonts w:asciiTheme="minorHAnsi" w:hAnsiTheme="minorHAnsi" w:cstheme="minorHAnsi"/>
          <w:bCs/>
          <w:sz w:val="22"/>
          <w:szCs w:val="22"/>
        </w:rPr>
        <w:t xml:space="preserve">Briefing session will not </w:t>
      </w:r>
      <w:proofErr w:type="gramStart"/>
      <w:r w:rsidRPr="003F23FC">
        <w:rPr>
          <w:rFonts w:asciiTheme="minorHAnsi" w:hAnsiTheme="minorHAnsi" w:cstheme="minorHAnsi"/>
          <w:bCs/>
          <w:sz w:val="22"/>
          <w:szCs w:val="22"/>
        </w:rPr>
        <w:t>held</w:t>
      </w:r>
      <w:proofErr w:type="gramEnd"/>
      <w:r w:rsidRPr="003F23FC">
        <w:rPr>
          <w:rFonts w:asciiTheme="minorHAnsi" w:hAnsiTheme="minorHAnsi" w:cstheme="minorHAnsi"/>
          <w:bCs/>
          <w:sz w:val="22"/>
          <w:szCs w:val="22"/>
        </w:rPr>
        <w:t xml:space="preserve"> for this tender. </w:t>
      </w:r>
    </w:p>
    <w:p w14:paraId="660BA589" w14:textId="77777777" w:rsidR="00622015" w:rsidRPr="003F23FC" w:rsidRDefault="00622015" w:rsidP="00622015">
      <w:pPr>
        <w:numPr>
          <w:ilvl w:val="1"/>
          <w:numId w:val="5"/>
        </w:numPr>
        <w:autoSpaceDE w:val="0"/>
        <w:autoSpaceDN w:val="0"/>
        <w:adjustRightInd w:val="0"/>
        <w:spacing w:after="200" w:line="276" w:lineRule="auto"/>
        <w:jc w:val="both"/>
        <w:rPr>
          <w:rFonts w:asciiTheme="minorHAnsi" w:hAnsiTheme="minorHAnsi" w:cstheme="minorHAnsi"/>
          <w:bCs/>
          <w:sz w:val="22"/>
          <w:szCs w:val="22"/>
        </w:rPr>
      </w:pPr>
      <w:r w:rsidRPr="003F23FC">
        <w:rPr>
          <w:rFonts w:asciiTheme="minorHAnsi" w:hAnsiTheme="minorHAnsi" w:cstheme="minorHAnsi"/>
          <w:bCs/>
          <w:sz w:val="22"/>
          <w:szCs w:val="22"/>
        </w:rPr>
        <w:t xml:space="preserve">All questions must be e-mailed to: Michael Bliss at </w:t>
      </w:r>
      <w:hyperlink r:id="rId19" w:history="1">
        <w:r w:rsidRPr="003F23FC">
          <w:rPr>
            <w:rStyle w:val="Hyperlink"/>
            <w:rFonts w:asciiTheme="minorHAnsi" w:eastAsiaTheme="minorEastAsia" w:hAnsiTheme="minorHAnsi" w:cstheme="minorHAnsi"/>
            <w:sz w:val="22"/>
            <w:szCs w:val="22"/>
          </w:rPr>
          <w:t>Michael.Bliss@ugu.gov.za</w:t>
        </w:r>
      </w:hyperlink>
      <w:r w:rsidRPr="003F23FC">
        <w:rPr>
          <w:rFonts w:asciiTheme="minorHAnsi" w:hAnsiTheme="minorHAnsi" w:cstheme="minorHAnsi"/>
          <w:bCs/>
          <w:sz w:val="22"/>
          <w:szCs w:val="22"/>
        </w:rPr>
        <w:t>.</w:t>
      </w:r>
    </w:p>
    <w:p w14:paraId="1A43BADD" w14:textId="77777777" w:rsidR="00C30620" w:rsidRDefault="00AA19E3" w:rsidP="00C30620">
      <w:pPr>
        <w:pStyle w:val="ListParagraph"/>
        <w:numPr>
          <w:ilvl w:val="0"/>
          <w:numId w:val="5"/>
        </w:numPr>
        <w:spacing w:after="200" w:line="276" w:lineRule="auto"/>
        <w:jc w:val="both"/>
        <w:rPr>
          <w:rFonts w:asciiTheme="minorHAnsi" w:hAnsiTheme="minorHAnsi" w:cstheme="minorHAnsi"/>
          <w:b/>
          <w:sz w:val="22"/>
          <w:szCs w:val="22"/>
          <w:u w:val="single"/>
        </w:rPr>
      </w:pPr>
      <w:r w:rsidRPr="00C30620">
        <w:rPr>
          <w:rFonts w:asciiTheme="minorHAnsi" w:hAnsiTheme="minorHAnsi" w:cstheme="minorHAnsi"/>
          <w:b/>
          <w:sz w:val="22"/>
          <w:szCs w:val="22"/>
          <w:u w:val="single"/>
        </w:rPr>
        <w:t>SPECIFICATIONS</w:t>
      </w:r>
    </w:p>
    <w:p w14:paraId="47766AF4" w14:textId="5F8A75CA" w:rsidR="00AA19E3" w:rsidRPr="003B1B8F" w:rsidRDefault="00C30620" w:rsidP="003B1B8F">
      <w:pPr>
        <w:pStyle w:val="ListParagraph"/>
        <w:numPr>
          <w:ilvl w:val="1"/>
          <w:numId w:val="11"/>
        </w:numPr>
        <w:spacing w:after="200" w:line="276" w:lineRule="auto"/>
        <w:ind w:hanging="616"/>
        <w:jc w:val="both"/>
        <w:rPr>
          <w:rFonts w:asciiTheme="minorHAnsi" w:hAnsiTheme="minorHAnsi" w:cstheme="minorHAnsi"/>
          <w:b/>
          <w:sz w:val="22"/>
          <w:szCs w:val="22"/>
          <w:u w:val="single"/>
        </w:rPr>
      </w:pPr>
      <w:r w:rsidRPr="003B1B8F">
        <w:rPr>
          <w:rFonts w:asciiTheme="minorHAnsi" w:hAnsiTheme="minorHAnsi" w:cstheme="minorHAnsi"/>
          <w:b/>
          <w:sz w:val="22"/>
          <w:szCs w:val="22"/>
          <w:u w:val="single"/>
        </w:rPr>
        <w:t>LICEN</w:t>
      </w:r>
      <w:r w:rsidR="00153910">
        <w:rPr>
          <w:rFonts w:asciiTheme="minorHAnsi" w:hAnsiTheme="minorHAnsi" w:cstheme="minorHAnsi"/>
          <w:b/>
          <w:sz w:val="22"/>
          <w:szCs w:val="22"/>
          <w:u w:val="single"/>
        </w:rPr>
        <w:t>C</w:t>
      </w:r>
      <w:r w:rsidRPr="003B1B8F">
        <w:rPr>
          <w:rFonts w:asciiTheme="minorHAnsi" w:hAnsiTheme="minorHAnsi" w:cstheme="minorHAnsi"/>
          <w:b/>
          <w:sz w:val="22"/>
          <w:szCs w:val="22"/>
          <w:u w:val="single"/>
        </w:rPr>
        <w:t>E REQUIREMENTS</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0"/>
        <w:gridCol w:w="1940"/>
        <w:gridCol w:w="5680"/>
        <w:gridCol w:w="860"/>
      </w:tblGrid>
      <w:tr w:rsidR="00AA19E3" w:rsidRPr="00153910" w14:paraId="4CA8E45F" w14:textId="77777777" w:rsidTr="00153910">
        <w:trPr>
          <w:trHeight w:val="259"/>
        </w:trPr>
        <w:tc>
          <w:tcPr>
            <w:tcW w:w="580" w:type="dxa"/>
            <w:shd w:val="clear" w:color="auto" w:fill="auto"/>
            <w:noWrap/>
            <w:vAlign w:val="bottom"/>
            <w:hideMark/>
          </w:tcPr>
          <w:p w14:paraId="24F1E7B0" w14:textId="175636A3" w:rsidR="00AA19E3" w:rsidRPr="00153910" w:rsidRDefault="00B327A5" w:rsidP="008815B0">
            <w:pPr>
              <w:jc w:val="center"/>
              <w:rPr>
                <w:rFonts w:asciiTheme="minorHAnsi" w:hAnsiTheme="minorHAnsi" w:cstheme="minorHAnsi"/>
                <w:b/>
                <w:bCs/>
                <w:sz w:val="22"/>
                <w:szCs w:val="22"/>
                <w:lang w:eastAsia="en-ZA"/>
              </w:rPr>
            </w:pPr>
            <w:r w:rsidRPr="00153910">
              <w:rPr>
                <w:rFonts w:asciiTheme="minorHAnsi" w:hAnsiTheme="minorHAnsi" w:cstheme="minorHAnsi"/>
                <w:b/>
                <w:bCs/>
                <w:sz w:val="22"/>
                <w:szCs w:val="22"/>
                <w:lang w:eastAsia="en-ZA"/>
              </w:rPr>
              <w:t> </w:t>
            </w:r>
          </w:p>
        </w:tc>
        <w:tc>
          <w:tcPr>
            <w:tcW w:w="7620" w:type="dxa"/>
            <w:gridSpan w:val="2"/>
            <w:shd w:val="clear" w:color="auto" w:fill="auto"/>
            <w:noWrap/>
            <w:vAlign w:val="bottom"/>
            <w:hideMark/>
          </w:tcPr>
          <w:p w14:paraId="6F5204A1" w14:textId="4AF246DD" w:rsidR="00AA19E3" w:rsidRPr="00D11C08" w:rsidRDefault="00B327A5" w:rsidP="00D11C08">
            <w:pPr>
              <w:pStyle w:val="ListParagraph"/>
              <w:numPr>
                <w:ilvl w:val="1"/>
                <w:numId w:val="5"/>
              </w:numPr>
              <w:jc w:val="both"/>
              <w:rPr>
                <w:rFonts w:asciiTheme="minorHAnsi" w:hAnsiTheme="minorHAnsi" w:cstheme="minorHAnsi"/>
                <w:b/>
                <w:bCs/>
                <w:sz w:val="22"/>
                <w:szCs w:val="22"/>
                <w:lang w:eastAsia="en-ZA"/>
              </w:rPr>
            </w:pPr>
            <w:r w:rsidRPr="00D11C08">
              <w:rPr>
                <w:rFonts w:asciiTheme="minorHAnsi" w:hAnsiTheme="minorHAnsi" w:cstheme="minorHAnsi"/>
                <w:b/>
                <w:bCs/>
                <w:sz w:val="22"/>
                <w:szCs w:val="22"/>
                <w:lang w:eastAsia="en-ZA"/>
              </w:rPr>
              <w:t>EASY NAC LICENSES (PERPETUAL)</w:t>
            </w:r>
          </w:p>
          <w:p w14:paraId="38888F72" w14:textId="3EBD9CD0" w:rsidR="00AA19E3" w:rsidRPr="00153910" w:rsidRDefault="00B327A5" w:rsidP="008815B0">
            <w:pPr>
              <w:rPr>
                <w:rFonts w:asciiTheme="minorHAnsi" w:hAnsiTheme="minorHAnsi" w:cstheme="minorHAnsi"/>
                <w:b/>
                <w:bCs/>
                <w:sz w:val="22"/>
                <w:szCs w:val="22"/>
                <w:lang w:eastAsia="en-ZA"/>
              </w:rPr>
            </w:pPr>
            <w:r w:rsidRPr="00153910">
              <w:rPr>
                <w:rFonts w:asciiTheme="minorHAnsi" w:hAnsiTheme="minorHAnsi" w:cstheme="minorHAnsi"/>
                <w:b/>
                <w:bCs/>
                <w:sz w:val="22"/>
                <w:szCs w:val="22"/>
                <w:lang w:eastAsia="en-ZA"/>
              </w:rPr>
              <w:t> </w:t>
            </w:r>
          </w:p>
        </w:tc>
        <w:tc>
          <w:tcPr>
            <w:tcW w:w="860" w:type="dxa"/>
            <w:shd w:val="clear" w:color="auto" w:fill="auto"/>
            <w:noWrap/>
            <w:vAlign w:val="bottom"/>
            <w:hideMark/>
          </w:tcPr>
          <w:p w14:paraId="69F3E519" w14:textId="25A450F0" w:rsidR="00AA19E3" w:rsidRPr="00153910" w:rsidRDefault="00B327A5" w:rsidP="008815B0">
            <w:pPr>
              <w:jc w:val="center"/>
              <w:rPr>
                <w:rFonts w:asciiTheme="minorHAnsi" w:hAnsiTheme="minorHAnsi" w:cstheme="minorHAnsi"/>
                <w:b/>
                <w:bCs/>
                <w:sz w:val="22"/>
                <w:szCs w:val="22"/>
                <w:lang w:eastAsia="en-ZA"/>
              </w:rPr>
            </w:pPr>
            <w:r w:rsidRPr="00153910">
              <w:rPr>
                <w:rFonts w:asciiTheme="minorHAnsi" w:hAnsiTheme="minorHAnsi" w:cstheme="minorHAnsi"/>
                <w:b/>
                <w:bCs/>
                <w:sz w:val="22"/>
                <w:szCs w:val="22"/>
                <w:lang w:eastAsia="en-ZA"/>
              </w:rPr>
              <w:t> QTY</w:t>
            </w:r>
          </w:p>
        </w:tc>
      </w:tr>
      <w:tr w:rsidR="00AA19E3" w:rsidRPr="00153910" w14:paraId="49555655" w14:textId="77777777" w:rsidTr="00153910">
        <w:trPr>
          <w:trHeight w:val="259"/>
        </w:trPr>
        <w:tc>
          <w:tcPr>
            <w:tcW w:w="580" w:type="dxa"/>
            <w:shd w:val="clear" w:color="auto" w:fill="auto"/>
            <w:noWrap/>
            <w:vAlign w:val="bottom"/>
            <w:hideMark/>
          </w:tcPr>
          <w:p w14:paraId="064DE6C2" w14:textId="77777777" w:rsidR="00AA19E3" w:rsidRPr="00153910" w:rsidRDefault="00AA19E3" w:rsidP="008815B0">
            <w:pPr>
              <w:jc w:val="center"/>
              <w:rPr>
                <w:rFonts w:asciiTheme="minorHAnsi" w:hAnsiTheme="minorHAnsi" w:cstheme="minorHAnsi"/>
                <w:sz w:val="22"/>
                <w:szCs w:val="22"/>
                <w:lang w:eastAsia="en-ZA"/>
              </w:rPr>
            </w:pPr>
            <w:r w:rsidRPr="00153910">
              <w:rPr>
                <w:rFonts w:asciiTheme="minorHAnsi" w:hAnsiTheme="minorHAnsi" w:cstheme="minorHAnsi"/>
                <w:sz w:val="22"/>
                <w:szCs w:val="22"/>
                <w:lang w:eastAsia="en-ZA"/>
              </w:rPr>
              <w:t>1</w:t>
            </w:r>
          </w:p>
        </w:tc>
        <w:tc>
          <w:tcPr>
            <w:tcW w:w="1940" w:type="dxa"/>
            <w:shd w:val="clear" w:color="auto" w:fill="auto"/>
            <w:noWrap/>
            <w:vAlign w:val="bottom"/>
            <w:hideMark/>
          </w:tcPr>
          <w:p w14:paraId="759A5692" w14:textId="77777777" w:rsidR="00AA19E3" w:rsidRPr="00153910" w:rsidRDefault="00AA19E3" w:rsidP="008815B0">
            <w:pPr>
              <w:rPr>
                <w:rFonts w:asciiTheme="minorHAnsi" w:hAnsiTheme="minorHAnsi" w:cstheme="minorHAnsi"/>
                <w:sz w:val="22"/>
                <w:szCs w:val="22"/>
                <w:lang w:eastAsia="en-ZA"/>
              </w:rPr>
            </w:pPr>
            <w:r w:rsidRPr="00153910">
              <w:rPr>
                <w:rFonts w:asciiTheme="minorHAnsi" w:hAnsiTheme="minorHAnsi" w:cstheme="minorHAnsi"/>
                <w:sz w:val="22"/>
                <w:szCs w:val="22"/>
                <w:lang w:eastAsia="en-ZA"/>
              </w:rPr>
              <w:t>CVM-VM</w:t>
            </w:r>
          </w:p>
        </w:tc>
        <w:tc>
          <w:tcPr>
            <w:tcW w:w="5680" w:type="dxa"/>
            <w:shd w:val="clear" w:color="auto" w:fill="auto"/>
            <w:noWrap/>
            <w:vAlign w:val="bottom"/>
            <w:hideMark/>
          </w:tcPr>
          <w:p w14:paraId="3CF824C9" w14:textId="77777777" w:rsidR="00AA19E3" w:rsidRPr="00153910" w:rsidRDefault="00AA19E3" w:rsidP="008815B0">
            <w:pPr>
              <w:rPr>
                <w:rFonts w:asciiTheme="minorHAnsi" w:hAnsiTheme="minorHAnsi" w:cstheme="minorHAnsi"/>
                <w:sz w:val="22"/>
                <w:szCs w:val="22"/>
                <w:lang w:eastAsia="en-ZA"/>
              </w:rPr>
            </w:pPr>
            <w:r w:rsidRPr="00153910">
              <w:rPr>
                <w:rFonts w:asciiTheme="minorHAnsi" w:hAnsiTheme="minorHAnsi" w:cstheme="minorHAnsi"/>
                <w:sz w:val="22"/>
                <w:szCs w:val="22"/>
                <w:lang w:eastAsia="en-ZA"/>
              </w:rPr>
              <w:t>Central Visibility Manager - Perpetual</w:t>
            </w:r>
          </w:p>
        </w:tc>
        <w:tc>
          <w:tcPr>
            <w:tcW w:w="860" w:type="dxa"/>
            <w:shd w:val="clear" w:color="auto" w:fill="auto"/>
            <w:noWrap/>
            <w:vAlign w:val="bottom"/>
            <w:hideMark/>
          </w:tcPr>
          <w:p w14:paraId="16A815B4" w14:textId="77777777" w:rsidR="00AA19E3" w:rsidRPr="00153910" w:rsidRDefault="00AA19E3" w:rsidP="008815B0">
            <w:pPr>
              <w:jc w:val="center"/>
              <w:rPr>
                <w:rFonts w:asciiTheme="minorHAnsi" w:hAnsiTheme="minorHAnsi" w:cstheme="minorHAnsi"/>
                <w:sz w:val="22"/>
                <w:szCs w:val="22"/>
                <w:lang w:eastAsia="en-ZA"/>
              </w:rPr>
            </w:pPr>
            <w:r w:rsidRPr="00153910">
              <w:rPr>
                <w:rFonts w:asciiTheme="minorHAnsi" w:hAnsiTheme="minorHAnsi" w:cstheme="minorHAnsi"/>
                <w:sz w:val="22"/>
                <w:szCs w:val="22"/>
                <w:lang w:eastAsia="en-ZA"/>
              </w:rPr>
              <w:t>1</w:t>
            </w:r>
          </w:p>
        </w:tc>
      </w:tr>
      <w:tr w:rsidR="00AA19E3" w:rsidRPr="00153910" w14:paraId="268BA9E5" w14:textId="77777777" w:rsidTr="00153910">
        <w:trPr>
          <w:trHeight w:val="259"/>
        </w:trPr>
        <w:tc>
          <w:tcPr>
            <w:tcW w:w="580" w:type="dxa"/>
            <w:shd w:val="clear" w:color="auto" w:fill="auto"/>
            <w:noWrap/>
            <w:vAlign w:val="bottom"/>
            <w:hideMark/>
          </w:tcPr>
          <w:p w14:paraId="69DDE0B4" w14:textId="77777777" w:rsidR="00AA19E3" w:rsidRPr="00153910" w:rsidRDefault="00AA19E3" w:rsidP="008815B0">
            <w:pPr>
              <w:jc w:val="center"/>
              <w:rPr>
                <w:rFonts w:asciiTheme="minorHAnsi" w:hAnsiTheme="minorHAnsi" w:cstheme="minorHAnsi"/>
                <w:sz w:val="22"/>
                <w:szCs w:val="22"/>
                <w:lang w:eastAsia="en-ZA"/>
              </w:rPr>
            </w:pPr>
            <w:r w:rsidRPr="00153910">
              <w:rPr>
                <w:rFonts w:asciiTheme="minorHAnsi" w:hAnsiTheme="minorHAnsi" w:cstheme="minorHAnsi"/>
                <w:sz w:val="22"/>
                <w:szCs w:val="22"/>
                <w:lang w:eastAsia="en-ZA"/>
              </w:rPr>
              <w:t>2</w:t>
            </w:r>
          </w:p>
        </w:tc>
        <w:tc>
          <w:tcPr>
            <w:tcW w:w="1940" w:type="dxa"/>
            <w:shd w:val="clear" w:color="auto" w:fill="auto"/>
            <w:noWrap/>
            <w:vAlign w:val="bottom"/>
            <w:hideMark/>
          </w:tcPr>
          <w:p w14:paraId="000253D4" w14:textId="77777777" w:rsidR="00AA19E3" w:rsidRPr="00153910" w:rsidRDefault="00AA19E3" w:rsidP="008815B0">
            <w:pPr>
              <w:rPr>
                <w:rFonts w:asciiTheme="minorHAnsi" w:hAnsiTheme="minorHAnsi" w:cstheme="minorHAnsi"/>
                <w:sz w:val="22"/>
                <w:szCs w:val="22"/>
                <w:lang w:eastAsia="en-ZA"/>
              </w:rPr>
            </w:pPr>
            <w:r w:rsidRPr="00153910">
              <w:rPr>
                <w:rFonts w:asciiTheme="minorHAnsi" w:hAnsiTheme="minorHAnsi" w:cstheme="minorHAnsi"/>
                <w:sz w:val="22"/>
                <w:szCs w:val="22"/>
                <w:lang w:eastAsia="en-ZA"/>
              </w:rPr>
              <w:t>ENAC-VM</w:t>
            </w:r>
          </w:p>
        </w:tc>
        <w:tc>
          <w:tcPr>
            <w:tcW w:w="5680" w:type="dxa"/>
            <w:shd w:val="clear" w:color="auto" w:fill="auto"/>
            <w:noWrap/>
            <w:vAlign w:val="bottom"/>
            <w:hideMark/>
          </w:tcPr>
          <w:p w14:paraId="745697D9" w14:textId="77777777" w:rsidR="00AA19E3" w:rsidRPr="00153910" w:rsidRDefault="00AA19E3" w:rsidP="008815B0">
            <w:pPr>
              <w:rPr>
                <w:rFonts w:asciiTheme="minorHAnsi" w:hAnsiTheme="minorHAnsi" w:cstheme="minorHAnsi"/>
                <w:sz w:val="22"/>
                <w:szCs w:val="22"/>
                <w:lang w:eastAsia="en-ZA"/>
              </w:rPr>
            </w:pPr>
            <w:r w:rsidRPr="00153910">
              <w:rPr>
                <w:rFonts w:asciiTheme="minorHAnsi" w:hAnsiTheme="minorHAnsi" w:cstheme="minorHAnsi"/>
                <w:sz w:val="22"/>
                <w:szCs w:val="22"/>
                <w:lang w:eastAsia="en-ZA"/>
              </w:rPr>
              <w:t>CGX Access Virtual Appliance - Perpetual</w:t>
            </w:r>
          </w:p>
        </w:tc>
        <w:tc>
          <w:tcPr>
            <w:tcW w:w="860" w:type="dxa"/>
            <w:shd w:val="clear" w:color="auto" w:fill="auto"/>
            <w:noWrap/>
            <w:vAlign w:val="bottom"/>
            <w:hideMark/>
          </w:tcPr>
          <w:p w14:paraId="390C43A4" w14:textId="77777777" w:rsidR="00AA19E3" w:rsidRPr="00153910" w:rsidRDefault="00AA19E3" w:rsidP="008815B0">
            <w:pPr>
              <w:jc w:val="center"/>
              <w:rPr>
                <w:rFonts w:asciiTheme="minorHAnsi" w:hAnsiTheme="minorHAnsi" w:cstheme="minorHAnsi"/>
                <w:sz w:val="22"/>
                <w:szCs w:val="22"/>
                <w:lang w:eastAsia="en-ZA"/>
              </w:rPr>
            </w:pPr>
            <w:r w:rsidRPr="00153910">
              <w:rPr>
                <w:rFonts w:asciiTheme="minorHAnsi" w:hAnsiTheme="minorHAnsi" w:cstheme="minorHAnsi"/>
                <w:sz w:val="22"/>
                <w:szCs w:val="22"/>
                <w:lang w:eastAsia="en-ZA"/>
              </w:rPr>
              <w:t>5</w:t>
            </w:r>
          </w:p>
        </w:tc>
      </w:tr>
      <w:tr w:rsidR="00AA19E3" w:rsidRPr="00153910" w14:paraId="3F569AED" w14:textId="77777777" w:rsidTr="00153910">
        <w:trPr>
          <w:trHeight w:val="255"/>
        </w:trPr>
        <w:tc>
          <w:tcPr>
            <w:tcW w:w="580" w:type="dxa"/>
            <w:shd w:val="clear" w:color="auto" w:fill="auto"/>
            <w:noWrap/>
            <w:vAlign w:val="bottom"/>
            <w:hideMark/>
          </w:tcPr>
          <w:p w14:paraId="57017C53" w14:textId="77777777" w:rsidR="00AA19E3" w:rsidRPr="00153910" w:rsidRDefault="00AA19E3" w:rsidP="008815B0">
            <w:pPr>
              <w:jc w:val="center"/>
              <w:rPr>
                <w:rFonts w:asciiTheme="minorHAnsi" w:hAnsiTheme="minorHAnsi" w:cstheme="minorHAnsi"/>
                <w:sz w:val="22"/>
                <w:szCs w:val="22"/>
                <w:lang w:eastAsia="en-ZA"/>
              </w:rPr>
            </w:pPr>
            <w:r w:rsidRPr="00153910">
              <w:rPr>
                <w:rFonts w:asciiTheme="minorHAnsi" w:hAnsiTheme="minorHAnsi" w:cstheme="minorHAnsi"/>
                <w:sz w:val="22"/>
                <w:szCs w:val="22"/>
                <w:lang w:eastAsia="en-ZA"/>
              </w:rPr>
              <w:t>3</w:t>
            </w:r>
          </w:p>
        </w:tc>
        <w:tc>
          <w:tcPr>
            <w:tcW w:w="1940" w:type="dxa"/>
            <w:shd w:val="clear" w:color="auto" w:fill="auto"/>
            <w:noWrap/>
            <w:vAlign w:val="bottom"/>
            <w:hideMark/>
          </w:tcPr>
          <w:p w14:paraId="6F0B5697" w14:textId="77777777" w:rsidR="00AA19E3" w:rsidRPr="00153910" w:rsidRDefault="00AA19E3" w:rsidP="008815B0">
            <w:pPr>
              <w:rPr>
                <w:rFonts w:asciiTheme="minorHAnsi" w:hAnsiTheme="minorHAnsi" w:cstheme="minorHAnsi"/>
                <w:sz w:val="22"/>
                <w:szCs w:val="22"/>
                <w:lang w:eastAsia="en-ZA"/>
              </w:rPr>
            </w:pPr>
            <w:r w:rsidRPr="00153910">
              <w:rPr>
                <w:rFonts w:asciiTheme="minorHAnsi" w:hAnsiTheme="minorHAnsi" w:cstheme="minorHAnsi"/>
                <w:sz w:val="22"/>
                <w:szCs w:val="22"/>
                <w:lang w:eastAsia="en-ZA"/>
              </w:rPr>
              <w:t>ENAC-DL-2000</w:t>
            </w:r>
          </w:p>
        </w:tc>
        <w:tc>
          <w:tcPr>
            <w:tcW w:w="5680" w:type="dxa"/>
            <w:shd w:val="clear" w:color="auto" w:fill="auto"/>
            <w:noWrap/>
            <w:vAlign w:val="bottom"/>
            <w:hideMark/>
          </w:tcPr>
          <w:p w14:paraId="2105C1EA" w14:textId="77777777" w:rsidR="00AA19E3" w:rsidRPr="00153910" w:rsidRDefault="00AA19E3" w:rsidP="008815B0">
            <w:pPr>
              <w:rPr>
                <w:rFonts w:asciiTheme="minorHAnsi" w:hAnsiTheme="minorHAnsi" w:cstheme="minorHAnsi"/>
                <w:sz w:val="22"/>
                <w:szCs w:val="22"/>
                <w:lang w:eastAsia="en-ZA"/>
              </w:rPr>
            </w:pPr>
            <w:r w:rsidRPr="00153910">
              <w:rPr>
                <w:rFonts w:asciiTheme="minorHAnsi" w:hAnsiTheme="minorHAnsi" w:cstheme="minorHAnsi"/>
                <w:sz w:val="22"/>
                <w:szCs w:val="22"/>
                <w:lang w:eastAsia="en-ZA"/>
              </w:rPr>
              <w:t>Easy NAC Device License - Perpetual</w:t>
            </w:r>
          </w:p>
        </w:tc>
        <w:tc>
          <w:tcPr>
            <w:tcW w:w="860" w:type="dxa"/>
            <w:shd w:val="clear" w:color="auto" w:fill="auto"/>
            <w:noWrap/>
            <w:vAlign w:val="bottom"/>
            <w:hideMark/>
          </w:tcPr>
          <w:p w14:paraId="74ECE693" w14:textId="77777777" w:rsidR="00AA19E3" w:rsidRPr="00153910" w:rsidRDefault="00AA19E3" w:rsidP="008815B0">
            <w:pPr>
              <w:jc w:val="center"/>
              <w:rPr>
                <w:rFonts w:asciiTheme="minorHAnsi" w:hAnsiTheme="minorHAnsi" w:cstheme="minorHAnsi"/>
                <w:sz w:val="22"/>
                <w:szCs w:val="22"/>
                <w:lang w:eastAsia="en-ZA"/>
              </w:rPr>
            </w:pPr>
            <w:r w:rsidRPr="00153910">
              <w:rPr>
                <w:rFonts w:asciiTheme="minorHAnsi" w:hAnsiTheme="minorHAnsi" w:cstheme="minorHAnsi"/>
                <w:sz w:val="22"/>
                <w:szCs w:val="22"/>
                <w:lang w:eastAsia="en-ZA"/>
              </w:rPr>
              <w:t>2000</w:t>
            </w:r>
          </w:p>
        </w:tc>
      </w:tr>
      <w:tr w:rsidR="00AA19E3" w:rsidRPr="00153910" w14:paraId="1EE75A61" w14:textId="77777777" w:rsidTr="00153910">
        <w:trPr>
          <w:trHeight w:val="255"/>
        </w:trPr>
        <w:tc>
          <w:tcPr>
            <w:tcW w:w="580" w:type="dxa"/>
            <w:shd w:val="clear" w:color="auto" w:fill="auto"/>
            <w:noWrap/>
            <w:vAlign w:val="bottom"/>
            <w:hideMark/>
          </w:tcPr>
          <w:p w14:paraId="788243F2" w14:textId="77777777" w:rsidR="00AA19E3" w:rsidRPr="00153910" w:rsidRDefault="00AA19E3" w:rsidP="008815B0">
            <w:pPr>
              <w:jc w:val="center"/>
              <w:rPr>
                <w:rFonts w:asciiTheme="minorHAnsi" w:hAnsiTheme="minorHAnsi" w:cstheme="minorHAnsi"/>
                <w:sz w:val="22"/>
                <w:szCs w:val="22"/>
                <w:lang w:eastAsia="en-ZA"/>
              </w:rPr>
            </w:pPr>
            <w:r w:rsidRPr="00153910">
              <w:rPr>
                <w:rFonts w:asciiTheme="minorHAnsi" w:hAnsiTheme="minorHAnsi" w:cstheme="minorHAnsi"/>
                <w:sz w:val="22"/>
                <w:szCs w:val="22"/>
                <w:lang w:eastAsia="en-ZA"/>
              </w:rPr>
              <w:t>4</w:t>
            </w:r>
          </w:p>
        </w:tc>
        <w:tc>
          <w:tcPr>
            <w:tcW w:w="1940" w:type="dxa"/>
            <w:shd w:val="clear" w:color="auto" w:fill="auto"/>
            <w:noWrap/>
            <w:vAlign w:val="bottom"/>
            <w:hideMark/>
          </w:tcPr>
          <w:p w14:paraId="3875908D" w14:textId="77777777" w:rsidR="00AA19E3" w:rsidRPr="00153910" w:rsidRDefault="00AA19E3" w:rsidP="008815B0">
            <w:pPr>
              <w:rPr>
                <w:rFonts w:asciiTheme="minorHAnsi" w:hAnsiTheme="minorHAnsi" w:cstheme="minorHAnsi"/>
                <w:sz w:val="22"/>
                <w:szCs w:val="22"/>
                <w:lang w:eastAsia="en-ZA"/>
              </w:rPr>
            </w:pPr>
            <w:r w:rsidRPr="00153910">
              <w:rPr>
                <w:rFonts w:asciiTheme="minorHAnsi" w:hAnsiTheme="minorHAnsi" w:cstheme="minorHAnsi"/>
                <w:sz w:val="22"/>
                <w:szCs w:val="22"/>
                <w:lang w:eastAsia="en-ZA"/>
              </w:rPr>
              <w:t>EZ-EA-10</w:t>
            </w:r>
          </w:p>
        </w:tc>
        <w:tc>
          <w:tcPr>
            <w:tcW w:w="5680" w:type="dxa"/>
            <w:shd w:val="clear" w:color="auto" w:fill="auto"/>
            <w:noWrap/>
            <w:vAlign w:val="bottom"/>
            <w:hideMark/>
          </w:tcPr>
          <w:p w14:paraId="113751F5" w14:textId="77777777" w:rsidR="00AA19E3" w:rsidRPr="00153910" w:rsidRDefault="00AA19E3" w:rsidP="008815B0">
            <w:pPr>
              <w:rPr>
                <w:rFonts w:asciiTheme="minorHAnsi" w:hAnsiTheme="minorHAnsi" w:cstheme="minorHAnsi"/>
                <w:sz w:val="22"/>
                <w:szCs w:val="22"/>
                <w:lang w:eastAsia="en-ZA"/>
              </w:rPr>
            </w:pPr>
            <w:r w:rsidRPr="00153910">
              <w:rPr>
                <w:rFonts w:asciiTheme="minorHAnsi" w:hAnsiTheme="minorHAnsi" w:cstheme="minorHAnsi"/>
                <w:sz w:val="22"/>
                <w:szCs w:val="22"/>
                <w:lang w:eastAsia="en-ZA"/>
              </w:rPr>
              <w:t>Easy NAC Enforcer Sensor (Agent) - Perpetual</w:t>
            </w:r>
          </w:p>
        </w:tc>
        <w:tc>
          <w:tcPr>
            <w:tcW w:w="860" w:type="dxa"/>
            <w:shd w:val="clear" w:color="auto" w:fill="auto"/>
            <w:noWrap/>
            <w:vAlign w:val="bottom"/>
            <w:hideMark/>
          </w:tcPr>
          <w:p w14:paraId="124FEA97" w14:textId="77777777" w:rsidR="00AA19E3" w:rsidRPr="00153910" w:rsidRDefault="00AA19E3" w:rsidP="008815B0">
            <w:pPr>
              <w:jc w:val="center"/>
              <w:rPr>
                <w:rFonts w:asciiTheme="minorHAnsi" w:hAnsiTheme="minorHAnsi" w:cstheme="minorHAnsi"/>
                <w:sz w:val="22"/>
                <w:szCs w:val="22"/>
                <w:lang w:eastAsia="en-ZA"/>
              </w:rPr>
            </w:pPr>
            <w:r w:rsidRPr="00153910">
              <w:rPr>
                <w:rFonts w:asciiTheme="minorHAnsi" w:hAnsiTheme="minorHAnsi" w:cstheme="minorHAnsi"/>
                <w:sz w:val="22"/>
                <w:szCs w:val="22"/>
                <w:lang w:eastAsia="en-ZA"/>
              </w:rPr>
              <w:t>16</w:t>
            </w:r>
          </w:p>
        </w:tc>
      </w:tr>
      <w:tr w:rsidR="00AA19E3" w:rsidRPr="00153910" w14:paraId="41FB6B05" w14:textId="77777777" w:rsidTr="00153910">
        <w:trPr>
          <w:trHeight w:val="255"/>
        </w:trPr>
        <w:tc>
          <w:tcPr>
            <w:tcW w:w="580" w:type="dxa"/>
            <w:shd w:val="clear" w:color="auto" w:fill="auto"/>
            <w:noWrap/>
            <w:vAlign w:val="bottom"/>
          </w:tcPr>
          <w:p w14:paraId="2C830592" w14:textId="77777777" w:rsidR="00AA19E3" w:rsidRPr="00153910" w:rsidRDefault="00AA19E3" w:rsidP="008815B0">
            <w:pPr>
              <w:jc w:val="center"/>
              <w:rPr>
                <w:rFonts w:asciiTheme="minorHAnsi" w:hAnsiTheme="minorHAnsi" w:cstheme="minorHAnsi"/>
                <w:sz w:val="22"/>
                <w:szCs w:val="22"/>
                <w:lang w:eastAsia="en-ZA"/>
              </w:rPr>
            </w:pPr>
          </w:p>
        </w:tc>
        <w:tc>
          <w:tcPr>
            <w:tcW w:w="7620" w:type="dxa"/>
            <w:gridSpan w:val="2"/>
            <w:shd w:val="clear" w:color="auto" w:fill="auto"/>
            <w:noWrap/>
            <w:vAlign w:val="bottom"/>
          </w:tcPr>
          <w:p w14:paraId="39796CB5" w14:textId="63EC51F0" w:rsidR="00AA19E3" w:rsidRPr="00D11C08" w:rsidRDefault="00B327A5" w:rsidP="00D11C08">
            <w:pPr>
              <w:pStyle w:val="ListParagraph"/>
              <w:numPr>
                <w:ilvl w:val="1"/>
                <w:numId w:val="5"/>
              </w:numPr>
              <w:rPr>
                <w:rFonts w:asciiTheme="minorHAnsi" w:hAnsiTheme="minorHAnsi" w:cstheme="minorHAnsi"/>
                <w:b/>
                <w:bCs/>
                <w:sz w:val="22"/>
                <w:szCs w:val="22"/>
                <w:lang w:eastAsia="en-ZA"/>
              </w:rPr>
            </w:pPr>
            <w:r w:rsidRPr="00D11C08">
              <w:rPr>
                <w:rFonts w:asciiTheme="minorHAnsi" w:hAnsiTheme="minorHAnsi" w:cstheme="minorHAnsi"/>
                <w:b/>
                <w:bCs/>
                <w:sz w:val="22"/>
                <w:szCs w:val="22"/>
                <w:lang w:eastAsia="en-ZA"/>
              </w:rPr>
              <w:t>EASY NAC SUPPORT SERVICES</w:t>
            </w:r>
          </w:p>
        </w:tc>
        <w:tc>
          <w:tcPr>
            <w:tcW w:w="860" w:type="dxa"/>
            <w:shd w:val="clear" w:color="auto" w:fill="auto"/>
            <w:noWrap/>
            <w:vAlign w:val="bottom"/>
          </w:tcPr>
          <w:p w14:paraId="024C3E37" w14:textId="77777777" w:rsidR="00AA19E3" w:rsidRPr="00153910" w:rsidRDefault="00AA19E3" w:rsidP="008815B0">
            <w:pPr>
              <w:jc w:val="center"/>
              <w:rPr>
                <w:rFonts w:asciiTheme="minorHAnsi" w:hAnsiTheme="minorHAnsi" w:cstheme="minorHAnsi"/>
                <w:sz w:val="22"/>
                <w:szCs w:val="22"/>
                <w:lang w:eastAsia="en-ZA"/>
              </w:rPr>
            </w:pPr>
          </w:p>
        </w:tc>
      </w:tr>
      <w:tr w:rsidR="00AA19E3" w:rsidRPr="00153910" w14:paraId="079E441B" w14:textId="77777777" w:rsidTr="00153910">
        <w:trPr>
          <w:trHeight w:val="255"/>
        </w:trPr>
        <w:tc>
          <w:tcPr>
            <w:tcW w:w="580" w:type="dxa"/>
            <w:shd w:val="clear" w:color="auto" w:fill="auto"/>
            <w:noWrap/>
            <w:vAlign w:val="bottom"/>
            <w:hideMark/>
          </w:tcPr>
          <w:p w14:paraId="65456AA5" w14:textId="77777777" w:rsidR="00AA19E3" w:rsidRPr="00153910" w:rsidRDefault="00AA19E3" w:rsidP="008815B0">
            <w:pPr>
              <w:jc w:val="center"/>
              <w:rPr>
                <w:rFonts w:asciiTheme="minorHAnsi" w:hAnsiTheme="minorHAnsi" w:cstheme="minorHAnsi"/>
                <w:sz w:val="22"/>
                <w:szCs w:val="22"/>
                <w:lang w:eastAsia="en-ZA"/>
              </w:rPr>
            </w:pPr>
            <w:r w:rsidRPr="00153910">
              <w:rPr>
                <w:rFonts w:asciiTheme="minorHAnsi" w:hAnsiTheme="minorHAnsi" w:cstheme="minorHAnsi"/>
                <w:sz w:val="22"/>
                <w:szCs w:val="22"/>
                <w:lang w:eastAsia="en-ZA"/>
              </w:rPr>
              <w:t>5</w:t>
            </w:r>
          </w:p>
        </w:tc>
        <w:tc>
          <w:tcPr>
            <w:tcW w:w="1940" w:type="dxa"/>
            <w:shd w:val="clear" w:color="auto" w:fill="auto"/>
            <w:noWrap/>
            <w:vAlign w:val="bottom"/>
            <w:hideMark/>
          </w:tcPr>
          <w:p w14:paraId="331925E4" w14:textId="77777777" w:rsidR="00AA19E3" w:rsidRPr="00153910" w:rsidRDefault="00AA19E3" w:rsidP="008815B0">
            <w:pPr>
              <w:rPr>
                <w:rFonts w:asciiTheme="minorHAnsi" w:hAnsiTheme="minorHAnsi" w:cstheme="minorHAnsi"/>
                <w:sz w:val="22"/>
                <w:szCs w:val="22"/>
                <w:lang w:eastAsia="en-ZA"/>
              </w:rPr>
            </w:pPr>
            <w:r w:rsidRPr="00153910">
              <w:rPr>
                <w:rFonts w:asciiTheme="minorHAnsi" w:hAnsiTheme="minorHAnsi" w:cstheme="minorHAnsi"/>
                <w:sz w:val="22"/>
                <w:szCs w:val="22"/>
                <w:lang w:eastAsia="en-ZA"/>
              </w:rPr>
              <w:t>EZ-SPM-1</w:t>
            </w:r>
          </w:p>
        </w:tc>
        <w:tc>
          <w:tcPr>
            <w:tcW w:w="5680" w:type="dxa"/>
            <w:shd w:val="clear" w:color="auto" w:fill="auto"/>
            <w:noWrap/>
            <w:vAlign w:val="bottom"/>
            <w:hideMark/>
          </w:tcPr>
          <w:p w14:paraId="66CF6F85" w14:textId="3B27195B" w:rsidR="00AA19E3" w:rsidRPr="00D11C08" w:rsidRDefault="00AA19E3" w:rsidP="00974604">
            <w:pPr>
              <w:pStyle w:val="ListParagraph"/>
              <w:numPr>
                <w:ilvl w:val="0"/>
                <w:numId w:val="24"/>
              </w:numPr>
              <w:rPr>
                <w:rFonts w:asciiTheme="minorHAnsi" w:hAnsiTheme="minorHAnsi" w:cstheme="minorHAnsi"/>
                <w:sz w:val="22"/>
                <w:szCs w:val="22"/>
                <w:lang w:eastAsia="en-ZA"/>
              </w:rPr>
            </w:pPr>
            <w:r w:rsidRPr="00D11C08">
              <w:rPr>
                <w:rFonts w:asciiTheme="minorHAnsi" w:hAnsiTheme="minorHAnsi" w:cstheme="minorHAnsi"/>
                <w:sz w:val="22"/>
                <w:szCs w:val="22"/>
                <w:lang w:eastAsia="en-ZA"/>
              </w:rPr>
              <w:t>Year - Priority Support and Platinum Maintenance</w:t>
            </w:r>
          </w:p>
        </w:tc>
        <w:tc>
          <w:tcPr>
            <w:tcW w:w="860" w:type="dxa"/>
            <w:shd w:val="clear" w:color="auto" w:fill="auto"/>
            <w:noWrap/>
            <w:vAlign w:val="bottom"/>
            <w:hideMark/>
          </w:tcPr>
          <w:p w14:paraId="3EF63D66" w14:textId="02D1AACD" w:rsidR="00AA19E3" w:rsidRPr="00153910" w:rsidRDefault="00153910" w:rsidP="008815B0">
            <w:pPr>
              <w:jc w:val="center"/>
              <w:rPr>
                <w:rFonts w:asciiTheme="minorHAnsi" w:hAnsiTheme="minorHAnsi" w:cstheme="minorHAnsi"/>
                <w:sz w:val="22"/>
                <w:szCs w:val="22"/>
                <w:lang w:eastAsia="en-ZA"/>
              </w:rPr>
            </w:pPr>
            <w:r w:rsidRPr="00153910">
              <w:rPr>
                <w:rFonts w:asciiTheme="minorHAnsi" w:hAnsiTheme="minorHAnsi" w:cstheme="minorHAnsi"/>
                <w:sz w:val="22"/>
                <w:szCs w:val="22"/>
                <w:lang w:eastAsia="en-ZA"/>
              </w:rPr>
              <w:t>3</w:t>
            </w:r>
          </w:p>
        </w:tc>
      </w:tr>
      <w:tr w:rsidR="00D11C08" w:rsidRPr="00153910" w14:paraId="6125233A" w14:textId="77777777" w:rsidTr="008815B0">
        <w:trPr>
          <w:trHeight w:val="255"/>
        </w:trPr>
        <w:tc>
          <w:tcPr>
            <w:tcW w:w="580" w:type="dxa"/>
            <w:shd w:val="clear" w:color="auto" w:fill="auto"/>
            <w:noWrap/>
            <w:vAlign w:val="bottom"/>
          </w:tcPr>
          <w:p w14:paraId="28EB8131" w14:textId="77777777" w:rsidR="00D11C08" w:rsidRPr="00153910" w:rsidRDefault="00D11C08" w:rsidP="008815B0">
            <w:pPr>
              <w:jc w:val="center"/>
              <w:rPr>
                <w:rFonts w:asciiTheme="minorHAnsi" w:hAnsiTheme="minorHAnsi" w:cstheme="minorHAnsi"/>
                <w:sz w:val="22"/>
                <w:szCs w:val="22"/>
                <w:lang w:eastAsia="en-ZA"/>
              </w:rPr>
            </w:pPr>
          </w:p>
        </w:tc>
        <w:tc>
          <w:tcPr>
            <w:tcW w:w="7620" w:type="dxa"/>
            <w:gridSpan w:val="2"/>
            <w:shd w:val="clear" w:color="auto" w:fill="auto"/>
            <w:noWrap/>
            <w:vAlign w:val="bottom"/>
          </w:tcPr>
          <w:p w14:paraId="6DC8081E" w14:textId="4BA290A5" w:rsidR="00D11C08" w:rsidRPr="00D11C08" w:rsidRDefault="00B327A5" w:rsidP="00B327A5">
            <w:pPr>
              <w:pStyle w:val="ListParagraph"/>
              <w:numPr>
                <w:ilvl w:val="1"/>
                <w:numId w:val="5"/>
              </w:numPr>
              <w:rPr>
                <w:rFonts w:asciiTheme="minorHAnsi" w:hAnsiTheme="minorHAnsi" w:cstheme="minorHAnsi"/>
                <w:b/>
                <w:bCs/>
                <w:sz w:val="22"/>
                <w:szCs w:val="22"/>
                <w:lang w:eastAsia="en-ZA"/>
              </w:rPr>
            </w:pPr>
            <w:r w:rsidRPr="00B327A5">
              <w:rPr>
                <w:rFonts w:asciiTheme="minorHAnsi" w:hAnsiTheme="minorHAnsi" w:cstheme="minorHAnsi"/>
                <w:b/>
                <w:bCs/>
                <w:sz w:val="22"/>
                <w:szCs w:val="22"/>
                <w:lang w:eastAsia="en-ZA"/>
              </w:rPr>
              <w:t>EASYNAC INSTALLATION AND CONFIGURATION</w:t>
            </w:r>
          </w:p>
        </w:tc>
        <w:tc>
          <w:tcPr>
            <w:tcW w:w="860" w:type="dxa"/>
            <w:shd w:val="clear" w:color="auto" w:fill="auto"/>
            <w:noWrap/>
            <w:vAlign w:val="bottom"/>
          </w:tcPr>
          <w:p w14:paraId="2DEC6681" w14:textId="77777777" w:rsidR="00D11C08" w:rsidRPr="00153910" w:rsidRDefault="00D11C08" w:rsidP="008815B0">
            <w:pPr>
              <w:jc w:val="center"/>
              <w:rPr>
                <w:rFonts w:asciiTheme="minorHAnsi" w:hAnsiTheme="minorHAnsi" w:cstheme="minorHAnsi"/>
                <w:sz w:val="22"/>
                <w:szCs w:val="22"/>
                <w:lang w:eastAsia="en-ZA"/>
              </w:rPr>
            </w:pPr>
          </w:p>
        </w:tc>
      </w:tr>
      <w:tr w:rsidR="00B327A5" w:rsidRPr="00153910" w14:paraId="56517EA6" w14:textId="77777777" w:rsidTr="008815B0">
        <w:trPr>
          <w:trHeight w:val="255"/>
        </w:trPr>
        <w:tc>
          <w:tcPr>
            <w:tcW w:w="580" w:type="dxa"/>
            <w:shd w:val="clear" w:color="auto" w:fill="auto"/>
            <w:noWrap/>
            <w:vAlign w:val="bottom"/>
          </w:tcPr>
          <w:p w14:paraId="2E91156B" w14:textId="77777777" w:rsidR="00B327A5" w:rsidRPr="00153910" w:rsidRDefault="00B327A5" w:rsidP="008815B0">
            <w:pPr>
              <w:jc w:val="center"/>
              <w:rPr>
                <w:rFonts w:asciiTheme="minorHAnsi" w:hAnsiTheme="minorHAnsi" w:cstheme="minorHAnsi"/>
                <w:sz w:val="22"/>
                <w:szCs w:val="22"/>
                <w:lang w:eastAsia="en-ZA"/>
              </w:rPr>
            </w:pPr>
          </w:p>
        </w:tc>
        <w:tc>
          <w:tcPr>
            <w:tcW w:w="7620" w:type="dxa"/>
            <w:gridSpan w:val="2"/>
            <w:shd w:val="clear" w:color="auto" w:fill="auto"/>
            <w:noWrap/>
            <w:vAlign w:val="bottom"/>
          </w:tcPr>
          <w:p w14:paraId="0EEF87E9" w14:textId="4C620722" w:rsidR="00B327A5" w:rsidRPr="00B327A5" w:rsidRDefault="00B327A5" w:rsidP="00B327A5">
            <w:pPr>
              <w:rPr>
                <w:rFonts w:asciiTheme="minorHAnsi" w:hAnsiTheme="minorHAnsi" w:cstheme="minorHAnsi"/>
                <w:b/>
                <w:bCs/>
                <w:sz w:val="22"/>
                <w:szCs w:val="22"/>
                <w:lang w:eastAsia="en-ZA"/>
              </w:rPr>
            </w:pPr>
            <w:r>
              <w:rPr>
                <w:rFonts w:asciiTheme="minorHAnsi" w:hAnsiTheme="minorHAnsi" w:cstheme="minorHAnsi"/>
                <w:b/>
                <w:bCs/>
                <w:sz w:val="22"/>
                <w:szCs w:val="22"/>
                <w:lang w:eastAsia="en-ZA"/>
              </w:rPr>
              <w:t>As item 3.2 below</w:t>
            </w:r>
          </w:p>
        </w:tc>
        <w:tc>
          <w:tcPr>
            <w:tcW w:w="860" w:type="dxa"/>
            <w:shd w:val="clear" w:color="auto" w:fill="auto"/>
            <w:noWrap/>
            <w:vAlign w:val="bottom"/>
          </w:tcPr>
          <w:p w14:paraId="163DA78D" w14:textId="77777777" w:rsidR="00B327A5" w:rsidRPr="00153910" w:rsidRDefault="00B327A5" w:rsidP="008815B0">
            <w:pPr>
              <w:jc w:val="center"/>
              <w:rPr>
                <w:rFonts w:asciiTheme="minorHAnsi" w:hAnsiTheme="minorHAnsi" w:cstheme="minorHAnsi"/>
                <w:sz w:val="22"/>
                <w:szCs w:val="22"/>
                <w:lang w:eastAsia="en-ZA"/>
              </w:rPr>
            </w:pPr>
          </w:p>
        </w:tc>
      </w:tr>
    </w:tbl>
    <w:p w14:paraId="6A01EE7C" w14:textId="77777777" w:rsidR="00153910" w:rsidRDefault="00153910" w:rsidP="00153910">
      <w:pPr>
        <w:pStyle w:val="ListParagraph"/>
        <w:spacing w:after="200" w:line="276" w:lineRule="auto"/>
        <w:ind w:left="900"/>
        <w:jc w:val="both"/>
        <w:rPr>
          <w:bCs/>
          <w:sz w:val="22"/>
          <w:szCs w:val="22"/>
          <w:u w:val="single"/>
        </w:rPr>
      </w:pPr>
    </w:p>
    <w:p w14:paraId="40EF486A" w14:textId="09A85A20" w:rsidR="00E13BE8" w:rsidRDefault="00153910" w:rsidP="00E13BE8">
      <w:pPr>
        <w:pStyle w:val="ListParagraph"/>
        <w:numPr>
          <w:ilvl w:val="1"/>
          <w:numId w:val="11"/>
        </w:numPr>
        <w:spacing w:after="200" w:line="276" w:lineRule="auto"/>
        <w:ind w:hanging="616"/>
        <w:jc w:val="both"/>
        <w:rPr>
          <w:rFonts w:asciiTheme="minorHAnsi" w:hAnsiTheme="minorHAnsi" w:cstheme="minorHAnsi"/>
          <w:b/>
          <w:sz w:val="22"/>
          <w:szCs w:val="22"/>
          <w:u w:val="single"/>
        </w:rPr>
      </w:pPr>
      <w:r w:rsidRPr="00153910">
        <w:rPr>
          <w:rFonts w:asciiTheme="minorHAnsi" w:hAnsiTheme="minorHAnsi" w:cstheme="minorHAnsi"/>
          <w:b/>
          <w:sz w:val="22"/>
          <w:szCs w:val="22"/>
          <w:u w:val="single"/>
        </w:rPr>
        <w:t>SERVICE REQUIREMENTS</w:t>
      </w:r>
      <w:r w:rsidR="00E13BE8">
        <w:rPr>
          <w:rFonts w:asciiTheme="minorHAnsi" w:hAnsiTheme="minorHAnsi" w:cstheme="minorHAnsi"/>
          <w:b/>
          <w:sz w:val="22"/>
          <w:szCs w:val="22"/>
          <w:u w:val="single"/>
        </w:rPr>
        <w:t xml:space="preserve"> </w:t>
      </w:r>
    </w:p>
    <w:tbl>
      <w:tblPr>
        <w:tblStyle w:val="TableGrid"/>
        <w:tblW w:w="0" w:type="auto"/>
        <w:tblInd w:w="-5" w:type="dxa"/>
        <w:tblLook w:val="04A0" w:firstRow="1" w:lastRow="0" w:firstColumn="1" w:lastColumn="0" w:noHBand="0" w:noVBand="1"/>
      </w:tblPr>
      <w:tblGrid>
        <w:gridCol w:w="8931"/>
      </w:tblGrid>
      <w:tr w:rsidR="00B327A5" w:rsidRPr="00B327A5" w14:paraId="778F7F30" w14:textId="058685CA" w:rsidTr="00B327A5">
        <w:tc>
          <w:tcPr>
            <w:tcW w:w="8931" w:type="dxa"/>
          </w:tcPr>
          <w:p w14:paraId="5AD6A547"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t>Controller Deployment</w:t>
            </w:r>
          </w:p>
        </w:tc>
      </w:tr>
      <w:tr w:rsidR="00B327A5" w:rsidRPr="00B327A5" w14:paraId="01C76DFC" w14:textId="0837EAE9" w:rsidTr="00B327A5">
        <w:tc>
          <w:tcPr>
            <w:tcW w:w="8931" w:type="dxa"/>
          </w:tcPr>
          <w:p w14:paraId="570F51F1"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 xml:space="preserve">Deploy the </w:t>
            </w:r>
            <w:proofErr w:type="spellStart"/>
            <w:r w:rsidRPr="00B327A5">
              <w:rPr>
                <w:rFonts w:asciiTheme="minorHAnsi" w:hAnsiTheme="minorHAnsi" w:cstheme="minorHAnsi"/>
                <w:sz w:val="22"/>
                <w:szCs w:val="22"/>
              </w:rPr>
              <w:t>EasyNAC</w:t>
            </w:r>
            <w:proofErr w:type="spellEnd"/>
            <w:r w:rsidRPr="00B327A5">
              <w:rPr>
                <w:rFonts w:asciiTheme="minorHAnsi" w:hAnsiTheme="minorHAnsi" w:cstheme="minorHAnsi"/>
                <w:sz w:val="22"/>
                <w:szCs w:val="22"/>
              </w:rPr>
              <w:t xml:space="preserve"> controller(s) on the municipality’s virtualized or physical infrastructure with high-availability capabilities, including automatic failover, configuration, and database synchronization.</w:t>
            </w:r>
          </w:p>
        </w:tc>
      </w:tr>
      <w:tr w:rsidR="00B327A5" w:rsidRPr="00B327A5" w14:paraId="6E512565" w14:textId="1D241913" w:rsidTr="00B327A5">
        <w:tc>
          <w:tcPr>
            <w:tcW w:w="8931" w:type="dxa"/>
          </w:tcPr>
          <w:p w14:paraId="5AD31172"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t>Device Discovery &amp; Profiling</w:t>
            </w:r>
          </w:p>
        </w:tc>
      </w:tr>
      <w:tr w:rsidR="00B327A5" w:rsidRPr="00B327A5" w14:paraId="3FDFA7F1" w14:textId="0936172F" w:rsidTr="00B327A5">
        <w:tc>
          <w:tcPr>
            <w:tcW w:w="8931" w:type="dxa"/>
          </w:tcPr>
          <w:p w14:paraId="3A148283"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Implement passive Layer-2 device discovery across all protected sites.</w:t>
            </w:r>
          </w:p>
        </w:tc>
      </w:tr>
      <w:tr w:rsidR="00B327A5" w:rsidRPr="00B327A5" w14:paraId="1EFBC1ED" w14:textId="19F0ABB0" w:rsidTr="00B327A5">
        <w:tc>
          <w:tcPr>
            <w:tcW w:w="8931" w:type="dxa"/>
          </w:tcPr>
          <w:p w14:paraId="023AA5EA"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Support active device profiling using methods and discovery protocols to identify device type, operating system, and security posture.</w:t>
            </w:r>
          </w:p>
        </w:tc>
      </w:tr>
      <w:tr w:rsidR="00B327A5" w:rsidRPr="00B327A5" w14:paraId="539F5816" w14:textId="1556F448" w:rsidTr="00B327A5">
        <w:tc>
          <w:tcPr>
            <w:tcW w:w="8931" w:type="dxa"/>
          </w:tcPr>
          <w:p w14:paraId="3B4B5241"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t>Identity Integration</w:t>
            </w:r>
          </w:p>
        </w:tc>
      </w:tr>
      <w:tr w:rsidR="00B327A5" w:rsidRPr="00B327A5" w14:paraId="4A15009E" w14:textId="273EA143" w:rsidTr="00B327A5">
        <w:tc>
          <w:tcPr>
            <w:tcW w:w="8931" w:type="dxa"/>
          </w:tcPr>
          <w:p w14:paraId="230320FB"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Integrate with Microsoft Active Directory (AD) for mapping user and device identities to enforce role-based network access policies.</w:t>
            </w:r>
          </w:p>
        </w:tc>
      </w:tr>
      <w:tr w:rsidR="00B327A5" w:rsidRPr="00B327A5" w14:paraId="119F6148" w14:textId="678A13FD" w:rsidTr="00B327A5">
        <w:tc>
          <w:tcPr>
            <w:tcW w:w="8931" w:type="dxa"/>
          </w:tcPr>
          <w:p w14:paraId="22C59986"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lastRenderedPageBreak/>
              <w:t>Access Policy Enforcement</w:t>
            </w:r>
          </w:p>
        </w:tc>
      </w:tr>
      <w:tr w:rsidR="00B327A5" w:rsidRPr="00B327A5" w14:paraId="4DB3F944" w14:textId="5844515E" w:rsidTr="00B327A5">
        <w:tc>
          <w:tcPr>
            <w:tcW w:w="8931" w:type="dxa"/>
          </w:tcPr>
          <w:p w14:paraId="2A63B218"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Enforce dynamic network access policies based on factors such as user role, device type, compliance status, and site location.</w:t>
            </w:r>
          </w:p>
        </w:tc>
      </w:tr>
      <w:tr w:rsidR="00B327A5" w:rsidRPr="00B327A5" w14:paraId="0778B9A7" w14:textId="4236CC15" w:rsidTr="00B327A5">
        <w:tc>
          <w:tcPr>
            <w:tcW w:w="8931" w:type="dxa"/>
          </w:tcPr>
          <w:p w14:paraId="0C6E8889"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t>Guest and Contractor Access Management</w:t>
            </w:r>
          </w:p>
        </w:tc>
      </w:tr>
      <w:tr w:rsidR="00B327A5" w:rsidRPr="00B327A5" w14:paraId="1750E9A6" w14:textId="63F4992A" w:rsidTr="00B327A5">
        <w:tc>
          <w:tcPr>
            <w:tcW w:w="8931" w:type="dxa"/>
          </w:tcPr>
          <w:p w14:paraId="3D76F2E4"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Provide a self-service onboarding portal for guests and contractors, with features for sponsor approvals, automatic account expiration, and audit logging.</w:t>
            </w:r>
          </w:p>
        </w:tc>
      </w:tr>
      <w:tr w:rsidR="00B327A5" w:rsidRPr="00B327A5" w14:paraId="70BB7975" w14:textId="1748EBCA" w:rsidTr="00B327A5">
        <w:tc>
          <w:tcPr>
            <w:tcW w:w="8931" w:type="dxa"/>
          </w:tcPr>
          <w:p w14:paraId="16205076"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t>Automated Remediation</w:t>
            </w:r>
          </w:p>
        </w:tc>
      </w:tr>
      <w:tr w:rsidR="00B327A5" w:rsidRPr="00B327A5" w14:paraId="303597A8" w14:textId="1131F64B" w:rsidTr="00B327A5">
        <w:tc>
          <w:tcPr>
            <w:tcW w:w="8931" w:type="dxa"/>
          </w:tcPr>
          <w:p w14:paraId="632F7F5A"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Enable automatic isolation or restricted network access for devices identified as non-compliant, rogue, or high-risk, with clear workflows for remediation and reinstatement.</w:t>
            </w:r>
          </w:p>
        </w:tc>
      </w:tr>
      <w:tr w:rsidR="00B327A5" w:rsidRPr="00B327A5" w14:paraId="2F54667D" w14:textId="548F1236" w:rsidTr="00B327A5">
        <w:tc>
          <w:tcPr>
            <w:tcW w:w="8931" w:type="dxa"/>
          </w:tcPr>
          <w:p w14:paraId="1307DA75"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t>Visibility and Monitoring</w:t>
            </w:r>
          </w:p>
        </w:tc>
      </w:tr>
      <w:tr w:rsidR="00B327A5" w:rsidRPr="00B327A5" w14:paraId="3614D8E2" w14:textId="61DB91C0" w:rsidTr="00B327A5">
        <w:tc>
          <w:tcPr>
            <w:tcW w:w="8931" w:type="dxa"/>
          </w:tcPr>
          <w:p w14:paraId="53EC94CA"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Deliver a centralized, real-time monitoring interface showing connected devices, user associations, policy compliance, and unauthorized or suspicious access attempts across all sites.</w:t>
            </w:r>
          </w:p>
        </w:tc>
      </w:tr>
      <w:tr w:rsidR="00B327A5" w:rsidRPr="00B327A5" w14:paraId="6A8DF4B7" w14:textId="25484C83" w:rsidTr="00B327A5">
        <w:tc>
          <w:tcPr>
            <w:tcW w:w="8931" w:type="dxa"/>
          </w:tcPr>
          <w:p w14:paraId="58D1253A"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t>Alerting and Notifications</w:t>
            </w:r>
          </w:p>
        </w:tc>
      </w:tr>
      <w:tr w:rsidR="00B327A5" w:rsidRPr="00B327A5" w14:paraId="77B9A64F" w14:textId="16C39FEC" w:rsidTr="00B327A5">
        <w:tc>
          <w:tcPr>
            <w:tcW w:w="8931" w:type="dxa"/>
          </w:tcPr>
          <w:p w14:paraId="62F1F7BB"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Provide configurable email and SMS alerts for events including unauthorized device connections, policy violations, or other security-related incidents.</w:t>
            </w:r>
          </w:p>
        </w:tc>
      </w:tr>
      <w:tr w:rsidR="00B327A5" w:rsidRPr="00B327A5" w14:paraId="0BE8F380" w14:textId="7A804B03" w:rsidTr="00B327A5">
        <w:tc>
          <w:tcPr>
            <w:tcW w:w="8931" w:type="dxa"/>
          </w:tcPr>
          <w:p w14:paraId="282E1BB0"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t>Reporting</w:t>
            </w:r>
          </w:p>
        </w:tc>
      </w:tr>
      <w:tr w:rsidR="00B327A5" w:rsidRPr="00B327A5" w14:paraId="54A2E32C" w14:textId="5D9C79BA" w:rsidTr="00B327A5">
        <w:tc>
          <w:tcPr>
            <w:tcW w:w="8931" w:type="dxa"/>
          </w:tcPr>
          <w:p w14:paraId="02D230B3"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Generate monthly reports that include:</w:t>
            </w:r>
          </w:p>
        </w:tc>
      </w:tr>
      <w:tr w:rsidR="00B327A5" w:rsidRPr="00B327A5" w14:paraId="660DB45E" w14:textId="11BCAC8F" w:rsidTr="00B327A5">
        <w:tc>
          <w:tcPr>
            <w:tcW w:w="8931" w:type="dxa"/>
          </w:tcPr>
          <w:p w14:paraId="07F1E5E8" w14:textId="77777777" w:rsidR="00B327A5" w:rsidRPr="00B327A5" w:rsidRDefault="00B327A5" w:rsidP="00974604">
            <w:pPr>
              <w:pStyle w:val="NormalWeb"/>
              <w:numPr>
                <w:ilvl w:val="0"/>
                <w:numId w:val="25"/>
              </w:numPr>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Comprehensive device inventory.</w:t>
            </w:r>
          </w:p>
        </w:tc>
      </w:tr>
      <w:tr w:rsidR="00B327A5" w:rsidRPr="00B327A5" w14:paraId="03856440" w14:textId="1EED6757" w:rsidTr="00B327A5">
        <w:tc>
          <w:tcPr>
            <w:tcW w:w="8931" w:type="dxa"/>
          </w:tcPr>
          <w:p w14:paraId="36CD781B" w14:textId="77777777" w:rsidR="00B327A5" w:rsidRPr="00B327A5" w:rsidRDefault="00B327A5" w:rsidP="00974604">
            <w:pPr>
              <w:pStyle w:val="NormalWeb"/>
              <w:numPr>
                <w:ilvl w:val="0"/>
                <w:numId w:val="25"/>
              </w:numPr>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Unauthorized or rogue device attempts.</w:t>
            </w:r>
          </w:p>
        </w:tc>
      </w:tr>
      <w:tr w:rsidR="00B327A5" w:rsidRPr="00B327A5" w14:paraId="1D038947" w14:textId="4D84C11E" w:rsidTr="00B327A5">
        <w:tc>
          <w:tcPr>
            <w:tcW w:w="8931" w:type="dxa"/>
          </w:tcPr>
          <w:p w14:paraId="2F63A6D2" w14:textId="77777777" w:rsidR="00B327A5" w:rsidRPr="00B327A5" w:rsidRDefault="00B327A5" w:rsidP="00974604">
            <w:pPr>
              <w:pStyle w:val="NormalWeb"/>
              <w:numPr>
                <w:ilvl w:val="0"/>
                <w:numId w:val="25"/>
              </w:numPr>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Summary of security incidents.</w:t>
            </w:r>
          </w:p>
        </w:tc>
      </w:tr>
      <w:tr w:rsidR="00B327A5" w:rsidRPr="00B327A5" w14:paraId="06A07B23" w14:textId="25536EEE" w:rsidTr="00B327A5">
        <w:tc>
          <w:tcPr>
            <w:tcW w:w="8931" w:type="dxa"/>
          </w:tcPr>
          <w:p w14:paraId="2BB62B1B"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t>Security Integrations</w:t>
            </w:r>
          </w:p>
        </w:tc>
      </w:tr>
      <w:tr w:rsidR="00B327A5" w:rsidRPr="00B327A5" w14:paraId="0CB6B919" w14:textId="48C6015A" w:rsidTr="00B327A5">
        <w:tc>
          <w:tcPr>
            <w:tcW w:w="8931" w:type="dxa"/>
          </w:tcPr>
          <w:p w14:paraId="55A09666"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Integrate with existing security infrastructure where required, such as firewalls, endpoint security solutions, SIEM platforms, and other monitoring tools for automated responses.</w:t>
            </w:r>
          </w:p>
        </w:tc>
      </w:tr>
      <w:tr w:rsidR="00B327A5" w:rsidRPr="00B327A5" w14:paraId="4CB48C5C" w14:textId="487C5AFE" w:rsidTr="00B327A5">
        <w:tc>
          <w:tcPr>
            <w:tcW w:w="8931" w:type="dxa"/>
          </w:tcPr>
          <w:p w14:paraId="58E7B917"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t>Honeypot/Deception Capabilities</w:t>
            </w:r>
          </w:p>
        </w:tc>
      </w:tr>
      <w:tr w:rsidR="00B327A5" w:rsidRPr="00B327A5" w14:paraId="603988D7" w14:textId="59B67F85" w:rsidTr="00B327A5">
        <w:tc>
          <w:tcPr>
            <w:tcW w:w="8931" w:type="dxa"/>
          </w:tcPr>
          <w:p w14:paraId="45797991"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Implement honeypot techniques to detect and alert on lateral movement, scanning activities, or malicious behaviour within the network.</w:t>
            </w:r>
          </w:p>
        </w:tc>
      </w:tr>
      <w:tr w:rsidR="00B327A5" w:rsidRPr="00B327A5" w14:paraId="2A8A4080" w14:textId="16252E2B" w:rsidTr="00B327A5">
        <w:tc>
          <w:tcPr>
            <w:tcW w:w="8931" w:type="dxa"/>
          </w:tcPr>
          <w:p w14:paraId="1A437FCB" w14:textId="77777777" w:rsidR="00B327A5" w:rsidRPr="00B327A5" w:rsidRDefault="00B327A5" w:rsidP="00974604">
            <w:pPr>
              <w:pStyle w:val="NormalWeb"/>
              <w:numPr>
                <w:ilvl w:val="0"/>
                <w:numId w:val="22"/>
              </w:numPr>
              <w:spacing w:line="276" w:lineRule="auto"/>
              <w:jc w:val="both"/>
              <w:rPr>
                <w:rFonts w:asciiTheme="minorHAnsi" w:hAnsiTheme="minorHAnsi" w:cstheme="minorHAnsi"/>
                <w:sz w:val="22"/>
                <w:szCs w:val="22"/>
              </w:rPr>
            </w:pPr>
            <w:r w:rsidRPr="00B327A5">
              <w:rPr>
                <w:rStyle w:val="Strong"/>
                <w:rFonts w:asciiTheme="minorHAnsi" w:hAnsiTheme="minorHAnsi" w:cstheme="minorHAnsi"/>
                <w:sz w:val="22"/>
                <w:szCs w:val="22"/>
              </w:rPr>
              <w:t>Compliance Logging</w:t>
            </w:r>
          </w:p>
        </w:tc>
      </w:tr>
      <w:tr w:rsidR="00B327A5" w:rsidRPr="00B327A5" w14:paraId="6C7A1D24" w14:textId="193E5677" w:rsidTr="00B327A5">
        <w:tc>
          <w:tcPr>
            <w:tcW w:w="8931" w:type="dxa"/>
          </w:tcPr>
          <w:p w14:paraId="14D9395B"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Maintain audit logs of device connections, user authentication events, policy assignments, and remediation actions to support compliance with POPIA and other applicable regulations.</w:t>
            </w:r>
          </w:p>
        </w:tc>
      </w:tr>
      <w:tr w:rsidR="00B327A5" w:rsidRPr="00B327A5" w14:paraId="1F05F4D3" w14:textId="6B375E47" w:rsidTr="00B327A5">
        <w:tc>
          <w:tcPr>
            <w:tcW w:w="8931" w:type="dxa"/>
          </w:tcPr>
          <w:p w14:paraId="23BCDA0D" w14:textId="77777777" w:rsidR="00B327A5" w:rsidRPr="00B327A5" w:rsidRDefault="00B327A5" w:rsidP="00974604">
            <w:pPr>
              <w:pStyle w:val="NormalWeb"/>
              <w:numPr>
                <w:ilvl w:val="0"/>
                <w:numId w:val="22"/>
              </w:numPr>
              <w:spacing w:line="276" w:lineRule="auto"/>
              <w:jc w:val="both"/>
              <w:rPr>
                <w:rStyle w:val="Strong"/>
                <w:rFonts w:asciiTheme="minorHAnsi" w:hAnsiTheme="minorHAnsi" w:cstheme="minorHAnsi"/>
                <w:sz w:val="22"/>
                <w:szCs w:val="22"/>
              </w:rPr>
            </w:pPr>
            <w:r w:rsidRPr="00B327A5">
              <w:rPr>
                <w:rStyle w:val="Strong"/>
                <w:rFonts w:asciiTheme="minorHAnsi" w:hAnsiTheme="minorHAnsi" w:cstheme="minorHAnsi"/>
                <w:sz w:val="22"/>
                <w:szCs w:val="22"/>
              </w:rPr>
              <w:t>Training and Knowledge Transfer</w:t>
            </w:r>
          </w:p>
        </w:tc>
      </w:tr>
      <w:tr w:rsidR="00B327A5" w:rsidRPr="00B327A5" w14:paraId="5C27F626" w14:textId="78FFA889" w:rsidTr="00B327A5">
        <w:tc>
          <w:tcPr>
            <w:tcW w:w="8931" w:type="dxa"/>
          </w:tcPr>
          <w:p w14:paraId="428DFCCC"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Deliver comprehensive training for municipal ICT staff, including practical guides for administering NAC policies, managing guest access, monitoring devices, and troubleshooting.</w:t>
            </w:r>
          </w:p>
        </w:tc>
      </w:tr>
      <w:tr w:rsidR="00B327A5" w:rsidRPr="00B327A5" w14:paraId="19F7B44B" w14:textId="3771963D" w:rsidTr="00B327A5">
        <w:tc>
          <w:tcPr>
            <w:tcW w:w="8931" w:type="dxa"/>
          </w:tcPr>
          <w:p w14:paraId="041AFA0F" w14:textId="77777777" w:rsidR="00B327A5" w:rsidRPr="00B327A5" w:rsidRDefault="00B327A5" w:rsidP="00974604">
            <w:pPr>
              <w:pStyle w:val="NormalWeb"/>
              <w:numPr>
                <w:ilvl w:val="0"/>
                <w:numId w:val="22"/>
              </w:numPr>
              <w:spacing w:line="276" w:lineRule="auto"/>
              <w:jc w:val="both"/>
              <w:rPr>
                <w:rStyle w:val="Strong"/>
                <w:rFonts w:asciiTheme="minorHAnsi" w:hAnsiTheme="minorHAnsi" w:cstheme="minorHAnsi"/>
                <w:sz w:val="22"/>
                <w:szCs w:val="22"/>
              </w:rPr>
            </w:pPr>
            <w:r w:rsidRPr="00B327A5">
              <w:rPr>
                <w:rStyle w:val="Strong"/>
                <w:rFonts w:asciiTheme="minorHAnsi" w:hAnsiTheme="minorHAnsi" w:cstheme="minorHAnsi"/>
                <w:sz w:val="22"/>
                <w:szCs w:val="22"/>
              </w:rPr>
              <w:lastRenderedPageBreak/>
              <w:t>Architecture Design</w:t>
            </w:r>
          </w:p>
        </w:tc>
      </w:tr>
      <w:tr w:rsidR="00B327A5" w:rsidRPr="00B327A5" w14:paraId="1284503B" w14:textId="4CE3EB95" w:rsidTr="00B327A5">
        <w:tc>
          <w:tcPr>
            <w:tcW w:w="8931" w:type="dxa"/>
          </w:tcPr>
          <w:p w14:paraId="4ECC667B"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 xml:space="preserve"> a detailed architectural diagram illustrating the proposed </w:t>
            </w:r>
            <w:proofErr w:type="spellStart"/>
            <w:r w:rsidRPr="00B327A5">
              <w:rPr>
                <w:rFonts w:asciiTheme="minorHAnsi" w:hAnsiTheme="minorHAnsi" w:cstheme="minorHAnsi"/>
                <w:sz w:val="22"/>
                <w:szCs w:val="22"/>
              </w:rPr>
              <w:t>EasyNAC</w:t>
            </w:r>
            <w:proofErr w:type="spellEnd"/>
            <w:r w:rsidRPr="00B327A5">
              <w:rPr>
                <w:rFonts w:asciiTheme="minorHAnsi" w:hAnsiTheme="minorHAnsi" w:cstheme="minorHAnsi"/>
                <w:sz w:val="22"/>
                <w:szCs w:val="22"/>
              </w:rPr>
              <w:t xml:space="preserve"> deployment across 19 sites, including controllers, enforcement points, integration with directory services, and connections to security systems.</w:t>
            </w:r>
          </w:p>
        </w:tc>
      </w:tr>
      <w:tr w:rsidR="00B327A5" w:rsidRPr="00B327A5" w14:paraId="107CAB46" w14:textId="663B8F19" w:rsidTr="00B327A5">
        <w:tc>
          <w:tcPr>
            <w:tcW w:w="8931" w:type="dxa"/>
          </w:tcPr>
          <w:p w14:paraId="7906AF36" w14:textId="77777777" w:rsidR="00B327A5" w:rsidRPr="00B327A5" w:rsidRDefault="00B327A5" w:rsidP="00974604">
            <w:pPr>
              <w:pStyle w:val="NormalWeb"/>
              <w:numPr>
                <w:ilvl w:val="0"/>
                <w:numId w:val="22"/>
              </w:numPr>
              <w:spacing w:line="276" w:lineRule="auto"/>
              <w:jc w:val="both"/>
              <w:rPr>
                <w:rStyle w:val="Strong"/>
                <w:rFonts w:asciiTheme="minorHAnsi" w:hAnsiTheme="minorHAnsi" w:cstheme="minorHAnsi"/>
                <w:sz w:val="22"/>
                <w:szCs w:val="22"/>
              </w:rPr>
            </w:pPr>
            <w:r w:rsidRPr="00B327A5">
              <w:rPr>
                <w:rStyle w:val="Strong"/>
                <w:rFonts w:asciiTheme="minorHAnsi" w:hAnsiTheme="minorHAnsi" w:cstheme="minorHAnsi"/>
                <w:sz w:val="22"/>
                <w:szCs w:val="22"/>
              </w:rPr>
              <w:t>Technical Support</w:t>
            </w:r>
          </w:p>
        </w:tc>
      </w:tr>
      <w:tr w:rsidR="00B327A5" w:rsidRPr="00B327A5" w14:paraId="742B10F8" w14:textId="79436AAC" w:rsidTr="00B327A5">
        <w:tc>
          <w:tcPr>
            <w:tcW w:w="8931" w:type="dxa"/>
          </w:tcPr>
          <w:p w14:paraId="19C34B43"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 xml:space="preserve">Provide 24/7 technical support for the </w:t>
            </w:r>
            <w:proofErr w:type="spellStart"/>
            <w:r w:rsidRPr="00B327A5">
              <w:rPr>
                <w:rFonts w:asciiTheme="minorHAnsi" w:hAnsiTheme="minorHAnsi" w:cstheme="minorHAnsi"/>
                <w:sz w:val="22"/>
                <w:szCs w:val="22"/>
              </w:rPr>
              <w:t>EasyNAC</w:t>
            </w:r>
            <w:proofErr w:type="spellEnd"/>
            <w:r w:rsidRPr="00B327A5">
              <w:rPr>
                <w:rFonts w:asciiTheme="minorHAnsi" w:hAnsiTheme="minorHAnsi" w:cstheme="minorHAnsi"/>
                <w:sz w:val="22"/>
                <w:szCs w:val="22"/>
              </w:rPr>
              <w:t xml:space="preserve"> system, including clear escalation procedures, response targets, and defined resolution times.</w:t>
            </w:r>
          </w:p>
        </w:tc>
      </w:tr>
      <w:tr w:rsidR="00B327A5" w:rsidRPr="00B327A5" w14:paraId="5D279EA2" w14:textId="4AC1BE46" w:rsidTr="00B327A5">
        <w:tc>
          <w:tcPr>
            <w:tcW w:w="8931" w:type="dxa"/>
          </w:tcPr>
          <w:p w14:paraId="3336ECCF" w14:textId="77777777" w:rsidR="00B327A5" w:rsidRPr="00B327A5" w:rsidRDefault="00B327A5" w:rsidP="00974604">
            <w:pPr>
              <w:pStyle w:val="NormalWeb"/>
              <w:numPr>
                <w:ilvl w:val="0"/>
                <w:numId w:val="22"/>
              </w:numPr>
              <w:spacing w:line="276" w:lineRule="auto"/>
              <w:jc w:val="both"/>
              <w:rPr>
                <w:rStyle w:val="Strong"/>
                <w:rFonts w:asciiTheme="minorHAnsi" w:hAnsiTheme="minorHAnsi" w:cstheme="minorHAnsi"/>
                <w:sz w:val="22"/>
                <w:szCs w:val="22"/>
              </w:rPr>
            </w:pPr>
            <w:r w:rsidRPr="00B327A5">
              <w:rPr>
                <w:rStyle w:val="Strong"/>
                <w:rFonts w:asciiTheme="minorHAnsi" w:hAnsiTheme="minorHAnsi" w:cstheme="minorHAnsi"/>
                <w:sz w:val="22"/>
                <w:szCs w:val="22"/>
              </w:rPr>
              <w:t>Project Management</w:t>
            </w:r>
          </w:p>
        </w:tc>
      </w:tr>
      <w:tr w:rsidR="00B327A5" w:rsidRPr="00B327A5" w14:paraId="430D847A" w14:textId="13B70F13" w:rsidTr="00B327A5">
        <w:tc>
          <w:tcPr>
            <w:tcW w:w="8931" w:type="dxa"/>
          </w:tcPr>
          <w:p w14:paraId="53FD9A19"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Develop a detailed project plan covering:</w:t>
            </w:r>
          </w:p>
        </w:tc>
      </w:tr>
      <w:tr w:rsidR="00B327A5" w:rsidRPr="00B327A5" w14:paraId="31734993" w14:textId="3235647A" w:rsidTr="00B327A5">
        <w:tc>
          <w:tcPr>
            <w:tcW w:w="8931" w:type="dxa"/>
          </w:tcPr>
          <w:p w14:paraId="78A01C86"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Planning and architecture approval.</w:t>
            </w:r>
          </w:p>
        </w:tc>
      </w:tr>
      <w:tr w:rsidR="00B327A5" w:rsidRPr="00B327A5" w14:paraId="0AC23383" w14:textId="4CF3EB82" w:rsidTr="00B327A5">
        <w:tc>
          <w:tcPr>
            <w:tcW w:w="8931" w:type="dxa"/>
          </w:tcPr>
          <w:p w14:paraId="2EDA60D9"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Pilot deployment and testing phases.</w:t>
            </w:r>
          </w:p>
        </w:tc>
      </w:tr>
      <w:tr w:rsidR="00B327A5" w:rsidRPr="00B327A5" w14:paraId="1FF51C37" w14:textId="40678E62" w:rsidTr="00B327A5">
        <w:tc>
          <w:tcPr>
            <w:tcW w:w="8931" w:type="dxa"/>
          </w:tcPr>
          <w:p w14:paraId="573ED16D"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Full production rollout to all 19 sites.</w:t>
            </w:r>
          </w:p>
        </w:tc>
      </w:tr>
      <w:tr w:rsidR="00B327A5" w:rsidRPr="00B327A5" w14:paraId="00035325" w14:textId="444F157E" w:rsidTr="00B327A5">
        <w:tc>
          <w:tcPr>
            <w:tcW w:w="8931" w:type="dxa"/>
          </w:tcPr>
          <w:p w14:paraId="194826C0" w14:textId="77777777" w:rsidR="00B327A5" w:rsidRPr="00B327A5" w:rsidRDefault="00B327A5" w:rsidP="00974604">
            <w:pPr>
              <w:pStyle w:val="NormalWeb"/>
              <w:numPr>
                <w:ilvl w:val="0"/>
                <w:numId w:val="22"/>
              </w:numPr>
              <w:spacing w:line="276" w:lineRule="auto"/>
              <w:jc w:val="both"/>
              <w:rPr>
                <w:rStyle w:val="Strong"/>
                <w:rFonts w:asciiTheme="minorHAnsi" w:hAnsiTheme="minorHAnsi" w:cstheme="minorHAnsi"/>
                <w:sz w:val="22"/>
                <w:szCs w:val="22"/>
              </w:rPr>
            </w:pPr>
            <w:r w:rsidRPr="00B327A5">
              <w:rPr>
                <w:rStyle w:val="Strong"/>
                <w:rFonts w:asciiTheme="minorHAnsi" w:hAnsiTheme="minorHAnsi" w:cstheme="minorHAnsi"/>
                <w:sz w:val="22"/>
                <w:szCs w:val="22"/>
              </w:rPr>
              <w:t xml:space="preserve">Cutover </w:t>
            </w:r>
          </w:p>
        </w:tc>
      </w:tr>
      <w:tr w:rsidR="00B327A5" w:rsidRPr="00B327A5" w14:paraId="07FF1009" w14:textId="7FCFB514" w:rsidTr="00B327A5">
        <w:tc>
          <w:tcPr>
            <w:tcW w:w="8931" w:type="dxa"/>
          </w:tcPr>
          <w:p w14:paraId="1A99592F" w14:textId="77777777" w:rsidR="00B327A5" w:rsidRPr="00B327A5" w:rsidRDefault="00B327A5" w:rsidP="00B327A5">
            <w:pPr>
              <w:pStyle w:val="NormalWeb"/>
              <w:spacing w:line="276" w:lineRule="auto"/>
              <w:jc w:val="both"/>
              <w:rPr>
                <w:rFonts w:asciiTheme="minorHAnsi" w:hAnsiTheme="minorHAnsi" w:cstheme="minorHAnsi"/>
                <w:sz w:val="22"/>
                <w:szCs w:val="22"/>
              </w:rPr>
            </w:pPr>
            <w:r w:rsidRPr="00B327A5">
              <w:rPr>
                <w:rFonts w:asciiTheme="minorHAnsi" w:hAnsiTheme="minorHAnsi" w:cstheme="minorHAnsi"/>
                <w:sz w:val="22"/>
                <w:szCs w:val="22"/>
              </w:rPr>
              <w:t>Minimal disruption to municipal operations.</w:t>
            </w:r>
          </w:p>
        </w:tc>
      </w:tr>
    </w:tbl>
    <w:p w14:paraId="6F562C6A" w14:textId="77777777" w:rsidR="00B327A5" w:rsidRDefault="00B327A5" w:rsidP="00B327A5">
      <w:pPr>
        <w:pStyle w:val="ListParagraph"/>
        <w:spacing w:after="200" w:line="276" w:lineRule="auto"/>
        <w:ind w:left="900"/>
        <w:jc w:val="both"/>
        <w:rPr>
          <w:rFonts w:asciiTheme="minorHAnsi" w:hAnsiTheme="minorHAnsi" w:cstheme="minorHAnsi"/>
          <w:b/>
          <w:sz w:val="22"/>
          <w:szCs w:val="22"/>
          <w:u w:val="single"/>
        </w:rPr>
      </w:pPr>
    </w:p>
    <w:p w14:paraId="489D20A4" w14:textId="0232BBAA" w:rsidR="00C30620" w:rsidRPr="004359F5" w:rsidRDefault="00C30620" w:rsidP="004359F5">
      <w:pPr>
        <w:pStyle w:val="ListParagraph"/>
        <w:numPr>
          <w:ilvl w:val="1"/>
          <w:numId w:val="11"/>
        </w:numPr>
        <w:spacing w:after="200" w:line="276" w:lineRule="auto"/>
        <w:ind w:hanging="616"/>
        <w:jc w:val="both"/>
        <w:rPr>
          <w:rFonts w:asciiTheme="minorHAnsi" w:hAnsiTheme="minorHAnsi" w:cstheme="minorHAnsi"/>
          <w:b/>
          <w:sz w:val="22"/>
          <w:szCs w:val="22"/>
          <w:u w:val="single"/>
        </w:rPr>
      </w:pPr>
      <w:r w:rsidRPr="004359F5">
        <w:rPr>
          <w:rFonts w:asciiTheme="minorHAnsi" w:hAnsiTheme="minorHAnsi" w:cstheme="minorHAnsi"/>
          <w:b/>
          <w:sz w:val="22"/>
          <w:szCs w:val="22"/>
          <w:u w:val="single"/>
        </w:rPr>
        <w:t>FUNCTIONALITY CRITERIA</w:t>
      </w:r>
    </w:p>
    <w:p w14:paraId="4EFA1163" w14:textId="77777777" w:rsidR="00C30620" w:rsidRPr="004359F5" w:rsidRDefault="00C30620" w:rsidP="004359F5">
      <w:pPr>
        <w:pStyle w:val="BodyText"/>
        <w:spacing w:before="59" w:line="276" w:lineRule="auto"/>
        <w:ind w:left="860"/>
        <w:rPr>
          <w:rFonts w:asciiTheme="minorHAnsi" w:hAnsiTheme="minorHAnsi" w:cstheme="minorHAnsi"/>
          <w:sz w:val="22"/>
          <w:szCs w:val="22"/>
        </w:rPr>
      </w:pPr>
      <w:r w:rsidRPr="004359F5">
        <w:rPr>
          <w:rFonts w:asciiTheme="minorHAnsi" w:hAnsiTheme="minorHAnsi" w:cstheme="minorHAnsi"/>
          <w:sz w:val="22"/>
          <w:szCs w:val="22"/>
        </w:rPr>
        <w:t>All bids will be scored according to the following criteria, any bids received scoring below 60% will be invalid and not considered further.</w:t>
      </w:r>
    </w:p>
    <w:p w14:paraId="6A79ECB0" w14:textId="77777777" w:rsidR="00C30620" w:rsidRPr="00A6284F" w:rsidRDefault="00C30620" w:rsidP="00C30620">
      <w:pPr>
        <w:pStyle w:val="BodyText"/>
        <w:spacing w:before="59" w:line="278" w:lineRule="auto"/>
        <w:ind w:left="860"/>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601"/>
        <w:gridCol w:w="1431"/>
        <w:gridCol w:w="1595"/>
        <w:gridCol w:w="1690"/>
      </w:tblGrid>
      <w:tr w:rsidR="00C30620" w:rsidRPr="0089528F" w14:paraId="615626BE" w14:textId="77777777" w:rsidTr="00B327A5">
        <w:trPr>
          <w:tblHeader/>
        </w:trPr>
        <w:tc>
          <w:tcPr>
            <w:tcW w:w="699" w:type="dxa"/>
          </w:tcPr>
          <w:p w14:paraId="627A0117" w14:textId="77777777" w:rsidR="00C30620" w:rsidRPr="0089528F" w:rsidRDefault="00C30620" w:rsidP="0089528F">
            <w:pPr>
              <w:pStyle w:val="Header"/>
              <w:spacing w:line="276" w:lineRule="auto"/>
              <w:jc w:val="both"/>
              <w:rPr>
                <w:rFonts w:asciiTheme="minorHAnsi" w:hAnsiTheme="minorHAnsi" w:cstheme="minorHAnsi"/>
                <w:b/>
                <w:bCs/>
              </w:rPr>
            </w:pPr>
            <w:r w:rsidRPr="0089528F">
              <w:rPr>
                <w:rFonts w:asciiTheme="minorHAnsi" w:hAnsiTheme="minorHAnsi" w:cstheme="minorHAnsi"/>
                <w:b/>
                <w:bCs/>
              </w:rPr>
              <w:t>No.</w:t>
            </w:r>
          </w:p>
        </w:tc>
        <w:tc>
          <w:tcPr>
            <w:tcW w:w="3601" w:type="dxa"/>
          </w:tcPr>
          <w:p w14:paraId="7D88B16F" w14:textId="77777777" w:rsidR="00C30620" w:rsidRPr="0089528F" w:rsidRDefault="00C30620" w:rsidP="0089528F">
            <w:pPr>
              <w:pStyle w:val="Header"/>
              <w:spacing w:line="276" w:lineRule="auto"/>
              <w:jc w:val="both"/>
              <w:rPr>
                <w:rFonts w:asciiTheme="minorHAnsi" w:hAnsiTheme="minorHAnsi" w:cstheme="minorHAnsi"/>
                <w:b/>
                <w:bCs/>
              </w:rPr>
            </w:pPr>
            <w:r w:rsidRPr="0089528F">
              <w:rPr>
                <w:rFonts w:asciiTheme="minorHAnsi" w:hAnsiTheme="minorHAnsi" w:cstheme="minorHAnsi"/>
                <w:b/>
                <w:bCs/>
              </w:rPr>
              <w:t>Criteria</w:t>
            </w:r>
          </w:p>
        </w:tc>
        <w:tc>
          <w:tcPr>
            <w:tcW w:w="1431" w:type="dxa"/>
          </w:tcPr>
          <w:p w14:paraId="000BE69D" w14:textId="77777777" w:rsidR="00C30620" w:rsidRPr="0089528F" w:rsidRDefault="00C30620" w:rsidP="0089528F">
            <w:pPr>
              <w:pStyle w:val="Header"/>
              <w:spacing w:line="276" w:lineRule="auto"/>
              <w:jc w:val="both"/>
              <w:rPr>
                <w:rFonts w:asciiTheme="minorHAnsi" w:hAnsiTheme="minorHAnsi" w:cstheme="minorHAnsi"/>
                <w:b/>
                <w:bCs/>
              </w:rPr>
            </w:pPr>
            <w:r w:rsidRPr="0089528F">
              <w:rPr>
                <w:rFonts w:asciiTheme="minorHAnsi" w:hAnsiTheme="minorHAnsi" w:cstheme="minorHAnsi"/>
                <w:b/>
                <w:bCs/>
              </w:rPr>
              <w:t>EVIDENCE</w:t>
            </w:r>
          </w:p>
        </w:tc>
        <w:tc>
          <w:tcPr>
            <w:tcW w:w="1595" w:type="dxa"/>
          </w:tcPr>
          <w:p w14:paraId="639ACF1A" w14:textId="77777777" w:rsidR="00C30620" w:rsidRPr="0089528F" w:rsidRDefault="00C30620" w:rsidP="0089528F">
            <w:pPr>
              <w:pStyle w:val="Header"/>
              <w:spacing w:line="276" w:lineRule="auto"/>
              <w:jc w:val="both"/>
              <w:rPr>
                <w:rFonts w:asciiTheme="minorHAnsi" w:hAnsiTheme="minorHAnsi" w:cstheme="minorHAnsi"/>
                <w:b/>
                <w:bCs/>
              </w:rPr>
            </w:pPr>
            <w:r w:rsidRPr="0089528F">
              <w:rPr>
                <w:rFonts w:asciiTheme="minorHAnsi" w:hAnsiTheme="minorHAnsi" w:cstheme="minorHAnsi"/>
                <w:b/>
                <w:bCs/>
              </w:rPr>
              <w:t>Weighting</w:t>
            </w:r>
          </w:p>
        </w:tc>
        <w:tc>
          <w:tcPr>
            <w:tcW w:w="1690" w:type="dxa"/>
          </w:tcPr>
          <w:p w14:paraId="45080FE2" w14:textId="77777777" w:rsidR="00C30620" w:rsidRPr="0089528F" w:rsidRDefault="00C30620" w:rsidP="0089528F">
            <w:pPr>
              <w:pStyle w:val="Header"/>
              <w:spacing w:line="276" w:lineRule="auto"/>
              <w:jc w:val="both"/>
              <w:rPr>
                <w:rFonts w:asciiTheme="minorHAnsi" w:hAnsiTheme="minorHAnsi" w:cstheme="minorHAnsi"/>
                <w:b/>
                <w:bCs/>
              </w:rPr>
            </w:pPr>
            <w:r w:rsidRPr="0089528F">
              <w:rPr>
                <w:rFonts w:asciiTheme="minorHAnsi" w:hAnsiTheme="minorHAnsi" w:cstheme="minorHAnsi"/>
                <w:b/>
                <w:bCs/>
              </w:rPr>
              <w:t>Score</w:t>
            </w:r>
          </w:p>
        </w:tc>
      </w:tr>
      <w:tr w:rsidR="00C30620" w:rsidRPr="0089528F" w14:paraId="5FCAF93B" w14:textId="77777777" w:rsidTr="00B327A5">
        <w:tc>
          <w:tcPr>
            <w:tcW w:w="699" w:type="dxa"/>
          </w:tcPr>
          <w:p w14:paraId="41193877" w14:textId="77777777" w:rsidR="00C30620" w:rsidRPr="0089528F" w:rsidRDefault="00C30620" w:rsidP="0089528F">
            <w:pPr>
              <w:pStyle w:val="Header"/>
              <w:spacing w:line="276" w:lineRule="auto"/>
              <w:jc w:val="both"/>
              <w:rPr>
                <w:rFonts w:asciiTheme="minorHAnsi" w:hAnsiTheme="minorHAnsi" w:cstheme="minorHAnsi"/>
                <w:bCs/>
              </w:rPr>
            </w:pPr>
            <w:r w:rsidRPr="0089528F">
              <w:rPr>
                <w:rFonts w:asciiTheme="minorHAnsi" w:hAnsiTheme="minorHAnsi" w:cstheme="minorHAnsi"/>
                <w:bCs/>
              </w:rPr>
              <w:t>1</w:t>
            </w:r>
          </w:p>
        </w:tc>
        <w:tc>
          <w:tcPr>
            <w:tcW w:w="3601" w:type="dxa"/>
          </w:tcPr>
          <w:p w14:paraId="7F980737" w14:textId="77777777" w:rsidR="00C30620" w:rsidRPr="0089528F" w:rsidRDefault="00C30620" w:rsidP="0089528F">
            <w:pPr>
              <w:pStyle w:val="ListParagraph"/>
              <w:spacing w:line="276" w:lineRule="auto"/>
              <w:ind w:left="0"/>
              <w:contextualSpacing w:val="0"/>
              <w:jc w:val="both"/>
              <w:rPr>
                <w:rFonts w:asciiTheme="minorHAnsi" w:hAnsiTheme="minorHAnsi" w:cstheme="minorHAnsi"/>
                <w:color w:val="000000"/>
                <w:sz w:val="22"/>
                <w:szCs w:val="22"/>
              </w:rPr>
            </w:pPr>
            <w:r w:rsidRPr="0089528F">
              <w:rPr>
                <w:rFonts w:asciiTheme="minorHAnsi" w:hAnsiTheme="minorHAnsi" w:cstheme="minorHAnsi"/>
                <w:color w:val="000000"/>
                <w:sz w:val="22"/>
                <w:szCs w:val="22"/>
              </w:rPr>
              <w:t xml:space="preserve">Experience of the bidder implementing and supporting </w:t>
            </w:r>
            <w:proofErr w:type="spellStart"/>
            <w:r w:rsidRPr="0089528F">
              <w:rPr>
                <w:rFonts w:asciiTheme="minorHAnsi" w:hAnsiTheme="minorHAnsi" w:cstheme="minorHAnsi"/>
                <w:color w:val="000000"/>
                <w:sz w:val="22"/>
                <w:szCs w:val="22"/>
              </w:rPr>
              <w:t>EasyNAC</w:t>
            </w:r>
            <w:proofErr w:type="spellEnd"/>
          </w:p>
          <w:p w14:paraId="0659CEF5" w14:textId="77777777" w:rsidR="00C30620" w:rsidRPr="0089528F" w:rsidRDefault="00C30620" w:rsidP="0089528F">
            <w:pPr>
              <w:pStyle w:val="ListParagraph"/>
              <w:spacing w:line="276" w:lineRule="auto"/>
              <w:ind w:left="0"/>
              <w:contextualSpacing w:val="0"/>
              <w:jc w:val="both"/>
              <w:rPr>
                <w:rFonts w:asciiTheme="minorHAnsi" w:hAnsiTheme="minorHAnsi" w:cstheme="minorHAnsi"/>
                <w:color w:val="000000"/>
                <w:sz w:val="22"/>
                <w:szCs w:val="22"/>
              </w:rPr>
            </w:pPr>
          </w:p>
          <w:p w14:paraId="3E6537CA" w14:textId="2B83DAB3" w:rsidR="00C30620" w:rsidRPr="0089528F" w:rsidRDefault="00C30620" w:rsidP="0089528F">
            <w:pPr>
              <w:pStyle w:val="ListParagraph"/>
              <w:spacing w:line="276" w:lineRule="auto"/>
              <w:ind w:left="0"/>
              <w:contextualSpacing w:val="0"/>
              <w:jc w:val="both"/>
              <w:rPr>
                <w:rFonts w:asciiTheme="minorHAnsi" w:hAnsiTheme="minorHAnsi" w:cstheme="minorHAnsi"/>
                <w:color w:val="000000"/>
                <w:sz w:val="22"/>
                <w:szCs w:val="22"/>
              </w:rPr>
            </w:pPr>
            <w:r w:rsidRPr="0089528F">
              <w:rPr>
                <w:rFonts w:asciiTheme="minorHAnsi" w:hAnsiTheme="minorHAnsi" w:cstheme="minorHAnsi"/>
                <w:color w:val="000000"/>
                <w:sz w:val="22"/>
                <w:szCs w:val="22"/>
              </w:rPr>
              <w:t xml:space="preserve">3 Contracts or More = </w:t>
            </w:r>
            <w:r w:rsidR="00974604">
              <w:rPr>
                <w:rFonts w:asciiTheme="minorHAnsi" w:hAnsiTheme="minorHAnsi" w:cstheme="minorHAnsi"/>
                <w:color w:val="000000"/>
                <w:sz w:val="22"/>
                <w:szCs w:val="22"/>
              </w:rPr>
              <w:t>6</w:t>
            </w:r>
            <w:r w:rsidRPr="0089528F">
              <w:rPr>
                <w:rFonts w:asciiTheme="minorHAnsi" w:hAnsiTheme="minorHAnsi" w:cstheme="minorHAnsi"/>
                <w:color w:val="000000"/>
                <w:sz w:val="22"/>
                <w:szCs w:val="22"/>
              </w:rPr>
              <w:t>0</w:t>
            </w:r>
          </w:p>
          <w:p w14:paraId="4C1A0F5B" w14:textId="51590C2B" w:rsidR="00C30620" w:rsidRPr="0089528F" w:rsidRDefault="007D4C0D" w:rsidP="0089528F">
            <w:pPr>
              <w:pStyle w:val="ListParagraph"/>
              <w:spacing w:line="276" w:lineRule="auto"/>
              <w:ind w:left="0"/>
              <w:contextualSpacing w:val="0"/>
              <w:jc w:val="both"/>
              <w:rPr>
                <w:rFonts w:asciiTheme="minorHAnsi" w:hAnsiTheme="minorHAnsi" w:cstheme="minorHAnsi"/>
                <w:color w:val="000000"/>
                <w:sz w:val="22"/>
                <w:szCs w:val="22"/>
              </w:rPr>
            </w:pPr>
            <w:r>
              <w:rPr>
                <w:rFonts w:asciiTheme="minorHAnsi" w:hAnsiTheme="minorHAnsi" w:cstheme="minorHAnsi"/>
                <w:color w:val="000000"/>
                <w:sz w:val="22"/>
                <w:szCs w:val="22"/>
              </w:rPr>
              <w:t>2</w:t>
            </w:r>
            <w:r w:rsidR="00C30620" w:rsidRPr="0089528F">
              <w:rPr>
                <w:rFonts w:asciiTheme="minorHAnsi" w:hAnsiTheme="minorHAnsi" w:cstheme="minorHAnsi"/>
                <w:color w:val="000000"/>
                <w:sz w:val="22"/>
                <w:szCs w:val="22"/>
              </w:rPr>
              <w:t xml:space="preserve">Contracts = </w:t>
            </w:r>
            <w:r w:rsidR="005E25E6">
              <w:rPr>
                <w:rFonts w:asciiTheme="minorHAnsi" w:hAnsiTheme="minorHAnsi" w:cstheme="minorHAnsi"/>
                <w:color w:val="000000"/>
                <w:sz w:val="22"/>
                <w:szCs w:val="22"/>
              </w:rPr>
              <w:t>4</w:t>
            </w:r>
            <w:r w:rsidR="00C30620" w:rsidRPr="0089528F">
              <w:rPr>
                <w:rFonts w:asciiTheme="minorHAnsi" w:hAnsiTheme="minorHAnsi" w:cstheme="minorHAnsi"/>
                <w:color w:val="000000"/>
                <w:sz w:val="22"/>
                <w:szCs w:val="22"/>
              </w:rPr>
              <w:t>0</w:t>
            </w:r>
          </w:p>
          <w:p w14:paraId="1ECC0122" w14:textId="61A9CD46" w:rsidR="00C30620" w:rsidRPr="0089528F" w:rsidRDefault="00C30620" w:rsidP="0089528F">
            <w:pPr>
              <w:pStyle w:val="ListParagraph"/>
              <w:spacing w:line="276" w:lineRule="auto"/>
              <w:ind w:left="0"/>
              <w:contextualSpacing w:val="0"/>
              <w:jc w:val="both"/>
              <w:rPr>
                <w:rFonts w:asciiTheme="minorHAnsi" w:hAnsiTheme="minorHAnsi" w:cstheme="minorHAnsi"/>
                <w:color w:val="000000"/>
                <w:sz w:val="22"/>
                <w:szCs w:val="22"/>
              </w:rPr>
            </w:pPr>
            <w:r w:rsidRPr="0089528F">
              <w:rPr>
                <w:rFonts w:asciiTheme="minorHAnsi" w:hAnsiTheme="minorHAnsi" w:cstheme="minorHAnsi"/>
                <w:color w:val="000000"/>
                <w:sz w:val="22"/>
                <w:szCs w:val="22"/>
              </w:rPr>
              <w:t xml:space="preserve">1 Contracts = </w:t>
            </w:r>
            <w:r w:rsidR="005E25E6">
              <w:rPr>
                <w:rFonts w:asciiTheme="minorHAnsi" w:hAnsiTheme="minorHAnsi" w:cstheme="minorHAnsi"/>
                <w:color w:val="000000"/>
                <w:sz w:val="22"/>
                <w:szCs w:val="22"/>
              </w:rPr>
              <w:t>2</w:t>
            </w:r>
            <w:r w:rsidRPr="0089528F">
              <w:rPr>
                <w:rFonts w:asciiTheme="minorHAnsi" w:hAnsiTheme="minorHAnsi" w:cstheme="minorHAnsi"/>
                <w:color w:val="000000"/>
                <w:sz w:val="22"/>
                <w:szCs w:val="22"/>
              </w:rPr>
              <w:t>0</w:t>
            </w:r>
          </w:p>
          <w:p w14:paraId="13543E7C" w14:textId="77777777" w:rsidR="00C30620" w:rsidRPr="0089528F" w:rsidRDefault="00C30620" w:rsidP="0089528F">
            <w:pPr>
              <w:pStyle w:val="ListParagraph"/>
              <w:spacing w:line="276" w:lineRule="auto"/>
              <w:ind w:left="0"/>
              <w:contextualSpacing w:val="0"/>
              <w:jc w:val="both"/>
              <w:rPr>
                <w:rFonts w:asciiTheme="minorHAnsi" w:hAnsiTheme="minorHAnsi" w:cstheme="minorHAnsi"/>
                <w:color w:val="000000"/>
                <w:sz w:val="22"/>
                <w:szCs w:val="22"/>
              </w:rPr>
            </w:pPr>
            <w:r w:rsidRPr="0089528F">
              <w:rPr>
                <w:rFonts w:asciiTheme="minorHAnsi" w:hAnsiTheme="minorHAnsi" w:cstheme="minorHAnsi"/>
                <w:color w:val="000000"/>
                <w:sz w:val="22"/>
                <w:szCs w:val="22"/>
              </w:rPr>
              <w:t>0 Contracts = 0</w:t>
            </w:r>
          </w:p>
          <w:p w14:paraId="21EDD950" w14:textId="77777777" w:rsidR="00C30620" w:rsidRPr="0089528F" w:rsidRDefault="00C30620" w:rsidP="0089528F">
            <w:pPr>
              <w:pStyle w:val="ListParagraph"/>
              <w:spacing w:line="276" w:lineRule="auto"/>
              <w:ind w:left="0"/>
              <w:contextualSpacing w:val="0"/>
              <w:jc w:val="both"/>
              <w:rPr>
                <w:rFonts w:asciiTheme="minorHAnsi" w:hAnsiTheme="minorHAnsi" w:cstheme="minorHAnsi"/>
                <w:bCs/>
                <w:i/>
                <w:sz w:val="22"/>
                <w:szCs w:val="22"/>
              </w:rPr>
            </w:pPr>
          </w:p>
        </w:tc>
        <w:tc>
          <w:tcPr>
            <w:tcW w:w="1431" w:type="dxa"/>
          </w:tcPr>
          <w:p w14:paraId="3CB6A9BB" w14:textId="77777777" w:rsidR="00C30620" w:rsidRPr="0089528F" w:rsidRDefault="00C30620" w:rsidP="0089528F">
            <w:pPr>
              <w:pStyle w:val="Header"/>
              <w:spacing w:line="276" w:lineRule="auto"/>
              <w:jc w:val="both"/>
              <w:rPr>
                <w:rFonts w:asciiTheme="minorHAnsi" w:hAnsiTheme="minorHAnsi" w:cstheme="minorHAnsi"/>
                <w:bCs/>
              </w:rPr>
            </w:pPr>
            <w:r w:rsidRPr="0089528F">
              <w:rPr>
                <w:rFonts w:asciiTheme="minorHAnsi" w:hAnsiTheme="minorHAnsi" w:cstheme="minorHAnsi"/>
                <w:bCs/>
              </w:rPr>
              <w:t>CLIENT REFERENCE LETTERS OR PURCHASE ORDERS OR COMPLETION LETTERS</w:t>
            </w:r>
          </w:p>
        </w:tc>
        <w:tc>
          <w:tcPr>
            <w:tcW w:w="1595" w:type="dxa"/>
          </w:tcPr>
          <w:p w14:paraId="469A3257" w14:textId="21974AEC" w:rsidR="00C30620" w:rsidRPr="0089528F" w:rsidRDefault="00974604" w:rsidP="0089528F">
            <w:pPr>
              <w:pStyle w:val="Header"/>
              <w:spacing w:line="276" w:lineRule="auto"/>
              <w:jc w:val="both"/>
              <w:rPr>
                <w:rFonts w:asciiTheme="minorHAnsi" w:hAnsiTheme="minorHAnsi" w:cstheme="minorHAnsi"/>
                <w:bCs/>
              </w:rPr>
            </w:pPr>
            <w:r>
              <w:rPr>
                <w:rFonts w:asciiTheme="minorHAnsi" w:hAnsiTheme="minorHAnsi" w:cstheme="minorHAnsi"/>
                <w:bCs/>
              </w:rPr>
              <w:t>6</w:t>
            </w:r>
            <w:r w:rsidR="00491F07">
              <w:rPr>
                <w:rFonts w:asciiTheme="minorHAnsi" w:hAnsiTheme="minorHAnsi" w:cstheme="minorHAnsi"/>
                <w:bCs/>
              </w:rPr>
              <w:t>0</w:t>
            </w:r>
          </w:p>
        </w:tc>
        <w:tc>
          <w:tcPr>
            <w:tcW w:w="1690" w:type="dxa"/>
          </w:tcPr>
          <w:p w14:paraId="248A116B" w14:textId="77777777" w:rsidR="00C30620" w:rsidRPr="0089528F" w:rsidRDefault="00C30620" w:rsidP="0089528F">
            <w:pPr>
              <w:pStyle w:val="Header"/>
              <w:spacing w:line="276" w:lineRule="auto"/>
              <w:jc w:val="both"/>
              <w:rPr>
                <w:rFonts w:asciiTheme="minorHAnsi" w:hAnsiTheme="minorHAnsi" w:cstheme="minorHAnsi"/>
                <w:bCs/>
              </w:rPr>
            </w:pPr>
          </w:p>
        </w:tc>
      </w:tr>
      <w:tr w:rsidR="00B327A5" w:rsidRPr="0089528F" w14:paraId="225E3B0E" w14:textId="77777777" w:rsidTr="00B327A5">
        <w:tc>
          <w:tcPr>
            <w:tcW w:w="699" w:type="dxa"/>
          </w:tcPr>
          <w:p w14:paraId="505DC91E" w14:textId="29E80453" w:rsidR="00B327A5" w:rsidRPr="0089528F" w:rsidRDefault="00974604" w:rsidP="00B327A5">
            <w:pPr>
              <w:pStyle w:val="Header"/>
              <w:spacing w:line="276" w:lineRule="auto"/>
              <w:jc w:val="both"/>
              <w:rPr>
                <w:rFonts w:asciiTheme="minorHAnsi" w:hAnsiTheme="minorHAnsi" w:cstheme="minorHAnsi"/>
                <w:bCs/>
              </w:rPr>
            </w:pPr>
            <w:r>
              <w:rPr>
                <w:rFonts w:asciiTheme="minorHAnsi" w:hAnsiTheme="minorHAnsi" w:cstheme="minorHAnsi"/>
                <w:bCs/>
              </w:rPr>
              <w:t>2</w:t>
            </w:r>
          </w:p>
        </w:tc>
        <w:tc>
          <w:tcPr>
            <w:tcW w:w="3601" w:type="dxa"/>
          </w:tcPr>
          <w:p w14:paraId="1C5048CC" w14:textId="1165F1AC" w:rsidR="00B327A5" w:rsidRPr="005E25E6" w:rsidRDefault="00B327A5" w:rsidP="00B327A5">
            <w:pPr>
              <w:pStyle w:val="ListParagraph"/>
              <w:spacing w:line="276" w:lineRule="auto"/>
              <w:ind w:left="0"/>
              <w:contextualSpacing w:val="0"/>
              <w:jc w:val="both"/>
              <w:rPr>
                <w:rFonts w:asciiTheme="minorHAnsi" w:hAnsiTheme="minorHAnsi" w:cstheme="minorHAnsi"/>
                <w:b/>
                <w:bCs/>
                <w:sz w:val="22"/>
                <w:szCs w:val="22"/>
              </w:rPr>
            </w:pPr>
            <w:r w:rsidRPr="005E25E6">
              <w:rPr>
                <w:rFonts w:asciiTheme="minorHAnsi" w:hAnsiTheme="minorHAnsi" w:cstheme="minorHAnsi"/>
                <w:b/>
                <w:bCs/>
                <w:sz w:val="22"/>
                <w:szCs w:val="22"/>
              </w:rPr>
              <w:t>Project plan covering:</w:t>
            </w:r>
          </w:p>
          <w:p w14:paraId="425728C3" w14:textId="0EF51C18" w:rsidR="00B327A5" w:rsidRDefault="00B327A5" w:rsidP="00974604">
            <w:pPr>
              <w:pStyle w:val="ListParagraph"/>
              <w:numPr>
                <w:ilvl w:val="0"/>
                <w:numId w:val="26"/>
              </w:numPr>
              <w:spacing w:line="276" w:lineRule="auto"/>
              <w:contextualSpacing w:val="0"/>
              <w:jc w:val="both"/>
              <w:rPr>
                <w:rFonts w:asciiTheme="minorHAnsi" w:hAnsiTheme="minorHAnsi" w:cstheme="minorHAnsi"/>
                <w:sz w:val="22"/>
                <w:szCs w:val="22"/>
              </w:rPr>
            </w:pPr>
            <w:r w:rsidRPr="00B327A5">
              <w:rPr>
                <w:rFonts w:asciiTheme="minorHAnsi" w:hAnsiTheme="minorHAnsi" w:cstheme="minorHAnsi"/>
                <w:sz w:val="22"/>
                <w:szCs w:val="22"/>
              </w:rPr>
              <w:t xml:space="preserve">Planning and architecture </w:t>
            </w:r>
          </w:p>
          <w:p w14:paraId="182EC8B2" w14:textId="77777777" w:rsidR="00B327A5" w:rsidRDefault="00B327A5" w:rsidP="00974604">
            <w:pPr>
              <w:pStyle w:val="ListParagraph"/>
              <w:numPr>
                <w:ilvl w:val="0"/>
                <w:numId w:val="26"/>
              </w:numPr>
              <w:spacing w:line="276" w:lineRule="auto"/>
              <w:contextualSpacing w:val="0"/>
              <w:jc w:val="both"/>
              <w:rPr>
                <w:rFonts w:asciiTheme="minorHAnsi" w:hAnsiTheme="minorHAnsi" w:cstheme="minorHAnsi"/>
                <w:sz w:val="22"/>
                <w:szCs w:val="22"/>
              </w:rPr>
            </w:pPr>
            <w:r w:rsidRPr="00B327A5">
              <w:rPr>
                <w:rFonts w:asciiTheme="minorHAnsi" w:hAnsiTheme="minorHAnsi" w:cstheme="minorHAnsi"/>
                <w:sz w:val="22"/>
                <w:szCs w:val="22"/>
              </w:rPr>
              <w:t>Pilot deployment and testing phases</w:t>
            </w:r>
          </w:p>
          <w:p w14:paraId="5A0CF471" w14:textId="77777777" w:rsidR="00B327A5" w:rsidRDefault="00B327A5" w:rsidP="00974604">
            <w:pPr>
              <w:pStyle w:val="ListParagraph"/>
              <w:numPr>
                <w:ilvl w:val="0"/>
                <w:numId w:val="26"/>
              </w:numPr>
              <w:spacing w:line="276" w:lineRule="auto"/>
              <w:contextualSpacing w:val="0"/>
              <w:jc w:val="both"/>
              <w:rPr>
                <w:rFonts w:asciiTheme="minorHAnsi" w:hAnsiTheme="minorHAnsi" w:cstheme="minorHAnsi"/>
                <w:sz w:val="22"/>
                <w:szCs w:val="22"/>
              </w:rPr>
            </w:pPr>
            <w:r w:rsidRPr="00B327A5">
              <w:rPr>
                <w:rFonts w:asciiTheme="minorHAnsi" w:hAnsiTheme="minorHAnsi" w:cstheme="minorHAnsi"/>
                <w:sz w:val="22"/>
                <w:szCs w:val="22"/>
              </w:rPr>
              <w:t>Full production rollout to all 19 sites</w:t>
            </w:r>
          </w:p>
          <w:p w14:paraId="350DE9D0" w14:textId="77777777" w:rsidR="00EE6284" w:rsidRDefault="00EE6284" w:rsidP="00B327A5">
            <w:pPr>
              <w:pStyle w:val="ListParagraph"/>
              <w:spacing w:line="276" w:lineRule="auto"/>
              <w:ind w:left="0"/>
              <w:contextualSpacing w:val="0"/>
              <w:jc w:val="both"/>
              <w:rPr>
                <w:rFonts w:asciiTheme="minorHAnsi" w:hAnsiTheme="minorHAnsi" w:cstheme="minorHAnsi"/>
                <w:color w:val="000000"/>
                <w:sz w:val="22"/>
                <w:szCs w:val="22"/>
              </w:rPr>
            </w:pPr>
          </w:p>
          <w:p w14:paraId="71CFB26B" w14:textId="00C6684C" w:rsidR="00EE6284" w:rsidRDefault="00EE6284" w:rsidP="00EE6284">
            <w:pPr>
              <w:pStyle w:val="ListParagraph"/>
              <w:spacing w:line="276" w:lineRule="auto"/>
              <w:ind w:left="0"/>
              <w:contextualSpacing w:val="0"/>
              <w:jc w:val="both"/>
              <w:rPr>
                <w:rFonts w:asciiTheme="minorHAnsi" w:hAnsiTheme="minorHAnsi" w:cstheme="minorHAnsi"/>
                <w:color w:val="000000"/>
                <w:sz w:val="22"/>
                <w:szCs w:val="22"/>
              </w:rPr>
            </w:pPr>
            <w:r>
              <w:rPr>
                <w:rFonts w:asciiTheme="minorHAnsi" w:hAnsiTheme="minorHAnsi" w:cstheme="minorHAnsi"/>
                <w:color w:val="000000"/>
                <w:sz w:val="22"/>
                <w:szCs w:val="22"/>
              </w:rPr>
              <w:t>Project Plan covering all topics with detail</w:t>
            </w:r>
            <w:r w:rsidRPr="0089528F">
              <w:rPr>
                <w:rFonts w:asciiTheme="minorHAnsi" w:hAnsiTheme="minorHAnsi" w:cstheme="minorHAnsi"/>
                <w:color w:val="000000"/>
                <w:sz w:val="22"/>
                <w:szCs w:val="22"/>
              </w:rPr>
              <w:t xml:space="preserve"> = </w:t>
            </w:r>
            <w:r w:rsidR="00974604">
              <w:rPr>
                <w:rFonts w:asciiTheme="minorHAnsi" w:hAnsiTheme="minorHAnsi" w:cstheme="minorHAnsi"/>
                <w:color w:val="000000"/>
                <w:sz w:val="22"/>
                <w:szCs w:val="22"/>
              </w:rPr>
              <w:t>4</w:t>
            </w:r>
            <w:r>
              <w:rPr>
                <w:rFonts w:asciiTheme="minorHAnsi" w:hAnsiTheme="minorHAnsi" w:cstheme="minorHAnsi"/>
                <w:color w:val="000000"/>
                <w:sz w:val="22"/>
                <w:szCs w:val="22"/>
              </w:rPr>
              <w:t>0</w:t>
            </w:r>
          </w:p>
          <w:p w14:paraId="63312B3F" w14:textId="046DE0F6" w:rsidR="00EE6284" w:rsidRDefault="00EE6284" w:rsidP="00EE6284">
            <w:pPr>
              <w:pStyle w:val="ListParagraph"/>
              <w:spacing w:line="276" w:lineRule="auto"/>
              <w:ind w:left="0"/>
              <w:contextualSpacing w:val="0"/>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Project Plan covering 50% of required aspects = </w:t>
            </w:r>
            <w:r w:rsidR="00974604">
              <w:rPr>
                <w:rFonts w:asciiTheme="minorHAnsi" w:hAnsiTheme="minorHAnsi" w:cstheme="minorHAnsi"/>
                <w:color w:val="000000"/>
                <w:sz w:val="22"/>
                <w:szCs w:val="22"/>
              </w:rPr>
              <w:t>20</w:t>
            </w:r>
          </w:p>
          <w:p w14:paraId="0D2745DE" w14:textId="65E6ACC0" w:rsidR="00EE6284" w:rsidRPr="0089528F" w:rsidRDefault="00EE6284" w:rsidP="00EE6284">
            <w:pPr>
              <w:pStyle w:val="ListParagraph"/>
              <w:spacing w:line="276" w:lineRule="auto"/>
              <w:ind w:left="0"/>
              <w:contextualSpacing w:val="0"/>
              <w:jc w:val="both"/>
              <w:rPr>
                <w:rFonts w:asciiTheme="minorHAnsi" w:hAnsiTheme="minorHAnsi" w:cstheme="minorHAnsi"/>
                <w:color w:val="000000"/>
                <w:sz w:val="22"/>
                <w:szCs w:val="22"/>
              </w:rPr>
            </w:pPr>
            <w:r>
              <w:rPr>
                <w:rFonts w:asciiTheme="minorHAnsi" w:hAnsiTheme="minorHAnsi" w:cstheme="minorHAnsi"/>
                <w:color w:val="000000"/>
                <w:sz w:val="22"/>
                <w:szCs w:val="22"/>
              </w:rPr>
              <w:t>No project plan or less than 50% of aspects covered = 0</w:t>
            </w:r>
          </w:p>
          <w:p w14:paraId="38F968E7" w14:textId="2989CDFC" w:rsidR="00EE6284" w:rsidRPr="0089528F" w:rsidRDefault="00EE6284" w:rsidP="00B327A5">
            <w:pPr>
              <w:pStyle w:val="ListParagraph"/>
              <w:spacing w:line="276" w:lineRule="auto"/>
              <w:ind w:left="0"/>
              <w:contextualSpacing w:val="0"/>
              <w:jc w:val="both"/>
              <w:rPr>
                <w:rFonts w:asciiTheme="minorHAnsi" w:hAnsiTheme="minorHAnsi" w:cstheme="minorHAnsi"/>
                <w:color w:val="000000"/>
                <w:sz w:val="22"/>
                <w:szCs w:val="22"/>
              </w:rPr>
            </w:pPr>
          </w:p>
        </w:tc>
        <w:tc>
          <w:tcPr>
            <w:tcW w:w="1431" w:type="dxa"/>
          </w:tcPr>
          <w:p w14:paraId="533A3A10" w14:textId="2B632EAA" w:rsidR="00B327A5" w:rsidRPr="0089528F" w:rsidRDefault="00EE6284" w:rsidP="00B327A5">
            <w:pPr>
              <w:pStyle w:val="Header"/>
              <w:spacing w:line="276" w:lineRule="auto"/>
              <w:jc w:val="both"/>
              <w:rPr>
                <w:rFonts w:asciiTheme="minorHAnsi" w:hAnsiTheme="minorHAnsi" w:cstheme="minorHAnsi"/>
              </w:rPr>
            </w:pPr>
            <w:r>
              <w:rPr>
                <w:rFonts w:asciiTheme="minorHAnsi" w:hAnsiTheme="minorHAnsi" w:cstheme="minorHAnsi"/>
              </w:rPr>
              <w:lastRenderedPageBreak/>
              <w:t xml:space="preserve">PROJECT PLAN </w:t>
            </w:r>
          </w:p>
        </w:tc>
        <w:tc>
          <w:tcPr>
            <w:tcW w:w="1595" w:type="dxa"/>
          </w:tcPr>
          <w:p w14:paraId="7BD250F9" w14:textId="68171249" w:rsidR="00B327A5" w:rsidRPr="0089528F" w:rsidRDefault="00974604" w:rsidP="00B327A5">
            <w:pPr>
              <w:pStyle w:val="Header"/>
              <w:spacing w:line="276" w:lineRule="auto"/>
              <w:jc w:val="both"/>
              <w:rPr>
                <w:rFonts w:asciiTheme="minorHAnsi" w:hAnsiTheme="minorHAnsi" w:cstheme="minorHAnsi"/>
              </w:rPr>
            </w:pPr>
            <w:r>
              <w:rPr>
                <w:rFonts w:asciiTheme="minorHAnsi" w:hAnsiTheme="minorHAnsi" w:cstheme="minorHAnsi"/>
              </w:rPr>
              <w:t>4</w:t>
            </w:r>
            <w:r w:rsidR="00491F07">
              <w:rPr>
                <w:rFonts w:asciiTheme="minorHAnsi" w:hAnsiTheme="minorHAnsi" w:cstheme="minorHAnsi"/>
              </w:rPr>
              <w:t>0</w:t>
            </w:r>
          </w:p>
        </w:tc>
        <w:tc>
          <w:tcPr>
            <w:tcW w:w="1690" w:type="dxa"/>
          </w:tcPr>
          <w:p w14:paraId="4E796681" w14:textId="77777777" w:rsidR="00B327A5" w:rsidRPr="0089528F" w:rsidRDefault="00B327A5" w:rsidP="00B327A5">
            <w:pPr>
              <w:pStyle w:val="Header"/>
              <w:spacing w:line="276" w:lineRule="auto"/>
              <w:jc w:val="both"/>
              <w:rPr>
                <w:rFonts w:asciiTheme="minorHAnsi" w:hAnsiTheme="minorHAnsi" w:cstheme="minorHAnsi"/>
                <w:b/>
                <w:bCs/>
              </w:rPr>
            </w:pPr>
          </w:p>
        </w:tc>
      </w:tr>
      <w:tr w:rsidR="00B327A5" w:rsidRPr="0089528F" w14:paraId="495CDF96" w14:textId="77777777" w:rsidTr="00B327A5">
        <w:tc>
          <w:tcPr>
            <w:tcW w:w="699" w:type="dxa"/>
          </w:tcPr>
          <w:p w14:paraId="0DB4EDF1" w14:textId="77777777" w:rsidR="00B327A5" w:rsidRPr="0089528F" w:rsidRDefault="00B327A5" w:rsidP="00B327A5">
            <w:pPr>
              <w:pStyle w:val="Header"/>
              <w:spacing w:line="276" w:lineRule="auto"/>
              <w:jc w:val="both"/>
              <w:rPr>
                <w:rFonts w:asciiTheme="minorHAnsi" w:hAnsiTheme="minorHAnsi" w:cstheme="minorHAnsi"/>
                <w:b/>
                <w:bCs/>
              </w:rPr>
            </w:pPr>
          </w:p>
        </w:tc>
        <w:tc>
          <w:tcPr>
            <w:tcW w:w="3601" w:type="dxa"/>
          </w:tcPr>
          <w:p w14:paraId="71190107" w14:textId="77777777" w:rsidR="00B327A5" w:rsidRPr="0089528F" w:rsidRDefault="00B327A5" w:rsidP="00B327A5">
            <w:pPr>
              <w:pStyle w:val="Header"/>
              <w:spacing w:line="276" w:lineRule="auto"/>
              <w:jc w:val="both"/>
              <w:rPr>
                <w:rFonts w:asciiTheme="minorHAnsi" w:hAnsiTheme="minorHAnsi" w:cstheme="minorHAnsi"/>
                <w:b/>
                <w:bCs/>
              </w:rPr>
            </w:pPr>
            <w:r w:rsidRPr="0089528F">
              <w:rPr>
                <w:rFonts w:asciiTheme="minorHAnsi" w:hAnsiTheme="minorHAnsi" w:cstheme="minorHAnsi"/>
                <w:b/>
                <w:bCs/>
              </w:rPr>
              <w:t>Total</w:t>
            </w:r>
          </w:p>
        </w:tc>
        <w:tc>
          <w:tcPr>
            <w:tcW w:w="1431" w:type="dxa"/>
          </w:tcPr>
          <w:p w14:paraId="67495882" w14:textId="77777777" w:rsidR="00B327A5" w:rsidRPr="0089528F" w:rsidRDefault="00B327A5" w:rsidP="00B327A5">
            <w:pPr>
              <w:pStyle w:val="Header"/>
              <w:spacing w:line="276" w:lineRule="auto"/>
              <w:jc w:val="both"/>
              <w:rPr>
                <w:rFonts w:asciiTheme="minorHAnsi" w:hAnsiTheme="minorHAnsi" w:cstheme="minorHAnsi"/>
                <w:b/>
                <w:bCs/>
              </w:rPr>
            </w:pPr>
          </w:p>
        </w:tc>
        <w:tc>
          <w:tcPr>
            <w:tcW w:w="1595" w:type="dxa"/>
          </w:tcPr>
          <w:p w14:paraId="03D573E2" w14:textId="77777777" w:rsidR="00B327A5" w:rsidRPr="0089528F" w:rsidRDefault="00B327A5" w:rsidP="00B327A5">
            <w:pPr>
              <w:pStyle w:val="Header"/>
              <w:spacing w:line="276" w:lineRule="auto"/>
              <w:jc w:val="both"/>
              <w:rPr>
                <w:rFonts w:asciiTheme="minorHAnsi" w:hAnsiTheme="minorHAnsi" w:cstheme="minorHAnsi"/>
                <w:b/>
                <w:bCs/>
              </w:rPr>
            </w:pPr>
            <w:r w:rsidRPr="0089528F">
              <w:rPr>
                <w:rFonts w:asciiTheme="minorHAnsi" w:hAnsiTheme="minorHAnsi" w:cstheme="minorHAnsi"/>
                <w:b/>
                <w:bCs/>
              </w:rPr>
              <w:t>100</w:t>
            </w:r>
          </w:p>
        </w:tc>
        <w:tc>
          <w:tcPr>
            <w:tcW w:w="1690" w:type="dxa"/>
          </w:tcPr>
          <w:p w14:paraId="2ECB53DC" w14:textId="77777777" w:rsidR="00B327A5" w:rsidRPr="0089528F" w:rsidRDefault="00B327A5" w:rsidP="00B327A5">
            <w:pPr>
              <w:pStyle w:val="Header"/>
              <w:spacing w:line="276" w:lineRule="auto"/>
              <w:jc w:val="both"/>
              <w:rPr>
                <w:rFonts w:asciiTheme="minorHAnsi" w:hAnsiTheme="minorHAnsi" w:cstheme="minorHAnsi"/>
                <w:b/>
                <w:bCs/>
              </w:rPr>
            </w:pPr>
          </w:p>
        </w:tc>
      </w:tr>
    </w:tbl>
    <w:p w14:paraId="6334AE74" w14:textId="77777777" w:rsidR="00051FBB" w:rsidRPr="00051FBB" w:rsidRDefault="00051FBB" w:rsidP="00051FBB"/>
    <w:p w14:paraId="08D0AF28" w14:textId="77777777" w:rsidR="00622015" w:rsidRPr="007D3A92" w:rsidRDefault="00622015" w:rsidP="003B1B8F">
      <w:pPr>
        <w:numPr>
          <w:ilvl w:val="0"/>
          <w:numId w:val="11"/>
        </w:numPr>
        <w:spacing w:after="200" w:line="276" w:lineRule="auto"/>
        <w:jc w:val="both"/>
        <w:rPr>
          <w:rFonts w:asciiTheme="minorHAnsi" w:hAnsiTheme="minorHAnsi" w:cstheme="minorHAnsi"/>
          <w:b/>
          <w:sz w:val="22"/>
          <w:szCs w:val="22"/>
          <w:u w:val="single"/>
        </w:rPr>
      </w:pPr>
      <w:r w:rsidRPr="007D3A92">
        <w:rPr>
          <w:rFonts w:asciiTheme="minorHAnsi" w:hAnsiTheme="minorHAnsi" w:cstheme="minorHAnsi"/>
          <w:b/>
          <w:sz w:val="22"/>
          <w:szCs w:val="22"/>
          <w:u w:val="single"/>
        </w:rPr>
        <w:t>GENERAL REQUIREMENTS</w:t>
      </w:r>
    </w:p>
    <w:p w14:paraId="48DC3F9D" w14:textId="77777777" w:rsidR="00622015" w:rsidRPr="007D3A92" w:rsidRDefault="00622015" w:rsidP="00622015">
      <w:pPr>
        <w:autoSpaceDE w:val="0"/>
        <w:autoSpaceDN w:val="0"/>
        <w:adjustRightInd w:val="0"/>
        <w:rPr>
          <w:rFonts w:asciiTheme="minorHAnsi" w:hAnsiTheme="minorHAnsi" w:cstheme="minorHAnsi"/>
          <w:sz w:val="22"/>
          <w:szCs w:val="22"/>
          <w:lang w:eastAsia="en-ZA"/>
        </w:rPr>
      </w:pPr>
      <w:r w:rsidRPr="007D3A92">
        <w:rPr>
          <w:rFonts w:asciiTheme="minorHAnsi" w:hAnsiTheme="minorHAnsi" w:cstheme="minorHAnsi"/>
          <w:sz w:val="22"/>
          <w:szCs w:val="22"/>
          <w:lang w:eastAsia="en-ZA"/>
        </w:rPr>
        <w:t>Warranties as per the various product sets.</w:t>
      </w:r>
    </w:p>
    <w:p w14:paraId="448138B6" w14:textId="77777777" w:rsidR="00622015" w:rsidRDefault="00622015" w:rsidP="00622015">
      <w:pPr>
        <w:rPr>
          <w:rFonts w:cs="Tahoma"/>
          <w:b/>
          <w:bCs/>
        </w:rPr>
      </w:pPr>
    </w:p>
    <w:p w14:paraId="2C696D51" w14:textId="77777777" w:rsidR="00622015" w:rsidRDefault="00622015" w:rsidP="00622015">
      <w:pPr>
        <w:rPr>
          <w:rFonts w:cs="Tahoma"/>
          <w:b/>
          <w:i/>
        </w:rPr>
        <w:sectPr w:rsidR="00622015" w:rsidSect="00622015">
          <w:pgSz w:w="11906" w:h="16838"/>
          <w:pgMar w:top="1440" w:right="1440" w:bottom="1440" w:left="1440" w:header="708" w:footer="708" w:gutter="0"/>
          <w:cols w:space="708"/>
          <w:docGrid w:linePitch="360"/>
        </w:sectPr>
      </w:pPr>
    </w:p>
    <w:p w14:paraId="0EFB7935" w14:textId="77777777" w:rsidR="00F24951" w:rsidRPr="00063289" w:rsidRDefault="00F24951" w:rsidP="00F24951">
      <w:pPr>
        <w:rPr>
          <w:rFonts w:ascii="Arial" w:hAnsi="Arial"/>
          <w:b/>
          <w:bCs/>
          <w:kern w:val="32"/>
          <w:lang w:val="en-GB" w:eastAsia="en-GB"/>
        </w:rPr>
      </w:pPr>
      <w:r>
        <w:rPr>
          <w:rFonts w:ascii="Arial" w:hAnsi="Arial"/>
          <w:b/>
          <w:bCs/>
          <w:kern w:val="32"/>
          <w:lang w:val="en-GB" w:eastAsia="en-GB"/>
        </w:rPr>
        <w:lastRenderedPageBreak/>
        <w:t>PRICING SCHEDULE</w:t>
      </w:r>
    </w:p>
    <w:p w14:paraId="6A0E5019" w14:textId="77777777" w:rsidR="00F24951" w:rsidRDefault="00F24951" w:rsidP="00F24951"/>
    <w:tbl>
      <w:tblPr>
        <w:tblW w:w="5322"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32"/>
        <w:gridCol w:w="950"/>
        <w:gridCol w:w="937"/>
        <w:gridCol w:w="784"/>
        <w:gridCol w:w="994"/>
        <w:gridCol w:w="795"/>
        <w:gridCol w:w="813"/>
        <w:gridCol w:w="775"/>
        <w:gridCol w:w="900"/>
        <w:gridCol w:w="730"/>
        <w:gridCol w:w="836"/>
      </w:tblGrid>
      <w:tr w:rsidR="00A023BC" w:rsidRPr="00CF2935" w14:paraId="5B781ECE" w14:textId="77777777" w:rsidTr="00A023BC">
        <w:trPr>
          <w:trHeight w:val="312"/>
        </w:trPr>
        <w:tc>
          <w:tcPr>
            <w:tcW w:w="2133" w:type="pct"/>
            <w:vMerge w:val="restart"/>
            <w:shd w:val="clear" w:color="auto" w:fill="auto"/>
            <w:vAlign w:val="center"/>
            <w:hideMark/>
          </w:tcPr>
          <w:p w14:paraId="01552D5B" w14:textId="77777777"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DESCRIPTION</w:t>
            </w:r>
          </w:p>
        </w:tc>
        <w:tc>
          <w:tcPr>
            <w:tcW w:w="320" w:type="pct"/>
            <w:vMerge w:val="restart"/>
            <w:shd w:val="clear" w:color="auto" w:fill="auto"/>
            <w:vAlign w:val="center"/>
            <w:hideMark/>
          </w:tcPr>
          <w:p w14:paraId="3BB9B395" w14:textId="008F7AD7"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 xml:space="preserve"> Quantity  </w:t>
            </w:r>
          </w:p>
        </w:tc>
        <w:tc>
          <w:tcPr>
            <w:tcW w:w="316" w:type="pct"/>
            <w:vMerge w:val="restart"/>
            <w:shd w:val="clear" w:color="auto" w:fill="auto"/>
            <w:vAlign w:val="center"/>
            <w:hideMark/>
          </w:tcPr>
          <w:p w14:paraId="5E2B2575" w14:textId="0720E50D"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 xml:space="preserve"> Unit of measure </w:t>
            </w:r>
          </w:p>
        </w:tc>
        <w:tc>
          <w:tcPr>
            <w:tcW w:w="599" w:type="pct"/>
            <w:gridSpan w:val="2"/>
            <w:shd w:val="clear" w:color="000000" w:fill="FFFFFF"/>
            <w:vAlign w:val="center"/>
            <w:hideMark/>
          </w:tcPr>
          <w:p w14:paraId="1E908163" w14:textId="77777777"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YEAR 1</w:t>
            </w:r>
          </w:p>
          <w:p w14:paraId="3848E600" w14:textId="7D8D7028"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(LICENCE, IMPLEMENTATION AND MAINTENANCE)</w:t>
            </w:r>
          </w:p>
        </w:tc>
        <w:tc>
          <w:tcPr>
            <w:tcW w:w="542" w:type="pct"/>
            <w:gridSpan w:val="2"/>
            <w:shd w:val="clear" w:color="000000" w:fill="FFFFFF"/>
          </w:tcPr>
          <w:p w14:paraId="0F7DE510" w14:textId="77777777"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YEAR 2</w:t>
            </w:r>
          </w:p>
          <w:p w14:paraId="6A5FD10A" w14:textId="7731A7A2"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 xml:space="preserve">(MAINTENANCE) </w:t>
            </w:r>
          </w:p>
        </w:tc>
        <w:tc>
          <w:tcPr>
            <w:tcW w:w="564" w:type="pct"/>
            <w:gridSpan w:val="2"/>
            <w:shd w:val="clear" w:color="000000" w:fill="FFFFFF"/>
          </w:tcPr>
          <w:p w14:paraId="58D22497" w14:textId="77777777"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YEAR 3</w:t>
            </w:r>
          </w:p>
          <w:p w14:paraId="10672B6C" w14:textId="3CBF7C06"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(MAINTENANCE)</w:t>
            </w:r>
          </w:p>
        </w:tc>
        <w:tc>
          <w:tcPr>
            <w:tcW w:w="527" w:type="pct"/>
            <w:gridSpan w:val="2"/>
            <w:shd w:val="clear" w:color="000000" w:fill="FFFFFF"/>
            <w:vAlign w:val="center"/>
            <w:hideMark/>
          </w:tcPr>
          <w:p w14:paraId="5FAC6870" w14:textId="1C5DF59A"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 </w:t>
            </w:r>
            <w:r>
              <w:rPr>
                <w:rFonts w:asciiTheme="minorHAnsi" w:hAnsiTheme="minorHAnsi" w:cstheme="minorHAnsi"/>
                <w:b/>
                <w:bCs/>
                <w:color w:val="000000"/>
                <w:lang w:eastAsia="en-GB"/>
              </w:rPr>
              <w:t>TOTAL</w:t>
            </w:r>
          </w:p>
          <w:p w14:paraId="742F73BD" w14:textId="77777777"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 </w:t>
            </w:r>
          </w:p>
        </w:tc>
      </w:tr>
      <w:tr w:rsidR="00A023BC" w:rsidRPr="00CF2935" w14:paraId="1E3D6BFF" w14:textId="77777777" w:rsidTr="00A023BC">
        <w:trPr>
          <w:trHeight w:val="936"/>
        </w:trPr>
        <w:tc>
          <w:tcPr>
            <w:tcW w:w="2133" w:type="pct"/>
            <w:vMerge/>
            <w:shd w:val="clear" w:color="auto" w:fill="auto"/>
            <w:noWrap/>
            <w:vAlign w:val="center"/>
            <w:hideMark/>
          </w:tcPr>
          <w:p w14:paraId="2A42BC80" w14:textId="6C6DBDB4" w:rsidR="00A023BC" w:rsidRPr="00CF2935" w:rsidRDefault="00A023BC" w:rsidP="00A023BC">
            <w:pPr>
              <w:jc w:val="center"/>
              <w:rPr>
                <w:rFonts w:asciiTheme="minorHAnsi" w:hAnsiTheme="minorHAnsi" w:cstheme="minorHAnsi"/>
                <w:b/>
                <w:bCs/>
                <w:color w:val="000000"/>
                <w:lang w:val="en-GB" w:eastAsia="en-GB"/>
              </w:rPr>
            </w:pPr>
          </w:p>
        </w:tc>
        <w:tc>
          <w:tcPr>
            <w:tcW w:w="320" w:type="pct"/>
            <w:vMerge/>
            <w:shd w:val="clear" w:color="000000" w:fill="FFFFFF"/>
            <w:vAlign w:val="center"/>
          </w:tcPr>
          <w:p w14:paraId="5D46310C" w14:textId="7619370B" w:rsidR="00A023BC" w:rsidRPr="00CF2935" w:rsidRDefault="00A023BC" w:rsidP="00A023BC">
            <w:pPr>
              <w:jc w:val="center"/>
              <w:rPr>
                <w:rFonts w:asciiTheme="minorHAnsi" w:hAnsiTheme="minorHAnsi" w:cstheme="minorHAnsi"/>
                <w:b/>
                <w:bCs/>
                <w:color w:val="000000"/>
                <w:lang w:val="en-GB" w:eastAsia="en-GB"/>
              </w:rPr>
            </w:pPr>
          </w:p>
        </w:tc>
        <w:tc>
          <w:tcPr>
            <w:tcW w:w="316" w:type="pct"/>
            <w:vMerge/>
            <w:shd w:val="clear" w:color="000000" w:fill="FFFFFF"/>
            <w:vAlign w:val="center"/>
          </w:tcPr>
          <w:p w14:paraId="68D47C30" w14:textId="2C0C7CB7" w:rsidR="00A023BC" w:rsidRPr="00CF2935" w:rsidRDefault="00A023BC" w:rsidP="00A023BC">
            <w:pPr>
              <w:jc w:val="center"/>
              <w:rPr>
                <w:rFonts w:asciiTheme="minorHAnsi" w:hAnsiTheme="minorHAnsi" w:cstheme="minorHAnsi"/>
                <w:b/>
                <w:bCs/>
                <w:color w:val="000000"/>
                <w:lang w:val="en-GB" w:eastAsia="en-GB"/>
              </w:rPr>
            </w:pPr>
          </w:p>
        </w:tc>
        <w:tc>
          <w:tcPr>
            <w:tcW w:w="264" w:type="pct"/>
            <w:shd w:val="clear" w:color="000000" w:fill="FFFFFF"/>
            <w:vAlign w:val="center"/>
            <w:hideMark/>
          </w:tcPr>
          <w:p w14:paraId="3AAD2DAE" w14:textId="77777777" w:rsidR="00A023BC" w:rsidRPr="00CF2935" w:rsidRDefault="00A023BC" w:rsidP="00A023BC">
            <w:pPr>
              <w:jc w:val="center"/>
              <w:rPr>
                <w:rFonts w:asciiTheme="minorHAnsi" w:hAnsiTheme="minorHAnsi" w:cstheme="minorHAnsi"/>
                <w:b/>
                <w:bCs/>
                <w:color w:val="000000"/>
                <w:lang w:val="en-GB" w:eastAsia="en-GB"/>
              </w:rPr>
            </w:pPr>
            <w:r w:rsidRPr="00CF2935">
              <w:rPr>
                <w:rFonts w:asciiTheme="minorHAnsi" w:hAnsiTheme="minorHAnsi" w:cstheme="minorHAnsi"/>
                <w:b/>
                <w:bCs/>
                <w:color w:val="000000"/>
                <w:lang w:eastAsia="en-GB"/>
              </w:rPr>
              <w:t xml:space="preserve"> Price each  </w:t>
            </w:r>
          </w:p>
        </w:tc>
        <w:tc>
          <w:tcPr>
            <w:tcW w:w="335" w:type="pct"/>
            <w:shd w:val="clear" w:color="000000" w:fill="FFFFFF"/>
            <w:vAlign w:val="center"/>
            <w:hideMark/>
          </w:tcPr>
          <w:p w14:paraId="20BE49CC" w14:textId="77777777" w:rsidR="00A023BC" w:rsidRPr="00CF2935" w:rsidRDefault="00A023BC" w:rsidP="00A023BC">
            <w:pPr>
              <w:jc w:val="center"/>
              <w:rPr>
                <w:rFonts w:asciiTheme="minorHAnsi" w:hAnsiTheme="minorHAnsi" w:cstheme="minorHAnsi"/>
                <w:b/>
                <w:bCs/>
                <w:color w:val="000000"/>
                <w:lang w:val="en-GB" w:eastAsia="en-GB"/>
              </w:rPr>
            </w:pPr>
            <w:r w:rsidRPr="00CF2935">
              <w:rPr>
                <w:rFonts w:asciiTheme="minorHAnsi" w:hAnsiTheme="minorHAnsi" w:cstheme="minorHAnsi"/>
                <w:b/>
                <w:bCs/>
                <w:color w:val="000000"/>
                <w:lang w:eastAsia="en-GB"/>
              </w:rPr>
              <w:t xml:space="preserve"> </w:t>
            </w:r>
            <w:proofErr w:type="gramStart"/>
            <w:r w:rsidRPr="00CF2935">
              <w:rPr>
                <w:rFonts w:asciiTheme="minorHAnsi" w:hAnsiTheme="minorHAnsi" w:cstheme="minorHAnsi"/>
                <w:b/>
                <w:bCs/>
                <w:color w:val="000000"/>
                <w:lang w:eastAsia="en-GB"/>
              </w:rPr>
              <w:t>Total  Excl</w:t>
            </w:r>
            <w:proofErr w:type="gramEnd"/>
            <w:r w:rsidRPr="00CF2935">
              <w:rPr>
                <w:rFonts w:asciiTheme="minorHAnsi" w:hAnsiTheme="minorHAnsi" w:cstheme="minorHAnsi"/>
                <w:b/>
                <w:bCs/>
                <w:color w:val="000000"/>
                <w:lang w:eastAsia="en-GB"/>
              </w:rPr>
              <w:t xml:space="preserve"> VAT </w:t>
            </w:r>
          </w:p>
        </w:tc>
        <w:tc>
          <w:tcPr>
            <w:tcW w:w="268" w:type="pct"/>
            <w:shd w:val="clear" w:color="000000" w:fill="FFFFFF"/>
            <w:vAlign w:val="center"/>
          </w:tcPr>
          <w:p w14:paraId="7DA555CB" w14:textId="2D56B6E5"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 xml:space="preserve"> Price each  </w:t>
            </w:r>
          </w:p>
        </w:tc>
        <w:tc>
          <w:tcPr>
            <w:tcW w:w="274" w:type="pct"/>
            <w:shd w:val="clear" w:color="000000" w:fill="FFFFFF"/>
            <w:vAlign w:val="center"/>
          </w:tcPr>
          <w:p w14:paraId="09A9530C" w14:textId="72B33F36"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 xml:space="preserve"> </w:t>
            </w:r>
            <w:proofErr w:type="gramStart"/>
            <w:r w:rsidRPr="00CF2935">
              <w:rPr>
                <w:rFonts w:asciiTheme="minorHAnsi" w:hAnsiTheme="minorHAnsi" w:cstheme="minorHAnsi"/>
                <w:b/>
                <w:bCs/>
                <w:color w:val="000000"/>
                <w:lang w:eastAsia="en-GB"/>
              </w:rPr>
              <w:t>Total  Excl</w:t>
            </w:r>
            <w:proofErr w:type="gramEnd"/>
            <w:r w:rsidRPr="00CF2935">
              <w:rPr>
                <w:rFonts w:asciiTheme="minorHAnsi" w:hAnsiTheme="minorHAnsi" w:cstheme="minorHAnsi"/>
                <w:b/>
                <w:bCs/>
                <w:color w:val="000000"/>
                <w:lang w:eastAsia="en-GB"/>
              </w:rPr>
              <w:t xml:space="preserve"> VAT </w:t>
            </w:r>
          </w:p>
        </w:tc>
        <w:tc>
          <w:tcPr>
            <w:tcW w:w="261" w:type="pct"/>
            <w:shd w:val="clear" w:color="000000" w:fill="FFFFFF"/>
            <w:vAlign w:val="center"/>
          </w:tcPr>
          <w:p w14:paraId="46CF444D" w14:textId="5531AF3C"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 xml:space="preserve"> Price each  </w:t>
            </w:r>
          </w:p>
        </w:tc>
        <w:tc>
          <w:tcPr>
            <w:tcW w:w="303" w:type="pct"/>
            <w:shd w:val="clear" w:color="000000" w:fill="FFFFFF"/>
            <w:vAlign w:val="center"/>
          </w:tcPr>
          <w:p w14:paraId="4F3F2E8D" w14:textId="6E1C86CE" w:rsidR="00A023BC" w:rsidRPr="00CF2935" w:rsidRDefault="00A023BC" w:rsidP="00A023BC">
            <w:pPr>
              <w:jc w:val="cente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 xml:space="preserve"> </w:t>
            </w:r>
            <w:proofErr w:type="gramStart"/>
            <w:r w:rsidRPr="00CF2935">
              <w:rPr>
                <w:rFonts w:asciiTheme="minorHAnsi" w:hAnsiTheme="minorHAnsi" w:cstheme="minorHAnsi"/>
                <w:b/>
                <w:bCs/>
                <w:color w:val="000000"/>
                <w:lang w:eastAsia="en-GB"/>
              </w:rPr>
              <w:t>Total  Excl</w:t>
            </w:r>
            <w:proofErr w:type="gramEnd"/>
            <w:r w:rsidRPr="00CF2935">
              <w:rPr>
                <w:rFonts w:asciiTheme="minorHAnsi" w:hAnsiTheme="minorHAnsi" w:cstheme="minorHAnsi"/>
                <w:b/>
                <w:bCs/>
                <w:color w:val="000000"/>
                <w:lang w:eastAsia="en-GB"/>
              </w:rPr>
              <w:t xml:space="preserve"> VAT </w:t>
            </w:r>
          </w:p>
        </w:tc>
        <w:tc>
          <w:tcPr>
            <w:tcW w:w="246" w:type="pct"/>
            <w:shd w:val="clear" w:color="000000" w:fill="FFFFFF"/>
            <w:vAlign w:val="center"/>
            <w:hideMark/>
          </w:tcPr>
          <w:p w14:paraId="3F21EBEE" w14:textId="127FE349" w:rsidR="00A023BC" w:rsidRPr="00CF2935" w:rsidRDefault="00A023BC" w:rsidP="00A023BC">
            <w:pPr>
              <w:jc w:val="center"/>
              <w:rPr>
                <w:rFonts w:asciiTheme="minorHAnsi" w:hAnsiTheme="minorHAnsi" w:cstheme="minorHAnsi"/>
                <w:b/>
                <w:bCs/>
                <w:color w:val="000000"/>
                <w:lang w:val="en-GB" w:eastAsia="en-GB"/>
              </w:rPr>
            </w:pPr>
            <w:r w:rsidRPr="00CF2935">
              <w:rPr>
                <w:rFonts w:asciiTheme="minorHAnsi" w:hAnsiTheme="minorHAnsi" w:cstheme="minorHAnsi"/>
                <w:b/>
                <w:bCs/>
                <w:color w:val="000000"/>
                <w:lang w:eastAsia="en-GB"/>
              </w:rPr>
              <w:t xml:space="preserve"> VAT 15% </w:t>
            </w:r>
          </w:p>
        </w:tc>
        <w:tc>
          <w:tcPr>
            <w:tcW w:w="282" w:type="pct"/>
            <w:shd w:val="clear" w:color="000000" w:fill="FFFFFF"/>
            <w:vAlign w:val="center"/>
            <w:hideMark/>
          </w:tcPr>
          <w:p w14:paraId="1364D49E" w14:textId="77777777" w:rsidR="00A023BC" w:rsidRPr="00CF2935" w:rsidRDefault="00A023BC" w:rsidP="00A023BC">
            <w:pPr>
              <w:jc w:val="center"/>
              <w:rPr>
                <w:rFonts w:asciiTheme="minorHAnsi" w:hAnsiTheme="minorHAnsi" w:cstheme="minorHAnsi"/>
                <w:b/>
                <w:bCs/>
                <w:color w:val="000000"/>
                <w:lang w:val="en-GB" w:eastAsia="en-GB"/>
              </w:rPr>
            </w:pPr>
            <w:r w:rsidRPr="00CF2935">
              <w:rPr>
                <w:rFonts w:asciiTheme="minorHAnsi" w:hAnsiTheme="minorHAnsi" w:cstheme="minorHAnsi"/>
                <w:b/>
                <w:bCs/>
                <w:color w:val="000000"/>
                <w:lang w:eastAsia="en-GB"/>
              </w:rPr>
              <w:t xml:space="preserve"> GRAND TOTAL </w:t>
            </w:r>
          </w:p>
        </w:tc>
      </w:tr>
      <w:tr w:rsidR="00A023BC" w:rsidRPr="00CF2935" w14:paraId="76C36C5C" w14:textId="77777777" w:rsidTr="00A023BC">
        <w:trPr>
          <w:trHeight w:val="373"/>
        </w:trPr>
        <w:tc>
          <w:tcPr>
            <w:tcW w:w="5000" w:type="pct"/>
            <w:gridSpan w:val="11"/>
          </w:tcPr>
          <w:p w14:paraId="3564CAC3" w14:textId="4603DA19" w:rsidR="00A023BC" w:rsidRPr="00D3150C" w:rsidRDefault="008509D9" w:rsidP="00974604">
            <w:pPr>
              <w:pStyle w:val="ListParagraph"/>
              <w:numPr>
                <w:ilvl w:val="0"/>
                <w:numId w:val="23"/>
              </w:numPr>
              <w:jc w:val="center"/>
              <w:rPr>
                <w:rFonts w:asciiTheme="minorHAnsi" w:hAnsiTheme="minorHAnsi" w:cstheme="minorHAnsi"/>
                <w:b/>
                <w:bCs/>
                <w:color w:val="000000"/>
                <w:lang w:eastAsia="en-GB"/>
              </w:rPr>
            </w:pPr>
            <w:r w:rsidRPr="00D3150C">
              <w:rPr>
                <w:rFonts w:asciiTheme="minorHAnsi" w:hAnsiTheme="minorHAnsi" w:cstheme="minorHAnsi"/>
                <w:b/>
                <w:bCs/>
                <w:color w:val="000000"/>
                <w:lang w:eastAsia="en-GB"/>
              </w:rPr>
              <w:t>EASYNAC PERPETUAL LICENSING</w:t>
            </w:r>
          </w:p>
        </w:tc>
      </w:tr>
      <w:tr w:rsidR="00A023BC" w:rsidRPr="00CF2935" w14:paraId="16B7F253" w14:textId="77777777" w:rsidTr="00A023BC">
        <w:trPr>
          <w:trHeight w:val="790"/>
        </w:trPr>
        <w:tc>
          <w:tcPr>
            <w:tcW w:w="2133" w:type="pct"/>
            <w:shd w:val="clear" w:color="auto" w:fill="auto"/>
            <w:noWrap/>
            <w:hideMark/>
          </w:tcPr>
          <w:p w14:paraId="4220F73D" w14:textId="77777777" w:rsidR="00A023BC" w:rsidRPr="00CF2935" w:rsidRDefault="00A023BC" w:rsidP="00A023BC">
            <w:pPr>
              <w:jc w:val="both"/>
              <w:rPr>
                <w:rFonts w:asciiTheme="minorHAnsi" w:hAnsiTheme="minorHAnsi" w:cstheme="minorHAnsi"/>
                <w:color w:val="000000"/>
                <w:lang w:val="en-GB" w:eastAsia="en-GB"/>
              </w:rPr>
            </w:pPr>
            <w:r w:rsidRPr="00CF2935">
              <w:rPr>
                <w:rFonts w:asciiTheme="minorHAnsi" w:hAnsiTheme="minorHAnsi" w:cstheme="minorHAnsi"/>
              </w:rPr>
              <w:t>Central Visibility Manager - Perpetual</w:t>
            </w:r>
          </w:p>
        </w:tc>
        <w:tc>
          <w:tcPr>
            <w:tcW w:w="320" w:type="pct"/>
            <w:shd w:val="clear" w:color="000000" w:fill="FFFFFF"/>
            <w:hideMark/>
          </w:tcPr>
          <w:p w14:paraId="05B9B5B5" w14:textId="77777777" w:rsidR="00A023BC" w:rsidRPr="00CF2935" w:rsidRDefault="00A023BC" w:rsidP="00A023BC">
            <w:pPr>
              <w:jc w:val="right"/>
              <w:rPr>
                <w:rFonts w:asciiTheme="minorHAnsi" w:hAnsiTheme="minorHAnsi" w:cstheme="minorHAnsi"/>
                <w:b/>
                <w:bCs/>
                <w:color w:val="000000"/>
                <w:lang w:val="en-GB" w:eastAsia="en-GB"/>
              </w:rPr>
            </w:pPr>
            <w:r w:rsidRPr="00CF2935">
              <w:rPr>
                <w:rFonts w:asciiTheme="minorHAnsi" w:hAnsiTheme="minorHAnsi" w:cstheme="minorHAnsi"/>
              </w:rPr>
              <w:t>1</w:t>
            </w:r>
          </w:p>
        </w:tc>
        <w:tc>
          <w:tcPr>
            <w:tcW w:w="316" w:type="pct"/>
            <w:shd w:val="clear" w:color="000000" w:fill="FFFFFF"/>
            <w:vAlign w:val="center"/>
            <w:hideMark/>
          </w:tcPr>
          <w:p w14:paraId="407C8C5D" w14:textId="77777777" w:rsidR="00A023BC" w:rsidRPr="00CF2935" w:rsidRDefault="00A023BC" w:rsidP="00A023BC">
            <w:pPr>
              <w:rPr>
                <w:rFonts w:asciiTheme="minorHAnsi" w:hAnsiTheme="minorHAnsi" w:cstheme="minorHAnsi"/>
                <w:b/>
                <w:bCs/>
                <w:color w:val="000000"/>
                <w:lang w:val="en-GB" w:eastAsia="en-GB"/>
              </w:rPr>
            </w:pPr>
            <w:r w:rsidRPr="00CF2935">
              <w:rPr>
                <w:rFonts w:asciiTheme="minorHAnsi" w:hAnsiTheme="minorHAnsi" w:cstheme="minorHAnsi"/>
                <w:b/>
                <w:bCs/>
                <w:color w:val="000000"/>
                <w:lang w:eastAsia="en-GB"/>
              </w:rPr>
              <w:t xml:space="preserve">each </w:t>
            </w:r>
          </w:p>
        </w:tc>
        <w:tc>
          <w:tcPr>
            <w:tcW w:w="264" w:type="pct"/>
            <w:shd w:val="clear" w:color="auto" w:fill="auto"/>
            <w:noWrap/>
            <w:vAlign w:val="center"/>
            <w:hideMark/>
          </w:tcPr>
          <w:p w14:paraId="05219AB0" w14:textId="77777777"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val="en-GB" w:eastAsia="en-GB"/>
              </w:rPr>
              <w:t> </w:t>
            </w:r>
          </w:p>
        </w:tc>
        <w:tc>
          <w:tcPr>
            <w:tcW w:w="335" w:type="pct"/>
            <w:shd w:val="clear" w:color="000000" w:fill="FFFFFF"/>
            <w:vAlign w:val="center"/>
            <w:hideMark/>
          </w:tcPr>
          <w:p w14:paraId="75380FAD" w14:textId="1D194AD1"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xml:space="preserve">        </w:t>
            </w:r>
          </w:p>
        </w:tc>
        <w:tc>
          <w:tcPr>
            <w:tcW w:w="268" w:type="pct"/>
          </w:tcPr>
          <w:p w14:paraId="52C8F31C" w14:textId="3547CB97" w:rsidR="00A023BC" w:rsidRPr="00CF2935" w:rsidRDefault="00A023BC" w:rsidP="00A023BC">
            <w:pPr>
              <w:rPr>
                <w:rFonts w:asciiTheme="minorHAnsi" w:hAnsiTheme="minorHAnsi" w:cstheme="minorHAnsi"/>
                <w:lang w:eastAsia="en-GB"/>
              </w:rPr>
            </w:pPr>
            <w:r w:rsidRPr="00CF2935">
              <w:rPr>
                <w:rFonts w:asciiTheme="minorHAnsi" w:hAnsiTheme="minorHAnsi" w:cstheme="minorHAnsi"/>
                <w:lang w:eastAsia="en-GB"/>
              </w:rPr>
              <w:t>N/A</w:t>
            </w:r>
          </w:p>
        </w:tc>
        <w:tc>
          <w:tcPr>
            <w:tcW w:w="274" w:type="pct"/>
          </w:tcPr>
          <w:p w14:paraId="67F4296B" w14:textId="33BCF690"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261" w:type="pct"/>
          </w:tcPr>
          <w:p w14:paraId="3A7A7249" w14:textId="3F07CB55"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303" w:type="pct"/>
          </w:tcPr>
          <w:p w14:paraId="1DE4EFC6" w14:textId="4355A0F2"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246" w:type="pct"/>
            <w:shd w:val="clear" w:color="auto" w:fill="auto"/>
            <w:noWrap/>
            <w:vAlign w:val="center"/>
          </w:tcPr>
          <w:p w14:paraId="02BE5377" w14:textId="1907F8B5" w:rsidR="00A023BC" w:rsidRPr="00CF2935" w:rsidRDefault="00A023BC" w:rsidP="00A023BC">
            <w:pPr>
              <w:rPr>
                <w:rFonts w:asciiTheme="minorHAnsi" w:hAnsiTheme="minorHAnsi" w:cstheme="minorHAnsi"/>
                <w:lang w:val="en-GB" w:eastAsia="en-GB"/>
              </w:rPr>
            </w:pPr>
          </w:p>
        </w:tc>
        <w:tc>
          <w:tcPr>
            <w:tcW w:w="282" w:type="pct"/>
            <w:shd w:val="clear" w:color="auto" w:fill="auto"/>
            <w:noWrap/>
            <w:vAlign w:val="center"/>
          </w:tcPr>
          <w:p w14:paraId="5A94BA32" w14:textId="09FBB97F" w:rsidR="00A023BC" w:rsidRPr="00CF2935" w:rsidRDefault="00A023BC" w:rsidP="00A023BC">
            <w:pPr>
              <w:rPr>
                <w:rFonts w:asciiTheme="minorHAnsi" w:hAnsiTheme="minorHAnsi" w:cstheme="minorHAnsi"/>
                <w:lang w:val="en-GB" w:eastAsia="en-GB"/>
              </w:rPr>
            </w:pPr>
          </w:p>
        </w:tc>
      </w:tr>
      <w:tr w:rsidR="00A023BC" w:rsidRPr="00CF2935" w14:paraId="7292CA01" w14:textId="77777777" w:rsidTr="00A023BC">
        <w:trPr>
          <w:trHeight w:val="312"/>
        </w:trPr>
        <w:tc>
          <w:tcPr>
            <w:tcW w:w="2133" w:type="pct"/>
            <w:shd w:val="clear" w:color="auto" w:fill="auto"/>
            <w:noWrap/>
          </w:tcPr>
          <w:p w14:paraId="29D822AF" w14:textId="77777777" w:rsidR="00A023BC" w:rsidRPr="00CF2935" w:rsidRDefault="00A023BC" w:rsidP="00A023BC">
            <w:pPr>
              <w:jc w:val="both"/>
              <w:rPr>
                <w:rFonts w:asciiTheme="minorHAnsi" w:hAnsiTheme="minorHAnsi" w:cstheme="minorHAnsi"/>
                <w:bCs/>
                <w:color w:val="000000"/>
                <w:lang w:eastAsia="en-GB"/>
              </w:rPr>
            </w:pPr>
            <w:r w:rsidRPr="00CF2935">
              <w:rPr>
                <w:rFonts w:asciiTheme="minorHAnsi" w:hAnsiTheme="minorHAnsi" w:cstheme="minorHAnsi"/>
              </w:rPr>
              <w:t>CGX Access Virtual Appliance - Perpetual</w:t>
            </w:r>
          </w:p>
        </w:tc>
        <w:tc>
          <w:tcPr>
            <w:tcW w:w="320" w:type="pct"/>
            <w:shd w:val="clear" w:color="000000" w:fill="FFFFFF"/>
          </w:tcPr>
          <w:p w14:paraId="63B766D1" w14:textId="77777777" w:rsidR="00A023BC" w:rsidRPr="00CF2935" w:rsidRDefault="00A023BC" w:rsidP="00A023BC">
            <w:pPr>
              <w:jc w:val="right"/>
              <w:rPr>
                <w:rFonts w:asciiTheme="minorHAnsi" w:hAnsiTheme="minorHAnsi" w:cstheme="minorHAnsi"/>
                <w:b/>
                <w:bCs/>
                <w:color w:val="000000"/>
                <w:lang w:eastAsia="en-GB"/>
              </w:rPr>
            </w:pPr>
            <w:r w:rsidRPr="00CF2935">
              <w:rPr>
                <w:rFonts w:asciiTheme="minorHAnsi" w:hAnsiTheme="minorHAnsi" w:cstheme="minorHAnsi"/>
              </w:rPr>
              <w:t>6</w:t>
            </w:r>
          </w:p>
        </w:tc>
        <w:tc>
          <w:tcPr>
            <w:tcW w:w="316" w:type="pct"/>
            <w:shd w:val="clear" w:color="000000" w:fill="FFFFFF"/>
            <w:vAlign w:val="center"/>
          </w:tcPr>
          <w:p w14:paraId="0DF05890" w14:textId="77777777" w:rsidR="00A023BC" w:rsidRPr="00CF2935" w:rsidRDefault="00A023BC" w:rsidP="00A023BC">
            <w:pP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each</w:t>
            </w:r>
          </w:p>
        </w:tc>
        <w:tc>
          <w:tcPr>
            <w:tcW w:w="264" w:type="pct"/>
            <w:shd w:val="clear" w:color="auto" w:fill="auto"/>
            <w:noWrap/>
            <w:vAlign w:val="center"/>
          </w:tcPr>
          <w:p w14:paraId="588250B9" w14:textId="77777777" w:rsidR="00A023BC" w:rsidRPr="00CF2935" w:rsidRDefault="00A023BC" w:rsidP="00A023BC">
            <w:pPr>
              <w:rPr>
                <w:rFonts w:asciiTheme="minorHAnsi" w:hAnsiTheme="minorHAnsi" w:cstheme="minorHAnsi"/>
                <w:lang w:val="en-GB" w:eastAsia="en-GB"/>
              </w:rPr>
            </w:pPr>
          </w:p>
        </w:tc>
        <w:tc>
          <w:tcPr>
            <w:tcW w:w="335" w:type="pct"/>
            <w:shd w:val="clear" w:color="000000" w:fill="FFFFFF"/>
            <w:vAlign w:val="center"/>
          </w:tcPr>
          <w:p w14:paraId="1A5F9CD4" w14:textId="77777777" w:rsidR="00A023BC" w:rsidRPr="00CF2935" w:rsidRDefault="00A023BC" w:rsidP="00A023BC">
            <w:pPr>
              <w:rPr>
                <w:rFonts w:asciiTheme="minorHAnsi" w:hAnsiTheme="minorHAnsi" w:cstheme="minorHAnsi"/>
                <w:lang w:eastAsia="en-GB"/>
              </w:rPr>
            </w:pPr>
          </w:p>
        </w:tc>
        <w:tc>
          <w:tcPr>
            <w:tcW w:w="268" w:type="pct"/>
          </w:tcPr>
          <w:p w14:paraId="4D083571" w14:textId="103F9239" w:rsidR="00A023BC" w:rsidRPr="00CF2935" w:rsidRDefault="00A023BC" w:rsidP="00A023BC">
            <w:pPr>
              <w:rPr>
                <w:rFonts w:asciiTheme="minorHAnsi" w:hAnsiTheme="minorHAnsi" w:cstheme="minorHAnsi"/>
                <w:lang w:eastAsia="en-GB"/>
              </w:rPr>
            </w:pPr>
            <w:r w:rsidRPr="00CF2935">
              <w:rPr>
                <w:rFonts w:asciiTheme="minorHAnsi" w:hAnsiTheme="minorHAnsi" w:cstheme="minorHAnsi"/>
                <w:lang w:eastAsia="en-GB"/>
              </w:rPr>
              <w:t>N/A</w:t>
            </w:r>
          </w:p>
        </w:tc>
        <w:tc>
          <w:tcPr>
            <w:tcW w:w="274" w:type="pct"/>
          </w:tcPr>
          <w:p w14:paraId="326EC3A2" w14:textId="71D949FA"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261" w:type="pct"/>
          </w:tcPr>
          <w:p w14:paraId="193475AD" w14:textId="37F801A5"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303" w:type="pct"/>
          </w:tcPr>
          <w:p w14:paraId="2BCDE434" w14:textId="4063DA4D"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246" w:type="pct"/>
            <w:shd w:val="clear" w:color="auto" w:fill="auto"/>
            <w:noWrap/>
            <w:vAlign w:val="center"/>
          </w:tcPr>
          <w:p w14:paraId="61103FC3" w14:textId="4B5F8DC0" w:rsidR="00A023BC" w:rsidRPr="00CF2935" w:rsidRDefault="00A023BC" w:rsidP="00A023BC">
            <w:pPr>
              <w:rPr>
                <w:rFonts w:asciiTheme="minorHAnsi" w:hAnsiTheme="minorHAnsi" w:cstheme="minorHAnsi"/>
                <w:lang w:eastAsia="en-GB"/>
              </w:rPr>
            </w:pPr>
          </w:p>
        </w:tc>
        <w:tc>
          <w:tcPr>
            <w:tcW w:w="282" w:type="pct"/>
            <w:shd w:val="clear" w:color="auto" w:fill="auto"/>
            <w:noWrap/>
            <w:vAlign w:val="center"/>
          </w:tcPr>
          <w:p w14:paraId="476B185F" w14:textId="77777777" w:rsidR="00A023BC" w:rsidRPr="00CF2935" w:rsidRDefault="00A023BC" w:rsidP="00A023BC">
            <w:pPr>
              <w:rPr>
                <w:rFonts w:asciiTheme="minorHAnsi" w:hAnsiTheme="minorHAnsi" w:cstheme="minorHAnsi"/>
                <w:lang w:eastAsia="en-GB"/>
              </w:rPr>
            </w:pPr>
          </w:p>
        </w:tc>
      </w:tr>
      <w:tr w:rsidR="00A023BC" w:rsidRPr="00CF2935" w14:paraId="78BB4A9F" w14:textId="77777777" w:rsidTr="00A023BC">
        <w:trPr>
          <w:trHeight w:val="312"/>
        </w:trPr>
        <w:tc>
          <w:tcPr>
            <w:tcW w:w="2133" w:type="pct"/>
            <w:shd w:val="clear" w:color="auto" w:fill="auto"/>
            <w:noWrap/>
          </w:tcPr>
          <w:p w14:paraId="045C6BDF" w14:textId="77777777" w:rsidR="00A023BC" w:rsidRPr="00CF2935" w:rsidRDefault="00A023BC" w:rsidP="00A023BC">
            <w:pPr>
              <w:jc w:val="both"/>
              <w:rPr>
                <w:rFonts w:asciiTheme="minorHAnsi" w:hAnsiTheme="minorHAnsi" w:cstheme="minorHAnsi"/>
                <w:bCs/>
                <w:color w:val="000000"/>
                <w:lang w:eastAsia="en-GB"/>
              </w:rPr>
            </w:pPr>
            <w:r w:rsidRPr="00CF2935">
              <w:rPr>
                <w:rFonts w:asciiTheme="minorHAnsi" w:hAnsiTheme="minorHAnsi" w:cstheme="minorHAnsi"/>
              </w:rPr>
              <w:t>Easy NAC Device License - Perpetual</w:t>
            </w:r>
          </w:p>
        </w:tc>
        <w:tc>
          <w:tcPr>
            <w:tcW w:w="320" w:type="pct"/>
            <w:shd w:val="clear" w:color="000000" w:fill="FFFFFF"/>
          </w:tcPr>
          <w:p w14:paraId="68A305E1" w14:textId="77777777" w:rsidR="00A023BC" w:rsidRPr="00CF2935" w:rsidRDefault="00A023BC" w:rsidP="00A023BC">
            <w:pPr>
              <w:jc w:val="right"/>
              <w:rPr>
                <w:rFonts w:asciiTheme="minorHAnsi" w:hAnsiTheme="minorHAnsi" w:cstheme="minorHAnsi"/>
                <w:b/>
                <w:bCs/>
                <w:color w:val="000000"/>
                <w:lang w:eastAsia="en-GB"/>
              </w:rPr>
            </w:pPr>
            <w:r w:rsidRPr="00CF2935">
              <w:rPr>
                <w:rFonts w:asciiTheme="minorHAnsi" w:hAnsiTheme="minorHAnsi" w:cstheme="minorHAnsi"/>
              </w:rPr>
              <w:t>2000</w:t>
            </w:r>
          </w:p>
        </w:tc>
        <w:tc>
          <w:tcPr>
            <w:tcW w:w="316" w:type="pct"/>
            <w:shd w:val="clear" w:color="000000" w:fill="FFFFFF"/>
            <w:vAlign w:val="center"/>
          </w:tcPr>
          <w:p w14:paraId="51256799" w14:textId="77777777" w:rsidR="00A023BC" w:rsidRPr="00CF2935" w:rsidRDefault="00A023BC" w:rsidP="00A023BC">
            <w:pP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each</w:t>
            </w:r>
          </w:p>
        </w:tc>
        <w:tc>
          <w:tcPr>
            <w:tcW w:w="264" w:type="pct"/>
            <w:shd w:val="clear" w:color="auto" w:fill="auto"/>
            <w:noWrap/>
            <w:vAlign w:val="center"/>
          </w:tcPr>
          <w:p w14:paraId="230430C6" w14:textId="77777777" w:rsidR="00A023BC" w:rsidRPr="00CF2935" w:rsidRDefault="00A023BC" w:rsidP="00A023BC">
            <w:pPr>
              <w:rPr>
                <w:rFonts w:asciiTheme="minorHAnsi" w:hAnsiTheme="minorHAnsi" w:cstheme="minorHAnsi"/>
                <w:lang w:val="en-GB" w:eastAsia="en-GB"/>
              </w:rPr>
            </w:pPr>
          </w:p>
        </w:tc>
        <w:tc>
          <w:tcPr>
            <w:tcW w:w="335" w:type="pct"/>
            <w:shd w:val="clear" w:color="000000" w:fill="FFFFFF"/>
            <w:vAlign w:val="center"/>
          </w:tcPr>
          <w:p w14:paraId="72CFEDC0" w14:textId="77777777" w:rsidR="00A023BC" w:rsidRPr="00CF2935" w:rsidRDefault="00A023BC" w:rsidP="00A023BC">
            <w:pPr>
              <w:rPr>
                <w:rFonts w:asciiTheme="minorHAnsi" w:hAnsiTheme="minorHAnsi" w:cstheme="minorHAnsi"/>
                <w:lang w:eastAsia="en-GB"/>
              </w:rPr>
            </w:pPr>
          </w:p>
        </w:tc>
        <w:tc>
          <w:tcPr>
            <w:tcW w:w="268" w:type="pct"/>
          </w:tcPr>
          <w:p w14:paraId="0839BA7A" w14:textId="51BAA120" w:rsidR="00A023BC" w:rsidRPr="00CF2935" w:rsidRDefault="00A023BC" w:rsidP="00A023BC">
            <w:pPr>
              <w:rPr>
                <w:rFonts w:asciiTheme="minorHAnsi" w:hAnsiTheme="minorHAnsi" w:cstheme="minorHAnsi"/>
                <w:lang w:eastAsia="en-GB"/>
              </w:rPr>
            </w:pPr>
            <w:r w:rsidRPr="00CF2935">
              <w:rPr>
                <w:rFonts w:asciiTheme="minorHAnsi" w:hAnsiTheme="minorHAnsi" w:cstheme="minorHAnsi"/>
                <w:lang w:eastAsia="en-GB"/>
              </w:rPr>
              <w:t>N/A</w:t>
            </w:r>
          </w:p>
        </w:tc>
        <w:tc>
          <w:tcPr>
            <w:tcW w:w="274" w:type="pct"/>
          </w:tcPr>
          <w:p w14:paraId="2D5B8A93" w14:textId="7FC42AB4"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261" w:type="pct"/>
          </w:tcPr>
          <w:p w14:paraId="5FA76943" w14:textId="23A732AE"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303" w:type="pct"/>
          </w:tcPr>
          <w:p w14:paraId="3F49492B" w14:textId="604FF747"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246" w:type="pct"/>
            <w:shd w:val="clear" w:color="auto" w:fill="auto"/>
            <w:noWrap/>
            <w:vAlign w:val="center"/>
          </w:tcPr>
          <w:p w14:paraId="2DE0C614" w14:textId="1A11FDFB" w:rsidR="00A023BC" w:rsidRPr="00CF2935" w:rsidRDefault="00A023BC" w:rsidP="00A023BC">
            <w:pPr>
              <w:rPr>
                <w:rFonts w:asciiTheme="minorHAnsi" w:hAnsiTheme="minorHAnsi" w:cstheme="minorHAnsi"/>
                <w:lang w:eastAsia="en-GB"/>
              </w:rPr>
            </w:pPr>
          </w:p>
        </w:tc>
        <w:tc>
          <w:tcPr>
            <w:tcW w:w="282" w:type="pct"/>
            <w:shd w:val="clear" w:color="auto" w:fill="auto"/>
            <w:noWrap/>
            <w:vAlign w:val="center"/>
          </w:tcPr>
          <w:p w14:paraId="231BB353" w14:textId="77777777" w:rsidR="00A023BC" w:rsidRPr="00CF2935" w:rsidRDefault="00A023BC" w:rsidP="00A023BC">
            <w:pPr>
              <w:rPr>
                <w:rFonts w:asciiTheme="minorHAnsi" w:hAnsiTheme="minorHAnsi" w:cstheme="minorHAnsi"/>
                <w:lang w:eastAsia="en-GB"/>
              </w:rPr>
            </w:pPr>
          </w:p>
        </w:tc>
      </w:tr>
      <w:tr w:rsidR="00A023BC" w:rsidRPr="00CF2935" w14:paraId="36B97782" w14:textId="77777777" w:rsidTr="00A023BC">
        <w:trPr>
          <w:trHeight w:val="312"/>
        </w:trPr>
        <w:tc>
          <w:tcPr>
            <w:tcW w:w="2133" w:type="pct"/>
            <w:shd w:val="clear" w:color="auto" w:fill="auto"/>
            <w:noWrap/>
          </w:tcPr>
          <w:p w14:paraId="442A9CF0" w14:textId="77777777" w:rsidR="00A023BC" w:rsidRPr="00CF2935" w:rsidRDefault="00A023BC" w:rsidP="00A023BC">
            <w:pPr>
              <w:jc w:val="both"/>
              <w:rPr>
                <w:rFonts w:asciiTheme="minorHAnsi" w:hAnsiTheme="minorHAnsi" w:cstheme="minorHAnsi"/>
                <w:bCs/>
                <w:color w:val="000000"/>
                <w:lang w:eastAsia="en-GB"/>
              </w:rPr>
            </w:pPr>
            <w:r w:rsidRPr="00CF2935">
              <w:rPr>
                <w:rFonts w:asciiTheme="minorHAnsi" w:hAnsiTheme="minorHAnsi" w:cstheme="minorHAnsi"/>
              </w:rPr>
              <w:t>Easy NAC Enforcer Sensor (Agent) - Perpetual</w:t>
            </w:r>
          </w:p>
        </w:tc>
        <w:tc>
          <w:tcPr>
            <w:tcW w:w="320" w:type="pct"/>
            <w:shd w:val="clear" w:color="000000" w:fill="FFFFFF"/>
          </w:tcPr>
          <w:p w14:paraId="31D381AC" w14:textId="77777777" w:rsidR="00A023BC" w:rsidRPr="00CF2935" w:rsidRDefault="00A023BC" w:rsidP="00A023BC">
            <w:pPr>
              <w:jc w:val="right"/>
              <w:rPr>
                <w:rFonts w:asciiTheme="minorHAnsi" w:hAnsiTheme="minorHAnsi" w:cstheme="minorHAnsi"/>
                <w:b/>
                <w:bCs/>
                <w:color w:val="000000"/>
                <w:lang w:eastAsia="en-GB"/>
              </w:rPr>
            </w:pPr>
            <w:r w:rsidRPr="00CF2935">
              <w:rPr>
                <w:rFonts w:asciiTheme="minorHAnsi" w:hAnsiTheme="minorHAnsi" w:cstheme="minorHAnsi"/>
              </w:rPr>
              <w:t>17</w:t>
            </w:r>
          </w:p>
        </w:tc>
        <w:tc>
          <w:tcPr>
            <w:tcW w:w="316" w:type="pct"/>
            <w:shd w:val="clear" w:color="000000" w:fill="FFFFFF"/>
            <w:vAlign w:val="center"/>
          </w:tcPr>
          <w:p w14:paraId="1A227F33" w14:textId="77777777" w:rsidR="00A023BC" w:rsidRPr="00CF2935" w:rsidRDefault="00A023BC" w:rsidP="00A023BC">
            <w:pP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each</w:t>
            </w:r>
          </w:p>
        </w:tc>
        <w:tc>
          <w:tcPr>
            <w:tcW w:w="264" w:type="pct"/>
            <w:shd w:val="clear" w:color="auto" w:fill="auto"/>
            <w:noWrap/>
            <w:vAlign w:val="center"/>
          </w:tcPr>
          <w:p w14:paraId="38768798" w14:textId="77777777" w:rsidR="00A023BC" w:rsidRPr="00CF2935" w:rsidRDefault="00A023BC" w:rsidP="00A023BC">
            <w:pPr>
              <w:rPr>
                <w:rFonts w:asciiTheme="minorHAnsi" w:hAnsiTheme="minorHAnsi" w:cstheme="minorHAnsi"/>
                <w:lang w:val="en-GB" w:eastAsia="en-GB"/>
              </w:rPr>
            </w:pPr>
          </w:p>
        </w:tc>
        <w:tc>
          <w:tcPr>
            <w:tcW w:w="335" w:type="pct"/>
            <w:shd w:val="clear" w:color="000000" w:fill="FFFFFF"/>
            <w:vAlign w:val="center"/>
          </w:tcPr>
          <w:p w14:paraId="363C914F" w14:textId="77777777" w:rsidR="00A023BC" w:rsidRPr="00CF2935" w:rsidRDefault="00A023BC" w:rsidP="00A023BC">
            <w:pPr>
              <w:rPr>
                <w:rFonts w:asciiTheme="minorHAnsi" w:hAnsiTheme="minorHAnsi" w:cstheme="minorHAnsi"/>
                <w:lang w:eastAsia="en-GB"/>
              </w:rPr>
            </w:pPr>
          </w:p>
        </w:tc>
        <w:tc>
          <w:tcPr>
            <w:tcW w:w="268" w:type="pct"/>
          </w:tcPr>
          <w:p w14:paraId="168C5BC2" w14:textId="76CE563A" w:rsidR="00A023BC" w:rsidRPr="00CF2935" w:rsidRDefault="00A023BC" w:rsidP="00A023BC">
            <w:pPr>
              <w:rPr>
                <w:rFonts w:asciiTheme="minorHAnsi" w:hAnsiTheme="minorHAnsi" w:cstheme="minorHAnsi"/>
                <w:lang w:eastAsia="en-GB"/>
              </w:rPr>
            </w:pPr>
            <w:r w:rsidRPr="00CF2935">
              <w:rPr>
                <w:rFonts w:asciiTheme="minorHAnsi" w:hAnsiTheme="minorHAnsi" w:cstheme="minorHAnsi"/>
                <w:lang w:eastAsia="en-GB"/>
              </w:rPr>
              <w:t>N/A</w:t>
            </w:r>
          </w:p>
        </w:tc>
        <w:tc>
          <w:tcPr>
            <w:tcW w:w="274" w:type="pct"/>
          </w:tcPr>
          <w:p w14:paraId="41C25412" w14:textId="64CEDD70"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261" w:type="pct"/>
          </w:tcPr>
          <w:p w14:paraId="43FF3C60" w14:textId="6F1200F4"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303" w:type="pct"/>
          </w:tcPr>
          <w:p w14:paraId="7EFD860D" w14:textId="20BB86BB"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246" w:type="pct"/>
            <w:shd w:val="clear" w:color="auto" w:fill="auto"/>
            <w:noWrap/>
            <w:vAlign w:val="center"/>
          </w:tcPr>
          <w:p w14:paraId="4C9F5B4A" w14:textId="64A73DDF" w:rsidR="00A023BC" w:rsidRPr="00CF2935" w:rsidRDefault="00A023BC" w:rsidP="00A023BC">
            <w:pPr>
              <w:rPr>
                <w:rFonts w:asciiTheme="minorHAnsi" w:hAnsiTheme="minorHAnsi" w:cstheme="minorHAnsi"/>
                <w:lang w:eastAsia="en-GB"/>
              </w:rPr>
            </w:pPr>
          </w:p>
        </w:tc>
        <w:tc>
          <w:tcPr>
            <w:tcW w:w="282" w:type="pct"/>
            <w:shd w:val="clear" w:color="auto" w:fill="auto"/>
            <w:noWrap/>
            <w:vAlign w:val="center"/>
          </w:tcPr>
          <w:p w14:paraId="187E0CB0" w14:textId="77777777" w:rsidR="00A023BC" w:rsidRPr="00CF2935" w:rsidRDefault="00A023BC" w:rsidP="00A023BC">
            <w:pPr>
              <w:rPr>
                <w:rFonts w:asciiTheme="minorHAnsi" w:hAnsiTheme="minorHAnsi" w:cstheme="minorHAnsi"/>
                <w:lang w:eastAsia="en-GB"/>
              </w:rPr>
            </w:pPr>
          </w:p>
        </w:tc>
      </w:tr>
      <w:tr w:rsidR="00A023BC" w:rsidRPr="00CF2935" w14:paraId="6C78F54A" w14:textId="77777777" w:rsidTr="00A023BC">
        <w:trPr>
          <w:trHeight w:val="371"/>
        </w:trPr>
        <w:tc>
          <w:tcPr>
            <w:tcW w:w="5000" w:type="pct"/>
            <w:gridSpan w:val="11"/>
          </w:tcPr>
          <w:p w14:paraId="042A7937" w14:textId="486C9E96" w:rsidR="00A023BC" w:rsidRPr="00D3150C" w:rsidRDefault="008509D9" w:rsidP="00974604">
            <w:pPr>
              <w:pStyle w:val="ListParagraph"/>
              <w:numPr>
                <w:ilvl w:val="0"/>
                <w:numId w:val="23"/>
              </w:numPr>
              <w:jc w:val="center"/>
              <w:rPr>
                <w:rFonts w:asciiTheme="minorHAnsi" w:hAnsiTheme="minorHAnsi" w:cstheme="minorHAnsi"/>
                <w:b/>
                <w:bCs/>
                <w:lang w:eastAsia="en-GB"/>
              </w:rPr>
            </w:pPr>
            <w:r w:rsidRPr="00D3150C">
              <w:rPr>
                <w:rFonts w:asciiTheme="minorHAnsi" w:hAnsiTheme="minorHAnsi" w:cstheme="minorHAnsi"/>
                <w:b/>
                <w:bCs/>
              </w:rPr>
              <w:t>EASYNAC SUPPORT AND MAINTENANCE</w:t>
            </w:r>
          </w:p>
        </w:tc>
      </w:tr>
      <w:tr w:rsidR="00A023BC" w:rsidRPr="00CF2935" w14:paraId="00B9D4C7" w14:textId="77777777" w:rsidTr="00A023BC">
        <w:trPr>
          <w:trHeight w:val="312"/>
        </w:trPr>
        <w:tc>
          <w:tcPr>
            <w:tcW w:w="2133" w:type="pct"/>
            <w:shd w:val="clear" w:color="auto" w:fill="auto"/>
            <w:noWrap/>
            <w:vAlign w:val="center"/>
            <w:hideMark/>
          </w:tcPr>
          <w:p w14:paraId="77670E91" w14:textId="77777777" w:rsidR="00A023BC" w:rsidRPr="00CF2935" w:rsidRDefault="00A023BC" w:rsidP="00A023BC">
            <w:pPr>
              <w:jc w:val="both"/>
              <w:rPr>
                <w:rFonts w:asciiTheme="minorHAnsi" w:hAnsiTheme="minorHAnsi" w:cstheme="minorHAnsi"/>
                <w:color w:val="000000"/>
                <w:lang w:val="en-GB" w:eastAsia="en-GB"/>
              </w:rPr>
            </w:pPr>
            <w:r w:rsidRPr="00CF2935">
              <w:rPr>
                <w:rFonts w:asciiTheme="minorHAnsi" w:hAnsiTheme="minorHAnsi" w:cstheme="minorHAnsi"/>
                <w:bCs/>
                <w:color w:val="000000"/>
                <w:lang w:eastAsia="en-GB"/>
              </w:rPr>
              <w:t>1 Year - Priority Support and Platinum Maintenance</w:t>
            </w:r>
          </w:p>
        </w:tc>
        <w:tc>
          <w:tcPr>
            <w:tcW w:w="320" w:type="pct"/>
            <w:shd w:val="clear" w:color="000000" w:fill="FFFFFF"/>
            <w:vAlign w:val="center"/>
            <w:hideMark/>
          </w:tcPr>
          <w:p w14:paraId="47A6C617" w14:textId="77777777" w:rsidR="00A023BC" w:rsidRPr="00CF2935" w:rsidRDefault="00A023BC" w:rsidP="00A023BC">
            <w:pPr>
              <w:jc w:val="right"/>
              <w:rPr>
                <w:rFonts w:asciiTheme="minorHAnsi" w:hAnsiTheme="minorHAnsi" w:cstheme="minorHAnsi"/>
                <w:color w:val="000000"/>
                <w:lang w:val="en-GB" w:eastAsia="en-GB"/>
              </w:rPr>
            </w:pPr>
            <w:r w:rsidRPr="00CF2935">
              <w:rPr>
                <w:rFonts w:asciiTheme="minorHAnsi" w:hAnsiTheme="minorHAnsi" w:cstheme="minorHAnsi"/>
                <w:color w:val="000000"/>
                <w:lang w:eastAsia="en-GB"/>
              </w:rPr>
              <w:t>1</w:t>
            </w:r>
          </w:p>
        </w:tc>
        <w:tc>
          <w:tcPr>
            <w:tcW w:w="316" w:type="pct"/>
            <w:shd w:val="clear" w:color="000000" w:fill="FFFFFF"/>
            <w:vAlign w:val="center"/>
            <w:hideMark/>
          </w:tcPr>
          <w:p w14:paraId="640A2C1B" w14:textId="77777777" w:rsidR="00A023BC" w:rsidRPr="00CF2935" w:rsidRDefault="00A023BC" w:rsidP="00A023BC">
            <w:pPr>
              <w:rPr>
                <w:rFonts w:asciiTheme="minorHAnsi" w:hAnsiTheme="minorHAnsi" w:cstheme="minorHAnsi"/>
                <w:b/>
                <w:bCs/>
                <w:color w:val="000000"/>
                <w:lang w:val="en-GB" w:eastAsia="en-GB"/>
              </w:rPr>
            </w:pPr>
            <w:r w:rsidRPr="00CF2935">
              <w:rPr>
                <w:rFonts w:asciiTheme="minorHAnsi" w:hAnsiTheme="minorHAnsi" w:cstheme="minorHAnsi"/>
                <w:b/>
                <w:bCs/>
                <w:color w:val="000000"/>
                <w:lang w:eastAsia="en-GB"/>
              </w:rPr>
              <w:t>each</w:t>
            </w:r>
          </w:p>
        </w:tc>
        <w:tc>
          <w:tcPr>
            <w:tcW w:w="264" w:type="pct"/>
            <w:shd w:val="clear" w:color="auto" w:fill="auto"/>
            <w:noWrap/>
            <w:vAlign w:val="center"/>
          </w:tcPr>
          <w:p w14:paraId="754AFA25" w14:textId="67037065" w:rsidR="00A023BC" w:rsidRPr="00CF2935" w:rsidRDefault="00A023BC" w:rsidP="00A023BC">
            <w:pPr>
              <w:rPr>
                <w:rFonts w:asciiTheme="minorHAnsi" w:hAnsiTheme="minorHAnsi" w:cstheme="minorHAnsi"/>
                <w:lang w:val="en-GB" w:eastAsia="en-GB"/>
              </w:rPr>
            </w:pPr>
          </w:p>
        </w:tc>
        <w:tc>
          <w:tcPr>
            <w:tcW w:w="335" w:type="pct"/>
            <w:shd w:val="clear" w:color="000000" w:fill="FFFFFF"/>
            <w:vAlign w:val="center"/>
          </w:tcPr>
          <w:p w14:paraId="586B64B0" w14:textId="2BF81326" w:rsidR="00A023BC" w:rsidRPr="00CF2935" w:rsidRDefault="00A023BC" w:rsidP="00A023BC">
            <w:pPr>
              <w:rPr>
                <w:rFonts w:asciiTheme="minorHAnsi" w:hAnsiTheme="minorHAnsi" w:cstheme="minorHAnsi"/>
                <w:lang w:val="en-GB" w:eastAsia="en-GB"/>
              </w:rPr>
            </w:pPr>
          </w:p>
        </w:tc>
        <w:tc>
          <w:tcPr>
            <w:tcW w:w="268" w:type="pct"/>
          </w:tcPr>
          <w:p w14:paraId="1CE9C65A" w14:textId="77777777" w:rsidR="00A023BC" w:rsidRPr="00CF2935" w:rsidRDefault="00A023BC" w:rsidP="00A023BC">
            <w:pPr>
              <w:rPr>
                <w:rFonts w:asciiTheme="minorHAnsi" w:hAnsiTheme="minorHAnsi" w:cstheme="minorHAnsi"/>
                <w:lang w:eastAsia="en-GB"/>
              </w:rPr>
            </w:pPr>
          </w:p>
        </w:tc>
        <w:tc>
          <w:tcPr>
            <w:tcW w:w="274" w:type="pct"/>
          </w:tcPr>
          <w:p w14:paraId="46E1F160" w14:textId="77777777" w:rsidR="00A023BC" w:rsidRPr="00CF2935" w:rsidRDefault="00A023BC" w:rsidP="00A023BC">
            <w:pPr>
              <w:rPr>
                <w:rFonts w:asciiTheme="minorHAnsi" w:hAnsiTheme="minorHAnsi" w:cstheme="minorHAnsi"/>
                <w:lang w:eastAsia="en-GB"/>
              </w:rPr>
            </w:pPr>
          </w:p>
        </w:tc>
        <w:tc>
          <w:tcPr>
            <w:tcW w:w="261" w:type="pct"/>
          </w:tcPr>
          <w:p w14:paraId="18EDBD76" w14:textId="7889507E" w:rsidR="00A023BC" w:rsidRPr="00CF2935" w:rsidRDefault="00A023BC" w:rsidP="00A023BC">
            <w:pPr>
              <w:rPr>
                <w:rFonts w:asciiTheme="minorHAnsi" w:hAnsiTheme="minorHAnsi" w:cstheme="minorHAnsi"/>
                <w:lang w:eastAsia="en-GB"/>
              </w:rPr>
            </w:pPr>
          </w:p>
        </w:tc>
        <w:tc>
          <w:tcPr>
            <w:tcW w:w="303" w:type="pct"/>
          </w:tcPr>
          <w:p w14:paraId="6F345B3F" w14:textId="77777777" w:rsidR="00A023BC" w:rsidRPr="00CF2935" w:rsidRDefault="00A023BC" w:rsidP="00A023BC">
            <w:pPr>
              <w:rPr>
                <w:rFonts w:asciiTheme="minorHAnsi" w:hAnsiTheme="minorHAnsi" w:cstheme="minorHAnsi"/>
                <w:lang w:eastAsia="en-GB"/>
              </w:rPr>
            </w:pPr>
          </w:p>
        </w:tc>
        <w:tc>
          <w:tcPr>
            <w:tcW w:w="246" w:type="pct"/>
            <w:shd w:val="clear" w:color="auto" w:fill="auto"/>
            <w:noWrap/>
            <w:vAlign w:val="center"/>
          </w:tcPr>
          <w:p w14:paraId="2B028888" w14:textId="758C0D55" w:rsidR="00A023BC" w:rsidRPr="00CF2935" w:rsidRDefault="00A023BC" w:rsidP="00A023BC">
            <w:pPr>
              <w:rPr>
                <w:rFonts w:asciiTheme="minorHAnsi" w:hAnsiTheme="minorHAnsi" w:cstheme="minorHAnsi"/>
                <w:lang w:val="en-GB" w:eastAsia="en-GB"/>
              </w:rPr>
            </w:pPr>
          </w:p>
        </w:tc>
        <w:tc>
          <w:tcPr>
            <w:tcW w:w="282" w:type="pct"/>
            <w:shd w:val="clear" w:color="auto" w:fill="auto"/>
            <w:noWrap/>
            <w:vAlign w:val="center"/>
          </w:tcPr>
          <w:p w14:paraId="1B3CA605" w14:textId="61DCFABD" w:rsidR="00A023BC" w:rsidRPr="00CF2935" w:rsidRDefault="00A023BC" w:rsidP="00A023BC">
            <w:pPr>
              <w:rPr>
                <w:rFonts w:asciiTheme="minorHAnsi" w:hAnsiTheme="minorHAnsi" w:cstheme="minorHAnsi"/>
                <w:lang w:val="en-GB" w:eastAsia="en-GB"/>
              </w:rPr>
            </w:pPr>
          </w:p>
        </w:tc>
      </w:tr>
      <w:tr w:rsidR="00A023BC" w:rsidRPr="00CF2935" w14:paraId="38DA3B56" w14:textId="77777777" w:rsidTr="00A023BC">
        <w:trPr>
          <w:trHeight w:val="312"/>
        </w:trPr>
        <w:tc>
          <w:tcPr>
            <w:tcW w:w="5000" w:type="pct"/>
            <w:gridSpan w:val="11"/>
          </w:tcPr>
          <w:p w14:paraId="74248A4A" w14:textId="2699E952" w:rsidR="00A023BC" w:rsidRPr="00D3150C" w:rsidRDefault="008509D9" w:rsidP="00974604">
            <w:pPr>
              <w:pStyle w:val="ListParagraph"/>
              <w:numPr>
                <w:ilvl w:val="0"/>
                <w:numId w:val="23"/>
              </w:numPr>
              <w:jc w:val="center"/>
              <w:rPr>
                <w:rFonts w:asciiTheme="minorHAnsi" w:hAnsiTheme="minorHAnsi" w:cstheme="minorHAnsi"/>
                <w:lang w:eastAsia="en-GB"/>
              </w:rPr>
            </w:pPr>
            <w:r w:rsidRPr="00D3150C">
              <w:rPr>
                <w:rFonts w:asciiTheme="minorHAnsi" w:hAnsiTheme="minorHAnsi" w:cstheme="minorHAnsi"/>
                <w:b/>
                <w:bCs/>
              </w:rPr>
              <w:t>EASYNAC INSTALLATION AND CONFIGURATION</w:t>
            </w:r>
          </w:p>
        </w:tc>
      </w:tr>
      <w:tr w:rsidR="00A023BC" w:rsidRPr="00CF2935" w14:paraId="1F79DC5A" w14:textId="77777777" w:rsidTr="00A023BC">
        <w:trPr>
          <w:trHeight w:val="312"/>
        </w:trPr>
        <w:tc>
          <w:tcPr>
            <w:tcW w:w="2133" w:type="pct"/>
            <w:shd w:val="clear" w:color="auto" w:fill="auto"/>
            <w:noWrap/>
            <w:vAlign w:val="center"/>
          </w:tcPr>
          <w:p w14:paraId="41129D81" w14:textId="77777777" w:rsidR="00A023BC" w:rsidRDefault="00A023BC" w:rsidP="00A023BC">
            <w:pPr>
              <w:jc w:val="both"/>
              <w:rPr>
                <w:rFonts w:asciiTheme="minorHAnsi" w:hAnsiTheme="minorHAnsi" w:cstheme="minorHAnsi"/>
                <w:bCs/>
                <w:color w:val="000000"/>
                <w:lang w:eastAsia="en-GB"/>
              </w:rPr>
            </w:pPr>
            <w:r w:rsidRPr="00CF2935">
              <w:rPr>
                <w:rFonts w:asciiTheme="minorHAnsi" w:hAnsiTheme="minorHAnsi" w:cstheme="minorHAnsi"/>
                <w:bCs/>
                <w:color w:val="000000"/>
                <w:lang w:eastAsia="en-GB"/>
              </w:rPr>
              <w:t xml:space="preserve">Installation and Configuration of </w:t>
            </w:r>
            <w:proofErr w:type="spellStart"/>
            <w:r w:rsidRPr="00CF2935">
              <w:rPr>
                <w:rFonts w:asciiTheme="minorHAnsi" w:hAnsiTheme="minorHAnsi" w:cstheme="minorHAnsi"/>
                <w:bCs/>
                <w:color w:val="000000"/>
                <w:lang w:eastAsia="en-GB"/>
              </w:rPr>
              <w:t>EasyNac</w:t>
            </w:r>
            <w:proofErr w:type="spellEnd"/>
          </w:p>
          <w:p w14:paraId="27231A66" w14:textId="3AF9B104" w:rsidR="00A023BC" w:rsidRPr="00D3150C" w:rsidRDefault="00A023BC" w:rsidP="00A023BC">
            <w:pPr>
              <w:jc w:val="both"/>
              <w:rPr>
                <w:rFonts w:asciiTheme="minorHAnsi" w:hAnsiTheme="minorHAnsi" w:cstheme="minorHAnsi"/>
                <w:b/>
                <w:color w:val="000000"/>
                <w:lang w:eastAsia="en-GB"/>
              </w:rPr>
            </w:pPr>
            <w:r w:rsidRPr="00D3150C">
              <w:rPr>
                <w:rFonts w:asciiTheme="minorHAnsi" w:hAnsiTheme="minorHAnsi" w:cstheme="minorHAnsi"/>
                <w:b/>
                <w:color w:val="000000"/>
                <w:lang w:eastAsia="en-GB"/>
              </w:rPr>
              <w:t>*Vendor to indicate the Qty of Hours required for the installation</w:t>
            </w:r>
          </w:p>
        </w:tc>
        <w:tc>
          <w:tcPr>
            <w:tcW w:w="320" w:type="pct"/>
            <w:shd w:val="clear" w:color="000000" w:fill="FFFFFF"/>
            <w:vAlign w:val="center"/>
          </w:tcPr>
          <w:p w14:paraId="08B891D3" w14:textId="77777777" w:rsidR="00A023BC" w:rsidRPr="00CF2935" w:rsidRDefault="00A023BC" w:rsidP="00A023BC">
            <w:pPr>
              <w:jc w:val="right"/>
              <w:rPr>
                <w:rFonts w:asciiTheme="minorHAnsi" w:hAnsiTheme="minorHAnsi" w:cstheme="minorHAnsi"/>
                <w:color w:val="000000"/>
                <w:lang w:eastAsia="en-GB"/>
              </w:rPr>
            </w:pPr>
          </w:p>
        </w:tc>
        <w:tc>
          <w:tcPr>
            <w:tcW w:w="316" w:type="pct"/>
            <w:shd w:val="clear" w:color="000000" w:fill="FFFFFF"/>
            <w:vAlign w:val="center"/>
          </w:tcPr>
          <w:p w14:paraId="2BBF0C2B" w14:textId="77777777" w:rsidR="00A023BC" w:rsidRPr="00CF2935" w:rsidRDefault="00A023BC" w:rsidP="00A023BC">
            <w:pPr>
              <w:rPr>
                <w:rFonts w:asciiTheme="minorHAnsi" w:hAnsiTheme="minorHAnsi" w:cstheme="minorHAnsi"/>
                <w:b/>
                <w:bCs/>
                <w:color w:val="000000"/>
                <w:lang w:eastAsia="en-GB"/>
              </w:rPr>
            </w:pPr>
            <w:r w:rsidRPr="00CF2935">
              <w:rPr>
                <w:rFonts w:asciiTheme="minorHAnsi" w:hAnsiTheme="minorHAnsi" w:cstheme="minorHAnsi"/>
                <w:b/>
                <w:bCs/>
                <w:color w:val="000000"/>
                <w:lang w:eastAsia="en-GB"/>
              </w:rPr>
              <w:t>Hours</w:t>
            </w:r>
          </w:p>
        </w:tc>
        <w:tc>
          <w:tcPr>
            <w:tcW w:w="264" w:type="pct"/>
            <w:shd w:val="clear" w:color="auto" w:fill="auto"/>
            <w:noWrap/>
            <w:vAlign w:val="center"/>
          </w:tcPr>
          <w:p w14:paraId="5B429028" w14:textId="77777777" w:rsidR="00A023BC" w:rsidRPr="00CF2935" w:rsidRDefault="00A023BC" w:rsidP="00A023BC">
            <w:pPr>
              <w:rPr>
                <w:rFonts w:asciiTheme="minorHAnsi" w:hAnsiTheme="minorHAnsi" w:cstheme="minorHAnsi"/>
                <w:lang w:val="en-GB" w:eastAsia="en-GB"/>
              </w:rPr>
            </w:pPr>
          </w:p>
        </w:tc>
        <w:tc>
          <w:tcPr>
            <w:tcW w:w="335" w:type="pct"/>
            <w:shd w:val="clear" w:color="000000" w:fill="FFFFFF"/>
            <w:vAlign w:val="center"/>
          </w:tcPr>
          <w:p w14:paraId="23A133C3" w14:textId="77777777" w:rsidR="00A023BC" w:rsidRPr="00CF2935" w:rsidRDefault="00A023BC" w:rsidP="00A023BC">
            <w:pPr>
              <w:rPr>
                <w:rFonts w:asciiTheme="minorHAnsi" w:hAnsiTheme="minorHAnsi" w:cstheme="minorHAnsi"/>
                <w:lang w:eastAsia="en-GB"/>
              </w:rPr>
            </w:pPr>
          </w:p>
        </w:tc>
        <w:tc>
          <w:tcPr>
            <w:tcW w:w="268" w:type="pct"/>
          </w:tcPr>
          <w:p w14:paraId="550ED12C" w14:textId="29DFA1A2" w:rsidR="00A023BC" w:rsidRPr="00CF2935" w:rsidRDefault="00A023BC" w:rsidP="00A023BC">
            <w:pPr>
              <w:rPr>
                <w:rFonts w:asciiTheme="minorHAnsi" w:hAnsiTheme="minorHAnsi" w:cstheme="minorHAnsi"/>
                <w:lang w:eastAsia="en-GB"/>
              </w:rPr>
            </w:pPr>
            <w:r w:rsidRPr="00CF2935">
              <w:rPr>
                <w:rFonts w:asciiTheme="minorHAnsi" w:hAnsiTheme="minorHAnsi" w:cstheme="minorHAnsi"/>
                <w:lang w:eastAsia="en-GB"/>
              </w:rPr>
              <w:t>N/A</w:t>
            </w:r>
          </w:p>
        </w:tc>
        <w:tc>
          <w:tcPr>
            <w:tcW w:w="274" w:type="pct"/>
          </w:tcPr>
          <w:p w14:paraId="14616132" w14:textId="0348850B"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261" w:type="pct"/>
          </w:tcPr>
          <w:p w14:paraId="307DE23C" w14:textId="1024AB86"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303" w:type="pct"/>
          </w:tcPr>
          <w:p w14:paraId="62071C23" w14:textId="69D4F3D2"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N/A</w:t>
            </w:r>
          </w:p>
        </w:tc>
        <w:tc>
          <w:tcPr>
            <w:tcW w:w="246" w:type="pct"/>
            <w:shd w:val="clear" w:color="auto" w:fill="auto"/>
            <w:noWrap/>
            <w:vAlign w:val="center"/>
          </w:tcPr>
          <w:p w14:paraId="7A4B8286" w14:textId="1DBC75FD" w:rsidR="00A023BC" w:rsidRPr="00CF2935" w:rsidRDefault="00A023BC" w:rsidP="00A023BC">
            <w:pPr>
              <w:rPr>
                <w:rFonts w:asciiTheme="minorHAnsi" w:hAnsiTheme="minorHAnsi" w:cstheme="minorHAnsi"/>
                <w:lang w:eastAsia="en-GB"/>
              </w:rPr>
            </w:pPr>
          </w:p>
        </w:tc>
        <w:tc>
          <w:tcPr>
            <w:tcW w:w="282" w:type="pct"/>
            <w:shd w:val="clear" w:color="auto" w:fill="auto"/>
            <w:noWrap/>
            <w:vAlign w:val="center"/>
          </w:tcPr>
          <w:p w14:paraId="3DDB41D8" w14:textId="77777777" w:rsidR="00A023BC" w:rsidRPr="00CF2935" w:rsidRDefault="00A023BC" w:rsidP="00A023BC">
            <w:pPr>
              <w:rPr>
                <w:rFonts w:asciiTheme="minorHAnsi" w:hAnsiTheme="minorHAnsi" w:cstheme="minorHAnsi"/>
                <w:lang w:eastAsia="en-GB"/>
              </w:rPr>
            </w:pPr>
          </w:p>
        </w:tc>
      </w:tr>
      <w:tr w:rsidR="00A023BC" w:rsidRPr="00CF2935" w14:paraId="405EE6FB" w14:textId="77777777" w:rsidTr="00A023BC">
        <w:trPr>
          <w:trHeight w:val="312"/>
        </w:trPr>
        <w:tc>
          <w:tcPr>
            <w:tcW w:w="2133" w:type="pct"/>
            <w:shd w:val="clear" w:color="auto" w:fill="auto"/>
            <w:noWrap/>
            <w:vAlign w:val="center"/>
          </w:tcPr>
          <w:p w14:paraId="09F4247A" w14:textId="41CEBE8D" w:rsidR="00A023BC" w:rsidRPr="00CF2935" w:rsidRDefault="00A023BC" w:rsidP="00A023BC">
            <w:pPr>
              <w:jc w:val="both"/>
              <w:rPr>
                <w:rFonts w:asciiTheme="minorHAnsi" w:hAnsiTheme="minorHAnsi" w:cstheme="minorHAnsi"/>
                <w:bCs/>
                <w:color w:val="000000"/>
                <w:lang w:eastAsia="en-GB"/>
              </w:rPr>
            </w:pPr>
            <w:r>
              <w:rPr>
                <w:rFonts w:asciiTheme="minorHAnsi" w:hAnsiTheme="minorHAnsi" w:cstheme="minorHAnsi"/>
                <w:bCs/>
                <w:color w:val="000000"/>
                <w:lang w:eastAsia="en-GB"/>
              </w:rPr>
              <w:t>CONTINGENCY SUM – FOR USE ON AUTHORISATION OF THE MUNICIPALITY</w:t>
            </w:r>
          </w:p>
        </w:tc>
        <w:tc>
          <w:tcPr>
            <w:tcW w:w="320" w:type="pct"/>
            <w:shd w:val="clear" w:color="000000" w:fill="FFFFFF"/>
            <w:vAlign w:val="center"/>
          </w:tcPr>
          <w:p w14:paraId="76282440" w14:textId="3370F812" w:rsidR="00A023BC" w:rsidRPr="00CF2935" w:rsidRDefault="00A023BC" w:rsidP="00A023BC">
            <w:pPr>
              <w:jc w:val="right"/>
              <w:rPr>
                <w:rFonts w:asciiTheme="minorHAnsi" w:hAnsiTheme="minorHAnsi" w:cstheme="minorHAnsi"/>
                <w:color w:val="000000"/>
                <w:lang w:eastAsia="en-GB"/>
              </w:rPr>
            </w:pPr>
            <w:r>
              <w:rPr>
                <w:rFonts w:asciiTheme="minorHAnsi" w:hAnsiTheme="minorHAnsi" w:cstheme="minorHAnsi"/>
                <w:color w:val="000000"/>
                <w:lang w:eastAsia="en-GB"/>
              </w:rPr>
              <w:t>1</w:t>
            </w:r>
          </w:p>
        </w:tc>
        <w:tc>
          <w:tcPr>
            <w:tcW w:w="316" w:type="pct"/>
            <w:shd w:val="clear" w:color="000000" w:fill="FFFFFF"/>
            <w:vAlign w:val="center"/>
          </w:tcPr>
          <w:p w14:paraId="7D039379" w14:textId="77777777" w:rsidR="00A023BC" w:rsidRPr="00CF2935" w:rsidRDefault="00A023BC" w:rsidP="00A023BC">
            <w:pPr>
              <w:rPr>
                <w:rFonts w:asciiTheme="minorHAnsi" w:hAnsiTheme="minorHAnsi" w:cstheme="minorHAnsi"/>
                <w:b/>
                <w:bCs/>
                <w:color w:val="000000"/>
                <w:lang w:eastAsia="en-GB"/>
              </w:rPr>
            </w:pPr>
          </w:p>
        </w:tc>
        <w:tc>
          <w:tcPr>
            <w:tcW w:w="264" w:type="pct"/>
            <w:shd w:val="clear" w:color="auto" w:fill="auto"/>
            <w:noWrap/>
            <w:vAlign w:val="center"/>
          </w:tcPr>
          <w:p w14:paraId="0D3D7C46" w14:textId="1E4F1047" w:rsidR="00A023BC" w:rsidRPr="00CF2935" w:rsidRDefault="00A023BC" w:rsidP="00A023BC">
            <w:pPr>
              <w:rPr>
                <w:rFonts w:asciiTheme="minorHAnsi" w:hAnsiTheme="minorHAnsi" w:cstheme="minorHAnsi"/>
                <w:lang w:val="en-GB" w:eastAsia="en-GB"/>
              </w:rPr>
            </w:pPr>
            <w:r>
              <w:rPr>
                <w:rFonts w:asciiTheme="minorHAnsi" w:hAnsiTheme="minorHAnsi" w:cstheme="minorHAnsi"/>
                <w:lang w:val="en-GB" w:eastAsia="en-GB"/>
              </w:rPr>
              <w:t>20,000</w:t>
            </w:r>
          </w:p>
        </w:tc>
        <w:tc>
          <w:tcPr>
            <w:tcW w:w="335" w:type="pct"/>
            <w:shd w:val="clear" w:color="000000" w:fill="FFFFFF"/>
            <w:vAlign w:val="center"/>
          </w:tcPr>
          <w:p w14:paraId="0AD551E4" w14:textId="77777777" w:rsidR="00A023BC" w:rsidRPr="00CF2935" w:rsidRDefault="00A023BC" w:rsidP="00A023BC">
            <w:pPr>
              <w:rPr>
                <w:rFonts w:asciiTheme="minorHAnsi" w:hAnsiTheme="minorHAnsi" w:cstheme="minorHAnsi"/>
                <w:lang w:eastAsia="en-GB"/>
              </w:rPr>
            </w:pPr>
          </w:p>
        </w:tc>
        <w:tc>
          <w:tcPr>
            <w:tcW w:w="268" w:type="pct"/>
          </w:tcPr>
          <w:p w14:paraId="34B33DBE" w14:textId="00C032EA" w:rsidR="00A023BC" w:rsidRPr="00CF2935" w:rsidRDefault="00A023BC" w:rsidP="00A023BC">
            <w:pPr>
              <w:rPr>
                <w:rFonts w:asciiTheme="minorHAnsi" w:hAnsiTheme="minorHAnsi" w:cstheme="minorHAnsi"/>
                <w:lang w:eastAsia="en-GB"/>
              </w:rPr>
            </w:pPr>
            <w:r>
              <w:rPr>
                <w:rFonts w:asciiTheme="minorHAnsi" w:hAnsiTheme="minorHAnsi" w:cstheme="minorHAnsi"/>
                <w:lang w:eastAsia="en-GB"/>
              </w:rPr>
              <w:t>20,000</w:t>
            </w:r>
          </w:p>
        </w:tc>
        <w:tc>
          <w:tcPr>
            <w:tcW w:w="274" w:type="pct"/>
          </w:tcPr>
          <w:p w14:paraId="5B54786A" w14:textId="77777777" w:rsidR="00A023BC" w:rsidRDefault="00A023BC" w:rsidP="00A023BC">
            <w:pPr>
              <w:rPr>
                <w:rFonts w:asciiTheme="minorHAnsi" w:hAnsiTheme="minorHAnsi" w:cstheme="minorHAnsi"/>
                <w:lang w:eastAsia="en-GB"/>
              </w:rPr>
            </w:pPr>
          </w:p>
        </w:tc>
        <w:tc>
          <w:tcPr>
            <w:tcW w:w="261" w:type="pct"/>
          </w:tcPr>
          <w:p w14:paraId="529C64E8" w14:textId="3B0FC7FC" w:rsidR="00A023BC" w:rsidRDefault="00A023BC" w:rsidP="00A023BC">
            <w:pPr>
              <w:rPr>
                <w:rFonts w:asciiTheme="minorHAnsi" w:hAnsiTheme="minorHAnsi" w:cstheme="minorHAnsi"/>
                <w:lang w:eastAsia="en-GB"/>
              </w:rPr>
            </w:pPr>
            <w:r>
              <w:rPr>
                <w:rFonts w:asciiTheme="minorHAnsi" w:hAnsiTheme="minorHAnsi" w:cstheme="minorHAnsi"/>
                <w:lang w:eastAsia="en-GB"/>
              </w:rPr>
              <w:t>20,000</w:t>
            </w:r>
          </w:p>
        </w:tc>
        <w:tc>
          <w:tcPr>
            <w:tcW w:w="303" w:type="pct"/>
          </w:tcPr>
          <w:p w14:paraId="54D7EF6C" w14:textId="77777777" w:rsidR="00A023BC" w:rsidRDefault="00A023BC" w:rsidP="00A023BC">
            <w:pPr>
              <w:rPr>
                <w:rFonts w:asciiTheme="minorHAnsi" w:hAnsiTheme="minorHAnsi" w:cstheme="minorHAnsi"/>
                <w:lang w:eastAsia="en-GB"/>
              </w:rPr>
            </w:pPr>
          </w:p>
        </w:tc>
        <w:tc>
          <w:tcPr>
            <w:tcW w:w="246" w:type="pct"/>
            <w:shd w:val="clear" w:color="auto" w:fill="auto"/>
            <w:noWrap/>
            <w:vAlign w:val="center"/>
          </w:tcPr>
          <w:p w14:paraId="7B08E596" w14:textId="77777777" w:rsidR="00A023BC" w:rsidRPr="00CF2935" w:rsidRDefault="00A023BC" w:rsidP="00A023BC">
            <w:pPr>
              <w:rPr>
                <w:rFonts w:asciiTheme="minorHAnsi" w:hAnsiTheme="minorHAnsi" w:cstheme="minorHAnsi"/>
                <w:lang w:eastAsia="en-GB"/>
              </w:rPr>
            </w:pPr>
          </w:p>
        </w:tc>
        <w:tc>
          <w:tcPr>
            <w:tcW w:w="282" w:type="pct"/>
            <w:shd w:val="clear" w:color="auto" w:fill="auto"/>
            <w:noWrap/>
            <w:vAlign w:val="center"/>
          </w:tcPr>
          <w:p w14:paraId="1F5CA627" w14:textId="77777777" w:rsidR="00A023BC" w:rsidRPr="00CF2935" w:rsidRDefault="00A023BC" w:rsidP="00A023BC">
            <w:pPr>
              <w:rPr>
                <w:rFonts w:asciiTheme="minorHAnsi" w:hAnsiTheme="minorHAnsi" w:cstheme="minorHAnsi"/>
                <w:lang w:eastAsia="en-GB"/>
              </w:rPr>
            </w:pPr>
          </w:p>
        </w:tc>
      </w:tr>
      <w:tr w:rsidR="00A023BC" w:rsidRPr="00CF2935" w14:paraId="3343D484" w14:textId="77777777" w:rsidTr="00A023BC">
        <w:trPr>
          <w:trHeight w:val="312"/>
        </w:trPr>
        <w:tc>
          <w:tcPr>
            <w:tcW w:w="2133" w:type="pct"/>
            <w:shd w:val="clear" w:color="auto" w:fill="auto"/>
            <w:vAlign w:val="center"/>
            <w:hideMark/>
          </w:tcPr>
          <w:p w14:paraId="21073D37" w14:textId="77777777" w:rsidR="00A023BC" w:rsidRPr="00CF2935" w:rsidRDefault="00A023BC" w:rsidP="00A023BC">
            <w:pPr>
              <w:rPr>
                <w:rFonts w:asciiTheme="minorHAnsi" w:hAnsiTheme="minorHAnsi" w:cstheme="minorHAnsi"/>
                <w:b/>
                <w:bCs/>
                <w:color w:val="000000"/>
                <w:lang w:val="en-GB" w:eastAsia="en-GB"/>
              </w:rPr>
            </w:pPr>
            <w:r w:rsidRPr="00CF2935">
              <w:rPr>
                <w:rFonts w:asciiTheme="minorHAnsi" w:hAnsiTheme="minorHAnsi" w:cstheme="minorHAnsi"/>
                <w:b/>
                <w:bCs/>
                <w:color w:val="000000"/>
                <w:lang w:eastAsia="en-GB"/>
              </w:rPr>
              <w:t>SUB TOTAL</w:t>
            </w:r>
          </w:p>
        </w:tc>
        <w:tc>
          <w:tcPr>
            <w:tcW w:w="320" w:type="pct"/>
            <w:shd w:val="clear" w:color="auto" w:fill="auto"/>
            <w:vAlign w:val="center"/>
            <w:hideMark/>
          </w:tcPr>
          <w:p w14:paraId="2DC43CA0" w14:textId="77777777" w:rsidR="00A023BC" w:rsidRPr="00CF2935" w:rsidRDefault="00A023BC" w:rsidP="00A023BC">
            <w:pPr>
              <w:rPr>
                <w:rFonts w:asciiTheme="minorHAnsi" w:hAnsiTheme="minorHAnsi" w:cstheme="minorHAnsi"/>
                <w:color w:val="000000"/>
                <w:lang w:val="en-GB" w:eastAsia="en-GB"/>
              </w:rPr>
            </w:pPr>
            <w:r w:rsidRPr="00CF2935">
              <w:rPr>
                <w:rFonts w:asciiTheme="minorHAnsi" w:hAnsiTheme="minorHAnsi" w:cstheme="minorHAnsi"/>
                <w:color w:val="000000"/>
                <w:lang w:val="en-GB" w:eastAsia="en-GB"/>
              </w:rPr>
              <w:t> </w:t>
            </w:r>
          </w:p>
        </w:tc>
        <w:tc>
          <w:tcPr>
            <w:tcW w:w="316" w:type="pct"/>
            <w:shd w:val="clear" w:color="auto" w:fill="auto"/>
            <w:vAlign w:val="center"/>
            <w:hideMark/>
          </w:tcPr>
          <w:p w14:paraId="5C569134" w14:textId="77777777" w:rsidR="00A023BC" w:rsidRPr="00CF2935" w:rsidRDefault="00A023BC" w:rsidP="00A023BC">
            <w:pPr>
              <w:rPr>
                <w:rFonts w:asciiTheme="minorHAnsi" w:hAnsiTheme="minorHAnsi" w:cstheme="minorHAnsi"/>
                <w:color w:val="000000"/>
                <w:lang w:val="en-GB" w:eastAsia="en-GB"/>
              </w:rPr>
            </w:pPr>
            <w:r w:rsidRPr="00CF2935">
              <w:rPr>
                <w:rFonts w:asciiTheme="minorHAnsi" w:hAnsiTheme="minorHAnsi" w:cstheme="minorHAnsi"/>
                <w:color w:val="000000"/>
                <w:lang w:eastAsia="en-GB"/>
              </w:rPr>
              <w:t> </w:t>
            </w:r>
          </w:p>
        </w:tc>
        <w:tc>
          <w:tcPr>
            <w:tcW w:w="264" w:type="pct"/>
            <w:shd w:val="clear" w:color="auto" w:fill="auto"/>
            <w:noWrap/>
            <w:vAlign w:val="center"/>
            <w:hideMark/>
          </w:tcPr>
          <w:p w14:paraId="000D51E2" w14:textId="77777777"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w:t>
            </w:r>
          </w:p>
        </w:tc>
        <w:tc>
          <w:tcPr>
            <w:tcW w:w="335" w:type="pct"/>
            <w:shd w:val="clear" w:color="auto" w:fill="auto"/>
            <w:noWrap/>
            <w:vAlign w:val="center"/>
            <w:hideMark/>
          </w:tcPr>
          <w:p w14:paraId="1A0B0459" w14:textId="77777777"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xml:space="preserve">            -   </w:t>
            </w:r>
          </w:p>
        </w:tc>
        <w:tc>
          <w:tcPr>
            <w:tcW w:w="268" w:type="pct"/>
          </w:tcPr>
          <w:p w14:paraId="09B2E0E6" w14:textId="77777777" w:rsidR="00A023BC" w:rsidRPr="00CF2935" w:rsidRDefault="00A023BC" w:rsidP="00A023BC">
            <w:pPr>
              <w:rPr>
                <w:rFonts w:asciiTheme="minorHAnsi" w:hAnsiTheme="minorHAnsi" w:cstheme="minorHAnsi"/>
                <w:lang w:val="en-GB" w:eastAsia="en-GB"/>
              </w:rPr>
            </w:pPr>
          </w:p>
        </w:tc>
        <w:tc>
          <w:tcPr>
            <w:tcW w:w="274" w:type="pct"/>
          </w:tcPr>
          <w:p w14:paraId="087F821D" w14:textId="77777777" w:rsidR="00A023BC" w:rsidRPr="00CF2935" w:rsidRDefault="00A023BC" w:rsidP="00A023BC">
            <w:pPr>
              <w:rPr>
                <w:rFonts w:asciiTheme="minorHAnsi" w:hAnsiTheme="minorHAnsi" w:cstheme="minorHAnsi"/>
                <w:lang w:val="en-GB" w:eastAsia="en-GB"/>
              </w:rPr>
            </w:pPr>
          </w:p>
        </w:tc>
        <w:tc>
          <w:tcPr>
            <w:tcW w:w="261" w:type="pct"/>
          </w:tcPr>
          <w:p w14:paraId="1D5D916D" w14:textId="0013891B" w:rsidR="00A023BC" w:rsidRPr="00CF2935" w:rsidRDefault="00A023BC" w:rsidP="00A023BC">
            <w:pPr>
              <w:rPr>
                <w:rFonts w:asciiTheme="minorHAnsi" w:hAnsiTheme="minorHAnsi" w:cstheme="minorHAnsi"/>
                <w:lang w:val="en-GB" w:eastAsia="en-GB"/>
              </w:rPr>
            </w:pPr>
          </w:p>
        </w:tc>
        <w:tc>
          <w:tcPr>
            <w:tcW w:w="303" w:type="pct"/>
          </w:tcPr>
          <w:p w14:paraId="0464B575" w14:textId="77777777" w:rsidR="00A023BC" w:rsidRPr="00CF2935" w:rsidRDefault="00A023BC" w:rsidP="00A023BC">
            <w:pPr>
              <w:rPr>
                <w:rFonts w:asciiTheme="minorHAnsi" w:hAnsiTheme="minorHAnsi" w:cstheme="minorHAnsi"/>
                <w:lang w:val="en-GB" w:eastAsia="en-GB"/>
              </w:rPr>
            </w:pPr>
          </w:p>
        </w:tc>
        <w:tc>
          <w:tcPr>
            <w:tcW w:w="246" w:type="pct"/>
            <w:shd w:val="clear" w:color="auto" w:fill="auto"/>
            <w:noWrap/>
            <w:vAlign w:val="center"/>
            <w:hideMark/>
          </w:tcPr>
          <w:p w14:paraId="33B29B7B" w14:textId="1CB5C574"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val="en-GB" w:eastAsia="en-GB"/>
              </w:rPr>
              <w:t> </w:t>
            </w:r>
          </w:p>
        </w:tc>
        <w:tc>
          <w:tcPr>
            <w:tcW w:w="282" w:type="pct"/>
            <w:shd w:val="clear" w:color="auto" w:fill="auto"/>
            <w:noWrap/>
            <w:vAlign w:val="center"/>
            <w:hideMark/>
          </w:tcPr>
          <w:p w14:paraId="66039A50" w14:textId="77777777"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w:t>
            </w:r>
          </w:p>
        </w:tc>
      </w:tr>
      <w:tr w:rsidR="00A023BC" w:rsidRPr="00CF2935" w14:paraId="5D039241" w14:textId="77777777" w:rsidTr="00A023BC">
        <w:trPr>
          <w:trHeight w:val="312"/>
        </w:trPr>
        <w:tc>
          <w:tcPr>
            <w:tcW w:w="2133" w:type="pct"/>
            <w:shd w:val="clear" w:color="auto" w:fill="auto"/>
            <w:vAlign w:val="center"/>
            <w:hideMark/>
          </w:tcPr>
          <w:p w14:paraId="4C3CA38B" w14:textId="77777777" w:rsidR="00A023BC" w:rsidRPr="00CF2935" w:rsidRDefault="00A023BC" w:rsidP="00A023BC">
            <w:pPr>
              <w:rPr>
                <w:rFonts w:asciiTheme="minorHAnsi" w:hAnsiTheme="minorHAnsi" w:cstheme="minorHAnsi"/>
                <w:b/>
                <w:bCs/>
                <w:color w:val="000000"/>
                <w:lang w:val="en-GB" w:eastAsia="en-GB"/>
              </w:rPr>
            </w:pPr>
            <w:r w:rsidRPr="00CF2935">
              <w:rPr>
                <w:rFonts w:asciiTheme="minorHAnsi" w:hAnsiTheme="minorHAnsi" w:cstheme="minorHAnsi"/>
                <w:b/>
                <w:bCs/>
                <w:color w:val="000000"/>
                <w:lang w:eastAsia="en-GB"/>
              </w:rPr>
              <w:t>VALUE ADDED TAX</w:t>
            </w:r>
          </w:p>
        </w:tc>
        <w:tc>
          <w:tcPr>
            <w:tcW w:w="320" w:type="pct"/>
            <w:shd w:val="clear" w:color="auto" w:fill="auto"/>
            <w:vAlign w:val="center"/>
            <w:hideMark/>
          </w:tcPr>
          <w:p w14:paraId="4D5AF24C" w14:textId="77777777" w:rsidR="00A023BC" w:rsidRPr="00CF2935" w:rsidRDefault="00A023BC" w:rsidP="00A023BC">
            <w:pPr>
              <w:rPr>
                <w:rFonts w:asciiTheme="minorHAnsi" w:hAnsiTheme="minorHAnsi" w:cstheme="minorHAnsi"/>
                <w:color w:val="000000"/>
                <w:lang w:val="en-GB" w:eastAsia="en-GB"/>
              </w:rPr>
            </w:pPr>
            <w:r w:rsidRPr="00CF2935">
              <w:rPr>
                <w:rFonts w:asciiTheme="minorHAnsi" w:hAnsiTheme="minorHAnsi" w:cstheme="minorHAnsi"/>
                <w:color w:val="000000"/>
                <w:lang w:eastAsia="en-GB"/>
              </w:rPr>
              <w:t> </w:t>
            </w:r>
          </w:p>
        </w:tc>
        <w:tc>
          <w:tcPr>
            <w:tcW w:w="316" w:type="pct"/>
            <w:shd w:val="clear" w:color="auto" w:fill="auto"/>
            <w:vAlign w:val="center"/>
            <w:hideMark/>
          </w:tcPr>
          <w:p w14:paraId="350E2F8B" w14:textId="77777777" w:rsidR="00A023BC" w:rsidRPr="00CF2935" w:rsidRDefault="00A023BC" w:rsidP="00A023BC">
            <w:pPr>
              <w:rPr>
                <w:rFonts w:asciiTheme="minorHAnsi" w:hAnsiTheme="minorHAnsi" w:cstheme="minorHAnsi"/>
                <w:color w:val="000000"/>
                <w:lang w:val="en-GB" w:eastAsia="en-GB"/>
              </w:rPr>
            </w:pPr>
            <w:r w:rsidRPr="00CF2935">
              <w:rPr>
                <w:rFonts w:asciiTheme="minorHAnsi" w:hAnsiTheme="minorHAnsi" w:cstheme="minorHAnsi"/>
                <w:color w:val="000000"/>
                <w:lang w:eastAsia="en-GB"/>
              </w:rPr>
              <w:t> </w:t>
            </w:r>
          </w:p>
        </w:tc>
        <w:tc>
          <w:tcPr>
            <w:tcW w:w="264" w:type="pct"/>
            <w:shd w:val="clear" w:color="auto" w:fill="auto"/>
            <w:noWrap/>
            <w:vAlign w:val="center"/>
            <w:hideMark/>
          </w:tcPr>
          <w:p w14:paraId="7C42AA7B" w14:textId="77777777"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w:t>
            </w:r>
          </w:p>
        </w:tc>
        <w:tc>
          <w:tcPr>
            <w:tcW w:w="335" w:type="pct"/>
            <w:shd w:val="clear" w:color="auto" w:fill="auto"/>
            <w:noWrap/>
            <w:vAlign w:val="center"/>
            <w:hideMark/>
          </w:tcPr>
          <w:p w14:paraId="2493195C" w14:textId="77777777"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w:t>
            </w:r>
          </w:p>
        </w:tc>
        <w:tc>
          <w:tcPr>
            <w:tcW w:w="268" w:type="pct"/>
          </w:tcPr>
          <w:p w14:paraId="41D4305B" w14:textId="77777777" w:rsidR="00A023BC" w:rsidRPr="00CF2935" w:rsidRDefault="00A023BC" w:rsidP="00A023BC">
            <w:pPr>
              <w:rPr>
                <w:rFonts w:asciiTheme="minorHAnsi" w:hAnsiTheme="minorHAnsi" w:cstheme="minorHAnsi"/>
                <w:lang w:eastAsia="en-GB"/>
              </w:rPr>
            </w:pPr>
          </w:p>
        </w:tc>
        <w:tc>
          <w:tcPr>
            <w:tcW w:w="274" w:type="pct"/>
          </w:tcPr>
          <w:p w14:paraId="25B07234" w14:textId="77777777" w:rsidR="00A023BC" w:rsidRPr="00CF2935" w:rsidRDefault="00A023BC" w:rsidP="00A023BC">
            <w:pPr>
              <w:rPr>
                <w:rFonts w:asciiTheme="minorHAnsi" w:hAnsiTheme="minorHAnsi" w:cstheme="minorHAnsi"/>
                <w:lang w:eastAsia="en-GB"/>
              </w:rPr>
            </w:pPr>
          </w:p>
        </w:tc>
        <w:tc>
          <w:tcPr>
            <w:tcW w:w="261" w:type="pct"/>
          </w:tcPr>
          <w:p w14:paraId="66AB7CC5" w14:textId="3695A38F" w:rsidR="00A023BC" w:rsidRPr="00CF2935" w:rsidRDefault="00A023BC" w:rsidP="00A023BC">
            <w:pPr>
              <w:rPr>
                <w:rFonts w:asciiTheme="minorHAnsi" w:hAnsiTheme="minorHAnsi" w:cstheme="minorHAnsi"/>
                <w:lang w:eastAsia="en-GB"/>
              </w:rPr>
            </w:pPr>
          </w:p>
        </w:tc>
        <w:tc>
          <w:tcPr>
            <w:tcW w:w="303" w:type="pct"/>
          </w:tcPr>
          <w:p w14:paraId="48B07AC0" w14:textId="77777777" w:rsidR="00A023BC" w:rsidRPr="00CF2935" w:rsidRDefault="00A023BC" w:rsidP="00A023BC">
            <w:pPr>
              <w:rPr>
                <w:rFonts w:asciiTheme="minorHAnsi" w:hAnsiTheme="minorHAnsi" w:cstheme="minorHAnsi"/>
                <w:lang w:eastAsia="en-GB"/>
              </w:rPr>
            </w:pPr>
          </w:p>
        </w:tc>
        <w:tc>
          <w:tcPr>
            <w:tcW w:w="246" w:type="pct"/>
            <w:shd w:val="clear" w:color="auto" w:fill="auto"/>
            <w:noWrap/>
            <w:vAlign w:val="center"/>
            <w:hideMark/>
          </w:tcPr>
          <w:p w14:paraId="3A40AED2" w14:textId="578FF4D5"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xml:space="preserve">          -   </w:t>
            </w:r>
          </w:p>
        </w:tc>
        <w:tc>
          <w:tcPr>
            <w:tcW w:w="282" w:type="pct"/>
            <w:shd w:val="clear" w:color="auto" w:fill="auto"/>
            <w:noWrap/>
            <w:vAlign w:val="center"/>
            <w:hideMark/>
          </w:tcPr>
          <w:p w14:paraId="5E7F844E" w14:textId="77777777"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w:t>
            </w:r>
          </w:p>
        </w:tc>
      </w:tr>
      <w:tr w:rsidR="00A023BC" w:rsidRPr="00CF2935" w14:paraId="68483535" w14:textId="77777777" w:rsidTr="00A023BC">
        <w:trPr>
          <w:trHeight w:val="624"/>
        </w:trPr>
        <w:tc>
          <w:tcPr>
            <w:tcW w:w="2133" w:type="pct"/>
            <w:shd w:val="clear" w:color="auto" w:fill="auto"/>
            <w:vAlign w:val="center"/>
            <w:hideMark/>
          </w:tcPr>
          <w:p w14:paraId="6D0EB35C" w14:textId="77777777" w:rsidR="00A023BC" w:rsidRPr="00CF2935" w:rsidRDefault="00A023BC" w:rsidP="00A023BC">
            <w:pPr>
              <w:rPr>
                <w:rFonts w:asciiTheme="minorHAnsi" w:hAnsiTheme="minorHAnsi" w:cstheme="minorHAnsi"/>
                <w:b/>
                <w:bCs/>
                <w:color w:val="000000"/>
                <w:lang w:val="en-GB" w:eastAsia="en-GB"/>
              </w:rPr>
            </w:pPr>
            <w:r w:rsidRPr="00CF2935">
              <w:rPr>
                <w:rFonts w:asciiTheme="minorHAnsi" w:hAnsiTheme="minorHAnsi" w:cstheme="minorHAnsi"/>
                <w:b/>
                <w:bCs/>
                <w:color w:val="000000"/>
                <w:lang w:eastAsia="en-GB"/>
              </w:rPr>
              <w:t xml:space="preserve">TOTAL CARRIED TO </w:t>
            </w:r>
            <w:proofErr w:type="gramStart"/>
            <w:r w:rsidRPr="00CF2935">
              <w:rPr>
                <w:rFonts w:asciiTheme="minorHAnsi" w:hAnsiTheme="minorHAnsi" w:cstheme="minorHAnsi"/>
                <w:b/>
                <w:bCs/>
                <w:color w:val="000000"/>
                <w:lang w:eastAsia="en-GB"/>
              </w:rPr>
              <w:t>FORM OF</w:t>
            </w:r>
            <w:proofErr w:type="gramEnd"/>
            <w:r w:rsidRPr="00CF2935">
              <w:rPr>
                <w:rFonts w:asciiTheme="minorHAnsi" w:hAnsiTheme="minorHAnsi" w:cstheme="minorHAnsi"/>
                <w:b/>
                <w:bCs/>
                <w:color w:val="000000"/>
                <w:lang w:eastAsia="en-GB"/>
              </w:rPr>
              <w:t xml:space="preserve"> OFFER &amp; FRONT PAGE OF TENDER DOCUMENT</w:t>
            </w:r>
          </w:p>
        </w:tc>
        <w:tc>
          <w:tcPr>
            <w:tcW w:w="320" w:type="pct"/>
            <w:shd w:val="clear" w:color="auto" w:fill="auto"/>
            <w:vAlign w:val="center"/>
            <w:hideMark/>
          </w:tcPr>
          <w:p w14:paraId="6803B1E7" w14:textId="77777777" w:rsidR="00A023BC" w:rsidRPr="00CF2935" w:rsidRDefault="00A023BC" w:rsidP="00A023BC">
            <w:pPr>
              <w:rPr>
                <w:rFonts w:asciiTheme="minorHAnsi" w:hAnsiTheme="minorHAnsi" w:cstheme="minorHAnsi"/>
                <w:color w:val="000000"/>
                <w:lang w:val="en-GB" w:eastAsia="en-GB"/>
              </w:rPr>
            </w:pPr>
            <w:r w:rsidRPr="00CF2935">
              <w:rPr>
                <w:rFonts w:asciiTheme="minorHAnsi" w:hAnsiTheme="minorHAnsi" w:cstheme="minorHAnsi"/>
                <w:color w:val="000000"/>
                <w:lang w:eastAsia="en-GB"/>
              </w:rPr>
              <w:t> </w:t>
            </w:r>
          </w:p>
        </w:tc>
        <w:tc>
          <w:tcPr>
            <w:tcW w:w="316" w:type="pct"/>
            <w:shd w:val="clear" w:color="auto" w:fill="auto"/>
            <w:vAlign w:val="center"/>
            <w:hideMark/>
          </w:tcPr>
          <w:p w14:paraId="70CCD0E5" w14:textId="77777777" w:rsidR="00A023BC" w:rsidRPr="00CF2935" w:rsidRDefault="00A023BC" w:rsidP="00A023BC">
            <w:pPr>
              <w:rPr>
                <w:rFonts w:asciiTheme="minorHAnsi" w:hAnsiTheme="minorHAnsi" w:cstheme="minorHAnsi"/>
                <w:color w:val="000000"/>
                <w:lang w:val="en-GB" w:eastAsia="en-GB"/>
              </w:rPr>
            </w:pPr>
            <w:r w:rsidRPr="00CF2935">
              <w:rPr>
                <w:rFonts w:asciiTheme="minorHAnsi" w:hAnsiTheme="minorHAnsi" w:cstheme="minorHAnsi"/>
                <w:color w:val="000000"/>
                <w:lang w:eastAsia="en-GB"/>
              </w:rPr>
              <w:t> </w:t>
            </w:r>
          </w:p>
        </w:tc>
        <w:tc>
          <w:tcPr>
            <w:tcW w:w="264" w:type="pct"/>
            <w:shd w:val="clear" w:color="auto" w:fill="auto"/>
            <w:noWrap/>
            <w:vAlign w:val="center"/>
            <w:hideMark/>
          </w:tcPr>
          <w:p w14:paraId="7C76C332" w14:textId="77777777"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w:t>
            </w:r>
          </w:p>
        </w:tc>
        <w:tc>
          <w:tcPr>
            <w:tcW w:w="335" w:type="pct"/>
            <w:shd w:val="clear" w:color="auto" w:fill="auto"/>
            <w:noWrap/>
            <w:vAlign w:val="center"/>
            <w:hideMark/>
          </w:tcPr>
          <w:p w14:paraId="732B457B" w14:textId="77777777"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w:t>
            </w:r>
          </w:p>
        </w:tc>
        <w:tc>
          <w:tcPr>
            <w:tcW w:w="268" w:type="pct"/>
          </w:tcPr>
          <w:p w14:paraId="089E1DF1" w14:textId="77777777" w:rsidR="00A023BC" w:rsidRPr="00CF2935" w:rsidRDefault="00A023BC" w:rsidP="00A023BC">
            <w:pPr>
              <w:rPr>
                <w:rFonts w:asciiTheme="minorHAnsi" w:hAnsiTheme="minorHAnsi" w:cstheme="minorHAnsi"/>
                <w:lang w:eastAsia="en-GB"/>
              </w:rPr>
            </w:pPr>
          </w:p>
        </w:tc>
        <w:tc>
          <w:tcPr>
            <w:tcW w:w="274" w:type="pct"/>
          </w:tcPr>
          <w:p w14:paraId="3D24A17E" w14:textId="77777777" w:rsidR="00A023BC" w:rsidRPr="00CF2935" w:rsidRDefault="00A023BC" w:rsidP="00A023BC">
            <w:pPr>
              <w:rPr>
                <w:rFonts w:asciiTheme="minorHAnsi" w:hAnsiTheme="minorHAnsi" w:cstheme="minorHAnsi"/>
                <w:lang w:eastAsia="en-GB"/>
              </w:rPr>
            </w:pPr>
          </w:p>
        </w:tc>
        <w:tc>
          <w:tcPr>
            <w:tcW w:w="261" w:type="pct"/>
          </w:tcPr>
          <w:p w14:paraId="7890DDA9" w14:textId="4416E38E" w:rsidR="00A023BC" w:rsidRPr="00CF2935" w:rsidRDefault="00A023BC" w:rsidP="00A023BC">
            <w:pPr>
              <w:rPr>
                <w:rFonts w:asciiTheme="minorHAnsi" w:hAnsiTheme="minorHAnsi" w:cstheme="minorHAnsi"/>
                <w:lang w:eastAsia="en-GB"/>
              </w:rPr>
            </w:pPr>
          </w:p>
        </w:tc>
        <w:tc>
          <w:tcPr>
            <w:tcW w:w="303" w:type="pct"/>
          </w:tcPr>
          <w:p w14:paraId="04B499C4" w14:textId="77777777" w:rsidR="00A023BC" w:rsidRPr="00CF2935" w:rsidRDefault="00A023BC" w:rsidP="00A023BC">
            <w:pPr>
              <w:rPr>
                <w:rFonts w:asciiTheme="minorHAnsi" w:hAnsiTheme="minorHAnsi" w:cstheme="minorHAnsi"/>
                <w:lang w:eastAsia="en-GB"/>
              </w:rPr>
            </w:pPr>
          </w:p>
        </w:tc>
        <w:tc>
          <w:tcPr>
            <w:tcW w:w="246" w:type="pct"/>
            <w:shd w:val="clear" w:color="auto" w:fill="auto"/>
            <w:noWrap/>
            <w:vAlign w:val="center"/>
            <w:hideMark/>
          </w:tcPr>
          <w:p w14:paraId="5E156450" w14:textId="70BC5923"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w:t>
            </w:r>
          </w:p>
        </w:tc>
        <w:tc>
          <w:tcPr>
            <w:tcW w:w="282" w:type="pct"/>
            <w:shd w:val="clear" w:color="auto" w:fill="auto"/>
            <w:noWrap/>
            <w:vAlign w:val="center"/>
            <w:hideMark/>
          </w:tcPr>
          <w:p w14:paraId="75B628CD" w14:textId="77777777" w:rsidR="00A023BC" w:rsidRPr="00CF2935" w:rsidRDefault="00A023BC" w:rsidP="00A023BC">
            <w:pPr>
              <w:rPr>
                <w:rFonts w:asciiTheme="minorHAnsi" w:hAnsiTheme="minorHAnsi" w:cstheme="minorHAnsi"/>
                <w:lang w:val="en-GB" w:eastAsia="en-GB"/>
              </w:rPr>
            </w:pPr>
            <w:r w:rsidRPr="00CF2935">
              <w:rPr>
                <w:rFonts w:asciiTheme="minorHAnsi" w:hAnsiTheme="minorHAnsi" w:cstheme="minorHAnsi"/>
                <w:lang w:eastAsia="en-GB"/>
              </w:rPr>
              <w:t xml:space="preserve">            -   </w:t>
            </w:r>
          </w:p>
        </w:tc>
      </w:tr>
      <w:tr w:rsidR="00A023BC" w:rsidRPr="00CF2935" w14:paraId="4852842D" w14:textId="77777777" w:rsidTr="00A023BC">
        <w:trPr>
          <w:trHeight w:val="312"/>
        </w:trPr>
        <w:tc>
          <w:tcPr>
            <w:tcW w:w="5000" w:type="pct"/>
            <w:gridSpan w:val="11"/>
          </w:tcPr>
          <w:p w14:paraId="352E3275" w14:textId="5F7B90E5" w:rsidR="00A023BC" w:rsidRPr="00CF2935" w:rsidRDefault="00A023BC" w:rsidP="00A023BC">
            <w:pPr>
              <w:jc w:val="center"/>
              <w:rPr>
                <w:rFonts w:asciiTheme="minorHAnsi" w:hAnsiTheme="minorHAnsi" w:cstheme="minorHAnsi"/>
                <w:i/>
                <w:iCs/>
                <w:color w:val="000000"/>
                <w:lang w:val="en-GB" w:eastAsia="en-GB"/>
              </w:rPr>
            </w:pPr>
            <w:r w:rsidRPr="00CF2935">
              <w:rPr>
                <w:rFonts w:asciiTheme="minorHAnsi" w:hAnsiTheme="minorHAnsi" w:cstheme="minorHAnsi"/>
                <w:i/>
                <w:iCs/>
                <w:color w:val="000000"/>
                <w:lang w:eastAsia="en-GB"/>
              </w:rPr>
              <w:t>All escalations should be included in the bid price, All pricing to be given in South African Rands.</w:t>
            </w:r>
          </w:p>
        </w:tc>
      </w:tr>
      <w:tr w:rsidR="00A023BC" w:rsidRPr="00CF2935" w14:paraId="09EE9FE4" w14:textId="77777777" w:rsidTr="00A023BC">
        <w:trPr>
          <w:trHeight w:val="312"/>
        </w:trPr>
        <w:tc>
          <w:tcPr>
            <w:tcW w:w="5000" w:type="pct"/>
            <w:gridSpan w:val="11"/>
          </w:tcPr>
          <w:p w14:paraId="20A58BBD" w14:textId="68C144D6" w:rsidR="00A023BC" w:rsidRPr="00CF2935" w:rsidRDefault="00A023BC" w:rsidP="00A023BC">
            <w:pPr>
              <w:jc w:val="center"/>
              <w:rPr>
                <w:rFonts w:asciiTheme="minorHAnsi" w:hAnsiTheme="minorHAnsi" w:cstheme="minorHAnsi"/>
                <w:i/>
                <w:iCs/>
                <w:color w:val="000000"/>
                <w:lang w:val="en-GB" w:eastAsia="en-GB"/>
              </w:rPr>
            </w:pPr>
            <w:r w:rsidRPr="00CF2935">
              <w:rPr>
                <w:rFonts w:asciiTheme="minorHAnsi" w:hAnsiTheme="minorHAnsi" w:cstheme="minorHAnsi"/>
                <w:i/>
                <w:iCs/>
                <w:color w:val="000000"/>
                <w:lang w:eastAsia="en-GB"/>
              </w:rPr>
              <w:t xml:space="preserve">Bid price </w:t>
            </w:r>
            <w:proofErr w:type="gramStart"/>
            <w:r w:rsidRPr="00CF2935">
              <w:rPr>
                <w:rFonts w:asciiTheme="minorHAnsi" w:hAnsiTheme="minorHAnsi" w:cstheme="minorHAnsi"/>
                <w:i/>
                <w:iCs/>
                <w:color w:val="000000"/>
                <w:lang w:eastAsia="en-GB"/>
              </w:rPr>
              <w:t>must be</w:t>
            </w:r>
            <w:proofErr w:type="gramEnd"/>
            <w:r w:rsidRPr="00CF2935">
              <w:rPr>
                <w:rFonts w:asciiTheme="minorHAnsi" w:hAnsiTheme="minorHAnsi" w:cstheme="minorHAnsi"/>
                <w:i/>
                <w:iCs/>
                <w:color w:val="000000"/>
                <w:lang w:eastAsia="en-GB"/>
              </w:rPr>
              <w:t xml:space="preserve"> include the specifications found in the tender specification</w:t>
            </w:r>
          </w:p>
        </w:tc>
      </w:tr>
    </w:tbl>
    <w:p w14:paraId="4223BFC6" w14:textId="77777777" w:rsidR="00F24951" w:rsidRDefault="00F24951" w:rsidP="00F24951">
      <w:pPr>
        <w:spacing w:after="160" w:line="259" w:lineRule="auto"/>
      </w:pPr>
      <w:r>
        <w:br w:type="page"/>
      </w:r>
    </w:p>
    <w:p w14:paraId="4CFDE7FC" w14:textId="77777777" w:rsidR="00622015" w:rsidRDefault="00622015" w:rsidP="00622015">
      <w:pPr>
        <w:sectPr w:rsidR="00622015" w:rsidSect="00622015">
          <w:pgSz w:w="16838" w:h="11906" w:orient="landscape"/>
          <w:pgMar w:top="1440" w:right="1440" w:bottom="1440" w:left="1440" w:header="709" w:footer="709" w:gutter="0"/>
          <w:cols w:space="708"/>
          <w:docGrid w:linePitch="360"/>
        </w:sectPr>
      </w:pPr>
    </w:p>
    <w:p w14:paraId="43B98025" w14:textId="77777777" w:rsidR="00622015" w:rsidRPr="001733F1" w:rsidRDefault="00622015" w:rsidP="003B1B8F">
      <w:pPr>
        <w:numPr>
          <w:ilvl w:val="0"/>
          <w:numId w:val="11"/>
        </w:numPr>
        <w:spacing w:after="200" w:line="276" w:lineRule="auto"/>
        <w:ind w:left="357" w:hanging="357"/>
        <w:jc w:val="both"/>
        <w:rPr>
          <w:rFonts w:asciiTheme="minorHAnsi" w:hAnsiTheme="minorHAnsi" w:cstheme="minorHAnsi"/>
          <w:b/>
          <w:sz w:val="22"/>
          <w:szCs w:val="22"/>
          <w:u w:val="single"/>
        </w:rPr>
      </w:pPr>
      <w:r w:rsidRPr="001733F1">
        <w:rPr>
          <w:rFonts w:asciiTheme="minorHAnsi" w:hAnsiTheme="minorHAnsi" w:cstheme="minorHAnsi"/>
          <w:b/>
          <w:sz w:val="22"/>
          <w:szCs w:val="22"/>
          <w:u w:val="single"/>
        </w:rPr>
        <w:lastRenderedPageBreak/>
        <w:t>DURATION OF CONTRACT:</w:t>
      </w:r>
    </w:p>
    <w:p w14:paraId="3E75DDDD" w14:textId="5CFD1BC3" w:rsidR="00622015" w:rsidRPr="00FA2F96" w:rsidRDefault="00D3150C" w:rsidP="00622015">
      <w:pPr>
        <w:ind w:left="360"/>
        <w:jc w:val="both"/>
        <w:rPr>
          <w:rFonts w:asciiTheme="minorHAnsi" w:hAnsiTheme="minorHAnsi" w:cstheme="minorHAnsi"/>
          <w:sz w:val="22"/>
          <w:szCs w:val="22"/>
        </w:rPr>
      </w:pPr>
      <w:r>
        <w:rPr>
          <w:rFonts w:asciiTheme="minorHAnsi" w:hAnsiTheme="minorHAnsi" w:cstheme="minorHAnsi"/>
          <w:sz w:val="22"/>
          <w:szCs w:val="22"/>
        </w:rPr>
        <w:t>THE CONTRACT DURATION IS 36 MONTHS</w:t>
      </w:r>
    </w:p>
    <w:p w14:paraId="5FD11DA5" w14:textId="77777777" w:rsidR="001733F1" w:rsidRPr="001733F1" w:rsidRDefault="001733F1" w:rsidP="00622015">
      <w:pPr>
        <w:ind w:left="360"/>
        <w:jc w:val="both"/>
        <w:rPr>
          <w:rFonts w:asciiTheme="minorHAnsi" w:hAnsiTheme="minorHAnsi" w:cstheme="minorHAnsi"/>
          <w:b/>
          <w:bCs/>
          <w:i/>
          <w:iCs/>
          <w:sz w:val="22"/>
          <w:szCs w:val="22"/>
        </w:rPr>
      </w:pPr>
    </w:p>
    <w:p w14:paraId="3E28C73B" w14:textId="77777777" w:rsidR="00622015" w:rsidRPr="001733F1" w:rsidRDefault="00622015" w:rsidP="003B1B8F">
      <w:pPr>
        <w:numPr>
          <w:ilvl w:val="0"/>
          <w:numId w:val="11"/>
        </w:numPr>
        <w:spacing w:after="200" w:line="276" w:lineRule="auto"/>
        <w:ind w:left="357" w:hanging="357"/>
        <w:jc w:val="both"/>
        <w:rPr>
          <w:rFonts w:asciiTheme="minorHAnsi" w:hAnsiTheme="minorHAnsi" w:cstheme="minorHAnsi"/>
          <w:b/>
          <w:sz w:val="22"/>
          <w:szCs w:val="22"/>
          <w:u w:val="single"/>
        </w:rPr>
      </w:pPr>
      <w:r w:rsidRPr="001733F1">
        <w:rPr>
          <w:rFonts w:asciiTheme="minorHAnsi" w:hAnsiTheme="minorHAnsi" w:cstheme="minorHAnsi"/>
          <w:b/>
          <w:sz w:val="22"/>
          <w:szCs w:val="22"/>
          <w:u w:val="single"/>
        </w:rPr>
        <w:t>NORM / QUALITY</w:t>
      </w:r>
    </w:p>
    <w:p w14:paraId="3D6FF1EF" w14:textId="77777777" w:rsidR="00622015" w:rsidRPr="001733F1" w:rsidRDefault="00622015" w:rsidP="00622015">
      <w:pPr>
        <w:autoSpaceDE w:val="0"/>
        <w:autoSpaceDN w:val="0"/>
        <w:adjustRightInd w:val="0"/>
        <w:ind w:left="1080" w:hanging="360"/>
        <w:jc w:val="both"/>
        <w:rPr>
          <w:rFonts w:asciiTheme="minorHAnsi" w:hAnsiTheme="minorHAnsi" w:cstheme="minorHAnsi"/>
          <w:sz w:val="22"/>
          <w:szCs w:val="22"/>
        </w:rPr>
      </w:pPr>
      <w:r w:rsidRPr="001733F1">
        <w:rPr>
          <w:rFonts w:asciiTheme="minorHAnsi" w:hAnsiTheme="minorHAnsi" w:cstheme="minorHAnsi"/>
          <w:sz w:val="22"/>
          <w:szCs w:val="22"/>
        </w:rPr>
        <w:t>6.1</w:t>
      </w:r>
      <w:r w:rsidRPr="001733F1">
        <w:rPr>
          <w:rFonts w:asciiTheme="minorHAnsi" w:hAnsiTheme="minorHAnsi" w:cstheme="minorHAnsi"/>
          <w:sz w:val="22"/>
          <w:szCs w:val="22"/>
        </w:rPr>
        <w:tab/>
        <w:t>The norm / quality of the security service to be rendered, must be in accordance with the acceptable standards of the trade concerned.</w:t>
      </w:r>
    </w:p>
    <w:p w14:paraId="0AA12CF4" w14:textId="77777777" w:rsidR="00622015" w:rsidRPr="001733F1" w:rsidRDefault="00622015" w:rsidP="00622015">
      <w:pPr>
        <w:numPr>
          <w:ilvl w:val="1"/>
          <w:numId w:val="7"/>
        </w:num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All possible steps must be taken by the Contractor to ensure that the correct intended execution of this agreement will take place. These steps include, inter alia, the following:</w:t>
      </w:r>
    </w:p>
    <w:p w14:paraId="644638EC" w14:textId="77777777" w:rsidR="00622015" w:rsidRPr="001733F1" w:rsidRDefault="00622015" w:rsidP="00622015">
      <w:pPr>
        <w:numPr>
          <w:ilvl w:val="1"/>
          <w:numId w:val="7"/>
        </w:num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The protection of property of the Municipality at the intended site and the protection of the said property against theft, vandalism and any other unlawful act.</w:t>
      </w:r>
    </w:p>
    <w:p w14:paraId="75029CFC" w14:textId="77777777" w:rsidR="00622015" w:rsidRPr="001733F1" w:rsidRDefault="00622015" w:rsidP="00622015">
      <w:pPr>
        <w:numPr>
          <w:ilvl w:val="1"/>
          <w:numId w:val="7"/>
        </w:num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The protection of the Municipality’s officials against unlawful acts, including offences referred to in schedule 1 of the Criminal Procedure Act, 1977 (Act 512 of 1977).</w:t>
      </w:r>
    </w:p>
    <w:p w14:paraId="004D54EE" w14:textId="77777777" w:rsidR="00622015" w:rsidRPr="001733F1" w:rsidRDefault="00622015" w:rsidP="00622015">
      <w:pPr>
        <w:autoSpaceDE w:val="0"/>
        <w:autoSpaceDN w:val="0"/>
        <w:adjustRightInd w:val="0"/>
        <w:ind w:left="1080"/>
        <w:jc w:val="both"/>
        <w:rPr>
          <w:rFonts w:asciiTheme="minorHAnsi" w:hAnsiTheme="minorHAnsi" w:cstheme="minorHAnsi"/>
          <w:sz w:val="22"/>
          <w:szCs w:val="22"/>
        </w:rPr>
      </w:pPr>
    </w:p>
    <w:p w14:paraId="31BFD8CC" w14:textId="77777777" w:rsidR="00622015" w:rsidRPr="001733F1" w:rsidRDefault="00622015" w:rsidP="003B1B8F">
      <w:pPr>
        <w:numPr>
          <w:ilvl w:val="0"/>
          <w:numId w:val="11"/>
        </w:numPr>
        <w:spacing w:after="200" w:line="276" w:lineRule="auto"/>
        <w:ind w:left="357" w:hanging="357"/>
        <w:jc w:val="both"/>
        <w:rPr>
          <w:rFonts w:asciiTheme="minorHAnsi" w:hAnsiTheme="minorHAnsi" w:cstheme="minorHAnsi"/>
          <w:b/>
          <w:sz w:val="22"/>
          <w:szCs w:val="22"/>
          <w:u w:val="single"/>
        </w:rPr>
      </w:pPr>
      <w:r w:rsidRPr="001733F1">
        <w:rPr>
          <w:rFonts w:asciiTheme="minorHAnsi" w:hAnsiTheme="minorHAnsi" w:cstheme="minorHAnsi"/>
          <w:b/>
          <w:sz w:val="22"/>
          <w:szCs w:val="22"/>
          <w:u w:val="single"/>
        </w:rPr>
        <w:t>TERMINATION OF SERVICE</w:t>
      </w:r>
    </w:p>
    <w:p w14:paraId="27ECD5A4"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 xml:space="preserve">The stipulations of the Supply Chain Management Policies and Procedures and General Conditions of contract apply </w:t>
      </w:r>
      <w:proofErr w:type="gramStart"/>
      <w:r w:rsidRPr="001733F1">
        <w:rPr>
          <w:rFonts w:asciiTheme="minorHAnsi" w:hAnsiTheme="minorHAnsi" w:cstheme="minorHAnsi"/>
          <w:sz w:val="22"/>
          <w:szCs w:val="22"/>
        </w:rPr>
        <w:t>in particular to</w:t>
      </w:r>
      <w:proofErr w:type="gramEnd"/>
      <w:r w:rsidRPr="001733F1">
        <w:rPr>
          <w:rFonts w:asciiTheme="minorHAnsi" w:hAnsiTheme="minorHAnsi" w:cstheme="minorHAnsi"/>
          <w:sz w:val="22"/>
          <w:szCs w:val="22"/>
        </w:rPr>
        <w:t xml:space="preserve"> cases of any failure with any of the conditions of contract, or where an unsatisfactory service is rendered.    The contracts are </w:t>
      </w:r>
      <w:r w:rsidRPr="001733F1">
        <w:rPr>
          <w:rFonts w:asciiTheme="minorHAnsi" w:hAnsiTheme="minorHAnsi" w:cstheme="minorHAnsi"/>
          <w:b/>
          <w:sz w:val="22"/>
          <w:szCs w:val="22"/>
        </w:rPr>
        <w:t>NOT</w:t>
      </w:r>
      <w:r w:rsidRPr="001733F1">
        <w:rPr>
          <w:rFonts w:asciiTheme="minorHAnsi" w:hAnsiTheme="minorHAnsi" w:cstheme="minorHAnsi"/>
          <w:sz w:val="22"/>
          <w:szCs w:val="22"/>
        </w:rPr>
        <w:t xml:space="preserve"> automatically renewable upon the end of the 36-month period and should be considered </w:t>
      </w:r>
      <w:r w:rsidRPr="001733F1">
        <w:rPr>
          <w:rFonts w:asciiTheme="minorHAnsi" w:hAnsiTheme="minorHAnsi" w:cstheme="minorHAnsi"/>
          <w:b/>
          <w:sz w:val="22"/>
          <w:szCs w:val="22"/>
        </w:rPr>
        <w:t xml:space="preserve">TERMINATED </w:t>
      </w:r>
      <w:r w:rsidRPr="001733F1">
        <w:rPr>
          <w:rFonts w:asciiTheme="minorHAnsi" w:hAnsiTheme="minorHAnsi" w:cstheme="minorHAnsi"/>
          <w:sz w:val="22"/>
          <w:szCs w:val="22"/>
        </w:rPr>
        <w:t>at contract expiry.</w:t>
      </w:r>
    </w:p>
    <w:p w14:paraId="43CCBA09"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NOTE: Any amendment(s) or waiving from the stipulations of this contract must occur in writing by mutual consent with the prior approval of the National Municipal Bid Committee.</w:t>
      </w:r>
    </w:p>
    <w:p w14:paraId="4227052A" w14:textId="77777777" w:rsidR="001733F1" w:rsidRPr="001733F1" w:rsidRDefault="001733F1" w:rsidP="00622015">
      <w:pPr>
        <w:autoSpaceDE w:val="0"/>
        <w:autoSpaceDN w:val="0"/>
        <w:adjustRightInd w:val="0"/>
        <w:jc w:val="both"/>
        <w:rPr>
          <w:rFonts w:asciiTheme="minorHAnsi" w:hAnsiTheme="minorHAnsi" w:cstheme="minorHAnsi"/>
          <w:sz w:val="22"/>
          <w:szCs w:val="22"/>
        </w:rPr>
      </w:pPr>
    </w:p>
    <w:p w14:paraId="2009D3B9" w14:textId="77777777" w:rsidR="00622015" w:rsidRPr="001733F1" w:rsidRDefault="00622015" w:rsidP="003B1B8F">
      <w:pPr>
        <w:numPr>
          <w:ilvl w:val="0"/>
          <w:numId w:val="11"/>
        </w:numPr>
        <w:spacing w:after="200" w:line="276" w:lineRule="auto"/>
        <w:ind w:left="357" w:hanging="357"/>
        <w:jc w:val="both"/>
        <w:rPr>
          <w:rFonts w:asciiTheme="minorHAnsi" w:hAnsiTheme="minorHAnsi" w:cstheme="minorHAnsi"/>
          <w:b/>
          <w:sz w:val="22"/>
          <w:szCs w:val="22"/>
        </w:rPr>
      </w:pPr>
      <w:r w:rsidRPr="001733F1">
        <w:rPr>
          <w:rFonts w:asciiTheme="minorHAnsi" w:hAnsiTheme="minorHAnsi" w:cstheme="minorHAnsi"/>
          <w:b/>
          <w:sz w:val="22"/>
          <w:szCs w:val="22"/>
        </w:rPr>
        <w:t>INDEMINIFACTION</w:t>
      </w:r>
    </w:p>
    <w:p w14:paraId="340C1BA0" w14:textId="77777777" w:rsidR="00622015"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 xml:space="preserve">Ugu District Municipality accepts no responsibility for any loss or damage to the equipment and materials of the contractor and the contractor should ensure that insurance is in place.  </w:t>
      </w:r>
    </w:p>
    <w:p w14:paraId="4F01F662" w14:textId="77777777" w:rsidR="001733F1" w:rsidRPr="001733F1" w:rsidRDefault="001733F1" w:rsidP="00622015">
      <w:pPr>
        <w:autoSpaceDE w:val="0"/>
        <w:autoSpaceDN w:val="0"/>
        <w:adjustRightInd w:val="0"/>
        <w:jc w:val="both"/>
        <w:rPr>
          <w:rFonts w:asciiTheme="minorHAnsi" w:hAnsiTheme="minorHAnsi" w:cstheme="minorHAnsi"/>
          <w:sz w:val="22"/>
          <w:szCs w:val="22"/>
        </w:rPr>
      </w:pPr>
    </w:p>
    <w:p w14:paraId="4F8CA489" w14:textId="77777777" w:rsidR="00622015" w:rsidRPr="001733F1" w:rsidRDefault="00622015" w:rsidP="003B1B8F">
      <w:pPr>
        <w:numPr>
          <w:ilvl w:val="0"/>
          <w:numId w:val="11"/>
        </w:numPr>
        <w:spacing w:after="200" w:line="276" w:lineRule="auto"/>
        <w:ind w:left="357" w:hanging="357"/>
        <w:jc w:val="both"/>
        <w:rPr>
          <w:rFonts w:asciiTheme="minorHAnsi" w:hAnsiTheme="minorHAnsi" w:cstheme="minorHAnsi"/>
          <w:b/>
          <w:sz w:val="22"/>
          <w:szCs w:val="22"/>
        </w:rPr>
      </w:pPr>
      <w:r w:rsidRPr="001733F1">
        <w:rPr>
          <w:rFonts w:asciiTheme="minorHAnsi" w:hAnsiTheme="minorHAnsi" w:cstheme="minorHAnsi"/>
          <w:b/>
          <w:sz w:val="22"/>
          <w:szCs w:val="22"/>
        </w:rPr>
        <w:t>INSURANCE</w:t>
      </w:r>
    </w:p>
    <w:p w14:paraId="61910CAF" w14:textId="77777777" w:rsidR="00622015"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Nil to be included in the pricing</w:t>
      </w:r>
    </w:p>
    <w:p w14:paraId="123D4D77" w14:textId="77777777" w:rsidR="001733F1" w:rsidRPr="001733F1" w:rsidRDefault="001733F1" w:rsidP="00622015">
      <w:pPr>
        <w:autoSpaceDE w:val="0"/>
        <w:autoSpaceDN w:val="0"/>
        <w:adjustRightInd w:val="0"/>
        <w:jc w:val="both"/>
        <w:rPr>
          <w:rFonts w:asciiTheme="minorHAnsi" w:hAnsiTheme="minorHAnsi" w:cstheme="minorHAnsi"/>
          <w:sz w:val="22"/>
          <w:szCs w:val="22"/>
        </w:rPr>
      </w:pPr>
    </w:p>
    <w:p w14:paraId="14A08B84" w14:textId="77777777" w:rsidR="00622015" w:rsidRPr="001733F1" w:rsidRDefault="00622015" w:rsidP="003B1B8F">
      <w:pPr>
        <w:numPr>
          <w:ilvl w:val="0"/>
          <w:numId w:val="11"/>
        </w:numPr>
        <w:spacing w:after="200" w:line="276" w:lineRule="auto"/>
        <w:ind w:left="357" w:hanging="357"/>
        <w:jc w:val="both"/>
        <w:rPr>
          <w:rFonts w:asciiTheme="minorHAnsi" w:hAnsiTheme="minorHAnsi" w:cstheme="minorHAnsi"/>
          <w:b/>
          <w:sz w:val="22"/>
          <w:szCs w:val="22"/>
        </w:rPr>
      </w:pPr>
      <w:r w:rsidRPr="001733F1">
        <w:rPr>
          <w:rFonts w:asciiTheme="minorHAnsi" w:hAnsiTheme="minorHAnsi" w:cstheme="minorHAnsi"/>
          <w:b/>
          <w:sz w:val="22"/>
          <w:szCs w:val="22"/>
        </w:rPr>
        <w:t>MINIMUM SPECIFICATIONS</w:t>
      </w:r>
    </w:p>
    <w:p w14:paraId="6E14F6AE" w14:textId="77777777" w:rsidR="00622015"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These specifications are only minimum specifications. Any shortcomings in the specifications should be pointed out in the quote/bid and provided for in the price.  Any additional costs incurred by the service provider because of shortcomings in the quote specifications will be for the service provider’s own account.</w:t>
      </w:r>
    </w:p>
    <w:p w14:paraId="038F5842" w14:textId="77777777" w:rsidR="001733F1" w:rsidRPr="001733F1" w:rsidRDefault="001733F1" w:rsidP="00622015">
      <w:pPr>
        <w:autoSpaceDE w:val="0"/>
        <w:autoSpaceDN w:val="0"/>
        <w:adjustRightInd w:val="0"/>
        <w:jc w:val="both"/>
        <w:rPr>
          <w:rFonts w:asciiTheme="minorHAnsi" w:hAnsiTheme="minorHAnsi" w:cstheme="minorHAnsi"/>
          <w:bCs/>
          <w:sz w:val="22"/>
          <w:szCs w:val="22"/>
        </w:rPr>
      </w:pPr>
    </w:p>
    <w:p w14:paraId="3548661A" w14:textId="77777777" w:rsidR="00622015" w:rsidRPr="001733F1" w:rsidRDefault="00622015" w:rsidP="003B1B8F">
      <w:pPr>
        <w:numPr>
          <w:ilvl w:val="0"/>
          <w:numId w:val="11"/>
        </w:numPr>
        <w:spacing w:after="200" w:line="276" w:lineRule="auto"/>
        <w:ind w:left="357" w:hanging="357"/>
        <w:jc w:val="both"/>
        <w:rPr>
          <w:rFonts w:asciiTheme="minorHAnsi" w:hAnsiTheme="minorHAnsi" w:cstheme="minorHAnsi"/>
          <w:b/>
          <w:sz w:val="22"/>
          <w:szCs w:val="22"/>
        </w:rPr>
      </w:pPr>
      <w:r w:rsidRPr="001733F1">
        <w:rPr>
          <w:rFonts w:asciiTheme="minorHAnsi" w:hAnsiTheme="minorHAnsi" w:cstheme="minorHAnsi"/>
          <w:b/>
          <w:sz w:val="22"/>
          <w:szCs w:val="22"/>
        </w:rPr>
        <w:t>COMPLIANCE</w:t>
      </w:r>
    </w:p>
    <w:p w14:paraId="3581B4B5" w14:textId="77777777" w:rsidR="00622015"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Where necessary the service provider must attach explanatory information reference to a paragraph number. The service provider must fully describe how the required functionality will be achieved. Failure to provide sufficient information may disqualify the service provider. Any condition imposed by the service provider that is restrictive or contrary to any part of this tender will automatically disqualify the service provider.</w:t>
      </w:r>
    </w:p>
    <w:p w14:paraId="15215CBA" w14:textId="77777777" w:rsidR="001733F1" w:rsidRPr="001733F1" w:rsidRDefault="001733F1" w:rsidP="00622015">
      <w:pPr>
        <w:autoSpaceDE w:val="0"/>
        <w:autoSpaceDN w:val="0"/>
        <w:adjustRightInd w:val="0"/>
        <w:jc w:val="both"/>
        <w:rPr>
          <w:rFonts w:asciiTheme="minorHAnsi" w:hAnsiTheme="minorHAnsi" w:cstheme="minorHAnsi"/>
          <w:sz w:val="22"/>
          <w:szCs w:val="22"/>
        </w:rPr>
      </w:pPr>
    </w:p>
    <w:p w14:paraId="4BFE659C" w14:textId="77777777" w:rsidR="00622015" w:rsidRPr="001733F1" w:rsidRDefault="00622015" w:rsidP="003B1B8F">
      <w:pPr>
        <w:numPr>
          <w:ilvl w:val="0"/>
          <w:numId w:val="11"/>
        </w:numPr>
        <w:spacing w:after="200" w:line="276" w:lineRule="auto"/>
        <w:ind w:left="357" w:hanging="357"/>
        <w:jc w:val="both"/>
        <w:rPr>
          <w:rFonts w:asciiTheme="minorHAnsi" w:hAnsiTheme="minorHAnsi" w:cstheme="minorHAnsi"/>
          <w:b/>
          <w:sz w:val="22"/>
          <w:szCs w:val="22"/>
        </w:rPr>
      </w:pPr>
      <w:r w:rsidRPr="001733F1">
        <w:rPr>
          <w:rFonts w:asciiTheme="minorHAnsi" w:hAnsiTheme="minorHAnsi" w:cstheme="minorHAnsi"/>
          <w:b/>
          <w:sz w:val="22"/>
          <w:szCs w:val="22"/>
        </w:rPr>
        <w:t>BID PRICE</w:t>
      </w:r>
    </w:p>
    <w:p w14:paraId="798CF40D"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Please give all the prices, itemized as far as possible and as indicated in the attached spreadsheet format:</w:t>
      </w:r>
    </w:p>
    <w:p w14:paraId="2F7B8385" w14:textId="77777777" w:rsidR="00622015" w:rsidRDefault="00622015" w:rsidP="00622015">
      <w:pPr>
        <w:autoSpaceDE w:val="0"/>
        <w:autoSpaceDN w:val="0"/>
        <w:adjustRightInd w:val="0"/>
        <w:jc w:val="both"/>
        <w:rPr>
          <w:rFonts w:asciiTheme="minorHAnsi" w:hAnsiTheme="minorHAnsi" w:cstheme="minorHAnsi"/>
          <w:b/>
          <w:i/>
          <w:sz w:val="22"/>
          <w:szCs w:val="22"/>
        </w:rPr>
      </w:pPr>
      <w:r w:rsidRPr="001733F1" w:rsidDel="00FA379E">
        <w:rPr>
          <w:rFonts w:asciiTheme="minorHAnsi" w:hAnsiTheme="minorHAnsi" w:cstheme="minorHAnsi"/>
          <w:sz w:val="22"/>
          <w:szCs w:val="22"/>
        </w:rPr>
        <w:lastRenderedPageBreak/>
        <w:t xml:space="preserve"> </w:t>
      </w:r>
      <w:r w:rsidRPr="001733F1">
        <w:rPr>
          <w:rFonts w:asciiTheme="minorHAnsi" w:hAnsiTheme="minorHAnsi" w:cstheme="minorHAnsi"/>
          <w:b/>
          <w:i/>
          <w:sz w:val="22"/>
          <w:szCs w:val="22"/>
        </w:rPr>
        <w:t>(to be completed on the Price Schedule)</w:t>
      </w:r>
    </w:p>
    <w:p w14:paraId="5E3C18AE" w14:textId="77777777" w:rsidR="001733F1" w:rsidRPr="001733F1" w:rsidRDefault="001733F1" w:rsidP="00622015">
      <w:pPr>
        <w:autoSpaceDE w:val="0"/>
        <w:autoSpaceDN w:val="0"/>
        <w:adjustRightInd w:val="0"/>
        <w:jc w:val="both"/>
        <w:rPr>
          <w:rFonts w:asciiTheme="minorHAnsi" w:hAnsiTheme="minorHAnsi" w:cstheme="minorHAnsi"/>
          <w:b/>
          <w:bCs/>
          <w:i/>
          <w:sz w:val="22"/>
          <w:szCs w:val="22"/>
        </w:rPr>
      </w:pPr>
    </w:p>
    <w:p w14:paraId="30715544" w14:textId="77777777" w:rsidR="00622015" w:rsidRPr="001733F1" w:rsidRDefault="00622015" w:rsidP="003B1B8F">
      <w:pPr>
        <w:numPr>
          <w:ilvl w:val="0"/>
          <w:numId w:val="11"/>
        </w:numPr>
        <w:spacing w:after="200" w:line="276" w:lineRule="auto"/>
        <w:ind w:left="357" w:hanging="357"/>
        <w:jc w:val="both"/>
        <w:rPr>
          <w:rFonts w:asciiTheme="minorHAnsi" w:hAnsiTheme="minorHAnsi" w:cstheme="minorHAnsi"/>
          <w:b/>
          <w:sz w:val="22"/>
          <w:szCs w:val="22"/>
        </w:rPr>
      </w:pPr>
      <w:r w:rsidRPr="001733F1">
        <w:rPr>
          <w:rFonts w:asciiTheme="minorHAnsi" w:hAnsiTheme="minorHAnsi" w:cstheme="minorHAnsi"/>
          <w:b/>
          <w:sz w:val="22"/>
          <w:szCs w:val="22"/>
        </w:rPr>
        <w:t>BID FORMAT</w:t>
      </w:r>
    </w:p>
    <w:p w14:paraId="06E0E447"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 xml:space="preserve">1 (one) original bid must be submitted in the following </w:t>
      </w:r>
      <w:proofErr w:type="gramStart"/>
      <w:r w:rsidRPr="001733F1">
        <w:rPr>
          <w:rFonts w:asciiTheme="minorHAnsi" w:hAnsiTheme="minorHAnsi" w:cstheme="minorHAnsi"/>
          <w:sz w:val="22"/>
          <w:szCs w:val="22"/>
        </w:rPr>
        <w:t>format :</w:t>
      </w:r>
      <w:proofErr w:type="gramEnd"/>
      <w:r w:rsidRPr="001733F1">
        <w:rPr>
          <w:rFonts w:asciiTheme="minorHAnsi" w:hAnsiTheme="minorHAnsi" w:cstheme="minorHAnsi"/>
          <w:sz w:val="22"/>
          <w:szCs w:val="22"/>
        </w:rPr>
        <w:t>-</w:t>
      </w:r>
    </w:p>
    <w:p w14:paraId="7CA231B6" w14:textId="77777777" w:rsidR="00622015" w:rsidRPr="001733F1" w:rsidRDefault="00622015" w:rsidP="00622015">
      <w:pPr>
        <w:numPr>
          <w:ilvl w:val="0"/>
          <w:numId w:val="6"/>
        </w:num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 xml:space="preserve">must be SIGNED IN INK by an authorized employee, agent or representative of the Bidder and all pages of the Bid must be </w:t>
      </w:r>
      <w:proofErr w:type="spellStart"/>
      <w:r w:rsidRPr="001733F1">
        <w:rPr>
          <w:rFonts w:asciiTheme="minorHAnsi" w:hAnsiTheme="minorHAnsi" w:cstheme="minorHAnsi"/>
          <w:sz w:val="22"/>
          <w:szCs w:val="22"/>
        </w:rPr>
        <w:t>initialled</w:t>
      </w:r>
      <w:proofErr w:type="spellEnd"/>
    </w:p>
    <w:p w14:paraId="7559FC9D" w14:textId="77777777" w:rsidR="00622015" w:rsidRPr="001733F1" w:rsidRDefault="00622015" w:rsidP="00622015">
      <w:pPr>
        <w:numPr>
          <w:ilvl w:val="0"/>
          <w:numId w:val="6"/>
        </w:num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Bid response and supporting documents must be neatly bound in one file.</w:t>
      </w:r>
    </w:p>
    <w:p w14:paraId="183D09A6" w14:textId="77777777" w:rsidR="00622015" w:rsidRPr="001733F1" w:rsidRDefault="00622015" w:rsidP="00622015">
      <w:pPr>
        <w:numPr>
          <w:ilvl w:val="0"/>
          <w:numId w:val="6"/>
        </w:num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The written delegation of authority to sign all documents must form part of the Bid.</w:t>
      </w:r>
    </w:p>
    <w:p w14:paraId="78A7ED75" w14:textId="77777777" w:rsidR="00622015" w:rsidRPr="001733F1" w:rsidRDefault="00622015" w:rsidP="00622015">
      <w:pPr>
        <w:numPr>
          <w:ilvl w:val="0"/>
          <w:numId w:val="6"/>
        </w:num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 xml:space="preserve">All documents as required MUST be included in the bid </w:t>
      </w:r>
      <w:proofErr w:type="gramStart"/>
      <w:r w:rsidRPr="001733F1">
        <w:rPr>
          <w:rFonts w:asciiTheme="minorHAnsi" w:hAnsiTheme="minorHAnsi" w:cstheme="minorHAnsi"/>
          <w:sz w:val="22"/>
          <w:szCs w:val="22"/>
        </w:rPr>
        <w:t>in order for</w:t>
      </w:r>
      <w:proofErr w:type="gramEnd"/>
      <w:r w:rsidRPr="001733F1">
        <w:rPr>
          <w:rFonts w:asciiTheme="minorHAnsi" w:hAnsiTheme="minorHAnsi" w:cstheme="minorHAnsi"/>
          <w:sz w:val="22"/>
          <w:szCs w:val="22"/>
        </w:rPr>
        <w:t xml:space="preserve"> the bid to be considered.</w:t>
      </w:r>
    </w:p>
    <w:p w14:paraId="5D4D9EA2" w14:textId="77777777" w:rsidR="00622015" w:rsidRPr="001733F1" w:rsidRDefault="00622015" w:rsidP="00622015">
      <w:pPr>
        <w:autoSpaceDE w:val="0"/>
        <w:autoSpaceDN w:val="0"/>
        <w:adjustRightInd w:val="0"/>
        <w:ind w:left="720" w:hanging="720"/>
        <w:jc w:val="both"/>
        <w:rPr>
          <w:rFonts w:asciiTheme="minorHAnsi" w:hAnsiTheme="minorHAnsi" w:cstheme="minorHAnsi"/>
          <w:b/>
          <w:sz w:val="22"/>
          <w:szCs w:val="22"/>
        </w:rPr>
      </w:pPr>
    </w:p>
    <w:p w14:paraId="05CB93E2" w14:textId="77777777" w:rsidR="00622015" w:rsidRPr="001733F1" w:rsidRDefault="00622015" w:rsidP="00622015">
      <w:pPr>
        <w:autoSpaceDE w:val="0"/>
        <w:autoSpaceDN w:val="0"/>
        <w:adjustRightInd w:val="0"/>
        <w:ind w:left="720" w:hanging="720"/>
        <w:jc w:val="both"/>
        <w:rPr>
          <w:rFonts w:asciiTheme="minorHAnsi" w:hAnsiTheme="minorHAnsi" w:cstheme="minorHAnsi"/>
          <w:b/>
          <w:sz w:val="22"/>
          <w:szCs w:val="22"/>
        </w:rPr>
      </w:pPr>
      <w:r w:rsidRPr="001733F1">
        <w:rPr>
          <w:rFonts w:asciiTheme="minorHAnsi" w:hAnsiTheme="minorHAnsi" w:cstheme="minorHAnsi"/>
          <w:b/>
          <w:sz w:val="22"/>
          <w:szCs w:val="22"/>
        </w:rPr>
        <w:t>Ugu District Municipality reserves the right to investigate and verify all the information supplied by the bidder.</w:t>
      </w:r>
    </w:p>
    <w:p w14:paraId="66BD2C49" w14:textId="77777777" w:rsidR="00617C47" w:rsidRPr="001733F1" w:rsidRDefault="00617C47" w:rsidP="00622015">
      <w:pPr>
        <w:autoSpaceDE w:val="0"/>
        <w:autoSpaceDN w:val="0"/>
        <w:adjustRightInd w:val="0"/>
        <w:jc w:val="both"/>
        <w:rPr>
          <w:rFonts w:asciiTheme="minorHAnsi" w:hAnsiTheme="minorHAnsi" w:cstheme="minorHAnsi"/>
          <w:b/>
          <w:sz w:val="22"/>
          <w:szCs w:val="22"/>
        </w:rPr>
      </w:pPr>
    </w:p>
    <w:p w14:paraId="6DF4EF35" w14:textId="15780DF0" w:rsidR="00622015" w:rsidRPr="001733F1" w:rsidRDefault="00622015" w:rsidP="00622015">
      <w:pPr>
        <w:autoSpaceDE w:val="0"/>
        <w:autoSpaceDN w:val="0"/>
        <w:adjustRightInd w:val="0"/>
        <w:jc w:val="both"/>
        <w:rPr>
          <w:rFonts w:asciiTheme="minorHAnsi" w:hAnsiTheme="minorHAnsi" w:cstheme="minorHAnsi"/>
          <w:b/>
          <w:sz w:val="22"/>
          <w:szCs w:val="22"/>
        </w:rPr>
      </w:pPr>
      <w:r w:rsidRPr="001733F1">
        <w:rPr>
          <w:rFonts w:asciiTheme="minorHAnsi" w:hAnsiTheme="minorHAnsi" w:cstheme="minorHAnsi"/>
          <w:b/>
          <w:sz w:val="22"/>
          <w:szCs w:val="22"/>
        </w:rPr>
        <w:t>DOMICILIUM</w:t>
      </w:r>
    </w:p>
    <w:p w14:paraId="6889C79A"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 xml:space="preserve">The parties hereby choose as their </w:t>
      </w:r>
      <w:proofErr w:type="spellStart"/>
      <w:r w:rsidRPr="001733F1">
        <w:rPr>
          <w:rFonts w:asciiTheme="minorHAnsi" w:hAnsiTheme="minorHAnsi" w:cstheme="minorHAnsi"/>
          <w:sz w:val="22"/>
          <w:szCs w:val="22"/>
        </w:rPr>
        <w:t>domiciluim</w:t>
      </w:r>
      <w:proofErr w:type="spellEnd"/>
      <w:r w:rsidRPr="001733F1">
        <w:rPr>
          <w:rFonts w:asciiTheme="minorHAnsi" w:hAnsiTheme="minorHAnsi" w:cstheme="minorHAnsi"/>
          <w:sz w:val="22"/>
          <w:szCs w:val="22"/>
        </w:rPr>
        <w:t xml:space="preserve"> </w:t>
      </w:r>
      <w:proofErr w:type="spellStart"/>
      <w:r w:rsidRPr="001733F1">
        <w:rPr>
          <w:rFonts w:asciiTheme="minorHAnsi" w:hAnsiTheme="minorHAnsi" w:cstheme="minorHAnsi"/>
          <w:sz w:val="22"/>
          <w:szCs w:val="22"/>
        </w:rPr>
        <w:t>citandi</w:t>
      </w:r>
      <w:proofErr w:type="spellEnd"/>
      <w:r w:rsidRPr="001733F1">
        <w:rPr>
          <w:rFonts w:asciiTheme="minorHAnsi" w:hAnsiTheme="minorHAnsi" w:cstheme="minorHAnsi"/>
          <w:sz w:val="22"/>
          <w:szCs w:val="22"/>
        </w:rPr>
        <w:t xml:space="preserve"> et </w:t>
      </w:r>
      <w:proofErr w:type="spellStart"/>
      <w:r w:rsidRPr="001733F1">
        <w:rPr>
          <w:rFonts w:asciiTheme="minorHAnsi" w:hAnsiTheme="minorHAnsi" w:cstheme="minorHAnsi"/>
          <w:sz w:val="22"/>
          <w:szCs w:val="22"/>
        </w:rPr>
        <w:t>executandi</w:t>
      </w:r>
      <w:proofErr w:type="spellEnd"/>
      <w:r w:rsidRPr="001733F1">
        <w:rPr>
          <w:rFonts w:asciiTheme="minorHAnsi" w:hAnsiTheme="minorHAnsi" w:cstheme="minorHAnsi"/>
          <w:sz w:val="22"/>
          <w:szCs w:val="22"/>
        </w:rPr>
        <w:t xml:space="preserve"> for the service of notices and legal document the following street addresses:</w:t>
      </w:r>
    </w:p>
    <w:p w14:paraId="08BB48D3" w14:textId="77777777" w:rsidR="00622015" w:rsidRPr="001733F1" w:rsidRDefault="00622015" w:rsidP="00622015">
      <w:pPr>
        <w:autoSpaceDE w:val="0"/>
        <w:autoSpaceDN w:val="0"/>
        <w:adjustRightInd w:val="0"/>
        <w:jc w:val="both"/>
        <w:rPr>
          <w:rFonts w:asciiTheme="minorHAnsi" w:hAnsiTheme="minorHAnsi" w:cstheme="minorHAnsi"/>
          <w:sz w:val="22"/>
          <w:szCs w:val="22"/>
        </w:rPr>
      </w:pPr>
      <w:proofErr w:type="gramStart"/>
      <w:r w:rsidRPr="001733F1">
        <w:rPr>
          <w:rFonts w:asciiTheme="minorHAnsi" w:hAnsiTheme="minorHAnsi" w:cstheme="minorHAnsi"/>
          <w:b/>
          <w:sz w:val="22"/>
          <w:szCs w:val="22"/>
        </w:rPr>
        <w:t>Bidder</w:t>
      </w:r>
      <w:r w:rsidRPr="001733F1">
        <w:rPr>
          <w:rFonts w:asciiTheme="minorHAnsi" w:hAnsiTheme="minorHAnsi" w:cstheme="minorHAnsi"/>
          <w:sz w:val="22"/>
          <w:szCs w:val="22"/>
        </w:rPr>
        <w:t xml:space="preserve"> :</w:t>
      </w:r>
      <w:proofErr w:type="gramEnd"/>
      <w:r w:rsidRPr="001733F1">
        <w:rPr>
          <w:rFonts w:asciiTheme="minorHAnsi" w:hAnsiTheme="minorHAnsi" w:cstheme="minorHAnsi"/>
          <w:sz w:val="22"/>
          <w:szCs w:val="22"/>
        </w:rPr>
        <w:t xml:space="preserve"> </w:t>
      </w:r>
    </w:p>
    <w:p w14:paraId="13E56D05"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w:t>
      </w:r>
    </w:p>
    <w:p w14:paraId="63940C4A"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w:t>
      </w:r>
    </w:p>
    <w:p w14:paraId="41A86AEB"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w:t>
      </w:r>
    </w:p>
    <w:p w14:paraId="751A92C2"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 xml:space="preserve">Tel/Fax </w:t>
      </w:r>
      <w:proofErr w:type="gramStart"/>
      <w:r w:rsidRPr="001733F1">
        <w:rPr>
          <w:rFonts w:asciiTheme="minorHAnsi" w:hAnsiTheme="minorHAnsi" w:cstheme="minorHAnsi"/>
          <w:sz w:val="22"/>
          <w:szCs w:val="22"/>
        </w:rPr>
        <w:t>Number:-</w:t>
      </w:r>
      <w:proofErr w:type="gramEnd"/>
      <w:r w:rsidRPr="001733F1">
        <w:rPr>
          <w:rFonts w:asciiTheme="minorHAnsi" w:hAnsiTheme="minorHAnsi" w:cstheme="minorHAnsi"/>
          <w:sz w:val="22"/>
          <w:szCs w:val="22"/>
        </w:rPr>
        <w:t xml:space="preserve"> ………………………………</w:t>
      </w:r>
    </w:p>
    <w:p w14:paraId="177D1111" w14:textId="77777777" w:rsidR="00622015" w:rsidRPr="001733F1" w:rsidRDefault="00622015" w:rsidP="00622015">
      <w:pPr>
        <w:autoSpaceDE w:val="0"/>
        <w:autoSpaceDN w:val="0"/>
        <w:adjustRightInd w:val="0"/>
        <w:jc w:val="both"/>
        <w:rPr>
          <w:rFonts w:asciiTheme="minorHAnsi" w:hAnsiTheme="minorHAnsi" w:cstheme="minorHAnsi"/>
          <w:b/>
          <w:sz w:val="22"/>
          <w:szCs w:val="22"/>
        </w:rPr>
      </w:pPr>
      <w:r w:rsidRPr="001733F1">
        <w:rPr>
          <w:rFonts w:asciiTheme="minorHAnsi" w:hAnsiTheme="minorHAnsi" w:cstheme="minorHAnsi"/>
          <w:b/>
          <w:sz w:val="22"/>
          <w:szCs w:val="22"/>
        </w:rPr>
        <w:t>Ugu District Municipality</w:t>
      </w:r>
    </w:p>
    <w:p w14:paraId="340484EE"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The Municipal Manager</w:t>
      </w:r>
    </w:p>
    <w:p w14:paraId="2C6C6A71"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28 Connor Street</w:t>
      </w:r>
    </w:p>
    <w:p w14:paraId="563C2B92"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Port Shepstone</w:t>
      </w:r>
    </w:p>
    <w:p w14:paraId="5D60548F"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4240</w:t>
      </w:r>
    </w:p>
    <w:p w14:paraId="5398C797" w14:textId="77777777" w:rsidR="00622015" w:rsidRPr="001733F1" w:rsidRDefault="00622015" w:rsidP="00622015">
      <w:pPr>
        <w:autoSpaceDE w:val="0"/>
        <w:autoSpaceDN w:val="0"/>
        <w:adjustRightInd w:val="0"/>
        <w:jc w:val="both"/>
        <w:rPr>
          <w:rFonts w:asciiTheme="minorHAnsi" w:hAnsiTheme="minorHAnsi" w:cstheme="minorHAnsi"/>
          <w:b/>
          <w:sz w:val="22"/>
          <w:szCs w:val="22"/>
        </w:rPr>
      </w:pPr>
      <w:r w:rsidRPr="001733F1">
        <w:rPr>
          <w:rFonts w:asciiTheme="minorHAnsi" w:hAnsiTheme="minorHAnsi" w:cstheme="minorHAnsi"/>
          <w:b/>
          <w:sz w:val="22"/>
          <w:szCs w:val="22"/>
        </w:rPr>
        <w:t>CONTACT DETAILS</w:t>
      </w:r>
    </w:p>
    <w:p w14:paraId="272DDD4C"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 xml:space="preserve">The following person may be contacted for more </w:t>
      </w:r>
      <w:proofErr w:type="gramStart"/>
      <w:r w:rsidRPr="001733F1">
        <w:rPr>
          <w:rFonts w:asciiTheme="minorHAnsi" w:hAnsiTheme="minorHAnsi" w:cstheme="minorHAnsi"/>
          <w:sz w:val="22"/>
          <w:szCs w:val="22"/>
        </w:rPr>
        <w:t>information:-</w:t>
      </w:r>
      <w:proofErr w:type="gramEnd"/>
    </w:p>
    <w:p w14:paraId="258F869A" w14:textId="4AC1C068" w:rsidR="00622015" w:rsidRPr="001733F1" w:rsidRDefault="00A81055" w:rsidP="00622015">
      <w:pPr>
        <w:autoSpaceDE w:val="0"/>
        <w:autoSpaceDN w:val="0"/>
        <w:adjustRightInd w:val="0"/>
        <w:rPr>
          <w:rFonts w:asciiTheme="minorHAnsi" w:hAnsiTheme="minorHAnsi" w:cstheme="minorHAnsi"/>
          <w:sz w:val="22"/>
          <w:szCs w:val="22"/>
        </w:rPr>
      </w:pPr>
      <w:r w:rsidRPr="00A81055">
        <w:rPr>
          <w:rFonts w:asciiTheme="minorHAnsi" w:hAnsiTheme="minorHAnsi" w:cstheme="minorHAnsi"/>
          <w:sz w:val="22"/>
          <w:szCs w:val="22"/>
          <w:lang w:val="de-DE"/>
        </w:rPr>
        <w:t>Mr Michael Bliss</w:t>
      </w:r>
      <w:r w:rsidR="00622015" w:rsidRPr="00A81055">
        <w:rPr>
          <w:rFonts w:asciiTheme="minorHAnsi" w:hAnsiTheme="minorHAnsi" w:cstheme="minorHAnsi"/>
          <w:sz w:val="22"/>
          <w:szCs w:val="22"/>
          <w:lang w:val="de-DE"/>
        </w:rPr>
        <w:br/>
        <w:t xml:space="preserve">E-mail :  </w:t>
      </w:r>
      <w:hyperlink r:id="rId20" w:history="1">
        <w:r w:rsidR="00622015" w:rsidRPr="00A81055">
          <w:rPr>
            <w:rStyle w:val="Hyperlink"/>
            <w:rFonts w:asciiTheme="minorHAnsi" w:eastAsiaTheme="minorEastAsia" w:hAnsiTheme="minorHAnsi" w:cstheme="minorHAnsi"/>
            <w:sz w:val="22"/>
            <w:szCs w:val="22"/>
          </w:rPr>
          <w:t>Michael.Bliss</w:t>
        </w:r>
        <w:r w:rsidR="00622015" w:rsidRPr="00A81055">
          <w:rPr>
            <w:rStyle w:val="Hyperlink"/>
            <w:rFonts w:asciiTheme="minorHAnsi" w:eastAsiaTheme="minorEastAsia" w:hAnsiTheme="minorHAnsi" w:cstheme="minorHAnsi"/>
            <w:sz w:val="22"/>
            <w:szCs w:val="22"/>
            <w:lang w:val="de-DE"/>
          </w:rPr>
          <w:t>@ugu.gov.za</w:t>
        </w:r>
      </w:hyperlink>
      <w:r w:rsidR="00622015" w:rsidRPr="001733F1">
        <w:rPr>
          <w:rFonts w:asciiTheme="minorHAnsi" w:hAnsiTheme="minorHAnsi" w:cstheme="minorHAnsi"/>
          <w:sz w:val="22"/>
          <w:szCs w:val="22"/>
        </w:rPr>
        <w:br/>
        <w:t>Tel:  039 688 3505</w:t>
      </w:r>
    </w:p>
    <w:p w14:paraId="0E2B7B32" w14:textId="77777777" w:rsidR="00622015" w:rsidRPr="001733F1" w:rsidRDefault="00622015" w:rsidP="00622015">
      <w:pPr>
        <w:autoSpaceDE w:val="0"/>
        <w:autoSpaceDN w:val="0"/>
        <w:adjustRightInd w:val="0"/>
        <w:jc w:val="both"/>
        <w:rPr>
          <w:rFonts w:asciiTheme="minorHAnsi" w:hAnsiTheme="minorHAnsi" w:cstheme="minorHAnsi"/>
          <w:b/>
          <w:sz w:val="22"/>
          <w:szCs w:val="22"/>
        </w:rPr>
      </w:pPr>
      <w:r w:rsidRPr="001733F1">
        <w:rPr>
          <w:rFonts w:asciiTheme="minorHAnsi" w:hAnsiTheme="minorHAnsi" w:cstheme="minorHAnsi"/>
          <w:b/>
          <w:sz w:val="22"/>
          <w:szCs w:val="22"/>
        </w:rPr>
        <w:t>I/We hereby declare that all the information supplied is true and exact.</w:t>
      </w:r>
    </w:p>
    <w:p w14:paraId="3521D7F3"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____________________________________________</w:t>
      </w:r>
      <w:r w:rsidRPr="001733F1">
        <w:rPr>
          <w:rFonts w:asciiTheme="minorHAnsi" w:hAnsiTheme="minorHAnsi" w:cstheme="minorHAnsi"/>
          <w:sz w:val="22"/>
          <w:szCs w:val="22"/>
        </w:rPr>
        <w:br/>
        <w:t>SIGNATURE OWNER / MANAGER DIRECTOR</w:t>
      </w:r>
    </w:p>
    <w:p w14:paraId="6E665440"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DATE: ___________________________</w:t>
      </w:r>
    </w:p>
    <w:p w14:paraId="66BB0652"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WITNESS: _______________________</w:t>
      </w:r>
      <w:proofErr w:type="gramStart"/>
      <w:r w:rsidRPr="001733F1">
        <w:rPr>
          <w:rFonts w:asciiTheme="minorHAnsi" w:hAnsiTheme="minorHAnsi" w:cstheme="minorHAnsi"/>
          <w:sz w:val="22"/>
          <w:szCs w:val="22"/>
        </w:rPr>
        <w:t>_(</w:t>
      </w:r>
      <w:proofErr w:type="gramEnd"/>
      <w:r w:rsidRPr="001733F1">
        <w:rPr>
          <w:rFonts w:asciiTheme="minorHAnsi" w:hAnsiTheme="minorHAnsi" w:cstheme="minorHAnsi"/>
          <w:sz w:val="22"/>
          <w:szCs w:val="22"/>
        </w:rPr>
        <w:t>State occupation in company)</w:t>
      </w:r>
    </w:p>
    <w:p w14:paraId="2FEE675C" w14:textId="77777777" w:rsidR="00622015" w:rsidRPr="001733F1" w:rsidRDefault="00622015" w:rsidP="00622015">
      <w:pPr>
        <w:autoSpaceDE w:val="0"/>
        <w:autoSpaceDN w:val="0"/>
        <w:adjustRightInd w:val="0"/>
        <w:jc w:val="both"/>
        <w:rPr>
          <w:rFonts w:asciiTheme="minorHAnsi" w:hAnsiTheme="minorHAnsi" w:cstheme="minorHAnsi"/>
          <w:sz w:val="22"/>
          <w:szCs w:val="22"/>
        </w:rPr>
      </w:pPr>
      <w:r w:rsidRPr="001733F1">
        <w:rPr>
          <w:rFonts w:asciiTheme="minorHAnsi" w:hAnsiTheme="minorHAnsi" w:cstheme="minorHAnsi"/>
          <w:sz w:val="22"/>
          <w:szCs w:val="22"/>
        </w:rPr>
        <w:t>DATE: _____________________________</w:t>
      </w:r>
    </w:p>
    <w:p w14:paraId="67FFF9A7" w14:textId="77777777" w:rsidR="00622015" w:rsidRPr="001733F1" w:rsidRDefault="00622015" w:rsidP="00622015">
      <w:pPr>
        <w:rPr>
          <w:rFonts w:asciiTheme="minorHAnsi" w:hAnsiTheme="minorHAnsi" w:cstheme="minorHAnsi"/>
          <w:sz w:val="22"/>
          <w:szCs w:val="22"/>
        </w:rPr>
      </w:pPr>
      <w:r w:rsidRPr="001733F1">
        <w:rPr>
          <w:rFonts w:asciiTheme="minorHAnsi" w:hAnsiTheme="minorHAnsi" w:cstheme="minorHAnsi"/>
          <w:i/>
          <w:sz w:val="22"/>
          <w:szCs w:val="22"/>
        </w:rPr>
        <w:t>If it is found that any of the above-mentioned information provided is false, the Municipality reserves the right to terminate this contract with immediate effect. The Municipality may VET the successful bidder</w:t>
      </w:r>
    </w:p>
    <w:p w14:paraId="767B0AE8" w14:textId="77777777" w:rsidR="007B0238" w:rsidRDefault="007B0238" w:rsidP="007B0238">
      <w:pPr>
        <w:rPr>
          <w:rFonts w:cs="Tahoma"/>
          <w:b/>
          <w:i/>
        </w:rPr>
        <w:sectPr w:rsidR="007B0238" w:rsidSect="003476C8">
          <w:footerReference w:type="default" r:id="rId21"/>
          <w:pgSz w:w="11906" w:h="16838"/>
          <w:pgMar w:top="1440" w:right="1440" w:bottom="1440" w:left="1440" w:header="708" w:footer="708" w:gutter="0"/>
          <w:cols w:space="708"/>
          <w:docGrid w:linePitch="360"/>
        </w:sectPr>
      </w:pPr>
    </w:p>
    <w:p w14:paraId="7E812B76" w14:textId="2AE26C1C" w:rsidR="003D3573" w:rsidRPr="009761E9" w:rsidRDefault="003D3573" w:rsidP="003D3573">
      <w:pPr>
        <w:keepNext/>
        <w:spacing w:before="240" w:after="60" w:line="276" w:lineRule="auto"/>
        <w:outlineLvl w:val="0"/>
        <w:rPr>
          <w:rFonts w:ascii="Arial" w:hAnsi="Arial"/>
          <w:kern w:val="32"/>
          <w:lang w:val="en-GB" w:eastAsia="en-GB"/>
        </w:rPr>
      </w:pPr>
      <w:bookmarkStart w:id="30" w:name="_Toc204342706"/>
      <w:r w:rsidRPr="009761E9">
        <w:rPr>
          <w:rFonts w:ascii="Arial" w:hAnsi="Arial"/>
          <w:kern w:val="32"/>
          <w:lang w:val="en-GB" w:eastAsia="en-GB"/>
        </w:rPr>
        <w:lastRenderedPageBreak/>
        <w:t>CERTIFIED CK DOCUMENT</w:t>
      </w:r>
      <w:r w:rsidR="009655CD" w:rsidRPr="009761E9">
        <w:rPr>
          <w:rFonts w:ascii="Arial" w:hAnsi="Arial"/>
          <w:kern w:val="32"/>
          <w:lang w:val="en-GB" w:eastAsia="en-GB"/>
        </w:rPr>
        <w:t xml:space="preserve"> OR ID DOCUMENT (FOR </w:t>
      </w:r>
      <w:r w:rsidR="00E60DC6" w:rsidRPr="009761E9">
        <w:rPr>
          <w:rFonts w:ascii="Arial" w:hAnsi="Arial"/>
          <w:kern w:val="32"/>
          <w:lang w:val="en-GB" w:eastAsia="en-GB"/>
        </w:rPr>
        <w:t>SOLE PROPRIETORS</w:t>
      </w:r>
      <w:r w:rsidR="009655CD" w:rsidRPr="009761E9">
        <w:rPr>
          <w:rFonts w:ascii="Arial" w:hAnsi="Arial"/>
          <w:kern w:val="32"/>
          <w:lang w:val="en-GB" w:eastAsia="en-GB"/>
        </w:rPr>
        <w:t>)</w:t>
      </w:r>
      <w:bookmarkEnd w:id="30"/>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31" w:name="_Hlk50375881"/>
      <w:r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Pr="00A13969">
        <w:rPr>
          <w:rFonts w:ascii="Calibri" w:eastAsia="Calibri" w:hAnsi="Calibri" w:cs="Calibri"/>
          <w:b/>
          <w:i/>
          <w:lang w:val="en-ZA"/>
        </w:rPr>
        <w:t>]</w:t>
      </w:r>
    </w:p>
    <w:bookmarkEnd w:id="31"/>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3476C8">
          <w:headerReference w:type="default" r:id="rId22"/>
          <w:footerReference w:type="default" r:id="rId23"/>
          <w:pgSz w:w="12240" w:h="15840"/>
          <w:pgMar w:top="1440" w:right="1440" w:bottom="1440" w:left="1440" w:header="709" w:footer="709" w:gutter="0"/>
          <w:cols w:space="708"/>
          <w:docGrid w:linePitch="360"/>
        </w:sectPr>
      </w:pPr>
    </w:p>
    <w:p w14:paraId="7898C633" w14:textId="69EEA089" w:rsidR="003D3573" w:rsidRPr="009761E9" w:rsidRDefault="003D3573" w:rsidP="003C2CFD">
      <w:pPr>
        <w:keepNext/>
        <w:spacing w:before="240" w:after="60" w:line="276" w:lineRule="auto"/>
        <w:outlineLvl w:val="0"/>
        <w:rPr>
          <w:rFonts w:ascii="Arial" w:hAnsi="Arial"/>
          <w:kern w:val="32"/>
          <w:lang w:val="en-GB" w:eastAsia="en-GB"/>
        </w:rPr>
      </w:pPr>
      <w:bookmarkStart w:id="33" w:name="_Toc204342707"/>
      <w:bookmarkEnd w:id="29"/>
      <w:r w:rsidRPr="009761E9">
        <w:rPr>
          <w:rFonts w:ascii="Arial" w:hAnsi="Arial"/>
          <w:kern w:val="32"/>
          <w:lang w:val="en-GB" w:eastAsia="en-GB"/>
        </w:rPr>
        <w:lastRenderedPageBreak/>
        <w:t>TAX REFERENCE NUMBER AND PIN</w:t>
      </w:r>
      <w:bookmarkEnd w:id="33"/>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00F827B4" w14:textId="6254AE14" w:rsidR="003D3573" w:rsidRPr="009761E9" w:rsidRDefault="003D3573" w:rsidP="001733F1">
      <w:pPr>
        <w:tabs>
          <w:tab w:val="left" w:pos="-1440"/>
          <w:tab w:val="left" w:pos="-720"/>
          <w:tab w:val="left" w:leader="dot" w:pos="0"/>
          <w:tab w:val="left" w:pos="567"/>
          <w:tab w:val="left" w:pos="1440"/>
        </w:tabs>
        <w:spacing w:after="200" w:line="276" w:lineRule="auto"/>
        <w:ind w:left="567"/>
        <w:rPr>
          <w:rFonts w:ascii="Arial" w:hAnsi="Arial"/>
          <w:kern w:val="32"/>
          <w:lang w:val="en-GB" w:eastAsia="en-GB"/>
        </w:rPr>
      </w:pPr>
      <w:r w:rsidRPr="009761E9">
        <w:rPr>
          <w:rFonts w:ascii="Arial" w:hAnsi="Arial"/>
          <w:kern w:val="32"/>
          <w:lang w:val="en-GB" w:eastAsia="en-GB"/>
        </w:rPr>
        <w:lastRenderedPageBreak/>
        <w:t>JOINT VENTURE</w:t>
      </w:r>
      <w:r w:rsidR="003C2CFD" w:rsidRPr="009761E9">
        <w:rPr>
          <w:rFonts w:ascii="Arial" w:hAnsi="Arial"/>
          <w:kern w:val="32"/>
          <w:lang w:val="en-GB" w:eastAsia="en-GB"/>
        </w:rPr>
        <w:t xml:space="preserve"> AGREEMENT</w:t>
      </w:r>
      <w:r w:rsidRPr="009761E9">
        <w:rPr>
          <w:rFonts w:ascii="Arial" w:hAnsi="Arial"/>
          <w:kern w:val="32"/>
          <w:lang w:val="en-GB" w:eastAsia="en-GB"/>
        </w:rPr>
        <w:t xml:space="preserve"> (WHERE APPLICABLE)</w:t>
      </w:r>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3FDE7BB6" w14:textId="77777777" w:rsidR="003D3573" w:rsidRPr="009761E9" w:rsidRDefault="003D3573" w:rsidP="003D3573">
      <w:pPr>
        <w:keepNext/>
        <w:spacing w:before="240" w:after="60" w:line="276" w:lineRule="auto"/>
        <w:outlineLvl w:val="0"/>
        <w:rPr>
          <w:rFonts w:ascii="Arial" w:hAnsi="Arial"/>
          <w:kern w:val="32"/>
          <w:lang w:val="en-GB" w:eastAsia="en-GB"/>
        </w:rPr>
      </w:pPr>
      <w:bookmarkStart w:id="34" w:name="_Toc204342708"/>
      <w:r w:rsidRPr="009761E9">
        <w:rPr>
          <w:rFonts w:ascii="Arial" w:hAnsi="Arial"/>
          <w:kern w:val="32"/>
          <w:lang w:val="en-GB" w:eastAsia="en-GB"/>
        </w:rPr>
        <w:lastRenderedPageBreak/>
        <w:t>CERTIFIED VALID BBBEE CERTIFICATE</w:t>
      </w:r>
      <w:bookmarkEnd w:id="34"/>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1669BADF" w14:textId="4A5CE6A0"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w:t>
      </w:r>
      <w:r w:rsidR="004B6806">
        <w:rPr>
          <w:rFonts w:ascii="Calibri" w:eastAsia="Calibri" w:hAnsi="Calibri" w:cs="Calibri"/>
          <w:b/>
          <w:i/>
          <w:lang w:val="en-ZA"/>
        </w:rPr>
        <w:t>Bidder</w:t>
      </w:r>
      <w:r w:rsidRPr="00A13969">
        <w:rPr>
          <w:rFonts w:ascii="Calibri" w:eastAsia="Calibri" w:hAnsi="Calibri" w:cs="Calibri"/>
          <w:b/>
          <w:i/>
          <w:lang w:val="en-ZA"/>
        </w:rPr>
        <w:t xml:space="preserve"> that does not submit this will not be awarded BBBEE points]</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271A3FF6" w14:textId="4E804CAA" w:rsidR="003D3573" w:rsidRPr="009761E9" w:rsidRDefault="003D3573" w:rsidP="003D3573">
      <w:pPr>
        <w:keepNext/>
        <w:spacing w:before="240" w:after="60" w:line="276" w:lineRule="auto"/>
        <w:outlineLvl w:val="0"/>
        <w:rPr>
          <w:rFonts w:ascii="Arial" w:hAnsi="Arial"/>
          <w:kern w:val="32"/>
          <w:lang w:val="en-GB" w:eastAsia="en-GB"/>
        </w:rPr>
      </w:pPr>
      <w:bookmarkStart w:id="35" w:name="_Toc204342709"/>
      <w:bookmarkStart w:id="36" w:name="_Hlk61859291"/>
      <w:r w:rsidRPr="009761E9">
        <w:rPr>
          <w:rFonts w:ascii="Arial" w:hAnsi="Arial"/>
          <w:kern w:val="32"/>
          <w:lang w:val="en-GB" w:eastAsia="en-GB"/>
        </w:rPr>
        <w:lastRenderedPageBreak/>
        <w:t>CENTRAL SUPPLIER DATABASE REGISTRATION</w:t>
      </w:r>
      <w:bookmarkEnd w:id="35"/>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bookmarkStart w:id="37" w:name="_Hlk165307483"/>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36"/>
    <w:bookmarkEnd w:id="37"/>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2A527C5C" w14:textId="34B80B82" w:rsidR="0063007F" w:rsidRPr="009761E9" w:rsidRDefault="0063007F" w:rsidP="0063007F">
      <w:pPr>
        <w:keepNext/>
        <w:spacing w:before="240" w:after="60" w:line="276" w:lineRule="auto"/>
        <w:outlineLvl w:val="0"/>
        <w:rPr>
          <w:rFonts w:ascii="Arial" w:hAnsi="Arial"/>
          <w:kern w:val="32"/>
          <w:lang w:val="en-GB" w:eastAsia="en-GB"/>
        </w:rPr>
      </w:pPr>
      <w:bookmarkStart w:id="38" w:name="_Toc204342710"/>
      <w:r w:rsidRPr="009761E9">
        <w:rPr>
          <w:rFonts w:ascii="Arial" w:hAnsi="Arial"/>
          <w:kern w:val="32"/>
          <w:lang w:val="en-GB" w:eastAsia="en-GB"/>
        </w:rPr>
        <w:lastRenderedPageBreak/>
        <w:t>SPECIFIC GOALS SUPPORTING DOCUMENTS</w:t>
      </w:r>
      <w:bookmarkEnd w:id="38"/>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6BCEA87F" w14:textId="77777777" w:rsidR="00F82A5F" w:rsidRPr="001533F6" w:rsidRDefault="00F82A5F" w:rsidP="00F82A5F">
      <w:pPr>
        <w:keepNext/>
        <w:spacing w:before="240" w:after="60" w:line="276" w:lineRule="auto"/>
        <w:jc w:val="center"/>
        <w:outlineLvl w:val="0"/>
        <w:rPr>
          <w:rFonts w:asciiTheme="minorHAnsi" w:hAnsiTheme="minorHAnsi" w:cstheme="minorHAnsi"/>
          <w:b/>
          <w:bCs/>
          <w:i/>
          <w:iCs/>
          <w:kern w:val="32"/>
          <w:lang w:val="en-GB" w:eastAsia="en-GB"/>
        </w:rPr>
      </w:pPr>
      <w:bookmarkStart w:id="39" w:name="_Toc204340172"/>
      <w:bookmarkStart w:id="40" w:name="_Toc204342711"/>
      <w:r w:rsidRPr="001533F6">
        <w:rPr>
          <w:rFonts w:asciiTheme="minorHAnsi" w:hAnsiTheme="minorHAnsi" w:cstheme="minorHAnsi"/>
          <w:b/>
          <w:bCs/>
          <w:i/>
          <w:iCs/>
          <w:kern w:val="32"/>
          <w:lang w:val="en-GB" w:eastAsia="en-GB"/>
        </w:rPr>
        <w:t>[Non-submission will result in no points being scored]</w:t>
      </w:r>
      <w:bookmarkEnd w:id="39"/>
      <w:bookmarkEnd w:id="40"/>
    </w:p>
    <w:p w14:paraId="443AA351" w14:textId="6F0FC5F3" w:rsidR="00B7774E" w:rsidRPr="00A13969" w:rsidRDefault="00B7774E" w:rsidP="00B7774E">
      <w:pPr>
        <w:rPr>
          <w:rFonts w:ascii="Calibri" w:eastAsia="Calibri" w:hAnsi="Calibri" w:cs="Calibri"/>
          <w:b/>
          <w:i/>
          <w:lang w:val="en-ZA"/>
        </w:rPr>
      </w:pPr>
    </w:p>
    <w:p w14:paraId="1898408E" w14:textId="1A709ADD" w:rsidR="008E3728" w:rsidRDefault="008E3728" w:rsidP="008E3728">
      <w:pPr>
        <w:keepNext/>
        <w:spacing w:before="240" w:after="60" w:line="276" w:lineRule="auto"/>
        <w:outlineLvl w:val="0"/>
        <w:rPr>
          <w:rFonts w:ascii="Arial" w:hAnsi="Arial"/>
          <w:b/>
          <w:bCs/>
          <w:kern w:val="32"/>
          <w:lang w:val="en-GB" w:eastAsia="en-GB"/>
        </w:rPr>
      </w:pPr>
    </w:p>
    <w:p w14:paraId="6CF1E2B5" w14:textId="77777777" w:rsidR="00C97671" w:rsidRDefault="00C97671" w:rsidP="008E3728">
      <w:pPr>
        <w:keepNext/>
        <w:spacing w:before="240" w:after="60" w:line="276" w:lineRule="auto"/>
        <w:outlineLvl w:val="0"/>
        <w:rPr>
          <w:rFonts w:ascii="Arial" w:hAnsi="Arial"/>
          <w:b/>
          <w:bCs/>
          <w:kern w:val="32"/>
          <w:lang w:val="en-GB" w:eastAsia="en-GB"/>
        </w:rPr>
      </w:pPr>
    </w:p>
    <w:p w14:paraId="7C368B19" w14:textId="77777777" w:rsidR="00495DD8" w:rsidRDefault="00495DD8" w:rsidP="008E3728">
      <w:pPr>
        <w:keepNext/>
        <w:spacing w:before="240" w:after="60" w:line="276" w:lineRule="auto"/>
        <w:outlineLvl w:val="0"/>
        <w:rPr>
          <w:rFonts w:ascii="Arial" w:hAnsi="Arial"/>
          <w:b/>
          <w:bCs/>
          <w:kern w:val="32"/>
          <w:lang w:val="en-GB" w:eastAsia="en-GB"/>
        </w:rPr>
      </w:pPr>
    </w:p>
    <w:p w14:paraId="6CD10A13" w14:textId="77777777" w:rsidR="00495DD8" w:rsidRDefault="00495DD8" w:rsidP="008E3728">
      <w:pPr>
        <w:keepNext/>
        <w:spacing w:before="240" w:after="60" w:line="276" w:lineRule="auto"/>
        <w:outlineLvl w:val="0"/>
        <w:rPr>
          <w:rFonts w:ascii="Arial" w:hAnsi="Arial"/>
          <w:b/>
          <w:bCs/>
          <w:kern w:val="32"/>
          <w:lang w:val="en-GB" w:eastAsia="en-GB"/>
        </w:rPr>
      </w:pPr>
    </w:p>
    <w:p w14:paraId="02AB8215" w14:textId="77777777" w:rsidR="00495DD8" w:rsidRDefault="00495DD8" w:rsidP="008E3728">
      <w:pPr>
        <w:keepNext/>
        <w:spacing w:before="240" w:after="60" w:line="276" w:lineRule="auto"/>
        <w:outlineLvl w:val="0"/>
        <w:rPr>
          <w:rFonts w:ascii="Arial" w:hAnsi="Arial"/>
          <w:b/>
          <w:bCs/>
          <w:kern w:val="32"/>
          <w:lang w:val="en-GB" w:eastAsia="en-GB"/>
        </w:rPr>
      </w:pPr>
    </w:p>
    <w:p w14:paraId="56AC7A5E" w14:textId="77777777" w:rsidR="00FD0D56" w:rsidRDefault="00FD0D56" w:rsidP="008E3728">
      <w:pPr>
        <w:keepNext/>
        <w:spacing w:before="240" w:after="60" w:line="276" w:lineRule="auto"/>
        <w:outlineLvl w:val="0"/>
        <w:rPr>
          <w:rFonts w:ascii="Arial" w:hAnsi="Arial"/>
          <w:b/>
          <w:bCs/>
          <w:kern w:val="32"/>
          <w:lang w:val="en-GB" w:eastAsia="en-GB"/>
        </w:rPr>
      </w:pPr>
    </w:p>
    <w:p w14:paraId="44FD69DB" w14:textId="77777777" w:rsidR="00BA10A4" w:rsidRDefault="00BA10A4" w:rsidP="008E3728">
      <w:pPr>
        <w:keepNext/>
        <w:spacing w:before="240" w:after="60" w:line="276" w:lineRule="auto"/>
        <w:outlineLvl w:val="0"/>
        <w:rPr>
          <w:rFonts w:ascii="Arial" w:hAnsi="Arial"/>
          <w:b/>
          <w:bCs/>
          <w:kern w:val="32"/>
          <w:lang w:val="en-GB" w:eastAsia="en-GB"/>
        </w:rPr>
      </w:pPr>
    </w:p>
    <w:p w14:paraId="61238857" w14:textId="04131F60" w:rsidR="00FD0D56" w:rsidRDefault="00FD0D56" w:rsidP="008E3728">
      <w:pPr>
        <w:keepNext/>
        <w:spacing w:before="240" w:after="60" w:line="276" w:lineRule="auto"/>
        <w:outlineLvl w:val="0"/>
        <w:rPr>
          <w:rFonts w:ascii="Arial" w:hAnsi="Arial"/>
          <w:b/>
          <w:bCs/>
          <w:kern w:val="32"/>
          <w:lang w:val="en-GB" w:eastAsia="en-GB"/>
        </w:rPr>
      </w:pPr>
    </w:p>
    <w:p w14:paraId="48CF092C" w14:textId="77777777" w:rsidR="00FD0D56" w:rsidRDefault="00FD0D56" w:rsidP="008E3728">
      <w:pPr>
        <w:keepNext/>
        <w:spacing w:before="240" w:after="60" w:line="276" w:lineRule="auto"/>
        <w:outlineLvl w:val="0"/>
        <w:rPr>
          <w:rFonts w:ascii="Arial" w:hAnsi="Arial"/>
          <w:b/>
          <w:bCs/>
          <w:kern w:val="32"/>
          <w:lang w:val="en-GB" w:eastAsia="en-GB"/>
        </w:rPr>
      </w:pPr>
    </w:p>
    <w:p w14:paraId="11775455" w14:textId="77777777" w:rsidR="00FD0D56" w:rsidRDefault="00FD0D56" w:rsidP="008E3728">
      <w:pPr>
        <w:keepNext/>
        <w:spacing w:before="240" w:after="60" w:line="276" w:lineRule="auto"/>
        <w:outlineLvl w:val="0"/>
        <w:rPr>
          <w:rFonts w:ascii="Arial" w:hAnsi="Arial"/>
          <w:b/>
          <w:bCs/>
          <w:kern w:val="32"/>
          <w:lang w:val="en-GB" w:eastAsia="en-GB"/>
        </w:rPr>
      </w:pPr>
    </w:p>
    <w:p w14:paraId="37F49E7A" w14:textId="77777777" w:rsidR="00FD0D56" w:rsidRDefault="00FD0D56" w:rsidP="008E3728">
      <w:pPr>
        <w:keepNext/>
        <w:spacing w:before="240" w:after="60" w:line="276" w:lineRule="auto"/>
        <w:outlineLvl w:val="0"/>
        <w:rPr>
          <w:rFonts w:ascii="Arial" w:hAnsi="Arial"/>
          <w:b/>
          <w:bCs/>
          <w:kern w:val="32"/>
          <w:lang w:val="en-GB" w:eastAsia="en-GB"/>
        </w:rPr>
      </w:pPr>
    </w:p>
    <w:p w14:paraId="7F2FB289" w14:textId="77777777" w:rsidR="00FD0D56" w:rsidRDefault="00FD0D56" w:rsidP="008E3728">
      <w:pPr>
        <w:keepNext/>
        <w:spacing w:before="240" w:after="60" w:line="276" w:lineRule="auto"/>
        <w:outlineLvl w:val="0"/>
        <w:rPr>
          <w:rFonts w:ascii="Arial" w:hAnsi="Arial"/>
          <w:b/>
          <w:bCs/>
          <w:kern w:val="32"/>
          <w:lang w:val="en-GB" w:eastAsia="en-GB"/>
        </w:rPr>
      </w:pPr>
    </w:p>
    <w:p w14:paraId="51440F68" w14:textId="77777777" w:rsidR="00FD0D56" w:rsidRDefault="00FD0D56" w:rsidP="008E3728">
      <w:pPr>
        <w:keepNext/>
        <w:spacing w:before="240" w:after="60" w:line="276" w:lineRule="auto"/>
        <w:outlineLvl w:val="0"/>
        <w:rPr>
          <w:rFonts w:ascii="Arial" w:hAnsi="Arial"/>
          <w:b/>
          <w:bCs/>
          <w:kern w:val="32"/>
          <w:lang w:val="en-GB" w:eastAsia="en-GB"/>
        </w:rPr>
      </w:pPr>
    </w:p>
    <w:p w14:paraId="6E19410A" w14:textId="77777777" w:rsidR="00FD0D56" w:rsidRDefault="00FD0D56" w:rsidP="008E3728">
      <w:pPr>
        <w:keepNext/>
        <w:spacing w:before="240" w:after="60" w:line="276" w:lineRule="auto"/>
        <w:outlineLvl w:val="0"/>
        <w:rPr>
          <w:rFonts w:ascii="Arial" w:hAnsi="Arial"/>
          <w:b/>
          <w:bCs/>
          <w:kern w:val="32"/>
          <w:lang w:val="en-GB" w:eastAsia="en-GB"/>
        </w:rPr>
      </w:pPr>
    </w:p>
    <w:p w14:paraId="2AA3805B" w14:textId="77777777" w:rsidR="00FD0D56" w:rsidRDefault="00FD0D56" w:rsidP="008E3728">
      <w:pPr>
        <w:keepNext/>
        <w:spacing w:before="240" w:after="60" w:line="276" w:lineRule="auto"/>
        <w:outlineLvl w:val="0"/>
        <w:rPr>
          <w:rFonts w:ascii="Arial" w:hAnsi="Arial"/>
          <w:b/>
          <w:bCs/>
          <w:kern w:val="32"/>
          <w:lang w:val="en-GB" w:eastAsia="en-GB"/>
        </w:rPr>
      </w:pPr>
    </w:p>
    <w:p w14:paraId="126EF138" w14:textId="77777777" w:rsidR="00FD0D56" w:rsidRDefault="00FD0D56" w:rsidP="008E3728">
      <w:pPr>
        <w:keepNext/>
        <w:spacing w:before="240" w:after="60" w:line="276" w:lineRule="auto"/>
        <w:outlineLvl w:val="0"/>
        <w:rPr>
          <w:rFonts w:ascii="Arial" w:hAnsi="Arial"/>
          <w:b/>
          <w:bCs/>
          <w:kern w:val="32"/>
          <w:lang w:val="en-GB" w:eastAsia="en-GB"/>
        </w:rPr>
      </w:pPr>
    </w:p>
    <w:p w14:paraId="47109261" w14:textId="77777777" w:rsidR="00FD0D56" w:rsidRDefault="00FD0D56" w:rsidP="008E3728">
      <w:pPr>
        <w:keepNext/>
        <w:spacing w:before="240" w:after="60" w:line="276" w:lineRule="auto"/>
        <w:outlineLvl w:val="0"/>
        <w:rPr>
          <w:rFonts w:ascii="Arial" w:hAnsi="Arial"/>
          <w:b/>
          <w:bCs/>
          <w:kern w:val="32"/>
          <w:lang w:val="en-GB" w:eastAsia="en-GB"/>
        </w:rPr>
      </w:pPr>
    </w:p>
    <w:p w14:paraId="79481808" w14:textId="77777777" w:rsidR="00FD0D56" w:rsidRDefault="00FD0D56" w:rsidP="008E3728">
      <w:pPr>
        <w:keepNext/>
        <w:spacing w:before="240" w:after="60" w:line="276" w:lineRule="auto"/>
        <w:outlineLvl w:val="0"/>
        <w:rPr>
          <w:rFonts w:ascii="Arial" w:hAnsi="Arial"/>
          <w:b/>
          <w:bCs/>
          <w:kern w:val="32"/>
          <w:lang w:val="en-GB" w:eastAsia="en-GB"/>
        </w:rPr>
      </w:pPr>
    </w:p>
    <w:p w14:paraId="6460D6E3" w14:textId="77777777" w:rsidR="00FD0D56" w:rsidRDefault="00FD0D56" w:rsidP="008E3728">
      <w:pPr>
        <w:keepNext/>
        <w:spacing w:before="240" w:after="60" w:line="276" w:lineRule="auto"/>
        <w:outlineLvl w:val="0"/>
        <w:rPr>
          <w:rFonts w:ascii="Arial" w:hAnsi="Arial"/>
          <w:b/>
          <w:bCs/>
          <w:kern w:val="32"/>
          <w:lang w:val="en-GB" w:eastAsia="en-GB"/>
        </w:rPr>
      </w:pPr>
    </w:p>
    <w:p w14:paraId="6BC523B7" w14:textId="77777777" w:rsidR="00FD0D56" w:rsidRDefault="00FD0D56" w:rsidP="008E3728">
      <w:pPr>
        <w:keepNext/>
        <w:spacing w:before="240" w:after="60" w:line="276" w:lineRule="auto"/>
        <w:outlineLvl w:val="0"/>
        <w:rPr>
          <w:rFonts w:ascii="Arial" w:hAnsi="Arial"/>
          <w:b/>
          <w:bCs/>
          <w:kern w:val="32"/>
          <w:lang w:val="en-GB" w:eastAsia="en-GB"/>
        </w:rPr>
      </w:pPr>
    </w:p>
    <w:p w14:paraId="6D1837FC" w14:textId="77777777" w:rsidR="00495DD8" w:rsidRDefault="00495DD8" w:rsidP="008E3728">
      <w:pPr>
        <w:keepNext/>
        <w:spacing w:before="240" w:after="60" w:line="276" w:lineRule="auto"/>
        <w:outlineLvl w:val="0"/>
        <w:rPr>
          <w:rFonts w:ascii="Arial" w:hAnsi="Arial"/>
          <w:b/>
          <w:bCs/>
          <w:kern w:val="32"/>
          <w:lang w:val="en-GB" w:eastAsia="en-GB"/>
        </w:rPr>
      </w:pPr>
    </w:p>
    <w:p w14:paraId="7940A846" w14:textId="77777777" w:rsidR="00E32DFF" w:rsidRDefault="00E32DFF" w:rsidP="00E32DFF">
      <w:pPr>
        <w:rPr>
          <w:rFonts w:ascii="Arial" w:eastAsia="Arial" w:hAnsi="Arial" w:cs="Arial"/>
          <w:b/>
          <w:sz w:val="22"/>
          <w:szCs w:val="22"/>
        </w:rPr>
      </w:pPr>
    </w:p>
    <w:p w14:paraId="11CECDEF" w14:textId="77777777" w:rsidR="00627950" w:rsidRDefault="00627950" w:rsidP="00627950">
      <w:pPr>
        <w:keepNext/>
        <w:spacing w:before="240" w:after="60" w:line="276" w:lineRule="auto"/>
        <w:outlineLvl w:val="0"/>
        <w:rPr>
          <w:rFonts w:ascii="Arial" w:hAnsi="Arial"/>
          <w:b/>
          <w:bCs/>
          <w:kern w:val="32"/>
          <w:lang w:val="en-GB" w:eastAsia="en-GB"/>
        </w:rPr>
      </w:pPr>
    </w:p>
    <w:p w14:paraId="3FC9A95C" w14:textId="77777777" w:rsidR="007A7A97" w:rsidRDefault="007A7A97" w:rsidP="00627950">
      <w:pPr>
        <w:keepNext/>
        <w:spacing w:before="240" w:after="60" w:line="276" w:lineRule="auto"/>
        <w:outlineLvl w:val="0"/>
        <w:rPr>
          <w:rFonts w:ascii="Arial" w:hAnsi="Arial"/>
          <w:b/>
          <w:bCs/>
          <w:kern w:val="32"/>
          <w:lang w:val="en-GB" w:eastAsia="en-GB"/>
        </w:rPr>
      </w:pPr>
    </w:p>
    <w:sectPr w:rsidR="007A7A97">
      <w:headerReference w:type="default" r:id="rId24"/>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4E7E4" w14:textId="77777777" w:rsidR="00541D52" w:rsidRDefault="00541D52">
      <w:r>
        <w:separator/>
      </w:r>
    </w:p>
  </w:endnote>
  <w:endnote w:type="continuationSeparator" w:id="0">
    <w:p w14:paraId="03FC62CD" w14:textId="77777777" w:rsidR="00541D52" w:rsidRDefault="0054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A6CF" w14:textId="0C79FFAF"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009235BF">
      <w:rPr>
        <w:rFonts w:ascii="Calibri" w:eastAsia="Calibri" w:hAnsi="Calibri"/>
        <w:color w:val="7F7F7F"/>
        <w:spacing w:val="60"/>
        <w:sz w:val="16"/>
        <w:szCs w:val="16"/>
        <w:lang w:val="en-ZA"/>
      </w:rPr>
      <w:t xml:space="preserve">                                                                    </w:t>
    </w:r>
    <w:r w:rsidR="00A67515">
      <w:rPr>
        <w:rFonts w:ascii="Calibri" w:eastAsia="Calibri" w:hAnsi="Calibri"/>
        <w:color w:val="7F7F7F"/>
        <w:spacing w:val="60"/>
        <w:sz w:val="16"/>
        <w:szCs w:val="16"/>
        <w:lang w:val="en-ZA"/>
      </w:rPr>
      <w:t>AUGUST</w:t>
    </w:r>
    <w:r w:rsidR="00F5188B">
      <w:rPr>
        <w:rFonts w:ascii="Calibri" w:eastAsia="Calibri" w:hAnsi="Calibri"/>
        <w:color w:val="7F7F7F"/>
        <w:spacing w:val="60"/>
        <w:sz w:val="16"/>
        <w:szCs w:val="16"/>
        <w:lang w:val="en-ZA"/>
      </w:rPr>
      <w:t xml:space="preserve"> 2025</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9CC8" w14:textId="71B669ED" w:rsidR="00617C47" w:rsidRPr="005A4CCA" w:rsidRDefault="00617C47" w:rsidP="00617C47">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Pr>
        <w:rFonts w:ascii="Calibri" w:eastAsia="Calibri" w:hAnsi="Calibri"/>
        <w:sz w:val="16"/>
        <w:szCs w:val="16"/>
      </w:rPr>
      <w:t>4</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00473E5A">
      <w:rPr>
        <w:rFonts w:ascii="Calibri" w:eastAsia="Calibri" w:hAnsi="Calibri"/>
        <w:color w:val="7F7F7F"/>
        <w:spacing w:val="60"/>
        <w:sz w:val="16"/>
        <w:szCs w:val="16"/>
        <w:lang w:val="en-ZA"/>
      </w:rPr>
      <w:t xml:space="preserve">                                                           AUGUST 2025</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p>
  <w:p w14:paraId="437B9041" w14:textId="77777777" w:rsidR="00617C47" w:rsidRPr="005A4CCA" w:rsidRDefault="00617C47" w:rsidP="00617C47">
    <w:pPr>
      <w:tabs>
        <w:tab w:val="center" w:pos="4513"/>
        <w:tab w:val="right" w:pos="9026"/>
      </w:tabs>
      <w:rPr>
        <w:rFonts w:ascii="Calibri" w:eastAsia="Calibri" w:hAnsi="Calibri"/>
        <w:sz w:val="22"/>
        <w:szCs w:val="22"/>
        <w:lang w:val="en-ZA"/>
      </w:rPr>
    </w:pPr>
  </w:p>
  <w:p w14:paraId="791E6F0B" w14:textId="77777777" w:rsidR="0020280D" w:rsidRDefault="0020280D">
    <w:pPr>
      <w:pStyle w:val="BodyText"/>
      <w:spacing w:line="14" w:lineRule="auto"/>
      <w:rPr>
        <w:sz w:val="14"/>
      </w:rPr>
    </w:pPr>
    <w:r>
      <w:rPr>
        <w:noProof/>
        <w:lang w:val="en-ZA" w:eastAsia="en-ZA"/>
      </w:rPr>
      <mc:AlternateContent>
        <mc:Choice Requires="wps">
          <w:drawing>
            <wp:anchor distT="0" distB="0" distL="114300" distR="114300" simplePos="0" relativeHeight="251658240" behindDoc="1" locked="0" layoutInCell="1" allowOverlap="1" wp14:anchorId="7E0569B8" wp14:editId="6D2A9D71">
              <wp:simplePos x="0" y="0"/>
              <wp:positionH relativeFrom="page">
                <wp:posOffset>5929630</wp:posOffset>
              </wp:positionH>
              <wp:positionV relativeFrom="bottomMargin">
                <wp:align>top</wp:align>
              </wp:positionV>
              <wp:extent cx="1225550" cy="236220"/>
              <wp:effectExtent l="0" t="0" r="12700" b="11430"/>
              <wp:wrapNone/>
              <wp:docPr id="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555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5BEED" w14:textId="34743249" w:rsidR="0020280D" w:rsidRPr="00946C8F" w:rsidRDefault="0020280D">
                          <w:pPr>
                            <w:pStyle w:val="BodyText"/>
                            <w:spacing w:line="245" w:lineRule="exact"/>
                            <w:ind w:left="60"/>
                            <w:rPr>
                              <w:rFonts w:ascii="Calibri"/>
                              <w:b w:val="0"/>
                              <w:bCs w:val="0"/>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569B8" id="_x0000_t202" coordsize="21600,21600" o:spt="202" path="m,l,21600r21600,l21600,xe">
              <v:stroke joinstyle="miter"/>
              <v:path gradientshapeok="t" o:connecttype="rect"/>
            </v:shapetype>
            <v:shape id="Text Box 8" o:spid="_x0000_s1031" type="#_x0000_t202" style="position:absolute;left:0;text-align:left;margin-left:466.9pt;margin-top:0;width:96.5pt;height:18.6pt;z-index:-251658240;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" filled="f" stroked="f">
              <v:textbox inset="0,0,0,0">
                <w:txbxContent>
                  <w:p w14:paraId="5FD5BEED" w14:textId="34743249" w:rsidR="0020280D" w:rsidRPr="00946C8F" w:rsidRDefault="0020280D">
                    <w:pPr>
                      <w:pStyle w:val="BodyText"/>
                      <w:spacing w:line="245" w:lineRule="exact"/>
                      <w:ind w:left="60"/>
                      <w:rPr>
                        <w:rFonts w:ascii="Calibri"/>
                        <w:b w:val="0"/>
                        <w:bCs w:val="0"/>
                        <w:sz w:val="18"/>
                        <w:szCs w:val="18"/>
                      </w:rPr>
                    </w:pPr>
                  </w:p>
                </w:txbxContent>
              </v:textbox>
              <w10:wrap anchorx="page"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32" w:name="_Hlk17106418"/>
  <w:p w14:paraId="70B35B9B" w14:textId="4ACE8F2D"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32"/>
    <w:r w:rsidR="00473E5A">
      <w:rPr>
        <w:color w:val="7F7F7F"/>
        <w:spacing w:val="60"/>
        <w:sz w:val="20"/>
        <w:szCs w:val="20"/>
      </w:rPr>
      <w:t xml:space="preserve">                                                          AUGUST 2025</w:t>
    </w:r>
    <w:r>
      <w:rPr>
        <w:color w:val="7F7F7F"/>
        <w:spacing w:val="60"/>
        <w:sz w:val="20"/>
        <w:szCs w:val="20"/>
      </w:rPr>
      <w:tab/>
    </w:r>
    <w:r>
      <w:rPr>
        <w:color w:val="7F7F7F"/>
        <w:spacing w:val="60"/>
        <w:sz w:val="20"/>
        <w:szCs w:val="20"/>
      </w:rPr>
      <w:tab/>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DDEFB" w14:textId="77777777" w:rsidR="00541D52" w:rsidRDefault="00541D52">
      <w:r>
        <w:separator/>
      </w:r>
    </w:p>
  </w:footnote>
  <w:footnote w:type="continuationSeparator" w:id="0">
    <w:p w14:paraId="68359ADD" w14:textId="77777777" w:rsidR="00541D52" w:rsidRDefault="00541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366AC" w14:textId="77777777" w:rsidR="008F3E94" w:rsidRDefault="008F3E94" w:rsidP="008369E0">
    <w:pPr>
      <w:tabs>
        <w:tab w:val="left" w:pos="2520"/>
      </w:tabs>
      <w:spacing w:after="200"/>
      <w:contextualSpacing/>
      <w:jc w:val="both"/>
      <w:rPr>
        <w:rFonts w:asciiTheme="minorHAnsi" w:hAnsiTheme="minorHAnsi" w:cstheme="minorHAnsi"/>
        <w:b/>
        <w:sz w:val="16"/>
        <w:szCs w:val="16"/>
      </w:rPr>
    </w:pPr>
    <w:bookmarkStart w:id="7" w:name="_Hlk17100282"/>
    <w:bookmarkStart w:id="8" w:name="_Hlk17124402"/>
    <w:r w:rsidRPr="009074A9">
      <w:rPr>
        <w:rFonts w:asciiTheme="minorHAnsi" w:hAnsiTheme="minorHAnsi" w:cstheme="minorHAnsi"/>
        <w:b/>
        <w:sz w:val="18"/>
        <w:szCs w:val="18"/>
      </w:rPr>
      <w:t>IMPLEMENTATION AND PROVISION OF EASYNAC SOFTWARE LICENCING FOR A PERIOD OF 36 MONTHS</w:t>
    </w:r>
    <w:r w:rsidRPr="00DB2410">
      <w:rPr>
        <w:rFonts w:asciiTheme="minorHAnsi" w:hAnsiTheme="minorHAnsi" w:cstheme="minorHAnsi"/>
        <w:b/>
        <w:sz w:val="16"/>
        <w:szCs w:val="16"/>
      </w:rPr>
      <w:t xml:space="preserve"> </w:t>
    </w:r>
  </w:p>
  <w:p w14:paraId="3899ABD2" w14:textId="662A85DB" w:rsidR="007B13F0" w:rsidRPr="00DB2410" w:rsidRDefault="007B13F0" w:rsidP="008369E0">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bookmarkEnd w:id="7"/>
    <w:bookmarkEnd w:id="8"/>
    <w:r w:rsidR="001C0836">
      <w:rPr>
        <w:rFonts w:asciiTheme="minorHAnsi" w:hAnsiTheme="minorHAnsi" w:cstheme="minorHAnsi"/>
        <w:b/>
        <w:sz w:val="16"/>
        <w:szCs w:val="16"/>
      </w:rPr>
      <w:t>0</w:t>
    </w:r>
    <w:r w:rsidR="00753D7F">
      <w:rPr>
        <w:rFonts w:asciiTheme="minorHAnsi" w:hAnsiTheme="minorHAnsi" w:cstheme="minorHAnsi"/>
        <w:b/>
        <w:sz w:val="16"/>
        <w:szCs w:val="16"/>
      </w:rPr>
      <w:t>5</w:t>
    </w:r>
    <w:r w:rsidR="001C0836">
      <w:rPr>
        <w:rFonts w:asciiTheme="minorHAnsi" w:hAnsiTheme="minorHAnsi" w:cstheme="minorHAnsi"/>
        <w:b/>
        <w:sz w:val="16"/>
        <w:szCs w:val="16"/>
      </w:rPr>
      <w:t>-</w:t>
    </w:r>
    <w:r w:rsidR="00387C74">
      <w:rPr>
        <w:rFonts w:asciiTheme="minorHAnsi" w:hAnsiTheme="minorHAnsi" w:cstheme="minorHAnsi"/>
        <w:b/>
        <w:sz w:val="16"/>
        <w:szCs w:val="16"/>
      </w:rPr>
      <w:t>1705</w:t>
    </w:r>
    <w:r w:rsidR="001C0836">
      <w:rPr>
        <w:rFonts w:asciiTheme="minorHAnsi" w:hAnsiTheme="minorHAnsi" w:cstheme="minorHAnsi"/>
        <w:b/>
        <w:sz w:val="16"/>
        <w:szCs w:val="16"/>
      </w:rPr>
      <w:t>-202</w:t>
    </w:r>
    <w:r w:rsidR="006F6A4B">
      <w:rPr>
        <w:rFonts w:asciiTheme="minorHAnsi" w:hAnsiTheme="minorHAnsi" w:cstheme="minorHAnsi"/>
        <w:b/>
        <w:sz w:val="16"/>
        <w:szCs w:val="16"/>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9454F" w14:textId="77777777" w:rsidR="008F3E94" w:rsidRDefault="008F3E94" w:rsidP="006E005F">
    <w:pPr>
      <w:tabs>
        <w:tab w:val="left" w:pos="2520"/>
      </w:tabs>
      <w:spacing w:after="200"/>
      <w:contextualSpacing/>
      <w:jc w:val="both"/>
      <w:rPr>
        <w:rFonts w:asciiTheme="minorHAnsi" w:hAnsiTheme="minorHAnsi" w:cstheme="minorHAnsi"/>
        <w:b/>
        <w:sz w:val="16"/>
        <w:szCs w:val="16"/>
      </w:rPr>
    </w:pPr>
    <w:r w:rsidRPr="009074A9">
      <w:rPr>
        <w:rFonts w:asciiTheme="minorHAnsi" w:hAnsiTheme="minorHAnsi" w:cstheme="minorHAnsi"/>
        <w:b/>
        <w:sz w:val="18"/>
        <w:szCs w:val="18"/>
      </w:rPr>
      <w:t>IMPLEMENTATION AND PROVISION OF EASYNAC SOFTWARE LICENCING FOR A PERIOD OF 36 MONTHS</w:t>
    </w:r>
    <w:r w:rsidRPr="00DB2410">
      <w:rPr>
        <w:rFonts w:asciiTheme="minorHAnsi" w:hAnsiTheme="minorHAnsi" w:cstheme="minorHAnsi"/>
        <w:b/>
        <w:sz w:val="16"/>
        <w:szCs w:val="16"/>
      </w:rPr>
      <w:t xml:space="preserve"> </w:t>
    </w:r>
  </w:p>
  <w:p w14:paraId="651ED4EA" w14:textId="590BAF34" w:rsidR="006E005F" w:rsidRPr="00DB2410" w:rsidRDefault="006E005F" w:rsidP="006E005F">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w:t>
    </w:r>
    <w:r w:rsidR="00C0622F">
      <w:rPr>
        <w:rFonts w:asciiTheme="minorHAnsi" w:hAnsiTheme="minorHAnsi" w:cstheme="minorHAnsi"/>
        <w:b/>
        <w:sz w:val="16"/>
        <w:szCs w:val="16"/>
      </w:rPr>
      <w:t>5</w:t>
    </w:r>
    <w:r>
      <w:rPr>
        <w:rFonts w:asciiTheme="minorHAnsi" w:hAnsiTheme="minorHAnsi" w:cstheme="minorHAnsi"/>
        <w:b/>
        <w:sz w:val="16"/>
        <w:szCs w:val="16"/>
      </w:rPr>
      <w:t>-</w:t>
    </w:r>
    <w:r w:rsidR="00387C74">
      <w:rPr>
        <w:rFonts w:asciiTheme="minorHAnsi" w:hAnsiTheme="minorHAnsi" w:cstheme="minorHAnsi"/>
        <w:b/>
        <w:sz w:val="16"/>
        <w:szCs w:val="16"/>
      </w:rPr>
      <w:t>1705</w:t>
    </w:r>
    <w:r>
      <w:rPr>
        <w:rFonts w:asciiTheme="minorHAnsi" w:hAnsiTheme="minorHAnsi" w:cstheme="minorHAnsi"/>
        <w:b/>
        <w:sz w:val="16"/>
        <w:szCs w:val="16"/>
      </w:rPr>
      <w:t>-202</w:t>
    </w:r>
    <w:r w:rsidR="009A56F7">
      <w:rPr>
        <w:rFonts w:asciiTheme="minorHAnsi" w:hAnsiTheme="minorHAnsi" w:cstheme="minorHAnsi"/>
        <w:b/>
        <w:sz w:val="16"/>
        <w:szCs w:val="16"/>
      </w:rPr>
      <w:t>5</w:t>
    </w:r>
  </w:p>
  <w:p w14:paraId="0DA009CE" w14:textId="66D3DA26" w:rsidR="007B13F0" w:rsidRPr="00F1389C" w:rsidRDefault="007B13F0" w:rsidP="00F1389C">
    <w:pPr>
      <w:pStyle w:val="Header"/>
      <w:jc w:val="both"/>
      <w:rPr>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9609C" w14:textId="77777777" w:rsidR="00C114A4" w:rsidRDefault="00C114A4" w:rsidP="00C114A4">
    <w:pPr>
      <w:tabs>
        <w:tab w:val="left" w:pos="2520"/>
      </w:tabs>
      <w:spacing w:after="200"/>
      <w:contextualSpacing/>
      <w:jc w:val="both"/>
      <w:rPr>
        <w:rFonts w:asciiTheme="minorHAnsi" w:hAnsiTheme="minorHAnsi" w:cstheme="minorHAnsi"/>
        <w:b/>
        <w:sz w:val="16"/>
        <w:szCs w:val="16"/>
      </w:rPr>
    </w:pPr>
    <w:r w:rsidRPr="009074A9">
      <w:rPr>
        <w:rFonts w:asciiTheme="minorHAnsi" w:hAnsiTheme="minorHAnsi" w:cstheme="minorHAnsi"/>
        <w:b/>
        <w:sz w:val="18"/>
        <w:szCs w:val="18"/>
      </w:rPr>
      <w:t>IMPLEMENTATION AND PROVISION OF EASYNAC SOFTWARE LICENCING FOR A PERIOD OF 36 MONTHS</w:t>
    </w:r>
    <w:r w:rsidRPr="00DB2410">
      <w:rPr>
        <w:rFonts w:asciiTheme="minorHAnsi" w:hAnsiTheme="minorHAnsi" w:cstheme="minorHAnsi"/>
        <w:b/>
        <w:sz w:val="16"/>
        <w:szCs w:val="16"/>
      </w:rPr>
      <w:t xml:space="preserve"> </w:t>
    </w:r>
  </w:p>
  <w:p w14:paraId="62268D6F" w14:textId="08E7A7FA" w:rsidR="0029261B" w:rsidRPr="00DB2410" w:rsidRDefault="0029261B" w:rsidP="0029261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387C74">
      <w:rPr>
        <w:rFonts w:asciiTheme="minorHAnsi" w:hAnsiTheme="minorHAnsi" w:cstheme="minorHAnsi"/>
        <w:b/>
        <w:sz w:val="16"/>
        <w:szCs w:val="16"/>
      </w:rPr>
      <w:t>1705</w:t>
    </w:r>
    <w:r>
      <w:rPr>
        <w:rFonts w:asciiTheme="minorHAnsi" w:hAnsiTheme="minorHAnsi" w:cstheme="minorHAnsi"/>
        <w:b/>
        <w:sz w:val="16"/>
        <w:szCs w:val="16"/>
      </w:rPr>
      <w:t>-202</w:t>
    </w:r>
    <w:r w:rsidR="00C70C81">
      <w:rPr>
        <w:rFonts w:asciiTheme="minorHAnsi" w:hAnsiTheme="minorHAnsi" w:cstheme="minorHAnsi"/>
        <w:b/>
        <w:sz w:val="16"/>
        <w:szCs w:val="16"/>
      </w:rPr>
      <w:t>5</w:t>
    </w:r>
  </w:p>
  <w:p w14:paraId="3C28015D" w14:textId="129A36DD" w:rsidR="007B13F0" w:rsidRPr="00517769" w:rsidRDefault="007B13F0" w:rsidP="005177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5006" w14:textId="77777777" w:rsidR="007B13F0" w:rsidRPr="003D3573" w:rsidRDefault="007B13F0" w:rsidP="003D3573">
    <w:pPr>
      <w:pStyle w:val="Header"/>
      <w:jc w:val="both"/>
      <w:rPr>
        <w:b/>
        <w:sz w:val="16"/>
        <w:szCs w:val="16"/>
      </w:rPr>
    </w:pPr>
  </w:p>
  <w:p w14:paraId="66FCFB65" w14:textId="77777777" w:rsidR="00D3150C" w:rsidRDefault="00D3150C" w:rsidP="00D3150C">
    <w:pPr>
      <w:tabs>
        <w:tab w:val="left" w:pos="2520"/>
      </w:tabs>
      <w:spacing w:after="200"/>
      <w:contextualSpacing/>
      <w:jc w:val="both"/>
      <w:rPr>
        <w:rFonts w:asciiTheme="minorHAnsi" w:hAnsiTheme="minorHAnsi" w:cstheme="minorHAnsi"/>
        <w:b/>
        <w:sz w:val="16"/>
        <w:szCs w:val="16"/>
      </w:rPr>
    </w:pPr>
    <w:r w:rsidRPr="009074A9">
      <w:rPr>
        <w:rFonts w:asciiTheme="minorHAnsi" w:hAnsiTheme="minorHAnsi" w:cstheme="minorHAnsi"/>
        <w:b/>
        <w:sz w:val="18"/>
        <w:szCs w:val="18"/>
      </w:rPr>
      <w:t>IMPLEMENTATION AND PROVISION OF EASYNAC SOFTWARE LICENCING FOR A PERIOD OF 36 MONTHS</w:t>
    </w:r>
    <w:r w:rsidRPr="00DB2410">
      <w:rPr>
        <w:rFonts w:asciiTheme="minorHAnsi" w:hAnsiTheme="minorHAnsi" w:cstheme="minorHAnsi"/>
        <w:b/>
        <w:sz w:val="16"/>
        <w:szCs w:val="16"/>
      </w:rPr>
      <w:t xml:space="preserve"> </w:t>
    </w:r>
  </w:p>
  <w:p w14:paraId="31628F82" w14:textId="3605DE5F" w:rsidR="0029261B" w:rsidRPr="00DB2410" w:rsidRDefault="0029261B" w:rsidP="0029261B">
    <w:pPr>
      <w:tabs>
        <w:tab w:val="left" w:pos="2520"/>
      </w:tabs>
      <w:spacing w:after="200"/>
      <w:contextualSpacing/>
      <w:jc w:val="both"/>
      <w:rPr>
        <w:rFonts w:asciiTheme="minorHAnsi" w:hAnsiTheme="minorHAnsi" w:cstheme="minorHAnsi"/>
        <w:b/>
        <w:sz w:val="16"/>
        <w:szCs w:val="16"/>
      </w:rPr>
    </w:pPr>
    <w:r w:rsidRPr="00DB2410">
      <w:rPr>
        <w:rFonts w:asciiTheme="minorHAnsi" w:hAnsiTheme="minorHAnsi" w:cstheme="minorHAnsi"/>
        <w:b/>
        <w:sz w:val="16"/>
        <w:szCs w:val="16"/>
      </w:rPr>
      <w:t>CONTRACT NO: UGU-</w:t>
    </w:r>
    <w:r>
      <w:rPr>
        <w:rFonts w:asciiTheme="minorHAnsi" w:hAnsiTheme="minorHAnsi" w:cstheme="minorHAnsi"/>
        <w:b/>
        <w:sz w:val="16"/>
        <w:szCs w:val="16"/>
      </w:rPr>
      <w:t>05-</w:t>
    </w:r>
    <w:r w:rsidR="00387C74">
      <w:rPr>
        <w:rFonts w:asciiTheme="minorHAnsi" w:hAnsiTheme="minorHAnsi" w:cstheme="minorHAnsi"/>
        <w:b/>
        <w:sz w:val="16"/>
        <w:szCs w:val="16"/>
      </w:rPr>
      <w:t>1705</w:t>
    </w:r>
    <w:r>
      <w:rPr>
        <w:rFonts w:asciiTheme="minorHAnsi" w:hAnsiTheme="minorHAnsi" w:cstheme="minorHAnsi"/>
        <w:b/>
        <w:sz w:val="16"/>
        <w:szCs w:val="16"/>
      </w:rPr>
      <w:t>-202</w:t>
    </w:r>
    <w:r w:rsidR="00C70C81">
      <w:rPr>
        <w:rFonts w:asciiTheme="minorHAnsi" w:hAnsiTheme="minorHAnsi" w:cstheme="minorHAnsi"/>
        <w:b/>
        <w:sz w:val="16"/>
        <w:szCs w:val="16"/>
      </w:rPr>
      <w:t>5</w:t>
    </w:r>
  </w:p>
  <w:p w14:paraId="2223FAD9" w14:textId="77777777" w:rsidR="007B13F0" w:rsidRPr="008E3728" w:rsidRDefault="007B13F0" w:rsidP="008E37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454C4A"/>
    <w:multiLevelType w:val="hybridMultilevel"/>
    <w:tmpl w:val="09706CD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53015DE"/>
    <w:multiLevelType w:val="hybridMultilevel"/>
    <w:tmpl w:val="D236E906"/>
    <w:lvl w:ilvl="0" w:tplc="35AC8F1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8116C45"/>
    <w:multiLevelType w:val="hybridMultilevel"/>
    <w:tmpl w:val="041616C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2"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3" w15:restartNumberingAfterBreak="0">
    <w:nsid w:val="34236D9B"/>
    <w:multiLevelType w:val="hybridMultilevel"/>
    <w:tmpl w:val="2AC668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57A3F94"/>
    <w:multiLevelType w:val="hybridMultilevel"/>
    <w:tmpl w:val="D3C25EF6"/>
    <w:lvl w:ilvl="0" w:tplc="A2A4DBCE">
      <w:start w:val="1"/>
      <w:numFmt w:val="decimal"/>
      <w:lvlText w:val="%1."/>
      <w:lvlJc w:val="left"/>
      <w:pPr>
        <w:ind w:left="720" w:hanging="360"/>
      </w:pPr>
      <w:rPr>
        <w:rFonts w:hint="default"/>
        <w:b w:val="0"/>
        <w:bCs w:val="0"/>
        <w:sz w:val="22"/>
        <w:szCs w:val="22"/>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42527B5C"/>
    <w:multiLevelType w:val="hybridMultilevel"/>
    <w:tmpl w:val="8236F6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472B7881"/>
    <w:multiLevelType w:val="hybridMultilevel"/>
    <w:tmpl w:val="F2006D4E"/>
    <w:lvl w:ilvl="0" w:tplc="1C09000F">
      <w:start w:val="1"/>
      <w:numFmt w:val="decimal"/>
      <w:lvlText w:val="%1."/>
      <w:lvlJc w:val="left"/>
      <w:pPr>
        <w:ind w:left="720" w:hanging="360"/>
      </w:pPr>
      <w:rPr>
        <w:rFonts w:hint="default"/>
      </w:rPr>
    </w:lvl>
    <w:lvl w:ilvl="1" w:tplc="1C09000F">
      <w:start w:val="1"/>
      <w:numFmt w:val="decimal"/>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9" w15:restartNumberingAfterBreak="0">
    <w:nsid w:val="4AFF5EF4"/>
    <w:multiLevelType w:val="multilevel"/>
    <w:tmpl w:val="C038D94A"/>
    <w:lvl w:ilvl="0">
      <w:start w:val="1"/>
      <w:numFmt w:val="decimal"/>
      <w:pStyle w:val="Heading1"/>
      <w:lvlText w:val="%1."/>
      <w:lvlJc w:val="left"/>
      <w:pPr>
        <w:tabs>
          <w:tab w:val="num" w:pos="720"/>
        </w:tabs>
        <w:ind w:left="720" w:hanging="720"/>
      </w:pPr>
      <w:rPr>
        <w:b/>
        <w:bCs w:val="0"/>
      </w:r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0"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22"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5E5035"/>
    <w:multiLevelType w:val="multilevel"/>
    <w:tmpl w:val="B96CDC20"/>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0"/>
        <w:szCs w:val="20"/>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0"/>
        <w:szCs w:val="20"/>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2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5" w15:restartNumberingAfterBreak="0">
    <w:nsid w:val="700C51D3"/>
    <w:multiLevelType w:val="hybridMultilevel"/>
    <w:tmpl w:val="95EAB0D6"/>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16cid:durableId="977608947">
    <w:abstractNumId w:val="19"/>
  </w:num>
  <w:num w:numId="2" w16cid:durableId="1043990297">
    <w:abstractNumId w:val="22"/>
  </w:num>
  <w:num w:numId="3" w16cid:durableId="1814325338">
    <w:abstractNumId w:val="12"/>
  </w:num>
  <w:num w:numId="4" w16cid:durableId="610359437">
    <w:abstractNumId w:val="5"/>
  </w:num>
  <w:num w:numId="5" w16cid:durableId="1331329846">
    <w:abstractNumId w:val="17"/>
  </w:num>
  <w:num w:numId="6" w16cid:durableId="941379372">
    <w:abstractNumId w:val="20"/>
  </w:num>
  <w:num w:numId="7" w16cid:durableId="1275944153">
    <w:abstractNumId w:val="18"/>
  </w:num>
  <w:num w:numId="8" w16cid:durableId="187182704">
    <w:abstractNumId w:val="8"/>
  </w:num>
  <w:num w:numId="9" w16cid:durableId="757795061">
    <w:abstractNumId w:val="23"/>
  </w:num>
  <w:num w:numId="10" w16cid:durableId="215508350">
    <w:abstractNumId w:val="21"/>
  </w:num>
  <w:num w:numId="11" w16cid:durableId="1909459323">
    <w:abstractNumId w:val="0"/>
  </w:num>
  <w:num w:numId="12" w16cid:durableId="1907295662">
    <w:abstractNumId w:val="6"/>
  </w:num>
  <w:num w:numId="13" w16cid:durableId="637958092">
    <w:abstractNumId w:val="24"/>
  </w:num>
  <w:num w:numId="14" w16cid:durableId="717317912">
    <w:abstractNumId w:val="2"/>
  </w:num>
  <w:num w:numId="15" w16cid:durableId="1587106454">
    <w:abstractNumId w:val="16"/>
  </w:num>
  <w:num w:numId="16" w16cid:durableId="152526079">
    <w:abstractNumId w:val="11"/>
  </w:num>
  <w:num w:numId="17" w16cid:durableId="1120296161">
    <w:abstractNumId w:val="7"/>
  </w:num>
  <w:num w:numId="18" w16cid:durableId="1485899901">
    <w:abstractNumId w:val="9"/>
  </w:num>
  <w:num w:numId="19" w16cid:durableId="1114515281">
    <w:abstractNumId w:val="10"/>
  </w:num>
  <w:num w:numId="20" w16cid:durableId="69080318">
    <w:abstractNumId w:val="4"/>
  </w:num>
  <w:num w:numId="21" w16cid:durableId="1129086934">
    <w:abstractNumId w:val="1"/>
  </w:num>
  <w:num w:numId="22" w16cid:durableId="824709812">
    <w:abstractNumId w:val="14"/>
  </w:num>
  <w:num w:numId="23" w16cid:durableId="1314942956">
    <w:abstractNumId w:val="25"/>
  </w:num>
  <w:num w:numId="24" w16cid:durableId="108815540">
    <w:abstractNumId w:val="3"/>
  </w:num>
  <w:num w:numId="25" w16cid:durableId="860168662">
    <w:abstractNumId w:val="13"/>
  </w:num>
  <w:num w:numId="26" w16cid:durableId="1369838587">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0774D"/>
    <w:rsid w:val="00013D24"/>
    <w:rsid w:val="00013DAE"/>
    <w:rsid w:val="000165A0"/>
    <w:rsid w:val="000173B0"/>
    <w:rsid w:val="00025770"/>
    <w:rsid w:val="00026AB6"/>
    <w:rsid w:val="00026B59"/>
    <w:rsid w:val="0003209B"/>
    <w:rsid w:val="00036540"/>
    <w:rsid w:val="00040B84"/>
    <w:rsid w:val="00043219"/>
    <w:rsid w:val="0004492C"/>
    <w:rsid w:val="000474DD"/>
    <w:rsid w:val="000510F1"/>
    <w:rsid w:val="00051C40"/>
    <w:rsid w:val="00051FBB"/>
    <w:rsid w:val="00053827"/>
    <w:rsid w:val="00065BFC"/>
    <w:rsid w:val="00066BAB"/>
    <w:rsid w:val="00072ADA"/>
    <w:rsid w:val="000739AF"/>
    <w:rsid w:val="000766D9"/>
    <w:rsid w:val="000828E0"/>
    <w:rsid w:val="00083BA2"/>
    <w:rsid w:val="000870FC"/>
    <w:rsid w:val="0009034C"/>
    <w:rsid w:val="000916DC"/>
    <w:rsid w:val="000A0992"/>
    <w:rsid w:val="000C50D4"/>
    <w:rsid w:val="000D0627"/>
    <w:rsid w:val="000D4D2D"/>
    <w:rsid w:val="000D5334"/>
    <w:rsid w:val="000D669A"/>
    <w:rsid w:val="000E2B36"/>
    <w:rsid w:val="000E6D36"/>
    <w:rsid w:val="000E6E75"/>
    <w:rsid w:val="000F42BD"/>
    <w:rsid w:val="000F4F39"/>
    <w:rsid w:val="000F6CB6"/>
    <w:rsid w:val="00104B34"/>
    <w:rsid w:val="00105335"/>
    <w:rsid w:val="00112710"/>
    <w:rsid w:val="00114D3D"/>
    <w:rsid w:val="0011555C"/>
    <w:rsid w:val="00117AEF"/>
    <w:rsid w:val="001267A3"/>
    <w:rsid w:val="00127076"/>
    <w:rsid w:val="001271EC"/>
    <w:rsid w:val="0013046E"/>
    <w:rsid w:val="00131476"/>
    <w:rsid w:val="001319A7"/>
    <w:rsid w:val="00134C3F"/>
    <w:rsid w:val="00135412"/>
    <w:rsid w:val="00135C5B"/>
    <w:rsid w:val="0014063B"/>
    <w:rsid w:val="001412FF"/>
    <w:rsid w:val="0014500C"/>
    <w:rsid w:val="001517B9"/>
    <w:rsid w:val="001533F6"/>
    <w:rsid w:val="00153910"/>
    <w:rsid w:val="001617AC"/>
    <w:rsid w:val="001620C8"/>
    <w:rsid w:val="0016291B"/>
    <w:rsid w:val="001644E7"/>
    <w:rsid w:val="0017111E"/>
    <w:rsid w:val="001733F1"/>
    <w:rsid w:val="00181EE1"/>
    <w:rsid w:val="00181F95"/>
    <w:rsid w:val="001853CF"/>
    <w:rsid w:val="00185D1A"/>
    <w:rsid w:val="00190FED"/>
    <w:rsid w:val="00193759"/>
    <w:rsid w:val="001949AA"/>
    <w:rsid w:val="00197EE0"/>
    <w:rsid w:val="001A0AF0"/>
    <w:rsid w:val="001A31C7"/>
    <w:rsid w:val="001A35A2"/>
    <w:rsid w:val="001A4711"/>
    <w:rsid w:val="001A7A20"/>
    <w:rsid w:val="001B5F8C"/>
    <w:rsid w:val="001B67B3"/>
    <w:rsid w:val="001B72CA"/>
    <w:rsid w:val="001C0836"/>
    <w:rsid w:val="001C0FE5"/>
    <w:rsid w:val="001C6EB1"/>
    <w:rsid w:val="001C727C"/>
    <w:rsid w:val="001D4138"/>
    <w:rsid w:val="001E0972"/>
    <w:rsid w:val="001E2EEC"/>
    <w:rsid w:val="001F02E4"/>
    <w:rsid w:val="001F0688"/>
    <w:rsid w:val="001F303D"/>
    <w:rsid w:val="0020280D"/>
    <w:rsid w:val="00204955"/>
    <w:rsid w:val="00205584"/>
    <w:rsid w:val="002107D1"/>
    <w:rsid w:val="00211127"/>
    <w:rsid w:val="00212AEA"/>
    <w:rsid w:val="002130F1"/>
    <w:rsid w:val="002132A9"/>
    <w:rsid w:val="00214D28"/>
    <w:rsid w:val="00217A51"/>
    <w:rsid w:val="00217DC1"/>
    <w:rsid w:val="00217E71"/>
    <w:rsid w:val="00223034"/>
    <w:rsid w:val="00224327"/>
    <w:rsid w:val="00230735"/>
    <w:rsid w:val="00230E34"/>
    <w:rsid w:val="0023238B"/>
    <w:rsid w:val="0023407B"/>
    <w:rsid w:val="00236910"/>
    <w:rsid w:val="00251193"/>
    <w:rsid w:val="00253D24"/>
    <w:rsid w:val="00254500"/>
    <w:rsid w:val="002545D7"/>
    <w:rsid w:val="002554FF"/>
    <w:rsid w:val="00256337"/>
    <w:rsid w:val="00264501"/>
    <w:rsid w:val="00267ED0"/>
    <w:rsid w:val="00272EC2"/>
    <w:rsid w:val="00275BBD"/>
    <w:rsid w:val="00284924"/>
    <w:rsid w:val="0029261B"/>
    <w:rsid w:val="00292E49"/>
    <w:rsid w:val="002A319B"/>
    <w:rsid w:val="002A3D41"/>
    <w:rsid w:val="002A55A2"/>
    <w:rsid w:val="002B1BB8"/>
    <w:rsid w:val="002B4099"/>
    <w:rsid w:val="002B69F0"/>
    <w:rsid w:val="002B6ABA"/>
    <w:rsid w:val="002C041F"/>
    <w:rsid w:val="002C1D85"/>
    <w:rsid w:val="002C2ACE"/>
    <w:rsid w:val="002C3BC8"/>
    <w:rsid w:val="002D1B4A"/>
    <w:rsid w:val="002D43F0"/>
    <w:rsid w:val="002D45C7"/>
    <w:rsid w:val="002D7F48"/>
    <w:rsid w:val="002E046F"/>
    <w:rsid w:val="002F1DE4"/>
    <w:rsid w:val="002F4BC2"/>
    <w:rsid w:val="002F4E81"/>
    <w:rsid w:val="002F513C"/>
    <w:rsid w:val="002F5639"/>
    <w:rsid w:val="00302BFC"/>
    <w:rsid w:val="00317380"/>
    <w:rsid w:val="00320148"/>
    <w:rsid w:val="0033758D"/>
    <w:rsid w:val="003415DC"/>
    <w:rsid w:val="003476C8"/>
    <w:rsid w:val="003533D0"/>
    <w:rsid w:val="00356391"/>
    <w:rsid w:val="00362613"/>
    <w:rsid w:val="00364520"/>
    <w:rsid w:val="00365904"/>
    <w:rsid w:val="00366631"/>
    <w:rsid w:val="00374F4E"/>
    <w:rsid w:val="00377908"/>
    <w:rsid w:val="00380FDC"/>
    <w:rsid w:val="003854A5"/>
    <w:rsid w:val="00386B2D"/>
    <w:rsid w:val="00387C74"/>
    <w:rsid w:val="003969B3"/>
    <w:rsid w:val="00396FC5"/>
    <w:rsid w:val="00397AFC"/>
    <w:rsid w:val="00397C0B"/>
    <w:rsid w:val="003A6C1A"/>
    <w:rsid w:val="003B1757"/>
    <w:rsid w:val="003B1B8F"/>
    <w:rsid w:val="003B69A8"/>
    <w:rsid w:val="003C05E9"/>
    <w:rsid w:val="003C16F7"/>
    <w:rsid w:val="003C1A0F"/>
    <w:rsid w:val="003C2CFD"/>
    <w:rsid w:val="003C6D73"/>
    <w:rsid w:val="003D3308"/>
    <w:rsid w:val="003D3573"/>
    <w:rsid w:val="003D7FEB"/>
    <w:rsid w:val="003E32D6"/>
    <w:rsid w:val="003F0790"/>
    <w:rsid w:val="003F2224"/>
    <w:rsid w:val="003F23FC"/>
    <w:rsid w:val="003F276E"/>
    <w:rsid w:val="003F4F8B"/>
    <w:rsid w:val="003F5F0C"/>
    <w:rsid w:val="003F6C2F"/>
    <w:rsid w:val="00405738"/>
    <w:rsid w:val="00405A1D"/>
    <w:rsid w:val="00412248"/>
    <w:rsid w:val="00412416"/>
    <w:rsid w:val="00415676"/>
    <w:rsid w:val="00423900"/>
    <w:rsid w:val="004268B9"/>
    <w:rsid w:val="00434A02"/>
    <w:rsid w:val="004359F5"/>
    <w:rsid w:val="0043670A"/>
    <w:rsid w:val="004400AC"/>
    <w:rsid w:val="004410CA"/>
    <w:rsid w:val="00445629"/>
    <w:rsid w:val="00454761"/>
    <w:rsid w:val="00465E32"/>
    <w:rsid w:val="004717D1"/>
    <w:rsid w:val="00473E5A"/>
    <w:rsid w:val="004755E8"/>
    <w:rsid w:val="00487C41"/>
    <w:rsid w:val="00491F07"/>
    <w:rsid w:val="00495DD8"/>
    <w:rsid w:val="004A0A8E"/>
    <w:rsid w:val="004A451A"/>
    <w:rsid w:val="004A5D60"/>
    <w:rsid w:val="004A5FC6"/>
    <w:rsid w:val="004A6152"/>
    <w:rsid w:val="004B05DE"/>
    <w:rsid w:val="004B6806"/>
    <w:rsid w:val="004C045C"/>
    <w:rsid w:val="004C069E"/>
    <w:rsid w:val="004C14C6"/>
    <w:rsid w:val="004C24A9"/>
    <w:rsid w:val="004C4891"/>
    <w:rsid w:val="004D25C6"/>
    <w:rsid w:val="004D2A14"/>
    <w:rsid w:val="004D7C18"/>
    <w:rsid w:val="004E091E"/>
    <w:rsid w:val="004E35CB"/>
    <w:rsid w:val="004E3831"/>
    <w:rsid w:val="004E4E4B"/>
    <w:rsid w:val="004F253B"/>
    <w:rsid w:val="004F71BF"/>
    <w:rsid w:val="00507AA5"/>
    <w:rsid w:val="00511463"/>
    <w:rsid w:val="0051275A"/>
    <w:rsid w:val="0051545F"/>
    <w:rsid w:val="00515C8E"/>
    <w:rsid w:val="00517769"/>
    <w:rsid w:val="00524AD8"/>
    <w:rsid w:val="0052559B"/>
    <w:rsid w:val="00530E8C"/>
    <w:rsid w:val="005338FB"/>
    <w:rsid w:val="00534090"/>
    <w:rsid w:val="005362F6"/>
    <w:rsid w:val="00536EBE"/>
    <w:rsid w:val="0053746A"/>
    <w:rsid w:val="00541D52"/>
    <w:rsid w:val="00541FE0"/>
    <w:rsid w:val="00545D44"/>
    <w:rsid w:val="005467CD"/>
    <w:rsid w:val="00546975"/>
    <w:rsid w:val="005502FD"/>
    <w:rsid w:val="00553CBB"/>
    <w:rsid w:val="0055687B"/>
    <w:rsid w:val="0056240C"/>
    <w:rsid w:val="005667AC"/>
    <w:rsid w:val="0057518A"/>
    <w:rsid w:val="00576E28"/>
    <w:rsid w:val="00585EB0"/>
    <w:rsid w:val="00595F27"/>
    <w:rsid w:val="005A0AF2"/>
    <w:rsid w:val="005A244B"/>
    <w:rsid w:val="005A4AD1"/>
    <w:rsid w:val="005A4CCA"/>
    <w:rsid w:val="005A6181"/>
    <w:rsid w:val="005A7B26"/>
    <w:rsid w:val="005B1079"/>
    <w:rsid w:val="005B6D89"/>
    <w:rsid w:val="005C20C9"/>
    <w:rsid w:val="005C50DA"/>
    <w:rsid w:val="005D0D46"/>
    <w:rsid w:val="005D2277"/>
    <w:rsid w:val="005D4B87"/>
    <w:rsid w:val="005D7C62"/>
    <w:rsid w:val="005E0AA5"/>
    <w:rsid w:val="005E1E18"/>
    <w:rsid w:val="005E25E6"/>
    <w:rsid w:val="005E5D19"/>
    <w:rsid w:val="005F3481"/>
    <w:rsid w:val="005F36F1"/>
    <w:rsid w:val="005F3E48"/>
    <w:rsid w:val="005F4BFE"/>
    <w:rsid w:val="005F5EE4"/>
    <w:rsid w:val="005F6918"/>
    <w:rsid w:val="0060379C"/>
    <w:rsid w:val="00612630"/>
    <w:rsid w:val="00614F1D"/>
    <w:rsid w:val="00615FA6"/>
    <w:rsid w:val="00617C47"/>
    <w:rsid w:val="00620BA9"/>
    <w:rsid w:val="00622015"/>
    <w:rsid w:val="00622F16"/>
    <w:rsid w:val="00627950"/>
    <w:rsid w:val="00630013"/>
    <w:rsid w:val="0063007F"/>
    <w:rsid w:val="00630ECB"/>
    <w:rsid w:val="0063324E"/>
    <w:rsid w:val="00634218"/>
    <w:rsid w:val="00634A8C"/>
    <w:rsid w:val="00642B0E"/>
    <w:rsid w:val="0064424B"/>
    <w:rsid w:val="00653F89"/>
    <w:rsid w:val="006553B9"/>
    <w:rsid w:val="00660D27"/>
    <w:rsid w:val="00662374"/>
    <w:rsid w:val="006663CA"/>
    <w:rsid w:val="006669F7"/>
    <w:rsid w:val="00667B30"/>
    <w:rsid w:val="006751CC"/>
    <w:rsid w:val="006776C9"/>
    <w:rsid w:val="006848FB"/>
    <w:rsid w:val="00686EB9"/>
    <w:rsid w:val="00691D11"/>
    <w:rsid w:val="00694B2F"/>
    <w:rsid w:val="006962E4"/>
    <w:rsid w:val="0069634A"/>
    <w:rsid w:val="006A6AB0"/>
    <w:rsid w:val="006A725F"/>
    <w:rsid w:val="006A73FF"/>
    <w:rsid w:val="006B6EA1"/>
    <w:rsid w:val="006D56A4"/>
    <w:rsid w:val="006D70D2"/>
    <w:rsid w:val="006E005F"/>
    <w:rsid w:val="006E07BF"/>
    <w:rsid w:val="006E489C"/>
    <w:rsid w:val="006F0BB5"/>
    <w:rsid w:val="006F6A4B"/>
    <w:rsid w:val="006F6B9A"/>
    <w:rsid w:val="0070447D"/>
    <w:rsid w:val="00705D7C"/>
    <w:rsid w:val="00706F5D"/>
    <w:rsid w:val="00707522"/>
    <w:rsid w:val="0071126C"/>
    <w:rsid w:val="007140B9"/>
    <w:rsid w:val="00716FB3"/>
    <w:rsid w:val="007220C4"/>
    <w:rsid w:val="00723850"/>
    <w:rsid w:val="00745993"/>
    <w:rsid w:val="00750944"/>
    <w:rsid w:val="00753D7F"/>
    <w:rsid w:val="007561BE"/>
    <w:rsid w:val="00757930"/>
    <w:rsid w:val="00761B82"/>
    <w:rsid w:val="00765BF8"/>
    <w:rsid w:val="00766AE9"/>
    <w:rsid w:val="007672EB"/>
    <w:rsid w:val="00767E8C"/>
    <w:rsid w:val="00773197"/>
    <w:rsid w:val="0077593A"/>
    <w:rsid w:val="007760EC"/>
    <w:rsid w:val="00780F07"/>
    <w:rsid w:val="00782847"/>
    <w:rsid w:val="00785887"/>
    <w:rsid w:val="0079305E"/>
    <w:rsid w:val="007A1AB9"/>
    <w:rsid w:val="007A34CC"/>
    <w:rsid w:val="007A3AC7"/>
    <w:rsid w:val="007A6A2B"/>
    <w:rsid w:val="007A7A97"/>
    <w:rsid w:val="007B0238"/>
    <w:rsid w:val="007B13F0"/>
    <w:rsid w:val="007B52CF"/>
    <w:rsid w:val="007C17A9"/>
    <w:rsid w:val="007C1AB2"/>
    <w:rsid w:val="007C45E4"/>
    <w:rsid w:val="007C48EC"/>
    <w:rsid w:val="007D3A92"/>
    <w:rsid w:val="007D4C0D"/>
    <w:rsid w:val="007D6328"/>
    <w:rsid w:val="007D6F79"/>
    <w:rsid w:val="007D728B"/>
    <w:rsid w:val="007E00D3"/>
    <w:rsid w:val="007E122A"/>
    <w:rsid w:val="007F0EAD"/>
    <w:rsid w:val="007F1128"/>
    <w:rsid w:val="007F7843"/>
    <w:rsid w:val="008039F3"/>
    <w:rsid w:val="00803D5F"/>
    <w:rsid w:val="00805F57"/>
    <w:rsid w:val="00806E58"/>
    <w:rsid w:val="00807A8D"/>
    <w:rsid w:val="00811574"/>
    <w:rsid w:val="0082128D"/>
    <w:rsid w:val="0082198D"/>
    <w:rsid w:val="00824B23"/>
    <w:rsid w:val="00825454"/>
    <w:rsid w:val="008261BB"/>
    <w:rsid w:val="008369E0"/>
    <w:rsid w:val="00841467"/>
    <w:rsid w:val="00846B36"/>
    <w:rsid w:val="008509D9"/>
    <w:rsid w:val="00864315"/>
    <w:rsid w:val="0086585F"/>
    <w:rsid w:val="008706E8"/>
    <w:rsid w:val="00874AD4"/>
    <w:rsid w:val="0088063C"/>
    <w:rsid w:val="00880F3E"/>
    <w:rsid w:val="00882FEC"/>
    <w:rsid w:val="00883A3B"/>
    <w:rsid w:val="00886E2A"/>
    <w:rsid w:val="00893033"/>
    <w:rsid w:val="0089528F"/>
    <w:rsid w:val="008A0A17"/>
    <w:rsid w:val="008A2A6A"/>
    <w:rsid w:val="008A7C64"/>
    <w:rsid w:val="008C1FFE"/>
    <w:rsid w:val="008C2464"/>
    <w:rsid w:val="008C5231"/>
    <w:rsid w:val="008C5809"/>
    <w:rsid w:val="008C5882"/>
    <w:rsid w:val="008C7F2F"/>
    <w:rsid w:val="008D18D9"/>
    <w:rsid w:val="008D3FB2"/>
    <w:rsid w:val="008E3728"/>
    <w:rsid w:val="008F03A5"/>
    <w:rsid w:val="008F0AA4"/>
    <w:rsid w:val="008F3877"/>
    <w:rsid w:val="008F3E94"/>
    <w:rsid w:val="00904F24"/>
    <w:rsid w:val="00905B1D"/>
    <w:rsid w:val="009074A9"/>
    <w:rsid w:val="00911A82"/>
    <w:rsid w:val="00912B05"/>
    <w:rsid w:val="00920406"/>
    <w:rsid w:val="009226A3"/>
    <w:rsid w:val="009235BF"/>
    <w:rsid w:val="00927B88"/>
    <w:rsid w:val="0093421A"/>
    <w:rsid w:val="0093453E"/>
    <w:rsid w:val="00941DA7"/>
    <w:rsid w:val="009432CE"/>
    <w:rsid w:val="00944341"/>
    <w:rsid w:val="00946C8F"/>
    <w:rsid w:val="0094780F"/>
    <w:rsid w:val="00957AC3"/>
    <w:rsid w:val="009655CD"/>
    <w:rsid w:val="00965B4D"/>
    <w:rsid w:val="00965EFA"/>
    <w:rsid w:val="0096718D"/>
    <w:rsid w:val="0097018E"/>
    <w:rsid w:val="00971E8C"/>
    <w:rsid w:val="00971F56"/>
    <w:rsid w:val="00972827"/>
    <w:rsid w:val="00972D8F"/>
    <w:rsid w:val="00974604"/>
    <w:rsid w:val="009750EC"/>
    <w:rsid w:val="009761E9"/>
    <w:rsid w:val="00976979"/>
    <w:rsid w:val="00976C25"/>
    <w:rsid w:val="00983D22"/>
    <w:rsid w:val="00984352"/>
    <w:rsid w:val="00986E77"/>
    <w:rsid w:val="00990E7C"/>
    <w:rsid w:val="00992EB8"/>
    <w:rsid w:val="00994B16"/>
    <w:rsid w:val="0099519E"/>
    <w:rsid w:val="0099555A"/>
    <w:rsid w:val="009965C4"/>
    <w:rsid w:val="009A25BB"/>
    <w:rsid w:val="009A2A94"/>
    <w:rsid w:val="009A48B6"/>
    <w:rsid w:val="009A4D3F"/>
    <w:rsid w:val="009A56F7"/>
    <w:rsid w:val="009A79D6"/>
    <w:rsid w:val="009B0BBB"/>
    <w:rsid w:val="009B36E0"/>
    <w:rsid w:val="009B5A23"/>
    <w:rsid w:val="009C287C"/>
    <w:rsid w:val="009C6082"/>
    <w:rsid w:val="009D41A0"/>
    <w:rsid w:val="009D4DE3"/>
    <w:rsid w:val="009E18BD"/>
    <w:rsid w:val="009F02DE"/>
    <w:rsid w:val="009F6872"/>
    <w:rsid w:val="00A023BC"/>
    <w:rsid w:val="00A065C5"/>
    <w:rsid w:val="00A06685"/>
    <w:rsid w:val="00A06CC1"/>
    <w:rsid w:val="00A07A61"/>
    <w:rsid w:val="00A1059A"/>
    <w:rsid w:val="00A10B1E"/>
    <w:rsid w:val="00A13969"/>
    <w:rsid w:val="00A142EE"/>
    <w:rsid w:val="00A227B3"/>
    <w:rsid w:val="00A23F8D"/>
    <w:rsid w:val="00A2695A"/>
    <w:rsid w:val="00A33984"/>
    <w:rsid w:val="00A348F4"/>
    <w:rsid w:val="00A3735D"/>
    <w:rsid w:val="00A45887"/>
    <w:rsid w:val="00A46ACD"/>
    <w:rsid w:val="00A46ED9"/>
    <w:rsid w:val="00A528BB"/>
    <w:rsid w:val="00A5425E"/>
    <w:rsid w:val="00A61553"/>
    <w:rsid w:val="00A6179C"/>
    <w:rsid w:val="00A66B5C"/>
    <w:rsid w:val="00A67515"/>
    <w:rsid w:val="00A703AB"/>
    <w:rsid w:val="00A73659"/>
    <w:rsid w:val="00A81055"/>
    <w:rsid w:val="00A82B84"/>
    <w:rsid w:val="00A87923"/>
    <w:rsid w:val="00A97930"/>
    <w:rsid w:val="00AA19E3"/>
    <w:rsid w:val="00AA32ED"/>
    <w:rsid w:val="00AA3469"/>
    <w:rsid w:val="00AB51D3"/>
    <w:rsid w:val="00AB6F6A"/>
    <w:rsid w:val="00AC237B"/>
    <w:rsid w:val="00AC410B"/>
    <w:rsid w:val="00AC714E"/>
    <w:rsid w:val="00AC78A7"/>
    <w:rsid w:val="00AC7C17"/>
    <w:rsid w:val="00AD24C1"/>
    <w:rsid w:val="00AD4130"/>
    <w:rsid w:val="00AD4848"/>
    <w:rsid w:val="00AE0B90"/>
    <w:rsid w:val="00AE1258"/>
    <w:rsid w:val="00AE58DB"/>
    <w:rsid w:val="00AF2B4D"/>
    <w:rsid w:val="00AF43A7"/>
    <w:rsid w:val="00AF5991"/>
    <w:rsid w:val="00AF5EA8"/>
    <w:rsid w:val="00AF74D3"/>
    <w:rsid w:val="00AF77A4"/>
    <w:rsid w:val="00B0046D"/>
    <w:rsid w:val="00B0099B"/>
    <w:rsid w:val="00B01BB2"/>
    <w:rsid w:val="00B03D3A"/>
    <w:rsid w:val="00B0654C"/>
    <w:rsid w:val="00B06A9B"/>
    <w:rsid w:val="00B102D7"/>
    <w:rsid w:val="00B15B74"/>
    <w:rsid w:val="00B209F1"/>
    <w:rsid w:val="00B224E4"/>
    <w:rsid w:val="00B24ADD"/>
    <w:rsid w:val="00B25A29"/>
    <w:rsid w:val="00B327A5"/>
    <w:rsid w:val="00B33E1E"/>
    <w:rsid w:val="00B41302"/>
    <w:rsid w:val="00B41719"/>
    <w:rsid w:val="00B41946"/>
    <w:rsid w:val="00B41D9E"/>
    <w:rsid w:val="00B42DB2"/>
    <w:rsid w:val="00B45B6C"/>
    <w:rsid w:val="00B477BC"/>
    <w:rsid w:val="00B558F6"/>
    <w:rsid w:val="00B56CE9"/>
    <w:rsid w:val="00B602B9"/>
    <w:rsid w:val="00B619B2"/>
    <w:rsid w:val="00B6372F"/>
    <w:rsid w:val="00B641D8"/>
    <w:rsid w:val="00B6760A"/>
    <w:rsid w:val="00B67AE1"/>
    <w:rsid w:val="00B73368"/>
    <w:rsid w:val="00B76043"/>
    <w:rsid w:val="00B7774E"/>
    <w:rsid w:val="00B81173"/>
    <w:rsid w:val="00B811BC"/>
    <w:rsid w:val="00B838CF"/>
    <w:rsid w:val="00B83EBF"/>
    <w:rsid w:val="00B85250"/>
    <w:rsid w:val="00B908E9"/>
    <w:rsid w:val="00B9301C"/>
    <w:rsid w:val="00B934FB"/>
    <w:rsid w:val="00B94C88"/>
    <w:rsid w:val="00BA1023"/>
    <w:rsid w:val="00BA10A4"/>
    <w:rsid w:val="00BA158E"/>
    <w:rsid w:val="00BA6B7E"/>
    <w:rsid w:val="00BA77A7"/>
    <w:rsid w:val="00BB194D"/>
    <w:rsid w:val="00BB2040"/>
    <w:rsid w:val="00BB2072"/>
    <w:rsid w:val="00BB2485"/>
    <w:rsid w:val="00BB2BA7"/>
    <w:rsid w:val="00BB35D3"/>
    <w:rsid w:val="00BB5D06"/>
    <w:rsid w:val="00BB740A"/>
    <w:rsid w:val="00BC1C1F"/>
    <w:rsid w:val="00BC1F9A"/>
    <w:rsid w:val="00BC4C44"/>
    <w:rsid w:val="00BD041A"/>
    <w:rsid w:val="00BD50B4"/>
    <w:rsid w:val="00BD57DA"/>
    <w:rsid w:val="00BD7899"/>
    <w:rsid w:val="00BE0C6A"/>
    <w:rsid w:val="00BE4AA0"/>
    <w:rsid w:val="00BE5491"/>
    <w:rsid w:val="00BE65EE"/>
    <w:rsid w:val="00BE7841"/>
    <w:rsid w:val="00BF253B"/>
    <w:rsid w:val="00C03639"/>
    <w:rsid w:val="00C05F92"/>
    <w:rsid w:val="00C0622F"/>
    <w:rsid w:val="00C114A4"/>
    <w:rsid w:val="00C14949"/>
    <w:rsid w:val="00C16C83"/>
    <w:rsid w:val="00C16CCC"/>
    <w:rsid w:val="00C22F34"/>
    <w:rsid w:val="00C23256"/>
    <w:rsid w:val="00C24FBF"/>
    <w:rsid w:val="00C30620"/>
    <w:rsid w:val="00C32C95"/>
    <w:rsid w:val="00C330E4"/>
    <w:rsid w:val="00C35286"/>
    <w:rsid w:val="00C36A07"/>
    <w:rsid w:val="00C379D9"/>
    <w:rsid w:val="00C41E39"/>
    <w:rsid w:val="00C4343B"/>
    <w:rsid w:val="00C434FF"/>
    <w:rsid w:val="00C45609"/>
    <w:rsid w:val="00C475A1"/>
    <w:rsid w:val="00C475C5"/>
    <w:rsid w:val="00C64073"/>
    <w:rsid w:val="00C64ED3"/>
    <w:rsid w:val="00C657E3"/>
    <w:rsid w:val="00C70C81"/>
    <w:rsid w:val="00C738BB"/>
    <w:rsid w:val="00C75E0E"/>
    <w:rsid w:val="00C82302"/>
    <w:rsid w:val="00C84546"/>
    <w:rsid w:val="00C863BC"/>
    <w:rsid w:val="00C904B7"/>
    <w:rsid w:val="00C958DE"/>
    <w:rsid w:val="00C97671"/>
    <w:rsid w:val="00CB0484"/>
    <w:rsid w:val="00CB66CE"/>
    <w:rsid w:val="00CB762B"/>
    <w:rsid w:val="00CC375C"/>
    <w:rsid w:val="00CC53B5"/>
    <w:rsid w:val="00CC58EB"/>
    <w:rsid w:val="00CD18A3"/>
    <w:rsid w:val="00CD461F"/>
    <w:rsid w:val="00CD5A1E"/>
    <w:rsid w:val="00CE133C"/>
    <w:rsid w:val="00CE38E6"/>
    <w:rsid w:val="00CE70C2"/>
    <w:rsid w:val="00CF0AD6"/>
    <w:rsid w:val="00CF22A3"/>
    <w:rsid w:val="00CF2935"/>
    <w:rsid w:val="00CF5391"/>
    <w:rsid w:val="00CF7BF3"/>
    <w:rsid w:val="00D00FA9"/>
    <w:rsid w:val="00D017E6"/>
    <w:rsid w:val="00D029AD"/>
    <w:rsid w:val="00D0431B"/>
    <w:rsid w:val="00D11C08"/>
    <w:rsid w:val="00D2041A"/>
    <w:rsid w:val="00D27457"/>
    <w:rsid w:val="00D27BB3"/>
    <w:rsid w:val="00D3150C"/>
    <w:rsid w:val="00D4017F"/>
    <w:rsid w:val="00D4126C"/>
    <w:rsid w:val="00D41CD5"/>
    <w:rsid w:val="00D46FDD"/>
    <w:rsid w:val="00D5450D"/>
    <w:rsid w:val="00D609D4"/>
    <w:rsid w:val="00D60A54"/>
    <w:rsid w:val="00D65E9A"/>
    <w:rsid w:val="00D7576F"/>
    <w:rsid w:val="00D82A5D"/>
    <w:rsid w:val="00D93B8A"/>
    <w:rsid w:val="00DA011F"/>
    <w:rsid w:val="00DA624B"/>
    <w:rsid w:val="00DB0533"/>
    <w:rsid w:val="00DB1402"/>
    <w:rsid w:val="00DB253E"/>
    <w:rsid w:val="00DB28CA"/>
    <w:rsid w:val="00DB3BEA"/>
    <w:rsid w:val="00DB7547"/>
    <w:rsid w:val="00DC0C46"/>
    <w:rsid w:val="00DC2CDE"/>
    <w:rsid w:val="00DC31DD"/>
    <w:rsid w:val="00DC32B4"/>
    <w:rsid w:val="00DC3C62"/>
    <w:rsid w:val="00DD13B7"/>
    <w:rsid w:val="00DD77E8"/>
    <w:rsid w:val="00DE05F4"/>
    <w:rsid w:val="00DE3240"/>
    <w:rsid w:val="00DE5832"/>
    <w:rsid w:val="00DE59B4"/>
    <w:rsid w:val="00DF39D2"/>
    <w:rsid w:val="00DF4287"/>
    <w:rsid w:val="00E005A0"/>
    <w:rsid w:val="00E06293"/>
    <w:rsid w:val="00E063E9"/>
    <w:rsid w:val="00E06E44"/>
    <w:rsid w:val="00E1260B"/>
    <w:rsid w:val="00E13BE8"/>
    <w:rsid w:val="00E16432"/>
    <w:rsid w:val="00E31712"/>
    <w:rsid w:val="00E31A72"/>
    <w:rsid w:val="00E32DFF"/>
    <w:rsid w:val="00E350F1"/>
    <w:rsid w:val="00E3651C"/>
    <w:rsid w:val="00E37B91"/>
    <w:rsid w:val="00E41161"/>
    <w:rsid w:val="00E43A34"/>
    <w:rsid w:val="00E461EF"/>
    <w:rsid w:val="00E50906"/>
    <w:rsid w:val="00E53A39"/>
    <w:rsid w:val="00E60DC6"/>
    <w:rsid w:val="00E61B34"/>
    <w:rsid w:val="00E63785"/>
    <w:rsid w:val="00E6396A"/>
    <w:rsid w:val="00E71780"/>
    <w:rsid w:val="00E71B51"/>
    <w:rsid w:val="00E72260"/>
    <w:rsid w:val="00E757BA"/>
    <w:rsid w:val="00E80D82"/>
    <w:rsid w:val="00E843D1"/>
    <w:rsid w:val="00E84544"/>
    <w:rsid w:val="00E87587"/>
    <w:rsid w:val="00E913B9"/>
    <w:rsid w:val="00E92658"/>
    <w:rsid w:val="00E95119"/>
    <w:rsid w:val="00E953E5"/>
    <w:rsid w:val="00E96B7C"/>
    <w:rsid w:val="00EA0688"/>
    <w:rsid w:val="00EA347A"/>
    <w:rsid w:val="00EA3B25"/>
    <w:rsid w:val="00EA4BAE"/>
    <w:rsid w:val="00EB5E8B"/>
    <w:rsid w:val="00EB6F4F"/>
    <w:rsid w:val="00EB7447"/>
    <w:rsid w:val="00EC05A3"/>
    <w:rsid w:val="00EC0BB0"/>
    <w:rsid w:val="00EC0CC8"/>
    <w:rsid w:val="00EC14D0"/>
    <w:rsid w:val="00EC3169"/>
    <w:rsid w:val="00EC4F4E"/>
    <w:rsid w:val="00ED1787"/>
    <w:rsid w:val="00ED1A0F"/>
    <w:rsid w:val="00ED37FD"/>
    <w:rsid w:val="00ED3C2A"/>
    <w:rsid w:val="00ED5463"/>
    <w:rsid w:val="00ED615F"/>
    <w:rsid w:val="00ED731B"/>
    <w:rsid w:val="00EE2DAA"/>
    <w:rsid w:val="00EE385A"/>
    <w:rsid w:val="00EE6284"/>
    <w:rsid w:val="00EE74C0"/>
    <w:rsid w:val="00EF10F2"/>
    <w:rsid w:val="00EF2AD8"/>
    <w:rsid w:val="00F03719"/>
    <w:rsid w:val="00F04AB4"/>
    <w:rsid w:val="00F05B1F"/>
    <w:rsid w:val="00F11DA2"/>
    <w:rsid w:val="00F126C9"/>
    <w:rsid w:val="00F1389C"/>
    <w:rsid w:val="00F204B7"/>
    <w:rsid w:val="00F2258E"/>
    <w:rsid w:val="00F230FB"/>
    <w:rsid w:val="00F24951"/>
    <w:rsid w:val="00F329A4"/>
    <w:rsid w:val="00F364A1"/>
    <w:rsid w:val="00F41262"/>
    <w:rsid w:val="00F42BD2"/>
    <w:rsid w:val="00F50C3A"/>
    <w:rsid w:val="00F5188B"/>
    <w:rsid w:val="00F73106"/>
    <w:rsid w:val="00F731A6"/>
    <w:rsid w:val="00F761A7"/>
    <w:rsid w:val="00F80825"/>
    <w:rsid w:val="00F82671"/>
    <w:rsid w:val="00F82A5F"/>
    <w:rsid w:val="00F83C56"/>
    <w:rsid w:val="00F8602F"/>
    <w:rsid w:val="00F90AB3"/>
    <w:rsid w:val="00F90AD9"/>
    <w:rsid w:val="00F95533"/>
    <w:rsid w:val="00F972FC"/>
    <w:rsid w:val="00F97D8A"/>
    <w:rsid w:val="00FA126A"/>
    <w:rsid w:val="00FA2F60"/>
    <w:rsid w:val="00FA2F96"/>
    <w:rsid w:val="00FB03EA"/>
    <w:rsid w:val="00FB2225"/>
    <w:rsid w:val="00FB3A41"/>
    <w:rsid w:val="00FB3C79"/>
    <w:rsid w:val="00FB4FD8"/>
    <w:rsid w:val="00FB5586"/>
    <w:rsid w:val="00FB656E"/>
    <w:rsid w:val="00FB727B"/>
    <w:rsid w:val="00FC1090"/>
    <w:rsid w:val="00FC1A6D"/>
    <w:rsid w:val="00FC7829"/>
    <w:rsid w:val="00FD0250"/>
    <w:rsid w:val="00FD0D56"/>
    <w:rsid w:val="00FD0D6A"/>
    <w:rsid w:val="00FE0053"/>
    <w:rsid w:val="00FF16A2"/>
    <w:rsid w:val="00FF54BA"/>
    <w:rsid w:val="00FF72CA"/>
    <w:rsid w:val="3A99216A"/>
    <w:rsid w:val="443D9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A742931D-F5FB-4953-B950-BF18C121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34A"/>
  </w:style>
  <w:style w:type="paragraph" w:styleId="Heading1">
    <w:name w:val="heading 1"/>
    <w:basedOn w:val="Normal"/>
    <w:next w:val="Normal"/>
    <w:link w:val="Heading1Char"/>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iPriority w:val="99"/>
    <w:unhideWhenUsed/>
    <w:rsid w:val="00230E34"/>
    <w:rPr>
      <w:color w:val="0000FF"/>
      <w:u w:val="single"/>
    </w:rPr>
  </w:style>
  <w:style w:type="table" w:styleId="TableGrid">
    <w:name w:val="Table Grid"/>
    <w:aliases w:val="CV table"/>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qFormat/>
    <w:rsid w:val="00230E34"/>
    <w:pPr>
      <w:jc w:val="center"/>
    </w:pPr>
    <w:rPr>
      <w:sz w:val="24"/>
      <w:szCs w:val="24"/>
      <w:u w:val="single"/>
    </w:rPr>
  </w:style>
  <w:style w:type="character" w:customStyle="1" w:styleId="TitleChar">
    <w:name w:val="Title Char"/>
    <w:basedOn w:val="DefaultParagraphFont"/>
    <w:link w:val="Title"/>
    <w:rsid w:val="00230E34"/>
    <w:rPr>
      <w:sz w:val="24"/>
      <w:szCs w:val="24"/>
      <w:u w:val="single"/>
    </w:rPr>
  </w:style>
  <w:style w:type="paragraph" w:styleId="Subtitle">
    <w:name w:val="Subtitle"/>
    <w:basedOn w:val="Normal"/>
    <w:link w:val="SubtitleChar"/>
    <w:qFormat/>
    <w:rsid w:val="00230E34"/>
    <w:pPr>
      <w:jc w:val="center"/>
    </w:pPr>
    <w:rPr>
      <w:b/>
      <w:bCs/>
      <w:sz w:val="36"/>
      <w:szCs w:val="24"/>
    </w:rPr>
  </w:style>
  <w:style w:type="character" w:customStyle="1" w:styleId="SubtitleChar">
    <w:name w:val="Subtitle Char"/>
    <w:basedOn w:val="DefaultParagraphFont"/>
    <w:link w:val="Subtitle"/>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qFormat/>
    <w:rsid w:val="00131476"/>
    <w:pPr>
      <w:widowControl w:val="0"/>
      <w:autoSpaceDE w:val="0"/>
      <w:autoSpaceDN w:val="0"/>
    </w:pPr>
    <w:rPr>
      <w:sz w:val="22"/>
      <w:szCs w:val="22"/>
    </w:rPr>
  </w:style>
  <w:style w:type="table" w:customStyle="1" w:styleId="TableGrid0">
    <w:name w:val="TableGrid"/>
    <w:rsid w:val="00036540"/>
    <w:rPr>
      <w:rFonts w:asciiTheme="minorHAnsi" w:eastAsiaTheme="minorEastAsia" w:hAnsiTheme="minorHAnsi" w:cstheme="minorBidi"/>
      <w:kern w:val="2"/>
      <w:sz w:val="22"/>
      <w:szCs w:val="22"/>
      <w:lang w:val="en-ZA" w:eastAsia="en-ZA"/>
      <w14:ligatures w14:val="standardContextual"/>
    </w:rPr>
    <w:tblPr>
      <w:tblCellMar>
        <w:top w:w="0" w:type="dxa"/>
        <w:left w:w="0" w:type="dxa"/>
        <w:bottom w:w="0" w:type="dxa"/>
        <w:right w:w="0" w:type="dxa"/>
      </w:tblCellMar>
    </w:tblPr>
  </w:style>
  <w:style w:type="paragraph" w:styleId="NormalWeb">
    <w:name w:val="Normal (Web)"/>
    <w:basedOn w:val="Normal"/>
    <w:uiPriority w:val="99"/>
    <w:rsid w:val="00C03639"/>
    <w:pPr>
      <w:spacing w:before="100" w:beforeAutospacing="1" w:after="100" w:afterAutospacing="1"/>
    </w:pPr>
    <w:rPr>
      <w:rFonts w:ascii="Arial" w:hAnsi="Arial"/>
      <w:color w:val="000000"/>
      <w:sz w:val="24"/>
      <w:szCs w:val="24"/>
      <w:lang w:val="en-ZA"/>
    </w:rPr>
  </w:style>
  <w:style w:type="paragraph" w:styleId="EndnoteText">
    <w:name w:val="endnote text"/>
    <w:basedOn w:val="Normal"/>
    <w:link w:val="EndnoteTextChar"/>
    <w:uiPriority w:val="99"/>
    <w:semiHidden/>
    <w:unhideWhenUsed/>
    <w:rsid w:val="00C22F34"/>
  </w:style>
  <w:style w:type="character" w:customStyle="1" w:styleId="EndnoteTextChar">
    <w:name w:val="Endnote Text Char"/>
    <w:basedOn w:val="DefaultParagraphFont"/>
    <w:link w:val="EndnoteText"/>
    <w:uiPriority w:val="99"/>
    <w:semiHidden/>
    <w:rsid w:val="00C22F34"/>
  </w:style>
  <w:style w:type="character" w:styleId="EndnoteReference">
    <w:name w:val="endnote reference"/>
    <w:basedOn w:val="DefaultParagraphFont"/>
    <w:uiPriority w:val="99"/>
    <w:semiHidden/>
    <w:unhideWhenUsed/>
    <w:rsid w:val="00C22F34"/>
    <w:rPr>
      <w:vertAlign w:val="superscript"/>
    </w:rPr>
  </w:style>
  <w:style w:type="character" w:styleId="Strong">
    <w:name w:val="Strong"/>
    <w:basedOn w:val="DefaultParagraphFont"/>
    <w:uiPriority w:val="22"/>
    <w:qFormat/>
    <w:rsid w:val="00AA19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ichael.Bliss@ugu.gov.za"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Norma.Grobler@ugu.gov.za" TargetMode="External"/><Relationship Id="rId17" Type="http://schemas.openxmlformats.org/officeDocument/2006/relationships/hyperlink" Target="mailto:Ntabiso.Mzotho@ugu.gov.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Michael.Bliss@ugu.gov.za" TargetMode="External"/><Relationship Id="rId20" Type="http://schemas.openxmlformats.org/officeDocument/2006/relationships/hyperlink" Target="mailto:Michael.Bliss@ugu.gov.z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header" Target="header4.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hyperlink" Target="mailto:Norma.Grobler@ugu.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FF08C5E1E104449BCA1048697483F0" ma:contentTypeVersion="13" ma:contentTypeDescription="Create a new document." ma:contentTypeScope="" ma:versionID="e9961804e84b6411130c76277ff47bc9">
  <xsd:schema xmlns:xsd="http://www.w3.org/2001/XMLSchema" xmlns:xs="http://www.w3.org/2001/XMLSchema" xmlns:p="http://schemas.microsoft.com/office/2006/metadata/properties" xmlns:ns2="bf075eda-1d92-4408-b6b1-a9b989a863a4" xmlns:ns3="e1c34e9f-4268-4c90-a263-93f7f1ef3d47" targetNamespace="http://schemas.microsoft.com/office/2006/metadata/properties" ma:root="true" ma:fieldsID="0fd2ecdbc952f990f5eb31aaed58985a" ns2:_="" ns3:_="">
    <xsd:import namespace="bf075eda-1d92-4408-b6b1-a9b989a863a4"/>
    <xsd:import namespace="e1c34e9f-4268-4c90-a263-93f7f1ef3d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75eda-1d92-4408-b6b1-a9b989a863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c34e9f-4268-4c90-a263-93f7f1ef3d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1a82b39-5b7f-4de7-a99e-00e7ef5a4b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A6EEC1-4544-48C7-A0B2-2482A855C936}">
  <ds:schemaRefs>
    <ds:schemaRef ds:uri="http://schemas.microsoft.com/sharepoint/v3/contenttype/forms"/>
  </ds:schemaRefs>
</ds:datastoreItem>
</file>

<file path=customXml/itemProps2.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customXml/itemProps3.xml><?xml version="1.0" encoding="utf-8"?>
<ds:datastoreItem xmlns:ds="http://schemas.openxmlformats.org/officeDocument/2006/customXml" ds:itemID="{3F20DB61-F72E-4316-9AE2-D5AAA3276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075eda-1d92-4408-b6b1-a9b989a863a4"/>
    <ds:schemaRef ds:uri="e1c34e9f-4268-4c90-a263-93f7f1ef3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5</TotalTime>
  <Pages>34</Pages>
  <Words>7163</Words>
  <Characters>40830</Characters>
  <Application>Microsoft Office Word</Application>
  <DocSecurity>0</DocSecurity>
  <Lines>340</Lines>
  <Paragraphs>95</Paragraphs>
  <ScaleCrop>false</ScaleCrop>
  <Company/>
  <LinksUpToDate>false</LinksUpToDate>
  <CharactersWithSpaces>47898</CharactersWithSpaces>
  <SharedDoc>false</SharedDoc>
  <HLinks>
    <vt:vector size="120" baseType="variant">
      <vt:variant>
        <vt:i4>7471191</vt:i4>
      </vt:variant>
      <vt:variant>
        <vt:i4>102</vt:i4>
      </vt:variant>
      <vt:variant>
        <vt:i4>0</vt:i4>
      </vt:variant>
      <vt:variant>
        <vt:i4>5</vt:i4>
      </vt:variant>
      <vt:variant>
        <vt:lpwstr>mailto:Michael.Bliss@ugu.gov.za</vt:lpwstr>
      </vt:variant>
      <vt:variant>
        <vt:lpwstr/>
      </vt:variant>
      <vt:variant>
        <vt:i4>6422619</vt:i4>
      </vt:variant>
      <vt:variant>
        <vt:i4>99</vt:i4>
      </vt:variant>
      <vt:variant>
        <vt:i4>0</vt:i4>
      </vt:variant>
      <vt:variant>
        <vt:i4>5</vt:i4>
      </vt:variant>
      <vt:variant>
        <vt:lpwstr>mailto:Norma.Grobler@ugu.gov.za</vt:lpwstr>
      </vt:variant>
      <vt:variant>
        <vt:lpwstr/>
      </vt:variant>
      <vt:variant>
        <vt:i4>2621451</vt:i4>
      </vt:variant>
      <vt:variant>
        <vt:i4>96</vt:i4>
      </vt:variant>
      <vt:variant>
        <vt:i4>0</vt:i4>
      </vt:variant>
      <vt:variant>
        <vt:i4>5</vt:i4>
      </vt:variant>
      <vt:variant>
        <vt:lpwstr>mailto:Ntabiso.Mzotho@ugu.gov.za</vt:lpwstr>
      </vt:variant>
      <vt:variant>
        <vt:lpwstr/>
      </vt:variant>
      <vt:variant>
        <vt:i4>7471191</vt:i4>
      </vt:variant>
      <vt:variant>
        <vt:i4>93</vt:i4>
      </vt:variant>
      <vt:variant>
        <vt:i4>0</vt:i4>
      </vt:variant>
      <vt:variant>
        <vt:i4>5</vt:i4>
      </vt:variant>
      <vt:variant>
        <vt:lpwstr>mailto:Michael.Bliss@ugu.gov.za</vt:lpwstr>
      </vt:variant>
      <vt:variant>
        <vt:lpwstr/>
      </vt:variant>
      <vt:variant>
        <vt:i4>7471191</vt:i4>
      </vt:variant>
      <vt:variant>
        <vt:i4>90</vt:i4>
      </vt:variant>
      <vt:variant>
        <vt:i4>0</vt:i4>
      </vt:variant>
      <vt:variant>
        <vt:i4>5</vt:i4>
      </vt:variant>
      <vt:variant>
        <vt:lpwstr>mailto:Michael.Bliss@ugu.gov.za</vt:lpwstr>
      </vt:variant>
      <vt:variant>
        <vt:lpwstr/>
      </vt:variant>
      <vt:variant>
        <vt:i4>6422619</vt:i4>
      </vt:variant>
      <vt:variant>
        <vt:i4>87</vt:i4>
      </vt:variant>
      <vt:variant>
        <vt:i4>0</vt:i4>
      </vt:variant>
      <vt:variant>
        <vt:i4>5</vt:i4>
      </vt:variant>
      <vt:variant>
        <vt:lpwstr>mailto:Norma.Grobler@ugu.gov.za</vt:lpwstr>
      </vt:variant>
      <vt:variant>
        <vt:lpwstr/>
      </vt:variant>
      <vt:variant>
        <vt:i4>1245235</vt:i4>
      </vt:variant>
      <vt:variant>
        <vt:i4>80</vt:i4>
      </vt:variant>
      <vt:variant>
        <vt:i4>0</vt:i4>
      </vt:variant>
      <vt:variant>
        <vt:i4>5</vt:i4>
      </vt:variant>
      <vt:variant>
        <vt:lpwstr/>
      </vt:variant>
      <vt:variant>
        <vt:lpwstr>_Toc204340171</vt:lpwstr>
      </vt:variant>
      <vt:variant>
        <vt:i4>1245235</vt:i4>
      </vt:variant>
      <vt:variant>
        <vt:i4>74</vt:i4>
      </vt:variant>
      <vt:variant>
        <vt:i4>0</vt:i4>
      </vt:variant>
      <vt:variant>
        <vt:i4>5</vt:i4>
      </vt:variant>
      <vt:variant>
        <vt:lpwstr/>
      </vt:variant>
      <vt:variant>
        <vt:lpwstr>_Toc204340170</vt:lpwstr>
      </vt:variant>
      <vt:variant>
        <vt:i4>1179699</vt:i4>
      </vt:variant>
      <vt:variant>
        <vt:i4>68</vt:i4>
      </vt:variant>
      <vt:variant>
        <vt:i4>0</vt:i4>
      </vt:variant>
      <vt:variant>
        <vt:i4>5</vt:i4>
      </vt:variant>
      <vt:variant>
        <vt:lpwstr/>
      </vt:variant>
      <vt:variant>
        <vt:lpwstr>_Toc204340169</vt:lpwstr>
      </vt:variant>
      <vt:variant>
        <vt:i4>1179699</vt:i4>
      </vt:variant>
      <vt:variant>
        <vt:i4>62</vt:i4>
      </vt:variant>
      <vt:variant>
        <vt:i4>0</vt:i4>
      </vt:variant>
      <vt:variant>
        <vt:i4>5</vt:i4>
      </vt:variant>
      <vt:variant>
        <vt:lpwstr/>
      </vt:variant>
      <vt:variant>
        <vt:lpwstr>_Toc204340168</vt:lpwstr>
      </vt:variant>
      <vt:variant>
        <vt:i4>1179699</vt:i4>
      </vt:variant>
      <vt:variant>
        <vt:i4>56</vt:i4>
      </vt:variant>
      <vt:variant>
        <vt:i4>0</vt:i4>
      </vt:variant>
      <vt:variant>
        <vt:i4>5</vt:i4>
      </vt:variant>
      <vt:variant>
        <vt:lpwstr/>
      </vt:variant>
      <vt:variant>
        <vt:lpwstr>_Toc204340167</vt:lpwstr>
      </vt:variant>
      <vt:variant>
        <vt:i4>1179699</vt:i4>
      </vt:variant>
      <vt:variant>
        <vt:i4>50</vt:i4>
      </vt:variant>
      <vt:variant>
        <vt:i4>0</vt:i4>
      </vt:variant>
      <vt:variant>
        <vt:i4>5</vt:i4>
      </vt:variant>
      <vt:variant>
        <vt:lpwstr/>
      </vt:variant>
      <vt:variant>
        <vt:lpwstr>_Toc204340166</vt:lpwstr>
      </vt:variant>
      <vt:variant>
        <vt:i4>1179699</vt:i4>
      </vt:variant>
      <vt:variant>
        <vt:i4>44</vt:i4>
      </vt:variant>
      <vt:variant>
        <vt:i4>0</vt:i4>
      </vt:variant>
      <vt:variant>
        <vt:i4>5</vt:i4>
      </vt:variant>
      <vt:variant>
        <vt:lpwstr/>
      </vt:variant>
      <vt:variant>
        <vt:lpwstr>_Toc204340165</vt:lpwstr>
      </vt:variant>
      <vt:variant>
        <vt:i4>1179699</vt:i4>
      </vt:variant>
      <vt:variant>
        <vt:i4>38</vt:i4>
      </vt:variant>
      <vt:variant>
        <vt:i4>0</vt:i4>
      </vt:variant>
      <vt:variant>
        <vt:i4>5</vt:i4>
      </vt:variant>
      <vt:variant>
        <vt:lpwstr/>
      </vt:variant>
      <vt:variant>
        <vt:lpwstr>_Toc204340164</vt:lpwstr>
      </vt:variant>
      <vt:variant>
        <vt:i4>1179699</vt:i4>
      </vt:variant>
      <vt:variant>
        <vt:i4>32</vt:i4>
      </vt:variant>
      <vt:variant>
        <vt:i4>0</vt:i4>
      </vt:variant>
      <vt:variant>
        <vt:i4>5</vt:i4>
      </vt:variant>
      <vt:variant>
        <vt:lpwstr/>
      </vt:variant>
      <vt:variant>
        <vt:lpwstr>_Toc204340163</vt:lpwstr>
      </vt:variant>
      <vt:variant>
        <vt:i4>1179699</vt:i4>
      </vt:variant>
      <vt:variant>
        <vt:i4>26</vt:i4>
      </vt:variant>
      <vt:variant>
        <vt:i4>0</vt:i4>
      </vt:variant>
      <vt:variant>
        <vt:i4>5</vt:i4>
      </vt:variant>
      <vt:variant>
        <vt:lpwstr/>
      </vt:variant>
      <vt:variant>
        <vt:lpwstr>_Toc204340162</vt:lpwstr>
      </vt:variant>
      <vt:variant>
        <vt:i4>1114163</vt:i4>
      </vt:variant>
      <vt:variant>
        <vt:i4>20</vt:i4>
      </vt:variant>
      <vt:variant>
        <vt:i4>0</vt:i4>
      </vt:variant>
      <vt:variant>
        <vt:i4>5</vt:i4>
      </vt:variant>
      <vt:variant>
        <vt:lpwstr/>
      </vt:variant>
      <vt:variant>
        <vt:lpwstr>_Toc204340159</vt:lpwstr>
      </vt:variant>
      <vt:variant>
        <vt:i4>1114163</vt:i4>
      </vt:variant>
      <vt:variant>
        <vt:i4>14</vt:i4>
      </vt:variant>
      <vt:variant>
        <vt:i4>0</vt:i4>
      </vt:variant>
      <vt:variant>
        <vt:i4>5</vt:i4>
      </vt:variant>
      <vt:variant>
        <vt:lpwstr/>
      </vt:variant>
      <vt:variant>
        <vt:lpwstr>_Toc204340157</vt:lpwstr>
      </vt:variant>
      <vt:variant>
        <vt:i4>1114163</vt:i4>
      </vt:variant>
      <vt:variant>
        <vt:i4>8</vt:i4>
      </vt:variant>
      <vt:variant>
        <vt:i4>0</vt:i4>
      </vt:variant>
      <vt:variant>
        <vt:i4>5</vt:i4>
      </vt:variant>
      <vt:variant>
        <vt:lpwstr/>
      </vt:variant>
      <vt:variant>
        <vt:lpwstr>_Toc204340156</vt:lpwstr>
      </vt:variant>
      <vt:variant>
        <vt:i4>1114163</vt:i4>
      </vt:variant>
      <vt:variant>
        <vt:i4>2</vt:i4>
      </vt:variant>
      <vt:variant>
        <vt:i4>0</vt:i4>
      </vt:variant>
      <vt:variant>
        <vt:i4>5</vt:i4>
      </vt:variant>
      <vt:variant>
        <vt:lpwstr/>
      </vt:variant>
      <vt:variant>
        <vt:lpwstr>_Toc204340155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Saif.FirFire</dc:creator>
  <cp:keywords/>
  <cp:lastModifiedBy>Nokwanda.Mzobe</cp:lastModifiedBy>
  <cp:revision>7</cp:revision>
  <cp:lastPrinted>2025-08-25T14:47:00Z</cp:lastPrinted>
  <dcterms:created xsi:type="dcterms:W3CDTF">2025-08-25T14:47:00Z</dcterms:created>
  <dcterms:modified xsi:type="dcterms:W3CDTF">2025-08-25T14:54:00Z</dcterms:modified>
</cp:coreProperties>
</file>