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2EB96D62" w14:textId="6C0CDA3C" w:rsidR="007C45E4" w:rsidRPr="00A73659" w:rsidRDefault="003A4DD0" w:rsidP="00716FB3">
      <w:pPr>
        <w:tabs>
          <w:tab w:val="left" w:pos="2520"/>
        </w:tabs>
        <w:spacing w:after="200" w:line="276" w:lineRule="auto"/>
        <w:jc w:val="center"/>
        <w:rPr>
          <w:rFonts w:ascii="Arial" w:hAnsi="Arial" w:cs="Arial"/>
          <w:b/>
          <w:bCs/>
        </w:rPr>
      </w:pPr>
      <w:r>
        <w:rPr>
          <w:rFonts w:ascii="Arial" w:hAnsi="Arial" w:cs="Arial"/>
          <w:b/>
        </w:rPr>
        <w:t xml:space="preserve">PROVISION OF SUPPORT SERVICES AND A SERVICE LEVEL AGREEMENT </w:t>
      </w:r>
      <w:r w:rsidR="0011018C">
        <w:rPr>
          <w:rFonts w:ascii="Arial" w:hAnsi="Arial" w:cs="Arial"/>
          <w:b/>
        </w:rPr>
        <w:t>FOR THE EXISTING LIMS SYSTEM</w:t>
      </w:r>
      <w:r w:rsidR="00435C18">
        <w:rPr>
          <w:rFonts w:ascii="Arial" w:hAnsi="Arial" w:cs="Arial"/>
          <w:b/>
        </w:rPr>
        <w:t xml:space="preserve"> FOR A PERIOD OF THIRTY-SIX (36) MONTHS</w:t>
      </w:r>
    </w:p>
    <w:p w14:paraId="000FAC0F" w14:textId="07C35247"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435C18">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F2615D">
        <w:rPr>
          <w:rFonts w:ascii="Calibri" w:eastAsia="Calibri" w:hAnsi="Calibri" w:cs="Tahoma"/>
          <w:b/>
          <w:color w:val="FF0000"/>
          <w:sz w:val="24"/>
          <w:szCs w:val="24"/>
          <w:lang w:val="en-ZA"/>
        </w:rPr>
        <w:t>1707</w:t>
      </w:r>
      <w:r w:rsidR="008C5809" w:rsidRPr="001949AA">
        <w:rPr>
          <w:rFonts w:ascii="Calibri" w:eastAsia="Calibri" w:hAnsi="Calibri" w:cs="Tahoma"/>
          <w:b/>
          <w:color w:val="FF0000"/>
          <w:sz w:val="24"/>
          <w:szCs w:val="24"/>
          <w:lang w:val="en-ZA"/>
        </w:rPr>
        <w:t>-202</w:t>
      </w:r>
      <w:r w:rsidR="00AD7805">
        <w:rPr>
          <w:rFonts w:ascii="Calibri" w:eastAsia="Calibri" w:hAnsi="Calibri" w:cs="Tahoma"/>
          <w:b/>
          <w:color w:val="FF0000"/>
          <w:sz w:val="24"/>
          <w:szCs w:val="24"/>
          <w:lang w:val="en-ZA"/>
        </w:rPr>
        <w:t>5</w:t>
      </w: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6462EC6F" w14:textId="77777777" w:rsidR="00435C18" w:rsidRDefault="00435C18" w:rsidP="00716FB3">
            <w:pPr>
              <w:tabs>
                <w:tab w:val="center" w:pos="4513"/>
              </w:tabs>
              <w:spacing w:after="200" w:line="276" w:lineRule="auto"/>
              <w:jc w:val="both"/>
              <w:rPr>
                <w:rFonts w:ascii="Arial" w:eastAsia="Calibri" w:hAnsi="Arial" w:cs="Arial"/>
                <w:spacing w:val="-2"/>
                <w:sz w:val="22"/>
                <w:szCs w:val="22"/>
                <w:lang w:val="en-ZA"/>
              </w:rPr>
            </w:pPr>
          </w:p>
          <w:p w14:paraId="181C7F8F" w14:textId="579759F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26630D8C" w14:textId="77777777" w:rsidR="00806D26" w:rsidRDefault="00806D26" w:rsidP="00806D26">
      <w:pPr>
        <w:tabs>
          <w:tab w:val="left" w:pos="2520"/>
        </w:tabs>
        <w:spacing w:after="200" w:line="276" w:lineRule="auto"/>
        <w:jc w:val="center"/>
        <w:rPr>
          <w:rFonts w:ascii="Arial" w:eastAsia="Calibri" w:hAnsi="Arial" w:cs="Arial"/>
          <w:b/>
          <w:sz w:val="24"/>
          <w:szCs w:val="24"/>
          <w:lang w:val="en-ZA"/>
        </w:rPr>
      </w:pPr>
    </w:p>
    <w:p w14:paraId="714DF475" w14:textId="77777777" w:rsidR="00806D26" w:rsidRDefault="00806D26" w:rsidP="00806D26">
      <w:pPr>
        <w:tabs>
          <w:tab w:val="left" w:pos="2520"/>
        </w:tabs>
        <w:spacing w:after="200" w:line="276" w:lineRule="auto"/>
        <w:jc w:val="center"/>
        <w:rPr>
          <w:rFonts w:ascii="Arial" w:eastAsia="Calibri" w:hAnsi="Arial" w:cs="Arial"/>
          <w:b/>
          <w:sz w:val="24"/>
          <w:szCs w:val="24"/>
          <w:lang w:val="en-ZA"/>
        </w:rPr>
      </w:pPr>
    </w:p>
    <w:p w14:paraId="0A987076" w14:textId="7A17E65A" w:rsidR="00716FB3" w:rsidRPr="001949AA" w:rsidRDefault="00185D1A" w:rsidP="00806D26">
      <w:pPr>
        <w:tabs>
          <w:tab w:val="left" w:pos="2520"/>
        </w:tabs>
        <w:spacing w:after="200" w:line="276" w:lineRule="auto"/>
        <w:jc w:val="center"/>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w:t>
      </w:r>
      <w:r w:rsidR="00F2615D">
        <w:rPr>
          <w:rFonts w:ascii="Arial" w:eastAsia="Calibri" w:hAnsi="Arial" w:cs="Arial"/>
          <w:b/>
          <w:sz w:val="24"/>
          <w:szCs w:val="24"/>
          <w:lang w:val="en-ZA"/>
        </w:rPr>
        <w:t xml:space="preserve">17 OCTOBER </w:t>
      </w:r>
      <w:r w:rsidR="008C5809" w:rsidRPr="001949AA">
        <w:rPr>
          <w:rFonts w:ascii="Arial" w:eastAsia="Calibri" w:hAnsi="Arial" w:cs="Arial"/>
          <w:b/>
          <w:sz w:val="24"/>
          <w:szCs w:val="24"/>
          <w:lang w:val="en-ZA"/>
        </w:rPr>
        <w:t>202</w:t>
      </w:r>
      <w:r w:rsidR="00AD7805">
        <w:rPr>
          <w:rFonts w:ascii="Arial" w:eastAsia="Calibri" w:hAnsi="Arial" w:cs="Arial"/>
          <w:b/>
          <w:sz w:val="24"/>
          <w:szCs w:val="24"/>
          <w:lang w:val="en-ZA"/>
        </w:rPr>
        <w:t>5</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384002E3" w14:textId="77777777" w:rsidR="00F35D59" w:rsidRDefault="00F35D59"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104DF607" w14:textId="0DE1F872" w:rsidR="008721A4" w:rsidRPr="008721A4" w:rsidRDefault="00716FB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r w:rsidRPr="008721A4">
        <w:rPr>
          <w:rFonts w:asciiTheme="minorHAnsi" w:hAnsiTheme="minorHAnsi" w:cstheme="minorHAnsi"/>
          <w:sz w:val="20"/>
          <w:szCs w:val="20"/>
        </w:rPr>
        <w:fldChar w:fldCharType="begin"/>
      </w:r>
      <w:r w:rsidRPr="008721A4">
        <w:rPr>
          <w:rFonts w:asciiTheme="minorHAnsi" w:hAnsiTheme="minorHAnsi" w:cstheme="minorHAnsi"/>
          <w:sz w:val="20"/>
          <w:szCs w:val="20"/>
        </w:rPr>
        <w:instrText xml:space="preserve"> TOC \o "1-3" \h \z \u </w:instrText>
      </w:r>
      <w:r w:rsidRPr="008721A4">
        <w:rPr>
          <w:rFonts w:asciiTheme="minorHAnsi" w:hAnsiTheme="minorHAnsi" w:cstheme="minorHAnsi"/>
          <w:sz w:val="20"/>
          <w:szCs w:val="20"/>
        </w:rPr>
        <w:fldChar w:fldCharType="separate"/>
      </w:r>
      <w:hyperlink w:anchor="_Toc194490012" w:history="1">
        <w:r w:rsidR="008721A4" w:rsidRPr="008721A4">
          <w:rPr>
            <w:rStyle w:val="Hyperlink"/>
            <w:rFonts w:asciiTheme="minorHAnsi" w:hAnsiTheme="minorHAnsi" w:cstheme="minorHAnsi"/>
            <w:noProof/>
            <w:kern w:val="32"/>
            <w:sz w:val="20"/>
            <w:szCs w:val="20"/>
            <w:lang w:val="en-GB" w:eastAsia="en-GB"/>
          </w:rPr>
          <w:t>BID NOTICE</w:t>
        </w:r>
        <w:r w:rsidR="008721A4" w:rsidRPr="008721A4">
          <w:rPr>
            <w:rFonts w:asciiTheme="minorHAnsi" w:hAnsiTheme="minorHAnsi" w:cstheme="minorHAnsi"/>
            <w:noProof/>
            <w:webHidden/>
            <w:sz w:val="20"/>
            <w:szCs w:val="20"/>
          </w:rPr>
          <w:tab/>
        </w:r>
        <w:r w:rsidR="008721A4" w:rsidRPr="008721A4">
          <w:rPr>
            <w:rFonts w:asciiTheme="minorHAnsi" w:hAnsiTheme="minorHAnsi" w:cstheme="minorHAnsi"/>
            <w:noProof/>
            <w:webHidden/>
            <w:sz w:val="20"/>
            <w:szCs w:val="20"/>
          </w:rPr>
          <w:fldChar w:fldCharType="begin"/>
        </w:r>
        <w:r w:rsidR="008721A4" w:rsidRPr="008721A4">
          <w:rPr>
            <w:rFonts w:asciiTheme="minorHAnsi" w:hAnsiTheme="minorHAnsi" w:cstheme="minorHAnsi"/>
            <w:noProof/>
            <w:webHidden/>
            <w:sz w:val="20"/>
            <w:szCs w:val="20"/>
          </w:rPr>
          <w:instrText xml:space="preserve"> PAGEREF _Toc194490012 \h </w:instrText>
        </w:r>
        <w:r w:rsidR="008721A4" w:rsidRPr="008721A4">
          <w:rPr>
            <w:rFonts w:asciiTheme="minorHAnsi" w:hAnsiTheme="minorHAnsi" w:cstheme="minorHAnsi"/>
            <w:noProof/>
            <w:webHidden/>
            <w:sz w:val="20"/>
            <w:szCs w:val="20"/>
          </w:rPr>
        </w:r>
        <w:r w:rsidR="008721A4"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w:t>
        </w:r>
        <w:r w:rsidR="008721A4" w:rsidRPr="008721A4">
          <w:rPr>
            <w:rFonts w:asciiTheme="minorHAnsi" w:hAnsiTheme="minorHAnsi" w:cstheme="minorHAnsi"/>
            <w:noProof/>
            <w:webHidden/>
            <w:sz w:val="20"/>
            <w:szCs w:val="20"/>
          </w:rPr>
          <w:fldChar w:fldCharType="end"/>
        </w:r>
      </w:hyperlink>
    </w:p>
    <w:p w14:paraId="19E41195" w14:textId="3424F945"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13" w:history="1">
        <w:r w:rsidRPr="008721A4">
          <w:rPr>
            <w:rStyle w:val="Hyperlink"/>
            <w:rFonts w:asciiTheme="minorHAnsi" w:hAnsiTheme="minorHAnsi" w:cstheme="minorHAnsi"/>
            <w:noProof/>
            <w:sz w:val="20"/>
            <w:szCs w:val="20"/>
          </w:rPr>
          <w:t>MBD    1</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_Toc194490013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5</w:t>
        </w:r>
        <w:r w:rsidRPr="008721A4">
          <w:rPr>
            <w:rFonts w:asciiTheme="minorHAnsi" w:hAnsiTheme="minorHAnsi" w:cstheme="minorHAnsi"/>
            <w:noProof/>
            <w:webHidden/>
            <w:sz w:val="20"/>
            <w:szCs w:val="20"/>
          </w:rPr>
          <w:fldChar w:fldCharType="end"/>
        </w:r>
      </w:hyperlink>
    </w:p>
    <w:p w14:paraId="5D834CF4" w14:textId="6470D6CB"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14" w:history="1">
        <w:r w:rsidRPr="008721A4">
          <w:rPr>
            <w:rStyle w:val="Hyperlink"/>
            <w:rFonts w:asciiTheme="minorHAnsi" w:eastAsia="Arial" w:hAnsiTheme="minorHAnsi" w:cstheme="minorHAnsi"/>
            <w:noProof/>
            <w:spacing w:val="1"/>
            <w:sz w:val="20"/>
            <w:szCs w:val="20"/>
          </w:rPr>
          <w:t>S</w:t>
        </w:r>
        <w:r w:rsidRPr="008721A4">
          <w:rPr>
            <w:rStyle w:val="Hyperlink"/>
            <w:rFonts w:asciiTheme="minorHAnsi" w:eastAsia="Arial" w:hAnsiTheme="minorHAnsi" w:cstheme="minorHAnsi"/>
            <w:noProof/>
            <w:spacing w:val="-1"/>
            <w:sz w:val="20"/>
            <w:szCs w:val="20"/>
          </w:rPr>
          <w:t>B</w:t>
        </w:r>
        <w:r w:rsidRPr="008721A4">
          <w:rPr>
            <w:rStyle w:val="Hyperlink"/>
            <w:rFonts w:asciiTheme="minorHAnsi" w:eastAsia="Arial" w:hAnsiTheme="minorHAnsi" w:cstheme="minorHAnsi"/>
            <w:noProof/>
            <w:sz w:val="20"/>
            <w:szCs w:val="20"/>
          </w:rPr>
          <w:t>D 4</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_Toc194490014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7</w:t>
        </w:r>
        <w:r w:rsidRPr="008721A4">
          <w:rPr>
            <w:rFonts w:asciiTheme="minorHAnsi" w:hAnsiTheme="minorHAnsi" w:cstheme="minorHAnsi"/>
            <w:noProof/>
            <w:webHidden/>
            <w:sz w:val="20"/>
            <w:szCs w:val="20"/>
          </w:rPr>
          <w:fldChar w:fldCharType="end"/>
        </w:r>
      </w:hyperlink>
    </w:p>
    <w:p w14:paraId="112C25F4" w14:textId="3DE12E55"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15" w:history="1">
        <w:r w:rsidRPr="008721A4">
          <w:rPr>
            <w:rStyle w:val="Hyperlink"/>
            <w:rFonts w:asciiTheme="minorHAnsi" w:eastAsia="Arial" w:hAnsiTheme="minorHAnsi" w:cstheme="minorHAnsi"/>
            <w:noProof/>
            <w:sz w:val="20"/>
            <w:szCs w:val="20"/>
          </w:rPr>
          <w:t>BIDDER’S</w:t>
        </w:r>
        <w:r w:rsidRPr="008721A4">
          <w:rPr>
            <w:rStyle w:val="Hyperlink"/>
            <w:rFonts w:asciiTheme="minorHAnsi" w:eastAsia="Arial" w:hAnsiTheme="minorHAnsi" w:cstheme="minorHAnsi"/>
            <w:noProof/>
            <w:spacing w:val="3"/>
            <w:sz w:val="20"/>
            <w:szCs w:val="20"/>
          </w:rPr>
          <w:t xml:space="preserve"> </w:t>
        </w:r>
        <w:r w:rsidRPr="008721A4">
          <w:rPr>
            <w:rStyle w:val="Hyperlink"/>
            <w:rFonts w:asciiTheme="minorHAnsi" w:eastAsia="Arial" w:hAnsiTheme="minorHAnsi" w:cstheme="minorHAnsi"/>
            <w:noProof/>
            <w:spacing w:val="-2"/>
            <w:sz w:val="20"/>
            <w:szCs w:val="20"/>
          </w:rPr>
          <w:t>DISCLOSURE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_Toc194490015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7</w:t>
        </w:r>
        <w:r w:rsidRPr="008721A4">
          <w:rPr>
            <w:rFonts w:asciiTheme="minorHAnsi" w:hAnsiTheme="minorHAnsi" w:cstheme="minorHAnsi"/>
            <w:noProof/>
            <w:webHidden/>
            <w:sz w:val="20"/>
            <w:szCs w:val="20"/>
          </w:rPr>
          <w:fldChar w:fldCharType="end"/>
        </w:r>
      </w:hyperlink>
    </w:p>
    <w:p w14:paraId="50A26D18" w14:textId="68696A45"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19" w:history="1">
        <w:r w:rsidRPr="008721A4">
          <w:rPr>
            <w:rStyle w:val="Hyperlink"/>
            <w:rFonts w:asciiTheme="minorHAnsi" w:eastAsia="Arial" w:hAnsiTheme="minorHAnsi" w:cstheme="minorHAnsi"/>
            <w:noProof/>
            <w:spacing w:val="1"/>
            <w:sz w:val="20"/>
            <w:szCs w:val="20"/>
          </w:rPr>
          <w:t>M</w:t>
        </w:r>
        <w:r w:rsidRPr="008721A4">
          <w:rPr>
            <w:rStyle w:val="Hyperlink"/>
            <w:rFonts w:asciiTheme="minorHAnsi" w:eastAsia="Arial" w:hAnsiTheme="minorHAnsi" w:cstheme="minorHAnsi"/>
            <w:noProof/>
            <w:spacing w:val="-1"/>
            <w:sz w:val="20"/>
            <w:szCs w:val="20"/>
          </w:rPr>
          <w:t>B</w:t>
        </w:r>
        <w:r w:rsidRPr="008721A4">
          <w:rPr>
            <w:rStyle w:val="Hyperlink"/>
            <w:rFonts w:asciiTheme="minorHAnsi" w:eastAsia="Arial" w:hAnsiTheme="minorHAnsi" w:cstheme="minorHAnsi"/>
            <w:noProof/>
            <w:sz w:val="20"/>
            <w:szCs w:val="20"/>
          </w:rPr>
          <w:t>D 6.1</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_Toc194490019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10</w:t>
        </w:r>
        <w:r w:rsidRPr="008721A4">
          <w:rPr>
            <w:rFonts w:asciiTheme="minorHAnsi" w:hAnsiTheme="minorHAnsi" w:cstheme="minorHAnsi"/>
            <w:noProof/>
            <w:webHidden/>
            <w:sz w:val="20"/>
            <w:szCs w:val="20"/>
          </w:rPr>
          <w:fldChar w:fldCharType="end"/>
        </w:r>
      </w:hyperlink>
    </w:p>
    <w:p w14:paraId="02400D96" w14:textId="4AB37513"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0" w:history="1">
        <w:r w:rsidRPr="008721A4">
          <w:rPr>
            <w:rStyle w:val="Hyperlink"/>
            <w:rFonts w:asciiTheme="minorHAnsi" w:eastAsia="Arial" w:hAnsiTheme="minorHAnsi" w:cstheme="minorHAnsi"/>
            <w:noProof/>
            <w:spacing w:val="-1"/>
            <w:sz w:val="20"/>
            <w:szCs w:val="20"/>
          </w:rPr>
          <w:t>PRE</w:t>
        </w:r>
        <w:r w:rsidRPr="008721A4">
          <w:rPr>
            <w:rStyle w:val="Hyperlink"/>
            <w:rFonts w:asciiTheme="minorHAnsi" w:eastAsia="Arial" w:hAnsiTheme="minorHAnsi" w:cstheme="minorHAnsi"/>
            <w:noProof/>
            <w:sz w:val="20"/>
            <w:szCs w:val="20"/>
          </w:rPr>
          <w:t>F</w:t>
        </w:r>
        <w:r w:rsidRPr="008721A4">
          <w:rPr>
            <w:rStyle w:val="Hyperlink"/>
            <w:rFonts w:asciiTheme="minorHAnsi" w:eastAsia="Arial" w:hAnsiTheme="minorHAnsi" w:cstheme="minorHAnsi"/>
            <w:noProof/>
            <w:spacing w:val="-1"/>
            <w:sz w:val="20"/>
            <w:szCs w:val="20"/>
          </w:rPr>
          <w:t>EREN</w:t>
        </w:r>
        <w:r w:rsidRPr="008721A4">
          <w:rPr>
            <w:rStyle w:val="Hyperlink"/>
            <w:rFonts w:asciiTheme="minorHAnsi" w:eastAsia="Arial" w:hAnsiTheme="minorHAnsi" w:cstheme="minorHAnsi"/>
            <w:noProof/>
            <w:spacing w:val="1"/>
            <w:sz w:val="20"/>
            <w:szCs w:val="20"/>
          </w:rPr>
          <w:t>C</w:t>
        </w:r>
        <w:r w:rsidRPr="008721A4">
          <w:rPr>
            <w:rStyle w:val="Hyperlink"/>
            <w:rFonts w:asciiTheme="minorHAnsi" w:eastAsia="Arial" w:hAnsiTheme="minorHAnsi" w:cstheme="minorHAnsi"/>
            <w:noProof/>
            <w:sz w:val="20"/>
            <w:szCs w:val="20"/>
          </w:rPr>
          <w:t xml:space="preserve">E </w:t>
        </w:r>
        <w:r w:rsidRPr="008721A4">
          <w:rPr>
            <w:rStyle w:val="Hyperlink"/>
            <w:rFonts w:asciiTheme="minorHAnsi" w:eastAsia="Arial" w:hAnsiTheme="minorHAnsi" w:cstheme="minorHAnsi"/>
            <w:noProof/>
            <w:spacing w:val="-1"/>
            <w:sz w:val="20"/>
            <w:szCs w:val="20"/>
          </w:rPr>
          <w:t>P</w:t>
        </w:r>
        <w:r w:rsidRPr="008721A4">
          <w:rPr>
            <w:rStyle w:val="Hyperlink"/>
            <w:rFonts w:asciiTheme="minorHAnsi" w:eastAsia="Arial" w:hAnsiTheme="minorHAnsi" w:cstheme="minorHAnsi"/>
            <w:noProof/>
            <w:spacing w:val="1"/>
            <w:sz w:val="20"/>
            <w:szCs w:val="20"/>
          </w:rPr>
          <w:t>OI</w:t>
        </w:r>
        <w:r w:rsidRPr="008721A4">
          <w:rPr>
            <w:rStyle w:val="Hyperlink"/>
            <w:rFonts w:asciiTheme="minorHAnsi" w:eastAsia="Arial" w:hAnsiTheme="minorHAnsi" w:cstheme="minorHAnsi"/>
            <w:noProof/>
            <w:spacing w:val="-1"/>
            <w:sz w:val="20"/>
            <w:szCs w:val="20"/>
          </w:rPr>
          <w:t>N</w:t>
        </w:r>
        <w:r w:rsidRPr="008721A4">
          <w:rPr>
            <w:rStyle w:val="Hyperlink"/>
            <w:rFonts w:asciiTheme="minorHAnsi" w:eastAsia="Arial" w:hAnsiTheme="minorHAnsi" w:cstheme="minorHAnsi"/>
            <w:noProof/>
            <w:spacing w:val="-3"/>
            <w:sz w:val="20"/>
            <w:szCs w:val="20"/>
          </w:rPr>
          <w:t>T</w:t>
        </w:r>
        <w:r w:rsidRPr="008721A4">
          <w:rPr>
            <w:rStyle w:val="Hyperlink"/>
            <w:rFonts w:asciiTheme="minorHAnsi" w:eastAsia="Arial" w:hAnsiTheme="minorHAnsi" w:cstheme="minorHAnsi"/>
            <w:noProof/>
            <w:sz w:val="20"/>
            <w:szCs w:val="20"/>
          </w:rPr>
          <w:t xml:space="preserve">S </w:t>
        </w:r>
        <w:r w:rsidRPr="008721A4">
          <w:rPr>
            <w:rStyle w:val="Hyperlink"/>
            <w:rFonts w:asciiTheme="minorHAnsi" w:eastAsia="Arial" w:hAnsiTheme="minorHAnsi" w:cstheme="minorHAnsi"/>
            <w:noProof/>
            <w:spacing w:val="-1"/>
            <w:sz w:val="20"/>
            <w:szCs w:val="20"/>
          </w:rPr>
          <w:t>C</w:t>
        </w:r>
        <w:r w:rsidRPr="008721A4">
          <w:rPr>
            <w:rStyle w:val="Hyperlink"/>
            <w:rFonts w:asciiTheme="minorHAnsi" w:eastAsia="Arial" w:hAnsiTheme="minorHAnsi" w:cstheme="minorHAnsi"/>
            <w:noProof/>
            <w:spacing w:val="2"/>
            <w:sz w:val="20"/>
            <w:szCs w:val="20"/>
          </w:rPr>
          <w:t>L</w:t>
        </w:r>
        <w:r w:rsidRPr="008721A4">
          <w:rPr>
            <w:rStyle w:val="Hyperlink"/>
            <w:rFonts w:asciiTheme="minorHAnsi" w:eastAsia="Arial" w:hAnsiTheme="minorHAnsi" w:cstheme="minorHAnsi"/>
            <w:noProof/>
            <w:spacing w:val="-6"/>
            <w:sz w:val="20"/>
            <w:szCs w:val="20"/>
          </w:rPr>
          <w:t>A</w:t>
        </w:r>
        <w:r w:rsidRPr="008721A4">
          <w:rPr>
            <w:rStyle w:val="Hyperlink"/>
            <w:rFonts w:asciiTheme="minorHAnsi" w:eastAsia="Arial" w:hAnsiTheme="minorHAnsi" w:cstheme="minorHAnsi"/>
            <w:noProof/>
            <w:spacing w:val="1"/>
            <w:sz w:val="20"/>
            <w:szCs w:val="20"/>
          </w:rPr>
          <w:t>I</w:t>
        </w:r>
        <w:r w:rsidRPr="008721A4">
          <w:rPr>
            <w:rStyle w:val="Hyperlink"/>
            <w:rFonts w:asciiTheme="minorHAnsi" w:eastAsia="Arial" w:hAnsiTheme="minorHAnsi" w:cstheme="minorHAnsi"/>
            <w:noProof/>
            <w:sz w:val="20"/>
            <w:szCs w:val="20"/>
          </w:rPr>
          <w:t>M</w:t>
        </w:r>
        <w:r w:rsidRPr="008721A4">
          <w:rPr>
            <w:rStyle w:val="Hyperlink"/>
            <w:rFonts w:asciiTheme="minorHAnsi" w:eastAsia="Arial" w:hAnsiTheme="minorHAnsi" w:cstheme="minorHAnsi"/>
            <w:noProof/>
            <w:spacing w:val="2"/>
            <w:sz w:val="20"/>
            <w:szCs w:val="20"/>
          </w:rPr>
          <w:t xml:space="preserve"> </w:t>
        </w:r>
        <w:r w:rsidRPr="008721A4">
          <w:rPr>
            <w:rStyle w:val="Hyperlink"/>
            <w:rFonts w:asciiTheme="minorHAnsi" w:eastAsia="Arial" w:hAnsiTheme="minorHAnsi" w:cstheme="minorHAnsi"/>
            <w:noProof/>
            <w:sz w:val="20"/>
            <w:szCs w:val="20"/>
          </w:rPr>
          <w:t>FORM</w:t>
        </w:r>
        <w:r w:rsidRPr="008721A4">
          <w:rPr>
            <w:rStyle w:val="Hyperlink"/>
            <w:rFonts w:asciiTheme="minorHAnsi" w:eastAsia="Arial" w:hAnsiTheme="minorHAnsi" w:cstheme="minorHAnsi"/>
            <w:noProof/>
            <w:spacing w:val="-1"/>
            <w:sz w:val="20"/>
            <w:szCs w:val="20"/>
          </w:rPr>
          <w:t xml:space="preserve"> </w:t>
        </w:r>
        <w:r w:rsidRPr="008721A4">
          <w:rPr>
            <w:rStyle w:val="Hyperlink"/>
            <w:rFonts w:asciiTheme="minorHAnsi" w:eastAsia="Arial" w:hAnsiTheme="minorHAnsi" w:cstheme="minorHAnsi"/>
            <w:noProof/>
            <w:spacing w:val="1"/>
            <w:sz w:val="20"/>
            <w:szCs w:val="20"/>
          </w:rPr>
          <w:t>I</w:t>
        </w:r>
        <w:r w:rsidRPr="008721A4">
          <w:rPr>
            <w:rStyle w:val="Hyperlink"/>
            <w:rFonts w:asciiTheme="minorHAnsi" w:eastAsia="Arial" w:hAnsiTheme="minorHAnsi" w:cstheme="minorHAnsi"/>
            <w:noProof/>
            <w:sz w:val="20"/>
            <w:szCs w:val="20"/>
          </w:rPr>
          <w:t>N</w:t>
        </w:r>
        <w:r w:rsidRPr="008721A4">
          <w:rPr>
            <w:rStyle w:val="Hyperlink"/>
            <w:rFonts w:asciiTheme="minorHAnsi" w:eastAsia="Arial" w:hAnsiTheme="minorHAnsi" w:cstheme="minorHAnsi"/>
            <w:noProof/>
            <w:spacing w:val="-2"/>
            <w:sz w:val="20"/>
            <w:szCs w:val="20"/>
          </w:rPr>
          <w:t xml:space="preserve"> </w:t>
        </w:r>
        <w:r w:rsidRPr="008721A4">
          <w:rPr>
            <w:rStyle w:val="Hyperlink"/>
            <w:rFonts w:asciiTheme="minorHAnsi" w:eastAsia="Arial" w:hAnsiTheme="minorHAnsi" w:cstheme="minorHAnsi"/>
            <w:noProof/>
            <w:spacing w:val="-3"/>
            <w:sz w:val="20"/>
            <w:szCs w:val="20"/>
          </w:rPr>
          <w:t>T</w:t>
        </w:r>
        <w:r w:rsidRPr="008721A4">
          <w:rPr>
            <w:rStyle w:val="Hyperlink"/>
            <w:rFonts w:asciiTheme="minorHAnsi" w:eastAsia="Arial" w:hAnsiTheme="minorHAnsi" w:cstheme="minorHAnsi"/>
            <w:noProof/>
            <w:spacing w:val="-1"/>
            <w:sz w:val="20"/>
            <w:szCs w:val="20"/>
          </w:rPr>
          <w:t>ER</w:t>
        </w:r>
        <w:r w:rsidRPr="008721A4">
          <w:rPr>
            <w:rStyle w:val="Hyperlink"/>
            <w:rFonts w:asciiTheme="minorHAnsi" w:eastAsia="Arial" w:hAnsiTheme="minorHAnsi" w:cstheme="minorHAnsi"/>
            <w:noProof/>
            <w:spacing w:val="1"/>
            <w:sz w:val="20"/>
            <w:szCs w:val="20"/>
          </w:rPr>
          <w:t>M</w:t>
        </w:r>
        <w:r w:rsidRPr="008721A4">
          <w:rPr>
            <w:rStyle w:val="Hyperlink"/>
            <w:rFonts w:asciiTheme="minorHAnsi" w:eastAsia="Arial" w:hAnsiTheme="minorHAnsi" w:cstheme="minorHAnsi"/>
            <w:noProof/>
            <w:sz w:val="20"/>
            <w:szCs w:val="20"/>
          </w:rPr>
          <w:t xml:space="preserve">S </w:t>
        </w:r>
        <w:r w:rsidRPr="008721A4">
          <w:rPr>
            <w:rStyle w:val="Hyperlink"/>
            <w:rFonts w:asciiTheme="minorHAnsi" w:eastAsia="Arial" w:hAnsiTheme="minorHAnsi" w:cstheme="minorHAnsi"/>
            <w:noProof/>
            <w:spacing w:val="1"/>
            <w:sz w:val="20"/>
            <w:szCs w:val="20"/>
          </w:rPr>
          <w:t>O</w:t>
        </w:r>
        <w:r w:rsidRPr="008721A4">
          <w:rPr>
            <w:rStyle w:val="Hyperlink"/>
            <w:rFonts w:asciiTheme="minorHAnsi" w:eastAsia="Arial" w:hAnsiTheme="minorHAnsi" w:cstheme="minorHAnsi"/>
            <w:noProof/>
            <w:sz w:val="20"/>
            <w:szCs w:val="20"/>
          </w:rPr>
          <w:t>F</w:t>
        </w:r>
        <w:r w:rsidRPr="008721A4">
          <w:rPr>
            <w:rStyle w:val="Hyperlink"/>
            <w:rFonts w:asciiTheme="minorHAnsi" w:eastAsia="Arial" w:hAnsiTheme="minorHAnsi" w:cstheme="minorHAnsi"/>
            <w:noProof/>
            <w:spacing w:val="-2"/>
            <w:sz w:val="20"/>
            <w:szCs w:val="20"/>
          </w:rPr>
          <w:t xml:space="preserve"> </w:t>
        </w:r>
        <w:r w:rsidRPr="008721A4">
          <w:rPr>
            <w:rStyle w:val="Hyperlink"/>
            <w:rFonts w:asciiTheme="minorHAnsi" w:eastAsia="Arial" w:hAnsiTheme="minorHAnsi" w:cstheme="minorHAnsi"/>
            <w:noProof/>
            <w:spacing w:val="-3"/>
            <w:sz w:val="20"/>
            <w:szCs w:val="20"/>
          </w:rPr>
          <w:t>T</w:t>
        </w:r>
        <w:r w:rsidRPr="008721A4">
          <w:rPr>
            <w:rStyle w:val="Hyperlink"/>
            <w:rFonts w:asciiTheme="minorHAnsi" w:eastAsia="Arial" w:hAnsiTheme="minorHAnsi" w:cstheme="minorHAnsi"/>
            <w:noProof/>
            <w:spacing w:val="-1"/>
            <w:sz w:val="20"/>
            <w:szCs w:val="20"/>
          </w:rPr>
          <w:t>H</w:t>
        </w:r>
        <w:r w:rsidRPr="008721A4">
          <w:rPr>
            <w:rStyle w:val="Hyperlink"/>
            <w:rFonts w:asciiTheme="minorHAnsi" w:eastAsia="Arial" w:hAnsiTheme="minorHAnsi" w:cstheme="minorHAnsi"/>
            <w:noProof/>
            <w:sz w:val="20"/>
            <w:szCs w:val="20"/>
          </w:rPr>
          <w:t xml:space="preserve">E </w:t>
        </w:r>
        <w:r w:rsidRPr="008721A4">
          <w:rPr>
            <w:rStyle w:val="Hyperlink"/>
            <w:rFonts w:asciiTheme="minorHAnsi" w:eastAsia="Arial" w:hAnsiTheme="minorHAnsi" w:cstheme="minorHAnsi"/>
            <w:noProof/>
            <w:spacing w:val="-1"/>
            <w:sz w:val="20"/>
            <w:szCs w:val="20"/>
          </w:rPr>
          <w:t>PRE</w:t>
        </w:r>
        <w:r w:rsidRPr="008721A4">
          <w:rPr>
            <w:rStyle w:val="Hyperlink"/>
            <w:rFonts w:asciiTheme="minorHAnsi" w:eastAsia="Arial" w:hAnsiTheme="minorHAnsi" w:cstheme="minorHAnsi"/>
            <w:noProof/>
            <w:sz w:val="20"/>
            <w:szCs w:val="20"/>
          </w:rPr>
          <w:t>F</w:t>
        </w:r>
        <w:r w:rsidRPr="008721A4">
          <w:rPr>
            <w:rStyle w:val="Hyperlink"/>
            <w:rFonts w:asciiTheme="minorHAnsi" w:eastAsia="Arial" w:hAnsiTheme="minorHAnsi" w:cstheme="minorHAnsi"/>
            <w:noProof/>
            <w:spacing w:val="-1"/>
            <w:sz w:val="20"/>
            <w:szCs w:val="20"/>
          </w:rPr>
          <w:t>ERE</w:t>
        </w:r>
        <w:r w:rsidRPr="008721A4">
          <w:rPr>
            <w:rStyle w:val="Hyperlink"/>
            <w:rFonts w:asciiTheme="minorHAnsi" w:eastAsia="Arial" w:hAnsiTheme="minorHAnsi" w:cstheme="minorHAnsi"/>
            <w:noProof/>
            <w:spacing w:val="1"/>
            <w:sz w:val="20"/>
            <w:szCs w:val="20"/>
          </w:rPr>
          <w:t>N</w:t>
        </w:r>
        <w:r w:rsidRPr="008721A4">
          <w:rPr>
            <w:rStyle w:val="Hyperlink"/>
            <w:rFonts w:asciiTheme="minorHAnsi" w:eastAsia="Arial" w:hAnsiTheme="minorHAnsi" w:cstheme="minorHAnsi"/>
            <w:noProof/>
            <w:sz w:val="20"/>
            <w:szCs w:val="20"/>
          </w:rPr>
          <w:t>T</w:t>
        </w:r>
        <w:r w:rsidRPr="008721A4">
          <w:rPr>
            <w:rStyle w:val="Hyperlink"/>
            <w:rFonts w:asciiTheme="minorHAnsi" w:eastAsia="Arial" w:hAnsiTheme="minorHAnsi" w:cstheme="minorHAnsi"/>
            <w:noProof/>
            <w:spacing w:val="3"/>
            <w:sz w:val="20"/>
            <w:szCs w:val="20"/>
          </w:rPr>
          <w:t>I</w:t>
        </w:r>
        <w:r w:rsidRPr="008721A4">
          <w:rPr>
            <w:rStyle w:val="Hyperlink"/>
            <w:rFonts w:asciiTheme="minorHAnsi" w:eastAsia="Arial" w:hAnsiTheme="minorHAnsi" w:cstheme="minorHAnsi"/>
            <w:noProof/>
            <w:spacing w:val="-6"/>
            <w:sz w:val="20"/>
            <w:szCs w:val="20"/>
          </w:rPr>
          <w:t>A</w:t>
        </w:r>
        <w:r w:rsidRPr="008721A4">
          <w:rPr>
            <w:rStyle w:val="Hyperlink"/>
            <w:rFonts w:asciiTheme="minorHAnsi" w:eastAsia="Arial" w:hAnsiTheme="minorHAnsi" w:cstheme="minorHAnsi"/>
            <w:noProof/>
            <w:sz w:val="20"/>
            <w:szCs w:val="20"/>
          </w:rPr>
          <w:t>L P</w:t>
        </w:r>
        <w:r w:rsidRPr="008721A4">
          <w:rPr>
            <w:rStyle w:val="Hyperlink"/>
            <w:rFonts w:asciiTheme="minorHAnsi" w:eastAsia="Arial" w:hAnsiTheme="minorHAnsi" w:cstheme="minorHAnsi"/>
            <w:noProof/>
            <w:spacing w:val="-1"/>
            <w:sz w:val="20"/>
            <w:szCs w:val="20"/>
          </w:rPr>
          <w:t>R</w:t>
        </w:r>
        <w:r w:rsidRPr="008721A4">
          <w:rPr>
            <w:rStyle w:val="Hyperlink"/>
            <w:rFonts w:asciiTheme="minorHAnsi" w:eastAsia="Arial" w:hAnsiTheme="minorHAnsi" w:cstheme="minorHAnsi"/>
            <w:noProof/>
            <w:spacing w:val="1"/>
            <w:sz w:val="20"/>
            <w:szCs w:val="20"/>
          </w:rPr>
          <w:t>O</w:t>
        </w:r>
        <w:r w:rsidRPr="008721A4">
          <w:rPr>
            <w:rStyle w:val="Hyperlink"/>
            <w:rFonts w:asciiTheme="minorHAnsi" w:eastAsia="Arial" w:hAnsiTheme="minorHAnsi" w:cstheme="minorHAnsi"/>
            <w:noProof/>
            <w:spacing w:val="-1"/>
            <w:sz w:val="20"/>
            <w:szCs w:val="20"/>
          </w:rPr>
          <w:t>CURE</w:t>
        </w:r>
        <w:r w:rsidRPr="008721A4">
          <w:rPr>
            <w:rStyle w:val="Hyperlink"/>
            <w:rFonts w:asciiTheme="minorHAnsi" w:eastAsia="Arial" w:hAnsiTheme="minorHAnsi" w:cstheme="minorHAnsi"/>
            <w:noProof/>
            <w:spacing w:val="1"/>
            <w:sz w:val="20"/>
            <w:szCs w:val="20"/>
          </w:rPr>
          <w:t>M</w:t>
        </w:r>
        <w:r w:rsidRPr="008721A4">
          <w:rPr>
            <w:rStyle w:val="Hyperlink"/>
            <w:rFonts w:asciiTheme="minorHAnsi" w:eastAsia="Arial" w:hAnsiTheme="minorHAnsi" w:cstheme="minorHAnsi"/>
            <w:noProof/>
            <w:spacing w:val="-1"/>
            <w:sz w:val="20"/>
            <w:szCs w:val="20"/>
          </w:rPr>
          <w:t>EN</w:t>
        </w:r>
        <w:r w:rsidRPr="008721A4">
          <w:rPr>
            <w:rStyle w:val="Hyperlink"/>
            <w:rFonts w:asciiTheme="minorHAnsi" w:eastAsia="Arial" w:hAnsiTheme="minorHAnsi" w:cstheme="minorHAnsi"/>
            <w:noProof/>
            <w:sz w:val="20"/>
            <w:szCs w:val="20"/>
          </w:rPr>
          <w:t xml:space="preserve">T </w:t>
        </w:r>
        <w:r w:rsidRPr="008721A4">
          <w:rPr>
            <w:rStyle w:val="Hyperlink"/>
            <w:rFonts w:asciiTheme="minorHAnsi" w:eastAsia="Arial" w:hAnsiTheme="minorHAnsi" w:cstheme="minorHAnsi"/>
            <w:noProof/>
            <w:spacing w:val="-1"/>
            <w:sz w:val="20"/>
            <w:szCs w:val="20"/>
          </w:rPr>
          <w:t>RE</w:t>
        </w:r>
        <w:r w:rsidRPr="008721A4">
          <w:rPr>
            <w:rStyle w:val="Hyperlink"/>
            <w:rFonts w:asciiTheme="minorHAnsi" w:eastAsia="Arial" w:hAnsiTheme="minorHAnsi" w:cstheme="minorHAnsi"/>
            <w:noProof/>
            <w:spacing w:val="1"/>
            <w:sz w:val="20"/>
            <w:szCs w:val="20"/>
          </w:rPr>
          <w:t>G</w:t>
        </w:r>
        <w:r w:rsidRPr="008721A4">
          <w:rPr>
            <w:rStyle w:val="Hyperlink"/>
            <w:rFonts w:asciiTheme="minorHAnsi" w:eastAsia="Arial" w:hAnsiTheme="minorHAnsi" w:cstheme="minorHAnsi"/>
            <w:noProof/>
            <w:spacing w:val="-1"/>
            <w:sz w:val="20"/>
            <w:szCs w:val="20"/>
          </w:rPr>
          <w:t>U</w:t>
        </w:r>
        <w:r w:rsidRPr="008721A4">
          <w:rPr>
            <w:rStyle w:val="Hyperlink"/>
            <w:rFonts w:asciiTheme="minorHAnsi" w:eastAsia="Arial" w:hAnsiTheme="minorHAnsi" w:cstheme="minorHAnsi"/>
            <w:noProof/>
            <w:spacing w:val="2"/>
            <w:sz w:val="20"/>
            <w:szCs w:val="20"/>
          </w:rPr>
          <w:t>L</w:t>
        </w:r>
        <w:r w:rsidRPr="008721A4">
          <w:rPr>
            <w:rStyle w:val="Hyperlink"/>
            <w:rFonts w:asciiTheme="minorHAnsi" w:eastAsia="Arial" w:hAnsiTheme="minorHAnsi" w:cstheme="minorHAnsi"/>
            <w:noProof/>
            <w:spacing w:val="-6"/>
            <w:sz w:val="20"/>
            <w:szCs w:val="20"/>
          </w:rPr>
          <w:t>A</w:t>
        </w:r>
        <w:r w:rsidRPr="008721A4">
          <w:rPr>
            <w:rStyle w:val="Hyperlink"/>
            <w:rFonts w:asciiTheme="minorHAnsi" w:eastAsia="Arial" w:hAnsiTheme="minorHAnsi" w:cstheme="minorHAnsi"/>
            <w:noProof/>
            <w:sz w:val="20"/>
            <w:szCs w:val="20"/>
          </w:rPr>
          <w:t>TI</w:t>
        </w:r>
        <w:r w:rsidRPr="008721A4">
          <w:rPr>
            <w:rStyle w:val="Hyperlink"/>
            <w:rFonts w:asciiTheme="minorHAnsi" w:eastAsia="Arial" w:hAnsiTheme="minorHAnsi" w:cstheme="minorHAnsi"/>
            <w:noProof/>
            <w:spacing w:val="1"/>
            <w:sz w:val="20"/>
            <w:szCs w:val="20"/>
          </w:rPr>
          <w:t>O</w:t>
        </w:r>
        <w:r w:rsidRPr="008721A4">
          <w:rPr>
            <w:rStyle w:val="Hyperlink"/>
            <w:rFonts w:asciiTheme="minorHAnsi" w:eastAsia="Arial" w:hAnsiTheme="minorHAnsi" w:cstheme="minorHAnsi"/>
            <w:noProof/>
            <w:spacing w:val="-1"/>
            <w:sz w:val="20"/>
            <w:szCs w:val="20"/>
          </w:rPr>
          <w:t>N</w:t>
        </w:r>
        <w:r w:rsidRPr="008721A4">
          <w:rPr>
            <w:rStyle w:val="Hyperlink"/>
            <w:rFonts w:asciiTheme="minorHAnsi" w:eastAsia="Arial" w:hAnsiTheme="minorHAnsi" w:cstheme="minorHAnsi"/>
            <w:noProof/>
            <w:sz w:val="20"/>
            <w:szCs w:val="20"/>
          </w:rPr>
          <w:t>S 2</w:t>
        </w:r>
        <w:r w:rsidRPr="008721A4">
          <w:rPr>
            <w:rStyle w:val="Hyperlink"/>
            <w:rFonts w:asciiTheme="minorHAnsi" w:eastAsia="Arial" w:hAnsiTheme="minorHAnsi" w:cstheme="minorHAnsi"/>
            <w:noProof/>
            <w:spacing w:val="-1"/>
            <w:sz w:val="20"/>
            <w:szCs w:val="20"/>
          </w:rPr>
          <w:t>0</w:t>
        </w:r>
        <w:r w:rsidRPr="008721A4">
          <w:rPr>
            <w:rStyle w:val="Hyperlink"/>
            <w:rFonts w:asciiTheme="minorHAnsi" w:eastAsia="Arial" w:hAnsiTheme="minorHAnsi" w:cstheme="minorHAnsi"/>
            <w:noProof/>
            <w:sz w:val="20"/>
            <w:szCs w:val="20"/>
          </w:rPr>
          <w:t>22</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_Toc194490020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10</w:t>
        </w:r>
        <w:r w:rsidRPr="008721A4">
          <w:rPr>
            <w:rFonts w:asciiTheme="minorHAnsi" w:hAnsiTheme="minorHAnsi" w:cstheme="minorHAnsi"/>
            <w:noProof/>
            <w:webHidden/>
            <w:sz w:val="20"/>
            <w:szCs w:val="20"/>
          </w:rPr>
          <w:fldChar w:fldCharType="end"/>
        </w:r>
      </w:hyperlink>
    </w:p>
    <w:p w14:paraId="7E5EB9F1" w14:textId="314F0BB1"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3" w:history="1">
        <w:r w:rsidRPr="008721A4">
          <w:rPr>
            <w:rStyle w:val="Hyperlink"/>
            <w:rFonts w:asciiTheme="minorHAnsi" w:eastAsia="Arial" w:hAnsiTheme="minorHAnsi" w:cstheme="minorHAnsi"/>
            <w:noProof/>
            <w:sz w:val="20"/>
            <w:szCs w:val="20"/>
          </w:rPr>
          <w:t>MBD 7.2</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_Toc194490023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16</w:t>
        </w:r>
        <w:r w:rsidRPr="008721A4">
          <w:rPr>
            <w:rFonts w:asciiTheme="minorHAnsi" w:hAnsiTheme="minorHAnsi" w:cstheme="minorHAnsi"/>
            <w:noProof/>
            <w:webHidden/>
            <w:sz w:val="20"/>
            <w:szCs w:val="20"/>
          </w:rPr>
          <w:fldChar w:fldCharType="end"/>
        </w:r>
      </w:hyperlink>
    </w:p>
    <w:p w14:paraId="131056A7" w14:textId="1564B58F"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4" w:history="1">
        <w:r w:rsidRPr="008721A4">
          <w:rPr>
            <w:rStyle w:val="Hyperlink"/>
            <w:rFonts w:asciiTheme="minorHAnsi" w:eastAsia="Arial" w:hAnsiTheme="minorHAnsi" w:cstheme="minorHAnsi"/>
            <w:noProof/>
            <w:sz w:val="20"/>
            <w:szCs w:val="20"/>
          </w:rPr>
          <w:t>CON</w:t>
        </w:r>
        <w:r w:rsidRPr="008721A4">
          <w:rPr>
            <w:rStyle w:val="Hyperlink"/>
            <w:rFonts w:asciiTheme="minorHAnsi" w:eastAsia="Arial" w:hAnsiTheme="minorHAnsi" w:cstheme="minorHAnsi"/>
            <w:noProof/>
            <w:spacing w:val="-1"/>
            <w:sz w:val="20"/>
            <w:szCs w:val="20"/>
          </w:rPr>
          <w:t>T</w:t>
        </w:r>
        <w:r w:rsidRPr="008721A4">
          <w:rPr>
            <w:rStyle w:val="Hyperlink"/>
            <w:rFonts w:asciiTheme="minorHAnsi" w:eastAsia="Arial" w:hAnsiTheme="minorHAnsi" w:cstheme="minorHAnsi"/>
            <w:noProof/>
            <w:spacing w:val="4"/>
            <w:sz w:val="20"/>
            <w:szCs w:val="20"/>
          </w:rPr>
          <w:t>R</w:t>
        </w:r>
        <w:r w:rsidRPr="008721A4">
          <w:rPr>
            <w:rStyle w:val="Hyperlink"/>
            <w:rFonts w:asciiTheme="minorHAnsi" w:eastAsia="Arial" w:hAnsiTheme="minorHAnsi" w:cstheme="minorHAnsi"/>
            <w:noProof/>
            <w:spacing w:val="-5"/>
            <w:sz w:val="20"/>
            <w:szCs w:val="20"/>
          </w:rPr>
          <w:t>A</w:t>
        </w:r>
        <w:r w:rsidRPr="008721A4">
          <w:rPr>
            <w:rStyle w:val="Hyperlink"/>
            <w:rFonts w:asciiTheme="minorHAnsi" w:eastAsia="Arial" w:hAnsiTheme="minorHAnsi" w:cstheme="minorHAnsi"/>
            <w:noProof/>
            <w:sz w:val="20"/>
            <w:szCs w:val="20"/>
          </w:rPr>
          <w:t>CT FORM ·</w:t>
        </w:r>
        <w:r w:rsidRPr="008721A4">
          <w:rPr>
            <w:rStyle w:val="Hyperlink"/>
            <w:rFonts w:asciiTheme="minorHAnsi" w:eastAsia="Arial" w:hAnsiTheme="minorHAnsi" w:cstheme="minorHAnsi"/>
            <w:noProof/>
            <w:spacing w:val="2"/>
            <w:sz w:val="20"/>
            <w:szCs w:val="20"/>
          </w:rPr>
          <w:t xml:space="preserve"> </w:t>
        </w:r>
        <w:r w:rsidRPr="008721A4">
          <w:rPr>
            <w:rStyle w:val="Hyperlink"/>
            <w:rFonts w:asciiTheme="minorHAnsi" w:eastAsia="Arial" w:hAnsiTheme="minorHAnsi" w:cstheme="minorHAnsi"/>
            <w:noProof/>
            <w:sz w:val="20"/>
            <w:szCs w:val="20"/>
          </w:rPr>
          <w:t>REN</w:t>
        </w:r>
        <w:r w:rsidRPr="008721A4">
          <w:rPr>
            <w:rStyle w:val="Hyperlink"/>
            <w:rFonts w:asciiTheme="minorHAnsi" w:eastAsia="Arial" w:hAnsiTheme="minorHAnsi" w:cstheme="minorHAnsi"/>
            <w:noProof/>
            <w:spacing w:val="-1"/>
            <w:sz w:val="20"/>
            <w:szCs w:val="20"/>
          </w:rPr>
          <w:t>D</w:t>
        </w:r>
        <w:r w:rsidRPr="008721A4">
          <w:rPr>
            <w:rStyle w:val="Hyperlink"/>
            <w:rFonts w:asciiTheme="minorHAnsi" w:eastAsia="Arial" w:hAnsiTheme="minorHAnsi" w:cstheme="minorHAnsi"/>
            <w:noProof/>
            <w:sz w:val="20"/>
            <w:szCs w:val="20"/>
          </w:rPr>
          <w:t xml:space="preserve">ERING </w:t>
        </w:r>
        <w:r w:rsidRPr="008721A4">
          <w:rPr>
            <w:rStyle w:val="Hyperlink"/>
            <w:rFonts w:asciiTheme="minorHAnsi" w:eastAsia="Arial" w:hAnsiTheme="minorHAnsi" w:cstheme="minorHAnsi"/>
            <w:noProof/>
            <w:spacing w:val="1"/>
            <w:sz w:val="20"/>
            <w:szCs w:val="20"/>
          </w:rPr>
          <w:t>O</w:t>
        </w:r>
        <w:r w:rsidRPr="008721A4">
          <w:rPr>
            <w:rStyle w:val="Hyperlink"/>
            <w:rFonts w:asciiTheme="minorHAnsi" w:eastAsia="Arial" w:hAnsiTheme="minorHAnsi" w:cstheme="minorHAnsi"/>
            <w:noProof/>
            <w:sz w:val="20"/>
            <w:szCs w:val="20"/>
          </w:rPr>
          <w:t xml:space="preserve">F </w:t>
        </w:r>
        <w:r w:rsidRPr="008721A4">
          <w:rPr>
            <w:rStyle w:val="Hyperlink"/>
            <w:rFonts w:asciiTheme="minorHAnsi" w:eastAsia="Arial" w:hAnsiTheme="minorHAnsi" w:cstheme="minorHAnsi"/>
            <w:noProof/>
            <w:spacing w:val="1"/>
            <w:sz w:val="20"/>
            <w:szCs w:val="20"/>
          </w:rPr>
          <w:t>S</w:t>
        </w:r>
        <w:r w:rsidRPr="008721A4">
          <w:rPr>
            <w:rStyle w:val="Hyperlink"/>
            <w:rFonts w:asciiTheme="minorHAnsi" w:eastAsia="Arial" w:hAnsiTheme="minorHAnsi" w:cstheme="minorHAnsi"/>
            <w:noProof/>
            <w:sz w:val="20"/>
            <w:szCs w:val="20"/>
          </w:rPr>
          <w:t>E</w:t>
        </w:r>
        <w:r w:rsidRPr="008721A4">
          <w:rPr>
            <w:rStyle w:val="Hyperlink"/>
            <w:rFonts w:asciiTheme="minorHAnsi" w:eastAsia="Arial" w:hAnsiTheme="minorHAnsi" w:cstheme="minorHAnsi"/>
            <w:noProof/>
            <w:spacing w:val="-3"/>
            <w:sz w:val="20"/>
            <w:szCs w:val="20"/>
          </w:rPr>
          <w:t>R</w:t>
        </w:r>
        <w:r w:rsidRPr="008721A4">
          <w:rPr>
            <w:rStyle w:val="Hyperlink"/>
            <w:rFonts w:asciiTheme="minorHAnsi" w:eastAsia="Arial" w:hAnsiTheme="minorHAnsi" w:cstheme="minorHAnsi"/>
            <w:noProof/>
            <w:sz w:val="20"/>
            <w:szCs w:val="20"/>
          </w:rPr>
          <w:t>VICES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_Toc194490024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16</w:t>
        </w:r>
        <w:r w:rsidRPr="008721A4">
          <w:rPr>
            <w:rFonts w:asciiTheme="minorHAnsi" w:hAnsiTheme="minorHAnsi" w:cstheme="minorHAnsi"/>
            <w:noProof/>
            <w:webHidden/>
            <w:sz w:val="20"/>
            <w:szCs w:val="20"/>
          </w:rPr>
          <w:fldChar w:fldCharType="end"/>
        </w:r>
      </w:hyperlink>
    </w:p>
    <w:p w14:paraId="74D90122" w14:textId="3897DBB6"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5" w:history="1">
        <w:r w:rsidRPr="008721A4">
          <w:rPr>
            <w:rStyle w:val="Hyperlink"/>
            <w:rFonts w:asciiTheme="minorHAnsi" w:hAnsiTheme="minorHAnsi" w:cstheme="minorHAnsi"/>
            <w:noProof/>
            <w:sz w:val="20"/>
            <w:szCs w:val="20"/>
            <w:lang w:val="en-GB" w:eastAsia="en-GB"/>
          </w:rPr>
          <w:t>CERTIFICATE FOR PAYMENT OF MUNICIPAL SERVICES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_Toc194490025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18</w:t>
        </w:r>
        <w:r w:rsidRPr="008721A4">
          <w:rPr>
            <w:rFonts w:asciiTheme="minorHAnsi" w:hAnsiTheme="minorHAnsi" w:cstheme="minorHAnsi"/>
            <w:noProof/>
            <w:webHidden/>
            <w:sz w:val="20"/>
            <w:szCs w:val="20"/>
          </w:rPr>
          <w:fldChar w:fldCharType="end"/>
        </w:r>
      </w:hyperlink>
    </w:p>
    <w:p w14:paraId="440D6598" w14:textId="5AA84872"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6" w:history="1">
        <w:r w:rsidRPr="008721A4">
          <w:rPr>
            <w:rStyle w:val="Hyperlink"/>
            <w:rFonts w:asciiTheme="minorHAnsi" w:hAnsiTheme="minorHAnsi" w:cstheme="minorHAnsi"/>
            <w:noProof/>
            <w:sz w:val="20"/>
            <w:szCs w:val="20"/>
            <w:lang w:val="en-GB" w:eastAsia="en-GB"/>
          </w:rPr>
          <w:t>ATTACH COPY OF THE LATEST MUNICIPAL ACCOUNT OR AFFIDAVIT OR LEASE AGREEMENT</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_Toc194490026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20</w:t>
        </w:r>
        <w:r w:rsidRPr="008721A4">
          <w:rPr>
            <w:rFonts w:asciiTheme="minorHAnsi" w:hAnsiTheme="minorHAnsi" w:cstheme="minorHAnsi"/>
            <w:noProof/>
            <w:webHidden/>
            <w:sz w:val="20"/>
            <w:szCs w:val="20"/>
          </w:rPr>
          <w:fldChar w:fldCharType="end"/>
        </w:r>
      </w:hyperlink>
    </w:p>
    <w:p w14:paraId="50FF55F4" w14:textId="0DA9DCE5"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7" w:history="1">
        <w:r w:rsidRPr="008721A4">
          <w:rPr>
            <w:rStyle w:val="Hyperlink"/>
            <w:rFonts w:asciiTheme="minorHAnsi" w:hAnsiTheme="minorHAnsi" w:cstheme="minorHAnsi"/>
            <w:noProof/>
            <w:sz w:val="20"/>
            <w:szCs w:val="20"/>
            <w:lang w:val="en-GB"/>
          </w:rPr>
          <w:t>FORM OF OFFER AND ACCEPTANCE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_Toc194490027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21</w:t>
        </w:r>
        <w:r w:rsidRPr="008721A4">
          <w:rPr>
            <w:rFonts w:asciiTheme="minorHAnsi" w:hAnsiTheme="minorHAnsi" w:cstheme="minorHAnsi"/>
            <w:noProof/>
            <w:webHidden/>
            <w:sz w:val="20"/>
            <w:szCs w:val="20"/>
          </w:rPr>
          <w:fldChar w:fldCharType="end"/>
        </w:r>
      </w:hyperlink>
    </w:p>
    <w:p w14:paraId="6E915465" w14:textId="3D3D6F0B" w:rsidR="008721A4" w:rsidRPr="008721A4" w:rsidRDefault="008721A4">
      <w:pPr>
        <w:pStyle w:val="TOC1"/>
        <w:tabs>
          <w:tab w:val="left" w:pos="48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8" w:history="1">
        <w:r w:rsidRPr="008721A4">
          <w:rPr>
            <w:rStyle w:val="Hyperlink"/>
            <w:rFonts w:asciiTheme="minorHAnsi" w:hAnsiTheme="minorHAnsi" w:cstheme="minorHAnsi"/>
            <w:noProof/>
            <w:kern w:val="32"/>
            <w:sz w:val="20"/>
            <w:szCs w:val="20"/>
            <w:lang w:val="en-GB" w:eastAsia="en-GB"/>
          </w:rPr>
          <w:t>A.</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kern w:val="32"/>
            <w:sz w:val="20"/>
            <w:szCs w:val="20"/>
            <w:lang w:val="en-GB" w:eastAsia="en-GB"/>
          </w:rPr>
          <w:t>OFFER</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_Toc194490028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21</w:t>
        </w:r>
        <w:r w:rsidRPr="008721A4">
          <w:rPr>
            <w:rFonts w:asciiTheme="minorHAnsi" w:hAnsiTheme="minorHAnsi" w:cstheme="minorHAnsi"/>
            <w:noProof/>
            <w:webHidden/>
            <w:sz w:val="20"/>
            <w:szCs w:val="20"/>
          </w:rPr>
          <w:fldChar w:fldCharType="end"/>
        </w:r>
      </w:hyperlink>
    </w:p>
    <w:p w14:paraId="585F8FF7" w14:textId="5418F457" w:rsidR="008721A4" w:rsidRPr="008721A4" w:rsidRDefault="008721A4">
      <w:pPr>
        <w:pStyle w:val="TOC1"/>
        <w:tabs>
          <w:tab w:val="left" w:pos="48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29" w:history="1">
        <w:r w:rsidRPr="008721A4">
          <w:rPr>
            <w:rStyle w:val="Hyperlink"/>
            <w:rFonts w:asciiTheme="minorHAnsi" w:hAnsiTheme="minorHAnsi" w:cstheme="minorHAnsi"/>
            <w:noProof/>
            <w:kern w:val="32"/>
            <w:sz w:val="20"/>
            <w:szCs w:val="20"/>
            <w:lang w:val="en-GB" w:eastAsia="en-GB"/>
          </w:rPr>
          <w:t>B.</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kern w:val="32"/>
            <w:sz w:val="20"/>
            <w:szCs w:val="20"/>
            <w:lang w:val="en-GB" w:eastAsia="en-GB"/>
          </w:rPr>
          <w:t>ACCEPTANCE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_Toc194490029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22</w:t>
        </w:r>
        <w:r w:rsidRPr="008721A4">
          <w:rPr>
            <w:rFonts w:asciiTheme="minorHAnsi" w:hAnsiTheme="minorHAnsi" w:cstheme="minorHAnsi"/>
            <w:noProof/>
            <w:webHidden/>
            <w:sz w:val="20"/>
            <w:szCs w:val="20"/>
          </w:rPr>
          <w:fldChar w:fldCharType="end"/>
        </w:r>
      </w:hyperlink>
    </w:p>
    <w:p w14:paraId="6522D883" w14:textId="4CD01C9E"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0" w:history="1">
        <w:r w:rsidRPr="008721A4">
          <w:rPr>
            <w:rStyle w:val="Hyperlink"/>
            <w:rFonts w:asciiTheme="minorHAnsi" w:hAnsiTheme="minorHAnsi" w:cstheme="minorHAnsi"/>
            <w:noProof/>
            <w:sz w:val="20"/>
            <w:szCs w:val="20"/>
          </w:rPr>
          <w:t>TERMS OF REFERENCE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_Toc194490030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23</w:t>
        </w:r>
        <w:r w:rsidRPr="008721A4">
          <w:rPr>
            <w:rFonts w:asciiTheme="minorHAnsi" w:hAnsiTheme="minorHAnsi" w:cstheme="minorHAnsi"/>
            <w:noProof/>
            <w:webHidden/>
            <w:sz w:val="20"/>
            <w:szCs w:val="20"/>
          </w:rPr>
          <w:fldChar w:fldCharType="end"/>
        </w:r>
      </w:hyperlink>
    </w:p>
    <w:p w14:paraId="04D8F502" w14:textId="3C5CF27D" w:rsidR="008721A4" w:rsidRPr="008721A4" w:rsidRDefault="008721A4">
      <w:pPr>
        <w:pStyle w:val="TOC2"/>
        <w:tabs>
          <w:tab w:val="left" w:pos="72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1" w:history="1">
        <w:r w:rsidRPr="008721A4">
          <w:rPr>
            <w:rStyle w:val="Hyperlink"/>
            <w:rFonts w:asciiTheme="minorHAnsi" w:hAnsiTheme="minorHAnsi" w:cstheme="minorHAnsi"/>
            <w:noProof/>
            <w:sz w:val="20"/>
            <w:szCs w:val="20"/>
          </w:rPr>
          <w:t>1.</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sz w:val="20"/>
            <w:szCs w:val="20"/>
          </w:rPr>
          <w:t>INTRODUCTION:</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_Toc194490031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23</w:t>
        </w:r>
        <w:r w:rsidRPr="008721A4">
          <w:rPr>
            <w:rFonts w:asciiTheme="minorHAnsi" w:hAnsiTheme="minorHAnsi" w:cstheme="minorHAnsi"/>
            <w:noProof/>
            <w:webHidden/>
            <w:sz w:val="20"/>
            <w:szCs w:val="20"/>
          </w:rPr>
          <w:fldChar w:fldCharType="end"/>
        </w:r>
      </w:hyperlink>
    </w:p>
    <w:p w14:paraId="123BF1EC" w14:textId="33D67404" w:rsidR="008721A4" w:rsidRPr="008721A4" w:rsidRDefault="008721A4">
      <w:pPr>
        <w:pStyle w:val="TOC2"/>
        <w:tabs>
          <w:tab w:val="left" w:pos="72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2" w:history="1">
        <w:r w:rsidRPr="008721A4">
          <w:rPr>
            <w:rStyle w:val="Hyperlink"/>
            <w:rFonts w:asciiTheme="minorHAnsi" w:hAnsiTheme="minorHAnsi" w:cstheme="minorHAnsi"/>
            <w:noProof/>
            <w:sz w:val="20"/>
            <w:szCs w:val="20"/>
          </w:rPr>
          <w:t>2.</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sz w:val="20"/>
            <w:szCs w:val="20"/>
          </w:rPr>
          <w:t>BRIEFING SESSION/SITE</w:t>
        </w:r>
        <w:r w:rsidRPr="008721A4">
          <w:rPr>
            <w:rStyle w:val="Hyperlink"/>
            <w:rFonts w:asciiTheme="minorHAnsi" w:hAnsiTheme="minorHAnsi" w:cstheme="minorHAnsi"/>
            <w:noProof/>
            <w:spacing w:val="-20"/>
            <w:sz w:val="20"/>
            <w:szCs w:val="20"/>
          </w:rPr>
          <w:t xml:space="preserve"> </w:t>
        </w:r>
        <w:r w:rsidRPr="008721A4">
          <w:rPr>
            <w:rStyle w:val="Hyperlink"/>
            <w:rFonts w:asciiTheme="minorHAnsi" w:hAnsiTheme="minorHAnsi" w:cstheme="minorHAnsi"/>
            <w:noProof/>
            <w:sz w:val="20"/>
            <w:szCs w:val="20"/>
          </w:rPr>
          <w:t>INSPECTION</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_Toc194490032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23</w:t>
        </w:r>
        <w:r w:rsidRPr="008721A4">
          <w:rPr>
            <w:rFonts w:asciiTheme="minorHAnsi" w:hAnsiTheme="minorHAnsi" w:cstheme="minorHAnsi"/>
            <w:noProof/>
            <w:webHidden/>
            <w:sz w:val="20"/>
            <w:szCs w:val="20"/>
          </w:rPr>
          <w:fldChar w:fldCharType="end"/>
        </w:r>
      </w:hyperlink>
    </w:p>
    <w:p w14:paraId="20BC93F2" w14:textId="7CFB98FD" w:rsidR="008721A4" w:rsidRPr="008721A4" w:rsidRDefault="008721A4">
      <w:pPr>
        <w:pStyle w:val="TOC2"/>
        <w:tabs>
          <w:tab w:val="left" w:pos="72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3" w:history="1">
        <w:r w:rsidRPr="008721A4">
          <w:rPr>
            <w:rStyle w:val="Hyperlink"/>
            <w:rFonts w:asciiTheme="minorHAnsi" w:hAnsiTheme="minorHAnsi" w:cstheme="minorHAnsi"/>
            <w:noProof/>
            <w:sz w:val="20"/>
            <w:szCs w:val="20"/>
          </w:rPr>
          <w:t>3.</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sz w:val="20"/>
            <w:szCs w:val="20"/>
          </w:rPr>
          <w:t>SPECIFICATIONS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_Toc194490033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23</w:t>
        </w:r>
        <w:r w:rsidRPr="008721A4">
          <w:rPr>
            <w:rFonts w:asciiTheme="minorHAnsi" w:hAnsiTheme="minorHAnsi" w:cstheme="minorHAnsi"/>
            <w:noProof/>
            <w:webHidden/>
            <w:sz w:val="20"/>
            <w:szCs w:val="20"/>
          </w:rPr>
          <w:fldChar w:fldCharType="end"/>
        </w:r>
      </w:hyperlink>
    </w:p>
    <w:p w14:paraId="7D848101" w14:textId="5492BE55" w:rsidR="008721A4" w:rsidRPr="008721A4" w:rsidRDefault="008721A4">
      <w:pPr>
        <w:pStyle w:val="TOC2"/>
        <w:tabs>
          <w:tab w:val="left" w:pos="96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4" w:history="1">
        <w:r w:rsidRPr="008721A4">
          <w:rPr>
            <w:rStyle w:val="Hyperlink"/>
            <w:rFonts w:asciiTheme="minorHAnsi" w:hAnsiTheme="minorHAnsi" w:cstheme="minorHAnsi"/>
            <w:noProof/>
            <w:sz w:val="20"/>
            <w:szCs w:val="20"/>
          </w:rPr>
          <w:t>3.1</w:t>
        </w:r>
        <w:r w:rsidRPr="008721A4">
          <w:rPr>
            <w:rFonts w:asciiTheme="minorHAnsi" w:eastAsiaTheme="minorEastAsia" w:hAnsiTheme="minorHAnsi" w:cstheme="minorHAnsi"/>
            <w:noProof/>
            <w:kern w:val="2"/>
            <w:sz w:val="20"/>
            <w:szCs w:val="20"/>
            <w:lang w:eastAsia="en-ZA"/>
            <w14:ligatures w14:val="standardContextual"/>
          </w:rPr>
          <w:tab/>
        </w:r>
        <w:r w:rsidRPr="008721A4">
          <w:rPr>
            <w:rStyle w:val="Hyperlink"/>
            <w:rFonts w:asciiTheme="minorHAnsi" w:hAnsiTheme="minorHAnsi" w:cstheme="minorHAnsi"/>
            <w:noProof/>
            <w:sz w:val="20"/>
            <w:szCs w:val="20"/>
          </w:rPr>
          <w:t>SERVICE LEVEL AGREEMENT FOR 36 MONTHS SPECIFICATIONS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_Toc194490034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23</w:t>
        </w:r>
        <w:r w:rsidRPr="008721A4">
          <w:rPr>
            <w:rFonts w:asciiTheme="minorHAnsi" w:hAnsiTheme="minorHAnsi" w:cstheme="minorHAnsi"/>
            <w:noProof/>
            <w:webHidden/>
            <w:sz w:val="20"/>
            <w:szCs w:val="20"/>
          </w:rPr>
          <w:fldChar w:fldCharType="end"/>
        </w:r>
      </w:hyperlink>
    </w:p>
    <w:p w14:paraId="5F55F840" w14:textId="40856162" w:rsidR="008721A4" w:rsidRPr="008721A4" w:rsidRDefault="008721A4">
      <w:pPr>
        <w:pStyle w:val="TOC3"/>
        <w:tabs>
          <w:tab w:val="right" w:leader="dot" w:pos="9950"/>
        </w:tabs>
        <w:rPr>
          <w:rFonts w:asciiTheme="minorHAnsi" w:hAnsiTheme="minorHAnsi" w:cstheme="minorHAnsi"/>
          <w:noProof/>
        </w:rPr>
      </w:pPr>
      <w:hyperlink w:anchor="_Toc194490035" w:history="1">
        <w:r w:rsidRPr="008721A4">
          <w:rPr>
            <w:rStyle w:val="Hyperlink"/>
            <w:rFonts w:asciiTheme="minorHAnsi" w:eastAsia="Calibri" w:hAnsiTheme="minorHAnsi" w:cstheme="minorHAnsi"/>
            <w:noProof/>
          </w:rPr>
          <w:t>Licensing for the period comprising of the following:</w:t>
        </w:r>
        <w:r w:rsidRPr="008721A4">
          <w:rPr>
            <w:rFonts w:asciiTheme="minorHAnsi" w:hAnsiTheme="minorHAnsi" w:cstheme="minorHAnsi"/>
            <w:noProof/>
            <w:webHidden/>
          </w:rPr>
          <w:tab/>
        </w:r>
        <w:r w:rsidRPr="008721A4">
          <w:rPr>
            <w:rFonts w:asciiTheme="minorHAnsi" w:hAnsiTheme="minorHAnsi" w:cstheme="minorHAnsi"/>
            <w:noProof/>
            <w:webHidden/>
          </w:rPr>
          <w:fldChar w:fldCharType="begin"/>
        </w:r>
        <w:r w:rsidRPr="008721A4">
          <w:rPr>
            <w:rFonts w:asciiTheme="minorHAnsi" w:hAnsiTheme="minorHAnsi" w:cstheme="minorHAnsi"/>
            <w:noProof/>
            <w:webHidden/>
          </w:rPr>
          <w:instrText xml:space="preserve"> PAGEREF _Toc194490035 \h </w:instrText>
        </w:r>
        <w:r w:rsidRPr="008721A4">
          <w:rPr>
            <w:rFonts w:asciiTheme="minorHAnsi" w:hAnsiTheme="minorHAnsi" w:cstheme="minorHAnsi"/>
            <w:noProof/>
            <w:webHidden/>
          </w:rPr>
        </w:r>
        <w:r w:rsidRPr="008721A4">
          <w:rPr>
            <w:rFonts w:asciiTheme="minorHAnsi" w:hAnsiTheme="minorHAnsi" w:cstheme="minorHAnsi"/>
            <w:noProof/>
            <w:webHidden/>
          </w:rPr>
          <w:fldChar w:fldCharType="separate"/>
        </w:r>
        <w:r w:rsidR="00096CD7">
          <w:rPr>
            <w:rFonts w:asciiTheme="minorHAnsi" w:hAnsiTheme="minorHAnsi" w:cstheme="minorHAnsi"/>
            <w:noProof/>
            <w:webHidden/>
          </w:rPr>
          <w:t>23</w:t>
        </w:r>
        <w:r w:rsidRPr="008721A4">
          <w:rPr>
            <w:rFonts w:asciiTheme="minorHAnsi" w:hAnsiTheme="minorHAnsi" w:cstheme="minorHAnsi"/>
            <w:noProof/>
            <w:webHidden/>
          </w:rPr>
          <w:fldChar w:fldCharType="end"/>
        </w:r>
      </w:hyperlink>
    </w:p>
    <w:p w14:paraId="002196E1" w14:textId="0D34B2EC" w:rsidR="008721A4" w:rsidRPr="008721A4" w:rsidRDefault="008721A4">
      <w:pPr>
        <w:pStyle w:val="TOC3"/>
        <w:tabs>
          <w:tab w:val="right" w:leader="dot" w:pos="9950"/>
        </w:tabs>
        <w:rPr>
          <w:rFonts w:asciiTheme="minorHAnsi" w:hAnsiTheme="minorHAnsi" w:cstheme="minorHAnsi"/>
          <w:noProof/>
        </w:rPr>
      </w:pPr>
      <w:hyperlink w:anchor="_Toc194490036" w:history="1">
        <w:r w:rsidRPr="008721A4">
          <w:rPr>
            <w:rStyle w:val="Hyperlink"/>
            <w:rFonts w:asciiTheme="minorHAnsi" w:eastAsia="Calibri" w:hAnsiTheme="minorHAnsi" w:cstheme="minorHAnsi"/>
            <w:noProof/>
          </w:rPr>
          <w:t>SLA Services:</w:t>
        </w:r>
        <w:r w:rsidRPr="008721A4">
          <w:rPr>
            <w:rFonts w:asciiTheme="minorHAnsi" w:hAnsiTheme="minorHAnsi" w:cstheme="minorHAnsi"/>
            <w:noProof/>
            <w:webHidden/>
          </w:rPr>
          <w:tab/>
        </w:r>
        <w:r w:rsidRPr="008721A4">
          <w:rPr>
            <w:rFonts w:asciiTheme="minorHAnsi" w:hAnsiTheme="minorHAnsi" w:cstheme="minorHAnsi"/>
            <w:noProof/>
            <w:webHidden/>
          </w:rPr>
          <w:fldChar w:fldCharType="begin"/>
        </w:r>
        <w:r w:rsidRPr="008721A4">
          <w:rPr>
            <w:rFonts w:asciiTheme="minorHAnsi" w:hAnsiTheme="minorHAnsi" w:cstheme="minorHAnsi"/>
            <w:noProof/>
            <w:webHidden/>
          </w:rPr>
          <w:instrText xml:space="preserve"> PAGEREF _Toc194490036 \h </w:instrText>
        </w:r>
        <w:r w:rsidRPr="008721A4">
          <w:rPr>
            <w:rFonts w:asciiTheme="minorHAnsi" w:hAnsiTheme="minorHAnsi" w:cstheme="minorHAnsi"/>
            <w:noProof/>
            <w:webHidden/>
          </w:rPr>
        </w:r>
        <w:r w:rsidRPr="008721A4">
          <w:rPr>
            <w:rFonts w:asciiTheme="minorHAnsi" w:hAnsiTheme="minorHAnsi" w:cstheme="minorHAnsi"/>
            <w:noProof/>
            <w:webHidden/>
          </w:rPr>
          <w:fldChar w:fldCharType="separate"/>
        </w:r>
        <w:r w:rsidR="00096CD7">
          <w:rPr>
            <w:rFonts w:asciiTheme="minorHAnsi" w:hAnsiTheme="minorHAnsi" w:cstheme="minorHAnsi"/>
            <w:noProof/>
            <w:webHidden/>
          </w:rPr>
          <w:t>23</w:t>
        </w:r>
        <w:r w:rsidRPr="008721A4">
          <w:rPr>
            <w:rFonts w:asciiTheme="minorHAnsi" w:hAnsiTheme="minorHAnsi" w:cstheme="minorHAnsi"/>
            <w:noProof/>
            <w:webHidden/>
          </w:rPr>
          <w:fldChar w:fldCharType="end"/>
        </w:r>
      </w:hyperlink>
    </w:p>
    <w:p w14:paraId="23A5F13C" w14:textId="313CBF67" w:rsidR="008721A4" w:rsidRPr="008721A4" w:rsidRDefault="008721A4">
      <w:pPr>
        <w:pStyle w:val="TOC3"/>
        <w:tabs>
          <w:tab w:val="right" w:leader="dot" w:pos="9950"/>
        </w:tabs>
        <w:rPr>
          <w:rFonts w:asciiTheme="minorHAnsi" w:hAnsiTheme="minorHAnsi" w:cstheme="minorHAnsi"/>
          <w:noProof/>
        </w:rPr>
      </w:pPr>
      <w:hyperlink w:anchor="_Toc194490037" w:history="1">
        <w:r w:rsidRPr="008721A4">
          <w:rPr>
            <w:rStyle w:val="Hyperlink"/>
            <w:rFonts w:asciiTheme="minorHAnsi" w:eastAsia="Calibri" w:hAnsiTheme="minorHAnsi" w:cstheme="minorHAnsi"/>
            <w:noProof/>
          </w:rPr>
          <w:t>Once-off:</w:t>
        </w:r>
        <w:r w:rsidRPr="008721A4">
          <w:rPr>
            <w:rFonts w:asciiTheme="minorHAnsi" w:hAnsiTheme="minorHAnsi" w:cstheme="minorHAnsi"/>
            <w:noProof/>
            <w:webHidden/>
          </w:rPr>
          <w:tab/>
        </w:r>
        <w:r w:rsidRPr="008721A4">
          <w:rPr>
            <w:rFonts w:asciiTheme="minorHAnsi" w:hAnsiTheme="minorHAnsi" w:cstheme="minorHAnsi"/>
            <w:noProof/>
            <w:webHidden/>
          </w:rPr>
          <w:fldChar w:fldCharType="begin"/>
        </w:r>
        <w:r w:rsidRPr="008721A4">
          <w:rPr>
            <w:rFonts w:asciiTheme="minorHAnsi" w:hAnsiTheme="minorHAnsi" w:cstheme="minorHAnsi"/>
            <w:noProof/>
            <w:webHidden/>
          </w:rPr>
          <w:instrText xml:space="preserve"> PAGEREF _Toc194490037 \h </w:instrText>
        </w:r>
        <w:r w:rsidRPr="008721A4">
          <w:rPr>
            <w:rFonts w:asciiTheme="minorHAnsi" w:hAnsiTheme="minorHAnsi" w:cstheme="minorHAnsi"/>
            <w:noProof/>
            <w:webHidden/>
          </w:rPr>
        </w:r>
        <w:r w:rsidRPr="008721A4">
          <w:rPr>
            <w:rFonts w:asciiTheme="minorHAnsi" w:hAnsiTheme="minorHAnsi" w:cstheme="minorHAnsi"/>
            <w:noProof/>
            <w:webHidden/>
          </w:rPr>
          <w:fldChar w:fldCharType="separate"/>
        </w:r>
        <w:r w:rsidR="00096CD7">
          <w:rPr>
            <w:rFonts w:asciiTheme="minorHAnsi" w:hAnsiTheme="minorHAnsi" w:cstheme="minorHAnsi"/>
            <w:noProof/>
            <w:webHidden/>
          </w:rPr>
          <w:t>23</w:t>
        </w:r>
        <w:r w:rsidRPr="008721A4">
          <w:rPr>
            <w:rFonts w:asciiTheme="minorHAnsi" w:hAnsiTheme="minorHAnsi" w:cstheme="minorHAnsi"/>
            <w:noProof/>
            <w:webHidden/>
          </w:rPr>
          <w:fldChar w:fldCharType="end"/>
        </w:r>
      </w:hyperlink>
    </w:p>
    <w:p w14:paraId="302446D1" w14:textId="294FD881"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8" w:history="1">
        <w:r w:rsidRPr="008721A4">
          <w:rPr>
            <w:rStyle w:val="Hyperlink"/>
            <w:rFonts w:asciiTheme="minorHAnsi" w:hAnsiTheme="minorHAnsi" w:cstheme="minorHAnsi"/>
            <w:noProof/>
            <w:sz w:val="20"/>
            <w:szCs w:val="20"/>
            <w:lang w:val="en-GB" w:eastAsia="en-GB"/>
          </w:rPr>
          <w:t>CERTIFIED CK DOCUMENT OR ID DOCUMENT (FOR SOLE PROPRIETORS)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_Toc194490038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28</w:t>
        </w:r>
        <w:r w:rsidRPr="008721A4">
          <w:rPr>
            <w:rFonts w:asciiTheme="minorHAnsi" w:hAnsiTheme="minorHAnsi" w:cstheme="minorHAnsi"/>
            <w:noProof/>
            <w:webHidden/>
            <w:sz w:val="20"/>
            <w:szCs w:val="20"/>
          </w:rPr>
          <w:fldChar w:fldCharType="end"/>
        </w:r>
      </w:hyperlink>
    </w:p>
    <w:p w14:paraId="7ABD94BE" w14:textId="4500A525"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39" w:history="1">
        <w:r w:rsidRPr="008721A4">
          <w:rPr>
            <w:rStyle w:val="Hyperlink"/>
            <w:rFonts w:asciiTheme="minorHAnsi" w:hAnsiTheme="minorHAnsi" w:cstheme="minorHAnsi"/>
            <w:noProof/>
            <w:kern w:val="32"/>
            <w:sz w:val="20"/>
            <w:szCs w:val="20"/>
            <w:lang w:val="en-GB" w:eastAsia="en-GB"/>
          </w:rPr>
          <w:t>TAX REFERENCE NUMBER AND PIN</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_Toc194490039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29</w:t>
        </w:r>
        <w:r w:rsidRPr="008721A4">
          <w:rPr>
            <w:rFonts w:asciiTheme="minorHAnsi" w:hAnsiTheme="minorHAnsi" w:cstheme="minorHAnsi"/>
            <w:noProof/>
            <w:webHidden/>
            <w:sz w:val="20"/>
            <w:szCs w:val="20"/>
          </w:rPr>
          <w:fldChar w:fldCharType="end"/>
        </w:r>
      </w:hyperlink>
    </w:p>
    <w:p w14:paraId="56002E8A" w14:textId="6F9DC83D"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0" w:history="1">
        <w:r w:rsidRPr="008721A4">
          <w:rPr>
            <w:rStyle w:val="Hyperlink"/>
            <w:rFonts w:asciiTheme="minorHAnsi" w:hAnsiTheme="minorHAnsi" w:cstheme="minorHAnsi"/>
            <w:noProof/>
            <w:kern w:val="32"/>
            <w:sz w:val="20"/>
            <w:szCs w:val="20"/>
            <w:lang w:val="en-GB" w:eastAsia="en-GB"/>
          </w:rPr>
          <w:t>JOINT VENTURE AGREEMENT (WHERE APPLICABLE)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_Toc194490040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30</w:t>
        </w:r>
        <w:r w:rsidRPr="008721A4">
          <w:rPr>
            <w:rFonts w:asciiTheme="minorHAnsi" w:hAnsiTheme="minorHAnsi" w:cstheme="minorHAnsi"/>
            <w:noProof/>
            <w:webHidden/>
            <w:sz w:val="20"/>
            <w:szCs w:val="20"/>
          </w:rPr>
          <w:fldChar w:fldCharType="end"/>
        </w:r>
      </w:hyperlink>
    </w:p>
    <w:p w14:paraId="6006452A" w14:textId="0F75C6A9"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1" w:history="1">
        <w:r w:rsidRPr="008721A4">
          <w:rPr>
            <w:rStyle w:val="Hyperlink"/>
            <w:rFonts w:asciiTheme="minorHAnsi" w:hAnsiTheme="minorHAnsi" w:cstheme="minorHAnsi"/>
            <w:noProof/>
            <w:kern w:val="32"/>
            <w:sz w:val="20"/>
            <w:szCs w:val="20"/>
            <w:lang w:val="en-GB" w:eastAsia="en-GB"/>
          </w:rPr>
          <w:t>CERTIFIED VALID BBBEE CERTIFICATE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_Toc194490041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31</w:t>
        </w:r>
        <w:r w:rsidRPr="008721A4">
          <w:rPr>
            <w:rFonts w:asciiTheme="minorHAnsi" w:hAnsiTheme="minorHAnsi" w:cstheme="minorHAnsi"/>
            <w:noProof/>
            <w:webHidden/>
            <w:sz w:val="20"/>
            <w:szCs w:val="20"/>
          </w:rPr>
          <w:fldChar w:fldCharType="end"/>
        </w:r>
      </w:hyperlink>
    </w:p>
    <w:p w14:paraId="6B983EB6" w14:textId="6F6EAAD3"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2" w:history="1">
        <w:r w:rsidRPr="008721A4">
          <w:rPr>
            <w:rStyle w:val="Hyperlink"/>
            <w:rFonts w:asciiTheme="minorHAnsi" w:hAnsiTheme="minorHAnsi" w:cstheme="minorHAnsi"/>
            <w:noProof/>
            <w:kern w:val="32"/>
            <w:sz w:val="20"/>
            <w:szCs w:val="20"/>
            <w:lang w:val="en-GB" w:eastAsia="en-GB"/>
          </w:rPr>
          <w:t>CENTRAL SUPPLIER DATABASE REGISTRATION</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_Toc194490042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32</w:t>
        </w:r>
        <w:r w:rsidRPr="008721A4">
          <w:rPr>
            <w:rFonts w:asciiTheme="minorHAnsi" w:hAnsiTheme="minorHAnsi" w:cstheme="minorHAnsi"/>
            <w:noProof/>
            <w:webHidden/>
            <w:sz w:val="20"/>
            <w:szCs w:val="20"/>
          </w:rPr>
          <w:fldChar w:fldCharType="end"/>
        </w:r>
      </w:hyperlink>
    </w:p>
    <w:p w14:paraId="4AAABFE2" w14:textId="20482E60"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3" w:history="1">
        <w:r w:rsidRPr="008721A4">
          <w:rPr>
            <w:rStyle w:val="Hyperlink"/>
            <w:rFonts w:asciiTheme="minorHAnsi" w:hAnsiTheme="minorHAnsi" w:cstheme="minorHAnsi"/>
            <w:noProof/>
            <w:kern w:val="32"/>
            <w:sz w:val="20"/>
            <w:szCs w:val="20"/>
            <w:lang w:val="en-GB" w:eastAsia="en-GB"/>
          </w:rPr>
          <w:t>SPECIFIC GOALS SUPPORTING DOCUMENTS</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_Toc194490043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33</w:t>
        </w:r>
        <w:r w:rsidRPr="008721A4">
          <w:rPr>
            <w:rFonts w:asciiTheme="minorHAnsi" w:hAnsiTheme="minorHAnsi" w:cstheme="minorHAnsi"/>
            <w:noProof/>
            <w:webHidden/>
            <w:sz w:val="20"/>
            <w:szCs w:val="20"/>
          </w:rPr>
          <w:fldChar w:fldCharType="end"/>
        </w:r>
      </w:hyperlink>
    </w:p>
    <w:p w14:paraId="184FB948" w14:textId="709D6A6C"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5" w:history="1">
        <w:r w:rsidRPr="008721A4">
          <w:rPr>
            <w:rStyle w:val="Hyperlink"/>
            <w:rFonts w:asciiTheme="minorHAnsi" w:hAnsiTheme="minorHAnsi" w:cstheme="minorHAnsi"/>
            <w:noProof/>
            <w:kern w:val="32"/>
            <w:sz w:val="20"/>
            <w:szCs w:val="20"/>
            <w:lang w:val="en-GB" w:eastAsia="en-GB"/>
          </w:rPr>
          <w:t>LIMS DISTRIBUTOR CERTIFICATE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_Toc194490045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34</w:t>
        </w:r>
        <w:r w:rsidRPr="008721A4">
          <w:rPr>
            <w:rFonts w:asciiTheme="minorHAnsi" w:hAnsiTheme="minorHAnsi" w:cstheme="minorHAnsi"/>
            <w:noProof/>
            <w:webHidden/>
            <w:sz w:val="20"/>
            <w:szCs w:val="20"/>
          </w:rPr>
          <w:fldChar w:fldCharType="end"/>
        </w:r>
      </w:hyperlink>
    </w:p>
    <w:p w14:paraId="4583B16F" w14:textId="7F69EB70" w:rsidR="008721A4" w:rsidRPr="008721A4" w:rsidRDefault="008721A4">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194490046" w:history="1">
        <w:r w:rsidRPr="008721A4">
          <w:rPr>
            <w:rStyle w:val="Hyperlink"/>
            <w:rFonts w:asciiTheme="minorHAnsi" w:hAnsiTheme="minorHAnsi" w:cstheme="minorHAnsi"/>
            <w:noProof/>
            <w:kern w:val="32"/>
            <w:sz w:val="20"/>
            <w:szCs w:val="20"/>
            <w:lang w:val="en-GB" w:eastAsia="en-GB"/>
          </w:rPr>
          <w:t>PRICING SCHEDULE</w:t>
        </w:r>
        <w:r w:rsidRPr="008721A4">
          <w:rPr>
            <w:rFonts w:asciiTheme="minorHAnsi" w:hAnsiTheme="minorHAnsi" w:cstheme="minorHAnsi"/>
            <w:noProof/>
            <w:webHidden/>
            <w:sz w:val="20"/>
            <w:szCs w:val="20"/>
          </w:rPr>
          <w:tab/>
        </w:r>
        <w:r w:rsidRPr="008721A4">
          <w:rPr>
            <w:rFonts w:asciiTheme="minorHAnsi" w:hAnsiTheme="minorHAnsi" w:cstheme="minorHAnsi"/>
            <w:noProof/>
            <w:webHidden/>
            <w:sz w:val="20"/>
            <w:szCs w:val="20"/>
          </w:rPr>
          <w:fldChar w:fldCharType="begin"/>
        </w:r>
        <w:r w:rsidRPr="008721A4">
          <w:rPr>
            <w:rFonts w:asciiTheme="minorHAnsi" w:hAnsiTheme="minorHAnsi" w:cstheme="minorHAnsi"/>
            <w:noProof/>
            <w:webHidden/>
            <w:sz w:val="20"/>
            <w:szCs w:val="20"/>
          </w:rPr>
          <w:instrText xml:space="preserve"> PAGEREF _Toc194490046 \h </w:instrText>
        </w:r>
        <w:r w:rsidRPr="008721A4">
          <w:rPr>
            <w:rFonts w:asciiTheme="minorHAnsi" w:hAnsiTheme="minorHAnsi" w:cstheme="minorHAnsi"/>
            <w:noProof/>
            <w:webHidden/>
            <w:sz w:val="20"/>
            <w:szCs w:val="20"/>
          </w:rPr>
        </w:r>
        <w:r w:rsidRPr="008721A4">
          <w:rPr>
            <w:rFonts w:asciiTheme="minorHAnsi" w:hAnsiTheme="minorHAnsi" w:cstheme="minorHAnsi"/>
            <w:noProof/>
            <w:webHidden/>
            <w:sz w:val="20"/>
            <w:szCs w:val="20"/>
          </w:rPr>
          <w:fldChar w:fldCharType="separate"/>
        </w:r>
        <w:r w:rsidR="00096CD7">
          <w:rPr>
            <w:rFonts w:asciiTheme="minorHAnsi" w:hAnsiTheme="minorHAnsi" w:cstheme="minorHAnsi"/>
            <w:noProof/>
            <w:webHidden/>
            <w:sz w:val="20"/>
            <w:szCs w:val="20"/>
          </w:rPr>
          <w:t>35</w:t>
        </w:r>
        <w:r w:rsidRPr="008721A4">
          <w:rPr>
            <w:rFonts w:asciiTheme="minorHAnsi" w:hAnsiTheme="minorHAnsi" w:cstheme="minorHAnsi"/>
            <w:noProof/>
            <w:webHidden/>
            <w:sz w:val="20"/>
            <w:szCs w:val="20"/>
          </w:rPr>
          <w:fldChar w:fldCharType="end"/>
        </w:r>
      </w:hyperlink>
    </w:p>
    <w:p w14:paraId="32C63992" w14:textId="2CFCA78A" w:rsidR="00106801" w:rsidRDefault="00716FB3" w:rsidP="008B5E98">
      <w:pPr>
        <w:tabs>
          <w:tab w:val="right" w:leader="dot" w:pos="9030"/>
        </w:tabs>
        <w:spacing w:after="200" w:line="276" w:lineRule="auto"/>
        <w:rPr>
          <w:rFonts w:ascii="Calibri" w:eastAsia="Calibri" w:hAnsi="Calibri"/>
          <w:sz w:val="16"/>
          <w:szCs w:val="16"/>
          <w:lang w:val="en-ZA"/>
        </w:rPr>
      </w:pPr>
      <w:r w:rsidRPr="008721A4">
        <w:rPr>
          <w:rFonts w:asciiTheme="minorHAnsi" w:eastAsia="Calibri" w:hAnsiTheme="minorHAnsi" w:cstheme="minorHAnsi"/>
          <w:lang w:val="en-ZA"/>
        </w:rPr>
        <w:fldChar w:fldCharType="end"/>
      </w:r>
    </w:p>
    <w:p w14:paraId="01681D14" w14:textId="77777777" w:rsidR="007D6F79" w:rsidRDefault="007D6F79" w:rsidP="003F5F0C">
      <w:pPr>
        <w:spacing w:before="1"/>
        <w:ind w:right="6030"/>
        <w:rPr>
          <w:rFonts w:ascii="Calibri" w:eastAsia="Calibri" w:hAnsi="Calibri"/>
          <w:b/>
          <w:bCs/>
          <w:sz w:val="22"/>
          <w:szCs w:val="22"/>
        </w:rPr>
      </w:pPr>
    </w:p>
    <w:p w14:paraId="5C2853CC" w14:textId="77777777" w:rsidR="00061F51" w:rsidRPr="00061F51" w:rsidRDefault="00061F51" w:rsidP="00061F51">
      <w:pPr>
        <w:jc w:val="both"/>
        <w:rPr>
          <w:rFonts w:ascii="Calibri" w:eastAsia="Calibri" w:hAnsi="Calibri" w:cs="Arial"/>
          <w:sz w:val="18"/>
          <w:szCs w:val="18"/>
          <w:lang w:val="en-ZA"/>
        </w:rPr>
      </w:pPr>
    </w:p>
    <w:p w14:paraId="1223A4EF" w14:textId="77777777" w:rsidR="00061F51" w:rsidRPr="00061F51" w:rsidRDefault="00061F51" w:rsidP="00061F51">
      <w:pPr>
        <w:spacing w:after="160" w:line="278" w:lineRule="auto"/>
        <w:rPr>
          <w:rFonts w:ascii="Aptos" w:eastAsia="Aptos" w:hAnsi="Aptos"/>
          <w:kern w:val="2"/>
          <w:sz w:val="24"/>
          <w:szCs w:val="24"/>
          <w:lang w:val="en-ZA"/>
          <w14:ligatures w14:val="standardContextual"/>
        </w:rPr>
      </w:pPr>
    </w:p>
    <w:p w14:paraId="21FF7421" w14:textId="423C9D53" w:rsidR="006C08AD" w:rsidRPr="006C08AD" w:rsidRDefault="006C08AD" w:rsidP="006C08AD">
      <w:pPr>
        <w:rPr>
          <w:rFonts w:ascii="Calibri" w:eastAsia="Calibri" w:hAnsi="Calibri"/>
          <w:sz w:val="16"/>
          <w:szCs w:val="16"/>
          <w:lang w:val="en-ZA"/>
        </w:rPr>
      </w:pPr>
      <w:r w:rsidRPr="006C08AD">
        <w:rPr>
          <w:rFonts w:ascii="Calibri" w:eastAsia="Calibri" w:hAnsi="Calibri"/>
          <w:sz w:val="16"/>
          <w:szCs w:val="16"/>
          <w:lang w:val="en-ZA"/>
        </w:rPr>
        <w:t xml:space="preserve">                                                                                             </w:t>
      </w:r>
      <w:r w:rsidR="00F2615D">
        <w:rPr>
          <w:rFonts w:ascii="Calibri" w:eastAsia="Calibri" w:hAnsi="Calibri"/>
          <w:sz w:val="16"/>
          <w:szCs w:val="16"/>
          <w:lang w:val="en-ZA"/>
        </w:rPr>
        <w:t xml:space="preserve">          </w:t>
      </w:r>
      <w:r w:rsidRPr="006C08AD">
        <w:rPr>
          <w:rFonts w:ascii="Calibri" w:eastAsia="Calibri" w:hAnsi="Calibri"/>
          <w:sz w:val="16"/>
          <w:szCs w:val="16"/>
          <w:lang w:val="en-ZA"/>
        </w:rPr>
        <w:t xml:space="preserve">       </w:t>
      </w:r>
      <w:r w:rsidRPr="006C08AD">
        <w:rPr>
          <w:rFonts w:ascii="Calibri" w:eastAsia="Calibri" w:hAnsi="Calibri"/>
          <w:noProof/>
          <w:sz w:val="22"/>
          <w:szCs w:val="22"/>
          <w:lang w:val="en-ZA" w:eastAsia="en-ZA"/>
        </w:rPr>
        <w:drawing>
          <wp:inline distT="0" distB="0" distL="0" distR="0" wp14:anchorId="46535FEF" wp14:editId="57D17C9B">
            <wp:extent cx="1143000" cy="617220"/>
            <wp:effectExtent l="0" t="0" r="0" b="0"/>
            <wp:docPr id="1185940811"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17220"/>
                    </a:xfrm>
                    <a:prstGeom prst="rect">
                      <a:avLst/>
                    </a:prstGeom>
                    <a:noFill/>
                    <a:ln>
                      <a:noFill/>
                    </a:ln>
                  </pic:spPr>
                </pic:pic>
              </a:graphicData>
            </a:graphic>
          </wp:inline>
        </w:drawing>
      </w:r>
    </w:p>
    <w:p w14:paraId="6016EA95" w14:textId="77777777" w:rsidR="006C08AD" w:rsidRPr="006C08AD" w:rsidRDefault="006C08AD" w:rsidP="006C08AD">
      <w:pPr>
        <w:keepNext/>
        <w:spacing w:before="240" w:after="60" w:line="276" w:lineRule="auto"/>
        <w:jc w:val="center"/>
        <w:outlineLvl w:val="0"/>
        <w:rPr>
          <w:rFonts w:ascii="Calibri" w:hAnsi="Calibri"/>
          <w:b/>
          <w:bCs/>
          <w:kern w:val="32"/>
          <w:lang w:val="en-GB" w:eastAsia="en-GB"/>
        </w:rPr>
      </w:pPr>
      <w:bookmarkStart w:id="3" w:name="_Toc348347872"/>
      <w:bookmarkStart w:id="4" w:name="_Toc462064080"/>
      <w:bookmarkStart w:id="5" w:name="_Toc194490012"/>
      <w:r w:rsidRPr="006C08AD">
        <w:rPr>
          <w:rFonts w:ascii="Calibri" w:hAnsi="Calibri"/>
          <w:b/>
          <w:bCs/>
          <w:kern w:val="32"/>
          <w:lang w:val="en-GB" w:eastAsia="en-GB"/>
        </w:rPr>
        <w:t>BID NOTICE</w:t>
      </w:r>
      <w:bookmarkEnd w:id="3"/>
      <w:bookmarkEnd w:id="4"/>
      <w:bookmarkEnd w:id="5"/>
    </w:p>
    <w:p w14:paraId="6A3232BD" w14:textId="77777777" w:rsidR="006C08AD" w:rsidRPr="006C08AD" w:rsidRDefault="006C08AD" w:rsidP="006C08AD">
      <w:pPr>
        <w:jc w:val="center"/>
        <w:rPr>
          <w:rFonts w:ascii="Calibri" w:hAnsi="Calibri" w:cs="Tahoma"/>
          <w:b/>
          <w:bCs/>
          <w:kern w:val="32"/>
          <w:sz w:val="16"/>
          <w:szCs w:val="16"/>
        </w:rPr>
      </w:pPr>
      <w:r w:rsidRPr="006C08AD">
        <w:rPr>
          <w:rFonts w:ascii="Calibri" w:hAnsi="Calibri" w:cs="Tahoma"/>
          <w:b/>
          <w:bCs/>
          <w:kern w:val="32"/>
          <w:sz w:val="16"/>
          <w:szCs w:val="16"/>
        </w:rPr>
        <w:t>PROVISION OF SUPPORT SERVICES AND A SERVICE LEVEL AGREEMENT FOR THE EXISTING LIMS SYSTEM FOR A PERIOD OF THIRTY-SIX (36) MONTHS</w:t>
      </w:r>
    </w:p>
    <w:p w14:paraId="22D169FC" w14:textId="77777777" w:rsidR="006C08AD" w:rsidRPr="006C08AD" w:rsidRDefault="006C08AD" w:rsidP="006C08AD">
      <w:pPr>
        <w:jc w:val="center"/>
        <w:rPr>
          <w:rFonts w:ascii="Calibri" w:hAnsi="Calibri" w:cs="Tahoma"/>
          <w:b/>
          <w:bCs/>
          <w:kern w:val="32"/>
          <w:sz w:val="16"/>
          <w:szCs w:val="16"/>
        </w:rPr>
      </w:pPr>
    </w:p>
    <w:p w14:paraId="56DB9C8C" w14:textId="77777777" w:rsidR="006C08AD" w:rsidRPr="006C08AD" w:rsidRDefault="006C08AD" w:rsidP="006C08AD">
      <w:pPr>
        <w:jc w:val="center"/>
        <w:rPr>
          <w:rFonts w:ascii="Calibri" w:hAnsi="Calibri" w:cs="Calibri"/>
          <w:b/>
          <w:sz w:val="18"/>
          <w:szCs w:val="18"/>
        </w:rPr>
      </w:pPr>
      <w:r w:rsidRPr="006C08AD">
        <w:rPr>
          <w:rFonts w:ascii="Calibri" w:hAnsi="Calibri" w:cs="Calibri"/>
          <w:b/>
          <w:sz w:val="18"/>
          <w:szCs w:val="18"/>
        </w:rPr>
        <w:t>Contract NO: UGU-05-1707-2025</w:t>
      </w:r>
    </w:p>
    <w:p w14:paraId="421182F2" w14:textId="77777777" w:rsidR="006C08AD" w:rsidRPr="006C08AD" w:rsidRDefault="006C08AD" w:rsidP="006C08AD">
      <w:pPr>
        <w:spacing w:before="1"/>
        <w:ind w:left="940" w:right="6030"/>
        <w:rPr>
          <w:rFonts w:ascii="Calibri" w:eastAsia="Calibri" w:hAnsi="Calibri"/>
          <w:b/>
          <w:bCs/>
          <w:sz w:val="22"/>
          <w:szCs w:val="22"/>
        </w:rPr>
      </w:pPr>
    </w:p>
    <w:p w14:paraId="34D960D2" w14:textId="77777777" w:rsidR="006C08AD" w:rsidRPr="006C08AD" w:rsidRDefault="006C08AD" w:rsidP="006C08AD">
      <w:pPr>
        <w:spacing w:after="200" w:line="276" w:lineRule="auto"/>
        <w:jc w:val="both"/>
        <w:rPr>
          <w:rFonts w:ascii="Calibri" w:eastAsia="Calibri" w:hAnsi="Calibri" w:cs="Arial"/>
          <w:sz w:val="18"/>
          <w:szCs w:val="18"/>
          <w:lang w:val="en-ZA"/>
        </w:rPr>
      </w:pPr>
      <w:r w:rsidRPr="006C08AD">
        <w:rPr>
          <w:rFonts w:ascii="Calibri" w:eastAsia="Calibri" w:hAnsi="Calibri" w:cs="Arial"/>
          <w:sz w:val="18"/>
          <w:szCs w:val="18"/>
          <w:lang w:val="en-ZA"/>
        </w:rPr>
        <w:t>Bids are hereby invited from accredited service providers for the Provision of Support Services and a Service Level Agreement for the Existing LIMS System for a period of thirty-six (36) months.</w:t>
      </w:r>
    </w:p>
    <w:p w14:paraId="12642924" w14:textId="77777777" w:rsidR="006C08AD" w:rsidRPr="006C08AD" w:rsidRDefault="006C08AD" w:rsidP="006C08AD">
      <w:pPr>
        <w:spacing w:after="200" w:line="276" w:lineRule="auto"/>
        <w:jc w:val="both"/>
        <w:rPr>
          <w:rFonts w:ascii="Calibri" w:eastAsia="Calibri" w:hAnsi="Calibri" w:cs="Arial"/>
          <w:sz w:val="18"/>
          <w:szCs w:val="18"/>
          <w:lang w:val="en-ZA"/>
        </w:rPr>
      </w:pPr>
      <w:r w:rsidRPr="006C08AD">
        <w:rPr>
          <w:rFonts w:ascii="Calibri" w:eastAsia="Calibri" w:hAnsi="Calibri" w:cs="Arial"/>
          <w:sz w:val="18"/>
          <w:szCs w:val="18"/>
          <w:lang w:val="en-ZA"/>
        </w:rPr>
        <w:t xml:space="preserve">Bid documents are obtainable from the </w:t>
      </w:r>
      <w:r w:rsidRPr="006C08AD">
        <w:rPr>
          <w:rFonts w:ascii="Calibri" w:eastAsia="Calibri" w:hAnsi="Calibri" w:cs="Arial"/>
          <w:bCs/>
          <w:sz w:val="18"/>
          <w:szCs w:val="18"/>
          <w:lang w:val="en-ZA"/>
        </w:rPr>
        <w:t>U</w:t>
      </w:r>
      <w:r w:rsidRPr="006C08AD">
        <w:rPr>
          <w:rFonts w:ascii="Calibri" w:eastAsia="Calibri" w:hAnsi="Calibri" w:cs="Arial"/>
          <w:sz w:val="18"/>
          <w:szCs w:val="18"/>
          <w:lang w:val="en-ZA"/>
        </w:rPr>
        <w:t xml:space="preserve">gu District Municipality office in Port Shepstone at No. 28 Connor Street as </w:t>
      </w:r>
      <w:r w:rsidRPr="006C08AD">
        <w:rPr>
          <w:rFonts w:ascii="Calibri" w:eastAsia="Calibri" w:hAnsi="Calibri" w:cs="Arial"/>
          <w:color w:val="000000"/>
          <w:sz w:val="18"/>
          <w:szCs w:val="18"/>
          <w:lang w:val="en-ZA"/>
        </w:rPr>
        <w:t xml:space="preserve">from </w:t>
      </w:r>
      <w:r w:rsidRPr="006C08AD">
        <w:rPr>
          <w:rFonts w:ascii="Calibri" w:eastAsia="Calibri" w:hAnsi="Calibri" w:cs="Arial"/>
          <w:b/>
          <w:color w:val="000000"/>
          <w:sz w:val="18"/>
          <w:szCs w:val="18"/>
          <w:lang w:val="en-ZA"/>
        </w:rPr>
        <w:t>Tuesday, 16 September 2025</w:t>
      </w:r>
      <w:r w:rsidRPr="006C08AD">
        <w:rPr>
          <w:rFonts w:ascii="Calibri" w:eastAsia="Calibri" w:hAnsi="Calibri" w:cs="Arial"/>
          <w:sz w:val="18"/>
          <w:szCs w:val="18"/>
          <w:lang w:val="en-ZA"/>
        </w:rPr>
        <w:t>, at a non-refundable payment of R1000.00 (No cheques will be accepted). The bid will also be advertised on the municipality’s website and documents can be downloaded from the website and e-tender portal, free of charge.</w:t>
      </w:r>
    </w:p>
    <w:p w14:paraId="278AFD2E" w14:textId="77777777" w:rsidR="006C08AD" w:rsidRPr="006C08AD" w:rsidRDefault="006C08AD" w:rsidP="006C08AD">
      <w:pPr>
        <w:spacing w:after="200" w:line="276" w:lineRule="auto"/>
        <w:jc w:val="both"/>
        <w:rPr>
          <w:rFonts w:ascii="Calibri" w:eastAsia="Arial" w:hAnsi="Calibri" w:cs="Arial"/>
          <w:b/>
          <w:bCs/>
          <w:position w:val="-1"/>
          <w:sz w:val="18"/>
          <w:szCs w:val="18"/>
          <w:u w:val="thick" w:color="000000"/>
          <w:lang w:val="en-ZA"/>
        </w:rPr>
      </w:pPr>
      <w:r w:rsidRPr="006C08AD">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Ugu District Municipality on 96 Marine Drive, Phase 2 Building, Oslo Beach not later than </w:t>
      </w:r>
      <w:r w:rsidRPr="006C08AD">
        <w:rPr>
          <w:rFonts w:ascii="Calibri" w:eastAsia="Calibri" w:hAnsi="Calibri" w:cs="Arial"/>
          <w:b/>
          <w:sz w:val="18"/>
          <w:szCs w:val="18"/>
          <w:lang w:val="en-ZA"/>
        </w:rPr>
        <w:t xml:space="preserve">12h00 on </w:t>
      </w:r>
      <w:r w:rsidRPr="006C08AD">
        <w:rPr>
          <w:rFonts w:ascii="Calibri" w:eastAsia="Calibri" w:hAnsi="Calibri" w:cs="Arial"/>
          <w:b/>
          <w:color w:val="000000"/>
          <w:sz w:val="18"/>
          <w:szCs w:val="18"/>
          <w:lang w:val="en-ZA"/>
        </w:rPr>
        <w:t>Friday, 17 October 2025</w:t>
      </w:r>
      <w:r w:rsidRPr="006C08AD">
        <w:rPr>
          <w:rFonts w:ascii="Calibri" w:eastAsia="Calibri" w:hAnsi="Calibri" w:cs="Arial"/>
          <w:sz w:val="18"/>
          <w:szCs w:val="18"/>
          <w:lang w:val="en-ZA"/>
        </w:rPr>
        <w:t xml:space="preserve">, at which time bids will be opened in public. </w:t>
      </w:r>
      <w:r w:rsidRPr="006C08AD">
        <w:rPr>
          <w:rFonts w:ascii="Calibri" w:eastAsia="Arial" w:hAnsi="Calibri" w:cs="Arial"/>
          <w:spacing w:val="-1"/>
          <w:sz w:val="18"/>
          <w:szCs w:val="18"/>
          <w:lang w:val="en-ZA"/>
        </w:rPr>
        <w:t>Bi</w:t>
      </w:r>
      <w:r w:rsidRPr="006C08AD">
        <w:rPr>
          <w:rFonts w:ascii="Calibri" w:eastAsia="Arial" w:hAnsi="Calibri" w:cs="Arial"/>
          <w:sz w:val="18"/>
          <w:szCs w:val="18"/>
          <w:lang w:val="en-ZA"/>
        </w:rPr>
        <w:t>ds</w:t>
      </w:r>
      <w:r w:rsidRPr="006C08AD">
        <w:rPr>
          <w:rFonts w:ascii="Calibri" w:eastAsia="Arial" w:hAnsi="Calibri" w:cs="Arial"/>
          <w:spacing w:val="13"/>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w:t>
      </w:r>
      <w:r w:rsidRPr="006C08AD">
        <w:rPr>
          <w:rFonts w:ascii="Calibri" w:eastAsia="Arial" w:hAnsi="Calibri" w:cs="Arial"/>
          <w:spacing w:val="-1"/>
          <w:sz w:val="18"/>
          <w:szCs w:val="18"/>
          <w:lang w:val="en-ZA"/>
        </w:rPr>
        <w:t>a</w:t>
      </w:r>
      <w:r w:rsidRPr="006C08AD">
        <w:rPr>
          <w:rFonts w:ascii="Calibri" w:eastAsia="Arial" w:hAnsi="Calibri" w:cs="Arial"/>
          <w:sz w:val="18"/>
          <w:szCs w:val="18"/>
          <w:lang w:val="en-ZA"/>
        </w:rPr>
        <w:t>t</w:t>
      </w:r>
      <w:r w:rsidRPr="006C08AD">
        <w:rPr>
          <w:rFonts w:ascii="Calibri" w:eastAsia="Arial" w:hAnsi="Calibri" w:cs="Arial"/>
          <w:spacing w:val="14"/>
          <w:sz w:val="18"/>
          <w:szCs w:val="18"/>
          <w:lang w:val="en-ZA"/>
        </w:rPr>
        <w:t xml:space="preserve"> </w:t>
      </w:r>
      <w:r w:rsidRPr="006C08AD">
        <w:rPr>
          <w:rFonts w:ascii="Calibri" w:eastAsia="Arial" w:hAnsi="Calibri" w:cs="Arial"/>
          <w:sz w:val="18"/>
          <w:szCs w:val="18"/>
          <w:lang w:val="en-ZA"/>
        </w:rPr>
        <w:t>are</w:t>
      </w:r>
      <w:r w:rsidRPr="006C08AD">
        <w:rPr>
          <w:rFonts w:ascii="Calibri" w:eastAsia="Arial" w:hAnsi="Calibri" w:cs="Arial"/>
          <w:spacing w:val="13"/>
          <w:sz w:val="18"/>
          <w:szCs w:val="18"/>
          <w:lang w:val="en-ZA"/>
        </w:rPr>
        <w:t xml:space="preserve"> </w:t>
      </w:r>
      <w:r w:rsidRPr="006C08AD">
        <w:rPr>
          <w:rFonts w:ascii="Calibri" w:eastAsia="Arial" w:hAnsi="Calibri" w:cs="Arial"/>
          <w:sz w:val="18"/>
          <w:szCs w:val="18"/>
          <w:lang w:val="en-ZA"/>
        </w:rPr>
        <w:t>su</w:t>
      </w:r>
      <w:r w:rsidRPr="006C08AD">
        <w:rPr>
          <w:rFonts w:ascii="Calibri" w:eastAsia="Arial" w:hAnsi="Calibri" w:cs="Arial"/>
          <w:spacing w:val="-1"/>
          <w:sz w:val="18"/>
          <w:szCs w:val="18"/>
          <w:lang w:val="en-ZA"/>
        </w:rPr>
        <w:t>b</w:t>
      </w:r>
      <w:r w:rsidRPr="006C08AD">
        <w:rPr>
          <w:rFonts w:ascii="Calibri" w:eastAsia="Arial" w:hAnsi="Calibri" w:cs="Arial"/>
          <w:spacing w:val="1"/>
          <w:sz w:val="18"/>
          <w:szCs w:val="18"/>
          <w:lang w:val="en-ZA"/>
        </w:rPr>
        <w:t>m</w:t>
      </w:r>
      <w:r w:rsidRPr="006C08AD">
        <w:rPr>
          <w:rFonts w:ascii="Calibri" w:eastAsia="Arial" w:hAnsi="Calibri" w:cs="Arial"/>
          <w:spacing w:val="-1"/>
          <w:sz w:val="18"/>
          <w:szCs w:val="18"/>
          <w:lang w:val="en-ZA"/>
        </w:rPr>
        <w:t>i</w:t>
      </w:r>
      <w:r w:rsidRPr="006C08AD">
        <w:rPr>
          <w:rFonts w:ascii="Calibri" w:eastAsia="Arial" w:hAnsi="Calibri" w:cs="Arial"/>
          <w:spacing w:val="1"/>
          <w:sz w:val="18"/>
          <w:szCs w:val="18"/>
          <w:lang w:val="en-ZA"/>
        </w:rPr>
        <w:t>tt</w:t>
      </w:r>
      <w:r w:rsidRPr="006C08AD">
        <w:rPr>
          <w:rFonts w:ascii="Calibri" w:eastAsia="Arial" w:hAnsi="Calibri" w:cs="Arial"/>
          <w:sz w:val="18"/>
          <w:szCs w:val="18"/>
          <w:lang w:val="en-ZA"/>
        </w:rPr>
        <w:t>ed</w:t>
      </w:r>
      <w:r w:rsidRPr="006C08AD">
        <w:rPr>
          <w:rFonts w:ascii="Calibri" w:eastAsia="Arial" w:hAnsi="Calibri" w:cs="Arial"/>
          <w:spacing w:val="12"/>
          <w:sz w:val="18"/>
          <w:szCs w:val="18"/>
          <w:lang w:val="en-ZA"/>
        </w:rPr>
        <w:t xml:space="preserve"> </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ate,</w:t>
      </w:r>
      <w:r w:rsidRPr="006C08AD">
        <w:rPr>
          <w:rFonts w:ascii="Calibri" w:eastAsia="Arial" w:hAnsi="Calibri" w:cs="Arial"/>
          <w:spacing w:val="14"/>
          <w:sz w:val="18"/>
          <w:szCs w:val="18"/>
          <w:lang w:val="en-ZA"/>
        </w:rPr>
        <w:t xml:space="preserve"> </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nc</w:t>
      </w:r>
      <w:r w:rsidRPr="006C08AD">
        <w:rPr>
          <w:rFonts w:ascii="Calibri" w:eastAsia="Arial" w:hAnsi="Calibri" w:cs="Arial"/>
          <w:spacing w:val="-1"/>
          <w:sz w:val="18"/>
          <w:szCs w:val="18"/>
          <w:lang w:val="en-ZA"/>
        </w:rPr>
        <w:t>o</w:t>
      </w:r>
      <w:r w:rsidRPr="006C08AD">
        <w:rPr>
          <w:rFonts w:ascii="Calibri" w:eastAsia="Arial" w:hAnsi="Calibri" w:cs="Arial"/>
          <w:spacing w:val="1"/>
          <w:sz w:val="18"/>
          <w:szCs w:val="18"/>
          <w:lang w:val="en-ZA"/>
        </w:rPr>
        <w:t>m</w:t>
      </w:r>
      <w:r w:rsidRPr="006C08AD">
        <w:rPr>
          <w:rFonts w:ascii="Calibri" w:eastAsia="Arial" w:hAnsi="Calibri" w:cs="Arial"/>
          <w:sz w:val="18"/>
          <w:szCs w:val="18"/>
          <w:lang w:val="en-ZA"/>
        </w:rPr>
        <w:t>p</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et</w:t>
      </w:r>
      <w:r w:rsidRPr="006C08AD">
        <w:rPr>
          <w:rFonts w:ascii="Calibri" w:eastAsia="Arial" w:hAnsi="Calibri" w:cs="Arial"/>
          <w:spacing w:val="-2"/>
          <w:sz w:val="18"/>
          <w:szCs w:val="18"/>
          <w:lang w:val="en-ZA"/>
        </w:rPr>
        <w:t>e</w:t>
      </w:r>
      <w:r w:rsidRPr="006C08AD">
        <w:rPr>
          <w:rFonts w:ascii="Calibri" w:eastAsia="Arial" w:hAnsi="Calibri" w:cs="Arial"/>
          <w:sz w:val="18"/>
          <w:szCs w:val="18"/>
          <w:lang w:val="en-ZA"/>
        </w:rPr>
        <w:t>,</w:t>
      </w:r>
      <w:r w:rsidRPr="006C08AD">
        <w:rPr>
          <w:rFonts w:ascii="Calibri" w:eastAsia="Arial" w:hAnsi="Calibri" w:cs="Arial"/>
          <w:spacing w:val="14"/>
          <w:sz w:val="18"/>
          <w:szCs w:val="18"/>
          <w:lang w:val="en-ZA"/>
        </w:rPr>
        <w:t xml:space="preserve"> </w:t>
      </w:r>
      <w:r w:rsidRPr="006C08AD">
        <w:rPr>
          <w:rFonts w:ascii="Calibri" w:eastAsia="Arial" w:hAnsi="Calibri" w:cs="Arial"/>
          <w:sz w:val="18"/>
          <w:szCs w:val="18"/>
          <w:lang w:val="en-ZA"/>
        </w:rPr>
        <w:t>u</w:t>
      </w:r>
      <w:r w:rsidRPr="006C08AD">
        <w:rPr>
          <w:rFonts w:ascii="Calibri" w:eastAsia="Arial" w:hAnsi="Calibri" w:cs="Arial"/>
          <w:spacing w:val="-1"/>
          <w:sz w:val="18"/>
          <w:szCs w:val="18"/>
          <w:lang w:val="en-ZA"/>
        </w:rPr>
        <w:t>n</w:t>
      </w:r>
      <w:r w:rsidRPr="006C08AD">
        <w:rPr>
          <w:rFonts w:ascii="Calibri" w:eastAsia="Arial" w:hAnsi="Calibri" w:cs="Arial"/>
          <w:sz w:val="18"/>
          <w:szCs w:val="18"/>
          <w:lang w:val="en-ZA"/>
        </w:rPr>
        <w:t>s</w:t>
      </w:r>
      <w:r w:rsidRPr="006C08AD">
        <w:rPr>
          <w:rFonts w:ascii="Calibri" w:eastAsia="Arial" w:hAnsi="Calibri" w:cs="Arial"/>
          <w:spacing w:val="-1"/>
          <w:sz w:val="18"/>
          <w:szCs w:val="18"/>
          <w:lang w:val="en-ZA"/>
        </w:rPr>
        <w:t>i</w:t>
      </w:r>
      <w:r w:rsidRPr="006C08AD">
        <w:rPr>
          <w:rFonts w:ascii="Calibri" w:eastAsia="Arial" w:hAnsi="Calibri" w:cs="Arial"/>
          <w:spacing w:val="2"/>
          <w:sz w:val="18"/>
          <w:szCs w:val="18"/>
          <w:lang w:val="en-ZA"/>
        </w:rPr>
        <w:t>g</w:t>
      </w:r>
      <w:r w:rsidRPr="006C08AD">
        <w:rPr>
          <w:rFonts w:ascii="Calibri" w:eastAsia="Arial" w:hAnsi="Calibri" w:cs="Arial"/>
          <w:sz w:val="18"/>
          <w:szCs w:val="18"/>
          <w:lang w:val="en-ZA"/>
        </w:rPr>
        <w:t>n</w:t>
      </w:r>
      <w:r w:rsidRPr="006C08AD">
        <w:rPr>
          <w:rFonts w:ascii="Calibri" w:eastAsia="Arial" w:hAnsi="Calibri" w:cs="Arial"/>
          <w:spacing w:val="-3"/>
          <w:sz w:val="18"/>
          <w:szCs w:val="18"/>
          <w:lang w:val="en-ZA"/>
        </w:rPr>
        <w:t>e</w:t>
      </w:r>
      <w:r w:rsidRPr="006C08AD">
        <w:rPr>
          <w:rFonts w:ascii="Calibri" w:eastAsia="Arial" w:hAnsi="Calibri" w:cs="Arial"/>
          <w:sz w:val="18"/>
          <w:szCs w:val="18"/>
          <w:lang w:val="en-ZA"/>
        </w:rPr>
        <w:t>d</w:t>
      </w:r>
      <w:r w:rsidRPr="006C08AD">
        <w:rPr>
          <w:rFonts w:ascii="Calibri" w:eastAsia="Arial" w:hAnsi="Calibri" w:cs="Arial"/>
          <w:spacing w:val="13"/>
          <w:sz w:val="18"/>
          <w:szCs w:val="18"/>
          <w:lang w:val="en-ZA"/>
        </w:rPr>
        <w:t xml:space="preserve"> </w:t>
      </w:r>
      <w:r w:rsidRPr="006C08AD">
        <w:rPr>
          <w:rFonts w:ascii="Calibri" w:eastAsia="Arial" w:hAnsi="Calibri" w:cs="Arial"/>
          <w:sz w:val="18"/>
          <w:szCs w:val="18"/>
          <w:lang w:val="en-ZA"/>
        </w:rPr>
        <w:t>or</w:t>
      </w:r>
      <w:r w:rsidRPr="006C08AD">
        <w:rPr>
          <w:rFonts w:ascii="Calibri" w:eastAsia="Arial" w:hAnsi="Calibri" w:cs="Arial"/>
          <w:spacing w:val="13"/>
          <w:sz w:val="18"/>
          <w:szCs w:val="18"/>
          <w:lang w:val="en-ZA"/>
        </w:rPr>
        <w:t xml:space="preserve"> </w:t>
      </w:r>
      <w:r w:rsidRPr="006C08AD">
        <w:rPr>
          <w:rFonts w:ascii="Calibri" w:eastAsia="Arial" w:hAnsi="Calibri" w:cs="Arial"/>
          <w:sz w:val="18"/>
          <w:szCs w:val="18"/>
          <w:lang w:val="en-ZA"/>
        </w:rPr>
        <w:t>by</w:t>
      </w:r>
      <w:r w:rsidRPr="006C08AD">
        <w:rPr>
          <w:rFonts w:ascii="Calibri" w:eastAsia="Arial" w:hAnsi="Calibri" w:cs="Arial"/>
          <w:spacing w:val="13"/>
          <w:sz w:val="18"/>
          <w:szCs w:val="18"/>
          <w:lang w:val="en-ZA"/>
        </w:rPr>
        <w:t xml:space="preserve"> </w:t>
      </w:r>
      <w:r w:rsidRPr="006C08AD">
        <w:rPr>
          <w:rFonts w:ascii="Calibri" w:eastAsia="Arial" w:hAnsi="Calibri" w:cs="Arial"/>
          <w:spacing w:val="3"/>
          <w:sz w:val="18"/>
          <w:szCs w:val="18"/>
          <w:lang w:val="en-ZA"/>
        </w:rPr>
        <w:t>f</w:t>
      </w:r>
      <w:r w:rsidRPr="006C08AD">
        <w:rPr>
          <w:rFonts w:ascii="Calibri" w:eastAsia="Arial" w:hAnsi="Calibri" w:cs="Arial"/>
          <w:sz w:val="18"/>
          <w:szCs w:val="18"/>
          <w:lang w:val="en-ZA"/>
        </w:rPr>
        <w:t>acs</w:t>
      </w:r>
      <w:r w:rsidRPr="006C08AD">
        <w:rPr>
          <w:rFonts w:ascii="Calibri" w:eastAsia="Arial" w:hAnsi="Calibri" w:cs="Arial"/>
          <w:spacing w:val="-1"/>
          <w:sz w:val="18"/>
          <w:szCs w:val="18"/>
          <w:lang w:val="en-ZA"/>
        </w:rPr>
        <w:t>i</w:t>
      </w:r>
      <w:r w:rsidRPr="006C08AD">
        <w:rPr>
          <w:rFonts w:ascii="Calibri" w:eastAsia="Arial" w:hAnsi="Calibri" w:cs="Arial"/>
          <w:spacing w:val="1"/>
          <w:sz w:val="18"/>
          <w:szCs w:val="18"/>
          <w:lang w:val="en-ZA"/>
        </w:rPr>
        <w:t>m</w:t>
      </w:r>
      <w:r w:rsidRPr="006C08AD">
        <w:rPr>
          <w:rFonts w:ascii="Calibri" w:eastAsia="Arial" w:hAnsi="Calibri" w:cs="Arial"/>
          <w:spacing w:val="-1"/>
          <w:sz w:val="18"/>
          <w:szCs w:val="18"/>
          <w:lang w:val="en-ZA"/>
        </w:rPr>
        <w:t>il</w:t>
      </w:r>
      <w:r w:rsidRPr="006C08AD">
        <w:rPr>
          <w:rFonts w:ascii="Calibri" w:eastAsia="Arial" w:hAnsi="Calibri" w:cs="Arial"/>
          <w:sz w:val="18"/>
          <w:szCs w:val="18"/>
          <w:lang w:val="en-ZA"/>
        </w:rPr>
        <w:t>e,</w:t>
      </w:r>
      <w:r w:rsidRPr="006C08AD">
        <w:rPr>
          <w:rFonts w:ascii="Calibri" w:eastAsia="Arial" w:hAnsi="Calibri" w:cs="Arial"/>
          <w:spacing w:val="14"/>
          <w:sz w:val="18"/>
          <w:szCs w:val="18"/>
          <w:lang w:val="en-ZA"/>
        </w:rPr>
        <w:t xml:space="preserve"> </w:t>
      </w:r>
      <w:r w:rsidRPr="006C08AD">
        <w:rPr>
          <w:rFonts w:ascii="Calibri" w:eastAsia="Arial" w:hAnsi="Calibri" w:cs="Arial"/>
          <w:sz w:val="18"/>
          <w:szCs w:val="18"/>
          <w:lang w:val="en-ZA"/>
        </w:rPr>
        <w:t>e</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ect</w:t>
      </w:r>
      <w:r w:rsidRPr="006C08AD">
        <w:rPr>
          <w:rFonts w:ascii="Calibri" w:eastAsia="Arial" w:hAnsi="Calibri" w:cs="Arial"/>
          <w:spacing w:val="-1"/>
          <w:sz w:val="18"/>
          <w:szCs w:val="18"/>
          <w:lang w:val="en-ZA"/>
        </w:rPr>
        <w:t>r</w:t>
      </w:r>
      <w:r w:rsidRPr="006C08AD">
        <w:rPr>
          <w:rFonts w:ascii="Calibri" w:eastAsia="Arial" w:hAnsi="Calibri" w:cs="Arial"/>
          <w:spacing w:val="-3"/>
          <w:sz w:val="18"/>
          <w:szCs w:val="18"/>
          <w:lang w:val="en-ZA"/>
        </w:rPr>
        <w:t>o</w:t>
      </w:r>
      <w:r w:rsidRPr="006C08AD">
        <w:rPr>
          <w:rFonts w:ascii="Calibri" w:eastAsia="Arial" w:hAnsi="Calibri" w:cs="Arial"/>
          <w:sz w:val="18"/>
          <w:szCs w:val="18"/>
          <w:lang w:val="en-ZA"/>
        </w:rPr>
        <w:t>n</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ca</w:t>
      </w:r>
      <w:r w:rsidRPr="006C08AD">
        <w:rPr>
          <w:rFonts w:ascii="Calibri" w:eastAsia="Arial" w:hAnsi="Calibri" w:cs="Arial"/>
          <w:spacing w:val="-1"/>
          <w:sz w:val="18"/>
          <w:szCs w:val="18"/>
          <w:lang w:val="en-ZA"/>
        </w:rPr>
        <w:t>l</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y, couriered</w:t>
      </w:r>
      <w:r w:rsidRPr="006C08AD">
        <w:rPr>
          <w:rFonts w:ascii="Calibri" w:eastAsia="Arial" w:hAnsi="Calibri" w:cs="Arial"/>
          <w:spacing w:val="11"/>
          <w:sz w:val="18"/>
          <w:szCs w:val="18"/>
          <w:lang w:val="en-ZA"/>
        </w:rPr>
        <w:t xml:space="preserve"> </w:t>
      </w:r>
      <w:r w:rsidRPr="006C08AD">
        <w:rPr>
          <w:rFonts w:ascii="Calibri" w:eastAsia="Arial" w:hAnsi="Calibri" w:cs="Arial"/>
          <w:sz w:val="18"/>
          <w:szCs w:val="18"/>
          <w:lang w:val="en-ZA"/>
        </w:rPr>
        <w:t>or</w:t>
      </w:r>
      <w:r w:rsidRPr="006C08AD">
        <w:rPr>
          <w:rFonts w:ascii="Calibri" w:eastAsia="Arial" w:hAnsi="Calibri" w:cs="Arial"/>
          <w:spacing w:val="13"/>
          <w:sz w:val="18"/>
          <w:szCs w:val="18"/>
          <w:lang w:val="en-ZA"/>
        </w:rPr>
        <w:t xml:space="preserve"> </w:t>
      </w:r>
      <w:r w:rsidRPr="006C08AD">
        <w:rPr>
          <w:rFonts w:ascii="Calibri" w:eastAsia="Arial" w:hAnsi="Calibri" w:cs="Arial"/>
          <w:sz w:val="18"/>
          <w:szCs w:val="18"/>
          <w:lang w:val="en-ZA"/>
        </w:rPr>
        <w:t>n</w:t>
      </w:r>
      <w:r w:rsidRPr="006C08AD">
        <w:rPr>
          <w:rFonts w:ascii="Calibri" w:eastAsia="Arial" w:hAnsi="Calibri" w:cs="Arial"/>
          <w:spacing w:val="-1"/>
          <w:sz w:val="18"/>
          <w:szCs w:val="18"/>
          <w:lang w:val="en-ZA"/>
        </w:rPr>
        <w:t>o</w:t>
      </w:r>
      <w:r w:rsidRPr="006C08AD">
        <w:rPr>
          <w:rFonts w:ascii="Calibri" w:eastAsia="Arial" w:hAnsi="Calibri" w:cs="Arial"/>
          <w:sz w:val="18"/>
          <w:szCs w:val="18"/>
          <w:lang w:val="en-ZA"/>
        </w:rPr>
        <w:t>t</w:t>
      </w:r>
      <w:r w:rsidRPr="006C08AD">
        <w:rPr>
          <w:rFonts w:ascii="Calibri" w:eastAsia="Arial" w:hAnsi="Calibri" w:cs="Arial"/>
          <w:spacing w:val="14"/>
          <w:sz w:val="18"/>
          <w:szCs w:val="18"/>
          <w:lang w:val="en-ZA"/>
        </w:rPr>
        <w:t xml:space="preserve"> </w:t>
      </w:r>
      <w:r w:rsidRPr="006C08AD">
        <w:rPr>
          <w:rFonts w:ascii="Calibri" w:eastAsia="Arial" w:hAnsi="Calibri" w:cs="Arial"/>
          <w:sz w:val="18"/>
          <w:szCs w:val="18"/>
          <w:lang w:val="en-ZA"/>
        </w:rPr>
        <w:t>comp</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 xml:space="preserve">eted </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n b</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ack i</w:t>
      </w:r>
      <w:r w:rsidRPr="006C08AD">
        <w:rPr>
          <w:rFonts w:ascii="Calibri" w:eastAsia="Arial" w:hAnsi="Calibri" w:cs="Arial"/>
          <w:spacing w:val="-3"/>
          <w:sz w:val="18"/>
          <w:szCs w:val="18"/>
          <w:lang w:val="en-ZA"/>
        </w:rPr>
        <w:t>n</w:t>
      </w:r>
      <w:r w:rsidRPr="006C08AD">
        <w:rPr>
          <w:rFonts w:ascii="Calibri" w:eastAsia="Arial" w:hAnsi="Calibri" w:cs="Arial"/>
          <w:sz w:val="18"/>
          <w:szCs w:val="18"/>
          <w:lang w:val="en-ZA"/>
        </w:rPr>
        <w:t>k</w:t>
      </w:r>
      <w:r w:rsidRPr="006C08AD">
        <w:rPr>
          <w:rFonts w:ascii="Calibri" w:eastAsia="Arial" w:hAnsi="Calibri" w:cs="Arial"/>
          <w:spacing w:val="3"/>
          <w:sz w:val="18"/>
          <w:szCs w:val="18"/>
          <w:lang w:val="en-ZA"/>
        </w:rPr>
        <w:t xml:space="preserve"> </w:t>
      </w:r>
      <w:r w:rsidRPr="006C08AD">
        <w:rPr>
          <w:rFonts w:ascii="Calibri" w:eastAsia="Arial" w:hAnsi="Calibri" w:cs="Arial"/>
          <w:spacing w:val="-3"/>
          <w:sz w:val="18"/>
          <w:szCs w:val="18"/>
          <w:lang w:val="en-ZA"/>
        </w:rPr>
        <w:t>w</w:t>
      </w:r>
      <w:r w:rsidRPr="006C08AD">
        <w:rPr>
          <w:rFonts w:ascii="Calibri" w:eastAsia="Arial" w:hAnsi="Calibri" w:cs="Arial"/>
          <w:spacing w:val="-1"/>
          <w:sz w:val="18"/>
          <w:szCs w:val="18"/>
          <w:lang w:val="en-ZA"/>
        </w:rPr>
        <w:t>il</w:t>
      </w:r>
      <w:r w:rsidRPr="006C08AD">
        <w:rPr>
          <w:rFonts w:ascii="Calibri" w:eastAsia="Arial" w:hAnsi="Calibri" w:cs="Arial"/>
          <w:sz w:val="18"/>
          <w:szCs w:val="18"/>
          <w:lang w:val="en-ZA"/>
        </w:rPr>
        <w:t xml:space="preserve">l be </w:t>
      </w:r>
      <w:r w:rsidRPr="006C08AD">
        <w:rPr>
          <w:rFonts w:ascii="Calibri" w:eastAsia="Arial" w:hAnsi="Calibri" w:cs="Arial"/>
          <w:spacing w:val="1"/>
          <w:sz w:val="18"/>
          <w:szCs w:val="18"/>
          <w:lang w:val="en-ZA"/>
        </w:rPr>
        <w:t>r</w:t>
      </w:r>
      <w:r w:rsidRPr="006C08AD">
        <w:rPr>
          <w:rFonts w:ascii="Calibri" w:eastAsia="Arial" w:hAnsi="Calibri" w:cs="Arial"/>
          <w:sz w:val="18"/>
          <w:szCs w:val="18"/>
          <w:lang w:val="en-ZA"/>
        </w:rPr>
        <w:t>e</w:t>
      </w:r>
      <w:r w:rsidRPr="006C08AD">
        <w:rPr>
          <w:rFonts w:ascii="Calibri" w:eastAsia="Arial" w:hAnsi="Calibri" w:cs="Arial"/>
          <w:spacing w:val="1"/>
          <w:sz w:val="18"/>
          <w:szCs w:val="18"/>
          <w:lang w:val="en-ZA"/>
        </w:rPr>
        <w:t>j</w:t>
      </w:r>
      <w:r w:rsidRPr="006C08AD">
        <w:rPr>
          <w:rFonts w:ascii="Calibri" w:eastAsia="Arial" w:hAnsi="Calibri" w:cs="Arial"/>
          <w:sz w:val="18"/>
          <w:szCs w:val="18"/>
          <w:lang w:val="en-ZA"/>
        </w:rPr>
        <w:t>e</w:t>
      </w:r>
      <w:r w:rsidRPr="006C08AD">
        <w:rPr>
          <w:rFonts w:ascii="Calibri" w:eastAsia="Arial" w:hAnsi="Calibri" w:cs="Arial"/>
          <w:spacing w:val="-3"/>
          <w:sz w:val="18"/>
          <w:szCs w:val="18"/>
          <w:lang w:val="en-ZA"/>
        </w:rPr>
        <w:t>c</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ed a</w:t>
      </w:r>
      <w:r w:rsidRPr="006C08AD">
        <w:rPr>
          <w:rFonts w:ascii="Calibri" w:eastAsia="Arial" w:hAnsi="Calibri" w:cs="Arial"/>
          <w:spacing w:val="-1"/>
          <w:sz w:val="18"/>
          <w:szCs w:val="18"/>
          <w:lang w:val="en-ZA"/>
        </w:rPr>
        <w:t>n</w:t>
      </w:r>
      <w:r w:rsidRPr="006C08AD">
        <w:rPr>
          <w:rFonts w:ascii="Calibri" w:eastAsia="Arial" w:hAnsi="Calibri" w:cs="Arial"/>
          <w:sz w:val="18"/>
          <w:szCs w:val="18"/>
          <w:lang w:val="en-ZA"/>
        </w:rPr>
        <w:t xml:space="preserve">d </w:t>
      </w:r>
      <w:r w:rsidRPr="006C08AD">
        <w:rPr>
          <w:rFonts w:ascii="Calibri" w:eastAsia="Arial" w:hAnsi="Calibri" w:cs="Arial"/>
          <w:spacing w:val="2"/>
          <w:sz w:val="18"/>
          <w:szCs w:val="18"/>
          <w:lang w:val="en-ZA"/>
        </w:rPr>
        <w:t>n</w:t>
      </w:r>
      <w:r w:rsidRPr="006C08AD">
        <w:rPr>
          <w:rFonts w:ascii="Calibri" w:eastAsia="Arial" w:hAnsi="Calibri" w:cs="Arial"/>
          <w:spacing w:val="-3"/>
          <w:sz w:val="18"/>
          <w:szCs w:val="18"/>
          <w:lang w:val="en-ZA"/>
        </w:rPr>
        <w:t>o</w:t>
      </w:r>
      <w:r w:rsidRPr="006C08AD">
        <w:rPr>
          <w:rFonts w:ascii="Calibri" w:eastAsia="Arial" w:hAnsi="Calibri" w:cs="Arial"/>
          <w:sz w:val="18"/>
          <w:szCs w:val="18"/>
          <w:lang w:val="en-ZA"/>
        </w:rPr>
        <w:t>t</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a</w:t>
      </w:r>
      <w:r w:rsidRPr="006C08AD">
        <w:rPr>
          <w:rFonts w:ascii="Calibri" w:eastAsia="Arial" w:hAnsi="Calibri" w:cs="Arial"/>
          <w:spacing w:val="-3"/>
          <w:sz w:val="18"/>
          <w:szCs w:val="18"/>
          <w:lang w:val="en-ZA"/>
        </w:rPr>
        <w:t>c</w:t>
      </w:r>
      <w:r w:rsidRPr="006C08AD">
        <w:rPr>
          <w:rFonts w:ascii="Calibri" w:eastAsia="Arial" w:hAnsi="Calibri" w:cs="Arial"/>
          <w:sz w:val="18"/>
          <w:szCs w:val="18"/>
          <w:lang w:val="en-ZA"/>
        </w:rPr>
        <w:t>ce</w:t>
      </w:r>
      <w:r w:rsidRPr="006C08AD">
        <w:rPr>
          <w:rFonts w:ascii="Calibri" w:eastAsia="Arial" w:hAnsi="Calibri" w:cs="Arial"/>
          <w:spacing w:val="-1"/>
          <w:sz w:val="18"/>
          <w:szCs w:val="18"/>
          <w:lang w:val="en-ZA"/>
        </w:rPr>
        <w:t>p</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ed</w:t>
      </w:r>
      <w:r w:rsidRPr="006C08AD">
        <w:rPr>
          <w:rFonts w:ascii="Calibri" w:eastAsia="Arial" w:hAnsi="Calibri" w:cs="Arial"/>
          <w:spacing w:val="-4"/>
          <w:sz w:val="18"/>
          <w:szCs w:val="18"/>
          <w:lang w:val="en-ZA"/>
        </w:rPr>
        <w:t xml:space="preserve"> </w:t>
      </w:r>
      <w:r w:rsidRPr="006C08AD">
        <w:rPr>
          <w:rFonts w:ascii="Calibri" w:eastAsia="Arial" w:hAnsi="Calibri" w:cs="Arial"/>
          <w:spacing w:val="3"/>
          <w:sz w:val="18"/>
          <w:szCs w:val="18"/>
          <w:lang w:val="en-ZA"/>
        </w:rPr>
        <w:t>f</w:t>
      </w:r>
      <w:r w:rsidRPr="006C08AD">
        <w:rPr>
          <w:rFonts w:ascii="Calibri" w:eastAsia="Arial" w:hAnsi="Calibri" w:cs="Arial"/>
          <w:spacing w:val="-3"/>
          <w:sz w:val="18"/>
          <w:szCs w:val="18"/>
          <w:lang w:val="en-ZA"/>
        </w:rPr>
        <w:t>o</w:t>
      </w:r>
      <w:r w:rsidRPr="006C08AD">
        <w:rPr>
          <w:rFonts w:ascii="Calibri" w:eastAsia="Arial" w:hAnsi="Calibri" w:cs="Arial"/>
          <w:sz w:val="18"/>
          <w:szCs w:val="18"/>
          <w:lang w:val="en-ZA"/>
        </w:rPr>
        <w:t xml:space="preserve">r </w:t>
      </w:r>
      <w:r w:rsidRPr="006C08AD">
        <w:rPr>
          <w:rFonts w:ascii="Calibri" w:eastAsia="Arial" w:hAnsi="Calibri" w:cs="Arial"/>
          <w:spacing w:val="-1"/>
          <w:sz w:val="18"/>
          <w:szCs w:val="18"/>
          <w:lang w:val="en-ZA"/>
        </w:rPr>
        <w:t>f</w:t>
      </w:r>
      <w:r w:rsidRPr="006C08AD">
        <w:rPr>
          <w:rFonts w:ascii="Calibri" w:eastAsia="Arial" w:hAnsi="Calibri" w:cs="Arial"/>
          <w:sz w:val="18"/>
          <w:szCs w:val="18"/>
          <w:lang w:val="en-ZA"/>
        </w:rPr>
        <w:t>ur</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w:t>
      </w:r>
      <w:r w:rsidRPr="006C08AD">
        <w:rPr>
          <w:rFonts w:ascii="Calibri" w:eastAsia="Arial" w:hAnsi="Calibri" w:cs="Arial"/>
          <w:spacing w:val="-3"/>
          <w:sz w:val="18"/>
          <w:szCs w:val="18"/>
          <w:lang w:val="en-ZA"/>
        </w:rPr>
        <w:t>e</w:t>
      </w:r>
      <w:r w:rsidRPr="006C08AD">
        <w:rPr>
          <w:rFonts w:ascii="Calibri" w:eastAsia="Arial" w:hAnsi="Calibri" w:cs="Arial"/>
          <w:sz w:val="18"/>
          <w:szCs w:val="18"/>
          <w:lang w:val="en-ZA"/>
        </w:rPr>
        <w:t>r</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e</w:t>
      </w:r>
      <w:r w:rsidRPr="006C08AD">
        <w:rPr>
          <w:rFonts w:ascii="Calibri" w:eastAsia="Arial" w:hAnsi="Calibri" w:cs="Arial"/>
          <w:spacing w:val="-3"/>
          <w:sz w:val="18"/>
          <w:szCs w:val="18"/>
          <w:lang w:val="en-ZA"/>
        </w:rPr>
        <w:t>v</w:t>
      </w:r>
      <w:r w:rsidRPr="006C08AD">
        <w:rPr>
          <w:rFonts w:ascii="Calibri" w:eastAsia="Arial" w:hAnsi="Calibri" w:cs="Arial"/>
          <w:sz w:val="18"/>
          <w:szCs w:val="18"/>
          <w:lang w:val="en-ZA"/>
        </w:rPr>
        <w:t>a</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u</w:t>
      </w:r>
      <w:r w:rsidRPr="006C08AD">
        <w:rPr>
          <w:rFonts w:ascii="Calibri" w:eastAsia="Arial" w:hAnsi="Calibri" w:cs="Arial"/>
          <w:spacing w:val="-1"/>
          <w:sz w:val="18"/>
          <w:szCs w:val="18"/>
          <w:lang w:val="en-ZA"/>
        </w:rPr>
        <w:t>a</w:t>
      </w:r>
      <w:r w:rsidRPr="006C08AD">
        <w:rPr>
          <w:rFonts w:ascii="Calibri" w:eastAsia="Arial" w:hAnsi="Calibri" w:cs="Arial"/>
          <w:spacing w:val="1"/>
          <w:sz w:val="18"/>
          <w:szCs w:val="18"/>
          <w:lang w:val="en-ZA"/>
        </w:rPr>
        <w:t>t</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o</w:t>
      </w:r>
      <w:r w:rsidRPr="006C08AD">
        <w:rPr>
          <w:rFonts w:ascii="Calibri" w:eastAsia="Arial" w:hAnsi="Calibri" w:cs="Arial"/>
          <w:spacing w:val="-1"/>
          <w:sz w:val="18"/>
          <w:szCs w:val="18"/>
          <w:lang w:val="en-ZA"/>
        </w:rPr>
        <w:t>n</w:t>
      </w:r>
      <w:r w:rsidRPr="006C08AD">
        <w:rPr>
          <w:rFonts w:ascii="Calibri" w:eastAsia="Arial" w:hAnsi="Calibri" w:cs="Arial"/>
          <w:sz w:val="18"/>
          <w:szCs w:val="18"/>
          <w:lang w:val="en-ZA"/>
        </w:rPr>
        <w:t xml:space="preserve">. </w:t>
      </w:r>
      <w:r w:rsidRPr="006C08AD">
        <w:rPr>
          <w:rFonts w:ascii="Calibri" w:eastAsia="Arial" w:hAnsi="Calibri" w:cs="Arial"/>
          <w:spacing w:val="-1"/>
          <w:position w:val="-1"/>
          <w:sz w:val="18"/>
          <w:szCs w:val="18"/>
          <w:lang w:val="en-ZA"/>
        </w:rPr>
        <w:t>Bi</w:t>
      </w:r>
      <w:r w:rsidRPr="006C08AD">
        <w:rPr>
          <w:rFonts w:ascii="Calibri" w:eastAsia="Arial" w:hAnsi="Calibri" w:cs="Arial"/>
          <w:position w:val="-1"/>
          <w:sz w:val="18"/>
          <w:szCs w:val="18"/>
          <w:lang w:val="en-ZA"/>
        </w:rPr>
        <w:t>ds sub</w:t>
      </w:r>
      <w:r w:rsidRPr="006C08AD">
        <w:rPr>
          <w:rFonts w:ascii="Calibri" w:eastAsia="Arial" w:hAnsi="Calibri" w:cs="Arial"/>
          <w:spacing w:val="1"/>
          <w:position w:val="-1"/>
          <w:sz w:val="18"/>
          <w:szCs w:val="18"/>
          <w:lang w:val="en-ZA"/>
        </w:rPr>
        <w:t>m</w:t>
      </w:r>
      <w:r w:rsidRPr="006C08AD">
        <w:rPr>
          <w:rFonts w:ascii="Calibri" w:eastAsia="Arial" w:hAnsi="Calibri" w:cs="Arial"/>
          <w:spacing w:val="-1"/>
          <w:position w:val="-1"/>
          <w:sz w:val="18"/>
          <w:szCs w:val="18"/>
          <w:lang w:val="en-ZA"/>
        </w:rPr>
        <w:t>it</w:t>
      </w:r>
      <w:r w:rsidRPr="006C08AD">
        <w:rPr>
          <w:rFonts w:ascii="Calibri" w:eastAsia="Arial" w:hAnsi="Calibri" w:cs="Arial"/>
          <w:spacing w:val="1"/>
          <w:position w:val="-1"/>
          <w:sz w:val="18"/>
          <w:szCs w:val="18"/>
          <w:lang w:val="en-ZA"/>
        </w:rPr>
        <w:t>t</w:t>
      </w:r>
      <w:r w:rsidRPr="006C08AD">
        <w:rPr>
          <w:rFonts w:ascii="Calibri" w:eastAsia="Arial" w:hAnsi="Calibri" w:cs="Arial"/>
          <w:position w:val="-1"/>
          <w:sz w:val="18"/>
          <w:szCs w:val="18"/>
          <w:lang w:val="en-ZA"/>
        </w:rPr>
        <w:t xml:space="preserve">ed </w:t>
      </w:r>
      <w:r w:rsidRPr="006C08AD">
        <w:rPr>
          <w:rFonts w:ascii="Calibri" w:eastAsia="Arial" w:hAnsi="Calibri" w:cs="Arial"/>
          <w:spacing w:val="-3"/>
          <w:position w:val="-1"/>
          <w:sz w:val="18"/>
          <w:szCs w:val="18"/>
          <w:lang w:val="en-ZA"/>
        </w:rPr>
        <w:t>must be valid</w:t>
      </w:r>
      <w:r w:rsidRPr="006C08AD">
        <w:rPr>
          <w:rFonts w:ascii="Calibri" w:eastAsia="Arial" w:hAnsi="Calibri" w:cs="Arial"/>
          <w:spacing w:val="-2"/>
          <w:position w:val="-1"/>
          <w:sz w:val="18"/>
          <w:szCs w:val="18"/>
          <w:lang w:val="en-ZA"/>
        </w:rPr>
        <w:t xml:space="preserve"> </w:t>
      </w:r>
      <w:r w:rsidRPr="006C08AD">
        <w:rPr>
          <w:rFonts w:ascii="Calibri" w:eastAsia="Arial" w:hAnsi="Calibri" w:cs="Arial"/>
          <w:spacing w:val="1"/>
          <w:position w:val="-1"/>
          <w:sz w:val="18"/>
          <w:szCs w:val="18"/>
          <w:lang w:val="en-ZA"/>
        </w:rPr>
        <w:t>f</w:t>
      </w:r>
      <w:r w:rsidRPr="006C08AD">
        <w:rPr>
          <w:rFonts w:ascii="Calibri" w:eastAsia="Arial" w:hAnsi="Calibri" w:cs="Arial"/>
          <w:position w:val="-1"/>
          <w:sz w:val="18"/>
          <w:szCs w:val="18"/>
          <w:lang w:val="en-ZA"/>
        </w:rPr>
        <w:t>or</w:t>
      </w:r>
      <w:r w:rsidRPr="006C08AD">
        <w:rPr>
          <w:rFonts w:ascii="Calibri" w:eastAsia="Arial" w:hAnsi="Calibri" w:cs="Arial"/>
          <w:spacing w:val="-1"/>
          <w:position w:val="-1"/>
          <w:sz w:val="18"/>
          <w:szCs w:val="18"/>
          <w:lang w:val="en-ZA"/>
        </w:rPr>
        <w:t xml:space="preserve"> </w:t>
      </w:r>
      <w:r w:rsidRPr="006C08AD">
        <w:rPr>
          <w:rFonts w:ascii="Calibri" w:eastAsia="Arial" w:hAnsi="Calibri" w:cs="Arial"/>
          <w:position w:val="-1"/>
          <w:sz w:val="18"/>
          <w:szCs w:val="18"/>
          <w:lang w:val="en-ZA"/>
        </w:rPr>
        <w:t>a p</w:t>
      </w:r>
      <w:r w:rsidRPr="006C08AD">
        <w:rPr>
          <w:rFonts w:ascii="Calibri" w:eastAsia="Arial" w:hAnsi="Calibri" w:cs="Arial"/>
          <w:spacing w:val="-2"/>
          <w:position w:val="-1"/>
          <w:sz w:val="18"/>
          <w:szCs w:val="18"/>
          <w:lang w:val="en-ZA"/>
        </w:rPr>
        <w:t>e</w:t>
      </w:r>
      <w:r w:rsidRPr="006C08AD">
        <w:rPr>
          <w:rFonts w:ascii="Calibri" w:eastAsia="Arial" w:hAnsi="Calibri" w:cs="Arial"/>
          <w:spacing w:val="1"/>
          <w:position w:val="-1"/>
          <w:sz w:val="18"/>
          <w:szCs w:val="18"/>
          <w:lang w:val="en-ZA"/>
        </w:rPr>
        <w:t>r</w:t>
      </w:r>
      <w:r w:rsidRPr="006C08AD">
        <w:rPr>
          <w:rFonts w:ascii="Calibri" w:eastAsia="Arial" w:hAnsi="Calibri" w:cs="Arial"/>
          <w:spacing w:val="-1"/>
          <w:position w:val="-1"/>
          <w:sz w:val="18"/>
          <w:szCs w:val="18"/>
          <w:lang w:val="en-ZA"/>
        </w:rPr>
        <w:t>i</w:t>
      </w:r>
      <w:r w:rsidRPr="006C08AD">
        <w:rPr>
          <w:rFonts w:ascii="Calibri" w:eastAsia="Arial" w:hAnsi="Calibri" w:cs="Arial"/>
          <w:position w:val="-1"/>
          <w:sz w:val="18"/>
          <w:szCs w:val="18"/>
          <w:lang w:val="en-ZA"/>
        </w:rPr>
        <w:t xml:space="preserve">od </w:t>
      </w:r>
      <w:r w:rsidRPr="006C08AD">
        <w:rPr>
          <w:rFonts w:ascii="Calibri" w:eastAsia="Arial" w:hAnsi="Calibri" w:cs="Arial"/>
          <w:spacing w:val="-3"/>
          <w:position w:val="-1"/>
          <w:sz w:val="18"/>
          <w:szCs w:val="18"/>
          <w:lang w:val="en-ZA"/>
        </w:rPr>
        <w:t>o</w:t>
      </w:r>
      <w:r w:rsidRPr="006C08AD">
        <w:rPr>
          <w:rFonts w:ascii="Calibri" w:eastAsia="Arial" w:hAnsi="Calibri" w:cs="Arial"/>
          <w:position w:val="-1"/>
          <w:sz w:val="18"/>
          <w:szCs w:val="18"/>
          <w:lang w:val="en-ZA"/>
        </w:rPr>
        <w:t xml:space="preserve">f </w:t>
      </w:r>
      <w:r w:rsidRPr="006C08AD">
        <w:rPr>
          <w:rFonts w:ascii="Calibri" w:eastAsia="Arial" w:hAnsi="Calibri" w:cs="Arial"/>
          <w:b/>
          <w:bCs/>
          <w:spacing w:val="-56"/>
          <w:position w:val="-1"/>
          <w:sz w:val="18"/>
          <w:szCs w:val="18"/>
          <w:lang w:val="en-ZA"/>
        </w:rPr>
        <w:t xml:space="preserve"> </w:t>
      </w:r>
      <w:r w:rsidRPr="006C08AD">
        <w:rPr>
          <w:rFonts w:ascii="Calibri" w:eastAsia="Arial" w:hAnsi="Calibri" w:cs="Arial"/>
          <w:b/>
          <w:bCs/>
          <w:position w:val="-1"/>
          <w:sz w:val="18"/>
          <w:szCs w:val="18"/>
          <w:u w:val="thick" w:color="000000"/>
          <w:lang w:val="en-ZA"/>
        </w:rPr>
        <w:t>90</w:t>
      </w:r>
      <w:r w:rsidRPr="006C08AD">
        <w:rPr>
          <w:rFonts w:ascii="Calibri" w:eastAsia="Arial" w:hAnsi="Calibri" w:cs="Arial"/>
          <w:b/>
          <w:bCs/>
          <w:spacing w:val="-2"/>
          <w:position w:val="-1"/>
          <w:sz w:val="18"/>
          <w:szCs w:val="18"/>
          <w:u w:val="thick" w:color="000000"/>
          <w:lang w:val="en-ZA"/>
        </w:rPr>
        <w:t xml:space="preserve"> </w:t>
      </w:r>
      <w:r w:rsidRPr="006C08AD">
        <w:rPr>
          <w:rFonts w:ascii="Calibri" w:eastAsia="Arial" w:hAnsi="Calibri" w:cs="Arial"/>
          <w:b/>
          <w:bCs/>
          <w:position w:val="-1"/>
          <w:sz w:val="18"/>
          <w:szCs w:val="18"/>
          <w:u w:val="thick" w:color="000000"/>
          <w:lang w:val="en-ZA"/>
        </w:rPr>
        <w:t>d</w:t>
      </w:r>
      <w:r w:rsidRPr="006C08AD">
        <w:rPr>
          <w:rFonts w:ascii="Calibri" w:eastAsia="Arial" w:hAnsi="Calibri" w:cs="Arial"/>
          <w:b/>
          <w:bCs/>
          <w:spacing w:val="-1"/>
          <w:position w:val="-1"/>
          <w:sz w:val="18"/>
          <w:szCs w:val="18"/>
          <w:u w:val="thick" w:color="000000"/>
          <w:lang w:val="en-ZA"/>
        </w:rPr>
        <w:t>a</w:t>
      </w:r>
      <w:r w:rsidRPr="006C08AD">
        <w:rPr>
          <w:rFonts w:ascii="Calibri" w:eastAsia="Arial" w:hAnsi="Calibri" w:cs="Arial"/>
          <w:b/>
          <w:bCs/>
          <w:spacing w:val="-5"/>
          <w:position w:val="-1"/>
          <w:sz w:val="18"/>
          <w:szCs w:val="18"/>
          <w:u w:val="thick" w:color="000000"/>
          <w:lang w:val="en-ZA"/>
        </w:rPr>
        <w:t>y</w:t>
      </w:r>
      <w:r w:rsidRPr="006C08AD">
        <w:rPr>
          <w:rFonts w:ascii="Calibri" w:eastAsia="Arial" w:hAnsi="Calibri" w:cs="Arial"/>
          <w:b/>
          <w:bCs/>
          <w:position w:val="-1"/>
          <w:sz w:val="18"/>
          <w:szCs w:val="18"/>
          <w:u w:val="thick" w:color="000000"/>
          <w:lang w:val="en-ZA"/>
        </w:rPr>
        <w:t>s.</w:t>
      </w:r>
    </w:p>
    <w:p w14:paraId="1A1FA2E8" w14:textId="77777777" w:rsidR="006C08AD" w:rsidRPr="006C08AD" w:rsidRDefault="006C08AD" w:rsidP="006C08AD">
      <w:pPr>
        <w:spacing w:after="200" w:line="276" w:lineRule="auto"/>
        <w:jc w:val="both"/>
        <w:rPr>
          <w:rFonts w:ascii="Calibri" w:eastAsia="Arial" w:hAnsi="Calibri" w:cs="Arial"/>
          <w:bCs/>
          <w:position w:val="-1"/>
          <w:sz w:val="18"/>
          <w:szCs w:val="18"/>
          <w:lang w:val="en-ZA"/>
        </w:rPr>
      </w:pPr>
      <w:r w:rsidRPr="006C08AD">
        <w:rPr>
          <w:rFonts w:ascii="Calibri" w:eastAsia="Arial" w:hAnsi="Calibri" w:cs="Arial"/>
          <w:bCs/>
          <w:position w:val="-1"/>
          <w:sz w:val="18"/>
          <w:szCs w:val="18"/>
          <w:lang w:val="en-ZA"/>
        </w:rPr>
        <w:t>No briefing session will be held for this bid.</w:t>
      </w:r>
    </w:p>
    <w:p w14:paraId="4AB965EA" w14:textId="77777777" w:rsidR="006C08AD" w:rsidRPr="006C08AD" w:rsidRDefault="006C08AD" w:rsidP="006C08AD">
      <w:pPr>
        <w:spacing w:after="200" w:line="276" w:lineRule="auto"/>
        <w:jc w:val="both"/>
        <w:rPr>
          <w:rFonts w:ascii="Calibri" w:hAnsi="Calibri" w:cs="Calibri"/>
          <w:sz w:val="18"/>
          <w:szCs w:val="18"/>
        </w:rPr>
      </w:pPr>
      <w:r w:rsidRPr="006C08AD">
        <w:rPr>
          <w:rFonts w:ascii="Calibri" w:eastAsia="Calibri" w:hAnsi="Calibri" w:cs="Calibri"/>
          <w:sz w:val="18"/>
          <w:szCs w:val="18"/>
          <w:lang w:val="en-ZA"/>
        </w:rPr>
        <w:t xml:space="preserve">All bid enquiries are to be directed to </w:t>
      </w:r>
      <w:r w:rsidRPr="006C08AD">
        <w:rPr>
          <w:rFonts w:ascii="Calibri" w:hAnsi="Calibri" w:cs="Calibri"/>
          <w:sz w:val="18"/>
          <w:szCs w:val="18"/>
        </w:rPr>
        <w:t xml:space="preserve">Manager:  ICT, Ms Norma Grobler at </w:t>
      </w:r>
      <w:hyperlink r:id="rId13" w:history="1">
        <w:r w:rsidRPr="006C08AD">
          <w:rPr>
            <w:rFonts w:ascii="Calibri" w:hAnsi="Calibri" w:cs="Calibri"/>
            <w:color w:val="0000FF"/>
            <w:sz w:val="18"/>
            <w:szCs w:val="18"/>
            <w:u w:val="single"/>
          </w:rPr>
          <w:t>Norma.Grobler@ugu.gov.za</w:t>
        </w:r>
      </w:hyperlink>
      <w:r w:rsidRPr="006C08AD">
        <w:t xml:space="preserve"> </w:t>
      </w:r>
      <w:r w:rsidRPr="006C08AD">
        <w:rPr>
          <w:rFonts w:ascii="Calibri" w:eastAsia="Calibri" w:hAnsi="Calibri" w:cs="Calibri"/>
          <w:sz w:val="18"/>
          <w:szCs w:val="18"/>
          <w:lang w:val="en-ZA"/>
        </w:rPr>
        <w:t xml:space="preserve">or Applications Analyst, Mr Navrone Latchmigadu at </w:t>
      </w:r>
      <w:hyperlink r:id="rId14" w:history="1">
        <w:r w:rsidRPr="006C08AD">
          <w:rPr>
            <w:rFonts w:ascii="Calibri" w:hAnsi="Calibri" w:cs="Calibri"/>
            <w:color w:val="0000FF"/>
            <w:sz w:val="18"/>
            <w:szCs w:val="18"/>
            <w:u w:val="single"/>
          </w:rPr>
          <w:t>Navrone.Latchmigadu@ugu.gov.za</w:t>
        </w:r>
      </w:hyperlink>
      <w:r w:rsidRPr="006C08AD">
        <w:rPr>
          <w:rFonts w:ascii="Calibri" w:hAnsi="Calibri" w:cs="Calibri"/>
          <w:sz w:val="18"/>
          <w:szCs w:val="18"/>
        </w:rPr>
        <w:t xml:space="preserve">    </w:t>
      </w:r>
    </w:p>
    <w:p w14:paraId="45878E5C" w14:textId="77777777" w:rsidR="006C08AD" w:rsidRPr="006C08AD" w:rsidRDefault="006C08AD" w:rsidP="006C08AD">
      <w:pPr>
        <w:spacing w:after="200" w:line="276" w:lineRule="auto"/>
        <w:jc w:val="both"/>
        <w:rPr>
          <w:rFonts w:ascii="Calibri" w:eastAsia="Calibri" w:hAnsi="Calibri" w:cs="Arial"/>
          <w:b/>
          <w:sz w:val="18"/>
          <w:szCs w:val="18"/>
          <w:lang w:val="en-ZA"/>
        </w:rPr>
      </w:pPr>
      <w:r w:rsidRPr="006C08AD">
        <w:rPr>
          <w:rFonts w:ascii="Calibri" w:eastAsia="Calibri" w:hAnsi="Calibri" w:cs="Arial"/>
          <w:b/>
          <w:sz w:val="18"/>
          <w:szCs w:val="18"/>
          <w:lang w:val="en-ZA"/>
        </w:rPr>
        <w:t>The bid will be evaluated on Price and Preference.</w:t>
      </w:r>
    </w:p>
    <w:p w14:paraId="7C6D3CC7" w14:textId="77777777" w:rsidR="006C08AD" w:rsidRPr="006C08AD" w:rsidRDefault="006C08AD" w:rsidP="006C08AD">
      <w:pPr>
        <w:spacing w:after="200" w:line="276" w:lineRule="auto"/>
        <w:jc w:val="both"/>
        <w:rPr>
          <w:rFonts w:ascii="Calibri" w:eastAsia="Calibri" w:hAnsi="Calibri" w:cs="Arial"/>
          <w:sz w:val="18"/>
          <w:szCs w:val="18"/>
          <w:lang w:val="en-ZA"/>
        </w:rPr>
      </w:pPr>
      <w:r w:rsidRPr="006C08AD">
        <w:rPr>
          <w:rFonts w:ascii="Calibri" w:eastAsia="Calibri" w:hAnsi="Calibri" w:cs="Arial"/>
          <w:sz w:val="18"/>
          <w:szCs w:val="18"/>
          <w:lang w:val="en-ZA"/>
        </w:rPr>
        <w:t xml:space="preserve">Ugu District Municipality subscribes to the Preferential Procurement Regulations </w:t>
      </w:r>
      <w:r w:rsidRPr="006C08AD">
        <w:rPr>
          <w:rFonts w:ascii="Calibri" w:eastAsia="Calibri" w:hAnsi="Calibri" w:cs="Arial"/>
          <w:b/>
          <w:bCs/>
          <w:color w:val="FF0000"/>
          <w:sz w:val="18"/>
          <w:szCs w:val="18"/>
          <w:lang w:val="en-ZA"/>
        </w:rPr>
        <w:t>2022</w:t>
      </w:r>
      <w:r w:rsidRPr="006C08AD">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6C08AD">
        <w:rPr>
          <w:rFonts w:ascii="Calibri" w:eastAsia="Calibri" w:hAnsi="Calibri" w:cs="Arial"/>
          <w:b/>
          <w:bCs/>
          <w:color w:val="FF0000"/>
          <w:sz w:val="18"/>
          <w:szCs w:val="18"/>
          <w:lang w:val="en-ZA"/>
        </w:rPr>
        <w:t>Specific Goals</w:t>
      </w:r>
      <w:r w:rsidRPr="006C08AD">
        <w:rPr>
          <w:rFonts w:ascii="Calibri" w:eastAsia="Calibri" w:hAnsi="Calibri" w:cs="Arial"/>
          <w:sz w:val="18"/>
          <w:szCs w:val="18"/>
          <w:lang w:val="en-ZA"/>
        </w:rPr>
        <w:t xml:space="preserve">. </w:t>
      </w:r>
    </w:p>
    <w:p w14:paraId="05C1AAF0" w14:textId="77777777" w:rsidR="006C08AD" w:rsidRPr="006C08AD" w:rsidRDefault="006C08AD" w:rsidP="006C08AD">
      <w:pPr>
        <w:spacing w:after="200" w:line="276" w:lineRule="auto"/>
        <w:jc w:val="both"/>
        <w:rPr>
          <w:rFonts w:ascii="Calibri" w:eastAsia="Calibri" w:hAnsi="Calibri" w:cs="Arial"/>
          <w:bCs/>
          <w:sz w:val="18"/>
          <w:szCs w:val="18"/>
          <w:lang w:val="en-ZA"/>
        </w:rPr>
      </w:pPr>
      <w:r w:rsidRPr="006C08AD">
        <w:rPr>
          <w:rFonts w:ascii="Calibri" w:eastAsia="Calibri" w:hAnsi="Calibri" w:cs="Arial"/>
          <w:bCs/>
          <w:sz w:val="18"/>
          <w:szCs w:val="18"/>
          <w:highlight w:val="yellow"/>
          <w:lang w:val="en-ZA"/>
        </w:rPr>
        <w:t>Price and Preference</w:t>
      </w:r>
      <w:r w:rsidRPr="006C08AD">
        <w:rPr>
          <w:rFonts w:ascii="Calibri" w:eastAsia="Calibri" w:hAnsi="Calibri" w:cs="Arial"/>
          <w:bCs/>
          <w:sz w:val="18"/>
          <w:szCs w:val="18"/>
          <w:lang w:val="en-ZA"/>
        </w:rPr>
        <w:t xml:space="preserve"> will be used for evaluation. The 80/20 preferential point system will be applicable, with 80 points for price and 20 points for Specific Goals (</w:t>
      </w:r>
      <w:r w:rsidRPr="006C08AD">
        <w:rPr>
          <w:rFonts w:ascii="Calibri" w:eastAsia="Calibri" w:hAnsi="Calibri" w:cs="Arial"/>
          <w:bCs/>
          <w:i/>
          <w:iCs/>
          <w:sz w:val="18"/>
          <w:szCs w:val="18"/>
          <w:lang w:val="en-ZA"/>
        </w:rPr>
        <w:t>See below table)</w:t>
      </w:r>
      <w:r w:rsidRPr="006C08AD">
        <w:rPr>
          <w:rFonts w:ascii="Calibri" w:eastAsia="Calibri" w:hAnsi="Calibri" w:cs="Arial"/>
          <w:bCs/>
          <w:sz w:val="18"/>
          <w:szCs w:val="18"/>
          <w:lang w:val="en-ZA"/>
        </w:rPr>
        <w:t xml:space="preserve">, in terms of revised Preferential Procurement Regulation in effect from </w:t>
      </w:r>
      <w:r w:rsidRPr="006C08AD">
        <w:rPr>
          <w:rFonts w:ascii="Calibri" w:eastAsia="Calibri" w:hAnsi="Calibri" w:cs="Arial"/>
          <w:bCs/>
          <w:sz w:val="18"/>
          <w:szCs w:val="18"/>
          <w:highlight w:val="yellow"/>
          <w:lang w:val="en-ZA"/>
        </w:rPr>
        <w:t>16 January 2023 Gazette Notice No. 47452 dated 04 November 2022.</w:t>
      </w:r>
    </w:p>
    <w:p w14:paraId="71C76A6A" w14:textId="77777777" w:rsidR="006C08AD" w:rsidRPr="006C08AD" w:rsidRDefault="006C08AD" w:rsidP="006C08AD">
      <w:pPr>
        <w:spacing w:after="200" w:line="276" w:lineRule="auto"/>
        <w:jc w:val="both"/>
        <w:rPr>
          <w:rFonts w:ascii="Calibri" w:eastAsia="Calibri" w:hAnsi="Calibri" w:cs="Arial"/>
          <w:bCs/>
          <w:sz w:val="16"/>
          <w:szCs w:val="16"/>
          <w:lang w:val="en-ZA"/>
        </w:rPr>
      </w:pPr>
      <w:r w:rsidRPr="006C08AD">
        <w:rPr>
          <w:rFonts w:ascii="Calibri" w:eastAsia="Calibri" w:hAnsi="Calibri" w:cs="Arial"/>
          <w:bCs/>
          <w:sz w:val="18"/>
          <w:szCs w:val="18"/>
          <w:lang w:val="en-ZA"/>
        </w:rPr>
        <w:t xml:space="preserve"> Points to be allocated as follows:</w:t>
      </w:r>
    </w:p>
    <w:tbl>
      <w:tblPr>
        <w:tblStyle w:val="TableGrid"/>
        <w:tblpPr w:leftFromText="180" w:rightFromText="180" w:vertAnchor="text" w:horzAnchor="margin" w:tblpXSpec="center" w:tblpY="408"/>
        <w:tblW w:w="10206" w:type="dxa"/>
        <w:tblLook w:val="04A0" w:firstRow="1" w:lastRow="0" w:firstColumn="1" w:lastColumn="0" w:noHBand="0" w:noVBand="1"/>
      </w:tblPr>
      <w:tblGrid>
        <w:gridCol w:w="416"/>
        <w:gridCol w:w="4677"/>
        <w:gridCol w:w="978"/>
        <w:gridCol w:w="1149"/>
        <w:gridCol w:w="2986"/>
      </w:tblGrid>
      <w:tr w:rsidR="006C08AD" w:rsidRPr="006C08AD" w14:paraId="507A4BAD" w14:textId="77777777" w:rsidTr="00EB43A7">
        <w:trPr>
          <w:trHeight w:val="178"/>
        </w:trPr>
        <w:tc>
          <w:tcPr>
            <w:tcW w:w="299" w:type="dxa"/>
            <w:shd w:val="clear" w:color="auto" w:fill="2E74B5"/>
            <w:noWrap/>
            <w:hideMark/>
          </w:tcPr>
          <w:p w14:paraId="0A4A4B50" w14:textId="77777777" w:rsidR="006C08AD" w:rsidRPr="006C08AD" w:rsidRDefault="006C08AD" w:rsidP="006C08AD">
            <w:pPr>
              <w:rPr>
                <w:b/>
                <w:bCs/>
              </w:rPr>
            </w:pPr>
          </w:p>
        </w:tc>
        <w:tc>
          <w:tcPr>
            <w:tcW w:w="4677" w:type="dxa"/>
            <w:shd w:val="clear" w:color="auto" w:fill="2E74B5"/>
            <w:noWrap/>
            <w:hideMark/>
          </w:tcPr>
          <w:p w14:paraId="5F37F7A1" w14:textId="77777777" w:rsidR="006C08AD" w:rsidRPr="006C08AD" w:rsidRDefault="006C08AD" w:rsidP="006C08AD">
            <w:pPr>
              <w:rPr>
                <w:b/>
                <w:bCs/>
                <w:color w:val="FFFFFF"/>
              </w:rPr>
            </w:pPr>
            <w:r w:rsidRPr="006C08AD">
              <w:rPr>
                <w:b/>
                <w:bCs/>
                <w:color w:val="FFFFFF"/>
              </w:rPr>
              <w:t>Categories</w:t>
            </w:r>
          </w:p>
        </w:tc>
        <w:tc>
          <w:tcPr>
            <w:tcW w:w="978" w:type="dxa"/>
            <w:shd w:val="clear" w:color="auto" w:fill="2E74B5"/>
            <w:noWrap/>
            <w:hideMark/>
          </w:tcPr>
          <w:p w14:paraId="0123C4D7" w14:textId="77777777" w:rsidR="006C08AD" w:rsidRPr="006C08AD" w:rsidRDefault="006C08AD" w:rsidP="006C08AD">
            <w:pPr>
              <w:jc w:val="center"/>
              <w:rPr>
                <w:b/>
                <w:bCs/>
                <w:color w:val="FFFFFF"/>
              </w:rPr>
            </w:pPr>
            <w:r w:rsidRPr="006C08AD">
              <w:rPr>
                <w:b/>
                <w:bCs/>
                <w:color w:val="FFFFFF"/>
              </w:rPr>
              <w:t>Weight</w:t>
            </w:r>
          </w:p>
        </w:tc>
        <w:tc>
          <w:tcPr>
            <w:tcW w:w="1149" w:type="dxa"/>
            <w:shd w:val="clear" w:color="auto" w:fill="2E74B5"/>
            <w:noWrap/>
            <w:hideMark/>
          </w:tcPr>
          <w:p w14:paraId="54432E6B" w14:textId="77777777" w:rsidR="006C08AD" w:rsidRPr="006C08AD" w:rsidRDefault="006C08AD" w:rsidP="006C08AD">
            <w:pPr>
              <w:jc w:val="center"/>
              <w:rPr>
                <w:b/>
                <w:bCs/>
                <w:color w:val="FFFFFF"/>
              </w:rPr>
            </w:pPr>
            <w:r w:rsidRPr="006C08AD">
              <w:rPr>
                <w:b/>
                <w:bCs/>
                <w:color w:val="FFFFFF"/>
              </w:rPr>
              <w:t>80|20</w:t>
            </w:r>
          </w:p>
        </w:tc>
        <w:tc>
          <w:tcPr>
            <w:tcW w:w="3103" w:type="dxa"/>
            <w:shd w:val="clear" w:color="auto" w:fill="2E74B5"/>
          </w:tcPr>
          <w:p w14:paraId="30588F32" w14:textId="77777777" w:rsidR="006C08AD" w:rsidRPr="006C08AD" w:rsidRDefault="006C08AD" w:rsidP="006C08AD">
            <w:pPr>
              <w:jc w:val="center"/>
              <w:rPr>
                <w:b/>
                <w:bCs/>
                <w:color w:val="FFFFFF"/>
              </w:rPr>
            </w:pPr>
            <w:r w:rsidRPr="006C08AD">
              <w:rPr>
                <w:b/>
                <w:bCs/>
                <w:color w:val="FFFFFF"/>
              </w:rPr>
              <w:t>Supporting Documents</w:t>
            </w:r>
          </w:p>
        </w:tc>
      </w:tr>
      <w:tr w:rsidR="006C08AD" w:rsidRPr="006C08AD" w14:paraId="02934CE2" w14:textId="77777777" w:rsidTr="00EB43A7">
        <w:trPr>
          <w:trHeight w:val="178"/>
        </w:trPr>
        <w:tc>
          <w:tcPr>
            <w:tcW w:w="299" w:type="dxa"/>
            <w:noWrap/>
            <w:hideMark/>
          </w:tcPr>
          <w:p w14:paraId="7EB615DE" w14:textId="77777777" w:rsidR="006C08AD" w:rsidRPr="006C08AD" w:rsidRDefault="006C08AD" w:rsidP="006C08AD">
            <w:pPr>
              <w:rPr>
                <w:b/>
                <w:bCs/>
              </w:rPr>
            </w:pPr>
            <w:r w:rsidRPr="006C08AD">
              <w:rPr>
                <w:b/>
                <w:bCs/>
              </w:rPr>
              <w:t>1</w:t>
            </w:r>
          </w:p>
        </w:tc>
        <w:tc>
          <w:tcPr>
            <w:tcW w:w="4677" w:type="dxa"/>
            <w:noWrap/>
            <w:hideMark/>
          </w:tcPr>
          <w:p w14:paraId="2A71E6AD" w14:textId="77777777" w:rsidR="006C08AD" w:rsidRPr="006C08AD" w:rsidRDefault="006C08AD" w:rsidP="006C08AD">
            <w:r w:rsidRPr="006C08AD">
              <w:t>Ownership</w:t>
            </w:r>
          </w:p>
        </w:tc>
        <w:tc>
          <w:tcPr>
            <w:tcW w:w="978" w:type="dxa"/>
            <w:noWrap/>
            <w:hideMark/>
          </w:tcPr>
          <w:p w14:paraId="6EAB4C98" w14:textId="77777777" w:rsidR="006C08AD" w:rsidRPr="006C08AD" w:rsidRDefault="006C08AD" w:rsidP="006C08AD">
            <w:pPr>
              <w:jc w:val="center"/>
            </w:pPr>
            <w:r w:rsidRPr="006C08AD">
              <w:t>60%</w:t>
            </w:r>
          </w:p>
        </w:tc>
        <w:tc>
          <w:tcPr>
            <w:tcW w:w="1149" w:type="dxa"/>
            <w:noWrap/>
            <w:hideMark/>
          </w:tcPr>
          <w:p w14:paraId="3CA64394" w14:textId="77777777" w:rsidR="006C08AD" w:rsidRPr="006C08AD" w:rsidRDefault="006C08AD" w:rsidP="006C08AD">
            <w:pPr>
              <w:jc w:val="center"/>
            </w:pPr>
            <w:r w:rsidRPr="006C08AD">
              <w:t>12</w:t>
            </w:r>
          </w:p>
        </w:tc>
        <w:tc>
          <w:tcPr>
            <w:tcW w:w="3103" w:type="dxa"/>
          </w:tcPr>
          <w:p w14:paraId="517B4F05" w14:textId="77777777" w:rsidR="006C08AD" w:rsidRPr="006C08AD" w:rsidRDefault="006C08AD" w:rsidP="006C08AD">
            <w:pPr>
              <w:jc w:val="center"/>
            </w:pPr>
          </w:p>
        </w:tc>
      </w:tr>
      <w:tr w:rsidR="006C08AD" w:rsidRPr="006C08AD" w14:paraId="3388735E" w14:textId="77777777" w:rsidTr="00EB43A7">
        <w:trPr>
          <w:trHeight w:val="178"/>
        </w:trPr>
        <w:tc>
          <w:tcPr>
            <w:tcW w:w="299" w:type="dxa"/>
            <w:noWrap/>
            <w:hideMark/>
          </w:tcPr>
          <w:p w14:paraId="67F93A50" w14:textId="77777777" w:rsidR="006C08AD" w:rsidRPr="006C08AD" w:rsidRDefault="006C08AD" w:rsidP="006C08AD">
            <w:pPr>
              <w:rPr>
                <w:b/>
                <w:bCs/>
              </w:rPr>
            </w:pPr>
            <w:r w:rsidRPr="006C08AD">
              <w:rPr>
                <w:b/>
                <w:bCs/>
              </w:rPr>
              <w:t>2</w:t>
            </w:r>
          </w:p>
        </w:tc>
        <w:tc>
          <w:tcPr>
            <w:tcW w:w="4677" w:type="dxa"/>
            <w:noWrap/>
            <w:hideMark/>
          </w:tcPr>
          <w:p w14:paraId="5F3F0274" w14:textId="77777777" w:rsidR="006C08AD" w:rsidRPr="006C08AD" w:rsidRDefault="006C08AD" w:rsidP="006C08AD">
            <w:r w:rsidRPr="006C08AD">
              <w:t>Reconstruction &amp; Development Programme</w:t>
            </w:r>
          </w:p>
        </w:tc>
        <w:tc>
          <w:tcPr>
            <w:tcW w:w="978" w:type="dxa"/>
            <w:noWrap/>
            <w:hideMark/>
          </w:tcPr>
          <w:p w14:paraId="0F4E027F" w14:textId="77777777" w:rsidR="006C08AD" w:rsidRPr="006C08AD" w:rsidRDefault="006C08AD" w:rsidP="006C08AD">
            <w:pPr>
              <w:jc w:val="center"/>
            </w:pPr>
            <w:r w:rsidRPr="006C08AD">
              <w:t>30%</w:t>
            </w:r>
          </w:p>
        </w:tc>
        <w:tc>
          <w:tcPr>
            <w:tcW w:w="1149" w:type="dxa"/>
            <w:noWrap/>
            <w:hideMark/>
          </w:tcPr>
          <w:p w14:paraId="3EC27A42" w14:textId="77777777" w:rsidR="006C08AD" w:rsidRPr="006C08AD" w:rsidRDefault="006C08AD" w:rsidP="006C08AD">
            <w:pPr>
              <w:jc w:val="center"/>
            </w:pPr>
            <w:r w:rsidRPr="006C08AD">
              <w:t>6</w:t>
            </w:r>
          </w:p>
        </w:tc>
        <w:tc>
          <w:tcPr>
            <w:tcW w:w="3103" w:type="dxa"/>
          </w:tcPr>
          <w:p w14:paraId="45D911B0" w14:textId="77777777" w:rsidR="006C08AD" w:rsidRPr="006C08AD" w:rsidRDefault="006C08AD" w:rsidP="006C08AD">
            <w:pPr>
              <w:jc w:val="center"/>
            </w:pPr>
          </w:p>
        </w:tc>
      </w:tr>
      <w:tr w:rsidR="006C08AD" w:rsidRPr="006C08AD" w14:paraId="46A7DBA1" w14:textId="77777777" w:rsidTr="00EB43A7">
        <w:trPr>
          <w:trHeight w:val="178"/>
        </w:trPr>
        <w:tc>
          <w:tcPr>
            <w:tcW w:w="299" w:type="dxa"/>
            <w:noWrap/>
            <w:hideMark/>
          </w:tcPr>
          <w:p w14:paraId="14BE9C3E" w14:textId="77777777" w:rsidR="006C08AD" w:rsidRPr="006C08AD" w:rsidRDefault="006C08AD" w:rsidP="006C08AD">
            <w:pPr>
              <w:rPr>
                <w:b/>
                <w:bCs/>
              </w:rPr>
            </w:pPr>
            <w:r w:rsidRPr="006C08AD">
              <w:rPr>
                <w:b/>
                <w:bCs/>
              </w:rPr>
              <w:t>3</w:t>
            </w:r>
          </w:p>
        </w:tc>
        <w:tc>
          <w:tcPr>
            <w:tcW w:w="4677" w:type="dxa"/>
            <w:noWrap/>
            <w:hideMark/>
          </w:tcPr>
          <w:p w14:paraId="6F7CA7C0" w14:textId="77777777" w:rsidR="006C08AD" w:rsidRPr="006C08AD" w:rsidRDefault="006C08AD" w:rsidP="006C08AD">
            <w:r w:rsidRPr="006C08AD">
              <w:t>Other Specific Goals-</w:t>
            </w:r>
          </w:p>
        </w:tc>
        <w:tc>
          <w:tcPr>
            <w:tcW w:w="978" w:type="dxa"/>
            <w:noWrap/>
            <w:hideMark/>
          </w:tcPr>
          <w:p w14:paraId="1C3C578E" w14:textId="77777777" w:rsidR="006C08AD" w:rsidRPr="006C08AD" w:rsidRDefault="006C08AD" w:rsidP="006C08AD">
            <w:pPr>
              <w:jc w:val="center"/>
            </w:pPr>
            <w:r w:rsidRPr="006C08AD">
              <w:t>10%</w:t>
            </w:r>
          </w:p>
        </w:tc>
        <w:tc>
          <w:tcPr>
            <w:tcW w:w="1149" w:type="dxa"/>
            <w:noWrap/>
            <w:hideMark/>
          </w:tcPr>
          <w:p w14:paraId="51F79E27" w14:textId="77777777" w:rsidR="006C08AD" w:rsidRPr="006C08AD" w:rsidRDefault="006C08AD" w:rsidP="006C08AD">
            <w:pPr>
              <w:jc w:val="center"/>
            </w:pPr>
            <w:r w:rsidRPr="006C08AD">
              <w:t>2</w:t>
            </w:r>
          </w:p>
        </w:tc>
        <w:tc>
          <w:tcPr>
            <w:tcW w:w="3103" w:type="dxa"/>
          </w:tcPr>
          <w:p w14:paraId="237B2785" w14:textId="77777777" w:rsidR="006C08AD" w:rsidRPr="006C08AD" w:rsidRDefault="006C08AD" w:rsidP="006C08AD">
            <w:pPr>
              <w:jc w:val="center"/>
            </w:pPr>
          </w:p>
        </w:tc>
      </w:tr>
      <w:tr w:rsidR="006C08AD" w:rsidRPr="006C08AD" w14:paraId="441E96A7" w14:textId="77777777" w:rsidTr="00EB43A7">
        <w:trPr>
          <w:trHeight w:val="178"/>
        </w:trPr>
        <w:tc>
          <w:tcPr>
            <w:tcW w:w="299" w:type="dxa"/>
            <w:noWrap/>
            <w:hideMark/>
          </w:tcPr>
          <w:p w14:paraId="30A17FD0" w14:textId="77777777" w:rsidR="006C08AD" w:rsidRPr="006C08AD" w:rsidRDefault="006C08AD" w:rsidP="006C08AD">
            <w:pPr>
              <w:rPr>
                <w:b/>
                <w:bCs/>
              </w:rPr>
            </w:pPr>
            <w:r w:rsidRPr="006C08AD">
              <w:rPr>
                <w:b/>
                <w:bCs/>
              </w:rPr>
              <w:t> </w:t>
            </w:r>
          </w:p>
        </w:tc>
        <w:tc>
          <w:tcPr>
            <w:tcW w:w="4677" w:type="dxa"/>
            <w:noWrap/>
            <w:hideMark/>
          </w:tcPr>
          <w:p w14:paraId="3EB11D9D" w14:textId="77777777" w:rsidR="006C08AD" w:rsidRPr="006C08AD" w:rsidRDefault="006C08AD" w:rsidP="006C08AD">
            <w:r w:rsidRPr="006C08AD">
              <w:t> </w:t>
            </w:r>
          </w:p>
        </w:tc>
        <w:tc>
          <w:tcPr>
            <w:tcW w:w="978" w:type="dxa"/>
            <w:shd w:val="clear" w:color="auto" w:fill="2E74B5"/>
            <w:noWrap/>
            <w:hideMark/>
          </w:tcPr>
          <w:p w14:paraId="2BC9DBB7" w14:textId="77777777" w:rsidR="006C08AD" w:rsidRPr="006C08AD" w:rsidRDefault="006C08AD" w:rsidP="006C08AD">
            <w:pPr>
              <w:jc w:val="center"/>
              <w:rPr>
                <w:b/>
                <w:bCs/>
                <w:color w:val="FFFFFF"/>
              </w:rPr>
            </w:pPr>
            <w:r w:rsidRPr="006C08AD">
              <w:rPr>
                <w:b/>
                <w:bCs/>
                <w:color w:val="FFFFFF"/>
              </w:rPr>
              <w:t>100%</w:t>
            </w:r>
          </w:p>
        </w:tc>
        <w:tc>
          <w:tcPr>
            <w:tcW w:w="1149" w:type="dxa"/>
            <w:shd w:val="clear" w:color="auto" w:fill="2E74B5"/>
            <w:noWrap/>
            <w:hideMark/>
          </w:tcPr>
          <w:p w14:paraId="79FEC07C" w14:textId="77777777" w:rsidR="006C08AD" w:rsidRPr="006C08AD" w:rsidRDefault="006C08AD" w:rsidP="006C08AD">
            <w:pPr>
              <w:jc w:val="center"/>
              <w:rPr>
                <w:b/>
                <w:bCs/>
                <w:color w:val="FFFFFF"/>
              </w:rPr>
            </w:pPr>
            <w:r w:rsidRPr="006C08AD">
              <w:rPr>
                <w:b/>
                <w:bCs/>
                <w:color w:val="FFFFFF"/>
              </w:rPr>
              <w:t>20</w:t>
            </w:r>
          </w:p>
        </w:tc>
        <w:tc>
          <w:tcPr>
            <w:tcW w:w="3103" w:type="dxa"/>
            <w:shd w:val="clear" w:color="auto" w:fill="2E74B5"/>
          </w:tcPr>
          <w:p w14:paraId="3D2B606A" w14:textId="77777777" w:rsidR="006C08AD" w:rsidRPr="006C08AD" w:rsidRDefault="006C08AD" w:rsidP="006C08AD">
            <w:pPr>
              <w:jc w:val="center"/>
              <w:rPr>
                <w:b/>
                <w:bCs/>
                <w:color w:val="FFFFFF"/>
              </w:rPr>
            </w:pPr>
          </w:p>
        </w:tc>
      </w:tr>
      <w:tr w:rsidR="006C08AD" w:rsidRPr="006C08AD" w14:paraId="4DEC9133" w14:textId="77777777" w:rsidTr="00EB43A7">
        <w:trPr>
          <w:trHeight w:val="178"/>
        </w:trPr>
        <w:tc>
          <w:tcPr>
            <w:tcW w:w="299" w:type="dxa"/>
            <w:shd w:val="clear" w:color="auto" w:fill="2E74B5"/>
            <w:noWrap/>
            <w:hideMark/>
          </w:tcPr>
          <w:p w14:paraId="64865DD5" w14:textId="77777777" w:rsidR="006C08AD" w:rsidRPr="006C08AD" w:rsidRDefault="006C08AD" w:rsidP="006C08AD">
            <w:pPr>
              <w:rPr>
                <w:b/>
                <w:bCs/>
              </w:rPr>
            </w:pPr>
            <w:r w:rsidRPr="006C08AD">
              <w:rPr>
                <w:b/>
                <w:bCs/>
              </w:rPr>
              <w:t>#</w:t>
            </w:r>
          </w:p>
        </w:tc>
        <w:tc>
          <w:tcPr>
            <w:tcW w:w="4677" w:type="dxa"/>
            <w:shd w:val="clear" w:color="auto" w:fill="2E74B5"/>
            <w:noWrap/>
            <w:hideMark/>
          </w:tcPr>
          <w:p w14:paraId="11CA9411" w14:textId="77777777" w:rsidR="006C08AD" w:rsidRPr="006C08AD" w:rsidRDefault="006C08AD" w:rsidP="006C08AD">
            <w:pPr>
              <w:rPr>
                <w:b/>
                <w:bCs/>
              </w:rPr>
            </w:pPr>
            <w:r w:rsidRPr="006C08AD">
              <w:rPr>
                <w:b/>
                <w:bCs/>
              </w:rPr>
              <w:t>Specific Goal(s)</w:t>
            </w:r>
          </w:p>
        </w:tc>
        <w:tc>
          <w:tcPr>
            <w:tcW w:w="978" w:type="dxa"/>
            <w:shd w:val="clear" w:color="auto" w:fill="2E74B5"/>
            <w:noWrap/>
            <w:hideMark/>
          </w:tcPr>
          <w:p w14:paraId="239F01EE" w14:textId="77777777" w:rsidR="006C08AD" w:rsidRPr="006C08AD" w:rsidRDefault="006C08AD" w:rsidP="006C08AD">
            <w:pPr>
              <w:jc w:val="center"/>
              <w:rPr>
                <w:b/>
                <w:bCs/>
                <w:color w:val="FFFFFF"/>
              </w:rPr>
            </w:pPr>
            <w:r w:rsidRPr="006C08AD">
              <w:rPr>
                <w:b/>
                <w:bCs/>
                <w:color w:val="FFFFFF"/>
              </w:rPr>
              <w:t>Weight</w:t>
            </w:r>
          </w:p>
        </w:tc>
        <w:tc>
          <w:tcPr>
            <w:tcW w:w="1149" w:type="dxa"/>
            <w:shd w:val="clear" w:color="auto" w:fill="2E74B5"/>
            <w:noWrap/>
            <w:hideMark/>
          </w:tcPr>
          <w:p w14:paraId="2619D251" w14:textId="77777777" w:rsidR="006C08AD" w:rsidRPr="006C08AD" w:rsidRDefault="006C08AD" w:rsidP="006C08AD">
            <w:pPr>
              <w:jc w:val="center"/>
              <w:rPr>
                <w:b/>
                <w:bCs/>
                <w:color w:val="FFFFFF"/>
              </w:rPr>
            </w:pPr>
            <w:r w:rsidRPr="006C08AD">
              <w:rPr>
                <w:b/>
                <w:bCs/>
                <w:color w:val="FFFFFF"/>
              </w:rPr>
              <w:t>80|20 PP</w:t>
            </w:r>
          </w:p>
        </w:tc>
        <w:tc>
          <w:tcPr>
            <w:tcW w:w="3103" w:type="dxa"/>
            <w:shd w:val="clear" w:color="auto" w:fill="2E74B5"/>
          </w:tcPr>
          <w:p w14:paraId="47A63282" w14:textId="77777777" w:rsidR="006C08AD" w:rsidRPr="006C08AD" w:rsidRDefault="006C08AD" w:rsidP="006C08AD">
            <w:pPr>
              <w:jc w:val="center"/>
              <w:rPr>
                <w:b/>
                <w:bCs/>
                <w:color w:val="FFFFFF"/>
              </w:rPr>
            </w:pPr>
          </w:p>
        </w:tc>
      </w:tr>
      <w:tr w:rsidR="006C08AD" w:rsidRPr="006C08AD" w14:paraId="3528BA11" w14:textId="77777777" w:rsidTr="00EB43A7">
        <w:trPr>
          <w:trHeight w:val="178"/>
        </w:trPr>
        <w:tc>
          <w:tcPr>
            <w:tcW w:w="299" w:type="dxa"/>
            <w:noWrap/>
            <w:hideMark/>
          </w:tcPr>
          <w:p w14:paraId="078B218E" w14:textId="77777777" w:rsidR="006C08AD" w:rsidRPr="006C08AD" w:rsidRDefault="006C08AD" w:rsidP="006C08AD">
            <w:pPr>
              <w:rPr>
                <w:b/>
                <w:bCs/>
              </w:rPr>
            </w:pPr>
            <w:r w:rsidRPr="006C08AD">
              <w:rPr>
                <w:b/>
                <w:bCs/>
              </w:rPr>
              <w:t> </w:t>
            </w:r>
          </w:p>
        </w:tc>
        <w:tc>
          <w:tcPr>
            <w:tcW w:w="4677" w:type="dxa"/>
            <w:shd w:val="clear" w:color="auto" w:fill="BDD6EE"/>
            <w:noWrap/>
            <w:hideMark/>
          </w:tcPr>
          <w:p w14:paraId="7F92F7C2" w14:textId="77777777" w:rsidR="006C08AD" w:rsidRPr="006C08AD" w:rsidRDefault="006C08AD" w:rsidP="006C08AD">
            <w:pPr>
              <w:rPr>
                <w:b/>
                <w:bCs/>
              </w:rPr>
            </w:pPr>
            <w:r w:rsidRPr="006C08AD">
              <w:rPr>
                <w:b/>
                <w:bCs/>
              </w:rPr>
              <w:t>Ownership Categories:</w:t>
            </w:r>
          </w:p>
        </w:tc>
        <w:tc>
          <w:tcPr>
            <w:tcW w:w="978" w:type="dxa"/>
            <w:noWrap/>
            <w:hideMark/>
          </w:tcPr>
          <w:p w14:paraId="4437D000" w14:textId="77777777" w:rsidR="006C08AD" w:rsidRPr="006C08AD" w:rsidRDefault="006C08AD" w:rsidP="006C08AD">
            <w:pPr>
              <w:jc w:val="center"/>
            </w:pPr>
          </w:p>
        </w:tc>
        <w:tc>
          <w:tcPr>
            <w:tcW w:w="1149" w:type="dxa"/>
            <w:noWrap/>
            <w:hideMark/>
          </w:tcPr>
          <w:p w14:paraId="2C337A06" w14:textId="77777777" w:rsidR="006C08AD" w:rsidRPr="006C08AD" w:rsidRDefault="006C08AD" w:rsidP="006C08AD">
            <w:pPr>
              <w:jc w:val="center"/>
            </w:pPr>
          </w:p>
        </w:tc>
        <w:tc>
          <w:tcPr>
            <w:tcW w:w="3103" w:type="dxa"/>
          </w:tcPr>
          <w:p w14:paraId="4DDD12D8" w14:textId="77777777" w:rsidR="006C08AD" w:rsidRPr="006C08AD" w:rsidRDefault="006C08AD" w:rsidP="006C08AD">
            <w:pPr>
              <w:jc w:val="center"/>
            </w:pPr>
          </w:p>
        </w:tc>
      </w:tr>
      <w:tr w:rsidR="006C08AD" w:rsidRPr="006C08AD" w14:paraId="021AF140" w14:textId="77777777" w:rsidTr="00EB43A7">
        <w:trPr>
          <w:trHeight w:val="178"/>
        </w:trPr>
        <w:tc>
          <w:tcPr>
            <w:tcW w:w="299" w:type="dxa"/>
            <w:noWrap/>
            <w:hideMark/>
          </w:tcPr>
          <w:p w14:paraId="7676F098" w14:textId="77777777" w:rsidR="006C08AD" w:rsidRPr="006C08AD" w:rsidRDefault="006C08AD" w:rsidP="006C08AD">
            <w:pPr>
              <w:rPr>
                <w:b/>
                <w:bCs/>
              </w:rPr>
            </w:pPr>
            <w:r w:rsidRPr="006C08AD">
              <w:rPr>
                <w:b/>
                <w:bCs/>
              </w:rPr>
              <w:t>1. </w:t>
            </w:r>
          </w:p>
        </w:tc>
        <w:tc>
          <w:tcPr>
            <w:tcW w:w="4677" w:type="dxa"/>
            <w:noWrap/>
          </w:tcPr>
          <w:p w14:paraId="4BF8EFEE" w14:textId="77777777" w:rsidR="006C08AD" w:rsidRPr="006C08AD" w:rsidRDefault="006C08AD" w:rsidP="006C08AD">
            <w:r w:rsidRPr="006C08AD">
              <w:rPr>
                <w:rFonts w:cs="Calibri"/>
              </w:rPr>
              <w:t>1. an EME or QSE which is at least 100% owned by black people;</w:t>
            </w:r>
          </w:p>
        </w:tc>
        <w:tc>
          <w:tcPr>
            <w:tcW w:w="978" w:type="dxa"/>
            <w:noWrap/>
            <w:hideMark/>
          </w:tcPr>
          <w:p w14:paraId="281948EA" w14:textId="77777777" w:rsidR="006C08AD" w:rsidRPr="006C08AD" w:rsidRDefault="006C08AD" w:rsidP="006C08AD">
            <w:pPr>
              <w:jc w:val="center"/>
            </w:pPr>
            <w:r w:rsidRPr="006C08AD">
              <w:t>100%</w:t>
            </w:r>
          </w:p>
        </w:tc>
        <w:tc>
          <w:tcPr>
            <w:tcW w:w="1149" w:type="dxa"/>
            <w:noWrap/>
            <w:hideMark/>
          </w:tcPr>
          <w:p w14:paraId="6D0F0F79" w14:textId="77777777" w:rsidR="006C08AD" w:rsidRPr="006C08AD" w:rsidRDefault="006C08AD" w:rsidP="006C08AD">
            <w:pPr>
              <w:jc w:val="center"/>
            </w:pPr>
            <w:r w:rsidRPr="006C08AD">
              <w:t>12</w:t>
            </w:r>
          </w:p>
        </w:tc>
        <w:tc>
          <w:tcPr>
            <w:tcW w:w="3103" w:type="dxa"/>
          </w:tcPr>
          <w:p w14:paraId="75D18652" w14:textId="77777777" w:rsidR="006C08AD" w:rsidRPr="006C08AD" w:rsidRDefault="006C08AD" w:rsidP="006C08AD">
            <w:r w:rsidRPr="006C08AD">
              <w:rPr>
                <w:rFonts w:cs="Calibri"/>
              </w:rPr>
              <w:t>CIPC: Shareholders Certificate and Sworn Affidavit confirming QSE/EME</w:t>
            </w:r>
          </w:p>
        </w:tc>
      </w:tr>
      <w:tr w:rsidR="006C08AD" w:rsidRPr="006C08AD" w14:paraId="0088834F" w14:textId="77777777" w:rsidTr="00EB43A7">
        <w:trPr>
          <w:trHeight w:val="178"/>
        </w:trPr>
        <w:tc>
          <w:tcPr>
            <w:tcW w:w="299" w:type="dxa"/>
            <w:noWrap/>
            <w:hideMark/>
          </w:tcPr>
          <w:p w14:paraId="5EA5E8A8" w14:textId="77777777" w:rsidR="006C08AD" w:rsidRPr="006C08AD" w:rsidRDefault="006C08AD" w:rsidP="006C08AD">
            <w:pPr>
              <w:rPr>
                <w:b/>
                <w:bCs/>
              </w:rPr>
            </w:pPr>
            <w:r w:rsidRPr="006C08AD">
              <w:rPr>
                <w:b/>
                <w:bCs/>
              </w:rPr>
              <w:lastRenderedPageBreak/>
              <w:t> </w:t>
            </w:r>
          </w:p>
        </w:tc>
        <w:tc>
          <w:tcPr>
            <w:tcW w:w="4677" w:type="dxa"/>
            <w:noWrap/>
          </w:tcPr>
          <w:p w14:paraId="1DDB6F05" w14:textId="77777777" w:rsidR="006C08AD" w:rsidRPr="006C08AD" w:rsidRDefault="006C08AD" w:rsidP="006C08AD">
            <w:r w:rsidRPr="006C08AD">
              <w:rPr>
                <w:rFonts w:cs="Calibri"/>
              </w:rPr>
              <w:t>2. an EME or QSE which is at least 51% owned by black people;</w:t>
            </w:r>
          </w:p>
        </w:tc>
        <w:tc>
          <w:tcPr>
            <w:tcW w:w="978" w:type="dxa"/>
            <w:noWrap/>
            <w:hideMark/>
          </w:tcPr>
          <w:p w14:paraId="063ED236" w14:textId="77777777" w:rsidR="006C08AD" w:rsidRPr="006C08AD" w:rsidRDefault="006C08AD" w:rsidP="006C08AD">
            <w:pPr>
              <w:jc w:val="center"/>
            </w:pPr>
            <w:r w:rsidRPr="006C08AD">
              <w:t>50%</w:t>
            </w:r>
          </w:p>
        </w:tc>
        <w:tc>
          <w:tcPr>
            <w:tcW w:w="1149" w:type="dxa"/>
            <w:noWrap/>
            <w:hideMark/>
          </w:tcPr>
          <w:p w14:paraId="3313085B" w14:textId="77777777" w:rsidR="006C08AD" w:rsidRPr="006C08AD" w:rsidRDefault="006C08AD" w:rsidP="006C08AD">
            <w:pPr>
              <w:jc w:val="center"/>
            </w:pPr>
            <w:r w:rsidRPr="006C08AD">
              <w:t>8</w:t>
            </w:r>
          </w:p>
        </w:tc>
        <w:tc>
          <w:tcPr>
            <w:tcW w:w="3103" w:type="dxa"/>
          </w:tcPr>
          <w:p w14:paraId="7C34615F" w14:textId="77777777" w:rsidR="006C08AD" w:rsidRPr="006C08AD" w:rsidRDefault="006C08AD" w:rsidP="006C08AD">
            <w:r w:rsidRPr="006C08AD">
              <w:rPr>
                <w:rFonts w:cs="Calibri"/>
              </w:rPr>
              <w:t>CIPC: Shareholders Certificate and Sworn Affidavit confirming QSE/EME</w:t>
            </w:r>
          </w:p>
        </w:tc>
      </w:tr>
      <w:tr w:rsidR="006C08AD" w:rsidRPr="006C08AD" w14:paraId="392878DB" w14:textId="77777777" w:rsidTr="00EB43A7">
        <w:trPr>
          <w:trHeight w:val="178"/>
        </w:trPr>
        <w:tc>
          <w:tcPr>
            <w:tcW w:w="299" w:type="dxa"/>
            <w:shd w:val="clear" w:color="auto" w:fill="BDD6EE"/>
            <w:noWrap/>
            <w:hideMark/>
          </w:tcPr>
          <w:p w14:paraId="102222AD" w14:textId="77777777" w:rsidR="006C08AD" w:rsidRPr="006C08AD" w:rsidRDefault="006C08AD" w:rsidP="006C08AD">
            <w:pPr>
              <w:rPr>
                <w:b/>
                <w:bCs/>
              </w:rPr>
            </w:pPr>
            <w:r w:rsidRPr="006C08AD">
              <w:rPr>
                <w:b/>
                <w:bCs/>
              </w:rPr>
              <w:t>2</w:t>
            </w:r>
          </w:p>
        </w:tc>
        <w:tc>
          <w:tcPr>
            <w:tcW w:w="4677" w:type="dxa"/>
            <w:shd w:val="clear" w:color="auto" w:fill="BDD6EE"/>
            <w:noWrap/>
            <w:hideMark/>
          </w:tcPr>
          <w:p w14:paraId="08990A70" w14:textId="77777777" w:rsidR="006C08AD" w:rsidRPr="006C08AD" w:rsidRDefault="006C08AD" w:rsidP="006C08AD">
            <w:pPr>
              <w:rPr>
                <w:b/>
                <w:bCs/>
              </w:rPr>
            </w:pPr>
            <w:r w:rsidRPr="006C08AD">
              <w:rPr>
                <w:b/>
                <w:bCs/>
              </w:rPr>
              <w:t>Promotion of Local Business(s)</w:t>
            </w:r>
          </w:p>
        </w:tc>
        <w:tc>
          <w:tcPr>
            <w:tcW w:w="978" w:type="dxa"/>
            <w:noWrap/>
            <w:hideMark/>
          </w:tcPr>
          <w:p w14:paraId="72322385" w14:textId="77777777" w:rsidR="006C08AD" w:rsidRPr="006C08AD" w:rsidRDefault="006C08AD" w:rsidP="006C08AD">
            <w:pPr>
              <w:jc w:val="center"/>
              <w:rPr>
                <w:b/>
                <w:bCs/>
              </w:rPr>
            </w:pPr>
          </w:p>
        </w:tc>
        <w:tc>
          <w:tcPr>
            <w:tcW w:w="1149" w:type="dxa"/>
            <w:noWrap/>
            <w:hideMark/>
          </w:tcPr>
          <w:p w14:paraId="088989B0" w14:textId="77777777" w:rsidR="006C08AD" w:rsidRPr="006C08AD" w:rsidRDefault="006C08AD" w:rsidP="006C08AD">
            <w:pPr>
              <w:jc w:val="center"/>
              <w:rPr>
                <w:b/>
                <w:bCs/>
              </w:rPr>
            </w:pPr>
          </w:p>
        </w:tc>
        <w:tc>
          <w:tcPr>
            <w:tcW w:w="3103" w:type="dxa"/>
          </w:tcPr>
          <w:p w14:paraId="1F73D113" w14:textId="77777777" w:rsidR="006C08AD" w:rsidRPr="006C08AD" w:rsidRDefault="006C08AD" w:rsidP="006C08AD">
            <w:pPr>
              <w:jc w:val="center"/>
              <w:rPr>
                <w:b/>
                <w:bCs/>
              </w:rPr>
            </w:pPr>
          </w:p>
        </w:tc>
      </w:tr>
      <w:tr w:rsidR="006C08AD" w:rsidRPr="006C08AD" w14:paraId="213971A4" w14:textId="77777777" w:rsidTr="00EB43A7">
        <w:trPr>
          <w:trHeight w:val="178"/>
        </w:trPr>
        <w:tc>
          <w:tcPr>
            <w:tcW w:w="299" w:type="dxa"/>
            <w:noWrap/>
            <w:hideMark/>
          </w:tcPr>
          <w:p w14:paraId="60B130D0" w14:textId="77777777" w:rsidR="006C08AD" w:rsidRPr="006C08AD" w:rsidRDefault="006C08AD" w:rsidP="006C08AD">
            <w:pPr>
              <w:rPr>
                <w:b/>
                <w:bCs/>
              </w:rPr>
            </w:pPr>
            <w:r w:rsidRPr="006C08A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08AA91CE" w14:textId="77777777" w:rsidR="006C08AD" w:rsidRPr="006C08AD" w:rsidRDefault="006C08AD" w:rsidP="006C08AD">
            <w:r w:rsidRPr="006C08AD">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12A83114" w14:textId="77777777" w:rsidR="006C08AD" w:rsidRPr="006C08AD" w:rsidRDefault="006C08AD" w:rsidP="006C08AD">
            <w:pPr>
              <w:jc w:val="center"/>
            </w:pPr>
            <w:r w:rsidRPr="006C08AD">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596F8A4E" w14:textId="77777777" w:rsidR="006C08AD" w:rsidRPr="006C08AD" w:rsidRDefault="006C08AD" w:rsidP="006C08AD">
            <w:pPr>
              <w:jc w:val="center"/>
            </w:pPr>
            <w:r w:rsidRPr="006C08AD">
              <w:rPr>
                <w:w w:val="99"/>
              </w:rPr>
              <w:t>6</w:t>
            </w:r>
          </w:p>
        </w:tc>
        <w:tc>
          <w:tcPr>
            <w:tcW w:w="3103" w:type="dxa"/>
            <w:tcBorders>
              <w:top w:val="single" w:sz="4" w:space="0" w:color="000000"/>
              <w:left w:val="single" w:sz="4" w:space="0" w:color="000000"/>
              <w:bottom w:val="single" w:sz="4" w:space="0" w:color="000000"/>
              <w:right w:val="single" w:sz="4" w:space="0" w:color="000000"/>
            </w:tcBorders>
          </w:tcPr>
          <w:p w14:paraId="2719BB76" w14:textId="77777777" w:rsidR="006C08AD" w:rsidRPr="006C08AD" w:rsidRDefault="006C08AD" w:rsidP="006C08AD">
            <w:pPr>
              <w:jc w:val="center"/>
            </w:pPr>
            <w:r w:rsidRPr="006C08AD">
              <w:t xml:space="preserve">CSD &amp; </w:t>
            </w:r>
            <w:r w:rsidRPr="006C08AD">
              <w:rPr>
                <w:sz w:val="18"/>
                <w:szCs w:val="18"/>
              </w:rPr>
              <w:t>Utilities: POR*: SAPS Affidavit</w:t>
            </w:r>
          </w:p>
        </w:tc>
      </w:tr>
      <w:tr w:rsidR="006C08AD" w:rsidRPr="006C08AD" w14:paraId="1730BC28" w14:textId="77777777" w:rsidTr="00EB43A7">
        <w:trPr>
          <w:trHeight w:val="178"/>
        </w:trPr>
        <w:tc>
          <w:tcPr>
            <w:tcW w:w="299" w:type="dxa"/>
            <w:noWrap/>
            <w:hideMark/>
          </w:tcPr>
          <w:p w14:paraId="33C956E7" w14:textId="77777777" w:rsidR="006C08AD" w:rsidRPr="006C08AD" w:rsidRDefault="006C08AD" w:rsidP="006C08AD">
            <w:pPr>
              <w:rPr>
                <w:b/>
                <w:bCs/>
              </w:rPr>
            </w:pPr>
            <w:r w:rsidRPr="006C08A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E17A9D8" w14:textId="77777777" w:rsidR="006C08AD" w:rsidRPr="006C08AD" w:rsidRDefault="006C08AD" w:rsidP="006C08AD">
            <w:r w:rsidRPr="006C08AD">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7CDB99B5" w14:textId="77777777" w:rsidR="006C08AD" w:rsidRPr="006C08AD" w:rsidRDefault="006C08AD" w:rsidP="006C08AD">
            <w:pPr>
              <w:jc w:val="center"/>
            </w:pPr>
            <w:r w:rsidRPr="006C08AD">
              <w:rPr>
                <w:w w:val="95"/>
              </w:rPr>
              <w:t>67.7%</w:t>
            </w:r>
          </w:p>
        </w:tc>
        <w:tc>
          <w:tcPr>
            <w:tcW w:w="1149" w:type="dxa"/>
            <w:tcBorders>
              <w:top w:val="single" w:sz="4" w:space="0" w:color="000000"/>
              <w:left w:val="single" w:sz="4" w:space="0" w:color="000000"/>
              <w:bottom w:val="single" w:sz="4" w:space="0" w:color="000000"/>
              <w:right w:val="single" w:sz="4" w:space="0" w:color="000000"/>
            </w:tcBorders>
            <w:noWrap/>
            <w:hideMark/>
          </w:tcPr>
          <w:p w14:paraId="0FA4B795" w14:textId="77777777" w:rsidR="006C08AD" w:rsidRPr="006C08AD" w:rsidRDefault="006C08AD" w:rsidP="006C08AD">
            <w:pPr>
              <w:jc w:val="center"/>
            </w:pPr>
            <w:r w:rsidRPr="006C08AD">
              <w:rPr>
                <w:w w:val="99"/>
              </w:rPr>
              <w:t>4</w:t>
            </w:r>
          </w:p>
        </w:tc>
        <w:tc>
          <w:tcPr>
            <w:tcW w:w="3103" w:type="dxa"/>
            <w:tcBorders>
              <w:top w:val="single" w:sz="4" w:space="0" w:color="000000"/>
              <w:left w:val="single" w:sz="4" w:space="0" w:color="000000"/>
              <w:bottom w:val="single" w:sz="4" w:space="0" w:color="000000"/>
              <w:right w:val="single" w:sz="4" w:space="0" w:color="000000"/>
            </w:tcBorders>
          </w:tcPr>
          <w:p w14:paraId="3D23884D" w14:textId="77777777" w:rsidR="006C08AD" w:rsidRPr="006C08AD" w:rsidRDefault="006C08AD" w:rsidP="006C08AD">
            <w:pPr>
              <w:jc w:val="center"/>
            </w:pPr>
            <w:r w:rsidRPr="006C08AD">
              <w:t xml:space="preserve">CSD &amp; </w:t>
            </w:r>
            <w:r w:rsidRPr="006C08AD">
              <w:rPr>
                <w:sz w:val="18"/>
                <w:szCs w:val="18"/>
              </w:rPr>
              <w:t>Utilities: POR*: SAPS Affidavit</w:t>
            </w:r>
          </w:p>
        </w:tc>
      </w:tr>
      <w:tr w:rsidR="006C08AD" w:rsidRPr="006C08AD" w14:paraId="3C54CF05" w14:textId="77777777" w:rsidTr="00EB43A7">
        <w:trPr>
          <w:trHeight w:val="178"/>
        </w:trPr>
        <w:tc>
          <w:tcPr>
            <w:tcW w:w="299" w:type="dxa"/>
            <w:noWrap/>
            <w:hideMark/>
          </w:tcPr>
          <w:p w14:paraId="43AEF743" w14:textId="77777777" w:rsidR="006C08AD" w:rsidRPr="006C08AD" w:rsidRDefault="006C08AD" w:rsidP="006C08AD">
            <w:pPr>
              <w:rPr>
                <w:b/>
                <w:bCs/>
              </w:rPr>
            </w:pPr>
            <w:r w:rsidRPr="006C08A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2A50B00A" w14:textId="77777777" w:rsidR="006C08AD" w:rsidRPr="006C08AD" w:rsidRDefault="006C08AD" w:rsidP="006C08AD">
            <w:r w:rsidRPr="006C08AD">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747E3C48" w14:textId="77777777" w:rsidR="006C08AD" w:rsidRPr="006C08AD" w:rsidRDefault="006C08AD" w:rsidP="006C08AD">
            <w:pPr>
              <w:jc w:val="center"/>
            </w:pPr>
            <w:r w:rsidRPr="006C08AD">
              <w:rPr>
                <w:w w:val="95"/>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29DB8F64" w14:textId="77777777" w:rsidR="006C08AD" w:rsidRPr="006C08AD" w:rsidRDefault="006C08AD" w:rsidP="006C08AD">
            <w:pPr>
              <w:jc w:val="center"/>
            </w:pPr>
            <w:r w:rsidRPr="006C08AD">
              <w:rPr>
                <w:w w:val="99"/>
              </w:rPr>
              <w:t>2</w:t>
            </w:r>
          </w:p>
        </w:tc>
        <w:tc>
          <w:tcPr>
            <w:tcW w:w="3103" w:type="dxa"/>
            <w:tcBorders>
              <w:top w:val="single" w:sz="4" w:space="0" w:color="000000"/>
              <w:left w:val="single" w:sz="4" w:space="0" w:color="000000"/>
              <w:bottom w:val="single" w:sz="4" w:space="0" w:color="000000"/>
              <w:right w:val="single" w:sz="4" w:space="0" w:color="000000"/>
            </w:tcBorders>
          </w:tcPr>
          <w:p w14:paraId="6718C545" w14:textId="77777777" w:rsidR="006C08AD" w:rsidRPr="006C08AD" w:rsidRDefault="006C08AD" w:rsidP="006C08AD">
            <w:pPr>
              <w:jc w:val="center"/>
            </w:pPr>
            <w:r w:rsidRPr="006C08AD">
              <w:t xml:space="preserve">CSD &amp; </w:t>
            </w:r>
            <w:r w:rsidRPr="006C08AD">
              <w:rPr>
                <w:sz w:val="18"/>
                <w:szCs w:val="18"/>
              </w:rPr>
              <w:t>Utilities: POR*: SAPS Affidavit</w:t>
            </w:r>
          </w:p>
        </w:tc>
      </w:tr>
      <w:tr w:rsidR="006C08AD" w:rsidRPr="006C08AD" w14:paraId="2E5DD302" w14:textId="77777777" w:rsidTr="00EB43A7">
        <w:trPr>
          <w:trHeight w:val="178"/>
        </w:trPr>
        <w:tc>
          <w:tcPr>
            <w:tcW w:w="299" w:type="dxa"/>
            <w:shd w:val="clear" w:color="auto" w:fill="BDD6EE"/>
            <w:noWrap/>
            <w:hideMark/>
          </w:tcPr>
          <w:p w14:paraId="1C96BC53" w14:textId="77777777" w:rsidR="006C08AD" w:rsidRPr="006C08AD" w:rsidRDefault="006C08AD" w:rsidP="006C08AD">
            <w:pPr>
              <w:rPr>
                <w:b/>
                <w:bCs/>
              </w:rPr>
            </w:pPr>
            <w:r w:rsidRPr="006C08AD">
              <w:rPr>
                <w:b/>
                <w:bCs/>
              </w:rPr>
              <w:t>3</w:t>
            </w:r>
          </w:p>
        </w:tc>
        <w:tc>
          <w:tcPr>
            <w:tcW w:w="4677" w:type="dxa"/>
            <w:shd w:val="clear" w:color="auto" w:fill="BDD6EE"/>
            <w:noWrap/>
            <w:hideMark/>
          </w:tcPr>
          <w:p w14:paraId="5DC376E5" w14:textId="77777777" w:rsidR="006C08AD" w:rsidRPr="006C08AD" w:rsidRDefault="006C08AD" w:rsidP="006C08AD">
            <w:pPr>
              <w:rPr>
                <w:b/>
                <w:bCs/>
                <w:i/>
                <w:iCs/>
              </w:rPr>
            </w:pPr>
            <w:r w:rsidRPr="006C08AD">
              <w:rPr>
                <w:b/>
                <w:bCs/>
                <w:i/>
                <w:iCs/>
              </w:rPr>
              <w:t>Other Specific Goals</w:t>
            </w:r>
          </w:p>
        </w:tc>
        <w:tc>
          <w:tcPr>
            <w:tcW w:w="978" w:type="dxa"/>
            <w:noWrap/>
            <w:hideMark/>
          </w:tcPr>
          <w:p w14:paraId="2EB5189E" w14:textId="77777777" w:rsidR="006C08AD" w:rsidRPr="006C08AD" w:rsidRDefault="006C08AD" w:rsidP="006C08AD">
            <w:pPr>
              <w:jc w:val="center"/>
            </w:pPr>
          </w:p>
        </w:tc>
        <w:tc>
          <w:tcPr>
            <w:tcW w:w="1149" w:type="dxa"/>
            <w:noWrap/>
            <w:hideMark/>
          </w:tcPr>
          <w:p w14:paraId="747E2EAD" w14:textId="77777777" w:rsidR="006C08AD" w:rsidRPr="006C08AD" w:rsidRDefault="006C08AD" w:rsidP="006C08AD">
            <w:pPr>
              <w:jc w:val="center"/>
            </w:pPr>
          </w:p>
        </w:tc>
        <w:tc>
          <w:tcPr>
            <w:tcW w:w="3103" w:type="dxa"/>
          </w:tcPr>
          <w:p w14:paraId="27D1956A" w14:textId="77777777" w:rsidR="006C08AD" w:rsidRPr="006C08AD" w:rsidRDefault="006C08AD" w:rsidP="006C08AD">
            <w:pPr>
              <w:jc w:val="center"/>
            </w:pPr>
          </w:p>
        </w:tc>
      </w:tr>
      <w:tr w:rsidR="006C08AD" w:rsidRPr="006C08AD" w14:paraId="65703467" w14:textId="77777777" w:rsidTr="00EB43A7">
        <w:trPr>
          <w:trHeight w:val="178"/>
        </w:trPr>
        <w:tc>
          <w:tcPr>
            <w:tcW w:w="299" w:type="dxa"/>
            <w:noWrap/>
            <w:hideMark/>
          </w:tcPr>
          <w:p w14:paraId="6074C2D9" w14:textId="77777777" w:rsidR="006C08AD" w:rsidRPr="006C08AD" w:rsidRDefault="006C08AD" w:rsidP="006C08AD">
            <w:pPr>
              <w:rPr>
                <w:b/>
                <w:bCs/>
              </w:rPr>
            </w:pPr>
            <w:r w:rsidRPr="006C08A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A63F7D7" w14:textId="77777777" w:rsidR="006C08AD" w:rsidRPr="006C08AD" w:rsidRDefault="006C08AD" w:rsidP="006C08AD">
            <w:r w:rsidRPr="006C08AD">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6827DA5B" w14:textId="77777777" w:rsidR="006C08AD" w:rsidRPr="006C08AD" w:rsidRDefault="006C08AD" w:rsidP="006C08AD">
            <w:pPr>
              <w:jc w:val="center"/>
            </w:pPr>
            <w:r w:rsidRPr="006C08AD">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5BF0BA96" w14:textId="77777777" w:rsidR="006C08AD" w:rsidRPr="006C08AD" w:rsidRDefault="006C08AD" w:rsidP="006C08AD">
            <w:pPr>
              <w:jc w:val="center"/>
            </w:pPr>
            <w:r w:rsidRPr="006C08AD">
              <w:rPr>
                <w:w w:val="99"/>
              </w:rPr>
              <w:t>2</w:t>
            </w:r>
          </w:p>
        </w:tc>
        <w:tc>
          <w:tcPr>
            <w:tcW w:w="3103" w:type="dxa"/>
          </w:tcPr>
          <w:p w14:paraId="3D32EB0D" w14:textId="77777777" w:rsidR="006C08AD" w:rsidRPr="006C08AD" w:rsidRDefault="006C08AD" w:rsidP="006C08AD">
            <w:r w:rsidRPr="006C08AD">
              <w:rPr>
                <w:rFonts w:cs="Calibri"/>
              </w:rPr>
              <w:t>CIPC: Shareholders Certificate and Directors ID</w:t>
            </w:r>
          </w:p>
        </w:tc>
      </w:tr>
    </w:tbl>
    <w:p w14:paraId="1C9735BA" w14:textId="77777777" w:rsidR="006C08AD" w:rsidRPr="006C08AD" w:rsidRDefault="006C08AD" w:rsidP="006C08AD">
      <w:pPr>
        <w:jc w:val="both"/>
        <w:rPr>
          <w:rFonts w:ascii="Calibri" w:eastAsia="Calibri" w:hAnsi="Calibri" w:cs="Arial"/>
          <w:sz w:val="16"/>
          <w:szCs w:val="16"/>
          <w:lang w:val="en-ZA"/>
        </w:rPr>
      </w:pPr>
    </w:p>
    <w:p w14:paraId="6FF4E008" w14:textId="77777777" w:rsidR="006C08AD" w:rsidRPr="006C08AD" w:rsidRDefault="006C08AD" w:rsidP="006C08AD">
      <w:pPr>
        <w:spacing w:after="200" w:line="276" w:lineRule="auto"/>
        <w:jc w:val="both"/>
        <w:rPr>
          <w:rFonts w:ascii="Calibri" w:eastAsia="Arial" w:hAnsi="Calibri" w:cs="Arial"/>
          <w:spacing w:val="1"/>
          <w:sz w:val="18"/>
          <w:szCs w:val="18"/>
          <w:lang w:val="en-ZA"/>
        </w:rPr>
      </w:pPr>
      <w:r w:rsidRPr="006C08AD">
        <w:rPr>
          <w:rFonts w:ascii="Calibri" w:eastAsia="Arial" w:hAnsi="Calibri" w:cs="Arial"/>
          <w:spacing w:val="2"/>
          <w:sz w:val="18"/>
          <w:szCs w:val="18"/>
          <w:lang w:val="en-ZA"/>
        </w:rPr>
        <w:t>T</w:t>
      </w:r>
      <w:r w:rsidRPr="006C08AD">
        <w:rPr>
          <w:rFonts w:ascii="Calibri" w:eastAsia="Arial" w:hAnsi="Calibri" w:cs="Arial"/>
          <w:sz w:val="18"/>
          <w:szCs w:val="18"/>
          <w:lang w:val="en-ZA"/>
        </w:rPr>
        <w:t>he</w:t>
      </w:r>
      <w:r w:rsidRPr="006C08AD">
        <w:rPr>
          <w:rFonts w:ascii="Calibri" w:eastAsia="Arial" w:hAnsi="Calibri" w:cs="Arial"/>
          <w:spacing w:val="27"/>
          <w:sz w:val="18"/>
          <w:szCs w:val="18"/>
          <w:lang w:val="en-ZA"/>
        </w:rPr>
        <w:t xml:space="preserve"> </w:t>
      </w:r>
      <w:r w:rsidRPr="006C08AD">
        <w:rPr>
          <w:rFonts w:ascii="Calibri" w:eastAsia="Arial" w:hAnsi="Calibri" w:cs="Arial"/>
          <w:spacing w:val="-1"/>
          <w:sz w:val="18"/>
          <w:szCs w:val="18"/>
          <w:lang w:val="en-ZA"/>
        </w:rPr>
        <w:t>C</w:t>
      </w:r>
      <w:r w:rsidRPr="006C08AD">
        <w:rPr>
          <w:rFonts w:ascii="Calibri" w:eastAsia="Arial" w:hAnsi="Calibri" w:cs="Arial"/>
          <w:sz w:val="18"/>
          <w:szCs w:val="18"/>
          <w:lang w:val="en-ZA"/>
        </w:rPr>
        <w:t>o</w:t>
      </w:r>
      <w:r w:rsidRPr="006C08AD">
        <w:rPr>
          <w:rFonts w:ascii="Calibri" w:eastAsia="Arial" w:hAnsi="Calibri" w:cs="Arial"/>
          <w:spacing w:val="-1"/>
          <w:sz w:val="18"/>
          <w:szCs w:val="18"/>
          <w:lang w:val="en-ZA"/>
        </w:rPr>
        <w:t>u</w:t>
      </w:r>
      <w:r w:rsidRPr="006C08AD">
        <w:rPr>
          <w:rFonts w:ascii="Calibri" w:eastAsia="Arial" w:hAnsi="Calibri" w:cs="Arial"/>
          <w:sz w:val="18"/>
          <w:szCs w:val="18"/>
          <w:lang w:val="en-ZA"/>
        </w:rPr>
        <w:t>nc</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l</w:t>
      </w:r>
      <w:r w:rsidRPr="006C08AD">
        <w:rPr>
          <w:rFonts w:ascii="Calibri" w:eastAsia="Arial" w:hAnsi="Calibri" w:cs="Arial"/>
          <w:spacing w:val="26"/>
          <w:sz w:val="18"/>
          <w:szCs w:val="18"/>
          <w:lang w:val="en-ZA"/>
        </w:rPr>
        <w:t xml:space="preserve"> </w:t>
      </w:r>
      <w:r w:rsidRPr="006C08AD">
        <w:rPr>
          <w:rFonts w:ascii="Calibri" w:eastAsia="Arial" w:hAnsi="Calibri" w:cs="Arial"/>
          <w:spacing w:val="1"/>
          <w:sz w:val="18"/>
          <w:szCs w:val="18"/>
          <w:lang w:val="en-ZA"/>
        </w:rPr>
        <w:t>r</w:t>
      </w:r>
      <w:r w:rsidRPr="006C08AD">
        <w:rPr>
          <w:rFonts w:ascii="Calibri" w:eastAsia="Arial" w:hAnsi="Calibri" w:cs="Arial"/>
          <w:sz w:val="18"/>
          <w:szCs w:val="18"/>
          <w:lang w:val="en-ZA"/>
        </w:rPr>
        <w:t>es</w:t>
      </w:r>
      <w:r w:rsidRPr="006C08AD">
        <w:rPr>
          <w:rFonts w:ascii="Calibri" w:eastAsia="Arial" w:hAnsi="Calibri" w:cs="Arial"/>
          <w:spacing w:val="-3"/>
          <w:sz w:val="18"/>
          <w:szCs w:val="18"/>
          <w:lang w:val="en-ZA"/>
        </w:rPr>
        <w:t>e</w:t>
      </w:r>
      <w:r w:rsidRPr="006C08AD">
        <w:rPr>
          <w:rFonts w:ascii="Calibri" w:eastAsia="Arial" w:hAnsi="Calibri" w:cs="Arial"/>
          <w:spacing w:val="1"/>
          <w:sz w:val="18"/>
          <w:szCs w:val="18"/>
          <w:lang w:val="en-ZA"/>
        </w:rPr>
        <w:t>r</w:t>
      </w:r>
      <w:r w:rsidRPr="006C08AD">
        <w:rPr>
          <w:rFonts w:ascii="Calibri" w:eastAsia="Arial" w:hAnsi="Calibri" w:cs="Arial"/>
          <w:spacing w:val="-2"/>
          <w:sz w:val="18"/>
          <w:szCs w:val="18"/>
          <w:lang w:val="en-ZA"/>
        </w:rPr>
        <w:t>v</w:t>
      </w:r>
      <w:r w:rsidRPr="006C08AD">
        <w:rPr>
          <w:rFonts w:ascii="Calibri" w:eastAsia="Arial" w:hAnsi="Calibri" w:cs="Arial"/>
          <w:sz w:val="18"/>
          <w:szCs w:val="18"/>
          <w:lang w:val="en-ZA"/>
        </w:rPr>
        <w:t>es</w:t>
      </w:r>
      <w:r w:rsidRPr="006C08AD">
        <w:rPr>
          <w:rFonts w:ascii="Calibri" w:eastAsia="Arial" w:hAnsi="Calibri" w:cs="Arial"/>
          <w:spacing w:val="27"/>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pacing w:val="-3"/>
          <w:sz w:val="18"/>
          <w:szCs w:val="18"/>
          <w:lang w:val="en-ZA"/>
        </w:rPr>
        <w:t>h</w:t>
      </w:r>
      <w:r w:rsidRPr="006C08AD">
        <w:rPr>
          <w:rFonts w:ascii="Calibri" w:eastAsia="Arial" w:hAnsi="Calibri" w:cs="Arial"/>
          <w:sz w:val="18"/>
          <w:szCs w:val="18"/>
          <w:lang w:val="en-ZA"/>
        </w:rPr>
        <w:t>e</w:t>
      </w:r>
      <w:r w:rsidRPr="006C08AD">
        <w:rPr>
          <w:rFonts w:ascii="Calibri" w:eastAsia="Arial" w:hAnsi="Calibri" w:cs="Arial"/>
          <w:spacing w:val="27"/>
          <w:sz w:val="18"/>
          <w:szCs w:val="18"/>
          <w:lang w:val="en-ZA"/>
        </w:rPr>
        <w:t xml:space="preserve"> </w:t>
      </w:r>
      <w:r w:rsidRPr="006C08AD">
        <w:rPr>
          <w:rFonts w:ascii="Calibri" w:eastAsia="Arial" w:hAnsi="Calibri" w:cs="Arial"/>
          <w:spacing w:val="1"/>
          <w:sz w:val="18"/>
          <w:szCs w:val="18"/>
          <w:lang w:val="en-ZA"/>
        </w:rPr>
        <w:t>r</w:t>
      </w:r>
      <w:r w:rsidRPr="006C08AD">
        <w:rPr>
          <w:rFonts w:ascii="Calibri" w:eastAsia="Arial" w:hAnsi="Calibri" w:cs="Arial"/>
          <w:spacing w:val="-1"/>
          <w:sz w:val="18"/>
          <w:szCs w:val="18"/>
          <w:lang w:val="en-ZA"/>
        </w:rPr>
        <w:t>i</w:t>
      </w:r>
      <w:r w:rsidRPr="006C08AD">
        <w:rPr>
          <w:rFonts w:ascii="Calibri" w:eastAsia="Arial" w:hAnsi="Calibri" w:cs="Arial"/>
          <w:spacing w:val="2"/>
          <w:sz w:val="18"/>
          <w:szCs w:val="18"/>
          <w:lang w:val="en-ZA"/>
        </w:rPr>
        <w:t>g</w:t>
      </w:r>
      <w:r w:rsidRPr="006C08AD">
        <w:rPr>
          <w:rFonts w:ascii="Calibri" w:eastAsia="Arial" w:hAnsi="Calibri" w:cs="Arial"/>
          <w:spacing w:val="-3"/>
          <w:sz w:val="18"/>
          <w:szCs w:val="18"/>
          <w:lang w:val="en-ZA"/>
        </w:rPr>
        <w:t>h</w:t>
      </w:r>
      <w:r w:rsidRPr="006C08AD">
        <w:rPr>
          <w:rFonts w:ascii="Calibri" w:eastAsia="Arial" w:hAnsi="Calibri" w:cs="Arial"/>
          <w:sz w:val="18"/>
          <w:szCs w:val="18"/>
          <w:lang w:val="en-ZA"/>
        </w:rPr>
        <w:t>t</w:t>
      </w:r>
      <w:r w:rsidRPr="006C08AD">
        <w:rPr>
          <w:rFonts w:ascii="Calibri" w:eastAsia="Arial" w:hAnsi="Calibri" w:cs="Arial"/>
          <w:spacing w:val="28"/>
          <w:sz w:val="18"/>
          <w:szCs w:val="18"/>
          <w:lang w:val="en-ZA"/>
        </w:rPr>
        <w:t xml:space="preserve"> </w:t>
      </w:r>
      <w:r w:rsidRPr="006C08AD">
        <w:rPr>
          <w:rFonts w:ascii="Calibri" w:eastAsia="Arial" w:hAnsi="Calibri" w:cs="Arial"/>
          <w:sz w:val="18"/>
          <w:szCs w:val="18"/>
          <w:lang w:val="en-ZA"/>
        </w:rPr>
        <w:t>n</w:t>
      </w:r>
      <w:r w:rsidRPr="006C08AD">
        <w:rPr>
          <w:rFonts w:ascii="Calibri" w:eastAsia="Arial" w:hAnsi="Calibri" w:cs="Arial"/>
          <w:spacing w:val="-1"/>
          <w:sz w:val="18"/>
          <w:szCs w:val="18"/>
          <w:lang w:val="en-ZA"/>
        </w:rPr>
        <w:t>o</w:t>
      </w:r>
      <w:r w:rsidRPr="006C08AD">
        <w:rPr>
          <w:rFonts w:ascii="Calibri" w:eastAsia="Arial" w:hAnsi="Calibri" w:cs="Arial"/>
          <w:sz w:val="18"/>
          <w:szCs w:val="18"/>
          <w:lang w:val="en-ZA"/>
        </w:rPr>
        <w:t>t</w:t>
      </w:r>
      <w:r w:rsidRPr="006C08AD">
        <w:rPr>
          <w:rFonts w:ascii="Calibri" w:eastAsia="Arial" w:hAnsi="Calibri" w:cs="Arial"/>
          <w:spacing w:val="26"/>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o</w:t>
      </w:r>
      <w:r w:rsidRPr="006C08AD">
        <w:rPr>
          <w:rFonts w:ascii="Calibri" w:eastAsia="Arial" w:hAnsi="Calibri" w:cs="Arial"/>
          <w:spacing w:val="27"/>
          <w:sz w:val="18"/>
          <w:szCs w:val="18"/>
          <w:lang w:val="en-ZA"/>
        </w:rPr>
        <w:t xml:space="preserve"> </w:t>
      </w:r>
      <w:r w:rsidRPr="006C08AD">
        <w:rPr>
          <w:rFonts w:ascii="Calibri" w:eastAsia="Arial" w:hAnsi="Calibri" w:cs="Arial"/>
          <w:sz w:val="18"/>
          <w:szCs w:val="18"/>
          <w:lang w:val="en-ZA"/>
        </w:rPr>
        <w:t>a</w:t>
      </w:r>
      <w:r w:rsidRPr="006C08AD">
        <w:rPr>
          <w:rFonts w:ascii="Calibri" w:eastAsia="Arial" w:hAnsi="Calibri" w:cs="Arial"/>
          <w:spacing w:val="-3"/>
          <w:sz w:val="18"/>
          <w:szCs w:val="18"/>
          <w:lang w:val="en-ZA"/>
        </w:rPr>
        <w:t>c</w:t>
      </w:r>
      <w:r w:rsidRPr="006C08AD">
        <w:rPr>
          <w:rFonts w:ascii="Calibri" w:eastAsia="Arial" w:hAnsi="Calibri" w:cs="Arial"/>
          <w:sz w:val="18"/>
          <w:szCs w:val="18"/>
          <w:lang w:val="en-ZA"/>
        </w:rPr>
        <w:t>ce</w:t>
      </w:r>
      <w:r w:rsidRPr="006C08AD">
        <w:rPr>
          <w:rFonts w:ascii="Calibri" w:eastAsia="Arial" w:hAnsi="Calibri" w:cs="Arial"/>
          <w:spacing w:val="-1"/>
          <w:sz w:val="18"/>
          <w:szCs w:val="18"/>
          <w:lang w:val="en-ZA"/>
        </w:rPr>
        <w:t>p</w:t>
      </w:r>
      <w:r w:rsidRPr="006C08AD">
        <w:rPr>
          <w:rFonts w:ascii="Calibri" w:eastAsia="Arial" w:hAnsi="Calibri" w:cs="Arial"/>
          <w:sz w:val="18"/>
          <w:szCs w:val="18"/>
          <w:lang w:val="en-ZA"/>
        </w:rPr>
        <w:t>t</w:t>
      </w:r>
      <w:r w:rsidRPr="006C08AD">
        <w:rPr>
          <w:rFonts w:ascii="Calibri" w:eastAsia="Arial" w:hAnsi="Calibri" w:cs="Arial"/>
          <w:spacing w:val="26"/>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he</w:t>
      </w:r>
      <w:r w:rsidRPr="006C08AD">
        <w:rPr>
          <w:rFonts w:ascii="Calibri" w:eastAsia="Arial" w:hAnsi="Calibri" w:cs="Arial"/>
          <w:spacing w:val="24"/>
          <w:sz w:val="18"/>
          <w:szCs w:val="18"/>
          <w:lang w:val="en-ZA"/>
        </w:rPr>
        <w:t xml:space="preserve"> </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o</w:t>
      </w:r>
      <w:r w:rsidRPr="006C08AD">
        <w:rPr>
          <w:rFonts w:ascii="Calibri" w:eastAsia="Arial" w:hAnsi="Calibri" w:cs="Arial"/>
          <w:spacing w:val="-4"/>
          <w:sz w:val="18"/>
          <w:szCs w:val="18"/>
          <w:lang w:val="en-ZA"/>
        </w:rPr>
        <w:t>w</w:t>
      </w:r>
      <w:r w:rsidRPr="006C08AD">
        <w:rPr>
          <w:rFonts w:ascii="Calibri" w:eastAsia="Arial" w:hAnsi="Calibri" w:cs="Arial"/>
          <w:sz w:val="18"/>
          <w:szCs w:val="18"/>
          <w:lang w:val="en-ZA"/>
        </w:rPr>
        <w:t>est</w:t>
      </w:r>
      <w:r w:rsidRPr="006C08AD">
        <w:rPr>
          <w:rFonts w:ascii="Calibri" w:eastAsia="Arial" w:hAnsi="Calibri" w:cs="Arial"/>
          <w:spacing w:val="28"/>
          <w:sz w:val="18"/>
          <w:szCs w:val="18"/>
          <w:lang w:val="en-ZA"/>
        </w:rPr>
        <w:t xml:space="preserve"> </w:t>
      </w:r>
      <w:r w:rsidRPr="006C08AD">
        <w:rPr>
          <w:rFonts w:ascii="Calibri" w:eastAsia="Arial" w:hAnsi="Calibri" w:cs="Arial"/>
          <w:sz w:val="18"/>
          <w:szCs w:val="18"/>
          <w:lang w:val="en-ZA"/>
        </w:rPr>
        <w:t>b</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d</w:t>
      </w:r>
      <w:r w:rsidRPr="006C08AD">
        <w:rPr>
          <w:rFonts w:ascii="Calibri" w:eastAsia="Arial" w:hAnsi="Calibri" w:cs="Arial"/>
          <w:spacing w:val="27"/>
          <w:sz w:val="18"/>
          <w:szCs w:val="18"/>
          <w:lang w:val="en-ZA"/>
        </w:rPr>
        <w:t xml:space="preserve"> </w:t>
      </w:r>
      <w:r w:rsidRPr="006C08AD">
        <w:rPr>
          <w:rFonts w:ascii="Calibri" w:eastAsia="Arial" w:hAnsi="Calibri" w:cs="Arial"/>
          <w:sz w:val="18"/>
          <w:szCs w:val="18"/>
          <w:lang w:val="en-ZA"/>
        </w:rPr>
        <w:t>or</w:t>
      </w:r>
      <w:r w:rsidRPr="006C08AD">
        <w:rPr>
          <w:rFonts w:ascii="Calibri" w:eastAsia="Arial" w:hAnsi="Calibri" w:cs="Arial"/>
          <w:spacing w:val="28"/>
          <w:sz w:val="18"/>
          <w:szCs w:val="18"/>
          <w:lang w:val="en-ZA"/>
        </w:rPr>
        <w:t xml:space="preserve"> </w:t>
      </w:r>
      <w:r w:rsidRPr="006C08AD">
        <w:rPr>
          <w:rFonts w:ascii="Calibri" w:eastAsia="Arial" w:hAnsi="Calibri" w:cs="Arial"/>
          <w:sz w:val="18"/>
          <w:szCs w:val="18"/>
          <w:lang w:val="en-ZA"/>
        </w:rPr>
        <w:t>a</w:t>
      </w:r>
      <w:r w:rsidRPr="006C08AD">
        <w:rPr>
          <w:rFonts w:ascii="Calibri" w:eastAsia="Arial" w:hAnsi="Calibri" w:cs="Arial"/>
          <w:spacing w:val="-1"/>
          <w:sz w:val="18"/>
          <w:szCs w:val="18"/>
          <w:lang w:val="en-ZA"/>
        </w:rPr>
        <w:t>n</w:t>
      </w:r>
      <w:r w:rsidRPr="006C08AD">
        <w:rPr>
          <w:rFonts w:ascii="Calibri" w:eastAsia="Arial" w:hAnsi="Calibri" w:cs="Arial"/>
          <w:sz w:val="18"/>
          <w:szCs w:val="18"/>
          <w:lang w:val="en-ZA"/>
        </w:rPr>
        <w:t>y</w:t>
      </w:r>
      <w:r w:rsidRPr="006C08AD">
        <w:rPr>
          <w:rFonts w:ascii="Calibri" w:eastAsia="Arial" w:hAnsi="Calibri" w:cs="Arial"/>
          <w:spacing w:val="25"/>
          <w:sz w:val="18"/>
          <w:szCs w:val="18"/>
          <w:lang w:val="en-ZA"/>
        </w:rPr>
        <w:t xml:space="preserve"> </w:t>
      </w:r>
      <w:r w:rsidRPr="006C08AD">
        <w:rPr>
          <w:rFonts w:ascii="Calibri" w:eastAsia="Arial" w:hAnsi="Calibri" w:cs="Arial"/>
          <w:spacing w:val="5"/>
          <w:sz w:val="18"/>
          <w:szCs w:val="18"/>
          <w:lang w:val="en-ZA"/>
        </w:rPr>
        <w:t>b</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d</w:t>
      </w:r>
      <w:r w:rsidRPr="006C08AD">
        <w:rPr>
          <w:rFonts w:ascii="Calibri" w:eastAsia="Arial" w:hAnsi="Calibri" w:cs="Arial"/>
          <w:spacing w:val="27"/>
          <w:sz w:val="18"/>
          <w:szCs w:val="18"/>
          <w:lang w:val="en-ZA"/>
        </w:rPr>
        <w:t xml:space="preserve"> </w:t>
      </w:r>
      <w:r w:rsidRPr="006C08AD">
        <w:rPr>
          <w:rFonts w:ascii="Calibri" w:eastAsia="Arial" w:hAnsi="Calibri" w:cs="Arial"/>
          <w:spacing w:val="2"/>
          <w:sz w:val="18"/>
          <w:szCs w:val="18"/>
          <w:lang w:val="en-ZA"/>
        </w:rPr>
        <w:t>a</w:t>
      </w:r>
      <w:r w:rsidRPr="006C08AD">
        <w:rPr>
          <w:rFonts w:ascii="Calibri" w:eastAsia="Arial" w:hAnsi="Calibri" w:cs="Arial"/>
          <w:sz w:val="18"/>
          <w:szCs w:val="18"/>
          <w:lang w:val="en-ZA"/>
        </w:rPr>
        <w:t>nd</w:t>
      </w:r>
      <w:r w:rsidRPr="006C08AD">
        <w:rPr>
          <w:rFonts w:ascii="Calibri" w:eastAsia="Arial" w:hAnsi="Calibri" w:cs="Arial"/>
          <w:spacing w:val="27"/>
          <w:sz w:val="18"/>
          <w:szCs w:val="18"/>
          <w:lang w:val="en-ZA"/>
        </w:rPr>
        <w:t xml:space="preserve"> </w:t>
      </w:r>
      <w:r w:rsidRPr="006C08AD">
        <w:rPr>
          <w:rFonts w:ascii="Calibri" w:eastAsia="Arial" w:hAnsi="Calibri" w:cs="Arial"/>
          <w:spacing w:val="1"/>
          <w:sz w:val="18"/>
          <w:szCs w:val="18"/>
          <w:lang w:val="en-ZA"/>
        </w:rPr>
        <w:t>r</w:t>
      </w:r>
      <w:r w:rsidRPr="006C08AD">
        <w:rPr>
          <w:rFonts w:ascii="Calibri" w:eastAsia="Arial" w:hAnsi="Calibri" w:cs="Arial"/>
          <w:sz w:val="18"/>
          <w:szCs w:val="18"/>
          <w:lang w:val="en-ZA"/>
        </w:rPr>
        <w:t>es</w:t>
      </w:r>
      <w:r w:rsidRPr="006C08AD">
        <w:rPr>
          <w:rFonts w:ascii="Calibri" w:eastAsia="Arial" w:hAnsi="Calibri" w:cs="Arial"/>
          <w:spacing w:val="-1"/>
          <w:sz w:val="18"/>
          <w:szCs w:val="18"/>
          <w:lang w:val="en-ZA"/>
        </w:rPr>
        <w:t>e</w:t>
      </w:r>
      <w:r w:rsidRPr="006C08AD">
        <w:rPr>
          <w:rFonts w:ascii="Calibri" w:eastAsia="Arial" w:hAnsi="Calibri" w:cs="Arial"/>
          <w:spacing w:val="1"/>
          <w:sz w:val="18"/>
          <w:szCs w:val="18"/>
          <w:lang w:val="en-ZA"/>
        </w:rPr>
        <w:t>r</w:t>
      </w:r>
      <w:r w:rsidRPr="006C08AD">
        <w:rPr>
          <w:rFonts w:ascii="Calibri" w:eastAsia="Arial" w:hAnsi="Calibri" w:cs="Arial"/>
          <w:spacing w:val="-2"/>
          <w:sz w:val="18"/>
          <w:szCs w:val="18"/>
          <w:lang w:val="en-ZA"/>
        </w:rPr>
        <w:t>v</w:t>
      </w:r>
      <w:r w:rsidRPr="006C08AD">
        <w:rPr>
          <w:rFonts w:ascii="Calibri" w:eastAsia="Arial" w:hAnsi="Calibri" w:cs="Arial"/>
          <w:sz w:val="18"/>
          <w:szCs w:val="18"/>
          <w:lang w:val="en-ZA"/>
        </w:rPr>
        <w:t>es</w:t>
      </w:r>
      <w:r w:rsidRPr="006C08AD">
        <w:rPr>
          <w:rFonts w:ascii="Calibri" w:eastAsia="Arial" w:hAnsi="Calibri" w:cs="Arial"/>
          <w:spacing w:val="27"/>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he</w:t>
      </w:r>
      <w:r w:rsidRPr="006C08AD">
        <w:rPr>
          <w:rFonts w:ascii="Calibri" w:eastAsia="Arial" w:hAnsi="Calibri" w:cs="Arial"/>
          <w:spacing w:val="24"/>
          <w:sz w:val="18"/>
          <w:szCs w:val="18"/>
          <w:lang w:val="en-ZA"/>
        </w:rPr>
        <w:t xml:space="preserve"> </w:t>
      </w:r>
      <w:r w:rsidRPr="006C08AD">
        <w:rPr>
          <w:rFonts w:ascii="Calibri" w:eastAsia="Arial" w:hAnsi="Calibri" w:cs="Arial"/>
          <w:spacing w:val="1"/>
          <w:sz w:val="18"/>
          <w:szCs w:val="18"/>
          <w:lang w:val="en-ZA"/>
        </w:rPr>
        <w:t>r</w:t>
      </w:r>
      <w:r w:rsidRPr="006C08AD">
        <w:rPr>
          <w:rFonts w:ascii="Calibri" w:eastAsia="Arial" w:hAnsi="Calibri" w:cs="Arial"/>
          <w:spacing w:val="-3"/>
          <w:sz w:val="18"/>
          <w:szCs w:val="18"/>
          <w:lang w:val="en-ZA"/>
        </w:rPr>
        <w:t>i</w:t>
      </w:r>
      <w:r w:rsidRPr="006C08AD">
        <w:rPr>
          <w:rFonts w:ascii="Calibri" w:eastAsia="Arial" w:hAnsi="Calibri" w:cs="Arial"/>
          <w:spacing w:val="2"/>
          <w:sz w:val="18"/>
          <w:szCs w:val="18"/>
          <w:lang w:val="en-ZA"/>
        </w:rPr>
        <w:t>g</w:t>
      </w:r>
      <w:r w:rsidRPr="006C08AD">
        <w:rPr>
          <w:rFonts w:ascii="Calibri" w:eastAsia="Arial" w:hAnsi="Calibri" w:cs="Arial"/>
          <w:sz w:val="18"/>
          <w:szCs w:val="18"/>
          <w:lang w:val="en-ZA"/>
        </w:rPr>
        <w:t>ht</w:t>
      </w:r>
      <w:r w:rsidRPr="006C08AD">
        <w:rPr>
          <w:rFonts w:ascii="Calibri" w:eastAsia="Arial" w:hAnsi="Calibri" w:cs="Arial"/>
          <w:spacing w:val="26"/>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o acc</w:t>
      </w:r>
      <w:r w:rsidRPr="006C08AD">
        <w:rPr>
          <w:rFonts w:ascii="Calibri" w:eastAsia="Arial" w:hAnsi="Calibri" w:cs="Arial"/>
          <w:spacing w:val="-1"/>
          <w:sz w:val="18"/>
          <w:szCs w:val="18"/>
          <w:lang w:val="en-ZA"/>
        </w:rPr>
        <w:t>e</w:t>
      </w:r>
      <w:r w:rsidRPr="006C08AD">
        <w:rPr>
          <w:rFonts w:ascii="Calibri" w:eastAsia="Arial" w:hAnsi="Calibri" w:cs="Arial"/>
          <w:sz w:val="18"/>
          <w:szCs w:val="18"/>
          <w:lang w:val="en-ZA"/>
        </w:rPr>
        <w:t xml:space="preserve">pt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he</w:t>
      </w:r>
      <w:r w:rsidRPr="006C08AD">
        <w:rPr>
          <w:rFonts w:ascii="Calibri" w:eastAsia="Arial" w:hAnsi="Calibri" w:cs="Arial"/>
          <w:spacing w:val="-2"/>
          <w:sz w:val="18"/>
          <w:szCs w:val="18"/>
          <w:lang w:val="en-ZA"/>
        </w:rPr>
        <w:t xml:space="preserve"> </w:t>
      </w:r>
      <w:r w:rsidRPr="006C08AD">
        <w:rPr>
          <w:rFonts w:ascii="Calibri" w:eastAsia="Arial" w:hAnsi="Calibri" w:cs="Arial"/>
          <w:spacing w:val="-3"/>
          <w:sz w:val="18"/>
          <w:szCs w:val="18"/>
          <w:lang w:val="en-ZA"/>
        </w:rPr>
        <w:t>w</w:t>
      </w:r>
      <w:r w:rsidRPr="006C08AD">
        <w:rPr>
          <w:rFonts w:ascii="Calibri" w:eastAsia="Arial" w:hAnsi="Calibri" w:cs="Arial"/>
          <w:sz w:val="18"/>
          <w:szCs w:val="18"/>
          <w:lang w:val="en-ZA"/>
        </w:rPr>
        <w:t>h</w:t>
      </w:r>
      <w:r w:rsidRPr="006C08AD">
        <w:rPr>
          <w:rFonts w:ascii="Calibri" w:eastAsia="Arial" w:hAnsi="Calibri" w:cs="Arial"/>
          <w:spacing w:val="-1"/>
          <w:sz w:val="18"/>
          <w:szCs w:val="18"/>
          <w:lang w:val="en-ZA"/>
        </w:rPr>
        <w:t>ol</w:t>
      </w:r>
      <w:r w:rsidRPr="006C08AD">
        <w:rPr>
          <w:rFonts w:ascii="Calibri" w:eastAsia="Arial" w:hAnsi="Calibri" w:cs="Arial"/>
          <w:sz w:val="18"/>
          <w:szCs w:val="18"/>
          <w:lang w:val="en-ZA"/>
        </w:rPr>
        <w:t>e or</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p</w:t>
      </w:r>
      <w:r w:rsidRPr="006C08AD">
        <w:rPr>
          <w:rFonts w:ascii="Calibri" w:eastAsia="Arial" w:hAnsi="Calibri" w:cs="Arial"/>
          <w:spacing w:val="-1"/>
          <w:sz w:val="18"/>
          <w:szCs w:val="18"/>
          <w:lang w:val="en-ZA"/>
        </w:rPr>
        <w:t>a</w:t>
      </w:r>
      <w:r w:rsidRPr="006C08AD">
        <w:rPr>
          <w:rFonts w:ascii="Calibri" w:eastAsia="Arial" w:hAnsi="Calibri" w:cs="Arial"/>
          <w:spacing w:val="-2"/>
          <w:sz w:val="18"/>
          <w:szCs w:val="18"/>
          <w:lang w:val="en-ZA"/>
        </w:rPr>
        <w:t>r</w:t>
      </w:r>
      <w:r w:rsidRPr="006C08AD">
        <w:rPr>
          <w:rFonts w:ascii="Calibri" w:eastAsia="Arial" w:hAnsi="Calibri" w:cs="Arial"/>
          <w:sz w:val="18"/>
          <w:szCs w:val="18"/>
          <w:lang w:val="en-ZA"/>
        </w:rPr>
        <w:t xml:space="preserve">t </w:t>
      </w:r>
      <w:r w:rsidRPr="006C08AD">
        <w:rPr>
          <w:rFonts w:ascii="Calibri" w:eastAsia="Arial" w:hAnsi="Calibri" w:cs="Arial"/>
          <w:spacing w:val="-3"/>
          <w:sz w:val="18"/>
          <w:szCs w:val="18"/>
          <w:lang w:val="en-ZA"/>
        </w:rPr>
        <w:t>o</w:t>
      </w:r>
      <w:r w:rsidRPr="006C08AD">
        <w:rPr>
          <w:rFonts w:ascii="Calibri" w:eastAsia="Arial" w:hAnsi="Calibri" w:cs="Arial"/>
          <w:sz w:val="18"/>
          <w:szCs w:val="18"/>
          <w:lang w:val="en-ZA"/>
        </w:rPr>
        <w:t>f</w:t>
      </w:r>
      <w:r w:rsidRPr="006C08AD">
        <w:rPr>
          <w:rFonts w:ascii="Calibri" w:eastAsia="Arial" w:hAnsi="Calibri" w:cs="Arial"/>
          <w:spacing w:val="2"/>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he b</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d,</w:t>
      </w:r>
      <w:r w:rsidRPr="006C08AD">
        <w:rPr>
          <w:rFonts w:ascii="Calibri" w:eastAsia="Arial" w:hAnsi="Calibri" w:cs="Arial"/>
          <w:spacing w:val="-1"/>
          <w:sz w:val="18"/>
          <w:szCs w:val="18"/>
          <w:lang w:val="en-ZA"/>
        </w:rPr>
        <w:t xml:space="preserve"> </w:t>
      </w:r>
      <w:r w:rsidRPr="006C08AD">
        <w:rPr>
          <w:rFonts w:ascii="Calibri" w:eastAsia="Arial" w:hAnsi="Calibri" w:cs="Arial"/>
          <w:sz w:val="18"/>
          <w:szCs w:val="18"/>
          <w:lang w:val="en-ZA"/>
        </w:rPr>
        <w:t>or</w:t>
      </w:r>
      <w:r w:rsidRPr="006C08AD">
        <w:rPr>
          <w:rFonts w:ascii="Calibri" w:eastAsia="Arial" w:hAnsi="Calibri" w:cs="Arial"/>
          <w:spacing w:val="-1"/>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o</w:t>
      </w:r>
      <w:r w:rsidRPr="006C08AD">
        <w:rPr>
          <w:rFonts w:ascii="Calibri" w:eastAsia="Arial" w:hAnsi="Calibri" w:cs="Arial"/>
          <w:spacing w:val="-2"/>
          <w:sz w:val="18"/>
          <w:szCs w:val="18"/>
          <w:lang w:val="en-ZA"/>
        </w:rPr>
        <w:t xml:space="preserve"> </w:t>
      </w:r>
      <w:r w:rsidRPr="006C08AD">
        <w:rPr>
          <w:rFonts w:ascii="Calibri" w:eastAsia="Arial" w:hAnsi="Calibri" w:cs="Arial"/>
          <w:spacing w:val="1"/>
          <w:sz w:val="18"/>
          <w:szCs w:val="18"/>
          <w:lang w:val="en-ZA"/>
        </w:rPr>
        <w:t>r</w:t>
      </w:r>
      <w:r w:rsidRPr="006C08AD">
        <w:rPr>
          <w:rFonts w:ascii="Calibri" w:eastAsia="Arial" w:hAnsi="Calibri" w:cs="Arial"/>
          <w:spacing w:val="-3"/>
          <w:sz w:val="18"/>
          <w:szCs w:val="18"/>
          <w:lang w:val="en-ZA"/>
        </w:rPr>
        <w:t>e</w:t>
      </w:r>
      <w:r w:rsidRPr="006C08AD">
        <w:rPr>
          <w:rFonts w:ascii="Calibri" w:eastAsia="Arial" w:hAnsi="Calibri" w:cs="Arial"/>
          <w:spacing w:val="1"/>
          <w:sz w:val="18"/>
          <w:szCs w:val="18"/>
          <w:lang w:val="en-ZA"/>
        </w:rPr>
        <w:t>j</w:t>
      </w:r>
      <w:r w:rsidRPr="006C08AD">
        <w:rPr>
          <w:rFonts w:ascii="Calibri" w:eastAsia="Arial" w:hAnsi="Calibri" w:cs="Arial"/>
          <w:sz w:val="18"/>
          <w:szCs w:val="18"/>
          <w:lang w:val="en-ZA"/>
        </w:rPr>
        <w:t>e</w:t>
      </w:r>
      <w:r w:rsidRPr="006C08AD">
        <w:rPr>
          <w:rFonts w:ascii="Calibri" w:eastAsia="Arial" w:hAnsi="Calibri" w:cs="Arial"/>
          <w:spacing w:val="-3"/>
          <w:sz w:val="18"/>
          <w:szCs w:val="18"/>
          <w:lang w:val="en-ZA"/>
        </w:rPr>
        <w:t>c</w:t>
      </w:r>
      <w:r w:rsidRPr="006C08AD">
        <w:rPr>
          <w:rFonts w:ascii="Calibri" w:eastAsia="Arial" w:hAnsi="Calibri" w:cs="Arial"/>
          <w:sz w:val="18"/>
          <w:szCs w:val="18"/>
          <w:lang w:val="en-ZA"/>
        </w:rPr>
        <w:t>t</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a</w:t>
      </w:r>
      <w:r w:rsidRPr="006C08AD">
        <w:rPr>
          <w:rFonts w:ascii="Calibri" w:eastAsia="Arial" w:hAnsi="Calibri" w:cs="Arial"/>
          <w:spacing w:val="-1"/>
          <w:sz w:val="18"/>
          <w:szCs w:val="18"/>
          <w:lang w:val="en-ZA"/>
        </w:rPr>
        <w:t>l</w:t>
      </w:r>
      <w:r w:rsidRPr="006C08AD">
        <w:rPr>
          <w:rFonts w:ascii="Calibri" w:eastAsia="Arial" w:hAnsi="Calibri" w:cs="Arial"/>
          <w:sz w:val="18"/>
          <w:szCs w:val="18"/>
          <w:lang w:val="en-ZA"/>
        </w:rPr>
        <w:t>l</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b</w:t>
      </w:r>
      <w:r w:rsidRPr="006C08AD">
        <w:rPr>
          <w:rFonts w:ascii="Calibri" w:eastAsia="Arial" w:hAnsi="Calibri" w:cs="Arial"/>
          <w:spacing w:val="-1"/>
          <w:sz w:val="18"/>
          <w:szCs w:val="18"/>
          <w:lang w:val="en-ZA"/>
        </w:rPr>
        <w:t>i</w:t>
      </w:r>
      <w:r w:rsidRPr="006C08AD">
        <w:rPr>
          <w:rFonts w:ascii="Calibri" w:eastAsia="Arial" w:hAnsi="Calibri" w:cs="Arial"/>
          <w:sz w:val="18"/>
          <w:szCs w:val="18"/>
          <w:lang w:val="en-ZA"/>
        </w:rPr>
        <w:t>ds and cancel</w:t>
      </w:r>
      <w:r w:rsidRPr="006C08AD">
        <w:rPr>
          <w:rFonts w:ascii="Calibri" w:eastAsia="Arial" w:hAnsi="Calibri" w:cs="Arial"/>
          <w:spacing w:val="-3"/>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he</w:t>
      </w:r>
      <w:r w:rsidRPr="006C08AD">
        <w:rPr>
          <w:rFonts w:ascii="Calibri" w:eastAsia="Arial" w:hAnsi="Calibri" w:cs="Arial"/>
          <w:spacing w:val="-2"/>
          <w:sz w:val="18"/>
          <w:szCs w:val="18"/>
          <w:lang w:val="en-ZA"/>
        </w:rPr>
        <w:t xml:space="preserve"> </w:t>
      </w:r>
      <w:r w:rsidRPr="006C08AD">
        <w:rPr>
          <w:rFonts w:ascii="Calibri" w:eastAsia="Arial" w:hAnsi="Calibri" w:cs="Arial"/>
          <w:sz w:val="18"/>
          <w:szCs w:val="18"/>
          <w:lang w:val="en-ZA"/>
        </w:rPr>
        <w:t>n</w:t>
      </w:r>
      <w:r w:rsidRPr="006C08AD">
        <w:rPr>
          <w:rFonts w:ascii="Calibri" w:eastAsia="Arial" w:hAnsi="Calibri" w:cs="Arial"/>
          <w:spacing w:val="-1"/>
          <w:sz w:val="18"/>
          <w:szCs w:val="18"/>
          <w:lang w:val="en-ZA"/>
        </w:rPr>
        <w:t>o</w:t>
      </w:r>
      <w:r w:rsidRPr="006C08AD">
        <w:rPr>
          <w:rFonts w:ascii="Calibri" w:eastAsia="Arial" w:hAnsi="Calibri" w:cs="Arial"/>
          <w:spacing w:val="1"/>
          <w:sz w:val="18"/>
          <w:szCs w:val="18"/>
          <w:lang w:val="en-ZA"/>
        </w:rPr>
        <w:t>t</w:t>
      </w:r>
      <w:r w:rsidRPr="006C08AD">
        <w:rPr>
          <w:rFonts w:ascii="Calibri" w:eastAsia="Arial" w:hAnsi="Calibri" w:cs="Arial"/>
          <w:spacing w:val="-1"/>
          <w:sz w:val="18"/>
          <w:szCs w:val="18"/>
          <w:lang w:val="en-ZA"/>
        </w:rPr>
        <w:t>i</w:t>
      </w:r>
      <w:r w:rsidRPr="006C08AD">
        <w:rPr>
          <w:rFonts w:ascii="Calibri" w:eastAsia="Arial" w:hAnsi="Calibri" w:cs="Arial"/>
          <w:spacing w:val="-2"/>
          <w:sz w:val="18"/>
          <w:szCs w:val="18"/>
          <w:lang w:val="en-ZA"/>
        </w:rPr>
        <w:t>c</w:t>
      </w:r>
      <w:r w:rsidRPr="006C08AD">
        <w:rPr>
          <w:rFonts w:ascii="Calibri" w:eastAsia="Arial" w:hAnsi="Calibri" w:cs="Arial"/>
          <w:sz w:val="18"/>
          <w:szCs w:val="18"/>
          <w:lang w:val="en-ZA"/>
        </w:rPr>
        <w:t xml:space="preserve">e </w:t>
      </w:r>
      <w:r w:rsidRPr="006C08AD">
        <w:rPr>
          <w:rFonts w:ascii="Calibri" w:eastAsia="Arial" w:hAnsi="Calibri" w:cs="Arial"/>
          <w:spacing w:val="2"/>
          <w:sz w:val="18"/>
          <w:szCs w:val="18"/>
          <w:lang w:val="en-ZA"/>
        </w:rPr>
        <w:t>t</w:t>
      </w:r>
      <w:r w:rsidRPr="006C08AD">
        <w:rPr>
          <w:rFonts w:ascii="Calibri" w:eastAsia="Arial" w:hAnsi="Calibri" w:cs="Arial"/>
          <w:sz w:val="18"/>
          <w:szCs w:val="18"/>
          <w:lang w:val="en-ZA"/>
        </w:rPr>
        <w:t>o</w:t>
      </w:r>
      <w:r w:rsidRPr="006C08AD">
        <w:rPr>
          <w:rFonts w:ascii="Calibri" w:eastAsia="Arial" w:hAnsi="Calibri" w:cs="Arial"/>
          <w:spacing w:val="-2"/>
          <w:sz w:val="18"/>
          <w:szCs w:val="18"/>
          <w:lang w:val="en-ZA"/>
        </w:rPr>
        <w:t xml:space="preserve"> </w:t>
      </w:r>
      <w:r w:rsidRPr="006C08AD">
        <w:rPr>
          <w:rFonts w:ascii="Calibri" w:eastAsia="Arial" w:hAnsi="Calibri" w:cs="Arial"/>
          <w:spacing w:val="1"/>
          <w:sz w:val="18"/>
          <w:szCs w:val="18"/>
          <w:lang w:val="en-ZA"/>
        </w:rPr>
        <w:t>t</w:t>
      </w:r>
      <w:r w:rsidRPr="006C08AD">
        <w:rPr>
          <w:rFonts w:ascii="Calibri" w:eastAsia="Arial" w:hAnsi="Calibri" w:cs="Arial"/>
          <w:sz w:val="18"/>
          <w:szCs w:val="18"/>
          <w:lang w:val="en-ZA"/>
        </w:rPr>
        <w:t>e</w:t>
      </w:r>
      <w:r w:rsidRPr="006C08AD">
        <w:rPr>
          <w:rFonts w:ascii="Calibri" w:eastAsia="Arial" w:hAnsi="Calibri" w:cs="Arial"/>
          <w:spacing w:val="-1"/>
          <w:sz w:val="18"/>
          <w:szCs w:val="18"/>
          <w:lang w:val="en-ZA"/>
        </w:rPr>
        <w:t>n</w:t>
      </w:r>
      <w:r w:rsidRPr="006C08AD">
        <w:rPr>
          <w:rFonts w:ascii="Calibri" w:eastAsia="Arial" w:hAnsi="Calibri" w:cs="Arial"/>
          <w:sz w:val="18"/>
          <w:szCs w:val="18"/>
          <w:lang w:val="en-ZA"/>
        </w:rPr>
        <w:t>d</w:t>
      </w:r>
      <w:r w:rsidRPr="006C08AD">
        <w:rPr>
          <w:rFonts w:ascii="Calibri" w:eastAsia="Arial" w:hAnsi="Calibri" w:cs="Arial"/>
          <w:spacing w:val="-3"/>
          <w:sz w:val="18"/>
          <w:szCs w:val="18"/>
          <w:lang w:val="en-ZA"/>
        </w:rPr>
        <w:t>e</w:t>
      </w:r>
      <w:r w:rsidRPr="006C08AD">
        <w:rPr>
          <w:rFonts w:ascii="Calibri" w:eastAsia="Arial" w:hAnsi="Calibri" w:cs="Arial"/>
          <w:spacing w:val="1"/>
          <w:sz w:val="18"/>
          <w:szCs w:val="18"/>
          <w:lang w:val="en-ZA"/>
        </w:rPr>
        <w:t>r.</w:t>
      </w:r>
    </w:p>
    <w:p w14:paraId="20438D57" w14:textId="77777777" w:rsidR="006C08AD" w:rsidRPr="006C08AD" w:rsidRDefault="006C08AD" w:rsidP="006C08AD">
      <w:pPr>
        <w:jc w:val="both"/>
        <w:rPr>
          <w:rFonts w:ascii="Calibri" w:eastAsia="Calibri" w:hAnsi="Calibri" w:cs="Arial"/>
          <w:sz w:val="16"/>
          <w:szCs w:val="16"/>
          <w:lang w:val="en-ZA"/>
        </w:rPr>
      </w:pPr>
    </w:p>
    <w:p w14:paraId="5A9214F3" w14:textId="77777777" w:rsidR="006C08AD" w:rsidRPr="006C08AD" w:rsidRDefault="006C08AD" w:rsidP="006C08AD">
      <w:pPr>
        <w:spacing w:after="200" w:line="276" w:lineRule="auto"/>
        <w:rPr>
          <w:rFonts w:ascii="Calibri" w:eastAsia="Calibri" w:hAnsi="Calibri"/>
          <w:b/>
          <w:bCs/>
        </w:rPr>
      </w:pPr>
      <w:r w:rsidRPr="006C08AD">
        <w:rPr>
          <w:rFonts w:ascii="Calibri" w:eastAsia="Calibri" w:hAnsi="Calibri"/>
          <w:b/>
          <w:bCs/>
        </w:rPr>
        <w:t>Kindly note: Regulation 44 of Municipal Supply Chain Management Regulations states that the Municipality may not make any award to a person who is in the service of the state.</w:t>
      </w:r>
    </w:p>
    <w:p w14:paraId="313AA005" w14:textId="77777777" w:rsidR="006C08AD" w:rsidRPr="006C08AD" w:rsidRDefault="006C08AD" w:rsidP="006C08AD">
      <w:pPr>
        <w:spacing w:after="200" w:line="276" w:lineRule="auto"/>
        <w:rPr>
          <w:rFonts w:ascii="Calibri" w:eastAsia="Calibri" w:hAnsi="Calibri"/>
          <w:b/>
          <w:bCs/>
          <w:sz w:val="22"/>
          <w:szCs w:val="22"/>
        </w:rPr>
      </w:pPr>
    </w:p>
    <w:p w14:paraId="3119AF51" w14:textId="77777777" w:rsidR="006C08AD" w:rsidRPr="006C08AD" w:rsidRDefault="006C08AD" w:rsidP="006C08AD">
      <w:pPr>
        <w:jc w:val="both"/>
        <w:rPr>
          <w:rFonts w:ascii="Calibri" w:eastAsia="Calibri" w:hAnsi="Calibri" w:cs="Arial"/>
          <w:sz w:val="18"/>
          <w:szCs w:val="18"/>
          <w:lang w:val="en-ZA"/>
        </w:rPr>
      </w:pPr>
    </w:p>
    <w:p w14:paraId="4167858D" w14:textId="77777777" w:rsidR="006C08AD" w:rsidRPr="006C08AD" w:rsidRDefault="006C08AD" w:rsidP="006C08AD">
      <w:pPr>
        <w:jc w:val="both"/>
        <w:rPr>
          <w:rFonts w:ascii="Calibri" w:eastAsia="Calibri" w:hAnsi="Calibri" w:cs="Arial"/>
          <w:sz w:val="18"/>
          <w:szCs w:val="18"/>
          <w:lang w:val="en-ZA"/>
        </w:rPr>
      </w:pPr>
      <w:r w:rsidRPr="006C08AD">
        <w:rPr>
          <w:rFonts w:ascii="Calibri" w:eastAsia="Calibri" w:hAnsi="Calibri" w:cs="Arial"/>
          <w:sz w:val="18"/>
          <w:szCs w:val="18"/>
          <w:lang w:val="en-ZA"/>
        </w:rPr>
        <w:t>VO MAZIBUKO</w:t>
      </w:r>
    </w:p>
    <w:p w14:paraId="3B7B44DF" w14:textId="77777777" w:rsidR="006C08AD" w:rsidRPr="006C08AD" w:rsidRDefault="006C08AD" w:rsidP="006C08AD">
      <w:pPr>
        <w:jc w:val="both"/>
        <w:rPr>
          <w:rFonts w:ascii="Calibri" w:eastAsia="Calibri" w:hAnsi="Calibri" w:cs="Arial"/>
          <w:sz w:val="18"/>
          <w:szCs w:val="18"/>
          <w:lang w:val="en-ZA"/>
        </w:rPr>
      </w:pPr>
      <w:r w:rsidRPr="006C08AD">
        <w:rPr>
          <w:rFonts w:ascii="Calibri" w:eastAsia="Calibri" w:hAnsi="Calibri" w:cs="Arial"/>
          <w:sz w:val="18"/>
          <w:szCs w:val="18"/>
          <w:lang w:val="en-ZA"/>
        </w:rPr>
        <w:t>MUNICIPAL MANAGER</w:t>
      </w:r>
    </w:p>
    <w:p w14:paraId="030DDFE7" w14:textId="77777777" w:rsidR="006C08AD" w:rsidRPr="006C08AD" w:rsidRDefault="006C08AD" w:rsidP="006C08AD">
      <w:pPr>
        <w:jc w:val="both"/>
        <w:rPr>
          <w:rFonts w:ascii="Calibri" w:eastAsia="Calibri" w:hAnsi="Calibri" w:cs="Arial"/>
          <w:sz w:val="18"/>
          <w:szCs w:val="18"/>
          <w:lang w:val="en-ZA"/>
        </w:rPr>
      </w:pPr>
      <w:r w:rsidRPr="006C08AD">
        <w:rPr>
          <w:rFonts w:ascii="Calibri" w:eastAsia="Calibri" w:hAnsi="Calibri" w:cs="Arial"/>
          <w:sz w:val="18"/>
          <w:szCs w:val="18"/>
          <w:lang w:val="en-ZA"/>
        </w:rPr>
        <w:t>UGU DISTRICT MUNICIPALITY</w:t>
      </w:r>
    </w:p>
    <w:p w14:paraId="77A670C1" w14:textId="77777777" w:rsidR="00061F51" w:rsidRPr="00051C40" w:rsidRDefault="00061F51" w:rsidP="003F5F0C">
      <w:pPr>
        <w:spacing w:before="1"/>
        <w:ind w:right="6030"/>
        <w:rPr>
          <w:rFonts w:ascii="Calibri" w:eastAsia="Calibri" w:hAnsi="Calibri"/>
          <w:b/>
          <w:bCs/>
          <w:sz w:val="22"/>
          <w:szCs w:val="22"/>
        </w:rPr>
        <w:sectPr w:rsidR="00061F51" w:rsidRPr="00051C40" w:rsidSect="003476C8">
          <w:headerReference w:type="default" r:id="rId15"/>
          <w:footerReference w:type="default" r:id="rId16"/>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5D9B9B5"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061F51">
                                    <w:rPr>
                                      <w:rFonts w:ascii="Arial Narrow" w:eastAsia="Arial Narrow" w:hAnsi="Arial Narrow" w:cs="Arial Narrow"/>
                                    </w:rPr>
                                    <w:t>05</w:t>
                                  </w:r>
                                  <w:r>
                                    <w:rPr>
                                      <w:rFonts w:ascii="Arial Narrow" w:eastAsia="Arial Narrow" w:hAnsi="Arial Narrow" w:cs="Arial Narrow"/>
                                    </w:rPr>
                                    <w:t>-</w:t>
                                  </w:r>
                                  <w:r w:rsidR="00F2615D">
                                    <w:rPr>
                                      <w:rFonts w:ascii="Arial Narrow" w:eastAsia="Arial Narrow" w:hAnsi="Arial Narrow" w:cs="Arial Narrow"/>
                                    </w:rPr>
                                    <w:t>1707</w:t>
                                  </w:r>
                                  <w:r>
                                    <w:rPr>
                                      <w:rFonts w:ascii="Arial Narrow" w:eastAsia="Arial Narrow" w:hAnsi="Arial Narrow" w:cs="Arial Narrow"/>
                                    </w:rPr>
                                    <w:t>-202</w:t>
                                  </w:r>
                                  <w:r w:rsidR="00337999">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4F68349" w:rsidR="007B13F0" w:rsidRDefault="00F2615D">
                                  <w:pPr>
                                    <w:spacing w:line="220" w:lineRule="exact"/>
                                    <w:ind w:left="102"/>
                                    <w:rPr>
                                      <w:rFonts w:ascii="Arial Narrow" w:eastAsia="Arial Narrow" w:hAnsi="Arial Narrow" w:cs="Arial Narrow"/>
                                    </w:rPr>
                                  </w:pPr>
                                  <w:r>
                                    <w:rPr>
                                      <w:rFonts w:ascii="Arial Narrow" w:eastAsia="Arial Narrow" w:hAnsi="Arial Narrow" w:cs="Arial Narrow"/>
                                    </w:rPr>
                                    <w:t xml:space="preserve">17 OCTOBER </w:t>
                                  </w:r>
                                  <w:r w:rsidR="007B13F0">
                                    <w:rPr>
                                      <w:rFonts w:ascii="Arial Narrow" w:eastAsia="Arial Narrow" w:hAnsi="Arial Narrow" w:cs="Arial Narrow"/>
                                    </w:rPr>
                                    <w:t>202</w:t>
                                  </w:r>
                                  <w:r w:rsidR="00337999">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03B5D9C8" w:rsidR="002130F1" w:rsidRPr="002130F1" w:rsidRDefault="00F360EC" w:rsidP="002130F1">
                                  <w:pPr>
                                    <w:tabs>
                                      <w:tab w:val="left" w:pos="2520"/>
                                    </w:tabs>
                                    <w:spacing w:after="200"/>
                                    <w:contextualSpacing/>
                                    <w:rPr>
                                      <w:rFonts w:ascii="Arial" w:eastAsia="Calibri" w:hAnsi="Arial" w:cs="Arial"/>
                                      <w:b/>
                                      <w:color w:val="FF0000"/>
                                      <w:lang w:val="en-ZA"/>
                                    </w:rPr>
                                  </w:pPr>
                                  <w:r>
                                    <w:rPr>
                                      <w:rFonts w:ascii="Arial" w:hAnsi="Arial" w:cs="Arial"/>
                                      <w:b/>
                                      <w:bCs/>
                                    </w:rPr>
                                    <w:t xml:space="preserve">PROVISION OF SUPPORT SERVICES AND A SERVICE LEVEL AGREEMENT FOR THE EXISTING LIMS SYSTEM </w:t>
                                  </w:r>
                                  <w:r w:rsidR="001F15D6">
                                    <w:rPr>
                                      <w:rFonts w:ascii="Arial" w:hAnsi="Arial" w:cs="Arial"/>
                                      <w:b/>
                                      <w:bCs/>
                                    </w:rPr>
                                    <w:t>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5D9B9B5"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061F51">
                              <w:rPr>
                                <w:rFonts w:ascii="Arial Narrow" w:eastAsia="Arial Narrow" w:hAnsi="Arial Narrow" w:cs="Arial Narrow"/>
                              </w:rPr>
                              <w:t>05</w:t>
                            </w:r>
                            <w:r>
                              <w:rPr>
                                <w:rFonts w:ascii="Arial Narrow" w:eastAsia="Arial Narrow" w:hAnsi="Arial Narrow" w:cs="Arial Narrow"/>
                              </w:rPr>
                              <w:t>-</w:t>
                            </w:r>
                            <w:r w:rsidR="00F2615D">
                              <w:rPr>
                                <w:rFonts w:ascii="Arial Narrow" w:eastAsia="Arial Narrow" w:hAnsi="Arial Narrow" w:cs="Arial Narrow"/>
                              </w:rPr>
                              <w:t>1707</w:t>
                            </w:r>
                            <w:r>
                              <w:rPr>
                                <w:rFonts w:ascii="Arial Narrow" w:eastAsia="Arial Narrow" w:hAnsi="Arial Narrow" w:cs="Arial Narrow"/>
                              </w:rPr>
                              <w:t>-202</w:t>
                            </w:r>
                            <w:r w:rsidR="00337999">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4F68349" w:rsidR="007B13F0" w:rsidRDefault="00F2615D">
                            <w:pPr>
                              <w:spacing w:line="220" w:lineRule="exact"/>
                              <w:ind w:left="102"/>
                              <w:rPr>
                                <w:rFonts w:ascii="Arial Narrow" w:eastAsia="Arial Narrow" w:hAnsi="Arial Narrow" w:cs="Arial Narrow"/>
                              </w:rPr>
                            </w:pPr>
                            <w:r>
                              <w:rPr>
                                <w:rFonts w:ascii="Arial Narrow" w:eastAsia="Arial Narrow" w:hAnsi="Arial Narrow" w:cs="Arial Narrow"/>
                              </w:rPr>
                              <w:t xml:space="preserve">17 OCTOBER </w:t>
                            </w:r>
                            <w:r w:rsidR="007B13F0">
                              <w:rPr>
                                <w:rFonts w:ascii="Arial Narrow" w:eastAsia="Arial Narrow" w:hAnsi="Arial Narrow" w:cs="Arial Narrow"/>
                              </w:rPr>
                              <w:t>202</w:t>
                            </w:r>
                            <w:r w:rsidR="00337999">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03B5D9C8" w:rsidR="002130F1" w:rsidRPr="002130F1" w:rsidRDefault="00F360EC" w:rsidP="002130F1">
                            <w:pPr>
                              <w:tabs>
                                <w:tab w:val="left" w:pos="2520"/>
                              </w:tabs>
                              <w:spacing w:after="200"/>
                              <w:contextualSpacing/>
                              <w:rPr>
                                <w:rFonts w:ascii="Arial" w:eastAsia="Calibri" w:hAnsi="Arial" w:cs="Arial"/>
                                <w:b/>
                                <w:color w:val="FF0000"/>
                                <w:lang w:val="en-ZA"/>
                              </w:rPr>
                            </w:pPr>
                            <w:r>
                              <w:rPr>
                                <w:rFonts w:ascii="Arial" w:hAnsi="Arial" w:cs="Arial"/>
                                <w:b/>
                                <w:bCs/>
                              </w:rPr>
                              <w:t xml:space="preserve">PROVISION OF SUPPORT SERVICES AND A SERVICE LEVEL AGREEMENT FOR THE EXISTING LIMS SYSTEM </w:t>
                            </w:r>
                            <w:r w:rsidR="001F15D6">
                              <w:rPr>
                                <w:rFonts w:ascii="Arial" w:hAnsi="Arial" w:cs="Arial"/>
                                <w:b/>
                                <w:bCs/>
                              </w:rPr>
                              <w:t>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rsidP="00061F51">
      <w:pPr>
        <w:spacing w:line="200" w:lineRule="exact"/>
        <w:ind w:right="-34"/>
        <w:rPr>
          <w:rFonts w:ascii="Arial Narrow" w:eastAsia="Arial Narrow" w:hAnsi="Arial Narrow" w:cs="Arial Narrow"/>
          <w:b/>
          <w:spacing w:val="-1"/>
        </w:rPr>
      </w:pPr>
    </w:p>
    <w:p w14:paraId="5E01F9F2" w14:textId="650AB8D9" w:rsidR="003F5F0C" w:rsidRPr="00866D54" w:rsidRDefault="003F5F0C" w:rsidP="00866D54">
      <w:pPr>
        <w:pStyle w:val="Heading1"/>
        <w:numPr>
          <w:ilvl w:val="0"/>
          <w:numId w:val="0"/>
        </w:numPr>
        <w:ind w:left="720" w:hanging="720"/>
        <w:rPr>
          <w:b w:val="0"/>
          <w:sz w:val="24"/>
          <w:szCs w:val="24"/>
        </w:rPr>
      </w:pPr>
      <w:bookmarkStart w:id="8" w:name="_Toc194490013"/>
      <w:r w:rsidRPr="00866D54">
        <w:rPr>
          <w:sz w:val="24"/>
          <w:szCs w:val="24"/>
        </w:rPr>
        <w:t>MBD    1</w:t>
      </w:r>
      <w:bookmarkEnd w:id="8"/>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3476C8">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rsidP="006775A4">
      <w:pPr>
        <w:spacing w:line="200" w:lineRule="exact"/>
        <w:jc w:val="center"/>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5DEC5"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C8CDE"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DEDC3"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BBD3E"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2FB8D"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AD5E3"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E49F2"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67A5F"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61"/>
        <w:gridCol w:w="340"/>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67320800" w:rsidR="00803D5F" w:rsidRPr="00212AEA" w:rsidRDefault="00803D5F">
            <w:pPr>
              <w:ind w:left="102"/>
              <w:rPr>
                <w:rFonts w:ascii="Arial Narrow" w:eastAsia="Arial Narrow" w:hAnsi="Arial Narrow" w:cs="Arial Narrow"/>
                <w:b/>
                <w:bCs/>
                <w:i/>
                <w:iCs/>
              </w:rPr>
            </w:pP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2B3C3EA5" w:rsidR="00803D5F" w:rsidRPr="00B7774E" w:rsidRDefault="00337999">
            <w:r>
              <w:t>Ms N. Grobler</w:t>
            </w:r>
            <w:r w:rsidR="00D7576F">
              <w:t xml:space="preserve"> </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1953"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64D53B3B" w:rsidR="00803D5F" w:rsidRPr="00630013" w:rsidRDefault="00630013">
            <w:r>
              <w:rPr>
                <w:rFonts w:eastAsia="Calibri"/>
                <w:lang w:val="en-ZA"/>
              </w:rPr>
              <w:t>039-</w:t>
            </w:r>
            <w:r w:rsidR="00C904B7">
              <w:rPr>
                <w:rFonts w:eastAsia="Calibri"/>
                <w:lang w:val="en-ZA"/>
              </w:rPr>
              <w:t xml:space="preserve">688 </w:t>
            </w:r>
            <w:r w:rsidR="00586D26">
              <w:rPr>
                <w:rFonts w:eastAsia="Calibri"/>
                <w:lang w:val="en-ZA"/>
              </w:rPr>
              <w:t>3465</w:t>
            </w:r>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338B6669" w:rsidR="00803D5F" w:rsidRPr="00B7774E" w:rsidRDefault="00403953">
            <w:hyperlink r:id="rId17" w:history="1">
              <w:r w:rsidRPr="00E72D5D">
                <w:rPr>
                  <w:rStyle w:val="Hyperlink"/>
                </w:rPr>
                <w:t>Norma.Grobler@ugu.gov.za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C904B7" w:rsidP="005F36F1">
            <w:pPr>
              <w:spacing w:before="8"/>
              <w:rPr>
                <w:rFonts w:ascii="Arial Narrow" w:eastAsia="Arial Narrow" w:hAnsi="Arial Narrow" w:cs="Arial Narrow"/>
              </w:rPr>
            </w:pPr>
            <w:hyperlink r:id="rId18" w:history="1">
              <w:r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3476C8">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7DBD8C51" w14:textId="77777777" w:rsidR="002314C0" w:rsidRPr="00FB3C79" w:rsidRDefault="002314C0" w:rsidP="002314C0">
      <w:pPr>
        <w:spacing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B</w:t>
      </w:r>
      <w:r w:rsidRPr="00FB3C79">
        <w:rPr>
          <w:rFonts w:ascii="Arial Narrow" w:eastAsia="Arial Narrow" w:hAnsi="Arial Narrow" w:cs="Arial Narrow"/>
          <w:b/>
          <w:bCs/>
          <w:sz w:val="28"/>
          <w:szCs w:val="28"/>
        </w:rPr>
        <w:t>:</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AI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U</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 xml:space="preserve">O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2"/>
          <w:sz w:val="28"/>
          <w:szCs w:val="28"/>
        </w:rPr>
        <w:t>AN</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B</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UL</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RS</w:t>
      </w:r>
      <w:r w:rsidRPr="00FB3C79">
        <w:rPr>
          <w:rFonts w:ascii="Arial Narrow" w:eastAsia="Arial Narrow" w:hAnsi="Arial Narrow" w:cs="Arial Narrow"/>
          <w:b/>
          <w:bCs/>
          <w:spacing w:val="-13"/>
          <w:sz w:val="28"/>
          <w:szCs w:val="28"/>
        </w:rPr>
        <w:t xml:space="preserve"> </w:t>
      </w:r>
      <w:r w:rsidRPr="00FB3C79">
        <w:rPr>
          <w:rFonts w:ascii="Arial Narrow" w:eastAsia="Arial Narrow" w:hAnsi="Arial Narrow" w:cs="Arial Narrow"/>
          <w:b/>
          <w:bCs/>
          <w:spacing w:val="1"/>
          <w:sz w:val="28"/>
          <w:szCs w:val="28"/>
        </w:rPr>
        <w:t>M</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7"/>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BID</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I</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8"/>
          <w:sz w:val="28"/>
          <w:szCs w:val="28"/>
        </w:rPr>
        <w:t>L</w:t>
      </w:r>
      <w:r w:rsidRPr="00FB3C79">
        <w:rPr>
          <w:rFonts w:ascii="Arial Narrow" w:eastAsia="Arial Narrow" w:hAnsi="Arial Narrow" w:cs="Arial Narrow"/>
          <w:b/>
          <w:bCs/>
          <w:sz w:val="28"/>
          <w:szCs w:val="28"/>
        </w:rPr>
        <w:t xml:space="preserve">ID.  </w:t>
      </w:r>
      <w:r w:rsidRPr="00FB3C79">
        <w:rPr>
          <w:rFonts w:ascii="Arial Narrow" w:eastAsia="Arial Narrow" w:hAnsi="Arial Narrow" w:cs="Arial Narrow"/>
          <w:b/>
          <w:bCs/>
          <w:sz w:val="28"/>
          <w:szCs w:val="28"/>
          <w:u w:val="single"/>
        </w:rPr>
        <w:t>LEAVE NO BLANKS</w:t>
      </w:r>
      <w:r w:rsidRPr="00FB3C79">
        <w:rPr>
          <w:rFonts w:ascii="Arial Narrow" w:eastAsia="Arial Narrow" w:hAnsi="Arial Narrow" w:cs="Arial Narrow"/>
          <w:b/>
          <w:bCs/>
          <w:sz w:val="28"/>
          <w:szCs w:val="28"/>
        </w:rPr>
        <w:t xml:space="preserve"> – WHERE N/A INDICATE AS SUCH.  ANY BLANKS DISQUALIFIES THE BID.</w:t>
      </w:r>
    </w:p>
    <w:p w14:paraId="6BBD0A0A" w14:textId="77777777" w:rsidR="002314C0" w:rsidRPr="00FB3C79" w:rsidRDefault="002314C0" w:rsidP="002314C0">
      <w:pPr>
        <w:spacing w:before="1"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NO</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z w:val="28"/>
          <w:szCs w:val="28"/>
        </w:rPr>
        <w:t>BI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z w:val="28"/>
          <w:szCs w:val="28"/>
        </w:rPr>
        <w:t>WI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L</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B</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z w:val="28"/>
          <w:szCs w:val="28"/>
        </w:rPr>
        <w:t>CO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D</w:t>
      </w:r>
      <w:r w:rsidRPr="00FB3C79">
        <w:rPr>
          <w:rFonts w:ascii="Arial Narrow" w:eastAsia="Arial Narrow" w:hAnsi="Arial Narrow" w:cs="Arial Narrow"/>
          <w:b/>
          <w:bCs/>
          <w:spacing w:val="-11"/>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ROM</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9"/>
          <w:sz w:val="28"/>
          <w:szCs w:val="28"/>
        </w:rPr>
        <w:t xml:space="preserve"> </w:t>
      </w:r>
      <w:r w:rsidRPr="00FB3C79">
        <w:rPr>
          <w:rFonts w:ascii="Arial Narrow" w:eastAsia="Arial Narrow" w:hAnsi="Arial Narrow" w:cs="Arial Narrow"/>
          <w:b/>
          <w:bCs/>
          <w:sz w:val="28"/>
          <w:szCs w:val="28"/>
        </w:rPr>
        <w:t>IN</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1"/>
          <w:sz w:val="28"/>
          <w:szCs w:val="28"/>
        </w:rPr>
        <w:t>SE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AT</w:t>
      </w:r>
      <w:r w:rsidRPr="00FB3C79">
        <w:rPr>
          <w:rFonts w:ascii="Arial Narrow" w:eastAsia="Arial Narrow" w:hAnsi="Arial Narrow" w:cs="Arial Narrow"/>
          <w:b/>
          <w:bCs/>
          <w:spacing w:val="5"/>
          <w:sz w:val="28"/>
          <w:szCs w:val="28"/>
        </w:rPr>
        <w:t>E</w:t>
      </w:r>
      <w:r w:rsidRPr="00FB3C79">
        <w:rPr>
          <w:rFonts w:ascii="Arial Narrow" w:eastAsia="Arial Narrow" w:hAnsi="Arial Narrow" w:cs="Arial Narrow"/>
          <w:b/>
          <w:bCs/>
          <w:sz w:val="28"/>
          <w:szCs w:val="28"/>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6CD42D43" w14:textId="2714780C" w:rsidR="005C6F11" w:rsidRPr="00965B4D" w:rsidRDefault="00403953"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Official Distributor of LIMS Certificate </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2B57E78D" w14:textId="77777777" w:rsidR="00B7774E" w:rsidRDefault="00B7774E">
      <w:pPr>
        <w:spacing w:line="480" w:lineRule="auto"/>
        <w:ind w:left="220" w:right="678"/>
        <w:jc w:val="both"/>
        <w:rPr>
          <w:rFonts w:ascii="Arial Narrow" w:eastAsia="Arial Narrow" w:hAnsi="Arial Narrow" w:cs="Arial Narrow"/>
        </w:rPr>
      </w:pPr>
    </w:p>
    <w:p w14:paraId="2445A24F" w14:textId="77777777" w:rsidR="00C711C9" w:rsidRDefault="00C711C9">
      <w:pPr>
        <w:spacing w:before="68"/>
        <w:ind w:left="4528" w:right="4679"/>
        <w:jc w:val="center"/>
        <w:rPr>
          <w:rFonts w:ascii="Tahoma" w:hAnsi="Tahoma" w:cs="Tahoma"/>
          <w:color w:val="000000" w:themeColor="text1"/>
        </w:rPr>
      </w:pPr>
    </w:p>
    <w:p w14:paraId="5D4C0FA4" w14:textId="77777777" w:rsidR="00C711C9" w:rsidRDefault="00C711C9">
      <w:pPr>
        <w:spacing w:before="68"/>
        <w:ind w:left="4528" w:right="4679"/>
        <w:jc w:val="center"/>
        <w:rPr>
          <w:rFonts w:ascii="Tahoma" w:hAnsi="Tahoma" w:cs="Tahoma"/>
          <w:color w:val="000000" w:themeColor="text1"/>
        </w:rPr>
      </w:pPr>
    </w:p>
    <w:p w14:paraId="21743A9A" w14:textId="77777777" w:rsidR="00C711C9" w:rsidRDefault="00C711C9">
      <w:pPr>
        <w:spacing w:before="68"/>
        <w:ind w:left="4528" w:right="4679"/>
        <w:jc w:val="center"/>
        <w:rPr>
          <w:rFonts w:ascii="Tahoma" w:hAnsi="Tahoma" w:cs="Tahoma"/>
          <w:color w:val="000000" w:themeColor="text1"/>
        </w:rPr>
      </w:pPr>
    </w:p>
    <w:p w14:paraId="225797C7" w14:textId="77777777" w:rsidR="00C711C9" w:rsidRDefault="00C711C9">
      <w:pPr>
        <w:spacing w:before="68"/>
        <w:ind w:left="4528" w:right="4679"/>
        <w:jc w:val="center"/>
        <w:rPr>
          <w:rFonts w:ascii="Tahoma" w:hAnsi="Tahoma" w:cs="Tahoma"/>
          <w:color w:val="000000" w:themeColor="text1"/>
        </w:rPr>
      </w:pPr>
    </w:p>
    <w:p w14:paraId="135EF0F6" w14:textId="77777777" w:rsidR="00C711C9" w:rsidRDefault="00C711C9">
      <w:pPr>
        <w:spacing w:before="68"/>
        <w:ind w:left="4528" w:right="4679"/>
        <w:jc w:val="center"/>
        <w:rPr>
          <w:rFonts w:ascii="Tahoma" w:hAnsi="Tahoma" w:cs="Tahoma"/>
          <w:color w:val="000000" w:themeColor="text1"/>
        </w:rPr>
      </w:pPr>
    </w:p>
    <w:p w14:paraId="34546FA0" w14:textId="77777777" w:rsidR="00C711C9" w:rsidRDefault="00C711C9">
      <w:pPr>
        <w:spacing w:before="68"/>
        <w:ind w:left="4528" w:right="4679"/>
        <w:jc w:val="center"/>
        <w:rPr>
          <w:rFonts w:ascii="Tahoma" w:hAnsi="Tahoma" w:cs="Tahoma"/>
          <w:color w:val="000000" w:themeColor="text1"/>
        </w:rPr>
      </w:pPr>
    </w:p>
    <w:p w14:paraId="4CF63D2D" w14:textId="64E038C5" w:rsidR="00803D5F" w:rsidRPr="00ED6F34" w:rsidRDefault="001A0AF0" w:rsidP="00ED6F34">
      <w:pPr>
        <w:jc w:val="right"/>
        <w:rPr>
          <w:rFonts w:ascii="Arial" w:eastAsia="Arial" w:hAnsi="Arial" w:cs="Arial"/>
          <w:b/>
          <w:bCs/>
          <w:sz w:val="24"/>
          <w:szCs w:val="24"/>
        </w:rPr>
      </w:pPr>
      <w:bookmarkStart w:id="9" w:name="_Toc194490014"/>
      <w:r w:rsidRPr="00ED6F34">
        <w:rPr>
          <w:rFonts w:ascii="Arial" w:eastAsia="Arial" w:hAnsi="Arial" w:cs="Arial"/>
          <w:b/>
          <w:bCs/>
          <w:spacing w:val="1"/>
          <w:sz w:val="24"/>
          <w:szCs w:val="24"/>
        </w:rPr>
        <w:t>S</w:t>
      </w:r>
      <w:r w:rsidR="006A73FF" w:rsidRPr="00ED6F34">
        <w:rPr>
          <w:rFonts w:ascii="Arial" w:eastAsia="Arial" w:hAnsi="Arial" w:cs="Arial"/>
          <w:b/>
          <w:bCs/>
          <w:spacing w:val="-1"/>
          <w:sz w:val="24"/>
          <w:szCs w:val="24"/>
        </w:rPr>
        <w:t>B</w:t>
      </w:r>
      <w:r w:rsidR="006A73FF" w:rsidRPr="00ED6F34">
        <w:rPr>
          <w:rFonts w:ascii="Arial" w:eastAsia="Arial" w:hAnsi="Arial" w:cs="Arial"/>
          <w:b/>
          <w:bCs/>
          <w:sz w:val="24"/>
          <w:szCs w:val="24"/>
        </w:rPr>
        <w:t>D 4</w:t>
      </w:r>
      <w:bookmarkEnd w:id="9"/>
    </w:p>
    <w:p w14:paraId="027594B8" w14:textId="77777777" w:rsidR="001A0AF0" w:rsidRPr="003B146D" w:rsidRDefault="001A0AF0" w:rsidP="003B146D">
      <w:pPr>
        <w:pStyle w:val="Heading1"/>
        <w:numPr>
          <w:ilvl w:val="0"/>
          <w:numId w:val="0"/>
        </w:numPr>
        <w:ind w:left="720"/>
        <w:rPr>
          <w:rFonts w:ascii="Arial" w:eastAsia="Arial" w:hAnsi="Arial" w:cs="Arial"/>
          <w:b w:val="0"/>
          <w:bCs w:val="0"/>
          <w:sz w:val="24"/>
          <w:szCs w:val="24"/>
        </w:rPr>
      </w:pPr>
      <w:bookmarkStart w:id="10" w:name="_Toc194490015"/>
      <w:r w:rsidRPr="003B146D">
        <w:rPr>
          <w:rFonts w:ascii="Arial" w:eastAsia="Arial" w:hAnsi="Arial" w:cs="Arial"/>
          <w:sz w:val="24"/>
          <w:szCs w:val="24"/>
        </w:rPr>
        <w:t>BIDDER’S</w:t>
      </w:r>
      <w:r w:rsidRPr="003B146D">
        <w:rPr>
          <w:rFonts w:ascii="Arial" w:eastAsia="Arial" w:hAnsi="Arial" w:cs="Arial"/>
          <w:spacing w:val="3"/>
          <w:sz w:val="24"/>
          <w:szCs w:val="24"/>
        </w:rPr>
        <w:t xml:space="preserve"> </w:t>
      </w:r>
      <w:r w:rsidRPr="003B146D">
        <w:rPr>
          <w:rFonts w:ascii="Arial" w:eastAsia="Arial" w:hAnsi="Arial" w:cs="Arial"/>
          <w:spacing w:val="-2"/>
          <w:sz w:val="24"/>
          <w:szCs w:val="24"/>
        </w:rPr>
        <w:t>DISCLOSURE</w:t>
      </w:r>
      <w:bookmarkEnd w:id="10"/>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F74A08">
      <w:pPr>
        <w:widowControl w:val="0"/>
        <w:numPr>
          <w:ilvl w:val="0"/>
          <w:numId w:val="7"/>
        </w:numPr>
        <w:tabs>
          <w:tab w:val="left" w:pos="830"/>
        </w:tabs>
        <w:autoSpaceDE w:val="0"/>
        <w:autoSpaceDN w:val="0"/>
        <w:jc w:val="both"/>
        <w:outlineLvl w:val="1"/>
        <w:rPr>
          <w:rFonts w:ascii="Arial" w:eastAsia="Arial" w:hAnsi="Arial" w:cs="Arial"/>
          <w:b/>
          <w:bCs/>
        </w:rPr>
      </w:pPr>
      <w:bookmarkStart w:id="11" w:name="_Toc194490016"/>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bookmarkEnd w:id="11"/>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F74A08">
      <w:pPr>
        <w:widowControl w:val="0"/>
        <w:numPr>
          <w:ilvl w:val="0"/>
          <w:numId w:val="7"/>
        </w:numPr>
        <w:tabs>
          <w:tab w:val="left" w:pos="830"/>
        </w:tabs>
        <w:autoSpaceDE w:val="0"/>
        <w:autoSpaceDN w:val="0"/>
        <w:spacing w:before="1"/>
        <w:jc w:val="both"/>
        <w:outlineLvl w:val="0"/>
        <w:rPr>
          <w:rFonts w:ascii="Arial" w:eastAsia="Arial" w:hAnsi="Arial" w:cs="Arial"/>
          <w:b/>
          <w:bCs/>
        </w:rPr>
      </w:pPr>
      <w:bookmarkStart w:id="12" w:name="_Toc194490017"/>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bookmarkEnd w:id="12"/>
    </w:p>
    <w:p w14:paraId="609A9663" w14:textId="77777777" w:rsidR="001A0AF0" w:rsidRPr="001A0AF0" w:rsidRDefault="001A0AF0" w:rsidP="00F74A08">
      <w:pPr>
        <w:widowControl w:val="0"/>
        <w:numPr>
          <w:ilvl w:val="1"/>
          <w:numId w:val="7"/>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F74A08">
      <w:pPr>
        <w:widowControl w:val="0"/>
        <w:numPr>
          <w:ilvl w:val="2"/>
          <w:numId w:val="7"/>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F74A08">
      <w:pPr>
        <w:widowControl w:val="0"/>
        <w:numPr>
          <w:ilvl w:val="1"/>
          <w:numId w:val="7"/>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E2570"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1 the power, by one person or a group of persons holding 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3476C8">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F74A08">
      <w:pPr>
        <w:widowControl w:val="0"/>
        <w:numPr>
          <w:ilvl w:val="2"/>
          <w:numId w:val="7"/>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F74A08">
      <w:pPr>
        <w:widowControl w:val="0"/>
        <w:numPr>
          <w:ilvl w:val="1"/>
          <w:numId w:val="7"/>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F74A08">
      <w:pPr>
        <w:widowControl w:val="0"/>
        <w:numPr>
          <w:ilvl w:val="2"/>
          <w:numId w:val="7"/>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F74A08">
      <w:pPr>
        <w:widowControl w:val="0"/>
        <w:numPr>
          <w:ilvl w:val="0"/>
          <w:numId w:val="8"/>
        </w:numPr>
        <w:tabs>
          <w:tab w:val="left" w:pos="829"/>
          <w:tab w:val="left" w:pos="830"/>
        </w:tabs>
        <w:autoSpaceDE w:val="0"/>
        <w:autoSpaceDN w:val="0"/>
        <w:outlineLvl w:val="1"/>
        <w:rPr>
          <w:rFonts w:ascii="Arial" w:eastAsia="Arial" w:hAnsi="Arial" w:cs="Arial"/>
          <w:b/>
          <w:bCs/>
        </w:rPr>
      </w:pPr>
      <w:bookmarkStart w:id="13" w:name="_Toc194490018"/>
      <w:r w:rsidRPr="001A0AF0">
        <w:rPr>
          <w:rFonts w:ascii="Arial" w:eastAsia="Arial" w:hAnsi="Arial" w:cs="Arial"/>
          <w:b/>
          <w:bCs/>
          <w:spacing w:val="-2"/>
        </w:rPr>
        <w:t>DECLARATION</w:t>
      </w:r>
      <w:bookmarkEnd w:id="13"/>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r w:rsidRPr="001A0AF0">
        <w:rPr>
          <w:rFonts w:ascii="Arial" w:eastAsia="Arial" w:hAnsi="Arial" w:cs="Arial"/>
        </w:rPr>
        <w:t>I,</w:t>
      </w:r>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F74A08">
      <w:pPr>
        <w:widowControl w:val="0"/>
        <w:numPr>
          <w:ilvl w:val="1"/>
          <w:numId w:val="8"/>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B225399" w14:textId="77777777" w:rsidR="001A0AF0" w:rsidRPr="001A0AF0" w:rsidRDefault="001A0AF0" w:rsidP="00F74A08">
      <w:pPr>
        <w:widowControl w:val="0"/>
        <w:numPr>
          <w:ilvl w:val="1"/>
          <w:numId w:val="8"/>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0EEDC2E4" w14:textId="77777777" w:rsidR="001A0AF0" w:rsidRPr="001A0AF0" w:rsidRDefault="001A0AF0" w:rsidP="00F74A08">
      <w:pPr>
        <w:widowControl w:val="0"/>
        <w:numPr>
          <w:ilvl w:val="1"/>
          <w:numId w:val="8"/>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F74A08">
      <w:pPr>
        <w:widowControl w:val="0"/>
        <w:numPr>
          <w:ilvl w:val="1"/>
          <w:numId w:val="8"/>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F74A08">
      <w:pPr>
        <w:widowControl w:val="0"/>
        <w:numPr>
          <w:ilvl w:val="1"/>
          <w:numId w:val="6"/>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F74A08">
      <w:pPr>
        <w:widowControl w:val="0"/>
        <w:numPr>
          <w:ilvl w:val="1"/>
          <w:numId w:val="6"/>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E6FA2"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3476C8">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F74A08">
      <w:pPr>
        <w:widowControl w:val="0"/>
        <w:numPr>
          <w:ilvl w:val="1"/>
          <w:numId w:val="6"/>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3476C8">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3B146D" w:rsidRDefault="006A73FF" w:rsidP="003B146D">
      <w:pPr>
        <w:pStyle w:val="Heading1"/>
        <w:numPr>
          <w:ilvl w:val="0"/>
          <w:numId w:val="0"/>
        </w:numPr>
        <w:ind w:left="720" w:hanging="720"/>
        <w:rPr>
          <w:rFonts w:ascii="Arial" w:eastAsia="Arial" w:hAnsi="Arial" w:cs="Arial"/>
          <w:sz w:val="24"/>
          <w:szCs w:val="24"/>
        </w:rPr>
      </w:pPr>
      <w:bookmarkStart w:id="14" w:name="_Toc194490019"/>
      <w:r w:rsidRPr="003B146D">
        <w:rPr>
          <w:rFonts w:ascii="Arial" w:eastAsia="Arial" w:hAnsi="Arial" w:cs="Arial"/>
          <w:spacing w:val="1"/>
          <w:sz w:val="24"/>
          <w:szCs w:val="24"/>
        </w:rPr>
        <w:lastRenderedPageBreak/>
        <w:t>M</w:t>
      </w:r>
      <w:r w:rsidRPr="003B146D">
        <w:rPr>
          <w:rFonts w:ascii="Arial" w:eastAsia="Arial" w:hAnsi="Arial" w:cs="Arial"/>
          <w:spacing w:val="-1"/>
          <w:sz w:val="24"/>
          <w:szCs w:val="24"/>
        </w:rPr>
        <w:t>B</w:t>
      </w:r>
      <w:r w:rsidRPr="003B146D">
        <w:rPr>
          <w:rFonts w:ascii="Arial" w:eastAsia="Arial" w:hAnsi="Arial" w:cs="Arial"/>
          <w:sz w:val="24"/>
          <w:szCs w:val="24"/>
        </w:rPr>
        <w:t>D 6.1</w:t>
      </w:r>
      <w:bookmarkEnd w:id="14"/>
    </w:p>
    <w:p w14:paraId="2862FC88" w14:textId="16C0AE18" w:rsidR="00803D5F" w:rsidRPr="003B146D" w:rsidRDefault="006A73FF" w:rsidP="003B146D">
      <w:pPr>
        <w:pStyle w:val="Heading1"/>
        <w:numPr>
          <w:ilvl w:val="0"/>
          <w:numId w:val="0"/>
        </w:numPr>
        <w:rPr>
          <w:rFonts w:ascii="Arial" w:eastAsia="Arial" w:hAnsi="Arial" w:cs="Arial"/>
          <w:sz w:val="24"/>
          <w:szCs w:val="24"/>
        </w:rPr>
      </w:pPr>
      <w:bookmarkStart w:id="15" w:name="_Toc194490020"/>
      <w:r w:rsidRPr="003B146D">
        <w:rPr>
          <w:rFonts w:ascii="Arial" w:eastAsia="Arial" w:hAnsi="Arial" w:cs="Arial"/>
          <w:spacing w:val="-1"/>
          <w:sz w:val="24"/>
          <w:szCs w:val="24"/>
        </w:rPr>
        <w:t>PRE</w:t>
      </w:r>
      <w:r w:rsidRPr="003B146D">
        <w:rPr>
          <w:rFonts w:ascii="Arial" w:eastAsia="Arial" w:hAnsi="Arial" w:cs="Arial"/>
          <w:sz w:val="24"/>
          <w:szCs w:val="24"/>
        </w:rPr>
        <w:t>F</w:t>
      </w:r>
      <w:r w:rsidRPr="003B146D">
        <w:rPr>
          <w:rFonts w:ascii="Arial" w:eastAsia="Arial" w:hAnsi="Arial" w:cs="Arial"/>
          <w:spacing w:val="-1"/>
          <w:sz w:val="24"/>
          <w:szCs w:val="24"/>
        </w:rPr>
        <w:t>EREN</w:t>
      </w:r>
      <w:r w:rsidRPr="003B146D">
        <w:rPr>
          <w:rFonts w:ascii="Arial" w:eastAsia="Arial" w:hAnsi="Arial" w:cs="Arial"/>
          <w:spacing w:val="1"/>
          <w:sz w:val="24"/>
          <w:szCs w:val="24"/>
        </w:rPr>
        <w:t>C</w:t>
      </w:r>
      <w:r w:rsidRPr="003B146D">
        <w:rPr>
          <w:rFonts w:ascii="Arial" w:eastAsia="Arial" w:hAnsi="Arial" w:cs="Arial"/>
          <w:sz w:val="24"/>
          <w:szCs w:val="24"/>
        </w:rPr>
        <w:t xml:space="preserve">E </w:t>
      </w:r>
      <w:r w:rsidRPr="003B146D">
        <w:rPr>
          <w:rFonts w:ascii="Arial" w:eastAsia="Arial" w:hAnsi="Arial" w:cs="Arial"/>
          <w:spacing w:val="-1"/>
          <w:sz w:val="24"/>
          <w:szCs w:val="24"/>
        </w:rPr>
        <w:t>P</w:t>
      </w:r>
      <w:r w:rsidRPr="003B146D">
        <w:rPr>
          <w:rFonts w:ascii="Arial" w:eastAsia="Arial" w:hAnsi="Arial" w:cs="Arial"/>
          <w:spacing w:val="1"/>
          <w:sz w:val="24"/>
          <w:szCs w:val="24"/>
        </w:rPr>
        <w:t>OI</w:t>
      </w:r>
      <w:r w:rsidRPr="003B146D">
        <w:rPr>
          <w:rFonts w:ascii="Arial" w:eastAsia="Arial" w:hAnsi="Arial" w:cs="Arial"/>
          <w:spacing w:val="-1"/>
          <w:sz w:val="24"/>
          <w:szCs w:val="24"/>
        </w:rPr>
        <w:t>N</w:t>
      </w:r>
      <w:r w:rsidRPr="003B146D">
        <w:rPr>
          <w:rFonts w:ascii="Arial" w:eastAsia="Arial" w:hAnsi="Arial" w:cs="Arial"/>
          <w:spacing w:val="-3"/>
          <w:sz w:val="24"/>
          <w:szCs w:val="24"/>
        </w:rPr>
        <w:t>T</w:t>
      </w:r>
      <w:r w:rsidRPr="003B146D">
        <w:rPr>
          <w:rFonts w:ascii="Arial" w:eastAsia="Arial" w:hAnsi="Arial" w:cs="Arial"/>
          <w:sz w:val="24"/>
          <w:szCs w:val="24"/>
        </w:rPr>
        <w:t xml:space="preserve">S </w:t>
      </w:r>
      <w:r w:rsidRPr="003B146D">
        <w:rPr>
          <w:rFonts w:ascii="Arial" w:eastAsia="Arial" w:hAnsi="Arial" w:cs="Arial"/>
          <w:spacing w:val="-1"/>
          <w:sz w:val="24"/>
          <w:szCs w:val="24"/>
        </w:rPr>
        <w:t>C</w:t>
      </w:r>
      <w:r w:rsidRPr="003B146D">
        <w:rPr>
          <w:rFonts w:ascii="Arial" w:eastAsia="Arial" w:hAnsi="Arial" w:cs="Arial"/>
          <w:spacing w:val="2"/>
          <w:sz w:val="24"/>
          <w:szCs w:val="24"/>
        </w:rPr>
        <w:t>L</w:t>
      </w:r>
      <w:r w:rsidRPr="003B146D">
        <w:rPr>
          <w:rFonts w:ascii="Arial" w:eastAsia="Arial" w:hAnsi="Arial" w:cs="Arial"/>
          <w:spacing w:val="-6"/>
          <w:sz w:val="24"/>
          <w:szCs w:val="24"/>
        </w:rPr>
        <w:t>A</w:t>
      </w:r>
      <w:r w:rsidRPr="003B146D">
        <w:rPr>
          <w:rFonts w:ascii="Arial" w:eastAsia="Arial" w:hAnsi="Arial" w:cs="Arial"/>
          <w:spacing w:val="1"/>
          <w:sz w:val="24"/>
          <w:szCs w:val="24"/>
        </w:rPr>
        <w:t>I</w:t>
      </w:r>
      <w:r w:rsidRPr="003B146D">
        <w:rPr>
          <w:rFonts w:ascii="Arial" w:eastAsia="Arial" w:hAnsi="Arial" w:cs="Arial"/>
          <w:sz w:val="24"/>
          <w:szCs w:val="24"/>
        </w:rPr>
        <w:t>M</w:t>
      </w:r>
      <w:r w:rsidRPr="003B146D">
        <w:rPr>
          <w:rFonts w:ascii="Arial" w:eastAsia="Arial" w:hAnsi="Arial" w:cs="Arial"/>
          <w:spacing w:val="2"/>
          <w:sz w:val="24"/>
          <w:szCs w:val="24"/>
        </w:rPr>
        <w:t xml:space="preserve"> </w:t>
      </w:r>
      <w:r w:rsidRPr="003B146D">
        <w:rPr>
          <w:rFonts w:ascii="Arial" w:eastAsia="Arial" w:hAnsi="Arial" w:cs="Arial"/>
          <w:sz w:val="24"/>
          <w:szCs w:val="24"/>
        </w:rPr>
        <w:t>FORM</w:t>
      </w:r>
      <w:r w:rsidRPr="003B146D">
        <w:rPr>
          <w:rFonts w:ascii="Arial" w:eastAsia="Arial" w:hAnsi="Arial" w:cs="Arial"/>
          <w:spacing w:val="-1"/>
          <w:sz w:val="24"/>
          <w:szCs w:val="24"/>
        </w:rPr>
        <w:t xml:space="preserve"> </w:t>
      </w:r>
      <w:r w:rsidRPr="003B146D">
        <w:rPr>
          <w:rFonts w:ascii="Arial" w:eastAsia="Arial" w:hAnsi="Arial" w:cs="Arial"/>
          <w:spacing w:val="1"/>
          <w:sz w:val="24"/>
          <w:szCs w:val="24"/>
        </w:rPr>
        <w:t>I</w:t>
      </w:r>
      <w:r w:rsidRPr="003B146D">
        <w:rPr>
          <w:rFonts w:ascii="Arial" w:eastAsia="Arial" w:hAnsi="Arial" w:cs="Arial"/>
          <w:sz w:val="24"/>
          <w:szCs w:val="24"/>
        </w:rPr>
        <w:t>N</w:t>
      </w:r>
      <w:r w:rsidRPr="003B146D">
        <w:rPr>
          <w:rFonts w:ascii="Arial" w:eastAsia="Arial" w:hAnsi="Arial" w:cs="Arial"/>
          <w:spacing w:val="-2"/>
          <w:sz w:val="24"/>
          <w:szCs w:val="24"/>
        </w:rPr>
        <w:t xml:space="preserve"> </w:t>
      </w:r>
      <w:r w:rsidRPr="003B146D">
        <w:rPr>
          <w:rFonts w:ascii="Arial" w:eastAsia="Arial" w:hAnsi="Arial" w:cs="Arial"/>
          <w:spacing w:val="-3"/>
          <w:sz w:val="24"/>
          <w:szCs w:val="24"/>
        </w:rPr>
        <w:t>T</w:t>
      </w:r>
      <w:r w:rsidRPr="003B146D">
        <w:rPr>
          <w:rFonts w:ascii="Arial" w:eastAsia="Arial" w:hAnsi="Arial" w:cs="Arial"/>
          <w:spacing w:val="-1"/>
          <w:sz w:val="24"/>
          <w:szCs w:val="24"/>
        </w:rPr>
        <w:t>ER</w:t>
      </w:r>
      <w:r w:rsidRPr="003B146D">
        <w:rPr>
          <w:rFonts w:ascii="Arial" w:eastAsia="Arial" w:hAnsi="Arial" w:cs="Arial"/>
          <w:spacing w:val="1"/>
          <w:sz w:val="24"/>
          <w:szCs w:val="24"/>
        </w:rPr>
        <w:t>M</w:t>
      </w:r>
      <w:r w:rsidRPr="003B146D">
        <w:rPr>
          <w:rFonts w:ascii="Arial" w:eastAsia="Arial" w:hAnsi="Arial" w:cs="Arial"/>
          <w:sz w:val="24"/>
          <w:szCs w:val="24"/>
        </w:rPr>
        <w:t xml:space="preserve">S </w:t>
      </w:r>
      <w:r w:rsidRPr="003B146D">
        <w:rPr>
          <w:rFonts w:ascii="Arial" w:eastAsia="Arial" w:hAnsi="Arial" w:cs="Arial"/>
          <w:spacing w:val="1"/>
          <w:sz w:val="24"/>
          <w:szCs w:val="24"/>
        </w:rPr>
        <w:t>O</w:t>
      </w:r>
      <w:r w:rsidRPr="003B146D">
        <w:rPr>
          <w:rFonts w:ascii="Arial" w:eastAsia="Arial" w:hAnsi="Arial" w:cs="Arial"/>
          <w:sz w:val="24"/>
          <w:szCs w:val="24"/>
        </w:rPr>
        <w:t>F</w:t>
      </w:r>
      <w:r w:rsidRPr="003B146D">
        <w:rPr>
          <w:rFonts w:ascii="Arial" w:eastAsia="Arial" w:hAnsi="Arial" w:cs="Arial"/>
          <w:spacing w:val="-2"/>
          <w:sz w:val="24"/>
          <w:szCs w:val="24"/>
        </w:rPr>
        <w:t xml:space="preserve"> </w:t>
      </w:r>
      <w:r w:rsidRPr="003B146D">
        <w:rPr>
          <w:rFonts w:ascii="Arial" w:eastAsia="Arial" w:hAnsi="Arial" w:cs="Arial"/>
          <w:spacing w:val="-3"/>
          <w:sz w:val="24"/>
          <w:szCs w:val="24"/>
        </w:rPr>
        <w:t>T</w:t>
      </w:r>
      <w:r w:rsidRPr="003B146D">
        <w:rPr>
          <w:rFonts w:ascii="Arial" w:eastAsia="Arial" w:hAnsi="Arial" w:cs="Arial"/>
          <w:spacing w:val="-1"/>
          <w:sz w:val="24"/>
          <w:szCs w:val="24"/>
        </w:rPr>
        <w:t>H</w:t>
      </w:r>
      <w:r w:rsidRPr="003B146D">
        <w:rPr>
          <w:rFonts w:ascii="Arial" w:eastAsia="Arial" w:hAnsi="Arial" w:cs="Arial"/>
          <w:sz w:val="24"/>
          <w:szCs w:val="24"/>
        </w:rPr>
        <w:t xml:space="preserve">E </w:t>
      </w:r>
      <w:r w:rsidRPr="003B146D">
        <w:rPr>
          <w:rFonts w:ascii="Arial" w:eastAsia="Arial" w:hAnsi="Arial" w:cs="Arial"/>
          <w:spacing w:val="-1"/>
          <w:sz w:val="24"/>
          <w:szCs w:val="24"/>
        </w:rPr>
        <w:t>PRE</w:t>
      </w:r>
      <w:r w:rsidRPr="003B146D">
        <w:rPr>
          <w:rFonts w:ascii="Arial" w:eastAsia="Arial" w:hAnsi="Arial" w:cs="Arial"/>
          <w:sz w:val="24"/>
          <w:szCs w:val="24"/>
        </w:rPr>
        <w:t>F</w:t>
      </w:r>
      <w:r w:rsidRPr="003B146D">
        <w:rPr>
          <w:rFonts w:ascii="Arial" w:eastAsia="Arial" w:hAnsi="Arial" w:cs="Arial"/>
          <w:spacing w:val="-1"/>
          <w:sz w:val="24"/>
          <w:szCs w:val="24"/>
        </w:rPr>
        <w:t>ERE</w:t>
      </w:r>
      <w:r w:rsidRPr="003B146D">
        <w:rPr>
          <w:rFonts w:ascii="Arial" w:eastAsia="Arial" w:hAnsi="Arial" w:cs="Arial"/>
          <w:spacing w:val="1"/>
          <w:sz w:val="24"/>
          <w:szCs w:val="24"/>
        </w:rPr>
        <w:t>N</w:t>
      </w:r>
      <w:r w:rsidRPr="003B146D">
        <w:rPr>
          <w:rFonts w:ascii="Arial" w:eastAsia="Arial" w:hAnsi="Arial" w:cs="Arial"/>
          <w:sz w:val="24"/>
          <w:szCs w:val="24"/>
        </w:rPr>
        <w:t>T</w:t>
      </w:r>
      <w:r w:rsidRPr="003B146D">
        <w:rPr>
          <w:rFonts w:ascii="Arial" w:eastAsia="Arial" w:hAnsi="Arial" w:cs="Arial"/>
          <w:spacing w:val="3"/>
          <w:sz w:val="24"/>
          <w:szCs w:val="24"/>
        </w:rPr>
        <w:t>I</w:t>
      </w:r>
      <w:r w:rsidRPr="003B146D">
        <w:rPr>
          <w:rFonts w:ascii="Arial" w:eastAsia="Arial" w:hAnsi="Arial" w:cs="Arial"/>
          <w:spacing w:val="-6"/>
          <w:sz w:val="24"/>
          <w:szCs w:val="24"/>
        </w:rPr>
        <w:t>A</w:t>
      </w:r>
      <w:r w:rsidRPr="003B146D">
        <w:rPr>
          <w:rFonts w:ascii="Arial" w:eastAsia="Arial" w:hAnsi="Arial" w:cs="Arial"/>
          <w:sz w:val="24"/>
          <w:szCs w:val="24"/>
        </w:rPr>
        <w:t>L P</w:t>
      </w:r>
      <w:r w:rsidRPr="003B146D">
        <w:rPr>
          <w:rFonts w:ascii="Arial" w:eastAsia="Arial" w:hAnsi="Arial" w:cs="Arial"/>
          <w:spacing w:val="-1"/>
          <w:sz w:val="24"/>
          <w:szCs w:val="24"/>
        </w:rPr>
        <w:t>R</w:t>
      </w:r>
      <w:r w:rsidRPr="003B146D">
        <w:rPr>
          <w:rFonts w:ascii="Arial" w:eastAsia="Arial" w:hAnsi="Arial" w:cs="Arial"/>
          <w:spacing w:val="1"/>
          <w:sz w:val="24"/>
          <w:szCs w:val="24"/>
        </w:rPr>
        <w:t>O</w:t>
      </w:r>
      <w:r w:rsidRPr="003B146D">
        <w:rPr>
          <w:rFonts w:ascii="Arial" w:eastAsia="Arial" w:hAnsi="Arial" w:cs="Arial"/>
          <w:spacing w:val="-1"/>
          <w:sz w:val="24"/>
          <w:szCs w:val="24"/>
        </w:rPr>
        <w:t>CURE</w:t>
      </w:r>
      <w:r w:rsidRPr="003B146D">
        <w:rPr>
          <w:rFonts w:ascii="Arial" w:eastAsia="Arial" w:hAnsi="Arial" w:cs="Arial"/>
          <w:spacing w:val="1"/>
          <w:sz w:val="24"/>
          <w:szCs w:val="24"/>
        </w:rPr>
        <w:t>M</w:t>
      </w:r>
      <w:r w:rsidRPr="003B146D">
        <w:rPr>
          <w:rFonts w:ascii="Arial" w:eastAsia="Arial" w:hAnsi="Arial" w:cs="Arial"/>
          <w:spacing w:val="-1"/>
          <w:sz w:val="24"/>
          <w:szCs w:val="24"/>
        </w:rPr>
        <w:t>EN</w:t>
      </w:r>
      <w:r w:rsidRPr="003B146D">
        <w:rPr>
          <w:rFonts w:ascii="Arial" w:eastAsia="Arial" w:hAnsi="Arial" w:cs="Arial"/>
          <w:sz w:val="24"/>
          <w:szCs w:val="24"/>
        </w:rPr>
        <w:t xml:space="preserve">T </w:t>
      </w:r>
      <w:r w:rsidRPr="003B146D">
        <w:rPr>
          <w:rFonts w:ascii="Arial" w:eastAsia="Arial" w:hAnsi="Arial" w:cs="Arial"/>
          <w:spacing w:val="-1"/>
          <w:sz w:val="24"/>
          <w:szCs w:val="24"/>
        </w:rPr>
        <w:t>RE</w:t>
      </w:r>
      <w:r w:rsidRPr="003B146D">
        <w:rPr>
          <w:rFonts w:ascii="Arial" w:eastAsia="Arial" w:hAnsi="Arial" w:cs="Arial"/>
          <w:spacing w:val="1"/>
          <w:sz w:val="24"/>
          <w:szCs w:val="24"/>
        </w:rPr>
        <w:t>G</w:t>
      </w:r>
      <w:r w:rsidRPr="003B146D">
        <w:rPr>
          <w:rFonts w:ascii="Arial" w:eastAsia="Arial" w:hAnsi="Arial" w:cs="Arial"/>
          <w:spacing w:val="-1"/>
          <w:sz w:val="24"/>
          <w:szCs w:val="24"/>
        </w:rPr>
        <w:t>U</w:t>
      </w:r>
      <w:r w:rsidRPr="003B146D">
        <w:rPr>
          <w:rFonts w:ascii="Arial" w:eastAsia="Arial" w:hAnsi="Arial" w:cs="Arial"/>
          <w:spacing w:val="2"/>
          <w:sz w:val="24"/>
          <w:szCs w:val="24"/>
        </w:rPr>
        <w:t>L</w:t>
      </w:r>
      <w:r w:rsidRPr="003B146D">
        <w:rPr>
          <w:rFonts w:ascii="Arial" w:eastAsia="Arial" w:hAnsi="Arial" w:cs="Arial"/>
          <w:spacing w:val="-6"/>
          <w:sz w:val="24"/>
          <w:szCs w:val="24"/>
        </w:rPr>
        <w:t>A</w:t>
      </w:r>
      <w:r w:rsidRPr="003B146D">
        <w:rPr>
          <w:rFonts w:ascii="Arial" w:eastAsia="Arial" w:hAnsi="Arial" w:cs="Arial"/>
          <w:sz w:val="24"/>
          <w:szCs w:val="24"/>
        </w:rPr>
        <w:t>TI</w:t>
      </w:r>
      <w:r w:rsidRPr="003B146D">
        <w:rPr>
          <w:rFonts w:ascii="Arial" w:eastAsia="Arial" w:hAnsi="Arial" w:cs="Arial"/>
          <w:spacing w:val="1"/>
          <w:sz w:val="24"/>
          <w:szCs w:val="24"/>
        </w:rPr>
        <w:t>O</w:t>
      </w:r>
      <w:r w:rsidRPr="003B146D">
        <w:rPr>
          <w:rFonts w:ascii="Arial" w:eastAsia="Arial" w:hAnsi="Arial" w:cs="Arial"/>
          <w:spacing w:val="-1"/>
          <w:sz w:val="24"/>
          <w:szCs w:val="24"/>
        </w:rPr>
        <w:t>N</w:t>
      </w:r>
      <w:r w:rsidRPr="003B146D">
        <w:rPr>
          <w:rFonts w:ascii="Arial" w:eastAsia="Arial" w:hAnsi="Arial" w:cs="Arial"/>
          <w:sz w:val="24"/>
          <w:szCs w:val="24"/>
        </w:rPr>
        <w:t>S 2</w:t>
      </w:r>
      <w:r w:rsidRPr="003B146D">
        <w:rPr>
          <w:rFonts w:ascii="Arial" w:eastAsia="Arial" w:hAnsi="Arial" w:cs="Arial"/>
          <w:spacing w:val="-1"/>
          <w:sz w:val="24"/>
          <w:szCs w:val="24"/>
        </w:rPr>
        <w:t>0</w:t>
      </w:r>
      <w:r w:rsidR="0060379C" w:rsidRPr="003B146D">
        <w:rPr>
          <w:rFonts w:ascii="Arial" w:eastAsia="Arial" w:hAnsi="Arial" w:cs="Arial"/>
          <w:sz w:val="24"/>
          <w:szCs w:val="24"/>
        </w:rPr>
        <w:t>22</w:t>
      </w:r>
      <w:bookmarkEnd w:id="15"/>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353CC909"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965B4D" w:rsidRPr="00A13969">
        <w:rPr>
          <w:rFonts w:ascii="Arial" w:eastAsia="Arial" w:hAnsi="Arial" w:cs="Arial"/>
          <w:b/>
          <w:spacing w:val="-1"/>
        </w:rPr>
        <w:t>BE</w:t>
      </w:r>
      <w:r w:rsidR="00965B4D" w:rsidRPr="00A13969">
        <w:rPr>
          <w:rFonts w:ascii="Arial" w:eastAsia="Arial" w:hAnsi="Arial" w:cs="Arial"/>
          <w:b/>
        </w:rPr>
        <w:t xml:space="preserve">FORE </w:t>
      </w:r>
      <w:r w:rsidR="00965B4D" w:rsidRPr="00A13969">
        <w:rPr>
          <w:rFonts w:ascii="Arial" w:eastAsia="Arial" w:hAnsi="Arial" w:cs="Arial"/>
          <w:b/>
          <w:spacing w:val="33"/>
        </w:rPr>
        <w:t>COMPLETING</w:t>
      </w:r>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3476C8">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D5777"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F74A08">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F74A08">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F74A08">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F74A08">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F74A08">
      <w:pPr>
        <w:widowControl w:val="0"/>
        <w:numPr>
          <w:ilvl w:val="1"/>
          <w:numId w:val="9"/>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F74A08">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F74A08">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F74A08">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F74A08">
      <w:pPr>
        <w:pStyle w:val="ListParagraph"/>
        <w:widowControl w:val="0"/>
        <w:numPr>
          <w:ilvl w:val="1"/>
          <w:numId w:val="9"/>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F74A08">
      <w:pPr>
        <w:widowControl w:val="0"/>
        <w:numPr>
          <w:ilvl w:val="0"/>
          <w:numId w:val="11"/>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F74A08">
      <w:pPr>
        <w:widowControl w:val="0"/>
        <w:numPr>
          <w:ilvl w:val="0"/>
          <w:numId w:val="11"/>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3476C8">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F74A08">
      <w:pPr>
        <w:widowControl w:val="0"/>
        <w:numPr>
          <w:ilvl w:val="1"/>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F74A08">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F74A08">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F74A08">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F74A08">
      <w:pPr>
        <w:widowControl w:val="0"/>
        <w:numPr>
          <w:ilvl w:val="0"/>
          <w:numId w:val="1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60C0F3B" w14:textId="77777777" w:rsidR="0060379C" w:rsidRPr="00633BD2" w:rsidRDefault="0060379C" w:rsidP="00F74A08">
      <w:pPr>
        <w:pStyle w:val="ListParagraph"/>
        <w:widowControl w:val="0"/>
        <w:numPr>
          <w:ilvl w:val="0"/>
          <w:numId w:val="13"/>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B10421" w14:textId="77777777" w:rsidR="0060379C" w:rsidRPr="008D6A5B" w:rsidRDefault="0060379C" w:rsidP="00F74A08">
      <w:pPr>
        <w:pStyle w:val="ListParagraph"/>
        <w:widowControl w:val="0"/>
        <w:numPr>
          <w:ilvl w:val="0"/>
          <w:numId w:val="13"/>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F74A08">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F74A08">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F74A08">
      <w:pPr>
        <w:widowControl w:val="0"/>
        <w:numPr>
          <w:ilvl w:val="0"/>
          <w:numId w:val="9"/>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F74A08">
      <w:pPr>
        <w:pStyle w:val="ListParagraph"/>
        <w:widowControl w:val="0"/>
        <w:numPr>
          <w:ilvl w:val="1"/>
          <w:numId w:val="14"/>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r>
      <w:bookmarkStart w:id="16" w:name="_Toc194490021"/>
      <w:r w:rsidRPr="001A7082">
        <w:rPr>
          <w:rFonts w:ascii="Arial" w:hAnsi="Arial" w:cs="Arial"/>
          <w:b/>
          <w:snapToGrid w:val="0"/>
          <w:lang w:val="en-GB"/>
        </w:rPr>
        <w:t>80/20</w:t>
      </w:r>
      <w:r w:rsidRPr="001A7082">
        <w:rPr>
          <w:rFonts w:ascii="Arial" w:hAnsi="Arial" w:cs="Arial"/>
          <w:b/>
          <w:snapToGrid w:val="0"/>
          <w:lang w:val="en-GB"/>
        </w:rPr>
        <w:tab/>
        <w:t>or</w:t>
      </w:r>
      <w:r w:rsidRPr="001A7082">
        <w:rPr>
          <w:rFonts w:ascii="Arial" w:hAnsi="Arial" w:cs="Arial"/>
          <w:b/>
          <w:snapToGrid w:val="0"/>
          <w:lang w:val="en-GB"/>
        </w:rPr>
        <w:tab/>
        <w:t>90/10</w:t>
      </w:r>
      <w:bookmarkEnd w:id="16"/>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F74A08">
      <w:pPr>
        <w:pStyle w:val="ListParagraph"/>
        <w:widowControl w:val="0"/>
        <w:numPr>
          <w:ilvl w:val="1"/>
          <w:numId w:val="14"/>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F74A08">
      <w:pPr>
        <w:pStyle w:val="ListParagraph"/>
        <w:widowControl w:val="0"/>
        <w:numPr>
          <w:ilvl w:val="2"/>
          <w:numId w:val="14"/>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bookmarkStart w:id="17" w:name="_Toc194490022"/>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bookmarkEnd w:id="17"/>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F74A08">
      <w:pPr>
        <w:widowControl w:val="0"/>
        <w:numPr>
          <w:ilvl w:val="0"/>
          <w:numId w:val="1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F74A08">
      <w:pPr>
        <w:widowControl w:val="0"/>
        <w:numPr>
          <w:ilvl w:val="1"/>
          <w:numId w:val="1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F74A08">
      <w:pPr>
        <w:widowControl w:val="0"/>
        <w:numPr>
          <w:ilvl w:val="1"/>
          <w:numId w:val="1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F74A08">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F74A08">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62F6CB9A" w14:textId="77777777" w:rsidR="009443D8" w:rsidRDefault="009443D8" w:rsidP="009443D8">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30EDB028" w14:textId="77777777" w:rsidR="009443D8" w:rsidRDefault="009443D8" w:rsidP="009443D8">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298BC6E0" w14:textId="77777777" w:rsidR="009443D8" w:rsidRDefault="009443D8" w:rsidP="009443D8">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443D8" w14:paraId="22D5369B" w14:textId="77777777" w:rsidTr="00EB43A7">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725938C4" w14:textId="77777777" w:rsidR="009443D8" w:rsidRDefault="009443D8" w:rsidP="00EB43A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3E3BCA6"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32C9197A"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allocated</w:t>
            </w:r>
          </w:p>
          <w:p w14:paraId="67E329BF"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10C568B8"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004F16A4" w14:textId="77777777" w:rsidR="009443D8" w:rsidRDefault="009443D8" w:rsidP="00EB43A7">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524431A"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B2F3F20"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E956819"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34C746C6" w14:textId="77777777" w:rsidR="009443D8" w:rsidRDefault="009443D8" w:rsidP="00EB43A7">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5BF2DC8A" w14:textId="77777777" w:rsidR="009443D8" w:rsidRDefault="009443D8" w:rsidP="00EB43A7">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F038655"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15452972"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1953C798"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E1CC924"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715D4962" w14:textId="77777777" w:rsidR="009443D8" w:rsidRDefault="009443D8" w:rsidP="00EB43A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443D8" w14:paraId="36EAE271"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689C917A" w14:textId="77777777" w:rsidR="009443D8" w:rsidRDefault="009443D8" w:rsidP="00EB43A7">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5985E5DD" w14:textId="77777777" w:rsidR="009443D8" w:rsidRDefault="009443D8"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0D02263" w14:textId="77777777" w:rsidR="009443D8" w:rsidRDefault="009443D8"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4BC3CDF0"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1C03CD7" w14:textId="77777777" w:rsidR="009443D8" w:rsidRDefault="009443D8" w:rsidP="00EB43A7">
            <w:pPr>
              <w:kinsoku w:val="0"/>
              <w:overflowPunct w:val="0"/>
              <w:spacing w:before="115"/>
              <w:jc w:val="center"/>
              <w:textAlignment w:val="baseline"/>
              <w:rPr>
                <w:rFonts w:ascii="Arial" w:hAnsi="Arial" w:cs="Arial"/>
              </w:rPr>
            </w:pPr>
          </w:p>
        </w:tc>
      </w:tr>
      <w:tr w:rsidR="009443D8" w14:paraId="5FFAAE59"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6BFDD6D3" w14:textId="77777777" w:rsidR="009443D8" w:rsidRDefault="009443D8" w:rsidP="00EB43A7">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4274B53" w14:textId="77777777" w:rsidR="009443D8" w:rsidRDefault="009443D8"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72816D91" w14:textId="77777777" w:rsidR="009443D8" w:rsidRDefault="009443D8"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6A553947"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2833E52" w14:textId="77777777" w:rsidR="009443D8" w:rsidRDefault="009443D8" w:rsidP="00EB43A7">
            <w:pPr>
              <w:kinsoku w:val="0"/>
              <w:overflowPunct w:val="0"/>
              <w:spacing w:before="115"/>
              <w:jc w:val="center"/>
              <w:textAlignment w:val="baseline"/>
              <w:rPr>
                <w:rFonts w:ascii="Arial" w:hAnsi="Arial" w:cs="Arial"/>
              </w:rPr>
            </w:pPr>
          </w:p>
        </w:tc>
      </w:tr>
      <w:tr w:rsidR="009443D8" w14:paraId="6BE0B2B2"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EFF6F04" w14:textId="77777777" w:rsidR="009443D8" w:rsidRDefault="009443D8" w:rsidP="00EB43A7">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1852A866" w14:textId="77777777" w:rsidR="009443D8" w:rsidRDefault="009443D8"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36131085" w14:textId="77777777" w:rsidR="009443D8" w:rsidRDefault="009443D8" w:rsidP="00EB43A7">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146D9264"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A95B229" w14:textId="77777777" w:rsidR="009443D8" w:rsidRDefault="009443D8" w:rsidP="00EB43A7">
            <w:pPr>
              <w:kinsoku w:val="0"/>
              <w:overflowPunct w:val="0"/>
              <w:spacing w:before="115"/>
              <w:jc w:val="center"/>
              <w:textAlignment w:val="baseline"/>
              <w:rPr>
                <w:rFonts w:ascii="Arial" w:hAnsi="Arial" w:cs="Arial"/>
              </w:rPr>
            </w:pPr>
          </w:p>
        </w:tc>
      </w:tr>
      <w:tr w:rsidR="009443D8" w14:paraId="2FF0EE85"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63454C5" w14:textId="77777777" w:rsidR="009443D8" w:rsidRDefault="009443D8" w:rsidP="00EB43A7">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40A4D804" w14:textId="77777777" w:rsidR="009443D8" w:rsidRDefault="009443D8"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EFFF21D" w14:textId="77777777" w:rsidR="009443D8" w:rsidRDefault="009443D8"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BF80227"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4774DD0" w14:textId="77777777" w:rsidR="009443D8" w:rsidRDefault="009443D8" w:rsidP="00EB43A7">
            <w:pPr>
              <w:kinsoku w:val="0"/>
              <w:overflowPunct w:val="0"/>
              <w:spacing w:before="115"/>
              <w:jc w:val="center"/>
              <w:textAlignment w:val="baseline"/>
              <w:rPr>
                <w:rFonts w:ascii="Arial" w:hAnsi="Arial" w:cs="Arial"/>
              </w:rPr>
            </w:pPr>
          </w:p>
        </w:tc>
      </w:tr>
      <w:tr w:rsidR="009443D8" w14:paraId="7B636F8E"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48FB2282" w14:textId="77777777" w:rsidR="009443D8" w:rsidRDefault="009443D8" w:rsidP="00EB43A7">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6567A5EC"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545540A0"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659D178F"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69DB632" w14:textId="77777777" w:rsidR="009443D8" w:rsidRDefault="009443D8" w:rsidP="00EB43A7">
            <w:pPr>
              <w:kinsoku w:val="0"/>
              <w:overflowPunct w:val="0"/>
              <w:spacing w:before="115"/>
              <w:jc w:val="center"/>
              <w:textAlignment w:val="baseline"/>
              <w:rPr>
                <w:rFonts w:ascii="Arial" w:hAnsi="Arial" w:cs="Arial"/>
              </w:rPr>
            </w:pPr>
          </w:p>
        </w:tc>
      </w:tr>
      <w:tr w:rsidR="009443D8" w14:paraId="49F6D10F"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30BBA129" w14:textId="77777777" w:rsidR="009443D8" w:rsidRDefault="009443D8" w:rsidP="00EB43A7">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29225E10"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267F602F"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7F99B2C7"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66C75FA" w14:textId="77777777" w:rsidR="009443D8" w:rsidRDefault="009443D8" w:rsidP="00EB43A7">
            <w:pPr>
              <w:kinsoku w:val="0"/>
              <w:overflowPunct w:val="0"/>
              <w:spacing w:before="115"/>
              <w:jc w:val="center"/>
              <w:textAlignment w:val="baseline"/>
              <w:rPr>
                <w:rFonts w:ascii="Arial" w:hAnsi="Arial" w:cs="Arial"/>
              </w:rPr>
            </w:pPr>
          </w:p>
        </w:tc>
      </w:tr>
      <w:tr w:rsidR="009443D8" w14:paraId="2F6DD0AA"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CBF131A" w14:textId="77777777" w:rsidR="009443D8" w:rsidRDefault="009443D8" w:rsidP="00EB43A7">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694CA070"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3BB3DA48"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7DC9BDB7"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F801336" w14:textId="77777777" w:rsidR="009443D8" w:rsidRDefault="009443D8" w:rsidP="00EB43A7">
            <w:pPr>
              <w:kinsoku w:val="0"/>
              <w:overflowPunct w:val="0"/>
              <w:spacing w:before="115"/>
              <w:jc w:val="center"/>
              <w:textAlignment w:val="baseline"/>
              <w:rPr>
                <w:rFonts w:ascii="Arial" w:hAnsi="Arial" w:cs="Arial"/>
              </w:rPr>
            </w:pPr>
          </w:p>
        </w:tc>
      </w:tr>
      <w:tr w:rsidR="009443D8" w14:paraId="3DC72B9C"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2EADFA1" w14:textId="77777777" w:rsidR="009443D8" w:rsidRDefault="009443D8" w:rsidP="00EB43A7">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2791DD1C" w14:textId="77777777" w:rsidR="009443D8" w:rsidRDefault="009443D8"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1DC48CD" w14:textId="77777777" w:rsidR="009443D8" w:rsidRDefault="009443D8"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1AE19AD8"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BFE170D" w14:textId="77777777" w:rsidR="009443D8" w:rsidRDefault="009443D8" w:rsidP="00EB43A7">
            <w:pPr>
              <w:kinsoku w:val="0"/>
              <w:overflowPunct w:val="0"/>
              <w:spacing w:before="115"/>
              <w:jc w:val="center"/>
              <w:textAlignment w:val="baseline"/>
              <w:rPr>
                <w:rFonts w:ascii="Arial" w:hAnsi="Arial" w:cs="Arial"/>
              </w:rPr>
            </w:pPr>
          </w:p>
        </w:tc>
      </w:tr>
      <w:tr w:rsidR="009443D8" w14:paraId="2528416F"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CE0CA01" w14:textId="77777777" w:rsidR="009443D8" w:rsidRDefault="009443D8" w:rsidP="00EB43A7">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76B24307"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2FC26C5D" w14:textId="77777777" w:rsidR="009443D8" w:rsidRDefault="009443D8" w:rsidP="00EB43A7">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50C3F956"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9413203" w14:textId="77777777" w:rsidR="009443D8" w:rsidRDefault="009443D8" w:rsidP="00EB43A7">
            <w:pPr>
              <w:kinsoku w:val="0"/>
              <w:overflowPunct w:val="0"/>
              <w:spacing w:before="115"/>
              <w:jc w:val="center"/>
              <w:textAlignment w:val="baseline"/>
              <w:rPr>
                <w:rFonts w:ascii="Arial" w:hAnsi="Arial" w:cs="Arial"/>
              </w:rPr>
            </w:pPr>
          </w:p>
        </w:tc>
      </w:tr>
      <w:tr w:rsidR="009443D8" w14:paraId="572E1734" w14:textId="77777777" w:rsidTr="00EB43A7">
        <w:trPr>
          <w:trHeight w:val="279"/>
        </w:trPr>
        <w:tc>
          <w:tcPr>
            <w:tcW w:w="2987" w:type="dxa"/>
            <w:tcBorders>
              <w:top w:val="single" w:sz="4" w:space="0" w:color="auto"/>
              <w:left w:val="single" w:sz="4" w:space="0" w:color="auto"/>
              <w:bottom w:val="single" w:sz="4" w:space="0" w:color="auto"/>
              <w:right w:val="single" w:sz="4" w:space="0" w:color="auto"/>
            </w:tcBorders>
          </w:tcPr>
          <w:p w14:paraId="1462F679" w14:textId="77777777" w:rsidR="009443D8" w:rsidRDefault="009443D8" w:rsidP="00EB43A7">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33964DCF" w14:textId="77777777" w:rsidR="009443D8" w:rsidRDefault="009443D8" w:rsidP="00EB43A7">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833CD7A" w14:textId="77777777" w:rsidR="009443D8" w:rsidRDefault="009443D8" w:rsidP="00EB43A7">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665E7B8A" w14:textId="77777777" w:rsidR="009443D8" w:rsidRDefault="009443D8" w:rsidP="00EB43A7">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1B63C24" w14:textId="77777777" w:rsidR="009443D8" w:rsidRDefault="009443D8" w:rsidP="00EB43A7">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6CF402DB" w14:textId="77777777" w:rsidR="009443D8" w:rsidRDefault="009443D8">
      <w:pPr>
        <w:tabs>
          <w:tab w:val="left" w:pos="1000"/>
        </w:tabs>
        <w:spacing w:before="32" w:line="275" w:lineRule="auto"/>
        <w:ind w:left="1000" w:right="70" w:hanging="900"/>
        <w:jc w:val="both"/>
        <w:rPr>
          <w:rFonts w:ascii="Arial" w:eastAsia="Arial" w:hAnsi="Arial" w:cs="Arial"/>
        </w:rPr>
      </w:pPr>
    </w:p>
    <w:p w14:paraId="71D9E3BA" w14:textId="77777777" w:rsidR="009443D8" w:rsidRDefault="009443D8">
      <w:pPr>
        <w:tabs>
          <w:tab w:val="left" w:pos="1000"/>
        </w:tabs>
        <w:spacing w:before="32" w:line="275" w:lineRule="auto"/>
        <w:ind w:left="1000" w:right="70" w:hanging="900"/>
        <w:jc w:val="both"/>
        <w:rPr>
          <w:rFonts w:ascii="Arial" w:eastAsia="Arial" w:hAnsi="Arial" w:cs="Arial"/>
        </w:rPr>
      </w:pPr>
    </w:p>
    <w:p w14:paraId="2563774D" w14:textId="77777777" w:rsidR="009443D8" w:rsidRDefault="009443D8">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4E3D86BC" w14:textId="77777777" w:rsidR="00F2615D" w:rsidRDefault="00F2615D">
      <w:pPr>
        <w:tabs>
          <w:tab w:val="left" w:pos="1000"/>
        </w:tabs>
        <w:spacing w:before="32" w:line="275" w:lineRule="auto"/>
        <w:ind w:left="1000" w:right="70" w:hanging="900"/>
        <w:jc w:val="both"/>
        <w:rPr>
          <w:rFonts w:ascii="Arial" w:eastAsia="Arial" w:hAnsi="Arial" w:cs="Arial"/>
        </w:rPr>
      </w:pPr>
    </w:p>
    <w:p w14:paraId="638F7A98" w14:textId="77777777" w:rsidR="00F2615D" w:rsidRDefault="00F2615D">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F74A08">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F74A08">
      <w:pPr>
        <w:widowControl w:val="0"/>
        <w:numPr>
          <w:ilvl w:val="1"/>
          <w:numId w:val="1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F74A08">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8" w:name="_Hlk117764996"/>
      <w:r w:rsidRPr="001A7082">
        <w:rPr>
          <w:rFonts w:ascii="Arial" w:hAnsi="Arial" w:cs="Arial"/>
          <w:snapToGrid w:val="0"/>
          <w:lang w:val="en-GB"/>
        </w:rPr>
        <w:sym w:font="Symbol" w:char="F07F"/>
      </w:r>
      <w:bookmarkEnd w:id="18"/>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F74A08">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F74A08">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F74A08">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F74A08">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F735210" w14:textId="77777777" w:rsidR="009C287C" w:rsidRPr="001A7082" w:rsidRDefault="009C287C" w:rsidP="00F74A08">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F74A08">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F74A08">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682A176" w14:textId="77777777" w:rsidR="009C287C" w:rsidRPr="001A7082" w:rsidRDefault="009C287C" w:rsidP="00F74A08">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0C7934EA" w14:textId="6B207139" w:rsidR="009C287C" w:rsidRDefault="009C287C" w:rsidP="00F74A08">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F74A08">
      <w:pPr>
        <w:widowControl w:val="0"/>
        <w:numPr>
          <w:ilvl w:val="1"/>
          <w:numId w:val="17"/>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rsidSect="003476C8">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rsidP="003B146D">
      <w:pPr>
        <w:ind w:left="1407" w:right="634"/>
        <w:rPr>
          <w:rFonts w:ascii="Arial" w:eastAsia="Arial" w:hAnsi="Arial" w:cs="Arial"/>
        </w:rPr>
        <w:sectPr w:rsidR="00803D5F" w:rsidRPr="00A13969" w:rsidSect="003476C8">
          <w:type w:val="continuous"/>
          <w:pgSz w:w="11920" w:h="16840"/>
          <w:pgMar w:top="1560" w:right="740" w:bottom="280" w:left="1680" w:header="720" w:footer="720" w:gutter="0"/>
          <w:cols w:num="2" w:space="720" w:equalWidth="0">
            <w:col w:w="3528" w:space="1410"/>
            <w:col w:w="4562"/>
          </w:cols>
        </w:sectPr>
      </w:pPr>
    </w:p>
    <w:p w14:paraId="6DCF53C9" w14:textId="68566C81" w:rsidR="006553B9" w:rsidRPr="003B146D" w:rsidRDefault="00065BFC" w:rsidP="003B146D">
      <w:pPr>
        <w:pStyle w:val="Heading1"/>
        <w:numPr>
          <w:ilvl w:val="0"/>
          <w:numId w:val="0"/>
        </w:numPr>
        <w:ind w:left="720" w:hanging="720"/>
        <w:rPr>
          <w:rFonts w:ascii="Arial" w:eastAsia="Arial" w:hAnsi="Arial" w:cs="Arial"/>
          <w:b w:val="0"/>
          <w:sz w:val="24"/>
          <w:szCs w:val="24"/>
        </w:rPr>
      </w:pPr>
      <w:bookmarkStart w:id="19" w:name="_Toc194490023"/>
      <w:r w:rsidRPr="003B146D">
        <w:rPr>
          <w:rFonts w:ascii="Arial" w:eastAsia="Arial" w:hAnsi="Arial" w:cs="Arial"/>
          <w:sz w:val="24"/>
          <w:szCs w:val="24"/>
        </w:rPr>
        <w:lastRenderedPageBreak/>
        <w:t>MBD 7.2</w:t>
      </w:r>
      <w:bookmarkEnd w:id="19"/>
    </w:p>
    <w:p w14:paraId="465F36CE" w14:textId="4BB9274B" w:rsidR="00803D5F" w:rsidRPr="003B146D" w:rsidRDefault="006A73FF" w:rsidP="00A518F8">
      <w:pPr>
        <w:pStyle w:val="Heading1"/>
        <w:numPr>
          <w:ilvl w:val="0"/>
          <w:numId w:val="0"/>
        </w:numPr>
        <w:ind w:left="720" w:hanging="720"/>
        <w:rPr>
          <w:rFonts w:ascii="Arial" w:eastAsia="Arial" w:hAnsi="Arial" w:cs="Arial"/>
          <w:sz w:val="24"/>
          <w:szCs w:val="24"/>
        </w:rPr>
      </w:pPr>
      <w:bookmarkStart w:id="20" w:name="_Toc194490024"/>
      <w:r w:rsidRPr="003B146D">
        <w:rPr>
          <w:rFonts w:ascii="Arial" w:eastAsia="Arial" w:hAnsi="Arial" w:cs="Arial"/>
          <w:sz w:val="24"/>
          <w:szCs w:val="24"/>
        </w:rPr>
        <w:t>CON</w:t>
      </w:r>
      <w:r w:rsidRPr="003B146D">
        <w:rPr>
          <w:rFonts w:ascii="Arial" w:eastAsia="Arial" w:hAnsi="Arial" w:cs="Arial"/>
          <w:spacing w:val="-1"/>
          <w:sz w:val="24"/>
          <w:szCs w:val="24"/>
        </w:rPr>
        <w:t>T</w:t>
      </w:r>
      <w:r w:rsidRPr="003B146D">
        <w:rPr>
          <w:rFonts w:ascii="Arial" w:eastAsia="Arial" w:hAnsi="Arial" w:cs="Arial"/>
          <w:spacing w:val="4"/>
          <w:sz w:val="24"/>
          <w:szCs w:val="24"/>
        </w:rPr>
        <w:t>R</w:t>
      </w:r>
      <w:r w:rsidRPr="003B146D">
        <w:rPr>
          <w:rFonts w:ascii="Arial" w:eastAsia="Arial" w:hAnsi="Arial" w:cs="Arial"/>
          <w:spacing w:val="-5"/>
          <w:sz w:val="24"/>
          <w:szCs w:val="24"/>
        </w:rPr>
        <w:t>A</w:t>
      </w:r>
      <w:r w:rsidRPr="003B146D">
        <w:rPr>
          <w:rFonts w:ascii="Arial" w:eastAsia="Arial" w:hAnsi="Arial" w:cs="Arial"/>
          <w:sz w:val="24"/>
          <w:szCs w:val="24"/>
        </w:rPr>
        <w:t>CT FORM ·</w:t>
      </w:r>
      <w:r w:rsidRPr="003B146D">
        <w:rPr>
          <w:rFonts w:ascii="Arial" w:eastAsia="Arial" w:hAnsi="Arial" w:cs="Arial"/>
          <w:spacing w:val="2"/>
          <w:sz w:val="24"/>
          <w:szCs w:val="24"/>
        </w:rPr>
        <w:t xml:space="preserve"> </w:t>
      </w:r>
      <w:r w:rsidRPr="003B146D">
        <w:rPr>
          <w:rFonts w:ascii="Arial" w:eastAsia="Arial" w:hAnsi="Arial" w:cs="Arial"/>
          <w:sz w:val="24"/>
          <w:szCs w:val="24"/>
        </w:rPr>
        <w:t>REN</w:t>
      </w:r>
      <w:r w:rsidRPr="003B146D">
        <w:rPr>
          <w:rFonts w:ascii="Arial" w:eastAsia="Arial" w:hAnsi="Arial" w:cs="Arial"/>
          <w:spacing w:val="-1"/>
          <w:sz w:val="24"/>
          <w:szCs w:val="24"/>
        </w:rPr>
        <w:t>D</w:t>
      </w:r>
      <w:r w:rsidRPr="003B146D">
        <w:rPr>
          <w:rFonts w:ascii="Arial" w:eastAsia="Arial" w:hAnsi="Arial" w:cs="Arial"/>
          <w:sz w:val="24"/>
          <w:szCs w:val="24"/>
        </w:rPr>
        <w:t xml:space="preserve">ERING </w:t>
      </w:r>
      <w:r w:rsidRPr="003B146D">
        <w:rPr>
          <w:rFonts w:ascii="Arial" w:eastAsia="Arial" w:hAnsi="Arial" w:cs="Arial"/>
          <w:spacing w:val="1"/>
          <w:sz w:val="24"/>
          <w:szCs w:val="24"/>
        </w:rPr>
        <w:t>O</w:t>
      </w:r>
      <w:r w:rsidRPr="003B146D">
        <w:rPr>
          <w:rFonts w:ascii="Arial" w:eastAsia="Arial" w:hAnsi="Arial" w:cs="Arial"/>
          <w:sz w:val="24"/>
          <w:szCs w:val="24"/>
        </w:rPr>
        <w:t xml:space="preserve">F </w:t>
      </w:r>
      <w:r w:rsidRPr="003B146D">
        <w:rPr>
          <w:rFonts w:ascii="Arial" w:eastAsia="Arial" w:hAnsi="Arial" w:cs="Arial"/>
          <w:spacing w:val="1"/>
          <w:sz w:val="24"/>
          <w:szCs w:val="24"/>
        </w:rPr>
        <w:t>S</w:t>
      </w:r>
      <w:r w:rsidRPr="003B146D">
        <w:rPr>
          <w:rFonts w:ascii="Arial" w:eastAsia="Arial" w:hAnsi="Arial" w:cs="Arial"/>
          <w:sz w:val="24"/>
          <w:szCs w:val="24"/>
        </w:rPr>
        <w:t>E</w:t>
      </w:r>
      <w:r w:rsidRPr="003B146D">
        <w:rPr>
          <w:rFonts w:ascii="Arial" w:eastAsia="Arial" w:hAnsi="Arial" w:cs="Arial"/>
          <w:spacing w:val="-3"/>
          <w:sz w:val="24"/>
          <w:szCs w:val="24"/>
        </w:rPr>
        <w:t>R</w:t>
      </w:r>
      <w:r w:rsidRPr="003B146D">
        <w:rPr>
          <w:rFonts w:ascii="Arial" w:eastAsia="Arial" w:hAnsi="Arial" w:cs="Arial"/>
          <w:sz w:val="24"/>
          <w:szCs w:val="24"/>
        </w:rPr>
        <w:t>VICES</w:t>
      </w:r>
      <w:bookmarkEnd w:id="20"/>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 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003F2A23" w:rsidR="00803D5F" w:rsidRDefault="00803D5F">
      <w:pPr>
        <w:spacing w:before="9" w:line="240" w:lineRule="exact"/>
      </w:pPr>
    </w:p>
    <w:p w14:paraId="3D54257B" w14:textId="7366D4D3" w:rsidR="001267A3" w:rsidRDefault="001267A3">
      <w:pPr>
        <w:spacing w:before="9" w:line="240" w:lineRule="exact"/>
      </w:pPr>
    </w:p>
    <w:p w14:paraId="34C8364A" w14:textId="49437E61" w:rsidR="001267A3" w:rsidRPr="00A13969" w:rsidRDefault="001267A3">
      <w:pPr>
        <w:spacing w:before="9" w:line="240" w:lineRule="exact"/>
        <w:sectPr w:rsidR="001267A3" w:rsidRPr="00A13969" w:rsidSect="00A518F8">
          <w:headerReference w:type="default" r:id="rId19"/>
          <w:pgSz w:w="11920" w:h="16840"/>
          <w:pgMar w:top="1700" w:right="863"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B6BE34" w:rsidR="00803D5F" w:rsidRPr="00A13969" w:rsidRDefault="00803D5F">
      <w:pPr>
        <w:spacing w:before="14" w:line="260" w:lineRule="exact"/>
      </w:pPr>
    </w:p>
    <w:p w14:paraId="4E0D1E17" w14:textId="16BD8EFC"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43CB2B0E" w:rsidR="00803D5F" w:rsidRPr="00A13969" w:rsidRDefault="006A73FF" w:rsidP="00A518F8">
      <w:pPr>
        <w:ind w:right="1127"/>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53F543C9" w:rsidR="00803D5F" w:rsidRPr="00A13969" w:rsidRDefault="006A73FF">
      <w:pPr>
        <w:rPr>
          <w:rFonts w:ascii="Arial" w:eastAsia="Arial" w:hAnsi="Arial" w:cs="Arial"/>
        </w:rPr>
        <w:sectPr w:rsidR="00803D5F" w:rsidRPr="00A13969" w:rsidSect="00A518F8">
          <w:type w:val="continuous"/>
          <w:pgSz w:w="11920" w:h="16840"/>
          <w:pgMar w:top="1560" w:right="1430" w:bottom="280" w:left="1340" w:header="720" w:footer="720" w:gutter="0"/>
          <w:cols w:num="2" w:space="720" w:equalWidth="0">
            <w:col w:w="5568" w:space="1333"/>
            <w:col w:w="3679"/>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
    <w:p w14:paraId="23C22D9B" w14:textId="12CAB98D" w:rsidR="00803D5F" w:rsidRPr="00A13969" w:rsidRDefault="00841467" w:rsidP="00A518F8">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DA7EB"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A1C40"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632CB2BE" w:rsidR="00803D5F" w:rsidRPr="00A13969" w:rsidRDefault="006A73FF">
      <w:pPr>
        <w:spacing w:line="480" w:lineRule="auto"/>
        <w:ind w:left="7224" w:right="226"/>
        <w:rPr>
          <w:rFonts w:ascii="Arial" w:eastAsia="Arial" w:hAnsi="Arial" w:cs="Arial"/>
        </w:rPr>
        <w:sectPr w:rsidR="00803D5F" w:rsidRPr="00A13969" w:rsidSect="003476C8">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342327AB" w14:textId="77777777" w:rsidR="00B7774E" w:rsidRPr="00A518F8" w:rsidRDefault="00B7774E" w:rsidP="003A36B1">
      <w:pPr>
        <w:pStyle w:val="Heading1"/>
        <w:numPr>
          <w:ilvl w:val="0"/>
          <w:numId w:val="0"/>
        </w:numPr>
        <w:rPr>
          <w:rFonts w:ascii="Arial" w:eastAsia="Calibri" w:hAnsi="Arial"/>
          <w:b w:val="0"/>
          <w:bCs w:val="0"/>
          <w:sz w:val="24"/>
          <w:szCs w:val="24"/>
          <w:lang w:val="en-GB" w:eastAsia="en-GB"/>
        </w:rPr>
      </w:pPr>
      <w:bookmarkStart w:id="22" w:name="_Toc194490025"/>
      <w:bookmarkStart w:id="23" w:name="_Hlk16518483"/>
      <w:r w:rsidRPr="00A518F8">
        <w:rPr>
          <w:rFonts w:ascii="Arial" w:eastAsia="Calibri" w:hAnsi="Arial"/>
          <w:sz w:val="24"/>
          <w:szCs w:val="24"/>
          <w:lang w:val="en-GB" w:eastAsia="en-GB"/>
        </w:rPr>
        <w:lastRenderedPageBreak/>
        <w:t>CERTIFICATE FOR PAYMENT OF MUNICIPAL SERVICES</w:t>
      </w:r>
      <w:bookmarkEnd w:id="22"/>
    </w:p>
    <w:bookmarkEnd w:id="23"/>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C043502" w14:textId="26E5889D"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B97D58">
        <w:rPr>
          <w:rFonts w:ascii="Arial" w:eastAsia="Calibri" w:hAnsi="Arial" w:cs="Arial"/>
          <w:sz w:val="18"/>
          <w:szCs w:val="18"/>
          <w:lang w:val="en-ZA"/>
        </w:rPr>
        <w:t>5</w:t>
      </w:r>
      <w:r w:rsidR="00D44E8F">
        <w:rPr>
          <w:rFonts w:ascii="Arial" w:eastAsia="Calibri" w:hAnsi="Arial" w:cs="Arial"/>
          <w:sz w:val="18"/>
          <w:szCs w:val="18"/>
          <w:lang w:val="en-ZA"/>
        </w:rPr>
        <w:t xml:space="preserve"> </w:t>
      </w: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5632F79E" w14:textId="77777777" w:rsidR="003A36B1" w:rsidRDefault="003A36B1">
      <w:pPr>
        <w:rPr>
          <w:rFonts w:ascii="Arial" w:hAnsi="Arial"/>
          <w:b/>
          <w:bCs/>
          <w:kern w:val="32"/>
          <w:lang w:val="en-GB" w:eastAsia="en-GB"/>
        </w:rPr>
      </w:pPr>
      <w:r>
        <w:rPr>
          <w:rFonts w:ascii="Arial" w:hAnsi="Arial"/>
          <w:b/>
          <w:bCs/>
          <w:kern w:val="32"/>
          <w:lang w:val="en-GB" w:eastAsia="en-GB"/>
        </w:rPr>
        <w:br w:type="page"/>
      </w:r>
    </w:p>
    <w:p w14:paraId="2656DEA0" w14:textId="1AAF67EF" w:rsidR="00BA158E" w:rsidRPr="003A36B1" w:rsidRDefault="00BA158E" w:rsidP="00F9609F">
      <w:pPr>
        <w:pStyle w:val="Heading1"/>
        <w:numPr>
          <w:ilvl w:val="0"/>
          <w:numId w:val="0"/>
        </w:numPr>
        <w:ind w:left="720" w:hanging="720"/>
        <w:rPr>
          <w:rFonts w:ascii="Arial" w:hAnsi="Arial"/>
          <w:b w:val="0"/>
          <w:bCs w:val="0"/>
          <w:sz w:val="24"/>
          <w:szCs w:val="24"/>
          <w:lang w:val="en-GB" w:eastAsia="en-GB"/>
        </w:rPr>
      </w:pPr>
      <w:bookmarkStart w:id="24" w:name="_Toc194490026"/>
      <w:r w:rsidRPr="003A36B1">
        <w:rPr>
          <w:rFonts w:ascii="Arial" w:hAnsi="Arial"/>
          <w:sz w:val="24"/>
          <w:szCs w:val="24"/>
          <w:lang w:val="en-GB" w:eastAsia="en-GB"/>
        </w:rPr>
        <w:lastRenderedPageBreak/>
        <w:t>ATTACH COPY OF THE LATEST MUNICIPAL ACCOUNT OR AFFIDAVIT OR LEASE AGREEMENT</w:t>
      </w:r>
      <w:bookmarkEnd w:id="24"/>
      <w:r w:rsidRPr="003A36B1">
        <w:rPr>
          <w:rFonts w:ascii="Arial" w:hAnsi="Arial"/>
          <w:sz w:val="24"/>
          <w:szCs w:val="24"/>
          <w:lang w:val="en-GB" w:eastAsia="en-GB"/>
        </w:rPr>
        <w:t xml:space="preserve">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F9609F" w:rsidRDefault="00B7774E" w:rsidP="00F9609F">
      <w:pPr>
        <w:pStyle w:val="Heading1"/>
        <w:numPr>
          <w:ilvl w:val="0"/>
          <w:numId w:val="0"/>
        </w:numPr>
        <w:ind w:left="720" w:hanging="720"/>
        <w:rPr>
          <w:rFonts w:ascii="Arial" w:eastAsia="Calibri" w:hAnsi="Arial" w:cs="Arial"/>
          <w:b w:val="0"/>
          <w:sz w:val="24"/>
          <w:szCs w:val="24"/>
          <w:lang w:val="en-GB"/>
        </w:rPr>
      </w:pPr>
      <w:bookmarkStart w:id="25" w:name="_Toc194490027"/>
      <w:r w:rsidRPr="00F9609F">
        <w:rPr>
          <w:rFonts w:ascii="Arial" w:eastAsia="Calibri" w:hAnsi="Arial" w:cs="Arial"/>
          <w:sz w:val="24"/>
          <w:szCs w:val="24"/>
          <w:lang w:val="en-GB"/>
        </w:rPr>
        <w:lastRenderedPageBreak/>
        <w:t>FORM OF OFFER AND ACCEPTANCE</w:t>
      </w:r>
      <w:bookmarkEnd w:id="25"/>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26" w:name="_Toc348340009"/>
      <w:bookmarkStart w:id="27" w:name="_Toc194490028"/>
      <w:r w:rsidRPr="00A13969">
        <w:rPr>
          <w:rFonts w:ascii="Arial" w:hAnsi="Arial"/>
          <w:b/>
          <w:bCs/>
          <w:kern w:val="32"/>
          <w:lang w:val="en-GB" w:eastAsia="en-GB"/>
        </w:rPr>
        <w:t>A.</w:t>
      </w:r>
      <w:r w:rsidRPr="00A13969">
        <w:rPr>
          <w:rFonts w:ascii="Arial" w:hAnsi="Arial"/>
          <w:b/>
          <w:bCs/>
          <w:kern w:val="32"/>
          <w:lang w:val="en-GB" w:eastAsia="en-GB"/>
        </w:rPr>
        <w:tab/>
        <w:t>OFFER</w:t>
      </w:r>
      <w:bookmarkEnd w:id="26"/>
      <w:bookmarkEnd w:id="27"/>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51A5360" w14:textId="5B84CC38" w:rsidR="00F230FB" w:rsidRDefault="00D44E8F" w:rsidP="00F230FB">
      <w:pPr>
        <w:tabs>
          <w:tab w:val="left" w:pos="2520"/>
        </w:tabs>
        <w:spacing w:after="200"/>
        <w:contextualSpacing/>
        <w:jc w:val="center"/>
        <w:rPr>
          <w:rFonts w:ascii="Arial" w:hAnsi="Arial" w:cs="Arial"/>
          <w:b/>
          <w:bCs/>
        </w:rPr>
      </w:pPr>
      <w:r>
        <w:rPr>
          <w:rFonts w:ascii="Arial" w:hAnsi="Arial" w:cs="Arial"/>
          <w:b/>
          <w:bCs/>
        </w:rPr>
        <w:t xml:space="preserve">PROVISION OF </w:t>
      </w:r>
      <w:r w:rsidR="009A6645">
        <w:rPr>
          <w:rFonts w:ascii="Arial" w:hAnsi="Arial" w:cs="Arial"/>
          <w:b/>
          <w:bCs/>
        </w:rPr>
        <w:t xml:space="preserve">SUPPORT SERVICES AND A SERVICE LEVEL AGREEMENT FOR THE EXISTING LIMS SYSTEM </w:t>
      </w:r>
      <w:r>
        <w:rPr>
          <w:rFonts w:ascii="Arial" w:hAnsi="Arial" w:cs="Arial"/>
          <w:b/>
          <w:bCs/>
        </w:rPr>
        <w:t>FOR A PERIOD OF THIRTY-SIX (36) MONTHS</w:t>
      </w:r>
    </w:p>
    <w:p w14:paraId="62CFEED2" w14:textId="77777777" w:rsidR="00F230FB" w:rsidRPr="00F230FB" w:rsidRDefault="00F230FB" w:rsidP="00F230FB">
      <w:pPr>
        <w:tabs>
          <w:tab w:val="left" w:pos="2520"/>
        </w:tabs>
        <w:spacing w:after="200"/>
        <w:contextualSpacing/>
        <w:jc w:val="center"/>
        <w:rPr>
          <w:rFonts w:ascii="Arial" w:eastAsia="Calibri" w:hAnsi="Arial" w:cs="Arial"/>
          <w:b/>
          <w:color w:val="FF0000"/>
          <w:lang w:val="en-ZA"/>
        </w:rPr>
      </w:pPr>
    </w:p>
    <w:p w14:paraId="79EBF66D" w14:textId="4849CA5A"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D44E8F">
        <w:rPr>
          <w:rFonts w:ascii="Calibri" w:eastAsia="Calibri" w:hAnsi="Calibri" w:cs="Calibri"/>
          <w:b/>
          <w:iCs/>
          <w:color w:val="FF0000"/>
          <w:lang w:val="en-ZA"/>
        </w:rPr>
        <w:t>5</w:t>
      </w:r>
      <w:r w:rsidR="00A82B84">
        <w:rPr>
          <w:rFonts w:ascii="Calibri" w:eastAsia="Calibri" w:hAnsi="Calibri" w:cs="Calibri"/>
          <w:b/>
          <w:iCs/>
          <w:color w:val="FF0000"/>
          <w:lang w:val="en-ZA"/>
        </w:rPr>
        <w:t>-</w:t>
      </w:r>
      <w:r w:rsidR="00F2615D">
        <w:rPr>
          <w:rFonts w:ascii="Calibri" w:eastAsia="Calibri" w:hAnsi="Calibri" w:cs="Calibri"/>
          <w:b/>
          <w:iCs/>
          <w:color w:val="FF0000"/>
          <w:lang w:val="en-ZA"/>
        </w:rPr>
        <w:t>1707</w:t>
      </w:r>
      <w:r w:rsidR="007A6A2B">
        <w:rPr>
          <w:rFonts w:ascii="Calibri" w:eastAsia="Calibri" w:hAnsi="Calibri" w:cs="Calibri"/>
          <w:b/>
          <w:iCs/>
          <w:color w:val="FF0000"/>
          <w:lang w:val="en-ZA"/>
        </w:rPr>
        <w:t>-202</w:t>
      </w:r>
      <w:r w:rsidR="00220180">
        <w:rPr>
          <w:rFonts w:ascii="Calibri" w:eastAsia="Calibri" w:hAnsi="Calibri" w:cs="Calibri"/>
          <w:b/>
          <w:iCs/>
          <w:color w:val="FF0000"/>
          <w:lang w:val="en-ZA"/>
        </w:rPr>
        <w:t>5</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B2EDE7C" w14:textId="0302A309" w:rsidR="006B1219" w:rsidRPr="00C97671" w:rsidRDefault="00B7774E" w:rsidP="00220180">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 xml:space="preserve"> </w:t>
      </w:r>
      <w:r w:rsidR="00220180" w:rsidRPr="00220180">
        <w:rPr>
          <w:rFonts w:ascii="Calibri" w:eastAsia="Calibri" w:hAnsi="Calibri" w:cs="Calibri"/>
          <w:b/>
          <w:i/>
          <w:iCs/>
          <w:lang w:val="en-ZA"/>
        </w:rPr>
        <w:t>As per the Pricing Schedule</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28" w:name="_Toc348340010"/>
      <w:bookmarkStart w:id="29" w:name="_Toc194490029"/>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28"/>
      <w:bookmarkEnd w:id="29"/>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988648B" w14:textId="77777777" w:rsidR="00C25EEA" w:rsidRPr="00F9609F" w:rsidRDefault="00C25EEA" w:rsidP="00F9609F">
      <w:pPr>
        <w:widowControl w:val="0"/>
        <w:autoSpaceDE w:val="0"/>
        <w:autoSpaceDN w:val="0"/>
        <w:spacing w:before="44"/>
        <w:ind w:left="140"/>
        <w:jc w:val="both"/>
        <w:outlineLvl w:val="0"/>
        <w:rPr>
          <w:rFonts w:asciiTheme="minorHAnsi" w:eastAsia="Calibri" w:hAnsiTheme="minorHAnsi" w:cstheme="minorHAnsi"/>
          <w:b/>
          <w:bCs/>
          <w:sz w:val="24"/>
          <w:szCs w:val="24"/>
        </w:rPr>
      </w:pPr>
      <w:bookmarkStart w:id="30" w:name="_Toc194490030"/>
      <w:bookmarkStart w:id="31" w:name="_Hlk16074777"/>
      <w:r w:rsidRPr="00F9609F">
        <w:rPr>
          <w:rFonts w:asciiTheme="minorHAnsi" w:eastAsia="Calibri" w:hAnsiTheme="minorHAnsi" w:cstheme="minorHAnsi"/>
          <w:b/>
          <w:bCs/>
          <w:sz w:val="24"/>
          <w:szCs w:val="24"/>
        </w:rPr>
        <w:lastRenderedPageBreak/>
        <w:t>TERMS OF REFERENCE</w:t>
      </w:r>
      <w:bookmarkEnd w:id="30"/>
    </w:p>
    <w:p w14:paraId="7085DF7E" w14:textId="77777777" w:rsidR="00C25EEA" w:rsidRPr="00ED6F34" w:rsidRDefault="00C25EEA" w:rsidP="00F9609F">
      <w:pPr>
        <w:pStyle w:val="Heading2"/>
        <w:tabs>
          <w:tab w:val="clear" w:pos="1440"/>
        </w:tabs>
        <w:ind w:left="851" w:hanging="709"/>
        <w:rPr>
          <w:rFonts w:asciiTheme="minorHAnsi" w:eastAsia="Calibri" w:hAnsiTheme="minorHAnsi" w:cstheme="minorHAnsi"/>
          <w:b w:val="0"/>
          <w:i w:val="0"/>
          <w:iCs w:val="0"/>
          <w:sz w:val="22"/>
          <w:szCs w:val="22"/>
        </w:rPr>
      </w:pPr>
      <w:bookmarkStart w:id="32" w:name="_Toc194490031"/>
      <w:r w:rsidRPr="00ED6F34">
        <w:rPr>
          <w:rFonts w:asciiTheme="minorHAnsi" w:eastAsia="Calibri" w:hAnsiTheme="minorHAnsi" w:cstheme="minorHAnsi"/>
          <w:i w:val="0"/>
          <w:iCs w:val="0"/>
          <w:sz w:val="22"/>
          <w:szCs w:val="22"/>
          <w:u w:val="single"/>
        </w:rPr>
        <w:t>INTRODUCTION:</w:t>
      </w:r>
      <w:bookmarkEnd w:id="32"/>
    </w:p>
    <w:p w14:paraId="3D098950" w14:textId="24D1CFA5" w:rsidR="00C25EEA" w:rsidRPr="00ED6F34" w:rsidRDefault="00C25EEA" w:rsidP="00F9609F">
      <w:pPr>
        <w:widowControl w:val="0"/>
        <w:autoSpaceDE w:val="0"/>
        <w:autoSpaceDN w:val="0"/>
        <w:spacing w:before="59" w:line="278" w:lineRule="auto"/>
        <w:ind w:right="224"/>
        <w:jc w:val="both"/>
        <w:rPr>
          <w:rFonts w:asciiTheme="minorHAnsi" w:eastAsia="Calibri" w:hAnsiTheme="minorHAnsi" w:cstheme="minorHAnsi"/>
          <w:sz w:val="22"/>
          <w:szCs w:val="22"/>
        </w:rPr>
      </w:pPr>
      <w:r w:rsidRPr="00ED6F34">
        <w:rPr>
          <w:rFonts w:asciiTheme="minorHAnsi" w:eastAsia="Calibri" w:hAnsiTheme="minorHAnsi" w:cstheme="minorHAnsi"/>
          <w:sz w:val="22"/>
          <w:szCs w:val="22"/>
        </w:rPr>
        <w:t>The Ugu District Municipality requires a service provider, to provide a Service Level Agreement for the support and maintenance of the existing LIMS Laboratory solution as installed, for a period of 36 months for 2 concurrent licenses.</w:t>
      </w:r>
    </w:p>
    <w:p w14:paraId="31E5A8DE" w14:textId="77777777" w:rsidR="00C25EEA" w:rsidRPr="00C25EEA" w:rsidRDefault="00C25EEA" w:rsidP="00C25EEA">
      <w:pPr>
        <w:widowControl w:val="0"/>
        <w:autoSpaceDE w:val="0"/>
        <w:autoSpaceDN w:val="0"/>
        <w:jc w:val="both"/>
        <w:rPr>
          <w:rFonts w:asciiTheme="minorHAnsi" w:eastAsia="Calibri" w:hAnsiTheme="minorHAnsi" w:cstheme="minorHAnsi"/>
        </w:rPr>
      </w:pPr>
    </w:p>
    <w:p w14:paraId="528C0837" w14:textId="0EF31501" w:rsidR="00C25EEA" w:rsidRPr="00ED6F34" w:rsidRDefault="00C25EEA" w:rsidP="00F9609F">
      <w:pPr>
        <w:widowControl w:val="0"/>
        <w:autoSpaceDE w:val="0"/>
        <w:autoSpaceDN w:val="0"/>
        <w:spacing w:before="1"/>
        <w:jc w:val="both"/>
        <w:rPr>
          <w:rFonts w:asciiTheme="minorHAnsi" w:eastAsia="Calibri" w:hAnsiTheme="minorHAnsi" w:cstheme="minorHAnsi"/>
          <w:b/>
          <w:sz w:val="22"/>
          <w:szCs w:val="22"/>
        </w:rPr>
      </w:pPr>
      <w:r w:rsidRPr="00ED6F34">
        <w:rPr>
          <w:rFonts w:asciiTheme="minorHAnsi" w:eastAsia="Calibri" w:hAnsiTheme="minorHAnsi" w:cstheme="minorHAnsi"/>
          <w:b/>
          <w:sz w:val="22"/>
          <w:szCs w:val="22"/>
        </w:rPr>
        <w:t xml:space="preserve">Applicable contract period: 1 </w:t>
      </w:r>
      <w:r w:rsidR="00636B6F">
        <w:rPr>
          <w:rFonts w:asciiTheme="minorHAnsi" w:eastAsia="Calibri" w:hAnsiTheme="minorHAnsi" w:cstheme="minorHAnsi"/>
          <w:b/>
          <w:sz w:val="22"/>
          <w:szCs w:val="22"/>
        </w:rPr>
        <w:t>February</w:t>
      </w:r>
      <w:r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6</w:t>
      </w:r>
      <w:r w:rsidRPr="00ED6F34">
        <w:rPr>
          <w:rFonts w:asciiTheme="minorHAnsi" w:eastAsia="Calibri" w:hAnsiTheme="minorHAnsi" w:cstheme="minorHAnsi"/>
          <w:b/>
          <w:sz w:val="22"/>
          <w:szCs w:val="22"/>
        </w:rPr>
        <w:t xml:space="preserve"> – 3</w:t>
      </w:r>
      <w:r w:rsidR="00636B6F">
        <w:rPr>
          <w:rFonts w:asciiTheme="minorHAnsi" w:eastAsia="Calibri" w:hAnsiTheme="minorHAnsi" w:cstheme="minorHAnsi"/>
          <w:b/>
          <w:sz w:val="22"/>
          <w:szCs w:val="22"/>
        </w:rPr>
        <w:t>1</w:t>
      </w:r>
      <w:r w:rsidRPr="00ED6F34">
        <w:rPr>
          <w:rFonts w:asciiTheme="minorHAnsi" w:eastAsia="Calibri" w:hAnsiTheme="minorHAnsi" w:cstheme="minorHAnsi"/>
          <w:b/>
          <w:sz w:val="22"/>
          <w:szCs w:val="22"/>
        </w:rPr>
        <w:t xml:space="preserve"> </w:t>
      </w:r>
      <w:r w:rsidR="00636B6F">
        <w:rPr>
          <w:rFonts w:asciiTheme="minorHAnsi" w:eastAsia="Calibri" w:hAnsiTheme="minorHAnsi" w:cstheme="minorHAnsi"/>
          <w:b/>
          <w:sz w:val="22"/>
          <w:szCs w:val="22"/>
        </w:rPr>
        <w:t xml:space="preserve">January </w:t>
      </w:r>
      <w:r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9</w:t>
      </w:r>
    </w:p>
    <w:p w14:paraId="61240F54" w14:textId="77777777" w:rsidR="00C25EEA" w:rsidRPr="00C25EEA" w:rsidRDefault="00C25EEA" w:rsidP="00C25EEA">
      <w:pPr>
        <w:widowControl w:val="0"/>
        <w:autoSpaceDE w:val="0"/>
        <w:autoSpaceDN w:val="0"/>
        <w:spacing w:before="3"/>
        <w:jc w:val="both"/>
        <w:rPr>
          <w:rFonts w:asciiTheme="minorHAnsi" w:eastAsia="Calibri" w:hAnsiTheme="minorHAnsi" w:cstheme="minorHAnsi"/>
          <w:b/>
          <w:sz w:val="22"/>
          <w:szCs w:val="22"/>
        </w:rPr>
      </w:pPr>
    </w:p>
    <w:p w14:paraId="3F6CF231" w14:textId="77777777" w:rsidR="00C25EEA" w:rsidRPr="00ED6F34" w:rsidRDefault="00C25EEA" w:rsidP="00C63F56">
      <w:pPr>
        <w:pStyle w:val="Heading2"/>
        <w:tabs>
          <w:tab w:val="clear" w:pos="1440"/>
        </w:tabs>
        <w:ind w:left="851" w:hanging="851"/>
        <w:rPr>
          <w:rFonts w:asciiTheme="minorHAnsi" w:eastAsia="Calibri" w:hAnsiTheme="minorHAnsi" w:cstheme="minorHAnsi"/>
          <w:b w:val="0"/>
          <w:i w:val="0"/>
          <w:iCs w:val="0"/>
          <w:sz w:val="22"/>
          <w:szCs w:val="22"/>
        </w:rPr>
      </w:pPr>
      <w:bookmarkStart w:id="33" w:name="_Toc194490032"/>
      <w:r w:rsidRPr="00ED6F34">
        <w:rPr>
          <w:rFonts w:asciiTheme="minorHAnsi" w:eastAsia="Calibri" w:hAnsiTheme="minorHAnsi" w:cstheme="minorHAnsi"/>
          <w:i w:val="0"/>
          <w:iCs w:val="0"/>
          <w:sz w:val="22"/>
          <w:szCs w:val="22"/>
          <w:u w:val="single"/>
        </w:rPr>
        <w:t>BRIEFING SESSION/SITE</w:t>
      </w:r>
      <w:r w:rsidRPr="00ED6F34">
        <w:rPr>
          <w:rFonts w:asciiTheme="minorHAnsi" w:eastAsia="Calibri" w:hAnsiTheme="minorHAnsi" w:cstheme="minorHAnsi"/>
          <w:i w:val="0"/>
          <w:iCs w:val="0"/>
          <w:spacing w:val="-20"/>
          <w:sz w:val="22"/>
          <w:szCs w:val="22"/>
          <w:u w:val="single"/>
        </w:rPr>
        <w:t xml:space="preserve"> </w:t>
      </w:r>
      <w:r w:rsidRPr="00ED6F34">
        <w:rPr>
          <w:rFonts w:asciiTheme="minorHAnsi" w:eastAsia="Calibri" w:hAnsiTheme="minorHAnsi" w:cstheme="minorHAnsi"/>
          <w:i w:val="0"/>
          <w:iCs w:val="0"/>
          <w:sz w:val="22"/>
          <w:szCs w:val="22"/>
          <w:u w:val="single"/>
        </w:rPr>
        <w:t>INSPECTION</w:t>
      </w:r>
      <w:bookmarkEnd w:id="33"/>
    </w:p>
    <w:p w14:paraId="51941220" w14:textId="77777777" w:rsidR="00C25EEA" w:rsidRPr="00C25EEA" w:rsidRDefault="00C25EEA" w:rsidP="00C25EEA">
      <w:pPr>
        <w:widowControl w:val="0"/>
        <w:autoSpaceDE w:val="0"/>
        <w:autoSpaceDN w:val="0"/>
        <w:spacing w:before="8"/>
        <w:jc w:val="both"/>
        <w:rPr>
          <w:rFonts w:asciiTheme="minorHAnsi" w:eastAsia="Calibri" w:hAnsiTheme="minorHAnsi" w:cstheme="minorHAnsi"/>
          <w:b/>
          <w:sz w:val="22"/>
          <w:szCs w:val="22"/>
        </w:rPr>
      </w:pPr>
    </w:p>
    <w:p w14:paraId="388824AD" w14:textId="77777777" w:rsidR="00C25EEA" w:rsidRPr="00ED6F34" w:rsidRDefault="00C25EEA" w:rsidP="00C63F56">
      <w:pPr>
        <w:widowControl w:val="0"/>
        <w:numPr>
          <w:ilvl w:val="5"/>
          <w:numId w:val="32"/>
        </w:numPr>
        <w:autoSpaceDE w:val="0"/>
        <w:autoSpaceDN w:val="0"/>
        <w:spacing w:before="59"/>
        <w:ind w:left="851" w:hanging="851"/>
        <w:jc w:val="both"/>
        <w:rPr>
          <w:rFonts w:asciiTheme="minorHAnsi" w:eastAsia="Calibri" w:hAnsiTheme="minorHAnsi" w:cstheme="minorHAnsi"/>
          <w:sz w:val="22"/>
          <w:szCs w:val="22"/>
        </w:rPr>
      </w:pPr>
      <w:r w:rsidRPr="00ED6F34">
        <w:rPr>
          <w:rFonts w:asciiTheme="minorHAnsi" w:eastAsia="Calibri" w:hAnsiTheme="minorHAnsi" w:cstheme="minorHAnsi"/>
          <w:sz w:val="22"/>
          <w:szCs w:val="22"/>
        </w:rPr>
        <w:t>No compulsory briefing session will be held for this</w:t>
      </w:r>
      <w:r w:rsidRPr="00ED6F34">
        <w:rPr>
          <w:rFonts w:asciiTheme="minorHAnsi" w:eastAsia="Calibri" w:hAnsiTheme="minorHAnsi" w:cstheme="minorHAnsi"/>
          <w:spacing w:val="-22"/>
          <w:sz w:val="22"/>
          <w:szCs w:val="22"/>
        </w:rPr>
        <w:t xml:space="preserve"> </w:t>
      </w:r>
      <w:r w:rsidRPr="00ED6F34">
        <w:rPr>
          <w:rFonts w:asciiTheme="minorHAnsi" w:eastAsia="Calibri" w:hAnsiTheme="minorHAnsi" w:cstheme="minorHAnsi"/>
          <w:sz w:val="22"/>
          <w:szCs w:val="22"/>
        </w:rPr>
        <w:t>tender.</w:t>
      </w:r>
    </w:p>
    <w:p w14:paraId="59F3CC86" w14:textId="77777777" w:rsidR="00C25EEA" w:rsidRPr="00ED6F34" w:rsidRDefault="00C25EEA" w:rsidP="00C63F56">
      <w:pPr>
        <w:widowControl w:val="0"/>
        <w:autoSpaceDE w:val="0"/>
        <w:autoSpaceDN w:val="0"/>
        <w:spacing w:before="1"/>
        <w:ind w:hanging="1580"/>
        <w:jc w:val="both"/>
        <w:rPr>
          <w:rFonts w:asciiTheme="minorHAnsi" w:eastAsia="Calibri" w:hAnsiTheme="minorHAnsi" w:cstheme="minorHAnsi"/>
          <w:sz w:val="22"/>
          <w:szCs w:val="22"/>
        </w:rPr>
      </w:pPr>
    </w:p>
    <w:p w14:paraId="78FA1C0C" w14:textId="1F12E01A" w:rsidR="00C25EEA" w:rsidRPr="00ED6F34" w:rsidRDefault="00C25EEA" w:rsidP="00C63F56">
      <w:pPr>
        <w:widowControl w:val="0"/>
        <w:numPr>
          <w:ilvl w:val="5"/>
          <w:numId w:val="32"/>
        </w:numPr>
        <w:tabs>
          <w:tab w:val="left" w:pos="851"/>
        </w:tabs>
        <w:autoSpaceDE w:val="0"/>
        <w:autoSpaceDN w:val="0"/>
        <w:spacing w:line="278" w:lineRule="auto"/>
        <w:ind w:left="851" w:right="215" w:hanging="851"/>
        <w:jc w:val="both"/>
        <w:rPr>
          <w:rFonts w:asciiTheme="minorHAnsi" w:eastAsia="Calibri" w:hAnsiTheme="minorHAnsi" w:cstheme="minorHAnsi"/>
          <w:sz w:val="22"/>
          <w:szCs w:val="22"/>
        </w:rPr>
      </w:pPr>
      <w:r w:rsidRPr="00ED6F34">
        <w:rPr>
          <w:rFonts w:asciiTheme="minorHAnsi" w:eastAsia="Calibri" w:hAnsiTheme="minorHAnsi" w:cstheme="minorHAnsi"/>
          <w:sz w:val="22"/>
          <w:szCs w:val="22"/>
        </w:rPr>
        <w:t xml:space="preserve">All questions must be e-mailed to: Navrone Latchmigadu at </w:t>
      </w:r>
      <w:hyperlink r:id="rId20" w:history="1">
        <w:r w:rsidR="00B67F34" w:rsidRPr="00ED6F34">
          <w:rPr>
            <w:rStyle w:val="Hyperlink"/>
            <w:rFonts w:asciiTheme="minorHAnsi" w:eastAsia="Calibri" w:hAnsiTheme="minorHAnsi" w:cstheme="minorHAnsi"/>
            <w:sz w:val="22"/>
            <w:szCs w:val="22"/>
          </w:rPr>
          <w:t xml:space="preserve">Navrone.Latchmigadu@ugu.gov.za  </w:t>
        </w:r>
      </w:hyperlink>
    </w:p>
    <w:p w14:paraId="2E1303BA" w14:textId="77777777" w:rsidR="00C25EEA" w:rsidRPr="00C25EEA" w:rsidRDefault="00C25EEA" w:rsidP="00C25EEA">
      <w:pPr>
        <w:widowControl w:val="0"/>
        <w:autoSpaceDE w:val="0"/>
        <w:autoSpaceDN w:val="0"/>
        <w:spacing w:before="1"/>
        <w:jc w:val="both"/>
        <w:rPr>
          <w:rFonts w:asciiTheme="minorHAnsi" w:eastAsia="Calibri" w:hAnsiTheme="minorHAnsi" w:cstheme="minorHAnsi"/>
          <w:sz w:val="22"/>
          <w:szCs w:val="22"/>
        </w:rPr>
      </w:pPr>
    </w:p>
    <w:p w14:paraId="2A82CAB7" w14:textId="77777777" w:rsidR="00C25EEA" w:rsidRPr="00ED6F34" w:rsidRDefault="00C25EEA" w:rsidP="00B67F34">
      <w:pPr>
        <w:pStyle w:val="Heading2"/>
        <w:tabs>
          <w:tab w:val="clear" w:pos="1440"/>
        </w:tabs>
        <w:ind w:left="851" w:hanging="851"/>
        <w:rPr>
          <w:rFonts w:asciiTheme="minorHAnsi" w:eastAsia="Calibri" w:hAnsiTheme="minorHAnsi" w:cstheme="minorHAnsi"/>
          <w:b w:val="0"/>
          <w:i w:val="0"/>
          <w:iCs w:val="0"/>
          <w:sz w:val="22"/>
          <w:szCs w:val="22"/>
        </w:rPr>
      </w:pPr>
      <w:bookmarkStart w:id="34" w:name="_Toc194490033"/>
      <w:r w:rsidRPr="00ED6F34">
        <w:rPr>
          <w:rFonts w:asciiTheme="minorHAnsi" w:eastAsia="Calibri" w:hAnsiTheme="minorHAnsi" w:cstheme="minorHAnsi"/>
          <w:i w:val="0"/>
          <w:iCs w:val="0"/>
          <w:sz w:val="22"/>
          <w:szCs w:val="22"/>
          <w:u w:val="single"/>
        </w:rPr>
        <w:t>SPECIFICATIONS</w:t>
      </w:r>
      <w:bookmarkEnd w:id="34"/>
    </w:p>
    <w:p w14:paraId="18D744A1" w14:textId="36F82461" w:rsidR="00C25EEA" w:rsidRPr="00ED6F34" w:rsidRDefault="00C25EEA" w:rsidP="00B67F34">
      <w:pPr>
        <w:pStyle w:val="Heading2"/>
        <w:numPr>
          <w:ilvl w:val="1"/>
          <w:numId w:val="9"/>
        </w:numPr>
        <w:rPr>
          <w:rFonts w:asciiTheme="minorHAnsi" w:eastAsia="Calibri" w:hAnsiTheme="minorHAnsi" w:cstheme="minorHAnsi"/>
          <w:b w:val="0"/>
          <w:i w:val="0"/>
          <w:iCs w:val="0"/>
          <w:sz w:val="22"/>
          <w:szCs w:val="22"/>
        </w:rPr>
      </w:pPr>
      <w:bookmarkStart w:id="35" w:name="_Toc194490034"/>
      <w:r w:rsidRPr="00ED6F34">
        <w:rPr>
          <w:rFonts w:asciiTheme="minorHAnsi" w:eastAsia="Calibri" w:hAnsiTheme="minorHAnsi" w:cstheme="minorHAnsi"/>
          <w:i w:val="0"/>
          <w:iCs w:val="0"/>
          <w:sz w:val="22"/>
          <w:szCs w:val="22"/>
        </w:rPr>
        <w:t>SERVICE LEVEL AGREEMENT FOR 36 MONTHS SPECIFICATIONS</w:t>
      </w:r>
      <w:bookmarkEnd w:id="35"/>
    </w:p>
    <w:p w14:paraId="18DDA340" w14:textId="77777777" w:rsidR="00C25EEA" w:rsidRPr="00ED6F34" w:rsidRDefault="00C25EEA" w:rsidP="00B67F34">
      <w:pPr>
        <w:pStyle w:val="Heading3"/>
        <w:numPr>
          <w:ilvl w:val="0"/>
          <w:numId w:val="0"/>
        </w:numPr>
        <w:rPr>
          <w:rFonts w:asciiTheme="minorHAnsi" w:eastAsia="Calibri" w:hAnsiTheme="minorHAnsi" w:cstheme="minorHAnsi"/>
          <w:sz w:val="22"/>
          <w:szCs w:val="22"/>
        </w:rPr>
      </w:pPr>
      <w:bookmarkStart w:id="36" w:name="_Toc194490035"/>
      <w:r w:rsidRPr="00ED6F34">
        <w:rPr>
          <w:rFonts w:asciiTheme="minorHAnsi" w:eastAsia="Calibri" w:hAnsiTheme="minorHAnsi" w:cstheme="minorHAnsi"/>
          <w:sz w:val="22"/>
          <w:szCs w:val="22"/>
        </w:rPr>
        <w:t>Licensing for the period comprising of the following:</w:t>
      </w:r>
      <w:bookmarkEnd w:id="36"/>
      <w:r w:rsidRPr="00ED6F34">
        <w:rPr>
          <w:rFonts w:asciiTheme="minorHAnsi" w:eastAsia="Calibri" w:hAnsiTheme="minorHAnsi" w:cstheme="minorHAnsi"/>
          <w:sz w:val="22"/>
          <w:szCs w:val="22"/>
        </w:rPr>
        <w:t xml:space="preserve"> </w:t>
      </w:r>
    </w:p>
    <w:p w14:paraId="09CC8F37" w14:textId="77777777" w:rsidR="00C25EEA" w:rsidRPr="00ED6F34" w:rsidRDefault="00C25EEA" w:rsidP="00C25EEA">
      <w:pPr>
        <w:widowControl w:val="0"/>
        <w:tabs>
          <w:tab w:val="left" w:pos="941"/>
        </w:tabs>
        <w:autoSpaceDE w:val="0"/>
        <w:autoSpaceDN w:val="0"/>
        <w:jc w:val="both"/>
        <w:rPr>
          <w:rFonts w:asciiTheme="minorHAnsi" w:eastAsia="Calibri" w:hAnsiTheme="minorHAnsi" w:cstheme="minorHAnsi"/>
          <w:b/>
          <w:sz w:val="22"/>
          <w:szCs w:val="22"/>
        </w:rPr>
      </w:pPr>
    </w:p>
    <w:p w14:paraId="079EF6F8" w14:textId="2017B3AD" w:rsidR="00C25EEA" w:rsidRPr="00ED6F34" w:rsidRDefault="00C25EEA" w:rsidP="00C25EEA">
      <w:pPr>
        <w:widowControl w:val="0"/>
        <w:numPr>
          <w:ilvl w:val="0"/>
          <w:numId w:val="33"/>
        </w:numPr>
        <w:tabs>
          <w:tab w:val="left" w:pos="941"/>
        </w:tabs>
        <w:autoSpaceDE w:val="0"/>
        <w:autoSpaceDN w:val="0"/>
        <w:jc w:val="both"/>
        <w:rPr>
          <w:rFonts w:asciiTheme="minorHAnsi" w:eastAsia="Calibri" w:hAnsiTheme="minorHAnsi" w:cstheme="minorHAnsi"/>
          <w:b/>
          <w:sz w:val="22"/>
          <w:szCs w:val="22"/>
        </w:rPr>
      </w:pPr>
      <w:r w:rsidRPr="00ED6F34">
        <w:rPr>
          <w:rFonts w:asciiTheme="minorHAnsi" w:eastAsia="Calibri" w:hAnsiTheme="minorHAnsi" w:cstheme="minorHAnsi"/>
          <w:bCs/>
          <w:sz w:val="22"/>
          <w:szCs w:val="22"/>
        </w:rPr>
        <w:t>Annual Software Maintenance (Product Assurance) LIMS for 2 concurrent Licenses.</w:t>
      </w:r>
    </w:p>
    <w:p w14:paraId="78752E3B" w14:textId="0817B7BB" w:rsidR="00C25EEA" w:rsidRPr="00ED6F34" w:rsidRDefault="00C25EEA" w:rsidP="00C25EEA">
      <w:pPr>
        <w:widowControl w:val="0"/>
        <w:numPr>
          <w:ilvl w:val="1"/>
          <w:numId w:val="33"/>
        </w:numPr>
        <w:tabs>
          <w:tab w:val="left" w:pos="941"/>
        </w:tabs>
        <w:autoSpaceDE w:val="0"/>
        <w:autoSpaceDN w:val="0"/>
        <w:jc w:val="both"/>
        <w:rPr>
          <w:rFonts w:asciiTheme="minorHAnsi" w:eastAsia="Calibri" w:hAnsiTheme="minorHAnsi" w:cstheme="minorHAnsi"/>
          <w:b/>
          <w:sz w:val="22"/>
          <w:szCs w:val="22"/>
        </w:rPr>
      </w:pPr>
      <w:r w:rsidRPr="00ED6F34">
        <w:rPr>
          <w:rFonts w:asciiTheme="minorHAnsi" w:eastAsia="Calibri" w:hAnsiTheme="minorHAnsi" w:cstheme="minorHAnsi"/>
          <w:bCs/>
          <w:sz w:val="22"/>
          <w:szCs w:val="22"/>
        </w:rPr>
        <w:t xml:space="preserve">Year 1 – </w:t>
      </w:r>
      <w:r w:rsidR="00636B6F" w:rsidRPr="00ED6F34">
        <w:rPr>
          <w:rFonts w:asciiTheme="minorHAnsi" w:eastAsia="Calibri" w:hAnsiTheme="minorHAnsi" w:cstheme="minorHAnsi"/>
          <w:b/>
          <w:sz w:val="22"/>
          <w:szCs w:val="22"/>
        </w:rPr>
        <w:t xml:space="preserve">1 </w:t>
      </w:r>
      <w:r w:rsidR="00636B6F">
        <w:rPr>
          <w:rFonts w:asciiTheme="minorHAnsi" w:eastAsia="Calibri" w:hAnsiTheme="minorHAnsi" w:cstheme="minorHAnsi"/>
          <w:b/>
          <w:sz w:val="22"/>
          <w:szCs w:val="22"/>
        </w:rPr>
        <w:t>February</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6</w:t>
      </w:r>
      <w:r w:rsidR="00636B6F" w:rsidRPr="00ED6F34">
        <w:rPr>
          <w:rFonts w:asciiTheme="minorHAnsi" w:eastAsia="Calibri" w:hAnsiTheme="minorHAnsi" w:cstheme="minorHAnsi"/>
          <w:b/>
          <w:sz w:val="22"/>
          <w:szCs w:val="22"/>
        </w:rPr>
        <w:t xml:space="preserve"> – 3</w:t>
      </w:r>
      <w:r w:rsidR="00636B6F">
        <w:rPr>
          <w:rFonts w:asciiTheme="minorHAnsi" w:eastAsia="Calibri" w:hAnsiTheme="minorHAnsi" w:cstheme="minorHAnsi"/>
          <w:b/>
          <w:sz w:val="22"/>
          <w:szCs w:val="22"/>
        </w:rPr>
        <w:t>1</w:t>
      </w:r>
      <w:r w:rsidR="00636B6F" w:rsidRPr="00ED6F34">
        <w:rPr>
          <w:rFonts w:asciiTheme="minorHAnsi" w:eastAsia="Calibri" w:hAnsiTheme="minorHAnsi" w:cstheme="minorHAnsi"/>
          <w:b/>
          <w:sz w:val="22"/>
          <w:szCs w:val="22"/>
        </w:rPr>
        <w:t xml:space="preserve"> </w:t>
      </w:r>
      <w:r w:rsidR="00636B6F">
        <w:rPr>
          <w:rFonts w:asciiTheme="minorHAnsi" w:eastAsia="Calibri" w:hAnsiTheme="minorHAnsi" w:cstheme="minorHAnsi"/>
          <w:b/>
          <w:sz w:val="22"/>
          <w:szCs w:val="22"/>
        </w:rPr>
        <w:t xml:space="preserve">January </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7</w:t>
      </w:r>
    </w:p>
    <w:p w14:paraId="6952293E" w14:textId="3F01EEE3" w:rsidR="00636B6F" w:rsidRDefault="00C25EEA" w:rsidP="000444E6">
      <w:pPr>
        <w:widowControl w:val="0"/>
        <w:numPr>
          <w:ilvl w:val="1"/>
          <w:numId w:val="33"/>
        </w:numPr>
        <w:tabs>
          <w:tab w:val="left" w:pos="941"/>
        </w:tabs>
        <w:autoSpaceDE w:val="0"/>
        <w:autoSpaceDN w:val="0"/>
        <w:jc w:val="both"/>
        <w:rPr>
          <w:rFonts w:asciiTheme="minorHAnsi" w:eastAsia="Calibri" w:hAnsiTheme="minorHAnsi" w:cstheme="minorHAnsi"/>
          <w:b/>
          <w:sz w:val="22"/>
          <w:szCs w:val="22"/>
        </w:rPr>
      </w:pPr>
      <w:r w:rsidRPr="00636B6F">
        <w:rPr>
          <w:rFonts w:asciiTheme="minorHAnsi" w:eastAsia="Calibri" w:hAnsiTheme="minorHAnsi" w:cstheme="minorHAnsi"/>
          <w:bCs/>
          <w:sz w:val="22"/>
          <w:szCs w:val="22"/>
        </w:rPr>
        <w:t xml:space="preserve">Year 2 – </w:t>
      </w:r>
      <w:r w:rsidR="00636B6F" w:rsidRPr="00ED6F34">
        <w:rPr>
          <w:rFonts w:asciiTheme="minorHAnsi" w:eastAsia="Calibri" w:hAnsiTheme="minorHAnsi" w:cstheme="minorHAnsi"/>
          <w:b/>
          <w:sz w:val="22"/>
          <w:szCs w:val="22"/>
        </w:rPr>
        <w:t xml:space="preserve">1 </w:t>
      </w:r>
      <w:r w:rsidR="00636B6F">
        <w:rPr>
          <w:rFonts w:asciiTheme="minorHAnsi" w:eastAsia="Calibri" w:hAnsiTheme="minorHAnsi" w:cstheme="minorHAnsi"/>
          <w:b/>
          <w:sz w:val="22"/>
          <w:szCs w:val="22"/>
        </w:rPr>
        <w:t>February</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7</w:t>
      </w:r>
      <w:r w:rsidR="00636B6F" w:rsidRPr="00ED6F34">
        <w:rPr>
          <w:rFonts w:asciiTheme="minorHAnsi" w:eastAsia="Calibri" w:hAnsiTheme="minorHAnsi" w:cstheme="minorHAnsi"/>
          <w:b/>
          <w:sz w:val="22"/>
          <w:szCs w:val="22"/>
        </w:rPr>
        <w:t xml:space="preserve"> – 3</w:t>
      </w:r>
      <w:r w:rsidR="00636B6F">
        <w:rPr>
          <w:rFonts w:asciiTheme="minorHAnsi" w:eastAsia="Calibri" w:hAnsiTheme="minorHAnsi" w:cstheme="minorHAnsi"/>
          <w:b/>
          <w:sz w:val="22"/>
          <w:szCs w:val="22"/>
        </w:rPr>
        <w:t>1</w:t>
      </w:r>
      <w:r w:rsidR="00636B6F" w:rsidRPr="00ED6F34">
        <w:rPr>
          <w:rFonts w:asciiTheme="minorHAnsi" w:eastAsia="Calibri" w:hAnsiTheme="minorHAnsi" w:cstheme="minorHAnsi"/>
          <w:b/>
          <w:sz w:val="22"/>
          <w:szCs w:val="22"/>
        </w:rPr>
        <w:t xml:space="preserve"> </w:t>
      </w:r>
      <w:r w:rsidR="00636B6F">
        <w:rPr>
          <w:rFonts w:asciiTheme="minorHAnsi" w:eastAsia="Calibri" w:hAnsiTheme="minorHAnsi" w:cstheme="minorHAnsi"/>
          <w:b/>
          <w:sz w:val="22"/>
          <w:szCs w:val="22"/>
        </w:rPr>
        <w:t xml:space="preserve">January </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8</w:t>
      </w:r>
    </w:p>
    <w:p w14:paraId="15D37BF9" w14:textId="2F3BB72C" w:rsidR="00C25EEA" w:rsidRPr="00636B6F" w:rsidRDefault="00C25EEA" w:rsidP="000444E6">
      <w:pPr>
        <w:widowControl w:val="0"/>
        <w:numPr>
          <w:ilvl w:val="1"/>
          <w:numId w:val="33"/>
        </w:numPr>
        <w:tabs>
          <w:tab w:val="left" w:pos="941"/>
        </w:tabs>
        <w:autoSpaceDE w:val="0"/>
        <w:autoSpaceDN w:val="0"/>
        <w:jc w:val="both"/>
        <w:rPr>
          <w:rFonts w:asciiTheme="minorHAnsi" w:eastAsia="Calibri" w:hAnsiTheme="minorHAnsi" w:cstheme="minorHAnsi"/>
          <w:b/>
          <w:sz w:val="22"/>
          <w:szCs w:val="22"/>
        </w:rPr>
      </w:pPr>
      <w:r w:rsidRPr="00636B6F">
        <w:rPr>
          <w:rFonts w:asciiTheme="minorHAnsi" w:eastAsia="Calibri" w:hAnsiTheme="minorHAnsi" w:cstheme="minorHAnsi"/>
          <w:bCs/>
          <w:sz w:val="22"/>
          <w:szCs w:val="22"/>
        </w:rPr>
        <w:t xml:space="preserve">Year 3 – </w:t>
      </w:r>
      <w:r w:rsidR="00636B6F" w:rsidRPr="00ED6F34">
        <w:rPr>
          <w:rFonts w:asciiTheme="minorHAnsi" w:eastAsia="Calibri" w:hAnsiTheme="minorHAnsi" w:cstheme="minorHAnsi"/>
          <w:b/>
          <w:sz w:val="22"/>
          <w:szCs w:val="22"/>
        </w:rPr>
        <w:t xml:space="preserve">1 </w:t>
      </w:r>
      <w:r w:rsidR="00636B6F">
        <w:rPr>
          <w:rFonts w:asciiTheme="minorHAnsi" w:eastAsia="Calibri" w:hAnsiTheme="minorHAnsi" w:cstheme="minorHAnsi"/>
          <w:b/>
          <w:sz w:val="22"/>
          <w:szCs w:val="22"/>
        </w:rPr>
        <w:t>February</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8</w:t>
      </w:r>
      <w:r w:rsidR="00636B6F" w:rsidRPr="00ED6F34">
        <w:rPr>
          <w:rFonts w:asciiTheme="minorHAnsi" w:eastAsia="Calibri" w:hAnsiTheme="minorHAnsi" w:cstheme="minorHAnsi"/>
          <w:b/>
          <w:sz w:val="22"/>
          <w:szCs w:val="22"/>
        </w:rPr>
        <w:t xml:space="preserve"> – 3</w:t>
      </w:r>
      <w:r w:rsidR="00636B6F">
        <w:rPr>
          <w:rFonts w:asciiTheme="minorHAnsi" w:eastAsia="Calibri" w:hAnsiTheme="minorHAnsi" w:cstheme="minorHAnsi"/>
          <w:b/>
          <w:sz w:val="22"/>
          <w:szCs w:val="22"/>
        </w:rPr>
        <w:t>1</w:t>
      </w:r>
      <w:r w:rsidR="00636B6F" w:rsidRPr="00ED6F34">
        <w:rPr>
          <w:rFonts w:asciiTheme="minorHAnsi" w:eastAsia="Calibri" w:hAnsiTheme="minorHAnsi" w:cstheme="minorHAnsi"/>
          <w:b/>
          <w:sz w:val="22"/>
          <w:szCs w:val="22"/>
        </w:rPr>
        <w:t xml:space="preserve"> </w:t>
      </w:r>
      <w:r w:rsidR="00636B6F">
        <w:rPr>
          <w:rFonts w:asciiTheme="minorHAnsi" w:eastAsia="Calibri" w:hAnsiTheme="minorHAnsi" w:cstheme="minorHAnsi"/>
          <w:b/>
          <w:sz w:val="22"/>
          <w:szCs w:val="22"/>
        </w:rPr>
        <w:t xml:space="preserve">January </w:t>
      </w:r>
      <w:r w:rsidR="00636B6F" w:rsidRPr="00ED6F34">
        <w:rPr>
          <w:rFonts w:asciiTheme="minorHAnsi" w:eastAsia="Calibri" w:hAnsiTheme="minorHAnsi" w:cstheme="minorHAnsi"/>
          <w:b/>
          <w:sz w:val="22"/>
          <w:szCs w:val="22"/>
        </w:rPr>
        <w:t xml:space="preserve"> 202</w:t>
      </w:r>
      <w:r w:rsidR="00636B6F">
        <w:rPr>
          <w:rFonts w:asciiTheme="minorHAnsi" w:eastAsia="Calibri" w:hAnsiTheme="minorHAnsi" w:cstheme="minorHAnsi"/>
          <w:b/>
          <w:sz w:val="22"/>
          <w:szCs w:val="22"/>
        </w:rPr>
        <w:t>9</w:t>
      </w:r>
    </w:p>
    <w:p w14:paraId="726BEF36" w14:textId="77777777" w:rsidR="00C25EEA" w:rsidRPr="00ED6F34" w:rsidRDefault="00C25EEA" w:rsidP="00B67F34">
      <w:pPr>
        <w:pStyle w:val="Heading3"/>
        <w:numPr>
          <w:ilvl w:val="0"/>
          <w:numId w:val="0"/>
        </w:numPr>
        <w:rPr>
          <w:rFonts w:asciiTheme="minorHAnsi" w:eastAsia="Calibri" w:hAnsiTheme="minorHAnsi" w:cstheme="minorHAnsi"/>
          <w:sz w:val="22"/>
          <w:szCs w:val="22"/>
        </w:rPr>
      </w:pPr>
      <w:bookmarkStart w:id="37" w:name="_Toc194490036"/>
      <w:r w:rsidRPr="00ED6F34">
        <w:rPr>
          <w:rFonts w:asciiTheme="minorHAnsi" w:eastAsia="Calibri" w:hAnsiTheme="minorHAnsi" w:cstheme="minorHAnsi"/>
          <w:sz w:val="22"/>
          <w:szCs w:val="22"/>
        </w:rPr>
        <w:t>SLA Services:</w:t>
      </w:r>
      <w:bookmarkEnd w:id="37"/>
    </w:p>
    <w:p w14:paraId="31C4CDE6" w14:textId="77777777" w:rsidR="00C25EEA" w:rsidRPr="00C25EEA" w:rsidRDefault="00C25EEA" w:rsidP="00C25EEA">
      <w:pPr>
        <w:widowControl w:val="0"/>
        <w:tabs>
          <w:tab w:val="left" w:pos="941"/>
        </w:tabs>
        <w:autoSpaceDE w:val="0"/>
        <w:autoSpaceDN w:val="0"/>
        <w:jc w:val="both"/>
        <w:rPr>
          <w:rFonts w:asciiTheme="minorHAnsi" w:eastAsia="Calibri" w:hAnsiTheme="minorHAnsi" w:cstheme="minorHAnsi"/>
          <w:bCs/>
          <w:sz w:val="22"/>
          <w:szCs w:val="22"/>
        </w:rPr>
      </w:pPr>
    </w:p>
    <w:p w14:paraId="661BBDF4" w14:textId="77777777" w:rsidR="00C25EEA" w:rsidRPr="00C25EEA" w:rsidRDefault="00C25EEA" w:rsidP="00C25EEA">
      <w:pPr>
        <w:widowControl w:val="0"/>
        <w:numPr>
          <w:ilvl w:val="0"/>
          <w:numId w:val="33"/>
        </w:numPr>
        <w:tabs>
          <w:tab w:val="left" w:pos="941"/>
        </w:tabs>
        <w:autoSpaceDE w:val="0"/>
        <w:autoSpaceDN w:val="0"/>
        <w:jc w:val="both"/>
        <w:rPr>
          <w:rFonts w:asciiTheme="minorHAnsi" w:eastAsia="Calibri" w:hAnsiTheme="minorHAnsi" w:cstheme="minorHAnsi"/>
          <w:b/>
          <w:sz w:val="22"/>
          <w:szCs w:val="22"/>
        </w:rPr>
      </w:pPr>
      <w:r w:rsidRPr="00C25EEA">
        <w:rPr>
          <w:rFonts w:asciiTheme="minorHAnsi" w:eastAsia="Calibri" w:hAnsiTheme="minorHAnsi" w:cstheme="minorHAnsi"/>
          <w:bCs/>
          <w:sz w:val="22"/>
          <w:szCs w:val="22"/>
        </w:rPr>
        <w:t xml:space="preserve">Annual Helpdesk support. </w:t>
      </w:r>
    </w:p>
    <w:p w14:paraId="51532BD5" w14:textId="77777777" w:rsidR="00C25EEA" w:rsidRPr="00C25EEA" w:rsidRDefault="00C25EEA" w:rsidP="00C25EEA">
      <w:pPr>
        <w:widowControl w:val="0"/>
        <w:numPr>
          <w:ilvl w:val="1"/>
          <w:numId w:val="34"/>
        </w:numPr>
        <w:tabs>
          <w:tab w:val="left" w:pos="941"/>
        </w:tabs>
        <w:autoSpaceDE w:val="0"/>
        <w:autoSpaceDN w:val="0"/>
        <w:jc w:val="both"/>
        <w:rPr>
          <w:rFonts w:asciiTheme="minorHAnsi" w:eastAsia="Calibri" w:hAnsiTheme="minorHAnsi" w:cstheme="minorHAnsi"/>
          <w:b/>
          <w:sz w:val="22"/>
          <w:szCs w:val="22"/>
        </w:rPr>
      </w:pPr>
      <w:r w:rsidRPr="00C25EEA">
        <w:rPr>
          <w:rFonts w:asciiTheme="minorHAnsi" w:eastAsia="Calibri" w:hAnsiTheme="minorHAnsi" w:cstheme="minorHAnsi"/>
          <w:bCs/>
          <w:sz w:val="22"/>
          <w:szCs w:val="22"/>
        </w:rPr>
        <w:t xml:space="preserve">Unlimited telephonic support. </w:t>
      </w:r>
    </w:p>
    <w:p w14:paraId="7EC55D52" w14:textId="77777777" w:rsidR="00C25EEA" w:rsidRPr="00C25EEA" w:rsidRDefault="00C25EEA" w:rsidP="00C25EEA">
      <w:pPr>
        <w:widowControl w:val="0"/>
        <w:numPr>
          <w:ilvl w:val="1"/>
          <w:numId w:val="34"/>
        </w:numPr>
        <w:tabs>
          <w:tab w:val="left" w:pos="941"/>
        </w:tabs>
        <w:autoSpaceDE w:val="0"/>
        <w:autoSpaceDN w:val="0"/>
        <w:jc w:val="both"/>
        <w:rPr>
          <w:rFonts w:asciiTheme="minorHAnsi" w:eastAsia="Calibri" w:hAnsiTheme="minorHAnsi" w:cstheme="minorHAnsi"/>
          <w:b/>
          <w:sz w:val="22"/>
          <w:szCs w:val="22"/>
        </w:rPr>
      </w:pPr>
      <w:r w:rsidRPr="00C25EEA">
        <w:rPr>
          <w:rFonts w:asciiTheme="minorHAnsi" w:eastAsia="Calibri" w:hAnsiTheme="minorHAnsi" w:cstheme="minorHAnsi"/>
          <w:bCs/>
          <w:sz w:val="22"/>
          <w:szCs w:val="22"/>
        </w:rPr>
        <w:t xml:space="preserve">Unlimited Email support. </w:t>
      </w:r>
    </w:p>
    <w:p w14:paraId="749A15E9" w14:textId="77777777" w:rsidR="00C25EEA" w:rsidRPr="00C25EEA" w:rsidRDefault="00C25EEA" w:rsidP="00C25EEA">
      <w:pPr>
        <w:widowControl w:val="0"/>
        <w:numPr>
          <w:ilvl w:val="0"/>
          <w:numId w:val="33"/>
        </w:numPr>
        <w:tabs>
          <w:tab w:val="left" w:pos="941"/>
        </w:tabs>
        <w:autoSpaceDE w:val="0"/>
        <w:autoSpaceDN w:val="0"/>
        <w:jc w:val="both"/>
        <w:rPr>
          <w:rFonts w:asciiTheme="minorHAnsi" w:eastAsia="Calibri" w:hAnsiTheme="minorHAnsi" w:cstheme="minorHAnsi"/>
          <w:b/>
          <w:sz w:val="22"/>
          <w:szCs w:val="22"/>
        </w:rPr>
      </w:pPr>
      <w:r w:rsidRPr="00C25EEA">
        <w:rPr>
          <w:rFonts w:asciiTheme="minorHAnsi" w:eastAsia="Calibri" w:hAnsiTheme="minorHAnsi" w:cstheme="minorHAnsi"/>
          <w:bCs/>
          <w:sz w:val="22"/>
          <w:szCs w:val="22"/>
        </w:rPr>
        <w:t xml:space="preserve">Annual Entrance for 3 users at the annual Customer Education Conference </w:t>
      </w:r>
      <w:r w:rsidRPr="00C25EEA">
        <w:rPr>
          <w:rFonts w:asciiTheme="minorHAnsi" w:eastAsia="Calibri" w:hAnsiTheme="minorHAnsi" w:cstheme="minorHAnsi"/>
          <w:i/>
          <w:iCs/>
        </w:rPr>
        <w:t>(Excluding travel costs).</w:t>
      </w:r>
    </w:p>
    <w:p w14:paraId="5647870D" w14:textId="0D265398" w:rsidR="00C25EEA" w:rsidRPr="00C25EEA" w:rsidRDefault="00C25EEA" w:rsidP="00C25EEA">
      <w:pPr>
        <w:widowControl w:val="0"/>
        <w:numPr>
          <w:ilvl w:val="0"/>
          <w:numId w:val="33"/>
        </w:numPr>
        <w:tabs>
          <w:tab w:val="left" w:pos="941"/>
        </w:tabs>
        <w:autoSpaceDE w:val="0"/>
        <w:autoSpaceDN w:val="0"/>
        <w:jc w:val="both"/>
        <w:rPr>
          <w:rFonts w:asciiTheme="minorHAnsi" w:eastAsia="Calibri" w:hAnsiTheme="minorHAnsi" w:cstheme="minorHAnsi"/>
          <w:bCs/>
          <w:sz w:val="22"/>
          <w:szCs w:val="22"/>
        </w:rPr>
      </w:pPr>
      <w:r w:rsidRPr="00C25EEA">
        <w:rPr>
          <w:rFonts w:asciiTheme="minorHAnsi" w:eastAsia="Calibri" w:hAnsiTheme="minorHAnsi" w:cstheme="minorHAnsi"/>
          <w:bCs/>
          <w:sz w:val="22"/>
          <w:szCs w:val="22"/>
        </w:rPr>
        <w:t xml:space="preserve">Contingency Hours / Support for future version upgrades and other support related to the LIMS </w:t>
      </w:r>
      <w:r w:rsidR="00035415">
        <w:rPr>
          <w:rFonts w:asciiTheme="minorHAnsi" w:eastAsia="Calibri" w:hAnsiTheme="minorHAnsi" w:cstheme="minorHAnsi"/>
          <w:bCs/>
          <w:sz w:val="22"/>
          <w:szCs w:val="22"/>
        </w:rPr>
        <w:t>Laboratory</w:t>
      </w:r>
      <w:r w:rsidRPr="00C25EEA">
        <w:rPr>
          <w:rFonts w:asciiTheme="minorHAnsi" w:eastAsia="Calibri" w:hAnsiTheme="minorHAnsi" w:cstheme="minorHAnsi"/>
          <w:bCs/>
          <w:sz w:val="22"/>
          <w:szCs w:val="22"/>
        </w:rPr>
        <w:t xml:space="preserve"> system (</w:t>
      </w:r>
      <w:r w:rsidRPr="00C25EEA">
        <w:rPr>
          <w:rFonts w:asciiTheme="minorHAnsi" w:eastAsia="Calibri" w:hAnsiTheme="minorHAnsi" w:cstheme="minorHAnsi"/>
          <w:i/>
          <w:iCs/>
        </w:rPr>
        <w:t>Only to be utilized on an ad-hoc required basis and paid for when / if this support is used</w:t>
      </w:r>
      <w:r w:rsidRPr="00C25EEA">
        <w:rPr>
          <w:rFonts w:asciiTheme="minorHAnsi" w:eastAsia="Calibri" w:hAnsiTheme="minorHAnsi" w:cstheme="minorHAnsi"/>
          <w:bCs/>
          <w:sz w:val="22"/>
          <w:szCs w:val="22"/>
        </w:rPr>
        <w:t>).</w:t>
      </w:r>
    </w:p>
    <w:p w14:paraId="1114DDDC" w14:textId="77777777" w:rsidR="00C25EEA" w:rsidRPr="00C25EEA" w:rsidRDefault="00C25EEA" w:rsidP="00C25EEA">
      <w:pPr>
        <w:widowControl w:val="0"/>
        <w:tabs>
          <w:tab w:val="left" w:pos="941"/>
        </w:tabs>
        <w:autoSpaceDE w:val="0"/>
        <w:autoSpaceDN w:val="0"/>
        <w:ind w:left="720"/>
        <w:jc w:val="both"/>
        <w:rPr>
          <w:rFonts w:asciiTheme="minorHAnsi" w:eastAsia="Calibri" w:hAnsiTheme="minorHAnsi" w:cstheme="minorHAnsi"/>
          <w:bCs/>
          <w:sz w:val="22"/>
          <w:szCs w:val="22"/>
        </w:rPr>
      </w:pPr>
    </w:p>
    <w:p w14:paraId="688FF61E" w14:textId="77777777" w:rsidR="00C25EEA" w:rsidRPr="00ED6F34" w:rsidRDefault="00C25EEA" w:rsidP="00B67F34">
      <w:pPr>
        <w:pStyle w:val="Heading3"/>
        <w:numPr>
          <w:ilvl w:val="0"/>
          <w:numId w:val="0"/>
        </w:numPr>
        <w:rPr>
          <w:rFonts w:asciiTheme="minorHAnsi" w:eastAsia="Calibri" w:hAnsiTheme="minorHAnsi" w:cstheme="minorHAnsi"/>
          <w:b w:val="0"/>
          <w:bCs w:val="0"/>
          <w:sz w:val="22"/>
          <w:szCs w:val="22"/>
        </w:rPr>
      </w:pPr>
      <w:bookmarkStart w:id="38" w:name="_Toc194490037"/>
      <w:r w:rsidRPr="00ED6F34">
        <w:rPr>
          <w:rFonts w:asciiTheme="minorHAnsi" w:eastAsia="Calibri" w:hAnsiTheme="minorHAnsi" w:cstheme="minorHAnsi"/>
          <w:b w:val="0"/>
          <w:bCs w:val="0"/>
          <w:sz w:val="22"/>
          <w:szCs w:val="22"/>
        </w:rPr>
        <w:t>Once-off:</w:t>
      </w:r>
      <w:bookmarkEnd w:id="38"/>
    </w:p>
    <w:p w14:paraId="75E1DBC0" w14:textId="126193D7" w:rsidR="00C25EEA" w:rsidRPr="00C25EEA" w:rsidRDefault="00C25EEA" w:rsidP="00C25EEA">
      <w:pPr>
        <w:widowControl w:val="0"/>
        <w:numPr>
          <w:ilvl w:val="0"/>
          <w:numId w:val="35"/>
        </w:numPr>
        <w:tabs>
          <w:tab w:val="left" w:pos="941"/>
        </w:tabs>
        <w:autoSpaceDE w:val="0"/>
        <w:autoSpaceDN w:val="0"/>
        <w:jc w:val="both"/>
        <w:rPr>
          <w:rFonts w:asciiTheme="minorHAnsi" w:eastAsia="Calibri" w:hAnsiTheme="minorHAnsi" w:cstheme="minorHAnsi"/>
          <w:bCs/>
          <w:sz w:val="22"/>
          <w:szCs w:val="22"/>
        </w:rPr>
      </w:pPr>
      <w:r w:rsidRPr="00C25EEA">
        <w:rPr>
          <w:rFonts w:asciiTheme="minorHAnsi" w:eastAsia="Calibri" w:hAnsiTheme="minorHAnsi" w:cstheme="minorHAnsi"/>
          <w:bCs/>
          <w:sz w:val="22"/>
          <w:szCs w:val="22"/>
        </w:rPr>
        <w:t xml:space="preserve">Upgrade LIMS from </w:t>
      </w:r>
      <w:r w:rsidR="00106801">
        <w:rPr>
          <w:rFonts w:asciiTheme="minorHAnsi" w:eastAsia="Calibri" w:hAnsiTheme="minorHAnsi" w:cstheme="minorHAnsi"/>
          <w:bCs/>
          <w:sz w:val="22"/>
          <w:szCs w:val="22"/>
        </w:rPr>
        <w:t>LIMS V</w:t>
      </w:r>
      <w:r w:rsidRPr="00C25EEA">
        <w:rPr>
          <w:rFonts w:asciiTheme="minorHAnsi" w:eastAsia="Calibri" w:hAnsiTheme="minorHAnsi" w:cstheme="minorHAnsi"/>
          <w:bCs/>
          <w:sz w:val="22"/>
          <w:szCs w:val="22"/>
        </w:rPr>
        <w:t>8 to</w:t>
      </w:r>
      <w:r w:rsidR="00106801">
        <w:rPr>
          <w:rFonts w:asciiTheme="minorHAnsi" w:eastAsia="Calibri" w:hAnsiTheme="minorHAnsi" w:cstheme="minorHAnsi"/>
          <w:bCs/>
          <w:sz w:val="22"/>
          <w:szCs w:val="22"/>
        </w:rPr>
        <w:t xml:space="preserve"> LIMS V</w:t>
      </w:r>
      <w:r w:rsidRPr="00C25EEA">
        <w:rPr>
          <w:rFonts w:asciiTheme="minorHAnsi" w:eastAsia="Calibri" w:hAnsiTheme="minorHAnsi" w:cstheme="minorHAnsi"/>
          <w:bCs/>
          <w:sz w:val="22"/>
          <w:szCs w:val="22"/>
        </w:rPr>
        <w:t>9</w:t>
      </w:r>
    </w:p>
    <w:p w14:paraId="74B84271" w14:textId="77777777" w:rsidR="00C25EEA" w:rsidRPr="00C25EEA" w:rsidRDefault="00C25EEA" w:rsidP="00C25EEA">
      <w:pPr>
        <w:widowControl w:val="0"/>
        <w:numPr>
          <w:ilvl w:val="1"/>
          <w:numId w:val="35"/>
        </w:numPr>
        <w:tabs>
          <w:tab w:val="left" w:pos="941"/>
        </w:tabs>
        <w:autoSpaceDE w:val="0"/>
        <w:autoSpaceDN w:val="0"/>
        <w:jc w:val="both"/>
        <w:rPr>
          <w:rFonts w:asciiTheme="minorHAnsi" w:eastAsia="Calibri" w:hAnsiTheme="minorHAnsi" w:cstheme="minorHAnsi"/>
          <w:bCs/>
          <w:sz w:val="22"/>
          <w:szCs w:val="22"/>
        </w:rPr>
      </w:pPr>
      <w:r w:rsidRPr="00C25EEA">
        <w:rPr>
          <w:rFonts w:asciiTheme="minorHAnsi" w:eastAsia="Calibri" w:hAnsiTheme="minorHAnsi" w:cstheme="minorHAnsi"/>
          <w:bCs/>
          <w:sz w:val="22"/>
          <w:szCs w:val="22"/>
        </w:rPr>
        <w:t>System upgrade and installation</w:t>
      </w:r>
    </w:p>
    <w:p w14:paraId="5BD9E641" w14:textId="77777777" w:rsidR="00C25EEA" w:rsidRPr="00C25EEA" w:rsidRDefault="00C25EEA" w:rsidP="00C25EEA">
      <w:pPr>
        <w:widowControl w:val="0"/>
        <w:numPr>
          <w:ilvl w:val="1"/>
          <w:numId w:val="35"/>
        </w:numPr>
        <w:autoSpaceDE w:val="0"/>
        <w:autoSpaceDN w:val="0"/>
        <w:spacing w:line="276" w:lineRule="auto"/>
        <w:ind w:right="176"/>
        <w:rPr>
          <w:rFonts w:asciiTheme="minorHAnsi" w:eastAsia="Calibri" w:hAnsiTheme="minorHAnsi" w:cstheme="minorHAnsi"/>
          <w:sz w:val="22"/>
          <w:szCs w:val="22"/>
        </w:rPr>
      </w:pPr>
      <w:r w:rsidRPr="00C25EEA">
        <w:rPr>
          <w:rFonts w:asciiTheme="minorHAnsi" w:eastAsia="Calibri" w:hAnsiTheme="minorHAnsi" w:cstheme="minorHAnsi"/>
          <w:sz w:val="22"/>
          <w:szCs w:val="22"/>
        </w:rPr>
        <w:t xml:space="preserve">Remediate known issues with LIMS Basic routines </w:t>
      </w:r>
    </w:p>
    <w:p w14:paraId="51633988" w14:textId="77777777" w:rsidR="00C25EEA" w:rsidRPr="00C25EEA" w:rsidRDefault="00C25EEA" w:rsidP="00C25EEA">
      <w:pPr>
        <w:widowControl w:val="0"/>
        <w:numPr>
          <w:ilvl w:val="1"/>
          <w:numId w:val="35"/>
        </w:numPr>
        <w:autoSpaceDE w:val="0"/>
        <w:autoSpaceDN w:val="0"/>
        <w:spacing w:line="276" w:lineRule="auto"/>
        <w:ind w:right="176"/>
        <w:rPr>
          <w:rFonts w:asciiTheme="minorHAnsi" w:eastAsia="Calibri" w:hAnsiTheme="minorHAnsi" w:cstheme="minorHAnsi"/>
          <w:sz w:val="22"/>
          <w:szCs w:val="22"/>
        </w:rPr>
      </w:pPr>
      <w:r w:rsidRPr="00C25EEA">
        <w:rPr>
          <w:rFonts w:asciiTheme="minorHAnsi" w:eastAsia="Calibri" w:hAnsiTheme="minorHAnsi" w:cstheme="minorHAnsi"/>
          <w:sz w:val="22"/>
          <w:szCs w:val="22"/>
        </w:rPr>
        <w:t xml:space="preserve">Remediation of issues uncovered during informal regression testing </w:t>
      </w:r>
    </w:p>
    <w:p w14:paraId="66A30227" w14:textId="77777777" w:rsidR="00C25EEA" w:rsidRPr="00C25EEA" w:rsidRDefault="00C25EEA" w:rsidP="00C25EEA">
      <w:pPr>
        <w:widowControl w:val="0"/>
        <w:numPr>
          <w:ilvl w:val="1"/>
          <w:numId w:val="35"/>
        </w:numPr>
        <w:autoSpaceDE w:val="0"/>
        <w:autoSpaceDN w:val="0"/>
        <w:spacing w:line="276" w:lineRule="auto"/>
        <w:ind w:right="176"/>
        <w:rPr>
          <w:rFonts w:asciiTheme="minorHAnsi" w:eastAsia="Calibri" w:hAnsiTheme="minorHAnsi" w:cstheme="minorHAnsi"/>
          <w:sz w:val="22"/>
          <w:szCs w:val="22"/>
        </w:rPr>
      </w:pPr>
      <w:r w:rsidRPr="00C25EEA">
        <w:rPr>
          <w:rFonts w:asciiTheme="minorHAnsi" w:eastAsia="Calibri" w:hAnsiTheme="minorHAnsi" w:cstheme="minorHAnsi"/>
          <w:sz w:val="22"/>
          <w:szCs w:val="22"/>
        </w:rPr>
        <w:t>Review Menu routines to replace Automation Scripts Menus</w:t>
      </w:r>
    </w:p>
    <w:p w14:paraId="169673A7" w14:textId="77777777" w:rsidR="00C25EEA" w:rsidRPr="00C25EEA" w:rsidRDefault="00C25EEA" w:rsidP="00C25EEA">
      <w:pPr>
        <w:widowControl w:val="0"/>
        <w:numPr>
          <w:ilvl w:val="1"/>
          <w:numId w:val="35"/>
        </w:numPr>
        <w:tabs>
          <w:tab w:val="left" w:pos="941"/>
        </w:tabs>
        <w:autoSpaceDE w:val="0"/>
        <w:autoSpaceDN w:val="0"/>
        <w:jc w:val="both"/>
        <w:rPr>
          <w:rFonts w:asciiTheme="minorHAnsi" w:eastAsia="Calibri" w:hAnsiTheme="minorHAnsi" w:cstheme="minorHAnsi"/>
          <w:bCs/>
          <w:sz w:val="22"/>
          <w:szCs w:val="22"/>
        </w:rPr>
      </w:pPr>
      <w:r w:rsidRPr="00C25EEA">
        <w:rPr>
          <w:rFonts w:asciiTheme="minorHAnsi" w:eastAsia="Calibri" w:hAnsiTheme="minorHAnsi" w:cstheme="minorHAnsi"/>
          <w:sz w:val="22"/>
          <w:szCs w:val="22"/>
        </w:rPr>
        <w:t>Unforeseen implementation challenges for resolution</w:t>
      </w:r>
    </w:p>
    <w:p w14:paraId="6A4E3270" w14:textId="77777777" w:rsidR="00C25EEA" w:rsidRPr="00C25EEA" w:rsidRDefault="00C25EEA" w:rsidP="00C25EEA">
      <w:pPr>
        <w:widowControl w:val="0"/>
        <w:autoSpaceDE w:val="0"/>
        <w:autoSpaceDN w:val="0"/>
        <w:ind w:left="220"/>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u w:val="single"/>
        </w:rPr>
        <w:lastRenderedPageBreak/>
        <w:t>KEY TO SUPPORT REQUIREMENTS:</w:t>
      </w:r>
    </w:p>
    <w:p w14:paraId="54F1F0B7" w14:textId="77777777" w:rsidR="00C25EEA" w:rsidRPr="00C25EEA" w:rsidRDefault="00C25EEA" w:rsidP="00C25EEA">
      <w:pPr>
        <w:widowControl w:val="0"/>
        <w:autoSpaceDE w:val="0"/>
        <w:autoSpaceDN w:val="0"/>
        <w:spacing w:before="10"/>
        <w:jc w:val="both"/>
        <w:rPr>
          <w:rFonts w:asciiTheme="minorHAnsi" w:eastAsia="Calibri" w:hAnsiTheme="minorHAnsi" w:cstheme="minorHAnsi"/>
          <w:b/>
          <w:sz w:val="22"/>
          <w:szCs w:val="22"/>
        </w:rPr>
      </w:pPr>
    </w:p>
    <w:tbl>
      <w:tblPr>
        <w:tblW w:w="92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5"/>
        <w:gridCol w:w="4623"/>
      </w:tblGrid>
      <w:tr w:rsidR="00C25EEA" w:rsidRPr="00C25EEA" w14:paraId="06F0042D" w14:textId="77777777" w:rsidTr="00253A89">
        <w:trPr>
          <w:trHeight w:hRule="exact" w:val="492"/>
        </w:trPr>
        <w:tc>
          <w:tcPr>
            <w:tcW w:w="4635" w:type="dxa"/>
          </w:tcPr>
          <w:p w14:paraId="60AC8A40"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rPr>
              <w:t>DESCRIPTION</w:t>
            </w:r>
          </w:p>
        </w:tc>
        <w:tc>
          <w:tcPr>
            <w:tcW w:w="4623" w:type="dxa"/>
          </w:tcPr>
          <w:p w14:paraId="5640970F"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rPr>
              <w:t>APPLICABLE TIMES</w:t>
            </w:r>
          </w:p>
        </w:tc>
      </w:tr>
      <w:tr w:rsidR="00C25EEA" w:rsidRPr="00C25EEA" w14:paraId="7BE73C07" w14:textId="77777777" w:rsidTr="00253A89">
        <w:trPr>
          <w:trHeight w:hRule="exact" w:val="490"/>
        </w:trPr>
        <w:tc>
          <w:tcPr>
            <w:tcW w:w="4635" w:type="dxa"/>
          </w:tcPr>
          <w:p w14:paraId="40DCF123" w14:textId="77777777" w:rsidR="00C25EEA" w:rsidRPr="00C25EEA" w:rsidRDefault="00C25EEA" w:rsidP="00C25EEA">
            <w:pPr>
              <w:widowControl w:val="0"/>
              <w:autoSpaceDE w:val="0"/>
              <w:autoSpaceDN w:val="0"/>
              <w:spacing w:before="2"/>
              <w:ind w:left="103"/>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rPr>
              <w:t>Service Availability Times</w:t>
            </w:r>
          </w:p>
        </w:tc>
        <w:tc>
          <w:tcPr>
            <w:tcW w:w="4623" w:type="dxa"/>
          </w:tcPr>
          <w:p w14:paraId="771BADCB" w14:textId="77777777" w:rsidR="00C25EEA" w:rsidRPr="00C25EEA" w:rsidRDefault="00C25EEA" w:rsidP="00C25EEA">
            <w:pPr>
              <w:widowControl w:val="0"/>
              <w:autoSpaceDE w:val="0"/>
              <w:autoSpaceDN w:val="0"/>
              <w:jc w:val="both"/>
              <w:rPr>
                <w:rFonts w:asciiTheme="minorHAnsi" w:eastAsia="Calibri" w:hAnsiTheme="minorHAnsi" w:cstheme="minorHAnsi"/>
                <w:sz w:val="22"/>
                <w:szCs w:val="22"/>
              </w:rPr>
            </w:pPr>
          </w:p>
        </w:tc>
      </w:tr>
      <w:tr w:rsidR="00C25EEA" w:rsidRPr="00C25EEA" w14:paraId="434CDE32" w14:textId="77777777" w:rsidTr="00253A89">
        <w:trPr>
          <w:trHeight w:hRule="exact" w:val="972"/>
        </w:trPr>
        <w:tc>
          <w:tcPr>
            <w:tcW w:w="4635" w:type="dxa"/>
          </w:tcPr>
          <w:p w14:paraId="70F6DF56"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rPr>
            </w:pPr>
            <w:r w:rsidRPr="00C25EEA">
              <w:rPr>
                <w:rFonts w:asciiTheme="minorHAnsi" w:eastAsia="Calibri" w:hAnsiTheme="minorHAnsi" w:cstheme="minorHAnsi"/>
              </w:rPr>
              <w:t>General SERVICE availability</w:t>
            </w:r>
          </w:p>
          <w:p w14:paraId="49E2DDC1" w14:textId="77777777" w:rsidR="00C25EEA" w:rsidRPr="00C25EEA" w:rsidRDefault="00C25EEA" w:rsidP="00C25EEA">
            <w:pPr>
              <w:widowControl w:val="0"/>
              <w:autoSpaceDE w:val="0"/>
              <w:autoSpaceDN w:val="0"/>
              <w:spacing w:before="3"/>
              <w:jc w:val="both"/>
              <w:rPr>
                <w:rFonts w:asciiTheme="minorHAnsi" w:eastAsia="Calibri" w:hAnsiTheme="minorHAnsi" w:cstheme="minorHAnsi"/>
                <w:b/>
              </w:rPr>
            </w:pPr>
          </w:p>
          <w:p w14:paraId="1F62042A"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(Excl Sat, Sun and public holidays)</w:t>
            </w:r>
          </w:p>
        </w:tc>
        <w:tc>
          <w:tcPr>
            <w:tcW w:w="4623" w:type="dxa"/>
          </w:tcPr>
          <w:p w14:paraId="0E468AF0"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rPr>
            </w:pPr>
            <w:r w:rsidRPr="00C25EEA">
              <w:rPr>
                <w:rFonts w:asciiTheme="minorHAnsi" w:eastAsia="Calibri" w:hAnsiTheme="minorHAnsi" w:cstheme="minorHAnsi"/>
              </w:rPr>
              <w:t>08:00 – 16:30</w:t>
            </w:r>
          </w:p>
        </w:tc>
      </w:tr>
      <w:tr w:rsidR="00C25EEA" w:rsidRPr="00C25EEA" w14:paraId="52715A71" w14:textId="77777777" w:rsidTr="00253A89">
        <w:trPr>
          <w:trHeight w:hRule="exact" w:val="492"/>
        </w:trPr>
        <w:tc>
          <w:tcPr>
            <w:tcW w:w="4635" w:type="dxa"/>
          </w:tcPr>
          <w:p w14:paraId="76F5092A"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Priority 1 INCIDENTS</w:t>
            </w:r>
          </w:p>
        </w:tc>
        <w:tc>
          <w:tcPr>
            <w:tcW w:w="4623" w:type="dxa"/>
          </w:tcPr>
          <w:p w14:paraId="316D8AC4"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08:00 – 16:30</w:t>
            </w:r>
          </w:p>
        </w:tc>
      </w:tr>
      <w:tr w:rsidR="00C25EEA" w:rsidRPr="00C25EEA" w14:paraId="75331931" w14:textId="77777777" w:rsidTr="00253A89">
        <w:trPr>
          <w:trHeight w:hRule="exact" w:val="490"/>
        </w:trPr>
        <w:tc>
          <w:tcPr>
            <w:tcW w:w="4635" w:type="dxa"/>
          </w:tcPr>
          <w:p w14:paraId="61A787B3"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Priority 2 INCIDENTS</w:t>
            </w:r>
          </w:p>
        </w:tc>
        <w:tc>
          <w:tcPr>
            <w:tcW w:w="4623" w:type="dxa"/>
          </w:tcPr>
          <w:p w14:paraId="730DD862"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08:00 – 16:30</w:t>
            </w:r>
          </w:p>
        </w:tc>
      </w:tr>
      <w:tr w:rsidR="00C25EEA" w:rsidRPr="00C25EEA" w14:paraId="0AF1BAF5" w14:textId="77777777" w:rsidTr="00253A89">
        <w:trPr>
          <w:trHeight w:hRule="exact" w:val="492"/>
        </w:trPr>
        <w:tc>
          <w:tcPr>
            <w:tcW w:w="4635" w:type="dxa"/>
          </w:tcPr>
          <w:p w14:paraId="445A54BA"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All incidents not classified as a Priority 1 or 2</w:t>
            </w:r>
          </w:p>
        </w:tc>
        <w:tc>
          <w:tcPr>
            <w:tcW w:w="4623" w:type="dxa"/>
          </w:tcPr>
          <w:p w14:paraId="58713B03"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08:00 – 16:30</w:t>
            </w:r>
          </w:p>
        </w:tc>
      </w:tr>
      <w:tr w:rsidR="00C25EEA" w:rsidRPr="00C25EEA" w14:paraId="4A01C49D" w14:textId="77777777" w:rsidTr="00253A89">
        <w:trPr>
          <w:trHeight w:hRule="exact" w:val="492"/>
        </w:trPr>
        <w:tc>
          <w:tcPr>
            <w:tcW w:w="4635" w:type="dxa"/>
          </w:tcPr>
          <w:p w14:paraId="769E0CD0"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b/>
              </w:rPr>
            </w:pPr>
            <w:r w:rsidRPr="00C25EEA">
              <w:rPr>
                <w:rFonts w:asciiTheme="minorHAnsi" w:eastAsia="Calibri" w:hAnsiTheme="minorHAnsi" w:cstheme="minorHAnsi"/>
                <w:b/>
              </w:rPr>
              <w:t>Remote response times</w:t>
            </w:r>
          </w:p>
        </w:tc>
        <w:tc>
          <w:tcPr>
            <w:tcW w:w="4623" w:type="dxa"/>
          </w:tcPr>
          <w:p w14:paraId="285E702A" w14:textId="77777777" w:rsidR="00C25EEA" w:rsidRPr="00C25EEA" w:rsidRDefault="00C25EEA" w:rsidP="00C25EEA">
            <w:pPr>
              <w:widowControl w:val="0"/>
              <w:autoSpaceDE w:val="0"/>
              <w:autoSpaceDN w:val="0"/>
              <w:jc w:val="both"/>
              <w:rPr>
                <w:rFonts w:asciiTheme="minorHAnsi" w:eastAsia="Calibri" w:hAnsiTheme="minorHAnsi" w:cstheme="minorHAnsi"/>
              </w:rPr>
            </w:pPr>
          </w:p>
        </w:tc>
      </w:tr>
      <w:tr w:rsidR="00C25EEA" w:rsidRPr="00C25EEA" w14:paraId="30B8007B" w14:textId="77777777" w:rsidTr="00253A89">
        <w:trPr>
          <w:trHeight w:hRule="exact" w:val="490"/>
        </w:trPr>
        <w:tc>
          <w:tcPr>
            <w:tcW w:w="4635" w:type="dxa"/>
          </w:tcPr>
          <w:p w14:paraId="40E08E35"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Priority 1 Incidents</w:t>
            </w:r>
          </w:p>
        </w:tc>
        <w:tc>
          <w:tcPr>
            <w:tcW w:w="4623" w:type="dxa"/>
          </w:tcPr>
          <w:p w14:paraId="01BC5290"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4 hours</w:t>
            </w:r>
          </w:p>
        </w:tc>
      </w:tr>
      <w:tr w:rsidR="00C25EEA" w:rsidRPr="00C25EEA" w14:paraId="42BF7E01" w14:textId="77777777" w:rsidTr="00253A89">
        <w:trPr>
          <w:trHeight w:hRule="exact" w:val="492"/>
        </w:trPr>
        <w:tc>
          <w:tcPr>
            <w:tcW w:w="4635" w:type="dxa"/>
          </w:tcPr>
          <w:p w14:paraId="1DF741EF"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rPr>
            </w:pPr>
            <w:r w:rsidRPr="00C25EEA">
              <w:rPr>
                <w:rFonts w:asciiTheme="minorHAnsi" w:eastAsia="Calibri" w:hAnsiTheme="minorHAnsi" w:cstheme="minorHAnsi"/>
              </w:rPr>
              <w:t>Priority 2 incidents</w:t>
            </w:r>
          </w:p>
        </w:tc>
        <w:tc>
          <w:tcPr>
            <w:tcW w:w="4623" w:type="dxa"/>
          </w:tcPr>
          <w:p w14:paraId="31A930BD" w14:textId="77777777" w:rsidR="00C25EEA" w:rsidRPr="00C25EEA" w:rsidRDefault="00C25EEA" w:rsidP="00C25EEA">
            <w:pPr>
              <w:widowControl w:val="0"/>
              <w:autoSpaceDE w:val="0"/>
              <w:autoSpaceDN w:val="0"/>
              <w:spacing w:before="4"/>
              <w:ind w:left="103"/>
              <w:jc w:val="both"/>
              <w:rPr>
                <w:rFonts w:asciiTheme="minorHAnsi" w:eastAsia="Calibri" w:hAnsiTheme="minorHAnsi" w:cstheme="minorHAnsi"/>
              </w:rPr>
            </w:pPr>
            <w:r w:rsidRPr="00C25EEA">
              <w:rPr>
                <w:rFonts w:asciiTheme="minorHAnsi" w:eastAsia="Calibri" w:hAnsiTheme="minorHAnsi" w:cstheme="minorHAnsi"/>
              </w:rPr>
              <w:t>8 hours</w:t>
            </w:r>
          </w:p>
        </w:tc>
      </w:tr>
    </w:tbl>
    <w:p w14:paraId="4751C0CF" w14:textId="77777777" w:rsidR="00C25EEA" w:rsidRPr="00C25EEA" w:rsidRDefault="00C25EEA" w:rsidP="00C25EEA">
      <w:pPr>
        <w:widowControl w:val="0"/>
        <w:autoSpaceDE w:val="0"/>
        <w:autoSpaceDN w:val="0"/>
        <w:spacing w:before="1"/>
        <w:ind w:left="220"/>
        <w:jc w:val="both"/>
        <w:rPr>
          <w:rFonts w:asciiTheme="minorHAnsi" w:eastAsia="Calibri" w:hAnsiTheme="minorHAnsi" w:cstheme="minorHAnsi"/>
          <w:b/>
          <w:sz w:val="22"/>
          <w:szCs w:val="22"/>
        </w:rPr>
      </w:pPr>
    </w:p>
    <w:p w14:paraId="265E93E0" w14:textId="77777777" w:rsidR="00C25EEA" w:rsidRPr="00C25EEA" w:rsidRDefault="00C25EEA" w:rsidP="00C25EEA">
      <w:pPr>
        <w:widowControl w:val="0"/>
        <w:autoSpaceDE w:val="0"/>
        <w:autoSpaceDN w:val="0"/>
        <w:spacing w:before="1"/>
        <w:ind w:left="220"/>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rPr>
        <w:t>PRIORITY KEY:</w:t>
      </w:r>
    </w:p>
    <w:p w14:paraId="155BC794" w14:textId="77777777" w:rsidR="00C25EEA" w:rsidRPr="00C25EEA" w:rsidRDefault="00C25EEA" w:rsidP="00C25EEA">
      <w:pPr>
        <w:widowControl w:val="0"/>
        <w:autoSpaceDE w:val="0"/>
        <w:autoSpaceDN w:val="0"/>
        <w:spacing w:before="4"/>
        <w:jc w:val="both"/>
        <w:rPr>
          <w:rFonts w:asciiTheme="minorHAnsi" w:eastAsia="Calibri" w:hAnsiTheme="minorHAnsi" w:cstheme="minorHAnsi"/>
          <w:b/>
          <w:sz w:val="22"/>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7804"/>
      </w:tblGrid>
      <w:tr w:rsidR="00C25EEA" w:rsidRPr="00C25EEA" w14:paraId="0033D1F6" w14:textId="77777777" w:rsidTr="00253A89">
        <w:trPr>
          <w:trHeight w:hRule="exact" w:val="1052"/>
        </w:trPr>
        <w:tc>
          <w:tcPr>
            <w:tcW w:w="1454" w:type="dxa"/>
          </w:tcPr>
          <w:p w14:paraId="7D042C03"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Priority 1</w:t>
            </w:r>
          </w:p>
        </w:tc>
        <w:tc>
          <w:tcPr>
            <w:tcW w:w="7804" w:type="dxa"/>
          </w:tcPr>
          <w:p w14:paraId="24197896" w14:textId="77777777" w:rsidR="00C25EEA" w:rsidRPr="00C25EEA" w:rsidRDefault="00C25EEA" w:rsidP="00C25EEA">
            <w:pPr>
              <w:widowControl w:val="0"/>
              <w:autoSpaceDE w:val="0"/>
              <w:autoSpaceDN w:val="0"/>
              <w:spacing w:line="278" w:lineRule="auto"/>
              <w:ind w:left="103" w:right="122"/>
              <w:jc w:val="both"/>
              <w:rPr>
                <w:rFonts w:asciiTheme="minorHAnsi" w:eastAsia="Calibri" w:hAnsiTheme="minorHAnsi" w:cstheme="minorHAnsi"/>
              </w:rPr>
            </w:pPr>
            <w:r w:rsidRPr="00C25EEA">
              <w:rPr>
                <w:rFonts w:asciiTheme="minorHAnsi" w:eastAsia="Calibri" w:hAnsiTheme="minorHAnsi" w:cstheme="minorHAnsi"/>
              </w:rPr>
              <w:t xml:space="preserve">A priority 1 incident is recognised when the general use of the system is severely restricted for more than half of the users. </w:t>
            </w:r>
          </w:p>
        </w:tc>
      </w:tr>
      <w:tr w:rsidR="00C25EEA" w:rsidRPr="00C25EEA" w14:paraId="24F40846" w14:textId="77777777" w:rsidTr="00253A89">
        <w:trPr>
          <w:trHeight w:hRule="exact" w:val="1054"/>
        </w:trPr>
        <w:tc>
          <w:tcPr>
            <w:tcW w:w="1454" w:type="dxa"/>
          </w:tcPr>
          <w:p w14:paraId="5F0A7812" w14:textId="77777777" w:rsidR="00C25EEA" w:rsidRPr="00C25EEA" w:rsidRDefault="00C25EEA" w:rsidP="00C25EEA">
            <w:pPr>
              <w:widowControl w:val="0"/>
              <w:autoSpaceDE w:val="0"/>
              <w:autoSpaceDN w:val="0"/>
              <w:spacing w:before="1"/>
              <w:ind w:left="103"/>
              <w:jc w:val="both"/>
              <w:rPr>
                <w:rFonts w:asciiTheme="minorHAnsi" w:eastAsia="Calibri" w:hAnsiTheme="minorHAnsi" w:cstheme="minorHAnsi"/>
              </w:rPr>
            </w:pPr>
            <w:r w:rsidRPr="00C25EEA">
              <w:rPr>
                <w:rFonts w:asciiTheme="minorHAnsi" w:eastAsia="Calibri" w:hAnsiTheme="minorHAnsi" w:cstheme="minorHAnsi"/>
              </w:rPr>
              <w:t>Priority 2</w:t>
            </w:r>
          </w:p>
        </w:tc>
        <w:tc>
          <w:tcPr>
            <w:tcW w:w="7804" w:type="dxa"/>
          </w:tcPr>
          <w:p w14:paraId="2FAD431A" w14:textId="77777777" w:rsidR="00C25EEA" w:rsidRPr="00C25EEA" w:rsidRDefault="00C25EEA" w:rsidP="00C25EEA">
            <w:pPr>
              <w:widowControl w:val="0"/>
              <w:autoSpaceDE w:val="0"/>
              <w:autoSpaceDN w:val="0"/>
              <w:spacing w:line="278" w:lineRule="auto"/>
              <w:ind w:left="103" w:right="122"/>
              <w:jc w:val="both"/>
              <w:rPr>
                <w:rFonts w:asciiTheme="minorHAnsi" w:eastAsia="Calibri" w:hAnsiTheme="minorHAnsi" w:cstheme="minorHAnsi"/>
              </w:rPr>
            </w:pPr>
            <w:r w:rsidRPr="00C25EEA">
              <w:rPr>
                <w:rFonts w:asciiTheme="minorHAnsi" w:eastAsia="Calibri" w:hAnsiTheme="minorHAnsi" w:cstheme="minorHAnsi"/>
              </w:rPr>
              <w:t>A priority 2 incident is recognised when the use of the system by a significant number of users is restricted, as would be the case when a partial system failure occurs, or the general management of the system is adversely affected.</w:t>
            </w:r>
          </w:p>
        </w:tc>
      </w:tr>
    </w:tbl>
    <w:p w14:paraId="40EE3860" w14:textId="77777777" w:rsidR="00C25EEA" w:rsidRPr="00C25EEA" w:rsidRDefault="00C25EEA" w:rsidP="00C25EEA">
      <w:pPr>
        <w:widowControl w:val="0"/>
        <w:autoSpaceDE w:val="0"/>
        <w:autoSpaceDN w:val="0"/>
        <w:spacing w:before="1"/>
        <w:ind w:left="220"/>
        <w:jc w:val="both"/>
        <w:rPr>
          <w:rFonts w:asciiTheme="minorHAnsi" w:eastAsia="Calibri" w:hAnsiTheme="minorHAnsi" w:cstheme="minorHAnsi"/>
        </w:rPr>
      </w:pPr>
      <w:r w:rsidRPr="00C25EEA">
        <w:rPr>
          <w:rFonts w:asciiTheme="minorHAnsi" w:eastAsia="Calibri" w:hAnsiTheme="minorHAnsi" w:cstheme="minorHAnsi"/>
        </w:rPr>
        <w:t>Note:  An appropriate SLA will be signed post award of this contract.</w:t>
      </w:r>
    </w:p>
    <w:p w14:paraId="0DF597A4" w14:textId="77777777" w:rsidR="00C25EEA" w:rsidRPr="00C25EEA" w:rsidRDefault="00C25EEA" w:rsidP="00C25EEA">
      <w:pPr>
        <w:widowControl w:val="0"/>
        <w:autoSpaceDE w:val="0"/>
        <w:autoSpaceDN w:val="0"/>
        <w:spacing w:before="3"/>
        <w:jc w:val="both"/>
        <w:rPr>
          <w:rFonts w:asciiTheme="minorHAnsi" w:eastAsia="Calibri" w:hAnsiTheme="minorHAnsi" w:cstheme="minorHAnsi"/>
          <w:sz w:val="19"/>
        </w:rPr>
      </w:pPr>
    </w:p>
    <w:p w14:paraId="21C71D1C" w14:textId="77777777" w:rsidR="00C25EEA" w:rsidRPr="00C25EEA" w:rsidRDefault="00C25EEA" w:rsidP="00C25EEA">
      <w:pPr>
        <w:widowControl w:val="0"/>
        <w:autoSpaceDE w:val="0"/>
        <w:autoSpaceDN w:val="0"/>
        <w:jc w:val="both"/>
        <w:rPr>
          <w:rFonts w:asciiTheme="minorHAnsi" w:eastAsia="Calibri" w:hAnsiTheme="minorHAnsi" w:cstheme="minorHAnsi"/>
          <w:b/>
          <w:szCs w:val="22"/>
        </w:rPr>
      </w:pPr>
      <w:r w:rsidRPr="00C25EEA">
        <w:rPr>
          <w:rFonts w:asciiTheme="minorHAnsi" w:eastAsia="Calibri" w:hAnsiTheme="minorHAnsi" w:cstheme="minorHAnsi"/>
          <w:b/>
          <w:szCs w:val="22"/>
        </w:rPr>
        <w:br w:type="page"/>
      </w:r>
    </w:p>
    <w:p w14:paraId="6EB48D4A" w14:textId="230AB920" w:rsidR="00C25EEA" w:rsidRPr="00B67F34" w:rsidRDefault="00C25EEA" w:rsidP="00B67F34">
      <w:pPr>
        <w:pStyle w:val="ListParagraph"/>
        <w:widowControl w:val="0"/>
        <w:numPr>
          <w:ilvl w:val="0"/>
          <w:numId w:val="9"/>
        </w:numPr>
        <w:tabs>
          <w:tab w:val="left" w:pos="940"/>
          <w:tab w:val="left" w:pos="94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rPr>
        <w:lastRenderedPageBreak/>
        <w:t>OTHER</w:t>
      </w:r>
      <w:r w:rsidRPr="00B67F34">
        <w:rPr>
          <w:rFonts w:asciiTheme="minorHAnsi" w:eastAsia="Calibri" w:hAnsiTheme="minorHAnsi" w:cstheme="minorHAnsi"/>
          <w:b/>
          <w:spacing w:val="-12"/>
          <w:sz w:val="22"/>
          <w:szCs w:val="22"/>
        </w:rPr>
        <w:t xml:space="preserve"> </w:t>
      </w:r>
      <w:r w:rsidRPr="00B67F34">
        <w:rPr>
          <w:rFonts w:asciiTheme="minorHAnsi" w:eastAsia="Calibri" w:hAnsiTheme="minorHAnsi" w:cstheme="minorHAnsi"/>
          <w:b/>
          <w:sz w:val="22"/>
          <w:szCs w:val="22"/>
        </w:rPr>
        <w:t>REQUIREMENTS</w:t>
      </w:r>
    </w:p>
    <w:p w14:paraId="1F9D5316" w14:textId="77777777" w:rsidR="00C25EEA" w:rsidRPr="00C25EEA" w:rsidRDefault="00C25EEA" w:rsidP="00C25EEA">
      <w:pPr>
        <w:widowControl w:val="0"/>
        <w:autoSpaceDE w:val="0"/>
        <w:autoSpaceDN w:val="0"/>
        <w:spacing w:before="1"/>
        <w:jc w:val="both"/>
        <w:rPr>
          <w:rFonts w:asciiTheme="minorHAnsi" w:eastAsia="Calibri" w:hAnsiTheme="minorHAnsi" w:cstheme="minorHAnsi"/>
          <w:b/>
          <w:sz w:val="22"/>
          <w:szCs w:val="22"/>
        </w:rPr>
      </w:pPr>
    </w:p>
    <w:p w14:paraId="71892890" w14:textId="205F9F37" w:rsidR="00C25EEA" w:rsidRPr="00C25EEA" w:rsidRDefault="00C25EEA" w:rsidP="00B67F34">
      <w:pPr>
        <w:widowControl w:val="0"/>
        <w:tabs>
          <w:tab w:val="left" w:pos="940"/>
        </w:tabs>
        <w:autoSpaceDE w:val="0"/>
        <w:autoSpaceDN w:val="0"/>
        <w:jc w:val="both"/>
        <w:rPr>
          <w:rFonts w:asciiTheme="minorHAnsi" w:eastAsia="Calibri" w:hAnsiTheme="minorHAnsi" w:cstheme="minorHAnsi"/>
          <w:sz w:val="22"/>
          <w:szCs w:val="22"/>
        </w:rPr>
      </w:pPr>
      <w:r w:rsidRPr="00C25EEA">
        <w:rPr>
          <w:rFonts w:asciiTheme="minorHAnsi" w:eastAsia="Calibri" w:hAnsiTheme="minorHAnsi" w:cstheme="minorHAnsi"/>
          <w:sz w:val="22"/>
          <w:szCs w:val="22"/>
        </w:rPr>
        <w:t>Nil</w:t>
      </w:r>
    </w:p>
    <w:p w14:paraId="019C2861" w14:textId="77777777" w:rsidR="00B67F34" w:rsidRDefault="00B67F34" w:rsidP="00B67F34">
      <w:pPr>
        <w:widowControl w:val="0"/>
        <w:tabs>
          <w:tab w:val="left" w:pos="940"/>
          <w:tab w:val="left" w:pos="941"/>
        </w:tabs>
        <w:autoSpaceDE w:val="0"/>
        <w:autoSpaceDN w:val="0"/>
        <w:jc w:val="both"/>
        <w:rPr>
          <w:rFonts w:asciiTheme="minorHAnsi" w:eastAsia="Calibri" w:hAnsiTheme="minorHAnsi" w:cstheme="minorHAnsi"/>
          <w:sz w:val="22"/>
          <w:szCs w:val="22"/>
        </w:rPr>
      </w:pPr>
    </w:p>
    <w:p w14:paraId="652F415C" w14:textId="7636A861" w:rsidR="00C25EEA" w:rsidRPr="00B67F34" w:rsidRDefault="00C25EEA" w:rsidP="00B67F34">
      <w:pPr>
        <w:pStyle w:val="ListParagraph"/>
        <w:widowControl w:val="0"/>
        <w:numPr>
          <w:ilvl w:val="0"/>
          <w:numId w:val="9"/>
        </w:numPr>
        <w:tabs>
          <w:tab w:val="left" w:pos="940"/>
          <w:tab w:val="left" w:pos="94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DURATION OF</w:t>
      </w:r>
      <w:r w:rsidRPr="00B67F34">
        <w:rPr>
          <w:rFonts w:asciiTheme="minorHAnsi" w:eastAsia="Calibri" w:hAnsiTheme="minorHAnsi" w:cstheme="minorHAnsi"/>
          <w:b/>
          <w:spacing w:val="-16"/>
          <w:sz w:val="22"/>
          <w:szCs w:val="22"/>
          <w:u w:val="single"/>
        </w:rPr>
        <w:t xml:space="preserve"> </w:t>
      </w:r>
      <w:r w:rsidRPr="00B67F34">
        <w:rPr>
          <w:rFonts w:asciiTheme="minorHAnsi" w:eastAsia="Calibri" w:hAnsiTheme="minorHAnsi" w:cstheme="minorHAnsi"/>
          <w:b/>
          <w:sz w:val="22"/>
          <w:szCs w:val="22"/>
          <w:u w:val="single"/>
        </w:rPr>
        <w:t>CONTRACT:</w:t>
      </w:r>
    </w:p>
    <w:p w14:paraId="60EB60C7" w14:textId="77777777" w:rsidR="00C25EEA" w:rsidRPr="00C25EEA" w:rsidRDefault="00C25EEA" w:rsidP="00C25EEA">
      <w:pPr>
        <w:widowControl w:val="0"/>
        <w:autoSpaceDE w:val="0"/>
        <w:autoSpaceDN w:val="0"/>
        <w:spacing w:before="8"/>
        <w:jc w:val="both"/>
        <w:rPr>
          <w:rFonts w:asciiTheme="minorHAnsi" w:eastAsia="Calibri" w:hAnsiTheme="minorHAnsi" w:cstheme="minorHAnsi"/>
          <w:b/>
          <w:sz w:val="22"/>
          <w:szCs w:val="22"/>
        </w:rPr>
      </w:pPr>
    </w:p>
    <w:p w14:paraId="40ECA3E2" w14:textId="6B04E140" w:rsidR="00C25EEA" w:rsidRPr="00B67F34" w:rsidRDefault="00C25EEA" w:rsidP="00B67F34">
      <w:pPr>
        <w:pStyle w:val="ListParagraph"/>
        <w:widowControl w:val="0"/>
        <w:numPr>
          <w:ilvl w:val="0"/>
          <w:numId w:val="36"/>
        </w:numPr>
        <w:autoSpaceDE w:val="0"/>
        <w:autoSpaceDN w:val="0"/>
        <w:spacing w:before="59"/>
        <w:jc w:val="both"/>
        <w:rPr>
          <w:rFonts w:asciiTheme="minorHAnsi" w:eastAsia="Calibri" w:hAnsiTheme="minorHAnsi" w:cstheme="minorHAnsi"/>
        </w:rPr>
      </w:pPr>
      <w:r w:rsidRPr="00B67F34">
        <w:rPr>
          <w:rFonts w:asciiTheme="minorHAnsi" w:eastAsia="Calibri" w:hAnsiTheme="minorHAnsi" w:cstheme="minorHAnsi"/>
        </w:rPr>
        <w:t>MONTHS</w:t>
      </w:r>
    </w:p>
    <w:p w14:paraId="5157FD07" w14:textId="77777777" w:rsidR="00C25EEA" w:rsidRPr="00C25EEA" w:rsidRDefault="00C25EEA" w:rsidP="00C25EEA">
      <w:pPr>
        <w:widowControl w:val="0"/>
        <w:autoSpaceDE w:val="0"/>
        <w:autoSpaceDN w:val="0"/>
        <w:spacing w:before="3"/>
        <w:jc w:val="both"/>
        <w:rPr>
          <w:rFonts w:asciiTheme="minorHAnsi" w:eastAsia="Calibri" w:hAnsiTheme="minorHAnsi" w:cstheme="minorHAnsi"/>
          <w:sz w:val="22"/>
          <w:szCs w:val="22"/>
        </w:rPr>
      </w:pPr>
    </w:p>
    <w:p w14:paraId="3792CCE9" w14:textId="06695D0B" w:rsidR="00C25EEA" w:rsidRPr="00B67F34" w:rsidRDefault="00C25EEA" w:rsidP="00B67F34">
      <w:pPr>
        <w:pStyle w:val="ListParagraph"/>
        <w:widowControl w:val="0"/>
        <w:numPr>
          <w:ilvl w:val="0"/>
          <w:numId w:val="9"/>
        </w:numPr>
        <w:tabs>
          <w:tab w:val="left" w:pos="940"/>
          <w:tab w:val="left" w:pos="94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NORM /</w:t>
      </w:r>
      <w:r w:rsidRPr="00B67F34">
        <w:rPr>
          <w:rFonts w:asciiTheme="minorHAnsi" w:eastAsia="Calibri" w:hAnsiTheme="minorHAnsi" w:cstheme="minorHAnsi"/>
          <w:b/>
          <w:spacing w:val="-8"/>
          <w:sz w:val="22"/>
          <w:szCs w:val="22"/>
          <w:u w:val="single"/>
        </w:rPr>
        <w:t xml:space="preserve"> </w:t>
      </w:r>
      <w:r w:rsidRPr="00B67F34">
        <w:rPr>
          <w:rFonts w:asciiTheme="minorHAnsi" w:eastAsia="Calibri" w:hAnsiTheme="minorHAnsi" w:cstheme="minorHAnsi"/>
          <w:b/>
          <w:sz w:val="22"/>
          <w:szCs w:val="22"/>
          <w:u w:val="single"/>
        </w:rPr>
        <w:t>QUALITY</w:t>
      </w:r>
    </w:p>
    <w:p w14:paraId="15CBD88B" w14:textId="77777777" w:rsidR="00C25EEA" w:rsidRPr="00C25EEA" w:rsidRDefault="00C25EEA" w:rsidP="00C25EEA">
      <w:pPr>
        <w:widowControl w:val="0"/>
        <w:autoSpaceDE w:val="0"/>
        <w:autoSpaceDN w:val="0"/>
        <w:spacing w:before="11"/>
        <w:jc w:val="both"/>
        <w:rPr>
          <w:rFonts w:asciiTheme="minorHAnsi" w:eastAsia="Calibri" w:hAnsiTheme="minorHAnsi" w:cstheme="minorHAnsi"/>
          <w:b/>
          <w:sz w:val="22"/>
          <w:szCs w:val="22"/>
        </w:rPr>
      </w:pPr>
    </w:p>
    <w:p w14:paraId="483F146D" w14:textId="77777777" w:rsidR="00C25EEA" w:rsidRPr="00C25EEA" w:rsidRDefault="00C25EEA" w:rsidP="00B67F34">
      <w:pPr>
        <w:widowControl w:val="0"/>
        <w:numPr>
          <w:ilvl w:val="0"/>
          <w:numId w:val="37"/>
        </w:numPr>
        <w:tabs>
          <w:tab w:val="left" w:pos="928"/>
          <w:tab w:val="left" w:pos="929"/>
        </w:tabs>
        <w:autoSpaceDE w:val="0"/>
        <w:autoSpaceDN w:val="0"/>
        <w:spacing w:before="70" w:line="244" w:lineRule="exact"/>
        <w:ind w:right="226"/>
        <w:jc w:val="both"/>
        <w:rPr>
          <w:rFonts w:asciiTheme="minorHAnsi" w:eastAsia="Calibri" w:hAnsiTheme="minorHAnsi" w:cstheme="minorHAnsi"/>
        </w:rPr>
      </w:pPr>
      <w:r w:rsidRPr="00C25EEA">
        <w:rPr>
          <w:rFonts w:asciiTheme="minorHAnsi" w:eastAsia="Calibri" w:hAnsiTheme="minorHAnsi" w:cstheme="minorHAnsi"/>
        </w:rPr>
        <w:t>The norm / quality of the security service to be rendered, must be in accordance with the acceptable standards of the trade</w:t>
      </w:r>
      <w:r w:rsidRPr="00C25EEA">
        <w:rPr>
          <w:rFonts w:asciiTheme="minorHAnsi" w:eastAsia="Calibri" w:hAnsiTheme="minorHAnsi" w:cstheme="minorHAnsi"/>
          <w:spacing w:val="-18"/>
        </w:rPr>
        <w:t xml:space="preserve"> </w:t>
      </w:r>
      <w:r w:rsidRPr="00C25EEA">
        <w:rPr>
          <w:rFonts w:asciiTheme="minorHAnsi" w:eastAsia="Calibri" w:hAnsiTheme="minorHAnsi" w:cstheme="minorHAnsi"/>
        </w:rPr>
        <w:t>concerned.</w:t>
      </w:r>
    </w:p>
    <w:p w14:paraId="36FF81D3" w14:textId="77777777" w:rsidR="00C25EEA" w:rsidRPr="00C25EEA" w:rsidRDefault="00C25EEA" w:rsidP="00B67F34">
      <w:pPr>
        <w:widowControl w:val="0"/>
        <w:numPr>
          <w:ilvl w:val="0"/>
          <w:numId w:val="37"/>
        </w:numPr>
        <w:tabs>
          <w:tab w:val="left" w:pos="928"/>
          <w:tab w:val="left" w:pos="929"/>
        </w:tabs>
        <w:autoSpaceDE w:val="0"/>
        <w:autoSpaceDN w:val="0"/>
        <w:spacing w:line="244" w:lineRule="exact"/>
        <w:ind w:right="225"/>
        <w:jc w:val="both"/>
        <w:rPr>
          <w:rFonts w:asciiTheme="minorHAnsi" w:eastAsia="Calibri" w:hAnsiTheme="minorHAnsi" w:cstheme="minorHAnsi"/>
        </w:rPr>
      </w:pPr>
      <w:r w:rsidRPr="00C25EEA">
        <w:rPr>
          <w:rFonts w:asciiTheme="minorHAnsi" w:eastAsia="Calibri" w:hAnsiTheme="minorHAnsi" w:cstheme="minorHAnsi"/>
        </w:rPr>
        <w:t>All possible steps must be taken by the Contractor to ensure that the correct intended execution of this agreement will take place. These steps include, inter alia, the</w:t>
      </w:r>
      <w:r w:rsidRPr="00C25EEA">
        <w:rPr>
          <w:rFonts w:asciiTheme="minorHAnsi" w:eastAsia="Calibri" w:hAnsiTheme="minorHAnsi" w:cstheme="minorHAnsi"/>
          <w:spacing w:val="-31"/>
        </w:rPr>
        <w:t xml:space="preserve"> </w:t>
      </w:r>
      <w:r w:rsidRPr="00C25EEA">
        <w:rPr>
          <w:rFonts w:asciiTheme="minorHAnsi" w:eastAsia="Calibri" w:hAnsiTheme="minorHAnsi" w:cstheme="minorHAnsi"/>
        </w:rPr>
        <w:t>following:</w:t>
      </w:r>
    </w:p>
    <w:p w14:paraId="03244888" w14:textId="77777777" w:rsidR="00C25EEA" w:rsidRPr="00C25EEA" w:rsidRDefault="00C25EEA" w:rsidP="00B67F34">
      <w:pPr>
        <w:widowControl w:val="0"/>
        <w:numPr>
          <w:ilvl w:val="0"/>
          <w:numId w:val="37"/>
        </w:numPr>
        <w:tabs>
          <w:tab w:val="left" w:pos="928"/>
          <w:tab w:val="left" w:pos="929"/>
        </w:tabs>
        <w:autoSpaceDE w:val="0"/>
        <w:autoSpaceDN w:val="0"/>
        <w:spacing w:before="7" w:line="235" w:lineRule="auto"/>
        <w:ind w:right="232"/>
        <w:jc w:val="both"/>
        <w:rPr>
          <w:rFonts w:asciiTheme="minorHAnsi" w:eastAsia="Calibri" w:hAnsiTheme="minorHAnsi" w:cstheme="minorHAnsi"/>
        </w:rPr>
      </w:pPr>
      <w:r w:rsidRPr="00C25EEA">
        <w:rPr>
          <w:rFonts w:asciiTheme="minorHAnsi" w:eastAsia="Calibri" w:hAnsiTheme="minorHAnsi" w:cstheme="minorHAnsi"/>
        </w:rPr>
        <w:t>The protection of property of the Municipality at the intended site and the protection of the said property against theft, vandalism and any other unlawful</w:t>
      </w:r>
      <w:r w:rsidRPr="00C25EEA">
        <w:rPr>
          <w:rFonts w:asciiTheme="minorHAnsi" w:eastAsia="Calibri" w:hAnsiTheme="minorHAnsi" w:cstheme="minorHAnsi"/>
          <w:spacing w:val="-22"/>
        </w:rPr>
        <w:t xml:space="preserve"> </w:t>
      </w:r>
      <w:r w:rsidRPr="00C25EEA">
        <w:rPr>
          <w:rFonts w:asciiTheme="minorHAnsi" w:eastAsia="Calibri" w:hAnsiTheme="minorHAnsi" w:cstheme="minorHAnsi"/>
        </w:rPr>
        <w:t>act.</w:t>
      </w:r>
    </w:p>
    <w:p w14:paraId="21FF4AD2" w14:textId="3BA1D525" w:rsidR="00C25EEA" w:rsidRPr="00B67F34" w:rsidRDefault="00C25EEA" w:rsidP="00B67F34">
      <w:pPr>
        <w:pStyle w:val="ListParagraph"/>
        <w:widowControl w:val="0"/>
        <w:numPr>
          <w:ilvl w:val="0"/>
          <w:numId w:val="37"/>
        </w:numPr>
        <w:tabs>
          <w:tab w:val="left" w:pos="848"/>
        </w:tabs>
        <w:autoSpaceDE w:val="0"/>
        <w:autoSpaceDN w:val="0"/>
        <w:spacing w:before="69" w:line="246" w:lineRule="exact"/>
        <w:ind w:right="151"/>
        <w:jc w:val="both"/>
        <w:rPr>
          <w:rFonts w:asciiTheme="minorHAnsi" w:eastAsia="Calibri" w:hAnsiTheme="minorHAnsi" w:cstheme="minorHAnsi"/>
        </w:rPr>
      </w:pPr>
      <w:r w:rsidRPr="00B67F34">
        <w:rPr>
          <w:rFonts w:asciiTheme="minorHAnsi" w:eastAsia="Calibri" w:hAnsiTheme="minorHAnsi" w:cstheme="minorHAnsi"/>
        </w:rPr>
        <w:t>The</w:t>
      </w:r>
      <w:r w:rsidRPr="00B67F34">
        <w:rPr>
          <w:rFonts w:asciiTheme="minorHAnsi" w:eastAsia="Calibri" w:hAnsiTheme="minorHAnsi" w:cstheme="minorHAnsi"/>
          <w:spacing w:val="18"/>
        </w:rPr>
        <w:t xml:space="preserve"> </w:t>
      </w:r>
      <w:r w:rsidRPr="00B67F34">
        <w:rPr>
          <w:rFonts w:asciiTheme="minorHAnsi" w:eastAsia="Calibri" w:hAnsiTheme="minorHAnsi" w:cstheme="minorHAnsi"/>
        </w:rPr>
        <w:t>protection</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of</w:t>
      </w:r>
      <w:r w:rsidRPr="00B67F34">
        <w:rPr>
          <w:rFonts w:asciiTheme="minorHAnsi" w:eastAsia="Calibri" w:hAnsiTheme="minorHAnsi" w:cstheme="minorHAnsi"/>
          <w:spacing w:val="18"/>
        </w:rPr>
        <w:t xml:space="preserve"> </w:t>
      </w:r>
      <w:r w:rsidRPr="00B67F34">
        <w:rPr>
          <w:rFonts w:asciiTheme="minorHAnsi" w:eastAsia="Calibri" w:hAnsiTheme="minorHAnsi" w:cstheme="minorHAnsi"/>
        </w:rPr>
        <w:t>the</w:t>
      </w:r>
      <w:r w:rsidRPr="00B67F34">
        <w:rPr>
          <w:rFonts w:asciiTheme="minorHAnsi" w:eastAsia="Calibri" w:hAnsiTheme="minorHAnsi" w:cstheme="minorHAnsi"/>
          <w:spacing w:val="18"/>
        </w:rPr>
        <w:t xml:space="preserve"> </w:t>
      </w:r>
      <w:r w:rsidRPr="00B67F34">
        <w:rPr>
          <w:rFonts w:asciiTheme="minorHAnsi" w:eastAsia="Calibri" w:hAnsiTheme="minorHAnsi" w:cstheme="minorHAnsi"/>
        </w:rPr>
        <w:t>Municipality’s</w:t>
      </w:r>
      <w:r w:rsidRPr="00B67F34">
        <w:rPr>
          <w:rFonts w:asciiTheme="minorHAnsi" w:eastAsia="Calibri" w:hAnsiTheme="minorHAnsi" w:cstheme="minorHAnsi"/>
          <w:spacing w:val="18"/>
        </w:rPr>
        <w:t xml:space="preserve"> </w:t>
      </w:r>
      <w:r w:rsidRPr="00B67F34">
        <w:rPr>
          <w:rFonts w:asciiTheme="minorHAnsi" w:eastAsia="Calibri" w:hAnsiTheme="minorHAnsi" w:cstheme="minorHAnsi"/>
        </w:rPr>
        <w:t>officials</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against</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unlawful</w:t>
      </w:r>
      <w:r w:rsidRPr="00B67F34">
        <w:rPr>
          <w:rFonts w:asciiTheme="minorHAnsi" w:eastAsia="Calibri" w:hAnsiTheme="minorHAnsi" w:cstheme="minorHAnsi"/>
          <w:spacing w:val="19"/>
        </w:rPr>
        <w:t xml:space="preserve"> </w:t>
      </w:r>
      <w:r w:rsidRPr="00B67F34">
        <w:rPr>
          <w:rFonts w:asciiTheme="minorHAnsi" w:eastAsia="Calibri" w:hAnsiTheme="minorHAnsi" w:cstheme="minorHAnsi"/>
        </w:rPr>
        <w:t>acts,</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including</w:t>
      </w:r>
      <w:r w:rsidRPr="00B67F34">
        <w:rPr>
          <w:rFonts w:asciiTheme="minorHAnsi" w:eastAsia="Calibri" w:hAnsiTheme="minorHAnsi" w:cstheme="minorHAnsi"/>
          <w:spacing w:val="19"/>
        </w:rPr>
        <w:t xml:space="preserve"> </w:t>
      </w:r>
      <w:r w:rsidRPr="00B67F34">
        <w:rPr>
          <w:rFonts w:asciiTheme="minorHAnsi" w:eastAsia="Calibri" w:hAnsiTheme="minorHAnsi" w:cstheme="minorHAnsi"/>
        </w:rPr>
        <w:t>offences</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referred</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to</w:t>
      </w:r>
      <w:r w:rsidRPr="00B67F34">
        <w:rPr>
          <w:rFonts w:asciiTheme="minorHAnsi" w:eastAsia="Calibri" w:hAnsiTheme="minorHAnsi" w:cstheme="minorHAnsi"/>
          <w:spacing w:val="20"/>
        </w:rPr>
        <w:t xml:space="preserve"> </w:t>
      </w:r>
      <w:r w:rsidRPr="00B67F34">
        <w:rPr>
          <w:rFonts w:asciiTheme="minorHAnsi" w:eastAsia="Calibri" w:hAnsiTheme="minorHAnsi" w:cstheme="minorHAnsi"/>
        </w:rPr>
        <w:t>in</w:t>
      </w:r>
      <w:r w:rsidRPr="00B67F34">
        <w:rPr>
          <w:rFonts w:asciiTheme="minorHAnsi" w:eastAsia="Calibri" w:hAnsiTheme="minorHAnsi" w:cstheme="minorHAnsi"/>
          <w:w w:val="99"/>
        </w:rPr>
        <w:t xml:space="preserve"> </w:t>
      </w:r>
      <w:r w:rsidRPr="00B67F34">
        <w:rPr>
          <w:rFonts w:asciiTheme="minorHAnsi" w:eastAsia="Calibri" w:hAnsiTheme="minorHAnsi" w:cstheme="minorHAnsi"/>
        </w:rPr>
        <w:t>schedule 1 of</w:t>
      </w:r>
      <w:r w:rsidRPr="00B67F34">
        <w:rPr>
          <w:rFonts w:asciiTheme="minorHAnsi" w:eastAsia="Calibri" w:hAnsiTheme="minorHAnsi" w:cstheme="minorHAnsi"/>
          <w:spacing w:val="-32"/>
        </w:rPr>
        <w:t xml:space="preserve"> </w:t>
      </w:r>
      <w:r w:rsidRPr="00B67F34">
        <w:rPr>
          <w:rFonts w:asciiTheme="minorHAnsi" w:eastAsia="Calibri" w:hAnsiTheme="minorHAnsi" w:cstheme="minorHAnsi"/>
        </w:rPr>
        <w:t>the Criminal Procedure Act, 1977 (Act 512 of 1977).</w:t>
      </w:r>
    </w:p>
    <w:p w14:paraId="59E623B8" w14:textId="77777777" w:rsidR="00C25EEA" w:rsidRPr="00C25EEA" w:rsidRDefault="00C25EEA" w:rsidP="00C25EEA">
      <w:pPr>
        <w:widowControl w:val="0"/>
        <w:autoSpaceDE w:val="0"/>
        <w:autoSpaceDN w:val="0"/>
        <w:spacing w:before="5"/>
        <w:jc w:val="both"/>
        <w:rPr>
          <w:rFonts w:asciiTheme="minorHAnsi" w:eastAsia="Calibri" w:hAnsiTheme="minorHAnsi" w:cstheme="minorHAnsi"/>
          <w:sz w:val="22"/>
          <w:szCs w:val="22"/>
        </w:rPr>
      </w:pPr>
    </w:p>
    <w:p w14:paraId="6CF53AFC" w14:textId="573E1F31" w:rsidR="00C25EEA" w:rsidRPr="00B67F34" w:rsidRDefault="00C25EEA" w:rsidP="00B67F34">
      <w:pPr>
        <w:pStyle w:val="ListParagraph"/>
        <w:widowControl w:val="0"/>
        <w:numPr>
          <w:ilvl w:val="0"/>
          <w:numId w:val="9"/>
        </w:numPr>
        <w:tabs>
          <w:tab w:val="left" w:pos="860"/>
          <w:tab w:val="left" w:pos="86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TERMINATION OF</w:t>
      </w:r>
      <w:r w:rsidRPr="00B67F34">
        <w:rPr>
          <w:rFonts w:asciiTheme="minorHAnsi" w:eastAsia="Calibri" w:hAnsiTheme="minorHAnsi" w:cstheme="minorHAnsi"/>
          <w:b/>
          <w:spacing w:val="-13"/>
          <w:sz w:val="22"/>
          <w:szCs w:val="22"/>
          <w:u w:val="single"/>
        </w:rPr>
        <w:t xml:space="preserve"> </w:t>
      </w:r>
      <w:r w:rsidRPr="00B67F34">
        <w:rPr>
          <w:rFonts w:asciiTheme="minorHAnsi" w:eastAsia="Calibri" w:hAnsiTheme="minorHAnsi" w:cstheme="minorHAnsi"/>
          <w:b/>
          <w:sz w:val="22"/>
          <w:szCs w:val="22"/>
          <w:u w:val="single"/>
        </w:rPr>
        <w:t>SERVICE</w:t>
      </w:r>
    </w:p>
    <w:p w14:paraId="16E4BA07" w14:textId="77777777" w:rsidR="00C25EEA" w:rsidRPr="00C25EEA" w:rsidRDefault="00C25EEA" w:rsidP="00C25EEA">
      <w:pPr>
        <w:widowControl w:val="0"/>
        <w:autoSpaceDE w:val="0"/>
        <w:autoSpaceDN w:val="0"/>
        <w:spacing w:before="3"/>
        <w:jc w:val="both"/>
        <w:rPr>
          <w:rFonts w:asciiTheme="minorHAnsi" w:eastAsia="Calibri" w:hAnsiTheme="minorHAnsi" w:cstheme="minorHAnsi"/>
          <w:b/>
          <w:sz w:val="22"/>
          <w:szCs w:val="22"/>
        </w:rPr>
      </w:pPr>
    </w:p>
    <w:p w14:paraId="5FC16859" w14:textId="77777777" w:rsidR="00C25EEA" w:rsidRPr="00C25EEA" w:rsidRDefault="00C25EEA" w:rsidP="00C25EEA">
      <w:pPr>
        <w:widowControl w:val="0"/>
        <w:autoSpaceDE w:val="0"/>
        <w:autoSpaceDN w:val="0"/>
        <w:spacing w:before="59" w:line="276" w:lineRule="auto"/>
        <w:ind w:left="140" w:right="136"/>
        <w:jc w:val="both"/>
        <w:rPr>
          <w:rFonts w:asciiTheme="minorHAnsi" w:eastAsia="Calibri" w:hAnsiTheme="minorHAnsi" w:cstheme="minorHAnsi"/>
        </w:rPr>
      </w:pPr>
      <w:r w:rsidRPr="00C25EEA">
        <w:rPr>
          <w:rFonts w:asciiTheme="minorHAnsi" w:eastAsia="Calibri" w:hAnsiTheme="minorHAnsi" w:cstheme="minorHAnsi"/>
        </w:rPr>
        <w:t xml:space="preserve">The stipulations of the Supply Chain Management Policies and Procedures and General Conditions of contract apply in particular to cases of any failure with any of the conditions of contract, or where an unsatisfactory service is rendered.   The contracts are </w:t>
      </w:r>
      <w:r w:rsidRPr="00C25EEA">
        <w:rPr>
          <w:rFonts w:asciiTheme="minorHAnsi" w:eastAsia="Calibri" w:hAnsiTheme="minorHAnsi" w:cstheme="minorHAnsi"/>
          <w:b/>
        </w:rPr>
        <w:t xml:space="preserve">NOT </w:t>
      </w:r>
      <w:r w:rsidRPr="00C25EEA">
        <w:rPr>
          <w:rFonts w:asciiTheme="minorHAnsi" w:eastAsia="Calibri" w:hAnsiTheme="minorHAnsi" w:cstheme="minorHAnsi"/>
        </w:rPr>
        <w:t xml:space="preserve">automatically renewable upon the end of the 36-month period   and should be considered </w:t>
      </w:r>
      <w:r w:rsidRPr="00C25EEA">
        <w:rPr>
          <w:rFonts w:asciiTheme="minorHAnsi" w:eastAsia="Calibri" w:hAnsiTheme="minorHAnsi" w:cstheme="minorHAnsi"/>
          <w:b/>
        </w:rPr>
        <w:t xml:space="preserve">TERMINATED </w:t>
      </w:r>
      <w:r w:rsidRPr="00C25EEA">
        <w:rPr>
          <w:rFonts w:asciiTheme="minorHAnsi" w:eastAsia="Calibri" w:hAnsiTheme="minorHAnsi" w:cstheme="minorHAnsi"/>
        </w:rPr>
        <w:t>at contract</w:t>
      </w:r>
      <w:r w:rsidRPr="00C25EEA">
        <w:rPr>
          <w:rFonts w:asciiTheme="minorHAnsi" w:eastAsia="Calibri" w:hAnsiTheme="minorHAnsi" w:cstheme="minorHAnsi"/>
          <w:spacing w:val="-18"/>
        </w:rPr>
        <w:t xml:space="preserve"> </w:t>
      </w:r>
      <w:r w:rsidRPr="00C25EEA">
        <w:rPr>
          <w:rFonts w:asciiTheme="minorHAnsi" w:eastAsia="Calibri" w:hAnsiTheme="minorHAnsi" w:cstheme="minorHAnsi"/>
        </w:rPr>
        <w:t>expiry.</w:t>
      </w:r>
    </w:p>
    <w:p w14:paraId="19CCF4F4" w14:textId="77777777" w:rsidR="00C25EEA" w:rsidRPr="00C25EEA" w:rsidRDefault="00C25EEA" w:rsidP="00C25EEA">
      <w:pPr>
        <w:widowControl w:val="0"/>
        <w:autoSpaceDE w:val="0"/>
        <w:autoSpaceDN w:val="0"/>
        <w:spacing w:before="3"/>
        <w:jc w:val="both"/>
        <w:rPr>
          <w:rFonts w:asciiTheme="minorHAnsi" w:eastAsia="Calibri" w:hAnsiTheme="minorHAnsi" w:cstheme="minorHAnsi"/>
        </w:rPr>
      </w:pPr>
    </w:p>
    <w:p w14:paraId="66DDE737" w14:textId="77777777" w:rsidR="00C25EEA" w:rsidRPr="00C25EEA" w:rsidRDefault="00C25EEA" w:rsidP="00C25EEA">
      <w:pPr>
        <w:widowControl w:val="0"/>
        <w:autoSpaceDE w:val="0"/>
        <w:autoSpaceDN w:val="0"/>
        <w:spacing w:line="278" w:lineRule="auto"/>
        <w:ind w:left="140" w:right="150"/>
        <w:jc w:val="both"/>
        <w:rPr>
          <w:rFonts w:asciiTheme="minorHAnsi" w:eastAsia="Calibri" w:hAnsiTheme="minorHAnsi" w:cstheme="minorHAnsi"/>
        </w:rPr>
      </w:pPr>
      <w:r w:rsidRPr="00C25EEA">
        <w:rPr>
          <w:rFonts w:asciiTheme="minorHAnsi" w:eastAsia="Calibri" w:hAnsiTheme="minorHAnsi" w:cstheme="minorHAnsi"/>
        </w:rPr>
        <w:t>NOTE: Any amendment(s) or waiving from the stipulations of this contract must occur in writing by mutual consent with the prior approval of the National Municipal Bid Committee.</w:t>
      </w:r>
    </w:p>
    <w:p w14:paraId="69FC1A1F" w14:textId="77777777" w:rsidR="00C25EEA" w:rsidRPr="00C25EEA" w:rsidRDefault="00C25EEA" w:rsidP="00C25EEA">
      <w:pPr>
        <w:widowControl w:val="0"/>
        <w:autoSpaceDE w:val="0"/>
        <w:autoSpaceDN w:val="0"/>
        <w:jc w:val="both"/>
        <w:rPr>
          <w:rFonts w:asciiTheme="minorHAnsi" w:eastAsia="Calibri" w:hAnsiTheme="minorHAnsi" w:cstheme="minorHAnsi"/>
          <w:sz w:val="22"/>
          <w:szCs w:val="22"/>
        </w:rPr>
      </w:pPr>
    </w:p>
    <w:p w14:paraId="0782FBBF" w14:textId="5C0D291B" w:rsidR="00C25EEA" w:rsidRPr="00B67F34" w:rsidRDefault="00C25EEA" w:rsidP="00B67F34">
      <w:pPr>
        <w:pStyle w:val="ListParagraph"/>
        <w:widowControl w:val="0"/>
        <w:numPr>
          <w:ilvl w:val="0"/>
          <w:numId w:val="9"/>
        </w:numPr>
        <w:tabs>
          <w:tab w:val="left" w:pos="860"/>
          <w:tab w:val="left" w:pos="86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INDEMINIFACTION</w:t>
      </w:r>
    </w:p>
    <w:p w14:paraId="470071C1" w14:textId="77777777" w:rsidR="00C25EEA" w:rsidRPr="00C25EEA" w:rsidRDefault="00C25EEA" w:rsidP="00C25EEA">
      <w:pPr>
        <w:widowControl w:val="0"/>
        <w:autoSpaceDE w:val="0"/>
        <w:autoSpaceDN w:val="0"/>
        <w:spacing w:before="3"/>
        <w:jc w:val="both"/>
        <w:rPr>
          <w:rFonts w:asciiTheme="minorHAnsi" w:eastAsia="Calibri" w:hAnsiTheme="minorHAnsi" w:cstheme="minorHAnsi"/>
          <w:b/>
          <w:sz w:val="22"/>
          <w:szCs w:val="22"/>
        </w:rPr>
      </w:pPr>
    </w:p>
    <w:p w14:paraId="7718C8C2" w14:textId="77777777" w:rsidR="00C25EEA" w:rsidRPr="00C25EEA" w:rsidRDefault="00C25EEA" w:rsidP="00C25EEA">
      <w:pPr>
        <w:widowControl w:val="0"/>
        <w:autoSpaceDE w:val="0"/>
        <w:autoSpaceDN w:val="0"/>
        <w:spacing w:before="59" w:line="278" w:lineRule="auto"/>
        <w:ind w:left="140" w:right="234"/>
        <w:jc w:val="both"/>
        <w:rPr>
          <w:rFonts w:asciiTheme="minorHAnsi" w:eastAsia="Calibri" w:hAnsiTheme="minorHAnsi" w:cstheme="minorHAnsi"/>
        </w:rPr>
      </w:pPr>
      <w:r w:rsidRPr="00C25EEA">
        <w:rPr>
          <w:rFonts w:asciiTheme="minorHAnsi" w:eastAsia="Calibri" w:hAnsiTheme="minorHAnsi" w:cstheme="minorHAnsi"/>
        </w:rPr>
        <w:t>Ugu District Municipality accepts no responsibility for any loss or damage to the equipment and materials of the contractor and the contractor should ensure that insurance is in place.</w:t>
      </w:r>
    </w:p>
    <w:p w14:paraId="0CDABDE7" w14:textId="77777777" w:rsidR="00C25EEA" w:rsidRPr="00C25EEA" w:rsidRDefault="00C25EEA" w:rsidP="00C25EEA">
      <w:pPr>
        <w:widowControl w:val="0"/>
        <w:autoSpaceDE w:val="0"/>
        <w:autoSpaceDN w:val="0"/>
        <w:spacing w:before="3"/>
        <w:jc w:val="both"/>
        <w:rPr>
          <w:rFonts w:asciiTheme="minorHAnsi" w:eastAsia="Calibri" w:hAnsiTheme="minorHAnsi" w:cstheme="minorHAnsi"/>
          <w:sz w:val="22"/>
          <w:szCs w:val="22"/>
        </w:rPr>
      </w:pPr>
    </w:p>
    <w:p w14:paraId="3EB41179" w14:textId="6F744446" w:rsidR="00C25EEA" w:rsidRPr="00B67F34" w:rsidRDefault="00C25EEA" w:rsidP="00B67F34">
      <w:pPr>
        <w:pStyle w:val="ListParagraph"/>
        <w:widowControl w:val="0"/>
        <w:numPr>
          <w:ilvl w:val="0"/>
          <w:numId w:val="9"/>
        </w:numPr>
        <w:tabs>
          <w:tab w:val="left" w:pos="860"/>
          <w:tab w:val="left" w:pos="86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INSURANCE</w:t>
      </w:r>
    </w:p>
    <w:p w14:paraId="1D0F1E89" w14:textId="77777777" w:rsidR="00C25EEA" w:rsidRPr="00C25EEA" w:rsidRDefault="00C25EEA" w:rsidP="00C25EEA">
      <w:pPr>
        <w:widowControl w:val="0"/>
        <w:autoSpaceDE w:val="0"/>
        <w:autoSpaceDN w:val="0"/>
        <w:spacing w:before="5"/>
        <w:jc w:val="both"/>
        <w:rPr>
          <w:rFonts w:asciiTheme="minorHAnsi" w:eastAsia="Calibri" w:hAnsiTheme="minorHAnsi" w:cstheme="minorHAnsi"/>
          <w:b/>
          <w:sz w:val="22"/>
          <w:szCs w:val="22"/>
        </w:rPr>
      </w:pPr>
    </w:p>
    <w:p w14:paraId="68131D7F" w14:textId="77777777" w:rsidR="00C25EEA" w:rsidRPr="00C25EEA" w:rsidRDefault="00C25EEA" w:rsidP="00C25EEA">
      <w:pPr>
        <w:widowControl w:val="0"/>
        <w:autoSpaceDE w:val="0"/>
        <w:autoSpaceDN w:val="0"/>
        <w:spacing w:before="59"/>
        <w:ind w:left="140"/>
        <w:jc w:val="both"/>
        <w:rPr>
          <w:rFonts w:asciiTheme="minorHAnsi" w:eastAsia="Calibri" w:hAnsiTheme="minorHAnsi" w:cstheme="minorHAnsi"/>
          <w:sz w:val="22"/>
          <w:szCs w:val="22"/>
        </w:rPr>
      </w:pPr>
      <w:r w:rsidRPr="00C25EEA">
        <w:rPr>
          <w:rFonts w:asciiTheme="minorHAnsi" w:eastAsia="Calibri" w:hAnsiTheme="minorHAnsi" w:cstheme="minorHAnsi"/>
          <w:sz w:val="22"/>
          <w:szCs w:val="22"/>
        </w:rPr>
        <w:t>n/a</w:t>
      </w:r>
    </w:p>
    <w:p w14:paraId="405F8606" w14:textId="77777777" w:rsidR="00C25EEA" w:rsidRPr="00C25EEA" w:rsidRDefault="00C25EEA" w:rsidP="00C25EEA">
      <w:pPr>
        <w:widowControl w:val="0"/>
        <w:autoSpaceDE w:val="0"/>
        <w:autoSpaceDN w:val="0"/>
        <w:spacing w:before="3"/>
        <w:jc w:val="both"/>
        <w:rPr>
          <w:rFonts w:asciiTheme="minorHAnsi" w:eastAsia="Calibri" w:hAnsiTheme="minorHAnsi" w:cstheme="minorHAnsi"/>
          <w:sz w:val="22"/>
          <w:szCs w:val="22"/>
        </w:rPr>
      </w:pPr>
    </w:p>
    <w:p w14:paraId="2BA57BCF" w14:textId="4EC6DF1F" w:rsidR="00C25EEA" w:rsidRPr="00B67F34" w:rsidRDefault="00C25EEA" w:rsidP="00B67F34">
      <w:pPr>
        <w:pStyle w:val="ListParagraph"/>
        <w:widowControl w:val="0"/>
        <w:numPr>
          <w:ilvl w:val="0"/>
          <w:numId w:val="9"/>
        </w:numPr>
        <w:tabs>
          <w:tab w:val="left" w:pos="860"/>
          <w:tab w:val="left" w:pos="861"/>
        </w:tabs>
        <w:autoSpaceDE w:val="0"/>
        <w:autoSpaceDN w:val="0"/>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MINIMUM</w:t>
      </w:r>
      <w:r w:rsidRPr="00B67F34">
        <w:rPr>
          <w:rFonts w:asciiTheme="minorHAnsi" w:eastAsia="Calibri" w:hAnsiTheme="minorHAnsi" w:cstheme="minorHAnsi"/>
          <w:b/>
          <w:spacing w:val="-16"/>
          <w:sz w:val="22"/>
          <w:szCs w:val="22"/>
          <w:u w:val="single"/>
        </w:rPr>
        <w:t xml:space="preserve"> </w:t>
      </w:r>
      <w:r w:rsidRPr="00B67F34">
        <w:rPr>
          <w:rFonts w:asciiTheme="minorHAnsi" w:eastAsia="Calibri" w:hAnsiTheme="minorHAnsi" w:cstheme="minorHAnsi"/>
          <w:b/>
          <w:sz w:val="22"/>
          <w:szCs w:val="22"/>
          <w:u w:val="single"/>
        </w:rPr>
        <w:t>SPECIFICATIONS</w:t>
      </w:r>
    </w:p>
    <w:p w14:paraId="068B6FB2" w14:textId="77777777" w:rsidR="00C25EEA" w:rsidRPr="00C25EEA" w:rsidRDefault="00C25EEA" w:rsidP="00C25EEA">
      <w:pPr>
        <w:widowControl w:val="0"/>
        <w:autoSpaceDE w:val="0"/>
        <w:autoSpaceDN w:val="0"/>
        <w:spacing w:before="5"/>
        <w:jc w:val="both"/>
        <w:rPr>
          <w:rFonts w:asciiTheme="minorHAnsi" w:eastAsia="Calibri" w:hAnsiTheme="minorHAnsi" w:cstheme="minorHAnsi"/>
          <w:b/>
          <w:sz w:val="22"/>
          <w:szCs w:val="22"/>
        </w:rPr>
      </w:pPr>
    </w:p>
    <w:p w14:paraId="2E48BBAF" w14:textId="77777777" w:rsidR="00C25EEA" w:rsidRPr="00C25EEA" w:rsidRDefault="00C25EEA" w:rsidP="00C25EEA">
      <w:pPr>
        <w:widowControl w:val="0"/>
        <w:autoSpaceDE w:val="0"/>
        <w:autoSpaceDN w:val="0"/>
        <w:spacing w:before="59" w:line="278" w:lineRule="auto"/>
        <w:ind w:left="140" w:right="146"/>
        <w:jc w:val="both"/>
        <w:rPr>
          <w:rFonts w:asciiTheme="minorHAnsi" w:eastAsia="Calibri" w:hAnsiTheme="minorHAnsi" w:cstheme="minorHAnsi"/>
        </w:rPr>
      </w:pPr>
      <w:r w:rsidRPr="00C25EEA">
        <w:rPr>
          <w:rFonts w:asciiTheme="minorHAnsi" w:eastAsia="Calibri" w:hAnsiTheme="minorHAnsi" w:cstheme="minorHAnsi"/>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3754EF02" w14:textId="77777777" w:rsidR="00C25EEA" w:rsidRPr="00C25EEA" w:rsidRDefault="00C25EEA" w:rsidP="00C25EEA">
      <w:pPr>
        <w:widowControl w:val="0"/>
        <w:autoSpaceDE w:val="0"/>
        <w:autoSpaceDN w:val="0"/>
        <w:jc w:val="both"/>
        <w:rPr>
          <w:rFonts w:asciiTheme="minorHAnsi" w:eastAsia="Calibri" w:hAnsiTheme="minorHAnsi" w:cstheme="minorHAnsi"/>
          <w:b/>
          <w:sz w:val="22"/>
          <w:szCs w:val="22"/>
          <w:u w:val="single"/>
        </w:rPr>
      </w:pPr>
    </w:p>
    <w:p w14:paraId="5061EFAD" w14:textId="5266041E" w:rsidR="00C25EEA" w:rsidRPr="00B67F34" w:rsidRDefault="00C25EEA" w:rsidP="00B67F34">
      <w:pPr>
        <w:pStyle w:val="ListParagraph"/>
        <w:widowControl w:val="0"/>
        <w:numPr>
          <w:ilvl w:val="0"/>
          <w:numId w:val="9"/>
        </w:numPr>
        <w:tabs>
          <w:tab w:val="left" w:pos="861"/>
        </w:tabs>
        <w:autoSpaceDE w:val="0"/>
        <w:autoSpaceDN w:val="0"/>
        <w:spacing w:before="1"/>
        <w:jc w:val="both"/>
        <w:rPr>
          <w:rFonts w:asciiTheme="minorHAnsi" w:eastAsia="Calibri" w:hAnsiTheme="minorHAnsi" w:cstheme="minorHAnsi"/>
          <w:b/>
          <w:sz w:val="22"/>
          <w:szCs w:val="22"/>
        </w:rPr>
      </w:pPr>
      <w:r w:rsidRPr="00B67F34">
        <w:rPr>
          <w:rFonts w:asciiTheme="minorHAnsi" w:eastAsia="Calibri" w:hAnsiTheme="minorHAnsi" w:cstheme="minorHAnsi"/>
          <w:b/>
          <w:sz w:val="22"/>
          <w:szCs w:val="22"/>
          <w:u w:val="single"/>
        </w:rPr>
        <w:t>COMPLIANCE</w:t>
      </w:r>
    </w:p>
    <w:p w14:paraId="5834926B" w14:textId="77777777" w:rsidR="00C25EEA" w:rsidRPr="00C25EEA" w:rsidRDefault="00C25EEA" w:rsidP="00C25EEA">
      <w:pPr>
        <w:widowControl w:val="0"/>
        <w:autoSpaceDE w:val="0"/>
        <w:autoSpaceDN w:val="0"/>
        <w:spacing w:before="4"/>
        <w:jc w:val="both"/>
        <w:rPr>
          <w:rFonts w:asciiTheme="minorHAnsi" w:eastAsia="Calibri" w:hAnsiTheme="minorHAnsi" w:cstheme="minorHAnsi"/>
          <w:b/>
          <w:sz w:val="22"/>
          <w:szCs w:val="22"/>
        </w:rPr>
      </w:pPr>
    </w:p>
    <w:p w14:paraId="73E1F327" w14:textId="77777777" w:rsidR="00C25EEA" w:rsidRPr="00C25EEA" w:rsidRDefault="00C25EEA" w:rsidP="00C25EEA">
      <w:pPr>
        <w:widowControl w:val="0"/>
        <w:autoSpaceDE w:val="0"/>
        <w:autoSpaceDN w:val="0"/>
        <w:spacing w:before="59" w:line="276" w:lineRule="auto"/>
        <w:ind w:left="140" w:right="142"/>
        <w:jc w:val="both"/>
        <w:rPr>
          <w:rFonts w:asciiTheme="minorHAnsi" w:eastAsia="Calibri" w:hAnsiTheme="minorHAnsi" w:cstheme="minorHAnsi"/>
        </w:rPr>
      </w:pPr>
      <w:r w:rsidRPr="00C25EEA">
        <w:rPr>
          <w:rFonts w:asciiTheme="minorHAnsi" w:eastAsia="Calibri" w:hAnsiTheme="minorHAnsi" w:cstheme="minorHAnsi"/>
        </w:rPr>
        <w:t>Where necessary the service provider must attach explanatory information reference to a paragraph number. Failure to provide sufficient information may disqualify the service provider. Any condition imposed by the service provider that is</w:t>
      </w:r>
      <w:r w:rsidRPr="00C25EEA">
        <w:rPr>
          <w:rFonts w:asciiTheme="minorHAnsi" w:eastAsia="Calibri" w:hAnsiTheme="minorHAnsi" w:cstheme="minorHAnsi"/>
          <w:spacing w:val="-5"/>
        </w:rPr>
        <w:t xml:space="preserve"> </w:t>
      </w:r>
      <w:r w:rsidRPr="00C25EEA">
        <w:rPr>
          <w:rFonts w:asciiTheme="minorHAnsi" w:eastAsia="Calibri" w:hAnsiTheme="minorHAnsi" w:cstheme="minorHAnsi"/>
        </w:rPr>
        <w:t>restrictive</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or</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contrary</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to</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any</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part</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of</w:t>
      </w:r>
      <w:r w:rsidRPr="00C25EEA">
        <w:rPr>
          <w:rFonts w:asciiTheme="minorHAnsi" w:eastAsia="Calibri" w:hAnsiTheme="minorHAnsi" w:cstheme="minorHAnsi"/>
          <w:spacing w:val="-5"/>
        </w:rPr>
        <w:t xml:space="preserve"> </w:t>
      </w:r>
      <w:r w:rsidRPr="00C25EEA">
        <w:rPr>
          <w:rFonts w:asciiTheme="minorHAnsi" w:eastAsia="Calibri" w:hAnsiTheme="minorHAnsi" w:cstheme="minorHAnsi"/>
        </w:rPr>
        <w:t>this</w:t>
      </w:r>
      <w:r w:rsidRPr="00C25EEA">
        <w:rPr>
          <w:rFonts w:asciiTheme="minorHAnsi" w:eastAsia="Calibri" w:hAnsiTheme="minorHAnsi" w:cstheme="minorHAnsi"/>
          <w:spacing w:val="-5"/>
        </w:rPr>
        <w:t xml:space="preserve"> </w:t>
      </w:r>
      <w:r w:rsidRPr="00C25EEA">
        <w:rPr>
          <w:rFonts w:asciiTheme="minorHAnsi" w:eastAsia="Calibri" w:hAnsiTheme="minorHAnsi" w:cstheme="minorHAnsi"/>
        </w:rPr>
        <w:t>tender</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will</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automatically</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disqualify</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lastRenderedPageBreak/>
        <w:t>the</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service</w:t>
      </w:r>
      <w:r w:rsidRPr="00C25EEA">
        <w:rPr>
          <w:rFonts w:asciiTheme="minorHAnsi" w:eastAsia="Calibri" w:hAnsiTheme="minorHAnsi" w:cstheme="minorHAnsi"/>
          <w:spacing w:val="6"/>
        </w:rPr>
        <w:t xml:space="preserve"> </w:t>
      </w:r>
      <w:r w:rsidRPr="00C25EEA">
        <w:rPr>
          <w:rFonts w:asciiTheme="minorHAnsi" w:eastAsia="Calibri" w:hAnsiTheme="minorHAnsi" w:cstheme="minorHAnsi"/>
        </w:rPr>
        <w:t>provider.</w:t>
      </w:r>
    </w:p>
    <w:p w14:paraId="5829FC97" w14:textId="5BB2D1AB" w:rsidR="00C25EEA" w:rsidRPr="00ED4AAC" w:rsidRDefault="00C25EEA" w:rsidP="00ED4AAC">
      <w:pPr>
        <w:pStyle w:val="ListParagraph"/>
        <w:widowControl w:val="0"/>
        <w:numPr>
          <w:ilvl w:val="0"/>
          <w:numId w:val="9"/>
        </w:numPr>
        <w:tabs>
          <w:tab w:val="left" w:pos="861"/>
        </w:tabs>
        <w:autoSpaceDE w:val="0"/>
        <w:autoSpaceDN w:val="0"/>
        <w:jc w:val="both"/>
        <w:rPr>
          <w:rFonts w:asciiTheme="minorHAnsi" w:eastAsia="Calibri" w:hAnsiTheme="minorHAnsi" w:cstheme="minorHAnsi"/>
          <w:b/>
          <w:sz w:val="22"/>
          <w:szCs w:val="22"/>
        </w:rPr>
      </w:pPr>
      <w:r w:rsidRPr="00ED4AAC">
        <w:rPr>
          <w:rFonts w:asciiTheme="minorHAnsi" w:eastAsia="Calibri" w:hAnsiTheme="minorHAnsi" w:cstheme="minorHAnsi"/>
          <w:b/>
          <w:sz w:val="22"/>
          <w:szCs w:val="22"/>
          <w:u w:val="single"/>
        </w:rPr>
        <w:t>BID</w:t>
      </w:r>
      <w:r w:rsidRPr="00ED4AAC">
        <w:rPr>
          <w:rFonts w:asciiTheme="minorHAnsi" w:eastAsia="Calibri" w:hAnsiTheme="minorHAnsi" w:cstheme="minorHAnsi"/>
          <w:b/>
          <w:spacing w:val="-6"/>
          <w:sz w:val="22"/>
          <w:szCs w:val="22"/>
          <w:u w:val="single"/>
        </w:rPr>
        <w:t xml:space="preserve"> </w:t>
      </w:r>
      <w:r w:rsidRPr="00ED4AAC">
        <w:rPr>
          <w:rFonts w:asciiTheme="minorHAnsi" w:eastAsia="Calibri" w:hAnsiTheme="minorHAnsi" w:cstheme="minorHAnsi"/>
          <w:b/>
          <w:sz w:val="22"/>
          <w:szCs w:val="22"/>
          <w:u w:val="single"/>
        </w:rPr>
        <w:t>PRICE</w:t>
      </w:r>
    </w:p>
    <w:p w14:paraId="5DCC2304" w14:textId="77777777" w:rsidR="00C25EEA" w:rsidRPr="00C25EEA" w:rsidRDefault="00C25EEA" w:rsidP="00C25EEA">
      <w:pPr>
        <w:widowControl w:val="0"/>
        <w:autoSpaceDE w:val="0"/>
        <w:autoSpaceDN w:val="0"/>
        <w:jc w:val="both"/>
        <w:rPr>
          <w:rFonts w:asciiTheme="minorHAnsi" w:eastAsia="Calibri" w:hAnsiTheme="minorHAnsi" w:cstheme="minorHAnsi"/>
          <w:b/>
          <w:sz w:val="22"/>
          <w:szCs w:val="22"/>
        </w:rPr>
      </w:pPr>
    </w:p>
    <w:p w14:paraId="7B683B73" w14:textId="77777777" w:rsidR="00C25EEA" w:rsidRPr="00C25EEA" w:rsidRDefault="00C25EEA" w:rsidP="00C25EEA">
      <w:pPr>
        <w:widowControl w:val="0"/>
        <w:autoSpaceDE w:val="0"/>
        <w:autoSpaceDN w:val="0"/>
        <w:jc w:val="both"/>
        <w:rPr>
          <w:rFonts w:asciiTheme="minorHAnsi" w:eastAsia="Calibri" w:hAnsiTheme="minorHAnsi" w:cstheme="minorHAnsi"/>
          <w:b/>
        </w:rPr>
      </w:pPr>
      <w:r w:rsidRPr="00C25EEA">
        <w:rPr>
          <w:rFonts w:asciiTheme="minorHAnsi" w:eastAsia="Calibri" w:hAnsiTheme="minorHAnsi" w:cstheme="minorHAnsi"/>
          <w:b/>
        </w:rPr>
        <w:t>Bidders are to complete the pricing schedule located at the back of this tender document.</w:t>
      </w:r>
    </w:p>
    <w:p w14:paraId="68BD934D" w14:textId="77777777" w:rsidR="00C25EEA" w:rsidRPr="00C25EEA" w:rsidRDefault="00C25EEA" w:rsidP="00C25EEA">
      <w:pPr>
        <w:widowControl w:val="0"/>
        <w:autoSpaceDE w:val="0"/>
        <w:autoSpaceDN w:val="0"/>
        <w:jc w:val="both"/>
        <w:rPr>
          <w:rFonts w:asciiTheme="minorHAnsi" w:eastAsia="Calibri" w:hAnsiTheme="minorHAnsi" w:cstheme="minorHAnsi"/>
          <w:b/>
        </w:rPr>
      </w:pPr>
    </w:p>
    <w:p w14:paraId="4BC8D9CC" w14:textId="77777777" w:rsidR="00C25EEA" w:rsidRPr="00C25EEA" w:rsidRDefault="00C25EEA" w:rsidP="00C25EEA">
      <w:pPr>
        <w:widowControl w:val="0"/>
        <w:autoSpaceDE w:val="0"/>
        <w:autoSpaceDN w:val="0"/>
        <w:jc w:val="both"/>
        <w:rPr>
          <w:rFonts w:asciiTheme="minorHAnsi" w:eastAsia="Calibri" w:hAnsiTheme="minorHAnsi" w:cstheme="minorHAnsi"/>
          <w:b/>
        </w:rPr>
      </w:pPr>
      <w:r w:rsidRPr="00C25EEA">
        <w:rPr>
          <w:rFonts w:asciiTheme="minorHAnsi" w:eastAsia="Calibri" w:hAnsiTheme="minorHAnsi" w:cstheme="minorHAnsi"/>
          <w:b/>
        </w:rPr>
        <w:t>Service provider to ensure pricing for Year 1 and Year 2 and Year 3 accommodates any increases as the prices quoted here will remain firm for the duration of the award</w:t>
      </w:r>
    </w:p>
    <w:p w14:paraId="1C6A1452" w14:textId="583190D5" w:rsidR="00C25EEA" w:rsidRPr="00ED4AAC" w:rsidRDefault="00C25EEA" w:rsidP="00ED4AAC">
      <w:pPr>
        <w:pStyle w:val="ListParagraph"/>
        <w:widowControl w:val="0"/>
        <w:numPr>
          <w:ilvl w:val="0"/>
          <w:numId w:val="9"/>
        </w:numPr>
        <w:tabs>
          <w:tab w:val="left" w:pos="860"/>
          <w:tab w:val="left" w:pos="861"/>
        </w:tabs>
        <w:autoSpaceDE w:val="0"/>
        <w:autoSpaceDN w:val="0"/>
        <w:spacing w:before="195"/>
        <w:jc w:val="both"/>
        <w:rPr>
          <w:rFonts w:asciiTheme="minorHAnsi" w:eastAsia="Calibri" w:hAnsiTheme="minorHAnsi" w:cstheme="minorHAnsi"/>
          <w:b/>
          <w:sz w:val="22"/>
          <w:szCs w:val="22"/>
        </w:rPr>
      </w:pPr>
      <w:r w:rsidRPr="00ED4AAC">
        <w:rPr>
          <w:rFonts w:asciiTheme="minorHAnsi" w:eastAsia="Calibri" w:hAnsiTheme="minorHAnsi" w:cstheme="minorHAnsi"/>
          <w:b/>
          <w:sz w:val="22"/>
          <w:szCs w:val="22"/>
          <w:u w:val="single"/>
        </w:rPr>
        <w:t>BID</w:t>
      </w:r>
      <w:r w:rsidRPr="00ED4AAC">
        <w:rPr>
          <w:rFonts w:asciiTheme="minorHAnsi" w:eastAsia="Calibri" w:hAnsiTheme="minorHAnsi" w:cstheme="minorHAnsi"/>
          <w:b/>
          <w:spacing w:val="-7"/>
          <w:sz w:val="22"/>
          <w:szCs w:val="22"/>
          <w:u w:val="single"/>
        </w:rPr>
        <w:t xml:space="preserve"> </w:t>
      </w:r>
      <w:r w:rsidRPr="00ED4AAC">
        <w:rPr>
          <w:rFonts w:asciiTheme="minorHAnsi" w:eastAsia="Calibri" w:hAnsiTheme="minorHAnsi" w:cstheme="minorHAnsi"/>
          <w:b/>
          <w:sz w:val="22"/>
          <w:szCs w:val="22"/>
          <w:u w:val="single"/>
        </w:rPr>
        <w:t>FORMAT</w:t>
      </w:r>
    </w:p>
    <w:p w14:paraId="2C9A5A4B" w14:textId="77777777" w:rsidR="00C25EEA" w:rsidRPr="00C25EEA" w:rsidRDefault="00C25EEA" w:rsidP="00C25EEA">
      <w:pPr>
        <w:widowControl w:val="0"/>
        <w:autoSpaceDE w:val="0"/>
        <w:autoSpaceDN w:val="0"/>
        <w:spacing w:before="6"/>
        <w:jc w:val="both"/>
        <w:rPr>
          <w:rFonts w:asciiTheme="minorHAnsi" w:eastAsia="Calibri" w:hAnsiTheme="minorHAnsi" w:cstheme="minorHAnsi"/>
          <w:b/>
          <w:sz w:val="22"/>
          <w:szCs w:val="22"/>
        </w:rPr>
      </w:pPr>
    </w:p>
    <w:p w14:paraId="3886B42E" w14:textId="77777777" w:rsidR="00C25EEA" w:rsidRPr="00C25EEA" w:rsidRDefault="00C25EEA" w:rsidP="00C25EEA">
      <w:pPr>
        <w:widowControl w:val="0"/>
        <w:autoSpaceDE w:val="0"/>
        <w:autoSpaceDN w:val="0"/>
        <w:spacing w:before="59"/>
        <w:ind w:left="140"/>
        <w:jc w:val="both"/>
        <w:rPr>
          <w:rFonts w:asciiTheme="minorHAnsi" w:eastAsia="Calibri" w:hAnsiTheme="minorHAnsi" w:cstheme="minorHAnsi"/>
        </w:rPr>
      </w:pPr>
      <w:r w:rsidRPr="00C25EEA">
        <w:rPr>
          <w:rFonts w:asciiTheme="minorHAnsi" w:eastAsia="Calibri" w:hAnsiTheme="minorHAnsi" w:cstheme="minorHAnsi"/>
        </w:rPr>
        <w:t>1 (one) original bid must be submitted in the following format:</w:t>
      </w:r>
    </w:p>
    <w:p w14:paraId="00CA45A8" w14:textId="77777777" w:rsidR="00C25EEA" w:rsidRPr="00C25EEA" w:rsidRDefault="00C25EEA" w:rsidP="00C25EEA">
      <w:pPr>
        <w:widowControl w:val="0"/>
        <w:numPr>
          <w:ilvl w:val="0"/>
          <w:numId w:val="28"/>
        </w:numPr>
        <w:tabs>
          <w:tab w:val="left" w:pos="860"/>
          <w:tab w:val="left" w:pos="861"/>
        </w:tabs>
        <w:autoSpaceDE w:val="0"/>
        <w:autoSpaceDN w:val="0"/>
        <w:ind w:right="141"/>
        <w:jc w:val="both"/>
        <w:rPr>
          <w:rFonts w:asciiTheme="minorHAnsi" w:eastAsia="Calibri" w:hAnsiTheme="minorHAnsi" w:cstheme="minorHAnsi"/>
        </w:rPr>
      </w:pPr>
      <w:r w:rsidRPr="00C25EEA">
        <w:rPr>
          <w:rFonts w:asciiTheme="minorHAnsi" w:eastAsia="Calibri" w:hAnsiTheme="minorHAnsi" w:cstheme="minorHAnsi"/>
        </w:rPr>
        <w:t>must be SIGNED IN INK by an authorized employee, agent or representative of the Bidder and all pages of the Bid must be</w:t>
      </w:r>
      <w:r w:rsidRPr="00C25EEA">
        <w:rPr>
          <w:rFonts w:asciiTheme="minorHAnsi" w:eastAsia="Calibri" w:hAnsiTheme="minorHAnsi" w:cstheme="minorHAnsi"/>
          <w:spacing w:val="-11"/>
        </w:rPr>
        <w:t xml:space="preserve"> </w:t>
      </w:r>
      <w:r w:rsidRPr="00C25EEA">
        <w:rPr>
          <w:rFonts w:asciiTheme="minorHAnsi" w:eastAsia="Calibri" w:hAnsiTheme="minorHAnsi" w:cstheme="minorHAnsi"/>
        </w:rPr>
        <w:t>initialed</w:t>
      </w:r>
    </w:p>
    <w:p w14:paraId="6ADEF075" w14:textId="77777777" w:rsidR="00C25EEA" w:rsidRPr="00C25EEA" w:rsidRDefault="00C25EEA" w:rsidP="00C25EEA">
      <w:pPr>
        <w:widowControl w:val="0"/>
        <w:numPr>
          <w:ilvl w:val="0"/>
          <w:numId w:val="28"/>
        </w:numPr>
        <w:tabs>
          <w:tab w:val="left" w:pos="860"/>
          <w:tab w:val="left" w:pos="861"/>
        </w:tabs>
        <w:autoSpaceDE w:val="0"/>
        <w:autoSpaceDN w:val="0"/>
        <w:spacing w:line="254" w:lineRule="exact"/>
        <w:jc w:val="both"/>
        <w:rPr>
          <w:rFonts w:asciiTheme="minorHAnsi" w:eastAsia="Calibri" w:hAnsiTheme="minorHAnsi" w:cstheme="minorHAnsi"/>
        </w:rPr>
      </w:pPr>
      <w:r w:rsidRPr="00C25EEA">
        <w:rPr>
          <w:rFonts w:asciiTheme="minorHAnsi" w:eastAsia="Calibri" w:hAnsiTheme="minorHAnsi" w:cstheme="minorHAnsi"/>
        </w:rPr>
        <w:t>Bid response and supporting documents must be neatly bound in one</w:t>
      </w:r>
      <w:r w:rsidRPr="00C25EEA">
        <w:rPr>
          <w:rFonts w:asciiTheme="minorHAnsi" w:eastAsia="Calibri" w:hAnsiTheme="minorHAnsi" w:cstheme="minorHAnsi"/>
          <w:spacing w:val="-31"/>
        </w:rPr>
        <w:t xml:space="preserve"> </w:t>
      </w:r>
      <w:r w:rsidRPr="00C25EEA">
        <w:rPr>
          <w:rFonts w:asciiTheme="minorHAnsi" w:eastAsia="Calibri" w:hAnsiTheme="minorHAnsi" w:cstheme="minorHAnsi"/>
        </w:rPr>
        <w:t>file.</w:t>
      </w:r>
    </w:p>
    <w:p w14:paraId="05BB9BB7" w14:textId="77777777" w:rsidR="00C25EEA" w:rsidRPr="00C25EEA" w:rsidRDefault="00C25EEA" w:rsidP="00C25EEA">
      <w:pPr>
        <w:widowControl w:val="0"/>
        <w:numPr>
          <w:ilvl w:val="0"/>
          <w:numId w:val="28"/>
        </w:numPr>
        <w:tabs>
          <w:tab w:val="left" w:pos="860"/>
          <w:tab w:val="left" w:pos="861"/>
        </w:tabs>
        <w:autoSpaceDE w:val="0"/>
        <w:autoSpaceDN w:val="0"/>
        <w:jc w:val="both"/>
        <w:rPr>
          <w:rFonts w:asciiTheme="minorHAnsi" w:eastAsia="Calibri" w:hAnsiTheme="minorHAnsi" w:cstheme="minorHAnsi"/>
        </w:rPr>
      </w:pPr>
      <w:r w:rsidRPr="00C25EEA">
        <w:rPr>
          <w:rFonts w:asciiTheme="minorHAnsi" w:eastAsia="Calibri" w:hAnsiTheme="minorHAnsi" w:cstheme="minorHAnsi"/>
        </w:rPr>
        <w:t>The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written</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delegation</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of</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authority</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to</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sign</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all</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documents</w:t>
      </w:r>
      <w:r w:rsidRPr="00C25EEA">
        <w:rPr>
          <w:rFonts w:asciiTheme="minorHAnsi" w:eastAsia="Calibri" w:hAnsiTheme="minorHAnsi" w:cstheme="minorHAnsi"/>
          <w:spacing w:val="-1"/>
        </w:rPr>
        <w:t xml:space="preserve"> </w:t>
      </w:r>
      <w:r w:rsidRPr="00C25EEA">
        <w:rPr>
          <w:rFonts w:asciiTheme="minorHAnsi" w:eastAsia="Calibri" w:hAnsiTheme="minorHAnsi" w:cstheme="minorHAnsi"/>
        </w:rPr>
        <w:t>must</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form</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part</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of</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the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Bid.</w:t>
      </w:r>
    </w:p>
    <w:p w14:paraId="09516704" w14:textId="77777777" w:rsidR="00C25EEA" w:rsidRPr="00C25EEA" w:rsidRDefault="00C25EEA" w:rsidP="00C25EEA">
      <w:pPr>
        <w:widowControl w:val="0"/>
        <w:numPr>
          <w:ilvl w:val="0"/>
          <w:numId w:val="28"/>
        </w:numPr>
        <w:tabs>
          <w:tab w:val="left" w:pos="860"/>
          <w:tab w:val="left" w:pos="861"/>
        </w:tabs>
        <w:autoSpaceDE w:val="0"/>
        <w:autoSpaceDN w:val="0"/>
        <w:spacing w:before="1"/>
        <w:jc w:val="both"/>
        <w:rPr>
          <w:rFonts w:asciiTheme="minorHAnsi" w:eastAsia="Calibri" w:hAnsiTheme="minorHAnsi" w:cstheme="minorHAnsi"/>
        </w:rPr>
      </w:pPr>
      <w:r w:rsidRPr="00C25EEA">
        <w:rPr>
          <w:rFonts w:asciiTheme="minorHAnsi" w:eastAsia="Calibri" w:hAnsiTheme="minorHAnsi" w:cstheme="minorHAnsi"/>
        </w:rPr>
        <w:t>All</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documents</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as</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required</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MUST</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be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included</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in</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the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bid</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in</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order</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for</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the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bid</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to</w:t>
      </w:r>
      <w:r w:rsidRPr="00C25EEA">
        <w:rPr>
          <w:rFonts w:asciiTheme="minorHAnsi" w:eastAsia="Calibri" w:hAnsiTheme="minorHAnsi" w:cstheme="minorHAnsi"/>
          <w:spacing w:val="-2"/>
        </w:rPr>
        <w:t xml:space="preserve"> </w:t>
      </w:r>
      <w:r w:rsidRPr="00C25EEA">
        <w:rPr>
          <w:rFonts w:asciiTheme="minorHAnsi" w:eastAsia="Calibri" w:hAnsiTheme="minorHAnsi" w:cstheme="minorHAnsi"/>
        </w:rPr>
        <w:t>be</w:t>
      </w:r>
      <w:r w:rsidRPr="00C25EEA">
        <w:rPr>
          <w:rFonts w:asciiTheme="minorHAnsi" w:eastAsia="Calibri" w:hAnsiTheme="minorHAnsi" w:cstheme="minorHAnsi"/>
          <w:spacing w:val="-3"/>
        </w:rPr>
        <w:t xml:space="preserve"> </w:t>
      </w:r>
      <w:r w:rsidRPr="00C25EEA">
        <w:rPr>
          <w:rFonts w:asciiTheme="minorHAnsi" w:eastAsia="Calibri" w:hAnsiTheme="minorHAnsi" w:cstheme="minorHAnsi"/>
        </w:rPr>
        <w:t>considered.</w:t>
      </w:r>
    </w:p>
    <w:p w14:paraId="12E9CC63" w14:textId="77777777" w:rsidR="00C25EEA" w:rsidRPr="00C25EEA" w:rsidRDefault="00C25EEA" w:rsidP="00C25EEA">
      <w:pPr>
        <w:widowControl w:val="0"/>
        <w:autoSpaceDE w:val="0"/>
        <w:autoSpaceDN w:val="0"/>
        <w:jc w:val="both"/>
        <w:rPr>
          <w:rFonts w:asciiTheme="minorHAnsi" w:eastAsia="Calibri" w:hAnsiTheme="minorHAnsi" w:cstheme="minorHAnsi"/>
        </w:rPr>
      </w:pPr>
    </w:p>
    <w:p w14:paraId="2E52B3D4" w14:textId="74FA2839" w:rsidR="00C25EEA" w:rsidRPr="00C25EEA" w:rsidRDefault="00C25EEA" w:rsidP="00C25EEA">
      <w:pPr>
        <w:widowControl w:val="0"/>
        <w:autoSpaceDE w:val="0"/>
        <w:autoSpaceDN w:val="0"/>
        <w:spacing w:before="184" w:line="278" w:lineRule="auto"/>
        <w:ind w:left="140" w:right="144"/>
        <w:jc w:val="both"/>
        <w:rPr>
          <w:rFonts w:asciiTheme="minorHAnsi" w:eastAsia="Calibri" w:hAnsiTheme="minorHAnsi" w:cstheme="minorHAnsi"/>
          <w:b/>
        </w:rPr>
      </w:pPr>
      <w:r w:rsidRPr="00C25EEA">
        <w:rPr>
          <w:rFonts w:asciiTheme="minorHAnsi" w:eastAsia="Calibri" w:hAnsiTheme="minorHAnsi" w:cstheme="minorHAnsi"/>
          <w:b/>
        </w:rPr>
        <w:t>Ugu District Municipality reserves the right to investigate and verify all the information supplied by the bidder.</w:t>
      </w:r>
    </w:p>
    <w:p w14:paraId="35C998E5" w14:textId="77777777" w:rsidR="00C25EEA" w:rsidRPr="00C25EEA" w:rsidRDefault="00C25EEA" w:rsidP="00C25EEA">
      <w:pPr>
        <w:widowControl w:val="0"/>
        <w:autoSpaceDE w:val="0"/>
        <w:autoSpaceDN w:val="0"/>
        <w:spacing w:line="278" w:lineRule="auto"/>
        <w:jc w:val="both"/>
        <w:rPr>
          <w:rFonts w:asciiTheme="minorHAnsi" w:eastAsia="Calibri" w:hAnsiTheme="minorHAnsi" w:cstheme="minorHAnsi"/>
          <w:szCs w:val="22"/>
        </w:rPr>
      </w:pPr>
    </w:p>
    <w:p w14:paraId="299F5DCD" w14:textId="77777777" w:rsidR="00C25EEA" w:rsidRPr="00C25EEA" w:rsidRDefault="00C25EEA" w:rsidP="00C25EEA">
      <w:pPr>
        <w:widowControl w:val="0"/>
        <w:autoSpaceDE w:val="0"/>
        <w:autoSpaceDN w:val="0"/>
        <w:spacing w:before="1"/>
        <w:ind w:left="140"/>
        <w:jc w:val="both"/>
        <w:rPr>
          <w:rFonts w:asciiTheme="minorHAnsi" w:eastAsia="Calibri" w:hAnsiTheme="minorHAnsi" w:cstheme="minorHAnsi"/>
          <w:b/>
          <w:sz w:val="22"/>
          <w:szCs w:val="22"/>
        </w:rPr>
      </w:pPr>
      <w:r w:rsidRPr="00C25EEA">
        <w:rPr>
          <w:rFonts w:asciiTheme="minorHAnsi" w:eastAsia="Calibri" w:hAnsiTheme="minorHAnsi" w:cstheme="minorHAnsi"/>
          <w:b/>
          <w:sz w:val="22"/>
          <w:szCs w:val="22"/>
        </w:rPr>
        <w:t>DOMICILIUM</w:t>
      </w:r>
    </w:p>
    <w:p w14:paraId="61DE48BA" w14:textId="77777777" w:rsidR="00C25EEA" w:rsidRPr="00C25EEA" w:rsidRDefault="00C25EEA" w:rsidP="00C25EEA">
      <w:pPr>
        <w:widowControl w:val="0"/>
        <w:autoSpaceDE w:val="0"/>
        <w:autoSpaceDN w:val="0"/>
        <w:spacing w:before="2"/>
        <w:jc w:val="both"/>
        <w:rPr>
          <w:rFonts w:asciiTheme="minorHAnsi" w:eastAsia="Calibri" w:hAnsiTheme="minorHAnsi" w:cstheme="minorHAnsi"/>
          <w:b/>
          <w:sz w:val="22"/>
          <w:szCs w:val="22"/>
        </w:rPr>
      </w:pPr>
    </w:p>
    <w:p w14:paraId="2798FDCF" w14:textId="77777777" w:rsidR="00C25EEA" w:rsidRPr="00C25EEA" w:rsidRDefault="00C25EEA" w:rsidP="00C25EEA">
      <w:pPr>
        <w:widowControl w:val="0"/>
        <w:autoSpaceDE w:val="0"/>
        <w:autoSpaceDN w:val="0"/>
        <w:spacing w:line="278" w:lineRule="auto"/>
        <w:ind w:left="140" w:right="144"/>
        <w:jc w:val="both"/>
        <w:rPr>
          <w:rFonts w:asciiTheme="minorHAnsi" w:eastAsia="Calibri" w:hAnsiTheme="minorHAnsi" w:cstheme="minorHAnsi"/>
        </w:rPr>
      </w:pPr>
      <w:r w:rsidRPr="00C25EEA">
        <w:rPr>
          <w:rFonts w:asciiTheme="minorHAnsi" w:eastAsia="Calibri" w:hAnsiTheme="minorHAnsi" w:cstheme="minorHAnsi"/>
        </w:rPr>
        <w:t>The parties hereby choose as their domiciluim citandi et executandi for the service of notices and legal document the following street addresses:</w:t>
      </w:r>
    </w:p>
    <w:p w14:paraId="47DDD1E0" w14:textId="77777777" w:rsidR="00C25EEA" w:rsidRPr="00C25EEA" w:rsidRDefault="00C25EEA" w:rsidP="00C25EEA">
      <w:pPr>
        <w:widowControl w:val="0"/>
        <w:autoSpaceDE w:val="0"/>
        <w:autoSpaceDN w:val="0"/>
        <w:jc w:val="both"/>
        <w:rPr>
          <w:rFonts w:asciiTheme="minorHAnsi" w:eastAsia="Calibri" w:hAnsiTheme="minorHAnsi" w:cstheme="minorHAnsi"/>
          <w:sz w:val="22"/>
          <w:szCs w:val="22"/>
        </w:rPr>
      </w:pPr>
    </w:p>
    <w:p w14:paraId="23C96780" w14:textId="77777777" w:rsidR="00C25EEA" w:rsidRPr="00C25EEA" w:rsidRDefault="00C25EEA" w:rsidP="00C25EEA">
      <w:pPr>
        <w:widowControl w:val="0"/>
        <w:autoSpaceDE w:val="0"/>
        <w:autoSpaceDN w:val="0"/>
        <w:spacing w:before="7"/>
        <w:jc w:val="both"/>
        <w:rPr>
          <w:rFonts w:asciiTheme="minorHAnsi" w:eastAsia="Calibri" w:hAnsiTheme="minorHAnsi" w:cstheme="minorHAnsi"/>
          <w:sz w:val="22"/>
          <w:szCs w:val="22"/>
        </w:rPr>
      </w:pPr>
    </w:p>
    <w:p w14:paraId="00946D46" w14:textId="77777777" w:rsidR="00C25EEA" w:rsidRPr="00C25EEA" w:rsidRDefault="00C25EEA" w:rsidP="00C25EEA">
      <w:pPr>
        <w:widowControl w:val="0"/>
        <w:autoSpaceDE w:val="0"/>
        <w:autoSpaceDN w:val="0"/>
        <w:spacing w:before="1"/>
        <w:ind w:left="140"/>
        <w:jc w:val="both"/>
        <w:rPr>
          <w:rFonts w:asciiTheme="minorHAnsi" w:eastAsia="Calibri" w:hAnsiTheme="minorHAnsi" w:cstheme="minorHAnsi"/>
        </w:rPr>
      </w:pPr>
      <w:r w:rsidRPr="00C25EEA">
        <w:rPr>
          <w:rFonts w:asciiTheme="minorHAnsi" w:eastAsia="Calibri" w:hAnsiTheme="minorHAnsi" w:cstheme="minorHAnsi"/>
          <w:b/>
        </w:rPr>
        <w:t xml:space="preserve">Bidder </w:t>
      </w:r>
      <w:r w:rsidRPr="00C25EEA">
        <w:rPr>
          <w:rFonts w:asciiTheme="minorHAnsi" w:eastAsia="Calibri" w:hAnsiTheme="minorHAnsi" w:cstheme="minorHAnsi"/>
        </w:rPr>
        <w:t>:</w:t>
      </w:r>
    </w:p>
    <w:p w14:paraId="5930CCC0" w14:textId="77777777" w:rsidR="00C25EEA" w:rsidRPr="00C25EEA" w:rsidRDefault="00C25EEA" w:rsidP="00C25EEA">
      <w:pPr>
        <w:widowControl w:val="0"/>
        <w:autoSpaceDE w:val="0"/>
        <w:autoSpaceDN w:val="0"/>
        <w:spacing w:before="4"/>
        <w:jc w:val="both"/>
        <w:rPr>
          <w:rFonts w:asciiTheme="minorHAnsi" w:eastAsia="Calibri" w:hAnsiTheme="minorHAnsi" w:cstheme="minorHAnsi"/>
        </w:rPr>
      </w:pPr>
    </w:p>
    <w:p w14:paraId="402BD60A" w14:textId="77777777" w:rsidR="00C25EEA" w:rsidRPr="00C25EEA" w:rsidRDefault="00C25EEA" w:rsidP="00C25EEA">
      <w:pPr>
        <w:widowControl w:val="0"/>
        <w:autoSpaceDE w:val="0"/>
        <w:autoSpaceDN w:val="0"/>
        <w:ind w:left="140"/>
        <w:jc w:val="both"/>
        <w:rPr>
          <w:rFonts w:asciiTheme="minorHAnsi" w:eastAsia="Calibri" w:hAnsiTheme="minorHAnsi" w:cstheme="minorHAnsi"/>
        </w:rPr>
      </w:pPr>
      <w:r w:rsidRPr="00C25EEA">
        <w:rPr>
          <w:rFonts w:asciiTheme="minorHAnsi" w:eastAsia="Calibri" w:hAnsiTheme="minorHAnsi" w:cstheme="minorHAnsi"/>
        </w:rPr>
        <w:t>…………………………………………………………………</w:t>
      </w:r>
    </w:p>
    <w:p w14:paraId="6CBF1F56" w14:textId="77777777" w:rsidR="00C25EEA" w:rsidRPr="00C25EEA" w:rsidRDefault="00C25EEA" w:rsidP="00C25EEA">
      <w:pPr>
        <w:widowControl w:val="0"/>
        <w:autoSpaceDE w:val="0"/>
        <w:autoSpaceDN w:val="0"/>
        <w:spacing w:before="6"/>
        <w:jc w:val="both"/>
        <w:rPr>
          <w:rFonts w:asciiTheme="minorHAnsi" w:eastAsia="Calibri" w:hAnsiTheme="minorHAnsi" w:cstheme="minorHAnsi"/>
        </w:rPr>
      </w:pPr>
    </w:p>
    <w:p w14:paraId="7B22210C" w14:textId="77777777" w:rsidR="00C25EEA" w:rsidRPr="00C25EEA" w:rsidRDefault="00C25EEA" w:rsidP="00C25EEA">
      <w:pPr>
        <w:widowControl w:val="0"/>
        <w:autoSpaceDE w:val="0"/>
        <w:autoSpaceDN w:val="0"/>
        <w:ind w:left="140"/>
        <w:jc w:val="both"/>
        <w:rPr>
          <w:rFonts w:asciiTheme="minorHAnsi" w:eastAsia="Calibri" w:hAnsiTheme="minorHAnsi" w:cstheme="minorHAnsi"/>
        </w:rPr>
      </w:pPr>
      <w:r w:rsidRPr="00C25EEA">
        <w:rPr>
          <w:rFonts w:asciiTheme="minorHAnsi" w:eastAsia="Calibri" w:hAnsiTheme="minorHAnsi" w:cstheme="minorHAnsi"/>
        </w:rPr>
        <w:t>…………………………………………………………………</w:t>
      </w:r>
    </w:p>
    <w:p w14:paraId="675ABE78" w14:textId="77777777" w:rsidR="00C25EEA" w:rsidRPr="00C25EEA" w:rsidRDefault="00C25EEA" w:rsidP="00C25EEA">
      <w:pPr>
        <w:widowControl w:val="0"/>
        <w:autoSpaceDE w:val="0"/>
        <w:autoSpaceDN w:val="0"/>
        <w:spacing w:before="3"/>
        <w:jc w:val="both"/>
        <w:rPr>
          <w:rFonts w:asciiTheme="minorHAnsi" w:eastAsia="Calibri" w:hAnsiTheme="minorHAnsi" w:cstheme="minorHAnsi"/>
        </w:rPr>
      </w:pPr>
    </w:p>
    <w:p w14:paraId="1F49FE34" w14:textId="77777777" w:rsidR="00C25EEA" w:rsidRPr="00C25EEA" w:rsidRDefault="00C25EEA" w:rsidP="00C25EEA">
      <w:pPr>
        <w:widowControl w:val="0"/>
        <w:autoSpaceDE w:val="0"/>
        <w:autoSpaceDN w:val="0"/>
        <w:spacing w:line="472" w:lineRule="auto"/>
        <w:ind w:left="140" w:right="5732"/>
        <w:jc w:val="both"/>
        <w:rPr>
          <w:rFonts w:asciiTheme="minorHAnsi" w:eastAsia="Calibri" w:hAnsiTheme="minorHAnsi" w:cstheme="minorHAnsi"/>
          <w:b/>
        </w:rPr>
      </w:pPr>
      <w:r w:rsidRPr="00C25EEA">
        <w:rPr>
          <w:rFonts w:asciiTheme="minorHAnsi" w:eastAsia="Calibri" w:hAnsiTheme="minorHAnsi" w:cstheme="minorHAnsi"/>
          <w:w w:val="95"/>
        </w:rPr>
        <w:t xml:space="preserve">………………………………………………………………… </w:t>
      </w:r>
      <w:r w:rsidRPr="00C25EEA">
        <w:rPr>
          <w:rFonts w:asciiTheme="minorHAnsi" w:eastAsia="Calibri" w:hAnsiTheme="minorHAnsi" w:cstheme="minorHAnsi"/>
        </w:rPr>
        <w:t xml:space="preserve">Tel/Fax Number:- ……………………………… </w:t>
      </w:r>
      <w:r w:rsidRPr="00C25EEA">
        <w:rPr>
          <w:rFonts w:asciiTheme="minorHAnsi" w:eastAsia="Calibri" w:hAnsiTheme="minorHAnsi" w:cstheme="minorHAnsi"/>
          <w:b/>
        </w:rPr>
        <w:t>Ugu District</w:t>
      </w:r>
      <w:r w:rsidRPr="00C25EEA">
        <w:rPr>
          <w:rFonts w:asciiTheme="minorHAnsi" w:eastAsia="Calibri" w:hAnsiTheme="minorHAnsi" w:cstheme="minorHAnsi"/>
          <w:b/>
          <w:spacing w:val="-11"/>
        </w:rPr>
        <w:t xml:space="preserve"> </w:t>
      </w:r>
      <w:r w:rsidRPr="00C25EEA">
        <w:rPr>
          <w:rFonts w:asciiTheme="minorHAnsi" w:eastAsia="Calibri" w:hAnsiTheme="minorHAnsi" w:cstheme="minorHAnsi"/>
          <w:b/>
        </w:rPr>
        <w:t>Municipality</w:t>
      </w:r>
    </w:p>
    <w:p w14:paraId="74A9C6FC" w14:textId="77777777" w:rsidR="00C25EEA" w:rsidRPr="00C25EEA" w:rsidRDefault="00C25EEA" w:rsidP="00C25EEA">
      <w:pPr>
        <w:widowControl w:val="0"/>
        <w:autoSpaceDE w:val="0"/>
        <w:autoSpaceDN w:val="0"/>
        <w:ind w:left="140" w:right="7242"/>
        <w:jc w:val="both"/>
        <w:rPr>
          <w:rFonts w:asciiTheme="minorHAnsi" w:eastAsia="Calibri" w:hAnsiTheme="minorHAnsi" w:cstheme="minorHAnsi"/>
        </w:rPr>
      </w:pPr>
      <w:r w:rsidRPr="00C25EEA">
        <w:rPr>
          <w:rFonts w:asciiTheme="minorHAnsi" w:eastAsia="Calibri" w:hAnsiTheme="minorHAnsi" w:cstheme="minorHAnsi"/>
        </w:rPr>
        <w:t xml:space="preserve">The Municipal Manager </w:t>
      </w:r>
    </w:p>
    <w:p w14:paraId="3043B74C" w14:textId="77777777" w:rsidR="00C25EEA" w:rsidRPr="00C25EEA" w:rsidRDefault="00C25EEA" w:rsidP="00C25EEA">
      <w:pPr>
        <w:widowControl w:val="0"/>
        <w:autoSpaceDE w:val="0"/>
        <w:autoSpaceDN w:val="0"/>
        <w:ind w:left="140" w:right="7242"/>
        <w:jc w:val="both"/>
        <w:rPr>
          <w:rFonts w:asciiTheme="minorHAnsi" w:eastAsia="Calibri" w:hAnsiTheme="minorHAnsi" w:cstheme="minorHAnsi"/>
        </w:rPr>
      </w:pPr>
      <w:r w:rsidRPr="00C25EEA">
        <w:rPr>
          <w:rFonts w:asciiTheme="minorHAnsi" w:eastAsia="Calibri" w:hAnsiTheme="minorHAnsi" w:cstheme="minorHAnsi"/>
        </w:rPr>
        <w:t>28 Connor Street</w:t>
      </w:r>
    </w:p>
    <w:p w14:paraId="30DB9AEE" w14:textId="77777777" w:rsidR="00C25EEA" w:rsidRPr="00C25EEA" w:rsidRDefault="00C25EEA" w:rsidP="00C25EEA">
      <w:pPr>
        <w:widowControl w:val="0"/>
        <w:autoSpaceDE w:val="0"/>
        <w:autoSpaceDN w:val="0"/>
        <w:ind w:left="140" w:right="7922"/>
        <w:jc w:val="both"/>
        <w:rPr>
          <w:rFonts w:asciiTheme="minorHAnsi" w:eastAsia="Calibri" w:hAnsiTheme="minorHAnsi" w:cstheme="minorHAnsi"/>
        </w:rPr>
      </w:pPr>
      <w:r w:rsidRPr="00C25EEA">
        <w:rPr>
          <w:rFonts w:asciiTheme="minorHAnsi" w:eastAsia="Calibri" w:hAnsiTheme="minorHAnsi" w:cstheme="minorHAnsi"/>
        </w:rPr>
        <w:t>Port Shepstone 4240</w:t>
      </w:r>
    </w:p>
    <w:p w14:paraId="73D35867" w14:textId="77777777" w:rsidR="00C25EEA" w:rsidRPr="00C25EEA" w:rsidRDefault="00C25EEA" w:rsidP="00C25EEA">
      <w:pPr>
        <w:widowControl w:val="0"/>
        <w:autoSpaceDE w:val="0"/>
        <w:autoSpaceDN w:val="0"/>
        <w:spacing w:line="241" w:lineRule="exact"/>
        <w:ind w:left="140"/>
        <w:jc w:val="both"/>
        <w:rPr>
          <w:rFonts w:asciiTheme="minorHAnsi" w:eastAsia="Calibri" w:hAnsiTheme="minorHAnsi" w:cstheme="minorHAnsi"/>
          <w:b/>
        </w:rPr>
      </w:pPr>
      <w:r w:rsidRPr="00C25EEA">
        <w:rPr>
          <w:rFonts w:asciiTheme="minorHAnsi" w:eastAsia="Calibri" w:hAnsiTheme="minorHAnsi" w:cstheme="minorHAnsi"/>
          <w:b/>
        </w:rPr>
        <w:t>CONTACT DETAILS</w:t>
      </w:r>
    </w:p>
    <w:p w14:paraId="2DC72A2B" w14:textId="77777777" w:rsidR="009528EA" w:rsidRDefault="00C25EEA" w:rsidP="00C25EEA">
      <w:pPr>
        <w:widowControl w:val="0"/>
        <w:autoSpaceDE w:val="0"/>
        <w:autoSpaceDN w:val="0"/>
        <w:spacing w:before="43" w:line="480" w:lineRule="exact"/>
        <w:ind w:left="140" w:right="4074"/>
        <w:jc w:val="both"/>
        <w:rPr>
          <w:rFonts w:asciiTheme="minorHAnsi" w:eastAsia="Calibri" w:hAnsiTheme="minorHAnsi" w:cstheme="minorHAnsi"/>
        </w:rPr>
      </w:pPr>
      <w:r w:rsidRPr="00C25EEA">
        <w:rPr>
          <w:rFonts w:asciiTheme="minorHAnsi" w:eastAsia="Calibri" w:hAnsiTheme="minorHAnsi" w:cstheme="minorHAnsi"/>
        </w:rPr>
        <w:t>The following person may be contacted for more information:-</w:t>
      </w:r>
    </w:p>
    <w:p w14:paraId="0DF34D40" w14:textId="4CA98272" w:rsidR="00C25EEA" w:rsidRPr="00C25EEA" w:rsidRDefault="00C25EEA" w:rsidP="00C25EEA">
      <w:pPr>
        <w:widowControl w:val="0"/>
        <w:autoSpaceDE w:val="0"/>
        <w:autoSpaceDN w:val="0"/>
        <w:spacing w:before="43" w:line="480" w:lineRule="exact"/>
        <w:ind w:left="140" w:right="4074"/>
        <w:jc w:val="both"/>
        <w:rPr>
          <w:rFonts w:asciiTheme="minorHAnsi" w:eastAsia="Calibri" w:hAnsiTheme="minorHAnsi" w:cstheme="minorHAnsi"/>
        </w:rPr>
      </w:pPr>
      <w:r w:rsidRPr="00C25EEA">
        <w:rPr>
          <w:rFonts w:asciiTheme="minorHAnsi" w:eastAsia="Calibri" w:hAnsiTheme="minorHAnsi" w:cstheme="minorHAnsi"/>
        </w:rPr>
        <w:t>Mrs Norma Grobler</w:t>
      </w:r>
    </w:p>
    <w:p w14:paraId="49E73E08" w14:textId="77777777" w:rsidR="00C25EEA" w:rsidRPr="00C25EEA" w:rsidRDefault="00C25EEA" w:rsidP="00C25EEA">
      <w:pPr>
        <w:widowControl w:val="0"/>
        <w:autoSpaceDE w:val="0"/>
        <w:autoSpaceDN w:val="0"/>
        <w:spacing w:line="200" w:lineRule="exact"/>
        <w:ind w:left="140"/>
        <w:jc w:val="both"/>
        <w:rPr>
          <w:rFonts w:asciiTheme="minorHAnsi" w:eastAsia="Calibri" w:hAnsiTheme="minorHAnsi" w:cstheme="minorHAnsi"/>
        </w:rPr>
      </w:pPr>
      <w:r w:rsidRPr="00C25EEA">
        <w:rPr>
          <w:rFonts w:asciiTheme="minorHAnsi" w:eastAsia="Calibri" w:hAnsiTheme="minorHAnsi" w:cstheme="minorHAnsi"/>
        </w:rPr>
        <w:lastRenderedPageBreak/>
        <w:t>MANAGER ICT</w:t>
      </w:r>
    </w:p>
    <w:p w14:paraId="47439212" w14:textId="4125D0DD" w:rsidR="00C25EEA" w:rsidRPr="00C25EEA" w:rsidRDefault="00C25EEA" w:rsidP="00C25EEA">
      <w:pPr>
        <w:widowControl w:val="0"/>
        <w:tabs>
          <w:tab w:val="left" w:pos="301"/>
        </w:tabs>
        <w:autoSpaceDE w:val="0"/>
        <w:autoSpaceDN w:val="0"/>
        <w:spacing w:line="242" w:lineRule="auto"/>
        <w:ind w:left="-21" w:right="6249"/>
        <w:jc w:val="both"/>
        <w:rPr>
          <w:rFonts w:asciiTheme="minorHAnsi" w:eastAsia="Calibri" w:hAnsiTheme="minorHAnsi" w:cstheme="minorHAnsi"/>
        </w:rPr>
      </w:pPr>
      <w:r>
        <w:rPr>
          <w:rFonts w:asciiTheme="minorHAnsi" w:eastAsia="Calibri" w:hAnsiTheme="minorHAnsi" w:cstheme="minorHAnsi"/>
        </w:rPr>
        <w:t xml:space="preserve">    </w:t>
      </w:r>
      <w:r w:rsidR="009528EA">
        <w:rPr>
          <w:rFonts w:asciiTheme="minorHAnsi" w:eastAsia="Calibri" w:hAnsiTheme="minorHAnsi" w:cstheme="minorHAnsi"/>
        </w:rPr>
        <w:t>E</w:t>
      </w:r>
      <w:r w:rsidRPr="00C25EEA">
        <w:rPr>
          <w:rFonts w:asciiTheme="minorHAnsi" w:eastAsia="Calibri" w:hAnsiTheme="minorHAnsi" w:cstheme="minorHAnsi"/>
        </w:rPr>
        <w:t>mail</w:t>
      </w:r>
      <w:r w:rsidR="006E52DB">
        <w:rPr>
          <w:rFonts w:asciiTheme="minorHAnsi" w:eastAsia="Calibri" w:hAnsiTheme="minorHAnsi" w:cstheme="minorHAnsi"/>
        </w:rPr>
        <w:t>:</w:t>
      </w:r>
      <w:hyperlink r:id="rId21" w:history="1">
        <w:r w:rsidR="006E52DB" w:rsidRPr="00C25EEA">
          <w:rPr>
            <w:rStyle w:val="Hyperlink"/>
            <w:rFonts w:asciiTheme="minorHAnsi" w:eastAsia="Calibri" w:hAnsiTheme="minorHAnsi" w:cstheme="minorHAnsi"/>
          </w:rPr>
          <w:t xml:space="preserve">Norma.Grobler@ugu.gov.za </w:t>
        </w:r>
      </w:hyperlink>
    </w:p>
    <w:p w14:paraId="06479C3A" w14:textId="77777777" w:rsidR="00C25EEA" w:rsidRPr="00C25EEA" w:rsidRDefault="00C25EEA" w:rsidP="00C25EEA">
      <w:pPr>
        <w:widowControl w:val="0"/>
        <w:tabs>
          <w:tab w:val="left" w:pos="301"/>
        </w:tabs>
        <w:autoSpaceDE w:val="0"/>
        <w:autoSpaceDN w:val="0"/>
        <w:spacing w:line="242" w:lineRule="auto"/>
        <w:ind w:left="140" w:right="6249"/>
        <w:jc w:val="both"/>
        <w:rPr>
          <w:rFonts w:asciiTheme="minorHAnsi" w:eastAsia="Calibri" w:hAnsiTheme="minorHAnsi" w:cstheme="minorHAnsi"/>
        </w:rPr>
      </w:pPr>
      <w:r w:rsidRPr="00C25EEA">
        <w:rPr>
          <w:rFonts w:asciiTheme="minorHAnsi" w:eastAsia="Calibri" w:hAnsiTheme="minorHAnsi" w:cstheme="minorHAnsi"/>
        </w:rPr>
        <w:t>Tel:  039 688</w:t>
      </w:r>
      <w:r w:rsidRPr="00C25EEA">
        <w:rPr>
          <w:rFonts w:asciiTheme="minorHAnsi" w:eastAsia="Calibri" w:hAnsiTheme="minorHAnsi" w:cstheme="minorHAnsi"/>
          <w:spacing w:val="-11"/>
        </w:rPr>
        <w:t xml:space="preserve"> </w:t>
      </w:r>
      <w:r w:rsidRPr="00C25EEA">
        <w:rPr>
          <w:rFonts w:asciiTheme="minorHAnsi" w:eastAsia="Calibri" w:hAnsiTheme="minorHAnsi" w:cstheme="minorHAnsi"/>
        </w:rPr>
        <w:t>3465</w:t>
      </w:r>
    </w:p>
    <w:p w14:paraId="04410ED4" w14:textId="77777777" w:rsidR="00C25EEA" w:rsidRPr="00C25EEA" w:rsidRDefault="00C25EEA" w:rsidP="00C25EEA">
      <w:pPr>
        <w:widowControl w:val="0"/>
        <w:autoSpaceDE w:val="0"/>
        <w:autoSpaceDN w:val="0"/>
        <w:spacing w:before="1"/>
        <w:jc w:val="both"/>
        <w:rPr>
          <w:rFonts w:asciiTheme="minorHAnsi" w:eastAsia="Calibri" w:hAnsiTheme="minorHAnsi" w:cstheme="minorHAnsi"/>
        </w:rPr>
      </w:pPr>
    </w:p>
    <w:p w14:paraId="4EE27F81" w14:textId="77777777" w:rsidR="00C25EEA" w:rsidRPr="00C25EEA" w:rsidRDefault="00C25EEA" w:rsidP="00C25EEA">
      <w:pPr>
        <w:widowControl w:val="0"/>
        <w:autoSpaceDE w:val="0"/>
        <w:autoSpaceDN w:val="0"/>
        <w:ind w:left="140"/>
        <w:jc w:val="both"/>
        <w:rPr>
          <w:rFonts w:asciiTheme="minorHAnsi" w:eastAsia="Calibri" w:hAnsiTheme="minorHAnsi" w:cstheme="minorHAnsi"/>
          <w:b/>
        </w:rPr>
      </w:pPr>
      <w:r w:rsidRPr="00C25EEA">
        <w:rPr>
          <w:rFonts w:asciiTheme="minorHAnsi" w:eastAsia="Calibri" w:hAnsiTheme="minorHAnsi" w:cstheme="minorHAnsi"/>
          <w:b/>
        </w:rPr>
        <w:t>I/We hereby declare that all the information supplied is true and exact.</w:t>
      </w:r>
    </w:p>
    <w:p w14:paraId="6242634F" w14:textId="77777777" w:rsidR="00C25EEA" w:rsidRPr="00C25EEA" w:rsidRDefault="00C25EEA" w:rsidP="00C25EEA">
      <w:pPr>
        <w:widowControl w:val="0"/>
        <w:autoSpaceDE w:val="0"/>
        <w:autoSpaceDN w:val="0"/>
        <w:jc w:val="both"/>
        <w:rPr>
          <w:rFonts w:asciiTheme="minorHAnsi" w:eastAsia="Calibri" w:hAnsiTheme="minorHAnsi" w:cstheme="minorHAnsi"/>
          <w:b/>
        </w:rPr>
      </w:pPr>
    </w:p>
    <w:p w14:paraId="27E8B9AC" w14:textId="77777777" w:rsidR="00C25EEA" w:rsidRPr="00C25EEA" w:rsidRDefault="00C25EEA" w:rsidP="00C25EEA">
      <w:pPr>
        <w:widowControl w:val="0"/>
        <w:autoSpaceDE w:val="0"/>
        <w:autoSpaceDN w:val="0"/>
        <w:spacing w:before="4"/>
        <w:jc w:val="both"/>
        <w:rPr>
          <w:rFonts w:asciiTheme="minorHAnsi" w:eastAsia="Calibri" w:hAnsiTheme="minorHAnsi" w:cstheme="minorHAnsi"/>
          <w:b/>
        </w:rPr>
      </w:pPr>
      <w:r w:rsidRPr="00C25EEA">
        <w:rPr>
          <w:rFonts w:asciiTheme="minorHAnsi" w:eastAsia="Calibri" w:hAnsiTheme="minorHAnsi" w:cstheme="minorHAnsi"/>
          <w:noProof/>
        </w:rPr>
        <mc:AlternateContent>
          <mc:Choice Requires="wps">
            <w:drawing>
              <wp:anchor distT="0" distB="0" distL="0" distR="0" simplePos="0" relativeHeight="251684864" behindDoc="0" locked="0" layoutInCell="1" allowOverlap="1" wp14:anchorId="3AF933A9" wp14:editId="053FA720">
                <wp:simplePos x="0" y="0"/>
                <wp:positionH relativeFrom="page">
                  <wp:posOffset>914400</wp:posOffset>
                </wp:positionH>
                <wp:positionV relativeFrom="paragraph">
                  <wp:posOffset>132080</wp:posOffset>
                </wp:positionV>
                <wp:extent cx="2779395" cy="0"/>
                <wp:effectExtent l="9525" t="6350" r="11430" b="12700"/>
                <wp:wrapTopAndBottom/>
                <wp:docPr id="1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4773D" id="Line 57"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p>
    <w:p w14:paraId="2627CB82" w14:textId="77777777" w:rsidR="00C25EEA" w:rsidRPr="00C25EEA" w:rsidRDefault="00C25EEA" w:rsidP="00C25EEA">
      <w:pPr>
        <w:widowControl w:val="0"/>
        <w:tabs>
          <w:tab w:val="left" w:pos="3399"/>
        </w:tabs>
        <w:autoSpaceDE w:val="0"/>
        <w:autoSpaceDN w:val="0"/>
        <w:spacing w:before="28" w:line="475" w:lineRule="auto"/>
        <w:ind w:left="140" w:right="5645"/>
        <w:jc w:val="both"/>
        <w:rPr>
          <w:rFonts w:asciiTheme="minorHAnsi" w:eastAsia="Calibri" w:hAnsiTheme="minorHAnsi" w:cstheme="minorHAnsi"/>
        </w:rPr>
      </w:pPr>
      <w:r w:rsidRPr="00C25EEA">
        <w:rPr>
          <w:rFonts w:asciiTheme="minorHAnsi" w:eastAsia="Calibri" w:hAnsiTheme="minorHAnsi" w:cstheme="minorHAnsi"/>
        </w:rPr>
        <w:t>SIGNATURE OWNER / MANAGER DIRECTOR DATE:</w:t>
      </w:r>
      <w:r w:rsidRPr="00C25EEA">
        <w:rPr>
          <w:rFonts w:asciiTheme="minorHAnsi" w:eastAsia="Calibri" w:hAnsiTheme="minorHAnsi" w:cstheme="minorHAnsi"/>
          <w:spacing w:val="-1"/>
        </w:rPr>
        <w:t xml:space="preserve"> </w:t>
      </w:r>
      <w:r w:rsidRPr="00C25EEA">
        <w:rPr>
          <w:rFonts w:asciiTheme="minorHAnsi" w:eastAsia="Calibri" w:hAnsiTheme="minorHAnsi" w:cstheme="minorHAnsi"/>
          <w:w w:val="99"/>
          <w:u w:val="single"/>
        </w:rPr>
        <w:t xml:space="preserve"> </w:t>
      </w:r>
      <w:r w:rsidRPr="00C25EEA">
        <w:rPr>
          <w:rFonts w:asciiTheme="minorHAnsi" w:eastAsia="Calibri" w:hAnsiTheme="minorHAnsi" w:cstheme="minorHAnsi"/>
          <w:u w:val="single"/>
        </w:rPr>
        <w:tab/>
      </w:r>
    </w:p>
    <w:p w14:paraId="5FB713C4" w14:textId="77777777" w:rsidR="00C25EEA" w:rsidRPr="00C25EEA" w:rsidRDefault="00C25EEA" w:rsidP="00C25EEA">
      <w:pPr>
        <w:widowControl w:val="0"/>
        <w:tabs>
          <w:tab w:val="left" w:pos="3361"/>
          <w:tab w:val="left" w:pos="3462"/>
        </w:tabs>
        <w:autoSpaceDE w:val="0"/>
        <w:autoSpaceDN w:val="0"/>
        <w:spacing w:line="472" w:lineRule="auto"/>
        <w:ind w:left="140" w:right="3477"/>
        <w:jc w:val="both"/>
        <w:rPr>
          <w:rFonts w:asciiTheme="minorHAnsi" w:eastAsia="Calibri" w:hAnsiTheme="minorHAnsi" w:cstheme="minorHAnsi"/>
        </w:rPr>
      </w:pPr>
      <w:r w:rsidRPr="00C25EEA">
        <w:rPr>
          <w:rFonts w:asciiTheme="minorHAnsi" w:eastAsia="Calibri" w:hAnsiTheme="minorHAnsi" w:cstheme="minorHAnsi"/>
        </w:rPr>
        <w:t>WITNESS:</w:t>
      </w:r>
      <w:r w:rsidRPr="00C25EEA">
        <w:rPr>
          <w:rFonts w:asciiTheme="minorHAnsi" w:eastAsia="Calibri" w:hAnsiTheme="minorHAnsi" w:cstheme="minorHAnsi"/>
          <w:u w:val="single"/>
        </w:rPr>
        <w:t xml:space="preserve"> </w:t>
      </w:r>
      <w:r w:rsidRPr="00C25EEA">
        <w:rPr>
          <w:rFonts w:asciiTheme="minorHAnsi" w:eastAsia="Calibri" w:hAnsiTheme="minorHAnsi" w:cstheme="minorHAnsi"/>
          <w:u w:val="single"/>
        </w:rPr>
        <w:tab/>
      </w:r>
      <w:r w:rsidRPr="00C25EEA">
        <w:rPr>
          <w:rFonts w:asciiTheme="minorHAnsi" w:eastAsia="Calibri" w:hAnsiTheme="minorHAnsi" w:cstheme="minorHAnsi"/>
        </w:rPr>
        <w:t>(State occupation</w:t>
      </w:r>
      <w:r w:rsidRPr="00C25EEA">
        <w:rPr>
          <w:rFonts w:asciiTheme="minorHAnsi" w:eastAsia="Calibri" w:hAnsiTheme="minorHAnsi" w:cstheme="minorHAnsi"/>
          <w:spacing w:val="-8"/>
        </w:rPr>
        <w:t xml:space="preserve"> </w:t>
      </w:r>
      <w:r w:rsidRPr="00C25EEA">
        <w:rPr>
          <w:rFonts w:asciiTheme="minorHAnsi" w:eastAsia="Calibri" w:hAnsiTheme="minorHAnsi" w:cstheme="minorHAnsi"/>
        </w:rPr>
        <w:t>in</w:t>
      </w:r>
      <w:r w:rsidRPr="00C25EEA">
        <w:rPr>
          <w:rFonts w:asciiTheme="minorHAnsi" w:eastAsia="Calibri" w:hAnsiTheme="minorHAnsi" w:cstheme="minorHAnsi"/>
          <w:spacing w:val="-4"/>
        </w:rPr>
        <w:t xml:space="preserve"> </w:t>
      </w:r>
      <w:r w:rsidRPr="00C25EEA">
        <w:rPr>
          <w:rFonts w:asciiTheme="minorHAnsi" w:eastAsia="Calibri" w:hAnsiTheme="minorHAnsi" w:cstheme="minorHAnsi"/>
        </w:rPr>
        <w:t>company)</w:t>
      </w:r>
      <w:r w:rsidRPr="00C25EEA">
        <w:rPr>
          <w:rFonts w:asciiTheme="minorHAnsi" w:eastAsia="Calibri" w:hAnsiTheme="minorHAnsi" w:cstheme="minorHAnsi"/>
          <w:w w:val="99"/>
        </w:rPr>
        <w:t xml:space="preserve"> </w:t>
      </w:r>
      <w:r w:rsidRPr="00C25EEA">
        <w:rPr>
          <w:rFonts w:asciiTheme="minorHAnsi" w:eastAsia="Calibri" w:hAnsiTheme="minorHAnsi" w:cstheme="minorHAnsi"/>
        </w:rPr>
        <w:t>DATE:</w:t>
      </w:r>
      <w:r w:rsidRPr="00C25EEA">
        <w:rPr>
          <w:rFonts w:asciiTheme="minorHAnsi" w:eastAsia="Calibri" w:hAnsiTheme="minorHAnsi" w:cstheme="minorHAnsi"/>
          <w:u w:val="single"/>
        </w:rPr>
        <w:t xml:space="preserve"> </w:t>
      </w:r>
      <w:r w:rsidRPr="00C25EEA">
        <w:rPr>
          <w:rFonts w:asciiTheme="minorHAnsi" w:eastAsia="Calibri" w:hAnsiTheme="minorHAnsi" w:cstheme="minorHAnsi"/>
          <w:u w:val="single"/>
        </w:rPr>
        <w:tab/>
      </w:r>
      <w:r w:rsidRPr="00C25EEA">
        <w:rPr>
          <w:rFonts w:asciiTheme="minorHAnsi" w:eastAsia="Calibri" w:hAnsiTheme="minorHAnsi" w:cstheme="minorHAnsi"/>
          <w:u w:val="single"/>
        </w:rPr>
        <w:tab/>
      </w:r>
      <w:r w:rsidRPr="00C25EEA">
        <w:rPr>
          <w:rFonts w:asciiTheme="minorHAnsi" w:eastAsia="Calibri" w:hAnsiTheme="minorHAnsi" w:cstheme="minorHAnsi"/>
        </w:rPr>
        <w:t>_</w:t>
      </w:r>
    </w:p>
    <w:p w14:paraId="0D7E225E" w14:textId="77777777" w:rsidR="00C25EEA" w:rsidRPr="00C25EEA" w:rsidRDefault="00C25EEA" w:rsidP="00C25EEA">
      <w:pPr>
        <w:widowControl w:val="0"/>
        <w:autoSpaceDE w:val="0"/>
        <w:autoSpaceDN w:val="0"/>
        <w:spacing w:before="2" w:line="278" w:lineRule="auto"/>
        <w:ind w:left="140" w:right="144"/>
        <w:jc w:val="both"/>
        <w:rPr>
          <w:rFonts w:asciiTheme="minorHAnsi" w:eastAsia="Calibri" w:hAnsiTheme="minorHAnsi" w:cstheme="minorHAnsi"/>
          <w:i/>
        </w:rPr>
      </w:pPr>
      <w:r w:rsidRPr="00C25EEA">
        <w:rPr>
          <w:rFonts w:asciiTheme="minorHAnsi" w:eastAsia="Calibri" w:hAnsiTheme="minorHAnsi" w:cstheme="minorHAnsi"/>
          <w:i/>
        </w:rPr>
        <w:t>If it is found that any of the above-mentioned information provided is false, the Municipality reserves the right to terminate this contract with immediate effect. The Municipality may VET the successful bidder.</w:t>
      </w:r>
    </w:p>
    <w:p w14:paraId="767B0AE8" w14:textId="60DA15EF" w:rsidR="007B0238" w:rsidRDefault="007B0238" w:rsidP="000B553E">
      <w:pPr>
        <w:rPr>
          <w:rFonts w:cs="Tahoma"/>
          <w:b/>
          <w:i/>
        </w:rPr>
        <w:sectPr w:rsidR="007B0238" w:rsidSect="003476C8">
          <w:footerReference w:type="default" r:id="rId22"/>
          <w:pgSz w:w="11906" w:h="16838"/>
          <w:pgMar w:top="1440" w:right="1440" w:bottom="1440" w:left="1440" w:header="708" w:footer="708" w:gutter="0"/>
          <w:cols w:space="708"/>
          <w:docGrid w:linePitch="360"/>
        </w:sectPr>
      </w:pPr>
    </w:p>
    <w:p w14:paraId="7E812B76" w14:textId="2AE26C1C" w:rsidR="003D3573" w:rsidRPr="00ED4AAC" w:rsidRDefault="003D3573" w:rsidP="00ED4AAC">
      <w:pPr>
        <w:pStyle w:val="Heading1"/>
        <w:numPr>
          <w:ilvl w:val="0"/>
          <w:numId w:val="0"/>
        </w:numPr>
        <w:ind w:left="720" w:hanging="720"/>
        <w:rPr>
          <w:rFonts w:ascii="Arial" w:hAnsi="Arial"/>
          <w:sz w:val="24"/>
          <w:szCs w:val="24"/>
          <w:lang w:val="en-GB" w:eastAsia="en-GB"/>
        </w:rPr>
      </w:pPr>
      <w:bookmarkStart w:id="39" w:name="_Toc194490038"/>
      <w:r w:rsidRPr="00ED4AAC">
        <w:rPr>
          <w:rFonts w:ascii="Arial" w:hAnsi="Arial"/>
          <w:sz w:val="24"/>
          <w:szCs w:val="24"/>
          <w:lang w:val="en-GB" w:eastAsia="en-GB"/>
        </w:rPr>
        <w:lastRenderedPageBreak/>
        <w:t>CERTIFIED CK DOCUMENT</w:t>
      </w:r>
      <w:r w:rsidR="009655CD" w:rsidRPr="00ED4AAC">
        <w:rPr>
          <w:rFonts w:ascii="Arial" w:hAnsi="Arial"/>
          <w:sz w:val="24"/>
          <w:szCs w:val="24"/>
          <w:lang w:val="en-GB" w:eastAsia="en-GB"/>
        </w:rPr>
        <w:t xml:space="preserve"> OR ID DOCUMENT (FOR </w:t>
      </w:r>
      <w:r w:rsidR="00E60DC6" w:rsidRPr="00ED4AAC">
        <w:rPr>
          <w:rFonts w:ascii="Arial" w:hAnsi="Arial"/>
          <w:sz w:val="24"/>
          <w:szCs w:val="24"/>
          <w:lang w:val="en-GB" w:eastAsia="en-GB"/>
        </w:rPr>
        <w:t>SOLE PROPRIETORS</w:t>
      </w:r>
      <w:r w:rsidR="009655CD" w:rsidRPr="00ED4AAC">
        <w:rPr>
          <w:rFonts w:ascii="Arial" w:hAnsi="Arial"/>
          <w:sz w:val="24"/>
          <w:szCs w:val="24"/>
          <w:lang w:val="en-GB" w:eastAsia="en-GB"/>
        </w:rPr>
        <w:t>)</w:t>
      </w:r>
      <w:bookmarkEnd w:id="39"/>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40"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40"/>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3476C8">
          <w:headerReference w:type="default" r:id="rId23"/>
          <w:footerReference w:type="default" r:id="rId24"/>
          <w:pgSz w:w="12240" w:h="15840"/>
          <w:pgMar w:top="1440" w:right="1440" w:bottom="1440" w:left="1440" w:header="709" w:footer="709" w:gutter="0"/>
          <w:cols w:space="708"/>
          <w:docGrid w:linePitch="360"/>
        </w:sectPr>
      </w:pPr>
    </w:p>
    <w:p w14:paraId="7898C633" w14:textId="69EEA089" w:rsidR="003D3573" w:rsidRPr="00ED4AAC" w:rsidRDefault="003D3573" w:rsidP="003C2CFD">
      <w:pPr>
        <w:keepNext/>
        <w:spacing w:before="240" w:after="60" w:line="276" w:lineRule="auto"/>
        <w:outlineLvl w:val="0"/>
        <w:rPr>
          <w:rFonts w:ascii="Arial" w:hAnsi="Arial"/>
          <w:b/>
          <w:bCs/>
          <w:kern w:val="32"/>
          <w:sz w:val="24"/>
          <w:szCs w:val="24"/>
          <w:lang w:val="en-GB" w:eastAsia="en-GB"/>
        </w:rPr>
      </w:pPr>
      <w:bookmarkStart w:id="42" w:name="_Toc194490039"/>
      <w:bookmarkEnd w:id="31"/>
      <w:r w:rsidRPr="00ED4AAC">
        <w:rPr>
          <w:rFonts w:ascii="Arial" w:hAnsi="Arial"/>
          <w:b/>
          <w:bCs/>
          <w:kern w:val="32"/>
          <w:sz w:val="24"/>
          <w:szCs w:val="24"/>
          <w:lang w:val="en-GB" w:eastAsia="en-GB"/>
        </w:rPr>
        <w:lastRenderedPageBreak/>
        <w:t>TAX REFERENCE NUMBER AND PIN</w:t>
      </w:r>
      <w:bookmarkEnd w:id="42"/>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00F827B4" w14:textId="6254AE14" w:rsidR="003D3573" w:rsidRPr="00ED4AAC" w:rsidRDefault="003D3573" w:rsidP="003D3573">
      <w:pPr>
        <w:keepNext/>
        <w:spacing w:before="240" w:after="60" w:line="276" w:lineRule="auto"/>
        <w:outlineLvl w:val="0"/>
        <w:rPr>
          <w:rFonts w:ascii="Arial" w:hAnsi="Arial"/>
          <w:b/>
          <w:bCs/>
          <w:kern w:val="32"/>
          <w:sz w:val="24"/>
          <w:szCs w:val="24"/>
          <w:lang w:val="en-GB" w:eastAsia="en-GB"/>
        </w:rPr>
      </w:pPr>
      <w:bookmarkStart w:id="43" w:name="_Toc194490040"/>
      <w:r w:rsidRPr="00ED4AAC">
        <w:rPr>
          <w:rFonts w:ascii="Arial" w:hAnsi="Arial"/>
          <w:b/>
          <w:bCs/>
          <w:kern w:val="32"/>
          <w:sz w:val="24"/>
          <w:szCs w:val="24"/>
          <w:lang w:val="en-GB" w:eastAsia="en-GB"/>
        </w:rPr>
        <w:lastRenderedPageBreak/>
        <w:t>JOINT VENTURE</w:t>
      </w:r>
      <w:r w:rsidR="003C2CFD" w:rsidRPr="00ED4AAC">
        <w:rPr>
          <w:rFonts w:ascii="Arial" w:hAnsi="Arial"/>
          <w:b/>
          <w:bCs/>
          <w:kern w:val="32"/>
          <w:sz w:val="24"/>
          <w:szCs w:val="24"/>
          <w:lang w:val="en-GB" w:eastAsia="en-GB"/>
        </w:rPr>
        <w:t xml:space="preserve"> AGREEMENT</w:t>
      </w:r>
      <w:r w:rsidRPr="00ED4AAC">
        <w:rPr>
          <w:rFonts w:ascii="Arial" w:hAnsi="Arial"/>
          <w:b/>
          <w:bCs/>
          <w:kern w:val="32"/>
          <w:sz w:val="24"/>
          <w:szCs w:val="24"/>
          <w:lang w:val="en-GB" w:eastAsia="en-GB"/>
        </w:rPr>
        <w:t xml:space="preserve"> (WHERE APPLICABLE)</w:t>
      </w:r>
      <w:bookmarkEnd w:id="43"/>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3FDE7BB6" w14:textId="77777777" w:rsidR="003D3573" w:rsidRPr="00ED4AAC" w:rsidRDefault="003D3573" w:rsidP="003D3573">
      <w:pPr>
        <w:keepNext/>
        <w:spacing w:before="240" w:after="60" w:line="276" w:lineRule="auto"/>
        <w:outlineLvl w:val="0"/>
        <w:rPr>
          <w:rFonts w:ascii="Arial" w:hAnsi="Arial"/>
          <w:b/>
          <w:bCs/>
          <w:kern w:val="32"/>
          <w:sz w:val="24"/>
          <w:szCs w:val="24"/>
          <w:lang w:val="en-GB" w:eastAsia="en-GB"/>
        </w:rPr>
      </w:pPr>
      <w:bookmarkStart w:id="44" w:name="_Toc194490041"/>
      <w:r w:rsidRPr="00ED4AAC">
        <w:rPr>
          <w:rFonts w:ascii="Arial" w:hAnsi="Arial"/>
          <w:b/>
          <w:bCs/>
          <w:kern w:val="32"/>
          <w:sz w:val="24"/>
          <w:szCs w:val="24"/>
          <w:lang w:val="en-GB" w:eastAsia="en-GB"/>
        </w:rPr>
        <w:lastRenderedPageBreak/>
        <w:t>CERTIFIED VALID BBBEE CERTIFICATE</w:t>
      </w:r>
      <w:bookmarkEnd w:id="4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271A3FF6" w14:textId="4E804CAA" w:rsidR="003D3573" w:rsidRPr="00ED4AAC" w:rsidRDefault="003D3573" w:rsidP="003D3573">
      <w:pPr>
        <w:keepNext/>
        <w:spacing w:before="240" w:after="60" w:line="276" w:lineRule="auto"/>
        <w:outlineLvl w:val="0"/>
        <w:rPr>
          <w:rFonts w:ascii="Arial" w:hAnsi="Arial"/>
          <w:b/>
          <w:bCs/>
          <w:kern w:val="32"/>
          <w:sz w:val="24"/>
          <w:szCs w:val="24"/>
          <w:lang w:val="en-GB" w:eastAsia="en-GB"/>
        </w:rPr>
      </w:pPr>
      <w:bookmarkStart w:id="45" w:name="_Toc194490042"/>
      <w:bookmarkStart w:id="46" w:name="_Hlk61859291"/>
      <w:r w:rsidRPr="00ED4AAC">
        <w:rPr>
          <w:rFonts w:ascii="Arial" w:hAnsi="Arial"/>
          <w:b/>
          <w:bCs/>
          <w:kern w:val="32"/>
          <w:sz w:val="24"/>
          <w:szCs w:val="24"/>
          <w:lang w:val="en-GB" w:eastAsia="en-GB"/>
        </w:rPr>
        <w:lastRenderedPageBreak/>
        <w:t>CENTRAL SUPPLIER DATABASE REGISTRATION</w:t>
      </w:r>
      <w:bookmarkEnd w:id="4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bookmarkStart w:id="47" w:name="_Hlk165307483"/>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46"/>
    <w:bookmarkEnd w:id="47"/>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2A527C5C" w14:textId="34B80B82" w:rsidR="0063007F" w:rsidRPr="00ED4AAC" w:rsidRDefault="0063007F" w:rsidP="0063007F">
      <w:pPr>
        <w:keepNext/>
        <w:spacing w:before="240" w:after="60" w:line="276" w:lineRule="auto"/>
        <w:outlineLvl w:val="0"/>
        <w:rPr>
          <w:rFonts w:ascii="Arial" w:hAnsi="Arial"/>
          <w:b/>
          <w:bCs/>
          <w:kern w:val="32"/>
          <w:sz w:val="24"/>
          <w:szCs w:val="24"/>
          <w:lang w:val="en-GB" w:eastAsia="en-GB"/>
        </w:rPr>
      </w:pPr>
      <w:bookmarkStart w:id="48" w:name="_Toc194490043"/>
      <w:r w:rsidRPr="00ED4AAC">
        <w:rPr>
          <w:rFonts w:ascii="Arial" w:hAnsi="Arial"/>
          <w:b/>
          <w:bCs/>
          <w:kern w:val="32"/>
          <w:sz w:val="24"/>
          <w:szCs w:val="24"/>
          <w:lang w:val="en-GB" w:eastAsia="en-GB"/>
        </w:rPr>
        <w:lastRenderedPageBreak/>
        <w:t>SPECIFIC GOALS SUPPORTING DOCUMENTS</w:t>
      </w:r>
      <w:bookmarkEnd w:id="48"/>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6BCEA87F" w14:textId="77777777" w:rsidR="00F82A5F" w:rsidRPr="001533F6" w:rsidRDefault="00F82A5F" w:rsidP="00F82A5F">
      <w:pPr>
        <w:keepNext/>
        <w:spacing w:before="240" w:after="60" w:line="276" w:lineRule="auto"/>
        <w:jc w:val="center"/>
        <w:outlineLvl w:val="0"/>
        <w:rPr>
          <w:rFonts w:asciiTheme="minorHAnsi" w:hAnsiTheme="minorHAnsi" w:cstheme="minorHAnsi"/>
          <w:b/>
          <w:bCs/>
          <w:i/>
          <w:iCs/>
          <w:kern w:val="32"/>
          <w:lang w:val="en-GB" w:eastAsia="en-GB"/>
        </w:rPr>
      </w:pPr>
      <w:bookmarkStart w:id="49" w:name="_Toc194490044"/>
      <w:r w:rsidRPr="001533F6">
        <w:rPr>
          <w:rFonts w:asciiTheme="minorHAnsi" w:hAnsiTheme="minorHAnsi" w:cstheme="minorHAnsi"/>
          <w:b/>
          <w:bCs/>
          <w:i/>
          <w:iCs/>
          <w:kern w:val="32"/>
          <w:lang w:val="en-GB" w:eastAsia="en-GB"/>
        </w:rPr>
        <w:t>[Non-submission will result in no points being scored]</w:t>
      </w:r>
      <w:bookmarkEnd w:id="49"/>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44FD69DB" w14:textId="77777777" w:rsidR="00BA10A4" w:rsidRDefault="00BA10A4" w:rsidP="008E3728">
      <w:pPr>
        <w:keepNext/>
        <w:spacing w:before="240" w:after="60" w:line="276" w:lineRule="auto"/>
        <w:outlineLvl w:val="0"/>
        <w:rPr>
          <w:rFonts w:ascii="Arial" w:hAnsi="Arial"/>
          <w:b/>
          <w:bCs/>
          <w:kern w:val="32"/>
          <w:lang w:val="en-GB" w:eastAsia="en-GB"/>
        </w:rPr>
      </w:pPr>
    </w:p>
    <w:p w14:paraId="61238857" w14:textId="04131F60" w:rsidR="00FD0D56" w:rsidRDefault="00FD0D56" w:rsidP="008E3728">
      <w:pPr>
        <w:keepNext/>
        <w:spacing w:before="240" w:after="60" w:line="276" w:lineRule="auto"/>
        <w:outlineLvl w:val="0"/>
        <w:rPr>
          <w:rFonts w:ascii="Arial" w:hAnsi="Arial"/>
          <w:b/>
          <w:bCs/>
          <w:kern w:val="32"/>
          <w:lang w:val="en-GB" w:eastAsia="en-GB"/>
        </w:rPr>
      </w:pP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65AAF0C2" w14:textId="77777777" w:rsidR="00ED4AAC" w:rsidRDefault="00ED4AAC">
      <w:pPr>
        <w:rPr>
          <w:rFonts w:ascii="Arial" w:hAnsi="Arial"/>
          <w:kern w:val="32"/>
          <w:lang w:val="en-GB" w:eastAsia="en-GB"/>
        </w:rPr>
      </w:pPr>
      <w:r>
        <w:rPr>
          <w:rFonts w:ascii="Arial" w:hAnsi="Arial"/>
          <w:kern w:val="32"/>
          <w:lang w:val="en-GB" w:eastAsia="en-GB"/>
        </w:rPr>
        <w:br w:type="page"/>
      </w:r>
    </w:p>
    <w:p w14:paraId="4E80BDF7" w14:textId="4A9C3505" w:rsidR="00AC714E" w:rsidRPr="00ED4AAC" w:rsidRDefault="007E73A7" w:rsidP="00135C5B">
      <w:pPr>
        <w:keepNext/>
        <w:spacing w:before="240" w:after="60" w:line="276" w:lineRule="auto"/>
        <w:outlineLvl w:val="0"/>
        <w:rPr>
          <w:rFonts w:ascii="Arial" w:hAnsi="Arial"/>
          <w:b/>
          <w:bCs/>
          <w:kern w:val="32"/>
          <w:sz w:val="24"/>
          <w:szCs w:val="24"/>
          <w:lang w:val="en-GB" w:eastAsia="en-GB"/>
        </w:rPr>
      </w:pPr>
      <w:bookmarkStart w:id="50" w:name="_Toc194490045"/>
      <w:r w:rsidRPr="00ED4AAC">
        <w:rPr>
          <w:rFonts w:ascii="Arial" w:hAnsi="Arial"/>
          <w:b/>
          <w:bCs/>
          <w:kern w:val="32"/>
          <w:sz w:val="24"/>
          <w:szCs w:val="24"/>
          <w:lang w:val="en-GB" w:eastAsia="en-GB"/>
        </w:rPr>
        <w:lastRenderedPageBreak/>
        <w:t>LIMS DISTRIBUTOR CERTIFICATE</w:t>
      </w:r>
      <w:bookmarkEnd w:id="50"/>
      <w:r w:rsidRPr="00ED4AAC">
        <w:rPr>
          <w:rFonts w:ascii="Arial" w:hAnsi="Arial"/>
          <w:b/>
          <w:bCs/>
          <w:kern w:val="32"/>
          <w:sz w:val="24"/>
          <w:szCs w:val="24"/>
          <w:lang w:val="en-GB" w:eastAsia="en-GB"/>
        </w:rPr>
        <w:t xml:space="preserve"> </w:t>
      </w:r>
    </w:p>
    <w:p w14:paraId="31B5350D" w14:textId="77777777" w:rsidR="00EE42BE" w:rsidRPr="00A13969" w:rsidRDefault="00EE42BE" w:rsidP="00EE42BE">
      <w:pPr>
        <w:keepNext/>
        <w:spacing w:before="240" w:after="60" w:line="276" w:lineRule="auto"/>
        <w:jc w:val="center"/>
        <w:outlineLvl w:val="0"/>
        <w:rPr>
          <w:rFonts w:ascii="Arial" w:hAnsi="Arial"/>
          <w:b/>
          <w:bCs/>
          <w:kern w:val="32"/>
          <w:lang w:val="en-GB" w:eastAsia="en-GB"/>
        </w:rPr>
      </w:pPr>
    </w:p>
    <w:p w14:paraId="0FC0FDAE" w14:textId="77777777" w:rsidR="00EE42BE" w:rsidRPr="00A13969" w:rsidRDefault="00EE42BE" w:rsidP="00EE42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4AE44886" w14:textId="77777777" w:rsidR="00ED4AAC" w:rsidRDefault="00ED4AAC">
      <w:pPr>
        <w:rPr>
          <w:rFonts w:ascii="Arial" w:hAnsi="Arial"/>
          <w:b/>
          <w:bCs/>
          <w:kern w:val="32"/>
          <w:sz w:val="24"/>
          <w:szCs w:val="24"/>
          <w:lang w:val="en-GB" w:eastAsia="en-GB"/>
        </w:rPr>
      </w:pPr>
      <w:r>
        <w:rPr>
          <w:rFonts w:ascii="Arial" w:hAnsi="Arial"/>
          <w:b/>
          <w:bCs/>
          <w:kern w:val="32"/>
          <w:sz w:val="24"/>
          <w:szCs w:val="24"/>
          <w:lang w:val="en-GB" w:eastAsia="en-GB"/>
        </w:rPr>
        <w:br w:type="page"/>
      </w:r>
    </w:p>
    <w:p w14:paraId="4D90B3CA" w14:textId="69E32A8D" w:rsidR="00AC714E" w:rsidRPr="00ED4AAC" w:rsidRDefault="00C216AD" w:rsidP="00135C5B">
      <w:pPr>
        <w:keepNext/>
        <w:spacing w:before="240" w:after="60" w:line="276" w:lineRule="auto"/>
        <w:outlineLvl w:val="0"/>
        <w:rPr>
          <w:rFonts w:ascii="Arial" w:hAnsi="Arial"/>
          <w:b/>
          <w:bCs/>
          <w:kern w:val="32"/>
          <w:sz w:val="24"/>
          <w:szCs w:val="24"/>
          <w:lang w:val="en-GB" w:eastAsia="en-GB"/>
        </w:rPr>
      </w:pPr>
      <w:bookmarkStart w:id="51" w:name="_Toc194490046"/>
      <w:r w:rsidRPr="00ED4AAC">
        <w:rPr>
          <w:rFonts w:ascii="Arial" w:hAnsi="Arial"/>
          <w:b/>
          <w:bCs/>
          <w:kern w:val="32"/>
          <w:sz w:val="24"/>
          <w:szCs w:val="24"/>
          <w:lang w:val="en-GB" w:eastAsia="en-GB"/>
        </w:rPr>
        <w:lastRenderedPageBreak/>
        <w:t>PRICING SCHEDULE</w:t>
      </w:r>
      <w:bookmarkEnd w:id="51"/>
    </w:p>
    <w:p w14:paraId="38B75077" w14:textId="77777777" w:rsidR="00AC714E" w:rsidRDefault="00AC714E" w:rsidP="00135C5B">
      <w:pPr>
        <w:keepNext/>
        <w:spacing w:before="240" w:after="60" w:line="276" w:lineRule="auto"/>
        <w:outlineLvl w:val="0"/>
        <w:rPr>
          <w:rFonts w:ascii="Arial" w:hAnsi="Arial"/>
          <w:b/>
          <w:bCs/>
          <w:kern w:val="32"/>
          <w:lang w:val="en-GB" w:eastAsia="en-GB"/>
        </w:rPr>
      </w:pPr>
    </w:p>
    <w:tbl>
      <w:tblPr>
        <w:tblW w:w="5000" w:type="pct"/>
        <w:tblLook w:val="04A0" w:firstRow="1" w:lastRow="0" w:firstColumn="1" w:lastColumn="0" w:noHBand="0" w:noVBand="1"/>
      </w:tblPr>
      <w:tblGrid>
        <w:gridCol w:w="2921"/>
        <w:gridCol w:w="643"/>
        <w:gridCol w:w="651"/>
        <w:gridCol w:w="618"/>
        <w:gridCol w:w="456"/>
        <w:gridCol w:w="463"/>
        <w:gridCol w:w="539"/>
        <w:gridCol w:w="463"/>
        <w:gridCol w:w="539"/>
        <w:gridCol w:w="463"/>
        <w:gridCol w:w="779"/>
        <w:gridCol w:w="621"/>
        <w:gridCol w:w="674"/>
      </w:tblGrid>
      <w:tr w:rsidR="008721A4" w:rsidRPr="008721A4" w14:paraId="6630DE19" w14:textId="77777777" w:rsidTr="00737099">
        <w:trPr>
          <w:trHeight w:val="315"/>
        </w:trPr>
        <w:tc>
          <w:tcPr>
            <w:tcW w:w="1893" w:type="pct"/>
            <w:tcBorders>
              <w:top w:val="single" w:sz="4" w:space="0" w:color="auto"/>
              <w:left w:val="single" w:sz="4" w:space="0" w:color="auto"/>
              <w:bottom w:val="single" w:sz="4" w:space="0" w:color="auto"/>
              <w:right w:val="single" w:sz="4" w:space="0" w:color="auto"/>
            </w:tcBorders>
            <w:vAlign w:val="center"/>
            <w:hideMark/>
          </w:tcPr>
          <w:p w14:paraId="10836F12" w14:textId="77777777" w:rsidR="008721A4" w:rsidRPr="008721A4" w:rsidRDefault="008721A4" w:rsidP="00737099">
            <w:pPr>
              <w:jc w:val="cente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DESCRIPTION</w:t>
            </w:r>
          </w:p>
        </w:tc>
        <w:tc>
          <w:tcPr>
            <w:tcW w:w="281" w:type="pct"/>
            <w:tcBorders>
              <w:top w:val="single" w:sz="4" w:space="0" w:color="auto"/>
              <w:left w:val="nil"/>
              <w:bottom w:val="single" w:sz="4" w:space="0" w:color="auto"/>
              <w:right w:val="single" w:sz="4" w:space="0" w:color="auto"/>
            </w:tcBorders>
            <w:vAlign w:val="center"/>
            <w:hideMark/>
          </w:tcPr>
          <w:p w14:paraId="1D48CC59"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w:t>
            </w:r>
          </w:p>
        </w:tc>
        <w:tc>
          <w:tcPr>
            <w:tcW w:w="306" w:type="pct"/>
            <w:tcBorders>
              <w:top w:val="single" w:sz="4" w:space="0" w:color="auto"/>
              <w:left w:val="nil"/>
              <w:bottom w:val="single" w:sz="4" w:space="0" w:color="auto"/>
              <w:right w:val="single" w:sz="4" w:space="0" w:color="auto"/>
            </w:tcBorders>
            <w:vAlign w:val="center"/>
            <w:hideMark/>
          </w:tcPr>
          <w:p w14:paraId="0CD43EC3"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w:t>
            </w:r>
          </w:p>
        </w:tc>
        <w:tc>
          <w:tcPr>
            <w:tcW w:w="293" w:type="pct"/>
            <w:tcBorders>
              <w:top w:val="single" w:sz="4" w:space="0" w:color="auto"/>
              <w:left w:val="nil"/>
              <w:bottom w:val="single" w:sz="4" w:space="0" w:color="auto"/>
              <w:right w:val="nil"/>
            </w:tcBorders>
            <w:vAlign w:val="center"/>
            <w:hideMark/>
          </w:tcPr>
          <w:p w14:paraId="45787CCE"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w:t>
            </w:r>
          </w:p>
        </w:tc>
        <w:tc>
          <w:tcPr>
            <w:tcW w:w="395" w:type="pct"/>
            <w:gridSpan w:val="2"/>
            <w:tcBorders>
              <w:top w:val="single" w:sz="4" w:space="0" w:color="auto"/>
              <w:left w:val="single" w:sz="4" w:space="0" w:color="auto"/>
              <w:bottom w:val="single" w:sz="4" w:space="0" w:color="auto"/>
              <w:right w:val="nil"/>
            </w:tcBorders>
            <w:shd w:val="clear" w:color="000000" w:fill="FFFFFF"/>
            <w:vAlign w:val="center"/>
            <w:hideMark/>
          </w:tcPr>
          <w:p w14:paraId="3A58CCFE"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YEAR 1 </w:t>
            </w:r>
          </w:p>
        </w:tc>
        <w:tc>
          <w:tcPr>
            <w:tcW w:w="42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BD0429"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YEAR 2 </w:t>
            </w:r>
          </w:p>
        </w:tc>
        <w:tc>
          <w:tcPr>
            <w:tcW w:w="426" w:type="pct"/>
            <w:gridSpan w:val="2"/>
            <w:tcBorders>
              <w:top w:val="single" w:sz="4" w:space="0" w:color="auto"/>
              <w:left w:val="nil"/>
              <w:bottom w:val="single" w:sz="4" w:space="0" w:color="auto"/>
              <w:right w:val="single" w:sz="4" w:space="0" w:color="000000"/>
            </w:tcBorders>
            <w:shd w:val="clear" w:color="000000" w:fill="FFFFFF"/>
            <w:vAlign w:val="center"/>
            <w:hideMark/>
          </w:tcPr>
          <w:p w14:paraId="1D559B92"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YEAR 3 </w:t>
            </w:r>
          </w:p>
        </w:tc>
        <w:tc>
          <w:tcPr>
            <w:tcW w:w="374" w:type="pct"/>
            <w:tcBorders>
              <w:top w:val="single" w:sz="4" w:space="0" w:color="auto"/>
              <w:left w:val="nil"/>
              <w:bottom w:val="single" w:sz="4" w:space="0" w:color="auto"/>
              <w:right w:val="single" w:sz="4" w:space="0" w:color="auto"/>
            </w:tcBorders>
            <w:shd w:val="clear" w:color="000000" w:fill="FFFFFF"/>
            <w:vAlign w:val="center"/>
            <w:hideMark/>
          </w:tcPr>
          <w:p w14:paraId="783E017C"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w:t>
            </w:r>
          </w:p>
        </w:tc>
        <w:tc>
          <w:tcPr>
            <w:tcW w:w="289" w:type="pct"/>
            <w:tcBorders>
              <w:top w:val="single" w:sz="4" w:space="0" w:color="auto"/>
              <w:left w:val="nil"/>
              <w:bottom w:val="single" w:sz="4" w:space="0" w:color="auto"/>
              <w:right w:val="single" w:sz="4" w:space="0" w:color="auto"/>
            </w:tcBorders>
            <w:shd w:val="clear" w:color="000000" w:fill="FFFFFF"/>
            <w:vAlign w:val="center"/>
            <w:hideMark/>
          </w:tcPr>
          <w:p w14:paraId="7DCBDCE4" w14:textId="77777777" w:rsidR="008721A4" w:rsidRPr="008721A4" w:rsidRDefault="008721A4" w:rsidP="00737099">
            <w:pPr>
              <w:rPr>
                <w:rFonts w:asciiTheme="minorHAnsi" w:hAnsiTheme="minorHAnsi" w:cstheme="minorHAnsi"/>
                <w:b/>
                <w:bCs/>
                <w:sz w:val="18"/>
                <w:szCs w:val="18"/>
              </w:rPr>
            </w:pPr>
            <w:r w:rsidRPr="008721A4">
              <w:rPr>
                <w:rFonts w:asciiTheme="minorHAnsi" w:hAnsiTheme="minorHAnsi" w:cstheme="minorHAnsi"/>
                <w:b/>
                <w:bCs/>
                <w:sz w:val="18"/>
                <w:szCs w:val="18"/>
              </w:rPr>
              <w:t> </w:t>
            </w:r>
          </w:p>
        </w:tc>
        <w:tc>
          <w:tcPr>
            <w:tcW w:w="318" w:type="pct"/>
            <w:tcBorders>
              <w:top w:val="single" w:sz="4" w:space="0" w:color="auto"/>
              <w:left w:val="nil"/>
              <w:bottom w:val="single" w:sz="4" w:space="0" w:color="auto"/>
              <w:right w:val="single" w:sz="4" w:space="0" w:color="auto"/>
            </w:tcBorders>
            <w:shd w:val="clear" w:color="000000" w:fill="FFFFFF"/>
            <w:vAlign w:val="center"/>
            <w:hideMark/>
          </w:tcPr>
          <w:p w14:paraId="10E617EF" w14:textId="77777777" w:rsidR="008721A4" w:rsidRPr="008721A4" w:rsidRDefault="008721A4" w:rsidP="00737099">
            <w:pPr>
              <w:rPr>
                <w:rFonts w:asciiTheme="minorHAnsi" w:hAnsiTheme="minorHAnsi" w:cstheme="minorHAnsi"/>
                <w:b/>
                <w:bCs/>
                <w:sz w:val="18"/>
                <w:szCs w:val="18"/>
              </w:rPr>
            </w:pPr>
            <w:r w:rsidRPr="008721A4">
              <w:rPr>
                <w:rFonts w:asciiTheme="minorHAnsi" w:hAnsiTheme="minorHAnsi" w:cstheme="minorHAnsi"/>
                <w:b/>
                <w:bCs/>
                <w:sz w:val="18"/>
                <w:szCs w:val="18"/>
              </w:rPr>
              <w:t> </w:t>
            </w:r>
          </w:p>
        </w:tc>
      </w:tr>
      <w:tr w:rsidR="008721A4" w:rsidRPr="008721A4" w14:paraId="11303E75" w14:textId="77777777" w:rsidTr="00737099">
        <w:trPr>
          <w:trHeight w:val="945"/>
        </w:trPr>
        <w:tc>
          <w:tcPr>
            <w:tcW w:w="1893" w:type="pct"/>
            <w:tcBorders>
              <w:top w:val="nil"/>
              <w:left w:val="single" w:sz="4" w:space="0" w:color="auto"/>
              <w:bottom w:val="single" w:sz="4" w:space="0" w:color="auto"/>
              <w:right w:val="single" w:sz="4" w:space="0" w:color="auto"/>
            </w:tcBorders>
            <w:noWrap/>
            <w:vAlign w:val="center"/>
            <w:hideMark/>
          </w:tcPr>
          <w:p w14:paraId="7BC560B6" w14:textId="77777777" w:rsidR="008721A4" w:rsidRPr="008721A4" w:rsidRDefault="008721A4" w:rsidP="00737099">
            <w:pPr>
              <w:jc w:val="cente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Item</w:t>
            </w:r>
          </w:p>
        </w:tc>
        <w:tc>
          <w:tcPr>
            <w:tcW w:w="281" w:type="pct"/>
            <w:tcBorders>
              <w:top w:val="nil"/>
              <w:left w:val="nil"/>
              <w:bottom w:val="single" w:sz="4" w:space="0" w:color="auto"/>
              <w:right w:val="single" w:sz="4" w:space="0" w:color="auto"/>
            </w:tcBorders>
            <w:shd w:val="clear" w:color="000000" w:fill="FFFFFF"/>
            <w:vAlign w:val="center"/>
            <w:hideMark/>
          </w:tcPr>
          <w:p w14:paraId="5E1C1B14" w14:textId="77777777" w:rsidR="008721A4" w:rsidRPr="008721A4" w:rsidRDefault="008721A4" w:rsidP="00737099">
            <w:pPr>
              <w:jc w:val="cente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xml:space="preserve"> Quantity  </w:t>
            </w:r>
          </w:p>
        </w:tc>
        <w:tc>
          <w:tcPr>
            <w:tcW w:w="306" w:type="pct"/>
            <w:tcBorders>
              <w:top w:val="nil"/>
              <w:left w:val="nil"/>
              <w:bottom w:val="single" w:sz="4" w:space="0" w:color="auto"/>
              <w:right w:val="single" w:sz="4" w:space="0" w:color="auto"/>
            </w:tcBorders>
            <w:shd w:val="clear" w:color="000000" w:fill="FFFFFF"/>
            <w:vAlign w:val="center"/>
            <w:hideMark/>
          </w:tcPr>
          <w:p w14:paraId="7747BCEF" w14:textId="77777777" w:rsidR="008721A4" w:rsidRPr="008721A4" w:rsidRDefault="008721A4" w:rsidP="00737099">
            <w:pPr>
              <w:jc w:val="cente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xml:space="preserve"> Unit of measure </w:t>
            </w:r>
          </w:p>
        </w:tc>
        <w:tc>
          <w:tcPr>
            <w:tcW w:w="293" w:type="pct"/>
            <w:tcBorders>
              <w:top w:val="nil"/>
              <w:left w:val="nil"/>
              <w:bottom w:val="single" w:sz="4" w:space="0" w:color="auto"/>
              <w:right w:val="single" w:sz="4" w:space="0" w:color="auto"/>
            </w:tcBorders>
            <w:shd w:val="clear" w:color="000000" w:fill="FFFFFF"/>
            <w:vAlign w:val="center"/>
            <w:hideMark/>
          </w:tcPr>
          <w:p w14:paraId="16280188" w14:textId="77777777" w:rsidR="008721A4" w:rsidRPr="008721A4" w:rsidRDefault="008721A4" w:rsidP="00737099">
            <w:pPr>
              <w:jc w:val="cente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 xml:space="preserve">Number of Licences </w:t>
            </w:r>
          </w:p>
        </w:tc>
        <w:tc>
          <w:tcPr>
            <w:tcW w:w="199" w:type="pct"/>
            <w:tcBorders>
              <w:top w:val="nil"/>
              <w:left w:val="nil"/>
              <w:bottom w:val="single" w:sz="4" w:space="0" w:color="auto"/>
              <w:right w:val="single" w:sz="4" w:space="0" w:color="auto"/>
            </w:tcBorders>
            <w:shd w:val="clear" w:color="000000" w:fill="FFFFFF"/>
            <w:vAlign w:val="center"/>
            <w:hideMark/>
          </w:tcPr>
          <w:p w14:paraId="17CF76AE"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Price each   </w:t>
            </w:r>
          </w:p>
        </w:tc>
        <w:tc>
          <w:tcPr>
            <w:tcW w:w="196" w:type="pct"/>
            <w:tcBorders>
              <w:top w:val="nil"/>
              <w:left w:val="nil"/>
              <w:bottom w:val="single" w:sz="4" w:space="0" w:color="auto"/>
              <w:right w:val="single" w:sz="4" w:space="0" w:color="auto"/>
            </w:tcBorders>
            <w:shd w:val="clear" w:color="000000" w:fill="FFFFFF"/>
            <w:vAlign w:val="center"/>
            <w:hideMark/>
          </w:tcPr>
          <w:p w14:paraId="0D08B480"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Total  Excl VAT  </w:t>
            </w:r>
          </w:p>
        </w:tc>
        <w:tc>
          <w:tcPr>
            <w:tcW w:w="230" w:type="pct"/>
            <w:tcBorders>
              <w:top w:val="nil"/>
              <w:left w:val="nil"/>
              <w:bottom w:val="single" w:sz="4" w:space="0" w:color="auto"/>
              <w:right w:val="single" w:sz="4" w:space="0" w:color="auto"/>
            </w:tcBorders>
            <w:shd w:val="clear" w:color="000000" w:fill="FFFFFF"/>
            <w:vAlign w:val="center"/>
            <w:hideMark/>
          </w:tcPr>
          <w:p w14:paraId="22014A53"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Price  per month   </w:t>
            </w:r>
          </w:p>
        </w:tc>
        <w:tc>
          <w:tcPr>
            <w:tcW w:w="196" w:type="pct"/>
            <w:tcBorders>
              <w:top w:val="nil"/>
              <w:left w:val="nil"/>
              <w:bottom w:val="single" w:sz="4" w:space="0" w:color="auto"/>
              <w:right w:val="single" w:sz="4" w:space="0" w:color="auto"/>
            </w:tcBorders>
            <w:shd w:val="clear" w:color="000000" w:fill="FFFFFF"/>
            <w:vAlign w:val="center"/>
            <w:hideMark/>
          </w:tcPr>
          <w:p w14:paraId="268D11FE"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Total  Excl VAT  </w:t>
            </w:r>
          </w:p>
        </w:tc>
        <w:tc>
          <w:tcPr>
            <w:tcW w:w="230" w:type="pct"/>
            <w:tcBorders>
              <w:top w:val="nil"/>
              <w:left w:val="nil"/>
              <w:bottom w:val="single" w:sz="4" w:space="0" w:color="auto"/>
              <w:right w:val="single" w:sz="4" w:space="0" w:color="auto"/>
            </w:tcBorders>
            <w:shd w:val="clear" w:color="000000" w:fill="FFFFFF"/>
            <w:vAlign w:val="center"/>
            <w:hideMark/>
          </w:tcPr>
          <w:p w14:paraId="0CF80DD3"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Price  per month   </w:t>
            </w:r>
          </w:p>
        </w:tc>
        <w:tc>
          <w:tcPr>
            <w:tcW w:w="196" w:type="pct"/>
            <w:tcBorders>
              <w:top w:val="nil"/>
              <w:left w:val="nil"/>
              <w:bottom w:val="single" w:sz="4" w:space="0" w:color="auto"/>
              <w:right w:val="single" w:sz="4" w:space="0" w:color="auto"/>
            </w:tcBorders>
            <w:shd w:val="clear" w:color="000000" w:fill="FFFFFF"/>
            <w:vAlign w:val="center"/>
            <w:hideMark/>
          </w:tcPr>
          <w:p w14:paraId="2337153F"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Total  Excl VAT  </w:t>
            </w:r>
          </w:p>
        </w:tc>
        <w:tc>
          <w:tcPr>
            <w:tcW w:w="374" w:type="pct"/>
            <w:tcBorders>
              <w:top w:val="nil"/>
              <w:left w:val="nil"/>
              <w:bottom w:val="single" w:sz="4" w:space="0" w:color="auto"/>
              <w:right w:val="single" w:sz="4" w:space="0" w:color="auto"/>
            </w:tcBorders>
            <w:shd w:val="clear" w:color="000000" w:fill="FFFFFF"/>
            <w:vAlign w:val="center"/>
            <w:hideMark/>
          </w:tcPr>
          <w:p w14:paraId="1336D134"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Sub Total </w:t>
            </w:r>
          </w:p>
        </w:tc>
        <w:tc>
          <w:tcPr>
            <w:tcW w:w="289" w:type="pct"/>
            <w:tcBorders>
              <w:top w:val="nil"/>
              <w:left w:val="nil"/>
              <w:bottom w:val="single" w:sz="4" w:space="0" w:color="auto"/>
              <w:right w:val="single" w:sz="4" w:space="0" w:color="auto"/>
            </w:tcBorders>
            <w:shd w:val="clear" w:color="000000" w:fill="FFFFFF"/>
            <w:vAlign w:val="center"/>
            <w:hideMark/>
          </w:tcPr>
          <w:p w14:paraId="39047E06"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VAT 15%  </w:t>
            </w:r>
          </w:p>
        </w:tc>
        <w:tc>
          <w:tcPr>
            <w:tcW w:w="318" w:type="pct"/>
            <w:tcBorders>
              <w:top w:val="nil"/>
              <w:left w:val="nil"/>
              <w:bottom w:val="single" w:sz="4" w:space="0" w:color="auto"/>
              <w:right w:val="single" w:sz="4" w:space="0" w:color="auto"/>
            </w:tcBorders>
            <w:shd w:val="clear" w:color="000000" w:fill="FFFFFF"/>
            <w:vAlign w:val="center"/>
            <w:hideMark/>
          </w:tcPr>
          <w:p w14:paraId="7C63869D" w14:textId="77777777" w:rsidR="008721A4" w:rsidRPr="008721A4" w:rsidRDefault="008721A4" w:rsidP="00737099">
            <w:pPr>
              <w:jc w:val="center"/>
              <w:rPr>
                <w:rFonts w:asciiTheme="minorHAnsi" w:hAnsiTheme="minorHAnsi" w:cstheme="minorHAnsi"/>
                <w:b/>
                <w:bCs/>
                <w:sz w:val="18"/>
                <w:szCs w:val="18"/>
              </w:rPr>
            </w:pPr>
            <w:r w:rsidRPr="008721A4">
              <w:rPr>
                <w:rFonts w:asciiTheme="minorHAnsi" w:hAnsiTheme="minorHAnsi" w:cstheme="minorHAnsi"/>
                <w:b/>
                <w:bCs/>
                <w:sz w:val="18"/>
                <w:szCs w:val="18"/>
              </w:rPr>
              <w:t xml:space="preserve">  GRAND TOTAL  </w:t>
            </w:r>
          </w:p>
        </w:tc>
      </w:tr>
      <w:tr w:rsidR="008721A4" w:rsidRPr="008721A4" w14:paraId="065CA344" w14:textId="77777777" w:rsidTr="00737099">
        <w:trPr>
          <w:trHeight w:val="315"/>
        </w:trPr>
        <w:tc>
          <w:tcPr>
            <w:tcW w:w="1893" w:type="pct"/>
            <w:tcBorders>
              <w:top w:val="nil"/>
              <w:left w:val="single" w:sz="4" w:space="0" w:color="auto"/>
              <w:bottom w:val="single" w:sz="4" w:space="0" w:color="auto"/>
              <w:right w:val="single" w:sz="4" w:space="0" w:color="auto"/>
            </w:tcBorders>
            <w:noWrap/>
            <w:vAlign w:val="center"/>
          </w:tcPr>
          <w:p w14:paraId="02D8C714" w14:textId="7750633D"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bCs/>
                <w:sz w:val="18"/>
                <w:szCs w:val="18"/>
              </w:rPr>
              <w:t xml:space="preserve">Annual Software Maintenance (Product Assurance) </w:t>
            </w:r>
            <w:r>
              <w:rPr>
                <w:rFonts w:asciiTheme="minorHAnsi" w:hAnsiTheme="minorHAnsi" w:cstheme="minorHAnsi"/>
                <w:bCs/>
                <w:sz w:val="18"/>
                <w:szCs w:val="18"/>
              </w:rPr>
              <w:t xml:space="preserve"> </w:t>
            </w:r>
            <w:r w:rsidRPr="008721A4">
              <w:rPr>
                <w:rFonts w:asciiTheme="minorHAnsi" w:hAnsiTheme="minorHAnsi" w:cstheme="minorHAnsi"/>
                <w:bCs/>
                <w:sz w:val="18"/>
                <w:szCs w:val="18"/>
              </w:rPr>
              <w:t>LIMS</w:t>
            </w:r>
          </w:p>
        </w:tc>
        <w:tc>
          <w:tcPr>
            <w:tcW w:w="281" w:type="pct"/>
            <w:tcBorders>
              <w:top w:val="nil"/>
              <w:left w:val="nil"/>
              <w:bottom w:val="single" w:sz="4" w:space="0" w:color="auto"/>
              <w:right w:val="single" w:sz="4" w:space="0" w:color="auto"/>
            </w:tcBorders>
            <w:shd w:val="clear" w:color="000000" w:fill="FFFFFF"/>
            <w:vAlign w:val="center"/>
          </w:tcPr>
          <w:p w14:paraId="515A030F"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36</w:t>
            </w:r>
          </w:p>
        </w:tc>
        <w:tc>
          <w:tcPr>
            <w:tcW w:w="306" w:type="pct"/>
            <w:tcBorders>
              <w:top w:val="nil"/>
              <w:left w:val="nil"/>
              <w:bottom w:val="single" w:sz="4" w:space="0" w:color="auto"/>
              <w:right w:val="single" w:sz="4" w:space="0" w:color="auto"/>
            </w:tcBorders>
            <w:shd w:val="clear" w:color="000000" w:fill="FFFFFF"/>
            <w:vAlign w:val="center"/>
          </w:tcPr>
          <w:p w14:paraId="05344A85"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MONTHS</w:t>
            </w:r>
          </w:p>
        </w:tc>
        <w:tc>
          <w:tcPr>
            <w:tcW w:w="293" w:type="pct"/>
            <w:tcBorders>
              <w:top w:val="nil"/>
              <w:left w:val="nil"/>
              <w:bottom w:val="single" w:sz="4" w:space="0" w:color="auto"/>
              <w:right w:val="single" w:sz="4" w:space="0" w:color="auto"/>
            </w:tcBorders>
            <w:shd w:val="clear" w:color="000000" w:fill="FFFFFF"/>
            <w:vAlign w:val="center"/>
          </w:tcPr>
          <w:p w14:paraId="421B824B"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2</w:t>
            </w:r>
          </w:p>
        </w:tc>
        <w:tc>
          <w:tcPr>
            <w:tcW w:w="199" w:type="pct"/>
            <w:tcBorders>
              <w:top w:val="nil"/>
              <w:left w:val="nil"/>
              <w:bottom w:val="single" w:sz="4" w:space="0" w:color="auto"/>
              <w:right w:val="single" w:sz="4" w:space="0" w:color="auto"/>
            </w:tcBorders>
            <w:shd w:val="clear" w:color="000000" w:fill="FFFFFF"/>
            <w:vAlign w:val="center"/>
          </w:tcPr>
          <w:p w14:paraId="34625701" w14:textId="77777777" w:rsidR="008721A4" w:rsidRPr="008721A4" w:rsidRDefault="008721A4" w:rsidP="00737099">
            <w:pPr>
              <w:jc w:val="center"/>
              <w:rPr>
                <w:rFonts w:asciiTheme="minorHAnsi" w:hAnsiTheme="minorHAnsi" w:cstheme="minorHAnsi"/>
                <w:sz w:val="18"/>
                <w:szCs w:val="18"/>
              </w:rPr>
            </w:pPr>
            <w:r w:rsidRPr="008721A4">
              <w:rPr>
                <w:rFonts w:asciiTheme="minorHAnsi" w:hAnsiTheme="minorHAnsi" w:cstheme="minorHAnsi"/>
                <w:sz w:val="18"/>
                <w:szCs w:val="18"/>
              </w:rPr>
              <w:t> </w:t>
            </w:r>
          </w:p>
        </w:tc>
        <w:tc>
          <w:tcPr>
            <w:tcW w:w="196" w:type="pct"/>
            <w:tcBorders>
              <w:top w:val="nil"/>
              <w:left w:val="nil"/>
              <w:bottom w:val="single" w:sz="4" w:space="0" w:color="auto"/>
              <w:right w:val="single" w:sz="4" w:space="0" w:color="auto"/>
            </w:tcBorders>
            <w:shd w:val="clear" w:color="000000" w:fill="FFFFFF"/>
            <w:vAlign w:val="center"/>
          </w:tcPr>
          <w:p w14:paraId="3BB0A073"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30" w:type="pct"/>
            <w:tcBorders>
              <w:top w:val="nil"/>
              <w:left w:val="nil"/>
              <w:bottom w:val="single" w:sz="4" w:space="0" w:color="auto"/>
              <w:right w:val="single" w:sz="4" w:space="0" w:color="auto"/>
            </w:tcBorders>
            <w:shd w:val="clear" w:color="000000" w:fill="FFFFFF"/>
            <w:vAlign w:val="center"/>
          </w:tcPr>
          <w:p w14:paraId="02082284"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shd w:val="clear" w:color="000000" w:fill="FFFFFF"/>
            <w:vAlign w:val="center"/>
          </w:tcPr>
          <w:p w14:paraId="0D20C10D"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30" w:type="pct"/>
            <w:tcBorders>
              <w:top w:val="nil"/>
              <w:left w:val="nil"/>
              <w:bottom w:val="single" w:sz="4" w:space="0" w:color="auto"/>
              <w:right w:val="single" w:sz="4" w:space="0" w:color="auto"/>
            </w:tcBorders>
            <w:shd w:val="clear" w:color="000000" w:fill="FFFFFF"/>
            <w:vAlign w:val="center"/>
          </w:tcPr>
          <w:p w14:paraId="3C9AD1D0"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shd w:val="clear" w:color="000000" w:fill="FFFFFF"/>
            <w:vAlign w:val="center"/>
          </w:tcPr>
          <w:p w14:paraId="1A6FEAFA"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374" w:type="pct"/>
            <w:tcBorders>
              <w:top w:val="nil"/>
              <w:left w:val="nil"/>
              <w:bottom w:val="single" w:sz="4" w:space="0" w:color="auto"/>
              <w:right w:val="single" w:sz="4" w:space="0" w:color="auto"/>
            </w:tcBorders>
            <w:shd w:val="clear" w:color="000000" w:fill="FFFFFF"/>
            <w:vAlign w:val="center"/>
          </w:tcPr>
          <w:p w14:paraId="52963BE1"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89" w:type="pct"/>
            <w:tcBorders>
              <w:top w:val="nil"/>
              <w:left w:val="nil"/>
              <w:bottom w:val="single" w:sz="4" w:space="0" w:color="auto"/>
              <w:right w:val="single" w:sz="4" w:space="0" w:color="auto"/>
            </w:tcBorders>
            <w:shd w:val="clear" w:color="000000" w:fill="FFFFFF"/>
            <w:vAlign w:val="center"/>
          </w:tcPr>
          <w:p w14:paraId="68841661"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318" w:type="pct"/>
            <w:tcBorders>
              <w:top w:val="nil"/>
              <w:left w:val="nil"/>
              <w:bottom w:val="single" w:sz="4" w:space="0" w:color="auto"/>
              <w:right w:val="single" w:sz="4" w:space="0" w:color="auto"/>
            </w:tcBorders>
            <w:shd w:val="clear" w:color="000000" w:fill="FFFFFF"/>
            <w:vAlign w:val="center"/>
          </w:tcPr>
          <w:p w14:paraId="2E5B79CE"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r>
      <w:tr w:rsidR="008721A4" w:rsidRPr="008721A4" w14:paraId="2D6F6455" w14:textId="77777777" w:rsidTr="00737099">
        <w:trPr>
          <w:trHeight w:val="630"/>
        </w:trPr>
        <w:tc>
          <w:tcPr>
            <w:tcW w:w="1893" w:type="pct"/>
            <w:tcBorders>
              <w:top w:val="nil"/>
              <w:left w:val="single" w:sz="4" w:space="0" w:color="auto"/>
              <w:bottom w:val="single" w:sz="4" w:space="0" w:color="auto"/>
              <w:right w:val="single" w:sz="4" w:space="0" w:color="auto"/>
            </w:tcBorders>
            <w:vAlign w:val="center"/>
          </w:tcPr>
          <w:p w14:paraId="2AF0097F"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sz w:val="18"/>
                <w:szCs w:val="18"/>
              </w:rPr>
              <w:t>Annual Entrance for 3 users at the annual Customer Education Conference (Excluding travel costs).</w:t>
            </w:r>
          </w:p>
        </w:tc>
        <w:tc>
          <w:tcPr>
            <w:tcW w:w="281" w:type="pct"/>
            <w:tcBorders>
              <w:top w:val="nil"/>
              <w:left w:val="nil"/>
              <w:bottom w:val="single" w:sz="4" w:space="0" w:color="auto"/>
              <w:right w:val="single" w:sz="4" w:space="0" w:color="auto"/>
            </w:tcBorders>
            <w:shd w:val="clear" w:color="000000" w:fill="FFFFFF"/>
            <w:vAlign w:val="center"/>
          </w:tcPr>
          <w:p w14:paraId="55A923E7"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3</w:t>
            </w:r>
          </w:p>
        </w:tc>
        <w:tc>
          <w:tcPr>
            <w:tcW w:w="306" w:type="pct"/>
            <w:tcBorders>
              <w:top w:val="nil"/>
              <w:left w:val="nil"/>
              <w:bottom w:val="single" w:sz="4" w:space="0" w:color="auto"/>
              <w:right w:val="single" w:sz="4" w:space="0" w:color="auto"/>
            </w:tcBorders>
            <w:shd w:val="clear" w:color="000000" w:fill="FFFFFF"/>
            <w:vAlign w:val="center"/>
          </w:tcPr>
          <w:p w14:paraId="54D33BCB"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USERS</w:t>
            </w:r>
          </w:p>
        </w:tc>
        <w:tc>
          <w:tcPr>
            <w:tcW w:w="293" w:type="pct"/>
            <w:tcBorders>
              <w:top w:val="nil"/>
              <w:left w:val="nil"/>
              <w:bottom w:val="single" w:sz="4" w:space="0" w:color="auto"/>
              <w:right w:val="single" w:sz="4" w:space="0" w:color="auto"/>
            </w:tcBorders>
            <w:shd w:val="clear" w:color="000000" w:fill="FFFFFF"/>
            <w:vAlign w:val="center"/>
          </w:tcPr>
          <w:p w14:paraId="46A9C3A5"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N/A</w:t>
            </w:r>
          </w:p>
        </w:tc>
        <w:tc>
          <w:tcPr>
            <w:tcW w:w="199" w:type="pct"/>
            <w:tcBorders>
              <w:top w:val="nil"/>
              <w:left w:val="nil"/>
              <w:bottom w:val="single" w:sz="4" w:space="0" w:color="auto"/>
              <w:right w:val="single" w:sz="4" w:space="0" w:color="auto"/>
            </w:tcBorders>
            <w:shd w:val="clear" w:color="000000" w:fill="FFFFFF"/>
            <w:vAlign w:val="center"/>
          </w:tcPr>
          <w:p w14:paraId="79C3762B" w14:textId="77777777" w:rsidR="008721A4" w:rsidRPr="008721A4" w:rsidRDefault="008721A4" w:rsidP="00737099">
            <w:pPr>
              <w:jc w:val="center"/>
              <w:rPr>
                <w:rFonts w:asciiTheme="minorHAnsi" w:hAnsiTheme="minorHAnsi" w:cstheme="minorHAnsi"/>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5A9938AB"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30" w:type="pct"/>
            <w:tcBorders>
              <w:top w:val="nil"/>
              <w:left w:val="nil"/>
              <w:bottom w:val="single" w:sz="4" w:space="0" w:color="auto"/>
              <w:right w:val="single" w:sz="4" w:space="0" w:color="auto"/>
            </w:tcBorders>
            <w:shd w:val="clear" w:color="000000" w:fill="FFFFFF"/>
            <w:vAlign w:val="center"/>
          </w:tcPr>
          <w:p w14:paraId="431FEB70"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3A97F012"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30" w:type="pct"/>
            <w:tcBorders>
              <w:top w:val="nil"/>
              <w:left w:val="nil"/>
              <w:bottom w:val="single" w:sz="4" w:space="0" w:color="auto"/>
              <w:right w:val="single" w:sz="4" w:space="0" w:color="auto"/>
            </w:tcBorders>
            <w:shd w:val="clear" w:color="000000" w:fill="FFFFFF"/>
            <w:vAlign w:val="center"/>
          </w:tcPr>
          <w:p w14:paraId="71E1A7D8"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78F10A58"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374" w:type="pct"/>
            <w:tcBorders>
              <w:top w:val="nil"/>
              <w:left w:val="nil"/>
              <w:bottom w:val="single" w:sz="4" w:space="0" w:color="auto"/>
              <w:right w:val="single" w:sz="4" w:space="0" w:color="auto"/>
            </w:tcBorders>
            <w:shd w:val="clear" w:color="000000" w:fill="FFFFFF"/>
            <w:vAlign w:val="center"/>
          </w:tcPr>
          <w:p w14:paraId="5226BBFE"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89" w:type="pct"/>
            <w:tcBorders>
              <w:top w:val="nil"/>
              <w:left w:val="nil"/>
              <w:bottom w:val="single" w:sz="4" w:space="0" w:color="auto"/>
              <w:right w:val="single" w:sz="4" w:space="0" w:color="auto"/>
            </w:tcBorders>
            <w:shd w:val="clear" w:color="000000" w:fill="FFFFFF"/>
            <w:vAlign w:val="center"/>
          </w:tcPr>
          <w:p w14:paraId="3306DA03"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318" w:type="pct"/>
            <w:tcBorders>
              <w:top w:val="nil"/>
              <w:left w:val="nil"/>
              <w:bottom w:val="single" w:sz="4" w:space="0" w:color="auto"/>
              <w:right w:val="single" w:sz="4" w:space="0" w:color="auto"/>
            </w:tcBorders>
            <w:shd w:val="clear" w:color="000000" w:fill="FFFFFF"/>
            <w:vAlign w:val="center"/>
          </w:tcPr>
          <w:p w14:paraId="28E67DA8" w14:textId="77777777" w:rsidR="008721A4" w:rsidRPr="008721A4" w:rsidRDefault="008721A4" w:rsidP="00737099">
            <w:pPr>
              <w:jc w:val="center"/>
              <w:rPr>
                <w:rFonts w:asciiTheme="minorHAnsi" w:hAnsiTheme="minorHAnsi" w:cstheme="minorHAnsi"/>
                <w:color w:val="FFFFFF" w:themeColor="background1"/>
                <w:sz w:val="18"/>
                <w:szCs w:val="18"/>
              </w:rPr>
            </w:pPr>
          </w:p>
        </w:tc>
      </w:tr>
      <w:tr w:rsidR="008721A4" w:rsidRPr="008721A4" w14:paraId="43775176" w14:textId="77777777" w:rsidTr="00737099">
        <w:trPr>
          <w:trHeight w:val="630"/>
        </w:trPr>
        <w:tc>
          <w:tcPr>
            <w:tcW w:w="1893" w:type="pct"/>
            <w:tcBorders>
              <w:top w:val="nil"/>
              <w:left w:val="single" w:sz="4" w:space="0" w:color="auto"/>
              <w:bottom w:val="single" w:sz="4" w:space="0" w:color="auto"/>
              <w:right w:val="single" w:sz="4" w:space="0" w:color="auto"/>
            </w:tcBorders>
            <w:vAlign w:val="center"/>
          </w:tcPr>
          <w:p w14:paraId="2568E39A" w14:textId="77777777" w:rsidR="008721A4" w:rsidRPr="008721A4" w:rsidRDefault="008721A4" w:rsidP="00737099">
            <w:pPr>
              <w:tabs>
                <w:tab w:val="left" w:pos="941"/>
              </w:tabs>
              <w:jc w:val="both"/>
              <w:rPr>
                <w:rFonts w:asciiTheme="minorHAnsi" w:hAnsiTheme="minorHAnsi" w:cstheme="minorHAnsi"/>
                <w:b/>
                <w:sz w:val="18"/>
                <w:szCs w:val="18"/>
              </w:rPr>
            </w:pPr>
            <w:r w:rsidRPr="008721A4">
              <w:rPr>
                <w:rFonts w:asciiTheme="minorHAnsi" w:hAnsiTheme="minorHAnsi" w:cstheme="minorHAnsi"/>
                <w:bCs/>
                <w:sz w:val="18"/>
                <w:szCs w:val="18"/>
              </w:rPr>
              <w:t xml:space="preserve">Annual Helpdesk support. Unlimited telephonic support. </w:t>
            </w:r>
          </w:p>
          <w:p w14:paraId="43F052CD" w14:textId="77777777" w:rsidR="008721A4" w:rsidRPr="008721A4" w:rsidRDefault="008721A4" w:rsidP="00737099">
            <w:pPr>
              <w:rPr>
                <w:rFonts w:asciiTheme="minorHAnsi" w:hAnsiTheme="minorHAnsi" w:cstheme="minorHAnsi"/>
                <w:sz w:val="18"/>
                <w:szCs w:val="18"/>
              </w:rPr>
            </w:pPr>
            <w:r w:rsidRPr="008721A4">
              <w:rPr>
                <w:rFonts w:asciiTheme="minorHAnsi" w:hAnsiTheme="minorHAnsi" w:cstheme="minorHAnsi"/>
                <w:bCs/>
                <w:sz w:val="18"/>
                <w:szCs w:val="18"/>
              </w:rPr>
              <w:t>Unlimited Email support.</w:t>
            </w:r>
          </w:p>
        </w:tc>
        <w:tc>
          <w:tcPr>
            <w:tcW w:w="281" w:type="pct"/>
            <w:tcBorders>
              <w:top w:val="nil"/>
              <w:left w:val="nil"/>
              <w:bottom w:val="single" w:sz="4" w:space="0" w:color="auto"/>
              <w:right w:val="single" w:sz="4" w:space="0" w:color="auto"/>
            </w:tcBorders>
            <w:shd w:val="clear" w:color="000000" w:fill="FFFFFF"/>
            <w:vAlign w:val="center"/>
          </w:tcPr>
          <w:p w14:paraId="75A563BA"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36</w:t>
            </w:r>
          </w:p>
        </w:tc>
        <w:tc>
          <w:tcPr>
            <w:tcW w:w="306" w:type="pct"/>
            <w:tcBorders>
              <w:top w:val="nil"/>
              <w:left w:val="nil"/>
              <w:bottom w:val="single" w:sz="4" w:space="0" w:color="auto"/>
              <w:right w:val="single" w:sz="4" w:space="0" w:color="auto"/>
            </w:tcBorders>
            <w:shd w:val="clear" w:color="000000" w:fill="FFFFFF"/>
            <w:vAlign w:val="center"/>
          </w:tcPr>
          <w:p w14:paraId="64EFCDEE"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MONTHS</w:t>
            </w:r>
          </w:p>
        </w:tc>
        <w:tc>
          <w:tcPr>
            <w:tcW w:w="293" w:type="pct"/>
            <w:tcBorders>
              <w:top w:val="nil"/>
              <w:left w:val="nil"/>
              <w:bottom w:val="single" w:sz="4" w:space="0" w:color="auto"/>
              <w:right w:val="single" w:sz="4" w:space="0" w:color="auto"/>
            </w:tcBorders>
            <w:shd w:val="clear" w:color="000000" w:fill="FFFFFF"/>
            <w:vAlign w:val="center"/>
          </w:tcPr>
          <w:p w14:paraId="5EBC0AEF"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N/A</w:t>
            </w:r>
          </w:p>
        </w:tc>
        <w:tc>
          <w:tcPr>
            <w:tcW w:w="199" w:type="pct"/>
            <w:tcBorders>
              <w:top w:val="nil"/>
              <w:left w:val="nil"/>
              <w:bottom w:val="single" w:sz="4" w:space="0" w:color="auto"/>
              <w:right w:val="single" w:sz="4" w:space="0" w:color="auto"/>
            </w:tcBorders>
            <w:shd w:val="clear" w:color="000000" w:fill="FFFFFF"/>
            <w:vAlign w:val="center"/>
          </w:tcPr>
          <w:p w14:paraId="6EFC6D1B" w14:textId="77777777" w:rsidR="008721A4" w:rsidRPr="008721A4" w:rsidRDefault="008721A4" w:rsidP="00737099">
            <w:pPr>
              <w:jc w:val="center"/>
              <w:rPr>
                <w:rFonts w:asciiTheme="minorHAnsi" w:hAnsiTheme="minorHAnsi" w:cstheme="minorHAnsi"/>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64F28F6E"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30" w:type="pct"/>
            <w:tcBorders>
              <w:top w:val="nil"/>
              <w:left w:val="nil"/>
              <w:bottom w:val="single" w:sz="4" w:space="0" w:color="auto"/>
              <w:right w:val="single" w:sz="4" w:space="0" w:color="auto"/>
            </w:tcBorders>
            <w:shd w:val="clear" w:color="000000" w:fill="FFFFFF"/>
            <w:vAlign w:val="center"/>
          </w:tcPr>
          <w:p w14:paraId="48755B15"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59341296"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30" w:type="pct"/>
            <w:tcBorders>
              <w:top w:val="nil"/>
              <w:left w:val="nil"/>
              <w:bottom w:val="single" w:sz="4" w:space="0" w:color="auto"/>
              <w:right w:val="single" w:sz="4" w:space="0" w:color="auto"/>
            </w:tcBorders>
            <w:shd w:val="clear" w:color="000000" w:fill="FFFFFF"/>
            <w:vAlign w:val="center"/>
          </w:tcPr>
          <w:p w14:paraId="3DB9FC27"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196" w:type="pct"/>
            <w:tcBorders>
              <w:top w:val="nil"/>
              <w:left w:val="nil"/>
              <w:bottom w:val="single" w:sz="4" w:space="0" w:color="auto"/>
              <w:right w:val="single" w:sz="4" w:space="0" w:color="auto"/>
            </w:tcBorders>
            <w:shd w:val="clear" w:color="000000" w:fill="FFFFFF"/>
            <w:vAlign w:val="center"/>
          </w:tcPr>
          <w:p w14:paraId="230B4115"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374" w:type="pct"/>
            <w:tcBorders>
              <w:top w:val="nil"/>
              <w:left w:val="nil"/>
              <w:bottom w:val="single" w:sz="4" w:space="0" w:color="auto"/>
              <w:right w:val="single" w:sz="4" w:space="0" w:color="auto"/>
            </w:tcBorders>
            <w:shd w:val="clear" w:color="000000" w:fill="FFFFFF"/>
            <w:vAlign w:val="center"/>
          </w:tcPr>
          <w:p w14:paraId="01CC7F1A"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89" w:type="pct"/>
            <w:tcBorders>
              <w:top w:val="nil"/>
              <w:left w:val="nil"/>
              <w:bottom w:val="single" w:sz="4" w:space="0" w:color="auto"/>
              <w:right w:val="single" w:sz="4" w:space="0" w:color="auto"/>
            </w:tcBorders>
            <w:shd w:val="clear" w:color="000000" w:fill="FFFFFF"/>
            <w:vAlign w:val="center"/>
          </w:tcPr>
          <w:p w14:paraId="1D34ABF7"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318" w:type="pct"/>
            <w:tcBorders>
              <w:top w:val="nil"/>
              <w:left w:val="nil"/>
              <w:bottom w:val="single" w:sz="4" w:space="0" w:color="auto"/>
              <w:right w:val="single" w:sz="4" w:space="0" w:color="auto"/>
            </w:tcBorders>
            <w:shd w:val="clear" w:color="000000" w:fill="FFFFFF"/>
            <w:vAlign w:val="center"/>
          </w:tcPr>
          <w:p w14:paraId="08B5D9F5" w14:textId="77777777" w:rsidR="008721A4" w:rsidRPr="008721A4" w:rsidRDefault="008721A4" w:rsidP="00737099">
            <w:pPr>
              <w:jc w:val="center"/>
              <w:rPr>
                <w:rFonts w:asciiTheme="minorHAnsi" w:hAnsiTheme="minorHAnsi" w:cstheme="minorHAnsi"/>
                <w:color w:val="FFFFFF" w:themeColor="background1"/>
                <w:sz w:val="18"/>
                <w:szCs w:val="18"/>
              </w:rPr>
            </w:pPr>
          </w:p>
        </w:tc>
      </w:tr>
      <w:tr w:rsidR="008721A4" w:rsidRPr="008721A4" w14:paraId="4F4896F5" w14:textId="77777777" w:rsidTr="00737099">
        <w:trPr>
          <w:trHeight w:val="630"/>
        </w:trPr>
        <w:tc>
          <w:tcPr>
            <w:tcW w:w="1893" w:type="pct"/>
            <w:tcBorders>
              <w:top w:val="nil"/>
              <w:left w:val="single" w:sz="4" w:space="0" w:color="auto"/>
              <w:bottom w:val="single" w:sz="4" w:space="0" w:color="auto"/>
              <w:right w:val="single" w:sz="4" w:space="0" w:color="auto"/>
            </w:tcBorders>
            <w:vAlign w:val="center"/>
            <w:hideMark/>
          </w:tcPr>
          <w:p w14:paraId="537D0451"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sz w:val="18"/>
                <w:szCs w:val="18"/>
              </w:rPr>
              <w:t>Contingency Hours / Support for future version upgrades and other support</w:t>
            </w:r>
            <w:r w:rsidRPr="008721A4">
              <w:rPr>
                <w:rFonts w:asciiTheme="minorHAnsi" w:hAnsiTheme="minorHAnsi" w:cstheme="minorHAnsi"/>
                <w:sz w:val="18"/>
                <w:szCs w:val="18"/>
              </w:rPr>
              <w:br/>
            </w:r>
            <w:r w:rsidRPr="008721A4">
              <w:rPr>
                <w:rFonts w:asciiTheme="minorHAnsi" w:hAnsiTheme="minorHAnsi" w:cstheme="minorHAnsi"/>
                <w:b/>
                <w:bCs/>
                <w:sz w:val="18"/>
                <w:szCs w:val="18"/>
              </w:rPr>
              <w:t>Price 5 days per year in the schedule, price each is daily charge / rate</w:t>
            </w:r>
          </w:p>
        </w:tc>
        <w:tc>
          <w:tcPr>
            <w:tcW w:w="281" w:type="pct"/>
            <w:tcBorders>
              <w:top w:val="nil"/>
              <w:left w:val="nil"/>
              <w:bottom w:val="single" w:sz="4" w:space="0" w:color="auto"/>
              <w:right w:val="single" w:sz="4" w:space="0" w:color="auto"/>
            </w:tcBorders>
            <w:shd w:val="clear" w:color="000000" w:fill="FFFFFF"/>
            <w:vAlign w:val="center"/>
            <w:hideMark/>
          </w:tcPr>
          <w:p w14:paraId="7E1B7934"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15</w:t>
            </w:r>
          </w:p>
        </w:tc>
        <w:tc>
          <w:tcPr>
            <w:tcW w:w="306" w:type="pct"/>
            <w:tcBorders>
              <w:top w:val="nil"/>
              <w:left w:val="nil"/>
              <w:bottom w:val="single" w:sz="4" w:space="0" w:color="auto"/>
              <w:right w:val="single" w:sz="4" w:space="0" w:color="auto"/>
            </w:tcBorders>
            <w:shd w:val="clear" w:color="000000" w:fill="FFFFFF"/>
            <w:vAlign w:val="center"/>
            <w:hideMark/>
          </w:tcPr>
          <w:p w14:paraId="7F05C1AA"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DAYS</w:t>
            </w:r>
          </w:p>
        </w:tc>
        <w:tc>
          <w:tcPr>
            <w:tcW w:w="293" w:type="pct"/>
            <w:tcBorders>
              <w:top w:val="nil"/>
              <w:left w:val="nil"/>
              <w:bottom w:val="single" w:sz="4" w:space="0" w:color="auto"/>
              <w:right w:val="single" w:sz="4" w:space="0" w:color="auto"/>
            </w:tcBorders>
            <w:shd w:val="clear" w:color="000000" w:fill="FFFFFF"/>
            <w:vAlign w:val="center"/>
            <w:hideMark/>
          </w:tcPr>
          <w:p w14:paraId="1AE387AD"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N/A</w:t>
            </w:r>
          </w:p>
        </w:tc>
        <w:tc>
          <w:tcPr>
            <w:tcW w:w="199" w:type="pct"/>
            <w:tcBorders>
              <w:top w:val="nil"/>
              <w:left w:val="nil"/>
              <w:bottom w:val="single" w:sz="4" w:space="0" w:color="auto"/>
              <w:right w:val="single" w:sz="4" w:space="0" w:color="auto"/>
            </w:tcBorders>
            <w:shd w:val="clear" w:color="000000" w:fill="FFFFFF"/>
            <w:vAlign w:val="center"/>
            <w:hideMark/>
          </w:tcPr>
          <w:p w14:paraId="25D8C780"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shd w:val="clear" w:color="000000" w:fill="FFFFFF"/>
            <w:vAlign w:val="center"/>
            <w:hideMark/>
          </w:tcPr>
          <w:p w14:paraId="086A3034"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14:paraId="6CC7DEEE"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single" w:sz="4" w:space="0" w:color="auto"/>
              <w:left w:val="nil"/>
              <w:bottom w:val="single" w:sz="4" w:space="0" w:color="auto"/>
              <w:right w:val="single" w:sz="4" w:space="0" w:color="auto"/>
            </w:tcBorders>
            <w:shd w:val="clear" w:color="000000" w:fill="FFFFFF"/>
            <w:vAlign w:val="center"/>
            <w:hideMark/>
          </w:tcPr>
          <w:p w14:paraId="4AC03876"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14:paraId="4B42E534"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single" w:sz="4" w:space="0" w:color="auto"/>
              <w:left w:val="nil"/>
              <w:bottom w:val="single" w:sz="4" w:space="0" w:color="auto"/>
              <w:right w:val="single" w:sz="4" w:space="0" w:color="auto"/>
            </w:tcBorders>
            <w:shd w:val="clear" w:color="000000" w:fill="FFFFFF"/>
            <w:vAlign w:val="center"/>
            <w:hideMark/>
          </w:tcPr>
          <w:p w14:paraId="605FC9AA"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374" w:type="pct"/>
            <w:tcBorders>
              <w:top w:val="nil"/>
              <w:left w:val="nil"/>
              <w:bottom w:val="single" w:sz="4" w:space="0" w:color="auto"/>
              <w:right w:val="single" w:sz="4" w:space="0" w:color="auto"/>
            </w:tcBorders>
            <w:shd w:val="clear" w:color="000000" w:fill="FFFFFF"/>
            <w:vAlign w:val="center"/>
            <w:hideMark/>
          </w:tcPr>
          <w:p w14:paraId="55C86D6D"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89" w:type="pct"/>
            <w:tcBorders>
              <w:top w:val="nil"/>
              <w:left w:val="nil"/>
              <w:bottom w:val="single" w:sz="4" w:space="0" w:color="auto"/>
              <w:right w:val="single" w:sz="4" w:space="0" w:color="auto"/>
            </w:tcBorders>
            <w:shd w:val="clear" w:color="000000" w:fill="FFFFFF"/>
            <w:vAlign w:val="center"/>
            <w:hideMark/>
          </w:tcPr>
          <w:p w14:paraId="051AD34E"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318" w:type="pct"/>
            <w:tcBorders>
              <w:top w:val="nil"/>
              <w:left w:val="nil"/>
              <w:bottom w:val="single" w:sz="4" w:space="0" w:color="auto"/>
              <w:right w:val="single" w:sz="4" w:space="0" w:color="auto"/>
            </w:tcBorders>
            <w:shd w:val="clear" w:color="000000" w:fill="FFFFFF"/>
            <w:vAlign w:val="center"/>
            <w:hideMark/>
          </w:tcPr>
          <w:p w14:paraId="71290F9B"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r>
      <w:tr w:rsidR="008721A4" w:rsidRPr="008721A4" w14:paraId="56430D71" w14:textId="77777777" w:rsidTr="00737099">
        <w:trPr>
          <w:trHeight w:val="315"/>
        </w:trPr>
        <w:tc>
          <w:tcPr>
            <w:tcW w:w="1893" w:type="pct"/>
            <w:tcBorders>
              <w:top w:val="nil"/>
              <w:left w:val="single" w:sz="4" w:space="0" w:color="auto"/>
              <w:bottom w:val="single" w:sz="4" w:space="0" w:color="auto"/>
              <w:right w:val="single" w:sz="4" w:space="0" w:color="auto"/>
            </w:tcBorders>
            <w:noWrap/>
            <w:vAlign w:val="center"/>
            <w:hideMark/>
          </w:tcPr>
          <w:p w14:paraId="2ED41357" w14:textId="7F9F2D93"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sz w:val="18"/>
                <w:szCs w:val="18"/>
              </w:rPr>
              <w:t xml:space="preserve">LIMS Upgrade from </w:t>
            </w:r>
            <w:r>
              <w:rPr>
                <w:rFonts w:asciiTheme="minorHAnsi" w:hAnsiTheme="minorHAnsi" w:cstheme="minorHAnsi"/>
                <w:sz w:val="18"/>
                <w:szCs w:val="18"/>
              </w:rPr>
              <w:t>v</w:t>
            </w:r>
            <w:r w:rsidRPr="008721A4">
              <w:rPr>
                <w:rFonts w:asciiTheme="minorHAnsi" w:hAnsiTheme="minorHAnsi" w:cstheme="minorHAnsi"/>
                <w:sz w:val="18"/>
                <w:szCs w:val="18"/>
              </w:rPr>
              <w:t xml:space="preserve">8 to </w:t>
            </w:r>
            <w:r>
              <w:rPr>
                <w:rFonts w:asciiTheme="minorHAnsi" w:hAnsiTheme="minorHAnsi" w:cstheme="minorHAnsi"/>
                <w:sz w:val="18"/>
                <w:szCs w:val="18"/>
              </w:rPr>
              <w:t>v</w:t>
            </w:r>
            <w:r w:rsidRPr="008721A4">
              <w:rPr>
                <w:rFonts w:asciiTheme="minorHAnsi" w:hAnsiTheme="minorHAnsi" w:cstheme="minorHAnsi"/>
                <w:sz w:val="18"/>
                <w:szCs w:val="18"/>
              </w:rPr>
              <w:t>9 (year 2)</w:t>
            </w:r>
          </w:p>
        </w:tc>
        <w:tc>
          <w:tcPr>
            <w:tcW w:w="281" w:type="pct"/>
            <w:tcBorders>
              <w:top w:val="nil"/>
              <w:left w:val="nil"/>
              <w:bottom w:val="single" w:sz="4" w:space="0" w:color="auto"/>
              <w:right w:val="single" w:sz="4" w:space="0" w:color="auto"/>
            </w:tcBorders>
            <w:shd w:val="clear" w:color="000000" w:fill="FFFFFF"/>
            <w:vAlign w:val="center"/>
            <w:hideMark/>
          </w:tcPr>
          <w:p w14:paraId="18F6BE62"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1</w:t>
            </w:r>
          </w:p>
        </w:tc>
        <w:tc>
          <w:tcPr>
            <w:tcW w:w="306" w:type="pct"/>
            <w:tcBorders>
              <w:top w:val="nil"/>
              <w:left w:val="nil"/>
              <w:bottom w:val="single" w:sz="4" w:space="0" w:color="auto"/>
              <w:right w:val="single" w:sz="4" w:space="0" w:color="auto"/>
            </w:tcBorders>
            <w:shd w:val="clear" w:color="000000" w:fill="FFFFFF"/>
            <w:vAlign w:val="center"/>
            <w:hideMark/>
          </w:tcPr>
          <w:p w14:paraId="4CF27DE8"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N/A</w:t>
            </w:r>
          </w:p>
        </w:tc>
        <w:tc>
          <w:tcPr>
            <w:tcW w:w="293" w:type="pct"/>
            <w:tcBorders>
              <w:top w:val="nil"/>
              <w:left w:val="nil"/>
              <w:bottom w:val="single" w:sz="4" w:space="0" w:color="auto"/>
              <w:right w:val="single" w:sz="4" w:space="0" w:color="auto"/>
            </w:tcBorders>
            <w:shd w:val="clear" w:color="000000" w:fill="FFFFFF"/>
            <w:vAlign w:val="center"/>
            <w:hideMark/>
          </w:tcPr>
          <w:p w14:paraId="0DD511FD" w14:textId="77777777" w:rsidR="008721A4" w:rsidRPr="008721A4" w:rsidRDefault="008721A4" w:rsidP="00737099">
            <w:pPr>
              <w:jc w:val="center"/>
              <w:rPr>
                <w:rFonts w:asciiTheme="minorHAnsi" w:hAnsiTheme="minorHAnsi" w:cstheme="minorHAnsi"/>
                <w:color w:val="000000"/>
                <w:sz w:val="18"/>
                <w:szCs w:val="18"/>
              </w:rPr>
            </w:pPr>
            <w:r w:rsidRPr="008721A4">
              <w:rPr>
                <w:rFonts w:asciiTheme="minorHAnsi" w:hAnsiTheme="minorHAnsi" w:cstheme="minorHAnsi"/>
                <w:color w:val="000000"/>
                <w:sz w:val="18"/>
                <w:szCs w:val="18"/>
              </w:rPr>
              <w:t>N/A</w:t>
            </w:r>
          </w:p>
        </w:tc>
        <w:tc>
          <w:tcPr>
            <w:tcW w:w="199" w:type="pct"/>
            <w:tcBorders>
              <w:top w:val="nil"/>
              <w:left w:val="nil"/>
              <w:bottom w:val="single" w:sz="4" w:space="0" w:color="auto"/>
              <w:right w:val="single" w:sz="4" w:space="0" w:color="auto"/>
            </w:tcBorders>
            <w:shd w:val="clear" w:color="000000" w:fill="FFFFFF"/>
            <w:vAlign w:val="center"/>
            <w:hideMark/>
          </w:tcPr>
          <w:p w14:paraId="421FCF2E"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w:t>
            </w:r>
          </w:p>
        </w:tc>
        <w:tc>
          <w:tcPr>
            <w:tcW w:w="196" w:type="pct"/>
            <w:tcBorders>
              <w:top w:val="nil"/>
              <w:left w:val="nil"/>
              <w:bottom w:val="single" w:sz="4" w:space="0" w:color="auto"/>
              <w:right w:val="single" w:sz="4" w:space="0" w:color="auto"/>
            </w:tcBorders>
            <w:shd w:val="clear" w:color="000000" w:fill="FFFFFF"/>
            <w:vAlign w:val="center"/>
            <w:hideMark/>
          </w:tcPr>
          <w:p w14:paraId="595C015C"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w:t>
            </w:r>
          </w:p>
        </w:tc>
        <w:tc>
          <w:tcPr>
            <w:tcW w:w="230" w:type="pct"/>
            <w:tcBorders>
              <w:top w:val="nil"/>
              <w:left w:val="nil"/>
              <w:bottom w:val="single" w:sz="4" w:space="0" w:color="auto"/>
              <w:right w:val="single" w:sz="4" w:space="0" w:color="auto"/>
            </w:tcBorders>
            <w:shd w:val="clear" w:color="000000" w:fill="FFFFFF"/>
            <w:vAlign w:val="center"/>
            <w:hideMark/>
          </w:tcPr>
          <w:p w14:paraId="39AD049C"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196" w:type="pct"/>
            <w:tcBorders>
              <w:top w:val="nil"/>
              <w:left w:val="nil"/>
              <w:bottom w:val="single" w:sz="4" w:space="0" w:color="auto"/>
              <w:right w:val="single" w:sz="4" w:space="0" w:color="auto"/>
            </w:tcBorders>
            <w:shd w:val="clear" w:color="000000" w:fill="FFFFFF"/>
            <w:vAlign w:val="center"/>
            <w:hideMark/>
          </w:tcPr>
          <w:p w14:paraId="3D969483" w14:textId="77777777" w:rsidR="008721A4" w:rsidRPr="008721A4" w:rsidRDefault="008721A4" w:rsidP="00737099">
            <w:pPr>
              <w:jc w:val="center"/>
              <w:rPr>
                <w:rFonts w:asciiTheme="minorHAnsi" w:hAnsiTheme="minorHAnsi" w:cstheme="minorHAnsi"/>
                <w:color w:val="FFFFFF" w:themeColor="background1"/>
                <w:sz w:val="18"/>
                <w:szCs w:val="18"/>
              </w:rPr>
            </w:pPr>
          </w:p>
        </w:tc>
        <w:tc>
          <w:tcPr>
            <w:tcW w:w="230" w:type="pct"/>
            <w:tcBorders>
              <w:top w:val="nil"/>
              <w:left w:val="nil"/>
              <w:bottom w:val="single" w:sz="4" w:space="0" w:color="auto"/>
              <w:right w:val="single" w:sz="4" w:space="0" w:color="auto"/>
            </w:tcBorders>
            <w:shd w:val="clear" w:color="000000" w:fill="FFFFFF"/>
            <w:vAlign w:val="center"/>
            <w:hideMark/>
          </w:tcPr>
          <w:p w14:paraId="54CC3623"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w:t>
            </w:r>
          </w:p>
        </w:tc>
        <w:tc>
          <w:tcPr>
            <w:tcW w:w="196" w:type="pct"/>
            <w:tcBorders>
              <w:top w:val="nil"/>
              <w:left w:val="nil"/>
              <w:bottom w:val="single" w:sz="4" w:space="0" w:color="auto"/>
              <w:right w:val="single" w:sz="4" w:space="0" w:color="auto"/>
            </w:tcBorders>
            <w:shd w:val="clear" w:color="000000" w:fill="FFFFFF"/>
            <w:vAlign w:val="center"/>
            <w:hideMark/>
          </w:tcPr>
          <w:p w14:paraId="3945C0AB"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w:t>
            </w:r>
          </w:p>
        </w:tc>
        <w:tc>
          <w:tcPr>
            <w:tcW w:w="374" w:type="pct"/>
            <w:tcBorders>
              <w:top w:val="nil"/>
              <w:left w:val="nil"/>
              <w:bottom w:val="single" w:sz="4" w:space="0" w:color="auto"/>
              <w:right w:val="single" w:sz="4" w:space="0" w:color="auto"/>
            </w:tcBorders>
            <w:shd w:val="clear" w:color="000000" w:fill="FFFFFF"/>
            <w:vAlign w:val="center"/>
            <w:hideMark/>
          </w:tcPr>
          <w:p w14:paraId="43FD45CD"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89" w:type="pct"/>
            <w:tcBorders>
              <w:top w:val="nil"/>
              <w:left w:val="nil"/>
              <w:bottom w:val="single" w:sz="4" w:space="0" w:color="auto"/>
              <w:right w:val="single" w:sz="4" w:space="0" w:color="auto"/>
            </w:tcBorders>
            <w:shd w:val="clear" w:color="000000" w:fill="FFFFFF"/>
            <w:vAlign w:val="center"/>
            <w:hideMark/>
          </w:tcPr>
          <w:p w14:paraId="666B8F9B"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318" w:type="pct"/>
            <w:tcBorders>
              <w:top w:val="nil"/>
              <w:left w:val="nil"/>
              <w:bottom w:val="single" w:sz="4" w:space="0" w:color="auto"/>
              <w:right w:val="single" w:sz="4" w:space="0" w:color="auto"/>
            </w:tcBorders>
            <w:shd w:val="clear" w:color="000000" w:fill="FFFFFF"/>
            <w:vAlign w:val="center"/>
            <w:hideMark/>
          </w:tcPr>
          <w:p w14:paraId="477107BF" w14:textId="77777777" w:rsidR="008721A4" w:rsidRPr="008721A4" w:rsidRDefault="008721A4" w:rsidP="00737099">
            <w:pPr>
              <w:jc w:val="cente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r>
      <w:tr w:rsidR="008721A4" w:rsidRPr="008721A4" w14:paraId="66BA5231" w14:textId="77777777" w:rsidTr="00737099">
        <w:trPr>
          <w:trHeight w:val="315"/>
        </w:trPr>
        <w:tc>
          <w:tcPr>
            <w:tcW w:w="1893" w:type="pct"/>
            <w:tcBorders>
              <w:top w:val="nil"/>
              <w:left w:val="single" w:sz="4" w:space="0" w:color="auto"/>
              <w:bottom w:val="single" w:sz="4" w:space="0" w:color="auto"/>
              <w:right w:val="single" w:sz="4" w:space="0" w:color="auto"/>
            </w:tcBorders>
            <w:vAlign w:val="center"/>
            <w:hideMark/>
          </w:tcPr>
          <w:p w14:paraId="656786D5"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SUB TOTAL</w:t>
            </w:r>
          </w:p>
        </w:tc>
        <w:tc>
          <w:tcPr>
            <w:tcW w:w="281" w:type="pct"/>
            <w:tcBorders>
              <w:top w:val="nil"/>
              <w:left w:val="nil"/>
              <w:bottom w:val="single" w:sz="4" w:space="0" w:color="auto"/>
              <w:right w:val="single" w:sz="4" w:space="0" w:color="auto"/>
            </w:tcBorders>
            <w:vAlign w:val="center"/>
            <w:hideMark/>
          </w:tcPr>
          <w:p w14:paraId="4FAC90F7"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306" w:type="pct"/>
            <w:tcBorders>
              <w:top w:val="nil"/>
              <w:left w:val="nil"/>
              <w:bottom w:val="single" w:sz="4" w:space="0" w:color="auto"/>
              <w:right w:val="single" w:sz="4" w:space="0" w:color="auto"/>
            </w:tcBorders>
            <w:vAlign w:val="center"/>
            <w:hideMark/>
          </w:tcPr>
          <w:p w14:paraId="2A4229AD"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293" w:type="pct"/>
            <w:tcBorders>
              <w:top w:val="nil"/>
              <w:left w:val="nil"/>
              <w:bottom w:val="single" w:sz="4" w:space="0" w:color="auto"/>
              <w:right w:val="single" w:sz="4" w:space="0" w:color="auto"/>
            </w:tcBorders>
            <w:vAlign w:val="center"/>
            <w:hideMark/>
          </w:tcPr>
          <w:p w14:paraId="47459270"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199" w:type="pct"/>
            <w:tcBorders>
              <w:top w:val="nil"/>
              <w:left w:val="nil"/>
              <w:bottom w:val="single" w:sz="4" w:space="0" w:color="auto"/>
              <w:right w:val="single" w:sz="4" w:space="0" w:color="auto"/>
            </w:tcBorders>
            <w:noWrap/>
            <w:vAlign w:val="center"/>
            <w:hideMark/>
          </w:tcPr>
          <w:p w14:paraId="530F9C31"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noWrap/>
            <w:vAlign w:val="center"/>
            <w:hideMark/>
          </w:tcPr>
          <w:p w14:paraId="18E7E4E9"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30" w:type="pct"/>
            <w:tcBorders>
              <w:top w:val="nil"/>
              <w:left w:val="nil"/>
              <w:bottom w:val="single" w:sz="4" w:space="0" w:color="auto"/>
              <w:right w:val="single" w:sz="4" w:space="0" w:color="auto"/>
            </w:tcBorders>
            <w:noWrap/>
            <w:vAlign w:val="center"/>
            <w:hideMark/>
          </w:tcPr>
          <w:p w14:paraId="134581B5"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noWrap/>
            <w:vAlign w:val="center"/>
            <w:hideMark/>
          </w:tcPr>
          <w:p w14:paraId="6C8DC608"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30" w:type="pct"/>
            <w:tcBorders>
              <w:top w:val="nil"/>
              <w:left w:val="nil"/>
              <w:bottom w:val="single" w:sz="4" w:space="0" w:color="auto"/>
              <w:right w:val="single" w:sz="4" w:space="0" w:color="auto"/>
            </w:tcBorders>
            <w:noWrap/>
            <w:vAlign w:val="center"/>
            <w:hideMark/>
          </w:tcPr>
          <w:p w14:paraId="15F31379"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noWrap/>
            <w:vAlign w:val="center"/>
            <w:hideMark/>
          </w:tcPr>
          <w:p w14:paraId="293ED875"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374" w:type="pct"/>
            <w:tcBorders>
              <w:top w:val="nil"/>
              <w:left w:val="nil"/>
              <w:bottom w:val="single" w:sz="4" w:space="0" w:color="auto"/>
              <w:right w:val="single" w:sz="4" w:space="0" w:color="auto"/>
            </w:tcBorders>
            <w:noWrap/>
            <w:vAlign w:val="center"/>
            <w:hideMark/>
          </w:tcPr>
          <w:p w14:paraId="6B02CFA0"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289" w:type="pct"/>
            <w:tcBorders>
              <w:top w:val="nil"/>
              <w:left w:val="nil"/>
              <w:bottom w:val="single" w:sz="4" w:space="0" w:color="auto"/>
              <w:right w:val="single" w:sz="4" w:space="0" w:color="auto"/>
            </w:tcBorders>
            <w:noWrap/>
            <w:vAlign w:val="center"/>
            <w:hideMark/>
          </w:tcPr>
          <w:p w14:paraId="65E42622"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318" w:type="pct"/>
            <w:tcBorders>
              <w:top w:val="nil"/>
              <w:left w:val="nil"/>
              <w:bottom w:val="single" w:sz="4" w:space="0" w:color="auto"/>
              <w:right w:val="single" w:sz="4" w:space="0" w:color="auto"/>
            </w:tcBorders>
            <w:noWrap/>
            <w:vAlign w:val="center"/>
            <w:hideMark/>
          </w:tcPr>
          <w:p w14:paraId="7C97CDAD"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r>
      <w:tr w:rsidR="008721A4" w:rsidRPr="008721A4" w14:paraId="52678757" w14:textId="77777777" w:rsidTr="00737099">
        <w:trPr>
          <w:trHeight w:val="315"/>
        </w:trPr>
        <w:tc>
          <w:tcPr>
            <w:tcW w:w="1893" w:type="pct"/>
            <w:tcBorders>
              <w:top w:val="nil"/>
              <w:left w:val="single" w:sz="4" w:space="0" w:color="auto"/>
              <w:bottom w:val="single" w:sz="4" w:space="0" w:color="auto"/>
              <w:right w:val="single" w:sz="4" w:space="0" w:color="auto"/>
            </w:tcBorders>
            <w:vAlign w:val="center"/>
            <w:hideMark/>
          </w:tcPr>
          <w:p w14:paraId="14F014D2"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VALUE ADDED TAX</w:t>
            </w:r>
          </w:p>
        </w:tc>
        <w:tc>
          <w:tcPr>
            <w:tcW w:w="281" w:type="pct"/>
            <w:tcBorders>
              <w:top w:val="nil"/>
              <w:left w:val="nil"/>
              <w:bottom w:val="single" w:sz="4" w:space="0" w:color="auto"/>
              <w:right w:val="single" w:sz="4" w:space="0" w:color="auto"/>
            </w:tcBorders>
            <w:vAlign w:val="center"/>
            <w:hideMark/>
          </w:tcPr>
          <w:p w14:paraId="595B68CC"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306" w:type="pct"/>
            <w:tcBorders>
              <w:top w:val="nil"/>
              <w:left w:val="nil"/>
              <w:bottom w:val="single" w:sz="4" w:space="0" w:color="auto"/>
              <w:right w:val="single" w:sz="4" w:space="0" w:color="auto"/>
            </w:tcBorders>
            <w:vAlign w:val="center"/>
            <w:hideMark/>
          </w:tcPr>
          <w:p w14:paraId="22D02FE8"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293" w:type="pct"/>
            <w:tcBorders>
              <w:top w:val="nil"/>
              <w:left w:val="nil"/>
              <w:bottom w:val="single" w:sz="4" w:space="0" w:color="auto"/>
              <w:right w:val="single" w:sz="4" w:space="0" w:color="auto"/>
            </w:tcBorders>
            <w:vAlign w:val="center"/>
            <w:hideMark/>
          </w:tcPr>
          <w:p w14:paraId="27CA89EF" w14:textId="77777777" w:rsidR="008721A4" w:rsidRPr="008721A4" w:rsidRDefault="008721A4" w:rsidP="00737099">
            <w:pPr>
              <w:rPr>
                <w:rFonts w:asciiTheme="minorHAnsi" w:hAnsiTheme="minorHAnsi" w:cstheme="minorHAnsi"/>
                <w:color w:val="000000"/>
                <w:sz w:val="18"/>
                <w:szCs w:val="18"/>
              </w:rPr>
            </w:pPr>
            <w:r w:rsidRPr="008721A4">
              <w:rPr>
                <w:rFonts w:asciiTheme="minorHAnsi" w:hAnsiTheme="minorHAnsi" w:cstheme="minorHAnsi"/>
                <w:color w:val="000000"/>
                <w:sz w:val="18"/>
                <w:szCs w:val="18"/>
              </w:rPr>
              <w:t> </w:t>
            </w:r>
          </w:p>
        </w:tc>
        <w:tc>
          <w:tcPr>
            <w:tcW w:w="199" w:type="pct"/>
            <w:tcBorders>
              <w:top w:val="nil"/>
              <w:left w:val="nil"/>
              <w:bottom w:val="single" w:sz="4" w:space="0" w:color="auto"/>
              <w:right w:val="single" w:sz="4" w:space="0" w:color="auto"/>
            </w:tcBorders>
            <w:noWrap/>
            <w:vAlign w:val="center"/>
            <w:hideMark/>
          </w:tcPr>
          <w:p w14:paraId="201A6793" w14:textId="77777777" w:rsidR="008721A4" w:rsidRPr="008721A4" w:rsidRDefault="008721A4" w:rsidP="00737099">
            <w:pPr>
              <w:rPr>
                <w:rFonts w:asciiTheme="minorHAnsi" w:hAnsiTheme="minorHAnsi" w:cstheme="minorHAnsi"/>
                <w:sz w:val="18"/>
                <w:szCs w:val="18"/>
              </w:rPr>
            </w:pPr>
            <w:r w:rsidRPr="008721A4">
              <w:rPr>
                <w:rFonts w:asciiTheme="minorHAnsi" w:hAnsiTheme="minorHAnsi" w:cstheme="minorHAnsi"/>
                <w:sz w:val="18"/>
                <w:szCs w:val="18"/>
              </w:rPr>
              <w:t> </w:t>
            </w:r>
          </w:p>
        </w:tc>
        <w:tc>
          <w:tcPr>
            <w:tcW w:w="196" w:type="pct"/>
            <w:tcBorders>
              <w:top w:val="nil"/>
              <w:left w:val="nil"/>
              <w:bottom w:val="single" w:sz="4" w:space="0" w:color="auto"/>
              <w:right w:val="single" w:sz="4" w:space="0" w:color="auto"/>
            </w:tcBorders>
            <w:noWrap/>
            <w:vAlign w:val="center"/>
            <w:hideMark/>
          </w:tcPr>
          <w:p w14:paraId="30042C66"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30" w:type="pct"/>
            <w:tcBorders>
              <w:top w:val="nil"/>
              <w:left w:val="nil"/>
              <w:bottom w:val="single" w:sz="4" w:space="0" w:color="auto"/>
              <w:right w:val="single" w:sz="4" w:space="0" w:color="auto"/>
            </w:tcBorders>
            <w:noWrap/>
            <w:vAlign w:val="center"/>
            <w:hideMark/>
          </w:tcPr>
          <w:p w14:paraId="2B280F29"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noWrap/>
            <w:vAlign w:val="center"/>
            <w:hideMark/>
          </w:tcPr>
          <w:p w14:paraId="3ADA6406"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30" w:type="pct"/>
            <w:tcBorders>
              <w:top w:val="nil"/>
              <w:left w:val="nil"/>
              <w:bottom w:val="single" w:sz="4" w:space="0" w:color="auto"/>
              <w:right w:val="single" w:sz="4" w:space="0" w:color="auto"/>
            </w:tcBorders>
            <w:noWrap/>
            <w:vAlign w:val="center"/>
            <w:hideMark/>
          </w:tcPr>
          <w:p w14:paraId="673C02A2"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196" w:type="pct"/>
            <w:tcBorders>
              <w:top w:val="nil"/>
              <w:left w:val="nil"/>
              <w:bottom w:val="single" w:sz="4" w:space="0" w:color="auto"/>
              <w:right w:val="single" w:sz="4" w:space="0" w:color="auto"/>
            </w:tcBorders>
            <w:noWrap/>
            <w:vAlign w:val="center"/>
            <w:hideMark/>
          </w:tcPr>
          <w:p w14:paraId="043DF37F"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374" w:type="pct"/>
            <w:tcBorders>
              <w:top w:val="nil"/>
              <w:left w:val="nil"/>
              <w:bottom w:val="single" w:sz="4" w:space="0" w:color="auto"/>
              <w:right w:val="single" w:sz="4" w:space="0" w:color="auto"/>
            </w:tcBorders>
            <w:noWrap/>
            <w:vAlign w:val="center"/>
            <w:hideMark/>
          </w:tcPr>
          <w:p w14:paraId="57B2FF2A"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c>
          <w:tcPr>
            <w:tcW w:w="289" w:type="pct"/>
            <w:tcBorders>
              <w:top w:val="nil"/>
              <w:left w:val="nil"/>
              <w:bottom w:val="single" w:sz="4" w:space="0" w:color="auto"/>
              <w:right w:val="single" w:sz="4" w:space="0" w:color="auto"/>
            </w:tcBorders>
            <w:noWrap/>
            <w:vAlign w:val="center"/>
            <w:hideMark/>
          </w:tcPr>
          <w:p w14:paraId="08F3D8A9"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xml:space="preserve">              -   </w:t>
            </w:r>
          </w:p>
        </w:tc>
        <w:tc>
          <w:tcPr>
            <w:tcW w:w="318" w:type="pct"/>
            <w:tcBorders>
              <w:top w:val="nil"/>
              <w:left w:val="nil"/>
              <w:bottom w:val="single" w:sz="4" w:space="0" w:color="auto"/>
              <w:right w:val="single" w:sz="4" w:space="0" w:color="auto"/>
            </w:tcBorders>
            <w:noWrap/>
            <w:vAlign w:val="center"/>
            <w:hideMark/>
          </w:tcPr>
          <w:p w14:paraId="0DCB7C2D" w14:textId="77777777" w:rsidR="008721A4" w:rsidRPr="008721A4" w:rsidRDefault="008721A4" w:rsidP="00737099">
            <w:pPr>
              <w:rPr>
                <w:rFonts w:asciiTheme="minorHAnsi" w:hAnsiTheme="minorHAnsi" w:cstheme="minorHAnsi"/>
                <w:color w:val="FFFFFF" w:themeColor="background1"/>
                <w:sz w:val="18"/>
                <w:szCs w:val="18"/>
              </w:rPr>
            </w:pPr>
            <w:r w:rsidRPr="008721A4">
              <w:rPr>
                <w:rFonts w:asciiTheme="minorHAnsi" w:hAnsiTheme="minorHAnsi" w:cstheme="minorHAnsi"/>
                <w:color w:val="FFFFFF" w:themeColor="background1"/>
                <w:sz w:val="18"/>
                <w:szCs w:val="18"/>
              </w:rPr>
              <w:t> </w:t>
            </w:r>
          </w:p>
        </w:tc>
      </w:tr>
      <w:tr w:rsidR="008721A4" w:rsidRPr="008721A4" w14:paraId="0844527A" w14:textId="77777777" w:rsidTr="00737099">
        <w:trPr>
          <w:trHeight w:val="630"/>
        </w:trPr>
        <w:tc>
          <w:tcPr>
            <w:tcW w:w="4682" w:type="pct"/>
            <w:gridSpan w:val="12"/>
            <w:tcBorders>
              <w:top w:val="single" w:sz="4" w:space="0" w:color="auto"/>
              <w:left w:val="single" w:sz="4" w:space="0" w:color="auto"/>
              <w:bottom w:val="single" w:sz="4" w:space="0" w:color="auto"/>
              <w:right w:val="single" w:sz="4" w:space="0" w:color="000000"/>
            </w:tcBorders>
            <w:vAlign w:val="center"/>
            <w:hideMark/>
          </w:tcPr>
          <w:p w14:paraId="68BFE8E6" w14:textId="77777777" w:rsidR="008721A4" w:rsidRPr="008721A4" w:rsidRDefault="008721A4" w:rsidP="00737099">
            <w:pPr>
              <w:rPr>
                <w:rFonts w:asciiTheme="minorHAnsi" w:hAnsiTheme="minorHAnsi" w:cstheme="minorHAnsi"/>
                <w:b/>
                <w:bCs/>
                <w:color w:val="000000"/>
                <w:sz w:val="18"/>
                <w:szCs w:val="18"/>
              </w:rPr>
            </w:pPr>
            <w:r w:rsidRPr="008721A4">
              <w:rPr>
                <w:rFonts w:asciiTheme="minorHAnsi" w:hAnsiTheme="minorHAnsi" w:cstheme="minorHAnsi"/>
                <w:b/>
                <w:bCs/>
                <w:color w:val="000000"/>
                <w:sz w:val="18"/>
                <w:szCs w:val="18"/>
              </w:rPr>
              <w:t>TOTAL CARRIED TO FORM OF OFFER &amp; FRONT PAGE OF TENDER DOCUMENT</w:t>
            </w:r>
          </w:p>
        </w:tc>
        <w:tc>
          <w:tcPr>
            <w:tcW w:w="318" w:type="pct"/>
            <w:tcBorders>
              <w:top w:val="nil"/>
              <w:left w:val="nil"/>
              <w:bottom w:val="single" w:sz="4" w:space="0" w:color="auto"/>
              <w:right w:val="single" w:sz="4" w:space="0" w:color="auto"/>
            </w:tcBorders>
            <w:noWrap/>
            <w:vAlign w:val="center"/>
            <w:hideMark/>
          </w:tcPr>
          <w:p w14:paraId="2556A6A8" w14:textId="77777777" w:rsidR="008721A4" w:rsidRPr="008721A4" w:rsidRDefault="008721A4" w:rsidP="00737099">
            <w:pPr>
              <w:rPr>
                <w:rFonts w:asciiTheme="minorHAnsi" w:hAnsiTheme="minorHAnsi" w:cstheme="minorHAnsi"/>
                <w:b/>
                <w:bCs/>
                <w:sz w:val="18"/>
                <w:szCs w:val="18"/>
              </w:rPr>
            </w:pPr>
            <w:r w:rsidRPr="008721A4">
              <w:rPr>
                <w:rFonts w:asciiTheme="minorHAnsi" w:hAnsiTheme="minorHAnsi" w:cstheme="minorHAnsi"/>
                <w:b/>
                <w:bCs/>
                <w:sz w:val="18"/>
                <w:szCs w:val="18"/>
              </w:rPr>
              <w:t xml:space="preserve">                </w:t>
            </w:r>
            <w:r w:rsidRPr="008721A4">
              <w:rPr>
                <w:rFonts w:asciiTheme="minorHAnsi" w:hAnsiTheme="minorHAnsi" w:cstheme="minorHAnsi"/>
                <w:b/>
                <w:bCs/>
                <w:color w:val="FFFFFF" w:themeColor="background1"/>
                <w:sz w:val="18"/>
                <w:szCs w:val="18"/>
              </w:rPr>
              <w:t xml:space="preserve">-  </w:t>
            </w:r>
            <w:r w:rsidRPr="008721A4">
              <w:rPr>
                <w:rFonts w:asciiTheme="minorHAnsi" w:hAnsiTheme="minorHAnsi" w:cstheme="minorHAnsi"/>
                <w:b/>
                <w:bCs/>
                <w:sz w:val="18"/>
                <w:szCs w:val="18"/>
              </w:rPr>
              <w:t xml:space="preserve"> </w:t>
            </w:r>
          </w:p>
        </w:tc>
      </w:tr>
    </w:tbl>
    <w:p w14:paraId="0C5D72C1" w14:textId="5D67DF0A" w:rsidR="00E953E5" w:rsidRPr="00214D28" w:rsidRDefault="00E953E5" w:rsidP="00135C5B">
      <w:pPr>
        <w:keepNext/>
        <w:spacing w:before="240" w:after="60" w:line="276" w:lineRule="auto"/>
        <w:outlineLvl w:val="0"/>
        <w:rPr>
          <w:rFonts w:ascii="Arial" w:hAnsi="Arial"/>
          <w:b/>
          <w:bCs/>
          <w:kern w:val="32"/>
          <w:lang w:val="en-GB" w:eastAsia="en-GB"/>
        </w:rPr>
      </w:pPr>
    </w:p>
    <w:sectPr w:rsidR="00E953E5" w:rsidRPr="00214D28" w:rsidSect="00665D73">
      <w:headerReference w:type="default" r:id="rId25"/>
      <w:pgSz w:w="11920" w:h="16840"/>
      <w:pgMar w:top="760" w:right="740" w:bottom="280" w:left="1340" w:header="4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9D97" w14:textId="77777777" w:rsidR="002E7520" w:rsidRDefault="002E7520">
      <w:r>
        <w:separator/>
      </w:r>
    </w:p>
  </w:endnote>
  <w:endnote w:type="continuationSeparator" w:id="0">
    <w:p w14:paraId="0D9F8742" w14:textId="77777777" w:rsidR="002E7520" w:rsidRDefault="002E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A6CF" w14:textId="6356A13A"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009A19A8">
      <w:rPr>
        <w:rFonts w:ascii="Calibri" w:eastAsia="Calibri" w:hAnsi="Calibri"/>
        <w:color w:val="7F7F7F"/>
        <w:spacing w:val="60"/>
        <w:sz w:val="16"/>
        <w:szCs w:val="16"/>
        <w:lang w:val="en-ZA"/>
      </w:rPr>
      <w:t xml:space="preserve">                                                            </w:t>
    </w:r>
    <w:r w:rsidR="00A91BC6">
      <w:rPr>
        <w:rFonts w:ascii="Calibri" w:eastAsia="Calibri" w:hAnsi="Calibri"/>
        <w:color w:val="7F7F7F"/>
        <w:spacing w:val="60"/>
        <w:sz w:val="16"/>
        <w:szCs w:val="16"/>
        <w:lang w:val="en-ZA"/>
      </w:rPr>
      <w:t xml:space="preserve">       </w:t>
    </w:r>
    <w:r w:rsidR="009A19A8">
      <w:rPr>
        <w:rFonts w:ascii="Calibri" w:eastAsia="Calibri" w:hAnsi="Calibri"/>
        <w:color w:val="7F7F7F"/>
        <w:spacing w:val="60"/>
        <w:sz w:val="16"/>
        <w:szCs w:val="16"/>
        <w:lang w:val="en-ZA"/>
      </w:rPr>
      <w:t xml:space="preserve"> </w:t>
    </w:r>
    <w:r w:rsidR="00A91BC6">
      <w:rPr>
        <w:rFonts w:ascii="Calibri" w:eastAsia="Calibri" w:hAnsi="Calibri"/>
        <w:color w:val="7F7F7F"/>
        <w:spacing w:val="60"/>
        <w:sz w:val="16"/>
        <w:szCs w:val="16"/>
        <w:lang w:val="en-ZA"/>
      </w:rPr>
      <w:t>SEPTEMBER 2025</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1050" w14:textId="7FEA15DC" w:rsidR="00375E52" w:rsidRPr="005A4CCA" w:rsidRDefault="00375E52" w:rsidP="00375E52">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Pr>
        <w:rFonts w:ascii="Calibri" w:eastAsia="Calibri" w:hAnsi="Calibri"/>
        <w:sz w:val="16"/>
        <w:szCs w:val="16"/>
        <w:lang w:val="en-ZA"/>
      </w:rPr>
      <w:t>17</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00293A27">
      <w:rPr>
        <w:rFonts w:ascii="Calibri" w:eastAsia="Calibri" w:hAnsi="Calibri"/>
        <w:color w:val="7F7F7F"/>
        <w:spacing w:val="60"/>
        <w:sz w:val="16"/>
        <w:szCs w:val="16"/>
        <w:lang w:val="en-ZA"/>
      </w:rPr>
      <w:t xml:space="preserve">                                               </w:t>
    </w:r>
    <w:r w:rsidR="0089136E">
      <w:rPr>
        <w:rFonts w:ascii="Calibri" w:eastAsia="Calibri" w:hAnsi="Calibri"/>
        <w:color w:val="7F7F7F"/>
        <w:spacing w:val="60"/>
        <w:sz w:val="16"/>
        <w:szCs w:val="16"/>
        <w:lang w:val="en-ZA"/>
      </w:rPr>
      <w:t>SEPTEMBER 2025</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p>
  <w:p w14:paraId="791E6F0B" w14:textId="752E9F8C" w:rsidR="0020280D" w:rsidRDefault="00375E52">
    <w:pPr>
      <w:pStyle w:val="BodyText"/>
      <w:spacing w:line="14" w:lineRule="auto"/>
      <w:rPr>
        <w:sz w:val="14"/>
      </w:rPr>
    </w:pPr>
    <w:r>
      <w:rPr>
        <w:noProof/>
        <w:lang w:val="en-ZA" w:eastAsia="en-ZA"/>
      </w:rPr>
      <mc:AlternateContent>
        <mc:Choice Requires="wps">
          <w:drawing>
            <wp:anchor distT="0" distB="0" distL="114300" distR="114300" simplePos="0" relativeHeight="251690496" behindDoc="1" locked="0" layoutInCell="1" allowOverlap="1" wp14:anchorId="7E0569B8" wp14:editId="5F6C0487">
              <wp:simplePos x="0" y="0"/>
              <wp:positionH relativeFrom="page">
                <wp:posOffset>5929313</wp:posOffset>
              </wp:positionH>
              <wp:positionV relativeFrom="bottomMargin">
                <wp:posOffset>-43655</wp:posOffset>
              </wp:positionV>
              <wp:extent cx="1225550" cy="45719"/>
              <wp:effectExtent l="0" t="0" r="12700" b="12065"/>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2555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BEED" w14:textId="6298ED6C" w:rsidR="0020280D" w:rsidRPr="00946C8F" w:rsidRDefault="0020280D">
                          <w:pPr>
                            <w:pStyle w:val="BodyText"/>
                            <w:spacing w:line="245" w:lineRule="exact"/>
                            <w:ind w:left="60"/>
                            <w:rPr>
                              <w:rFonts w:ascii="Calibri"/>
                              <w:b w:val="0"/>
                              <w:bCs w:val="0"/>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569B8" id="_x0000_t202" coordsize="21600,21600" o:spt="202" path="m,l,21600r21600,l21600,xe">
              <v:stroke joinstyle="miter"/>
              <v:path gradientshapeok="t" o:connecttype="rect"/>
            </v:shapetype>
            <v:shape id="Text Box 8" o:spid="_x0000_s1031" type="#_x0000_t202" style="position:absolute;left:0;text-align:left;margin-left:466.9pt;margin-top:-3.45pt;width:96.5pt;height:3.6pt;flip:y;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" filled="f" stroked="f">
              <v:textbox inset="0,0,0,0">
                <w:txbxContent>
                  <w:p w14:paraId="5FD5BEED" w14:textId="6298ED6C" w:rsidR="0020280D" w:rsidRPr="00946C8F" w:rsidRDefault="0020280D">
                    <w:pPr>
                      <w:pStyle w:val="BodyText"/>
                      <w:spacing w:line="245" w:lineRule="exact"/>
                      <w:ind w:left="60"/>
                      <w:rPr>
                        <w:rFonts w:ascii="Calibri"/>
                        <w:b w:val="0"/>
                        <w:bCs w:val="0"/>
                        <w:sz w:val="18"/>
                        <w:szCs w:val="18"/>
                      </w:rPr>
                    </w:pP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1" w:name="_Hlk17106418"/>
  <w:p w14:paraId="2BCE3608" w14:textId="3AC47169" w:rsidR="007B13F0" w:rsidRDefault="007B13F0" w:rsidP="00ED6F34">
    <w:pPr>
      <w:pStyle w:val="Footer"/>
      <w:pBdr>
        <w:top w:val="single" w:sz="4" w:space="1" w:color="D9D9D9"/>
      </w:pBdr>
      <w:rPr>
        <w:color w:val="7F7F7F"/>
        <w:spacing w:val="60"/>
        <w:sz w:val="20"/>
        <w:szCs w:val="20"/>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41"/>
    <w:r>
      <w:rPr>
        <w:color w:val="7F7F7F"/>
        <w:spacing w:val="60"/>
        <w:sz w:val="20"/>
        <w:szCs w:val="20"/>
      </w:rPr>
      <w:tab/>
    </w:r>
    <w:r>
      <w:rPr>
        <w:color w:val="7F7F7F"/>
        <w:spacing w:val="60"/>
        <w:sz w:val="20"/>
        <w:szCs w:val="20"/>
      </w:rPr>
      <w:tab/>
    </w:r>
  </w:p>
  <w:p w14:paraId="20B9028C" w14:textId="77777777" w:rsidR="00D405C3" w:rsidRDefault="00D405C3" w:rsidP="00ED6F34">
    <w:pPr>
      <w:pStyle w:val="Footer"/>
      <w:pBdr>
        <w:top w:val="single" w:sz="4" w:space="1" w:color="D9D9D9"/>
      </w:pBdr>
      <w:rPr>
        <w:color w:val="7F7F7F"/>
        <w:spacing w:val="60"/>
        <w:sz w:val="20"/>
        <w:szCs w:val="20"/>
      </w:rPr>
    </w:pPr>
  </w:p>
  <w:p w14:paraId="407B4826" w14:textId="77777777" w:rsidR="00D405C3" w:rsidRDefault="00D405C3" w:rsidP="00ED6F34">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7045" w14:textId="77777777" w:rsidR="002E7520" w:rsidRDefault="002E7520">
      <w:r>
        <w:separator/>
      </w:r>
    </w:p>
  </w:footnote>
  <w:footnote w:type="continuationSeparator" w:id="0">
    <w:p w14:paraId="2D47F4CF" w14:textId="77777777" w:rsidR="002E7520" w:rsidRDefault="002E7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9CB1" w14:textId="134E36DD" w:rsidR="008369E0" w:rsidRPr="008369E0" w:rsidRDefault="001C76CE" w:rsidP="008369E0">
    <w:pPr>
      <w:tabs>
        <w:tab w:val="left" w:pos="2520"/>
      </w:tabs>
      <w:spacing w:after="200"/>
      <w:contextualSpacing/>
      <w:rPr>
        <w:rFonts w:asciiTheme="minorHAnsi" w:eastAsia="Calibri" w:hAnsiTheme="minorHAnsi" w:cstheme="minorHAnsi"/>
        <w:b/>
        <w:color w:val="FF0000"/>
        <w:sz w:val="16"/>
        <w:szCs w:val="16"/>
        <w:lang w:val="en-ZA"/>
      </w:rPr>
    </w:pPr>
    <w:bookmarkStart w:id="6" w:name="_Hlk17100282"/>
    <w:bookmarkStart w:id="7" w:name="_Hlk17124402"/>
    <w:r>
      <w:rPr>
        <w:rFonts w:asciiTheme="minorHAnsi" w:hAnsiTheme="minorHAnsi" w:cstheme="minorHAnsi"/>
        <w:b/>
        <w:bCs/>
        <w:sz w:val="16"/>
        <w:szCs w:val="16"/>
      </w:rPr>
      <w:t xml:space="preserve">PROVISION OF SUPPORT SERVICES AND A SERVICE LEVEL AGREEMENT FOR THE EXISTING LIMS </w:t>
    </w:r>
    <w:r w:rsidR="009D32B5">
      <w:rPr>
        <w:rFonts w:asciiTheme="minorHAnsi" w:hAnsiTheme="minorHAnsi" w:cstheme="minorHAnsi"/>
        <w:b/>
        <w:bCs/>
        <w:sz w:val="16"/>
        <w:szCs w:val="16"/>
      </w:rPr>
      <w:t xml:space="preserve">SYSTEM </w:t>
    </w:r>
    <w:r w:rsidR="00F35D59">
      <w:rPr>
        <w:rFonts w:asciiTheme="minorHAnsi" w:hAnsiTheme="minorHAnsi" w:cstheme="minorHAnsi"/>
        <w:b/>
        <w:bCs/>
        <w:sz w:val="16"/>
        <w:szCs w:val="16"/>
      </w:rPr>
      <w:t>FOR A PERIOD OF THIRTY-SIX (36) MONTHS</w:t>
    </w:r>
  </w:p>
  <w:p w14:paraId="3899ABD2" w14:textId="19EAC0D8"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bookmarkEnd w:id="6"/>
    <w:bookmarkEnd w:id="7"/>
    <w:r w:rsidR="001C0836">
      <w:rPr>
        <w:rFonts w:asciiTheme="minorHAnsi" w:hAnsiTheme="minorHAnsi" w:cstheme="minorHAnsi"/>
        <w:b/>
        <w:sz w:val="16"/>
        <w:szCs w:val="16"/>
      </w:rPr>
      <w:t>0</w:t>
    </w:r>
    <w:r w:rsidR="00F35D59">
      <w:rPr>
        <w:rFonts w:asciiTheme="minorHAnsi" w:hAnsiTheme="minorHAnsi" w:cstheme="minorHAnsi"/>
        <w:b/>
        <w:sz w:val="16"/>
        <w:szCs w:val="16"/>
      </w:rPr>
      <w:t>5</w:t>
    </w:r>
    <w:r w:rsidR="001C0836">
      <w:rPr>
        <w:rFonts w:asciiTheme="minorHAnsi" w:hAnsiTheme="minorHAnsi" w:cstheme="minorHAnsi"/>
        <w:b/>
        <w:sz w:val="16"/>
        <w:szCs w:val="16"/>
      </w:rPr>
      <w:t>-</w:t>
    </w:r>
    <w:r w:rsidR="00F2615D">
      <w:rPr>
        <w:rFonts w:asciiTheme="minorHAnsi" w:hAnsiTheme="minorHAnsi" w:cstheme="minorHAnsi"/>
        <w:b/>
        <w:sz w:val="16"/>
        <w:szCs w:val="16"/>
      </w:rPr>
      <w:t>1707</w:t>
    </w:r>
    <w:r w:rsidR="001C0836">
      <w:rPr>
        <w:rFonts w:asciiTheme="minorHAnsi" w:hAnsiTheme="minorHAnsi" w:cstheme="minorHAnsi"/>
        <w:b/>
        <w:sz w:val="16"/>
        <w:szCs w:val="16"/>
      </w:rPr>
      <w:t>-202</w:t>
    </w:r>
    <w:r w:rsidR="001C76CE">
      <w:rPr>
        <w:rFonts w:asciiTheme="minorHAnsi" w:hAnsiTheme="minorHAnsi" w:cstheme="minorHAnsi"/>
        <w:b/>
        <w:sz w:val="16"/>
        <w:szCs w:val="16"/>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A05A" w14:textId="1CED3987" w:rsidR="00C73606" w:rsidRPr="008369E0" w:rsidRDefault="00C73606" w:rsidP="00C73606">
    <w:pPr>
      <w:tabs>
        <w:tab w:val="left" w:pos="2520"/>
      </w:tabs>
      <w:spacing w:after="200"/>
      <w:contextualSpacing/>
      <w:rPr>
        <w:rFonts w:asciiTheme="minorHAnsi" w:eastAsia="Calibri" w:hAnsiTheme="minorHAnsi" w:cstheme="minorHAnsi"/>
        <w:b/>
        <w:color w:val="FF0000"/>
        <w:sz w:val="16"/>
        <w:szCs w:val="16"/>
        <w:lang w:val="en-ZA"/>
      </w:rPr>
    </w:pPr>
    <w:bookmarkStart w:id="21" w:name="_Hlk193986618"/>
    <w:r>
      <w:rPr>
        <w:rFonts w:asciiTheme="minorHAnsi" w:hAnsiTheme="minorHAnsi" w:cstheme="minorHAnsi"/>
        <w:b/>
        <w:bCs/>
        <w:sz w:val="16"/>
        <w:szCs w:val="16"/>
      </w:rPr>
      <w:t>PROVISION OF SUPPORT SERVICES AND A SERVICE LEVEL AGREEMENT FOR THE EXISTING LIMS  SYSTEM FOR A PERIOD OF THIRTY-SIX (36) MONTHS</w:t>
    </w:r>
  </w:p>
  <w:p w14:paraId="73195723" w14:textId="61E20263" w:rsidR="00C73606" w:rsidRPr="00DB2410" w:rsidRDefault="00C73606" w:rsidP="00C73606">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F2615D">
      <w:rPr>
        <w:rFonts w:asciiTheme="minorHAnsi" w:hAnsiTheme="minorHAnsi" w:cstheme="minorHAnsi"/>
        <w:b/>
        <w:sz w:val="16"/>
        <w:szCs w:val="16"/>
      </w:rPr>
      <w:t>1707</w:t>
    </w:r>
    <w:r>
      <w:rPr>
        <w:rFonts w:asciiTheme="minorHAnsi" w:hAnsiTheme="minorHAnsi" w:cstheme="minorHAnsi"/>
        <w:b/>
        <w:sz w:val="16"/>
        <w:szCs w:val="16"/>
      </w:rPr>
      <w:t>-2025</w:t>
    </w:r>
  </w:p>
  <w:bookmarkEnd w:id="21"/>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4992" w14:textId="1EFF8F6D" w:rsidR="006E52DB" w:rsidRPr="008369E0" w:rsidRDefault="006E52DB" w:rsidP="006E52DB">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SUPPORT SERVICES AND A SERVICE LEVEL AGREEMENT FOR THE EXISTING LIMS</w:t>
    </w:r>
    <w:r w:rsidR="00665D73">
      <w:rPr>
        <w:rFonts w:asciiTheme="minorHAnsi" w:hAnsiTheme="minorHAnsi" w:cstheme="minorHAnsi"/>
        <w:b/>
        <w:bCs/>
        <w:sz w:val="16"/>
        <w:szCs w:val="16"/>
      </w:rPr>
      <w:t xml:space="preserve"> </w:t>
    </w:r>
    <w:r>
      <w:rPr>
        <w:rFonts w:asciiTheme="minorHAnsi" w:hAnsiTheme="minorHAnsi" w:cstheme="minorHAnsi"/>
        <w:b/>
        <w:bCs/>
        <w:sz w:val="16"/>
        <w:szCs w:val="16"/>
      </w:rPr>
      <w:t xml:space="preserve"> SYSTEM FOR A PERIOD OF THIRTY-SIX (36) MONTHS</w:t>
    </w:r>
  </w:p>
  <w:p w14:paraId="739F29D9" w14:textId="6AC492C7" w:rsidR="006E52DB" w:rsidRPr="00DB2410" w:rsidRDefault="006E52DB" w:rsidP="006E52D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F2615D">
      <w:rPr>
        <w:rFonts w:asciiTheme="minorHAnsi" w:hAnsiTheme="minorHAnsi" w:cstheme="minorHAnsi"/>
        <w:b/>
        <w:sz w:val="16"/>
        <w:szCs w:val="16"/>
      </w:rPr>
      <w:t>1707</w:t>
    </w:r>
    <w:r>
      <w:rPr>
        <w:rFonts w:asciiTheme="minorHAnsi" w:hAnsiTheme="minorHAnsi" w:cstheme="minorHAnsi"/>
        <w:b/>
        <w:sz w:val="16"/>
        <w:szCs w:val="16"/>
      </w:rPr>
      <w:t>-2025</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006" w14:textId="77777777" w:rsidR="007B13F0" w:rsidRPr="003D3573" w:rsidRDefault="007B13F0" w:rsidP="003D3573">
    <w:pPr>
      <w:pStyle w:val="Header"/>
      <w:jc w:val="both"/>
      <w:rPr>
        <w:b/>
        <w:sz w:val="16"/>
        <w:szCs w:val="16"/>
      </w:rPr>
    </w:pPr>
  </w:p>
  <w:p w14:paraId="6E339A75" w14:textId="5B472EEB" w:rsidR="006E52DB" w:rsidRPr="008369E0" w:rsidRDefault="006E52DB" w:rsidP="006E52DB">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SUPPORT SERVICES AND A SERVICE LEVEL AGREEMENT FOR THE EXISTING LIMS  SYSTEM FOR A PERIOD OF THIRTY-SIX (36) MONTHS</w:t>
    </w:r>
  </w:p>
  <w:p w14:paraId="4CB97157" w14:textId="595B06BF" w:rsidR="006E52DB" w:rsidRPr="00DB2410" w:rsidRDefault="006E52DB" w:rsidP="006E52D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F2615D">
      <w:rPr>
        <w:rFonts w:asciiTheme="minorHAnsi" w:hAnsiTheme="minorHAnsi" w:cstheme="minorHAnsi"/>
        <w:b/>
        <w:sz w:val="16"/>
        <w:szCs w:val="16"/>
      </w:rPr>
      <w:t>1707</w:t>
    </w:r>
    <w:r>
      <w:rPr>
        <w:rFonts w:asciiTheme="minorHAnsi" w:hAnsiTheme="minorHAnsi" w:cstheme="minorHAnsi"/>
        <w:b/>
        <w:sz w:val="16"/>
        <w:szCs w:val="16"/>
      </w:rPr>
      <w:t>-2025</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5B3583"/>
    <w:multiLevelType w:val="multilevel"/>
    <w:tmpl w:val="2AAEA886"/>
    <w:lvl w:ilvl="0">
      <w:start w:val="4"/>
      <w:numFmt w:val="decimal"/>
      <w:lvlText w:val="%1"/>
      <w:lvlJc w:val="left"/>
      <w:pPr>
        <w:ind w:left="940" w:hanging="360"/>
      </w:pPr>
      <w:rPr>
        <w:rFonts w:hint="default"/>
      </w:rPr>
    </w:lvl>
    <w:lvl w:ilvl="1">
      <w:start w:val="1"/>
      <w:numFmt w:val="decimal"/>
      <w:lvlText w:val="%1.%2"/>
      <w:lvlJc w:val="left"/>
      <w:pPr>
        <w:ind w:left="940" w:hanging="360"/>
        <w:jc w:val="right"/>
      </w:pPr>
      <w:rPr>
        <w:rFonts w:ascii="Calibri" w:eastAsia="Calibri" w:hAnsi="Calibri" w:cs="Calibri" w:hint="default"/>
        <w:b/>
        <w:bCs/>
        <w:spacing w:val="-1"/>
        <w:w w:val="99"/>
        <w:sz w:val="24"/>
        <w:szCs w:val="24"/>
      </w:rPr>
    </w:lvl>
    <w:lvl w:ilvl="2">
      <w:numFmt w:val="bullet"/>
      <w:lvlText w:val="•"/>
      <w:lvlJc w:val="left"/>
      <w:pPr>
        <w:ind w:left="1871" w:hanging="360"/>
      </w:pPr>
      <w:rPr>
        <w:rFonts w:hint="default"/>
      </w:rPr>
    </w:lvl>
    <w:lvl w:ilvl="3">
      <w:numFmt w:val="bullet"/>
      <w:lvlText w:val="•"/>
      <w:lvlJc w:val="left"/>
      <w:pPr>
        <w:ind w:left="2802" w:hanging="360"/>
      </w:pPr>
      <w:rPr>
        <w:rFonts w:hint="default"/>
      </w:rPr>
    </w:lvl>
    <w:lvl w:ilvl="4">
      <w:numFmt w:val="bullet"/>
      <w:lvlText w:val="•"/>
      <w:lvlJc w:val="left"/>
      <w:pPr>
        <w:ind w:left="3733" w:hanging="360"/>
      </w:pPr>
      <w:rPr>
        <w:rFonts w:hint="default"/>
      </w:rPr>
    </w:lvl>
    <w:lvl w:ilvl="5">
      <w:numFmt w:val="bullet"/>
      <w:lvlText w:val="•"/>
      <w:lvlJc w:val="left"/>
      <w:pPr>
        <w:ind w:left="4664" w:hanging="360"/>
      </w:pPr>
      <w:rPr>
        <w:rFonts w:hint="default"/>
      </w:rPr>
    </w:lvl>
    <w:lvl w:ilvl="6">
      <w:numFmt w:val="bullet"/>
      <w:lvlText w:val="•"/>
      <w:lvlJc w:val="left"/>
      <w:pPr>
        <w:ind w:left="5596" w:hanging="360"/>
      </w:pPr>
      <w:rPr>
        <w:rFonts w:hint="default"/>
      </w:rPr>
    </w:lvl>
    <w:lvl w:ilvl="7">
      <w:numFmt w:val="bullet"/>
      <w:lvlText w:val="•"/>
      <w:lvlJc w:val="left"/>
      <w:pPr>
        <w:ind w:left="6527" w:hanging="360"/>
      </w:pPr>
      <w:rPr>
        <w:rFonts w:hint="default"/>
      </w:rPr>
    </w:lvl>
    <w:lvl w:ilvl="8">
      <w:numFmt w:val="bullet"/>
      <w:lvlText w:val="•"/>
      <w:lvlJc w:val="left"/>
      <w:pPr>
        <w:ind w:left="7458" w:hanging="360"/>
      </w:pPr>
      <w:rPr>
        <w:rFonts w:hint="default"/>
      </w:rPr>
    </w:lvl>
  </w:abstractNum>
  <w:abstractNum w:abstractNumId="2" w15:restartNumberingAfterBreak="0">
    <w:nsid w:val="08CD4974"/>
    <w:multiLevelType w:val="hybridMultilevel"/>
    <w:tmpl w:val="31DEA310"/>
    <w:lvl w:ilvl="0" w:tplc="1AF22A18">
      <w:start w:val="1"/>
      <w:numFmt w:val="decimal"/>
      <w:lvlText w:val="%1."/>
      <w:lvlJc w:val="left"/>
      <w:pPr>
        <w:ind w:left="260" w:hanging="588"/>
      </w:pPr>
      <w:rPr>
        <w:rFonts w:ascii="Calibri" w:eastAsia="Calibri" w:hAnsi="Calibri" w:cs="Calibri" w:hint="default"/>
        <w:spacing w:val="-1"/>
        <w:w w:val="99"/>
        <w:sz w:val="20"/>
        <w:szCs w:val="20"/>
      </w:rPr>
    </w:lvl>
    <w:lvl w:ilvl="1" w:tplc="309EAADA">
      <w:start w:val="1"/>
      <w:numFmt w:val="lowerLetter"/>
      <w:lvlText w:val="(%2)"/>
      <w:lvlJc w:val="left"/>
      <w:pPr>
        <w:ind w:left="860" w:hanging="732"/>
      </w:pPr>
      <w:rPr>
        <w:rFonts w:ascii="Calibri" w:eastAsia="Calibri" w:hAnsi="Calibri" w:cs="Calibri" w:hint="default"/>
        <w:spacing w:val="-1"/>
        <w:w w:val="99"/>
        <w:sz w:val="20"/>
        <w:szCs w:val="20"/>
      </w:rPr>
    </w:lvl>
    <w:lvl w:ilvl="2" w:tplc="1436B5B4">
      <w:numFmt w:val="bullet"/>
      <w:lvlText w:val="•"/>
      <w:lvlJc w:val="left"/>
      <w:pPr>
        <w:ind w:left="1800" w:hanging="732"/>
      </w:pPr>
      <w:rPr>
        <w:rFonts w:hint="default"/>
      </w:rPr>
    </w:lvl>
    <w:lvl w:ilvl="3" w:tplc="59709282">
      <w:numFmt w:val="bullet"/>
      <w:lvlText w:val="•"/>
      <w:lvlJc w:val="left"/>
      <w:pPr>
        <w:ind w:left="2740" w:hanging="732"/>
      </w:pPr>
      <w:rPr>
        <w:rFonts w:hint="default"/>
      </w:rPr>
    </w:lvl>
    <w:lvl w:ilvl="4" w:tplc="0A7CA9E2">
      <w:numFmt w:val="bullet"/>
      <w:lvlText w:val="•"/>
      <w:lvlJc w:val="left"/>
      <w:pPr>
        <w:ind w:left="3680" w:hanging="732"/>
      </w:pPr>
      <w:rPr>
        <w:rFonts w:hint="default"/>
      </w:rPr>
    </w:lvl>
    <w:lvl w:ilvl="5" w:tplc="DFC40516">
      <w:numFmt w:val="bullet"/>
      <w:lvlText w:val="•"/>
      <w:lvlJc w:val="left"/>
      <w:pPr>
        <w:ind w:left="4620" w:hanging="732"/>
      </w:pPr>
      <w:rPr>
        <w:rFonts w:hint="default"/>
      </w:rPr>
    </w:lvl>
    <w:lvl w:ilvl="6" w:tplc="99FE28D0">
      <w:numFmt w:val="bullet"/>
      <w:lvlText w:val="•"/>
      <w:lvlJc w:val="left"/>
      <w:pPr>
        <w:ind w:left="5560" w:hanging="732"/>
      </w:pPr>
      <w:rPr>
        <w:rFonts w:hint="default"/>
      </w:rPr>
    </w:lvl>
    <w:lvl w:ilvl="7" w:tplc="2064E7FC">
      <w:numFmt w:val="bullet"/>
      <w:lvlText w:val="•"/>
      <w:lvlJc w:val="left"/>
      <w:pPr>
        <w:ind w:left="6500" w:hanging="732"/>
      </w:pPr>
      <w:rPr>
        <w:rFonts w:hint="default"/>
      </w:rPr>
    </w:lvl>
    <w:lvl w:ilvl="8" w:tplc="3D5076CC">
      <w:numFmt w:val="bullet"/>
      <w:lvlText w:val="•"/>
      <w:lvlJc w:val="left"/>
      <w:pPr>
        <w:ind w:left="7440" w:hanging="732"/>
      </w:pPr>
      <w:rPr>
        <w:rFonts w:hint="default"/>
      </w:rPr>
    </w:lvl>
  </w:abstractNum>
  <w:abstractNum w:abstractNumId="3" w15:restartNumberingAfterBreak="0">
    <w:nsid w:val="09024651"/>
    <w:multiLevelType w:val="hybridMultilevel"/>
    <w:tmpl w:val="8EAC03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F337BA"/>
    <w:multiLevelType w:val="hybridMultilevel"/>
    <w:tmpl w:val="52529B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1025BE"/>
    <w:multiLevelType w:val="hybridMultilevel"/>
    <w:tmpl w:val="549691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CFC520A"/>
    <w:multiLevelType w:val="hybridMultilevel"/>
    <w:tmpl w:val="2730BD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67403E"/>
    <w:multiLevelType w:val="hybridMultilevel"/>
    <w:tmpl w:val="A1B2B2A6"/>
    <w:lvl w:ilvl="0" w:tplc="FD8EF8AA">
      <w:start w:val="5"/>
      <w:numFmt w:val="upperLetter"/>
      <w:lvlText w:val="%1-"/>
      <w:lvlJc w:val="left"/>
      <w:pPr>
        <w:ind w:left="140" w:hanging="161"/>
      </w:pPr>
      <w:rPr>
        <w:rFonts w:ascii="Calibri" w:eastAsia="Calibri" w:hAnsi="Calibri" w:cs="Calibri" w:hint="default"/>
        <w:spacing w:val="-1"/>
        <w:w w:val="99"/>
        <w:sz w:val="20"/>
        <w:szCs w:val="20"/>
      </w:rPr>
    </w:lvl>
    <w:lvl w:ilvl="1" w:tplc="2E8E6038">
      <w:start w:val="1"/>
      <w:numFmt w:val="decimal"/>
      <w:lvlText w:val="%2"/>
      <w:lvlJc w:val="left"/>
      <w:pPr>
        <w:ind w:left="621" w:hanging="360"/>
      </w:pPr>
      <w:rPr>
        <w:rFonts w:ascii="Calibri" w:eastAsia="Calibri" w:hAnsi="Calibri" w:cs="Calibri" w:hint="default"/>
        <w:w w:val="99"/>
        <w:sz w:val="20"/>
        <w:szCs w:val="20"/>
      </w:rPr>
    </w:lvl>
    <w:lvl w:ilvl="2" w:tplc="995AA73E">
      <w:numFmt w:val="bullet"/>
      <w:lvlText w:val="•"/>
      <w:lvlJc w:val="left"/>
      <w:pPr>
        <w:ind w:left="1586" w:hanging="360"/>
      </w:pPr>
      <w:rPr>
        <w:rFonts w:hint="default"/>
      </w:rPr>
    </w:lvl>
    <w:lvl w:ilvl="3" w:tplc="A2C83E46">
      <w:numFmt w:val="bullet"/>
      <w:lvlText w:val="•"/>
      <w:lvlJc w:val="left"/>
      <w:pPr>
        <w:ind w:left="2553" w:hanging="360"/>
      </w:pPr>
      <w:rPr>
        <w:rFonts w:hint="default"/>
      </w:rPr>
    </w:lvl>
    <w:lvl w:ilvl="4" w:tplc="587AB788">
      <w:numFmt w:val="bullet"/>
      <w:lvlText w:val="•"/>
      <w:lvlJc w:val="left"/>
      <w:pPr>
        <w:ind w:left="3520" w:hanging="360"/>
      </w:pPr>
      <w:rPr>
        <w:rFonts w:hint="default"/>
      </w:rPr>
    </w:lvl>
    <w:lvl w:ilvl="5" w:tplc="67548514">
      <w:numFmt w:val="bullet"/>
      <w:lvlText w:val="•"/>
      <w:lvlJc w:val="left"/>
      <w:pPr>
        <w:ind w:left="4487" w:hanging="360"/>
      </w:pPr>
      <w:rPr>
        <w:rFonts w:hint="default"/>
      </w:rPr>
    </w:lvl>
    <w:lvl w:ilvl="6" w:tplc="DBD61F76">
      <w:numFmt w:val="bullet"/>
      <w:lvlText w:val="•"/>
      <w:lvlJc w:val="left"/>
      <w:pPr>
        <w:ind w:left="5453" w:hanging="360"/>
      </w:pPr>
      <w:rPr>
        <w:rFonts w:hint="default"/>
      </w:rPr>
    </w:lvl>
    <w:lvl w:ilvl="7" w:tplc="5EDC7A86">
      <w:numFmt w:val="bullet"/>
      <w:lvlText w:val="•"/>
      <w:lvlJc w:val="left"/>
      <w:pPr>
        <w:ind w:left="6420" w:hanging="360"/>
      </w:pPr>
      <w:rPr>
        <w:rFonts w:hint="default"/>
      </w:rPr>
    </w:lvl>
    <w:lvl w:ilvl="8" w:tplc="CEECC26E">
      <w:numFmt w:val="bullet"/>
      <w:lvlText w:val="•"/>
      <w:lvlJc w:val="left"/>
      <w:pPr>
        <w:ind w:left="7387" w:hanging="360"/>
      </w:pPr>
      <w:rPr>
        <w:rFonts w:hint="default"/>
      </w:rPr>
    </w:lvl>
  </w:abstractNum>
  <w:abstractNum w:abstractNumId="9" w15:restartNumberingAfterBreak="0">
    <w:nsid w:val="19B86811"/>
    <w:multiLevelType w:val="hybridMultilevel"/>
    <w:tmpl w:val="C02E43D2"/>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8" w15:restartNumberingAfterBreak="0">
    <w:nsid w:val="39715F3C"/>
    <w:multiLevelType w:val="hybridMultilevel"/>
    <w:tmpl w:val="A366EC16"/>
    <w:lvl w:ilvl="0" w:tplc="5066CB58">
      <w:start w:val="36"/>
      <w:numFmt w:val="decimal"/>
      <w:lvlText w:val="%1"/>
      <w:lvlJc w:val="left"/>
      <w:pPr>
        <w:ind w:left="1300" w:hanging="360"/>
      </w:pPr>
      <w:rPr>
        <w:rFonts w:hint="default"/>
      </w:rPr>
    </w:lvl>
    <w:lvl w:ilvl="1" w:tplc="1C090019" w:tentative="1">
      <w:start w:val="1"/>
      <w:numFmt w:val="lowerLetter"/>
      <w:lvlText w:val="%2."/>
      <w:lvlJc w:val="left"/>
      <w:pPr>
        <w:ind w:left="2020" w:hanging="360"/>
      </w:pPr>
    </w:lvl>
    <w:lvl w:ilvl="2" w:tplc="1C09001B" w:tentative="1">
      <w:start w:val="1"/>
      <w:numFmt w:val="lowerRoman"/>
      <w:lvlText w:val="%3."/>
      <w:lvlJc w:val="right"/>
      <w:pPr>
        <w:ind w:left="2740" w:hanging="180"/>
      </w:pPr>
    </w:lvl>
    <w:lvl w:ilvl="3" w:tplc="1C09000F" w:tentative="1">
      <w:start w:val="1"/>
      <w:numFmt w:val="decimal"/>
      <w:lvlText w:val="%4."/>
      <w:lvlJc w:val="left"/>
      <w:pPr>
        <w:ind w:left="3460" w:hanging="360"/>
      </w:pPr>
    </w:lvl>
    <w:lvl w:ilvl="4" w:tplc="1C090019" w:tentative="1">
      <w:start w:val="1"/>
      <w:numFmt w:val="lowerLetter"/>
      <w:lvlText w:val="%5."/>
      <w:lvlJc w:val="left"/>
      <w:pPr>
        <w:ind w:left="4180" w:hanging="360"/>
      </w:pPr>
    </w:lvl>
    <w:lvl w:ilvl="5" w:tplc="1C09001B" w:tentative="1">
      <w:start w:val="1"/>
      <w:numFmt w:val="lowerRoman"/>
      <w:lvlText w:val="%6."/>
      <w:lvlJc w:val="right"/>
      <w:pPr>
        <w:ind w:left="4900" w:hanging="180"/>
      </w:pPr>
    </w:lvl>
    <w:lvl w:ilvl="6" w:tplc="1C09000F" w:tentative="1">
      <w:start w:val="1"/>
      <w:numFmt w:val="decimal"/>
      <w:lvlText w:val="%7."/>
      <w:lvlJc w:val="left"/>
      <w:pPr>
        <w:ind w:left="5620" w:hanging="360"/>
      </w:pPr>
    </w:lvl>
    <w:lvl w:ilvl="7" w:tplc="1C090019" w:tentative="1">
      <w:start w:val="1"/>
      <w:numFmt w:val="lowerLetter"/>
      <w:lvlText w:val="%8."/>
      <w:lvlJc w:val="left"/>
      <w:pPr>
        <w:ind w:left="6340" w:hanging="360"/>
      </w:pPr>
    </w:lvl>
    <w:lvl w:ilvl="8" w:tplc="1C09001B" w:tentative="1">
      <w:start w:val="1"/>
      <w:numFmt w:val="lowerRoman"/>
      <w:lvlText w:val="%9."/>
      <w:lvlJc w:val="right"/>
      <w:pPr>
        <w:ind w:left="706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AF3045B"/>
    <w:multiLevelType w:val="hybridMultilevel"/>
    <w:tmpl w:val="81201F4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2" w15:restartNumberingAfterBreak="0">
    <w:nsid w:val="4AFF5EF4"/>
    <w:multiLevelType w:val="multilevel"/>
    <w:tmpl w:val="C038D94A"/>
    <w:lvl w:ilvl="0">
      <w:start w:val="1"/>
      <w:numFmt w:val="decimal"/>
      <w:pStyle w:val="Heading1"/>
      <w:lvlText w:val="%1."/>
      <w:lvlJc w:val="left"/>
      <w:pPr>
        <w:tabs>
          <w:tab w:val="num" w:pos="720"/>
        </w:tabs>
        <w:ind w:left="720" w:hanging="720"/>
      </w:pPr>
      <w:rPr>
        <w:b/>
        <w:bCs w:val="0"/>
      </w:r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568B55C3"/>
    <w:multiLevelType w:val="hybridMultilevel"/>
    <w:tmpl w:val="C8F86626"/>
    <w:lvl w:ilvl="0" w:tplc="4080DD60">
      <w:numFmt w:val="bullet"/>
      <w:lvlText w:val="o"/>
      <w:lvlJc w:val="left"/>
      <w:pPr>
        <w:ind w:left="928" w:hanging="425"/>
      </w:pPr>
      <w:rPr>
        <w:rFonts w:ascii="Courier New" w:eastAsia="Courier New" w:hAnsi="Courier New" w:cs="Courier New" w:hint="default"/>
        <w:w w:val="99"/>
        <w:sz w:val="20"/>
        <w:szCs w:val="20"/>
      </w:rPr>
    </w:lvl>
    <w:lvl w:ilvl="1" w:tplc="445AB0F8">
      <w:numFmt w:val="bullet"/>
      <w:lvlText w:val="•"/>
      <w:lvlJc w:val="left"/>
      <w:pPr>
        <w:ind w:left="1776" w:hanging="425"/>
      </w:pPr>
      <w:rPr>
        <w:rFonts w:hint="default"/>
      </w:rPr>
    </w:lvl>
    <w:lvl w:ilvl="2" w:tplc="86C81902">
      <w:numFmt w:val="bullet"/>
      <w:lvlText w:val="•"/>
      <w:lvlJc w:val="left"/>
      <w:pPr>
        <w:ind w:left="2632" w:hanging="425"/>
      </w:pPr>
      <w:rPr>
        <w:rFonts w:hint="default"/>
      </w:rPr>
    </w:lvl>
    <w:lvl w:ilvl="3" w:tplc="B2EC8126">
      <w:numFmt w:val="bullet"/>
      <w:lvlText w:val="•"/>
      <w:lvlJc w:val="left"/>
      <w:pPr>
        <w:ind w:left="3488" w:hanging="425"/>
      </w:pPr>
      <w:rPr>
        <w:rFonts w:hint="default"/>
      </w:rPr>
    </w:lvl>
    <w:lvl w:ilvl="4" w:tplc="FC46C14C">
      <w:numFmt w:val="bullet"/>
      <w:lvlText w:val="•"/>
      <w:lvlJc w:val="left"/>
      <w:pPr>
        <w:ind w:left="4344" w:hanging="425"/>
      </w:pPr>
      <w:rPr>
        <w:rFonts w:hint="default"/>
      </w:rPr>
    </w:lvl>
    <w:lvl w:ilvl="5" w:tplc="3858176C">
      <w:numFmt w:val="bullet"/>
      <w:lvlText w:val="•"/>
      <w:lvlJc w:val="left"/>
      <w:pPr>
        <w:ind w:left="5200" w:hanging="425"/>
      </w:pPr>
      <w:rPr>
        <w:rFonts w:hint="default"/>
      </w:rPr>
    </w:lvl>
    <w:lvl w:ilvl="6" w:tplc="0658A3C2">
      <w:numFmt w:val="bullet"/>
      <w:lvlText w:val="•"/>
      <w:lvlJc w:val="left"/>
      <w:pPr>
        <w:ind w:left="6056" w:hanging="425"/>
      </w:pPr>
      <w:rPr>
        <w:rFonts w:hint="default"/>
      </w:rPr>
    </w:lvl>
    <w:lvl w:ilvl="7" w:tplc="D52EC990">
      <w:numFmt w:val="bullet"/>
      <w:lvlText w:val="•"/>
      <w:lvlJc w:val="left"/>
      <w:pPr>
        <w:ind w:left="6912" w:hanging="425"/>
      </w:pPr>
      <w:rPr>
        <w:rFonts w:hint="default"/>
      </w:rPr>
    </w:lvl>
    <w:lvl w:ilvl="8" w:tplc="406A7C50">
      <w:numFmt w:val="bullet"/>
      <w:lvlText w:val="•"/>
      <w:lvlJc w:val="left"/>
      <w:pPr>
        <w:ind w:left="7768" w:hanging="425"/>
      </w:pPr>
      <w:rPr>
        <w:rFonts w:hint="default"/>
      </w:rPr>
    </w:lvl>
  </w:abstractNum>
  <w:abstractNum w:abstractNumId="24" w15:restartNumberingAfterBreak="0">
    <w:nsid w:val="5A246C0C"/>
    <w:multiLevelType w:val="hybridMultilevel"/>
    <w:tmpl w:val="53B84BF4"/>
    <w:lvl w:ilvl="0" w:tplc="1C090001">
      <w:start w:val="1"/>
      <w:numFmt w:val="bullet"/>
      <w:lvlText w:val=""/>
      <w:lvlJc w:val="left"/>
      <w:pPr>
        <w:ind w:left="774" w:hanging="360"/>
      </w:pPr>
      <w:rPr>
        <w:rFonts w:ascii="Symbol" w:hAnsi="Symbol" w:hint="default"/>
      </w:rPr>
    </w:lvl>
    <w:lvl w:ilvl="1" w:tplc="1C090001">
      <w:start w:val="1"/>
      <w:numFmt w:val="bullet"/>
      <w:lvlText w:val=""/>
      <w:lvlJc w:val="left"/>
      <w:pPr>
        <w:ind w:left="1494" w:hanging="360"/>
      </w:pPr>
      <w:rPr>
        <w:rFonts w:ascii="Symbol" w:hAnsi="Symbol"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5"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26"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B56CCB"/>
    <w:multiLevelType w:val="hybridMultilevel"/>
    <w:tmpl w:val="F71484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29" w15:restartNumberingAfterBreak="0">
    <w:nsid w:val="6ADE1083"/>
    <w:multiLevelType w:val="hybridMultilevel"/>
    <w:tmpl w:val="288C0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6D483F4E"/>
    <w:multiLevelType w:val="multilevel"/>
    <w:tmpl w:val="F3021CD0"/>
    <w:lvl w:ilvl="0">
      <w:start w:val="3"/>
      <w:numFmt w:val="decimal"/>
      <w:lvlText w:val="%1"/>
      <w:lvlJc w:val="left"/>
      <w:pPr>
        <w:ind w:left="961" w:hanging="720"/>
      </w:pPr>
      <w:rPr>
        <w:rFonts w:hint="default"/>
      </w:rPr>
    </w:lvl>
    <w:lvl w:ilvl="1">
      <w:start w:val="1"/>
      <w:numFmt w:val="decimal"/>
      <w:lvlText w:val="%1.%2"/>
      <w:lvlJc w:val="left"/>
      <w:pPr>
        <w:ind w:left="961" w:hanging="720"/>
        <w:jc w:val="right"/>
      </w:pPr>
      <w:rPr>
        <w:rFonts w:ascii="Calibri" w:eastAsia="Calibri" w:hAnsi="Calibri" w:cs="Calibri" w:hint="default"/>
        <w:b/>
        <w:bCs/>
        <w:spacing w:val="-2"/>
        <w:w w:val="100"/>
        <w:sz w:val="22"/>
        <w:szCs w:val="22"/>
      </w:rPr>
    </w:lvl>
    <w:lvl w:ilvl="2">
      <w:start w:val="1"/>
      <w:numFmt w:val="decimal"/>
      <w:lvlText w:val="%1.%2.%3"/>
      <w:lvlJc w:val="left"/>
      <w:pPr>
        <w:ind w:left="961" w:hanging="720"/>
      </w:pPr>
      <w:rPr>
        <w:rFonts w:ascii="Calibri" w:eastAsia="Calibri" w:hAnsi="Calibri" w:cs="Calibri" w:hint="default"/>
        <w:spacing w:val="-1"/>
        <w:w w:val="100"/>
        <w:sz w:val="22"/>
        <w:szCs w:val="22"/>
      </w:rPr>
    </w:lvl>
    <w:lvl w:ilvl="3">
      <w:start w:val="1"/>
      <w:numFmt w:val="decimal"/>
      <w:lvlText w:val="%4."/>
      <w:lvlJc w:val="left"/>
      <w:pPr>
        <w:ind w:left="961" w:hanging="720"/>
      </w:pPr>
      <w:rPr>
        <w:rFonts w:ascii="Calibri" w:eastAsia="Calibri" w:hAnsi="Calibri" w:cs="Calibri" w:hint="default"/>
        <w:w w:val="100"/>
        <w:sz w:val="22"/>
        <w:szCs w:val="22"/>
      </w:rPr>
    </w:lvl>
    <w:lvl w:ilvl="4">
      <w:start w:val="1"/>
      <w:numFmt w:val="decimal"/>
      <w:lvlText w:val="%5."/>
      <w:lvlJc w:val="left"/>
      <w:pPr>
        <w:ind w:left="860" w:hanging="360"/>
        <w:jc w:val="right"/>
      </w:pPr>
      <w:rPr>
        <w:rFonts w:hint="default"/>
        <w:b/>
        <w:bCs/>
        <w:spacing w:val="-1"/>
        <w:w w:val="99"/>
      </w:rPr>
    </w:lvl>
    <w:lvl w:ilvl="5">
      <w:start w:val="1"/>
      <w:numFmt w:val="lowerLetter"/>
      <w:lvlText w:val="%6."/>
      <w:lvlJc w:val="left"/>
      <w:pPr>
        <w:ind w:left="1580" w:hanging="360"/>
      </w:pPr>
      <w:rPr>
        <w:rFonts w:ascii="Calibri" w:eastAsia="Calibri" w:hAnsi="Calibri" w:cs="Calibri" w:hint="default"/>
        <w:w w:val="99"/>
        <w:sz w:val="22"/>
        <w:szCs w:val="22"/>
      </w:rPr>
    </w:lvl>
    <w:lvl w:ilvl="6">
      <w:numFmt w:val="bullet"/>
      <w:lvlText w:val="•"/>
      <w:lvlJc w:val="left"/>
      <w:pPr>
        <w:ind w:left="4897" w:hanging="360"/>
      </w:pPr>
      <w:rPr>
        <w:rFonts w:hint="default"/>
      </w:rPr>
    </w:lvl>
    <w:lvl w:ilvl="7">
      <w:numFmt w:val="bullet"/>
      <w:lvlText w:val="•"/>
      <w:lvlJc w:val="left"/>
      <w:pPr>
        <w:ind w:left="6003" w:hanging="360"/>
      </w:pPr>
      <w:rPr>
        <w:rFonts w:hint="default"/>
      </w:rPr>
    </w:lvl>
    <w:lvl w:ilvl="8">
      <w:numFmt w:val="bullet"/>
      <w:lvlText w:val="•"/>
      <w:lvlJc w:val="left"/>
      <w:pPr>
        <w:ind w:left="7109" w:hanging="360"/>
      </w:pPr>
      <w:rPr>
        <w:rFonts w:hint="default"/>
      </w:rPr>
    </w:lvl>
  </w:abstractNum>
  <w:abstractNum w:abstractNumId="32" w15:restartNumberingAfterBreak="0">
    <w:nsid w:val="6E60382B"/>
    <w:multiLevelType w:val="hybridMultilevel"/>
    <w:tmpl w:val="58308710"/>
    <w:lvl w:ilvl="0" w:tplc="136A0830">
      <w:start w:val="1"/>
      <w:numFmt w:val="decimal"/>
      <w:lvlText w:val="%1."/>
      <w:lvlJc w:val="left"/>
      <w:pPr>
        <w:ind w:left="1064" w:hanging="420"/>
      </w:pPr>
      <w:rPr>
        <w:rFonts w:ascii="Arial" w:hAnsi="Arial" w:cs="Arial" w:hint="default"/>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33"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3F95FEE"/>
    <w:multiLevelType w:val="hybridMultilevel"/>
    <w:tmpl w:val="D0C47F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BF651DF"/>
    <w:multiLevelType w:val="hybridMultilevel"/>
    <w:tmpl w:val="5BA4F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040B9"/>
    <w:multiLevelType w:val="hybridMultilevel"/>
    <w:tmpl w:val="8F984EB8"/>
    <w:lvl w:ilvl="0" w:tplc="4202C95C">
      <w:numFmt w:val="bullet"/>
      <w:lvlText w:val=""/>
      <w:lvlJc w:val="left"/>
      <w:pPr>
        <w:ind w:left="860" w:hanging="360"/>
      </w:pPr>
      <w:rPr>
        <w:rFonts w:ascii="Symbol" w:eastAsia="Symbol" w:hAnsi="Symbol" w:cs="Symbol" w:hint="default"/>
        <w:w w:val="99"/>
        <w:sz w:val="20"/>
        <w:szCs w:val="20"/>
      </w:rPr>
    </w:lvl>
    <w:lvl w:ilvl="1" w:tplc="5AC49000">
      <w:numFmt w:val="bullet"/>
      <w:lvlText w:val="•"/>
      <w:lvlJc w:val="left"/>
      <w:pPr>
        <w:ind w:left="1706" w:hanging="360"/>
      </w:pPr>
      <w:rPr>
        <w:rFonts w:hint="default"/>
      </w:rPr>
    </w:lvl>
    <w:lvl w:ilvl="2" w:tplc="D0249954">
      <w:numFmt w:val="bullet"/>
      <w:lvlText w:val="•"/>
      <w:lvlJc w:val="left"/>
      <w:pPr>
        <w:ind w:left="2552" w:hanging="360"/>
      </w:pPr>
      <w:rPr>
        <w:rFonts w:hint="default"/>
      </w:rPr>
    </w:lvl>
    <w:lvl w:ilvl="3" w:tplc="A4EC6E16">
      <w:numFmt w:val="bullet"/>
      <w:lvlText w:val="•"/>
      <w:lvlJc w:val="left"/>
      <w:pPr>
        <w:ind w:left="3398" w:hanging="360"/>
      </w:pPr>
      <w:rPr>
        <w:rFonts w:hint="default"/>
      </w:rPr>
    </w:lvl>
    <w:lvl w:ilvl="4" w:tplc="DE563554">
      <w:numFmt w:val="bullet"/>
      <w:lvlText w:val="•"/>
      <w:lvlJc w:val="left"/>
      <w:pPr>
        <w:ind w:left="4244" w:hanging="360"/>
      </w:pPr>
      <w:rPr>
        <w:rFonts w:hint="default"/>
      </w:rPr>
    </w:lvl>
    <w:lvl w:ilvl="5" w:tplc="291471C6">
      <w:numFmt w:val="bullet"/>
      <w:lvlText w:val="•"/>
      <w:lvlJc w:val="left"/>
      <w:pPr>
        <w:ind w:left="5090" w:hanging="360"/>
      </w:pPr>
      <w:rPr>
        <w:rFonts w:hint="default"/>
      </w:rPr>
    </w:lvl>
    <w:lvl w:ilvl="6" w:tplc="2A567F42">
      <w:numFmt w:val="bullet"/>
      <w:lvlText w:val="•"/>
      <w:lvlJc w:val="left"/>
      <w:pPr>
        <w:ind w:left="5936" w:hanging="360"/>
      </w:pPr>
      <w:rPr>
        <w:rFonts w:hint="default"/>
      </w:rPr>
    </w:lvl>
    <w:lvl w:ilvl="7" w:tplc="65501880">
      <w:numFmt w:val="bullet"/>
      <w:lvlText w:val="•"/>
      <w:lvlJc w:val="left"/>
      <w:pPr>
        <w:ind w:left="6782" w:hanging="360"/>
      </w:pPr>
      <w:rPr>
        <w:rFonts w:hint="default"/>
      </w:rPr>
    </w:lvl>
    <w:lvl w:ilvl="8" w:tplc="6DE41DB8">
      <w:numFmt w:val="bullet"/>
      <w:lvlText w:val="•"/>
      <w:lvlJc w:val="left"/>
      <w:pPr>
        <w:ind w:left="7628" w:hanging="360"/>
      </w:pPr>
      <w:rPr>
        <w:rFonts w:hint="default"/>
      </w:rPr>
    </w:lvl>
  </w:abstractNum>
  <w:num w:numId="1" w16cid:durableId="977608947">
    <w:abstractNumId w:val="22"/>
  </w:num>
  <w:num w:numId="2" w16cid:durableId="1043990297">
    <w:abstractNumId w:val="26"/>
  </w:num>
  <w:num w:numId="3" w16cid:durableId="1814325338">
    <w:abstractNumId w:val="17"/>
  </w:num>
  <w:num w:numId="4" w16cid:durableId="610359437">
    <w:abstractNumId w:val="10"/>
  </w:num>
  <w:num w:numId="5" w16cid:durableId="1331329846">
    <w:abstractNumId w:val="20"/>
  </w:num>
  <w:num w:numId="6" w16cid:durableId="187182704">
    <w:abstractNumId w:val="13"/>
  </w:num>
  <w:num w:numId="7" w16cid:durableId="757795061">
    <w:abstractNumId w:val="28"/>
  </w:num>
  <w:num w:numId="8" w16cid:durableId="215508350">
    <w:abstractNumId w:val="25"/>
  </w:num>
  <w:num w:numId="9" w16cid:durableId="1909459323">
    <w:abstractNumId w:val="0"/>
  </w:num>
  <w:num w:numId="10" w16cid:durableId="1907295662">
    <w:abstractNumId w:val="11"/>
  </w:num>
  <w:num w:numId="11" w16cid:durableId="637958092">
    <w:abstractNumId w:val="30"/>
  </w:num>
  <w:num w:numId="12" w16cid:durableId="717317912">
    <w:abstractNumId w:val="7"/>
  </w:num>
  <w:num w:numId="13" w16cid:durableId="1587106454">
    <w:abstractNumId w:val="19"/>
  </w:num>
  <w:num w:numId="14" w16cid:durableId="152526079">
    <w:abstractNumId w:val="16"/>
  </w:num>
  <w:num w:numId="15" w16cid:durableId="1120296161">
    <w:abstractNumId w:val="12"/>
  </w:num>
  <w:num w:numId="16" w16cid:durableId="1485899901">
    <w:abstractNumId w:val="14"/>
  </w:num>
  <w:num w:numId="17" w16cid:durableId="1114515281">
    <w:abstractNumId w:val="15"/>
  </w:num>
  <w:num w:numId="18" w16cid:durableId="126044727">
    <w:abstractNumId w:val="33"/>
  </w:num>
  <w:num w:numId="19" w16cid:durableId="620260302">
    <w:abstractNumId w:val="3"/>
  </w:num>
  <w:num w:numId="20" w16cid:durableId="178277154">
    <w:abstractNumId w:val="4"/>
  </w:num>
  <w:num w:numId="21" w16cid:durableId="1015349967">
    <w:abstractNumId w:val="29"/>
  </w:num>
  <w:num w:numId="22" w16cid:durableId="1391920547">
    <w:abstractNumId w:val="5"/>
  </w:num>
  <w:num w:numId="23" w16cid:durableId="735981181">
    <w:abstractNumId w:val="27"/>
  </w:num>
  <w:num w:numId="24" w16cid:durableId="1117330556">
    <w:abstractNumId w:val="32"/>
  </w:num>
  <w:num w:numId="25" w16cid:durableId="530726468">
    <w:abstractNumId w:val="21"/>
  </w:num>
  <w:num w:numId="26" w16cid:durableId="972827323">
    <w:abstractNumId w:val="34"/>
  </w:num>
  <w:num w:numId="27" w16cid:durableId="830677513">
    <w:abstractNumId w:val="2"/>
  </w:num>
  <w:num w:numId="28" w16cid:durableId="1832328429">
    <w:abstractNumId w:val="36"/>
  </w:num>
  <w:num w:numId="29" w16cid:durableId="435291297">
    <w:abstractNumId w:val="8"/>
  </w:num>
  <w:num w:numId="30" w16cid:durableId="923565398">
    <w:abstractNumId w:val="23"/>
  </w:num>
  <w:num w:numId="31" w16cid:durableId="553810257">
    <w:abstractNumId w:val="1"/>
  </w:num>
  <w:num w:numId="32" w16cid:durableId="1308438672">
    <w:abstractNumId w:val="31"/>
  </w:num>
  <w:num w:numId="33" w16cid:durableId="1263495558">
    <w:abstractNumId w:val="35"/>
  </w:num>
  <w:num w:numId="34" w16cid:durableId="478234427">
    <w:abstractNumId w:val="9"/>
  </w:num>
  <w:num w:numId="35" w16cid:durableId="481510720">
    <w:abstractNumId w:val="24"/>
  </w:num>
  <w:num w:numId="36" w16cid:durableId="491263368">
    <w:abstractNumId w:val="18"/>
  </w:num>
  <w:num w:numId="37" w16cid:durableId="1643801960">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774D"/>
    <w:rsid w:val="00013DAE"/>
    <w:rsid w:val="000173B0"/>
    <w:rsid w:val="00026AB6"/>
    <w:rsid w:val="0003209B"/>
    <w:rsid w:val="00035415"/>
    <w:rsid w:val="00036540"/>
    <w:rsid w:val="00036713"/>
    <w:rsid w:val="0004492C"/>
    <w:rsid w:val="000474DD"/>
    <w:rsid w:val="000510F1"/>
    <w:rsid w:val="00051C40"/>
    <w:rsid w:val="00053827"/>
    <w:rsid w:val="00061F51"/>
    <w:rsid w:val="00065BFC"/>
    <w:rsid w:val="00066BAB"/>
    <w:rsid w:val="000739AF"/>
    <w:rsid w:val="000766D9"/>
    <w:rsid w:val="000828E0"/>
    <w:rsid w:val="00083BA2"/>
    <w:rsid w:val="0009034C"/>
    <w:rsid w:val="00096CD7"/>
    <w:rsid w:val="000B553E"/>
    <w:rsid w:val="000C50D4"/>
    <w:rsid w:val="000D0627"/>
    <w:rsid w:val="000D4D2D"/>
    <w:rsid w:val="000D5334"/>
    <w:rsid w:val="000D669A"/>
    <w:rsid w:val="000E2B36"/>
    <w:rsid w:val="000E6D36"/>
    <w:rsid w:val="000E6E75"/>
    <w:rsid w:val="000F42BD"/>
    <w:rsid w:val="000F4F39"/>
    <w:rsid w:val="00106801"/>
    <w:rsid w:val="0011018C"/>
    <w:rsid w:val="00112710"/>
    <w:rsid w:val="00114774"/>
    <w:rsid w:val="00114D3D"/>
    <w:rsid w:val="00117AEF"/>
    <w:rsid w:val="00121DE8"/>
    <w:rsid w:val="001267A3"/>
    <w:rsid w:val="001271EC"/>
    <w:rsid w:val="0013046E"/>
    <w:rsid w:val="00131476"/>
    <w:rsid w:val="00135412"/>
    <w:rsid w:val="00135C5B"/>
    <w:rsid w:val="0014063B"/>
    <w:rsid w:val="0014500C"/>
    <w:rsid w:val="001512B7"/>
    <w:rsid w:val="001517B9"/>
    <w:rsid w:val="001533F6"/>
    <w:rsid w:val="001620C8"/>
    <w:rsid w:val="0017111E"/>
    <w:rsid w:val="00181EE1"/>
    <w:rsid w:val="00181F95"/>
    <w:rsid w:val="001853CF"/>
    <w:rsid w:val="00185D1A"/>
    <w:rsid w:val="00193759"/>
    <w:rsid w:val="001949AA"/>
    <w:rsid w:val="00197EE0"/>
    <w:rsid w:val="001A0AF0"/>
    <w:rsid w:val="001A35A2"/>
    <w:rsid w:val="001B5F8C"/>
    <w:rsid w:val="001B67B3"/>
    <w:rsid w:val="001B72CA"/>
    <w:rsid w:val="001C0836"/>
    <w:rsid w:val="001C0B27"/>
    <w:rsid w:val="001C0FE5"/>
    <w:rsid w:val="001C6EB1"/>
    <w:rsid w:val="001C727C"/>
    <w:rsid w:val="001C76CE"/>
    <w:rsid w:val="001E0972"/>
    <w:rsid w:val="001F0103"/>
    <w:rsid w:val="001F02E4"/>
    <w:rsid w:val="001F15D6"/>
    <w:rsid w:val="001F303D"/>
    <w:rsid w:val="001F3F6B"/>
    <w:rsid w:val="0020280D"/>
    <w:rsid w:val="00204955"/>
    <w:rsid w:val="00205584"/>
    <w:rsid w:val="002107D1"/>
    <w:rsid w:val="00212AEA"/>
    <w:rsid w:val="002130F1"/>
    <w:rsid w:val="002135E5"/>
    <w:rsid w:val="00214D28"/>
    <w:rsid w:val="00217A51"/>
    <w:rsid w:val="00217DC1"/>
    <w:rsid w:val="00220180"/>
    <w:rsid w:val="00223034"/>
    <w:rsid w:val="00224327"/>
    <w:rsid w:val="00230735"/>
    <w:rsid w:val="00230E34"/>
    <w:rsid w:val="002314C0"/>
    <w:rsid w:val="0023238B"/>
    <w:rsid w:val="00251193"/>
    <w:rsid w:val="00254500"/>
    <w:rsid w:val="002545D7"/>
    <w:rsid w:val="002554FF"/>
    <w:rsid w:val="00256337"/>
    <w:rsid w:val="00267ED0"/>
    <w:rsid w:val="00275BBD"/>
    <w:rsid w:val="00292666"/>
    <w:rsid w:val="00292E49"/>
    <w:rsid w:val="00293A27"/>
    <w:rsid w:val="002A115A"/>
    <w:rsid w:val="002A3D41"/>
    <w:rsid w:val="002A55A2"/>
    <w:rsid w:val="002B1BB8"/>
    <w:rsid w:val="002B4099"/>
    <w:rsid w:val="002B69F0"/>
    <w:rsid w:val="002B6ABA"/>
    <w:rsid w:val="002C041F"/>
    <w:rsid w:val="002C1D85"/>
    <w:rsid w:val="002C2ACE"/>
    <w:rsid w:val="002C3BC8"/>
    <w:rsid w:val="002D43F0"/>
    <w:rsid w:val="002D7F48"/>
    <w:rsid w:val="002E046F"/>
    <w:rsid w:val="002E7520"/>
    <w:rsid w:val="002F1DE4"/>
    <w:rsid w:val="002F4BC2"/>
    <w:rsid w:val="002F4E81"/>
    <w:rsid w:val="00317380"/>
    <w:rsid w:val="00337999"/>
    <w:rsid w:val="003476C8"/>
    <w:rsid w:val="00364520"/>
    <w:rsid w:val="00366631"/>
    <w:rsid w:val="00373B05"/>
    <w:rsid w:val="00374F4E"/>
    <w:rsid w:val="00375E52"/>
    <w:rsid w:val="003854A5"/>
    <w:rsid w:val="003969B3"/>
    <w:rsid w:val="00396FC5"/>
    <w:rsid w:val="00397AFC"/>
    <w:rsid w:val="003A0EA3"/>
    <w:rsid w:val="003A36B1"/>
    <w:rsid w:val="003A487B"/>
    <w:rsid w:val="003A4DD0"/>
    <w:rsid w:val="003A6C1A"/>
    <w:rsid w:val="003B146D"/>
    <w:rsid w:val="003B1757"/>
    <w:rsid w:val="003B69A8"/>
    <w:rsid w:val="003C05E9"/>
    <w:rsid w:val="003C1A0F"/>
    <w:rsid w:val="003C2CFD"/>
    <w:rsid w:val="003C6D73"/>
    <w:rsid w:val="003D3308"/>
    <w:rsid w:val="003D3573"/>
    <w:rsid w:val="003D7FEB"/>
    <w:rsid w:val="003E32D6"/>
    <w:rsid w:val="003E72B2"/>
    <w:rsid w:val="003F0790"/>
    <w:rsid w:val="003F276E"/>
    <w:rsid w:val="003F4F8B"/>
    <w:rsid w:val="003F5F0C"/>
    <w:rsid w:val="003F6C2F"/>
    <w:rsid w:val="00403953"/>
    <w:rsid w:val="00405A1D"/>
    <w:rsid w:val="00412416"/>
    <w:rsid w:val="00414C9A"/>
    <w:rsid w:val="00415676"/>
    <w:rsid w:val="00420EDD"/>
    <w:rsid w:val="004268B9"/>
    <w:rsid w:val="004278F8"/>
    <w:rsid w:val="004357FC"/>
    <w:rsid w:val="00435C18"/>
    <w:rsid w:val="004410CA"/>
    <w:rsid w:val="00445629"/>
    <w:rsid w:val="0045007A"/>
    <w:rsid w:val="00454761"/>
    <w:rsid w:val="004717D1"/>
    <w:rsid w:val="00487C41"/>
    <w:rsid w:val="00491D5C"/>
    <w:rsid w:val="00495DD8"/>
    <w:rsid w:val="004A5D60"/>
    <w:rsid w:val="004A6152"/>
    <w:rsid w:val="004B05DE"/>
    <w:rsid w:val="004B6806"/>
    <w:rsid w:val="004C045C"/>
    <w:rsid w:val="004C4891"/>
    <w:rsid w:val="004D2A14"/>
    <w:rsid w:val="004D7C18"/>
    <w:rsid w:val="004E091E"/>
    <w:rsid w:val="004E35CB"/>
    <w:rsid w:val="004E4E4B"/>
    <w:rsid w:val="004F253B"/>
    <w:rsid w:val="00507AA5"/>
    <w:rsid w:val="00511463"/>
    <w:rsid w:val="0051545F"/>
    <w:rsid w:val="00515C8E"/>
    <w:rsid w:val="00517769"/>
    <w:rsid w:val="00524AD8"/>
    <w:rsid w:val="0052559B"/>
    <w:rsid w:val="00530E8C"/>
    <w:rsid w:val="00532A0F"/>
    <w:rsid w:val="00534090"/>
    <w:rsid w:val="005362F6"/>
    <w:rsid w:val="00536EBE"/>
    <w:rsid w:val="0053746A"/>
    <w:rsid w:val="00541FE0"/>
    <w:rsid w:val="00545D44"/>
    <w:rsid w:val="005467CD"/>
    <w:rsid w:val="005502FD"/>
    <w:rsid w:val="0055687B"/>
    <w:rsid w:val="0056240C"/>
    <w:rsid w:val="0057518A"/>
    <w:rsid w:val="00576E28"/>
    <w:rsid w:val="00585EB0"/>
    <w:rsid w:val="00586D26"/>
    <w:rsid w:val="00587D26"/>
    <w:rsid w:val="005948E5"/>
    <w:rsid w:val="005A0225"/>
    <w:rsid w:val="005A244B"/>
    <w:rsid w:val="005A4AD1"/>
    <w:rsid w:val="005A4CCA"/>
    <w:rsid w:val="005A6181"/>
    <w:rsid w:val="005A7B26"/>
    <w:rsid w:val="005B1079"/>
    <w:rsid w:val="005B5D2D"/>
    <w:rsid w:val="005B6D89"/>
    <w:rsid w:val="005C20C9"/>
    <w:rsid w:val="005C50DA"/>
    <w:rsid w:val="005C6F11"/>
    <w:rsid w:val="005D0D46"/>
    <w:rsid w:val="005D4BC8"/>
    <w:rsid w:val="005D7C62"/>
    <w:rsid w:val="005E1E18"/>
    <w:rsid w:val="005E5D19"/>
    <w:rsid w:val="005F3481"/>
    <w:rsid w:val="005F36F1"/>
    <w:rsid w:val="005F3E48"/>
    <w:rsid w:val="005F4BFE"/>
    <w:rsid w:val="005F5EE4"/>
    <w:rsid w:val="005F6918"/>
    <w:rsid w:val="0060379C"/>
    <w:rsid w:val="00612630"/>
    <w:rsid w:val="00614F1D"/>
    <w:rsid w:val="00622F16"/>
    <w:rsid w:val="0062625F"/>
    <w:rsid w:val="00627950"/>
    <w:rsid w:val="00630013"/>
    <w:rsid w:val="0063007F"/>
    <w:rsid w:val="00632A88"/>
    <w:rsid w:val="00634218"/>
    <w:rsid w:val="00636B6F"/>
    <w:rsid w:val="0064424B"/>
    <w:rsid w:val="00653F89"/>
    <w:rsid w:val="006553B9"/>
    <w:rsid w:val="00662374"/>
    <w:rsid w:val="00663D90"/>
    <w:rsid w:val="00665D73"/>
    <w:rsid w:val="006663CA"/>
    <w:rsid w:val="006669F7"/>
    <w:rsid w:val="00673FF3"/>
    <w:rsid w:val="006751CC"/>
    <w:rsid w:val="006775A4"/>
    <w:rsid w:val="006776C9"/>
    <w:rsid w:val="006848FB"/>
    <w:rsid w:val="00686EB9"/>
    <w:rsid w:val="00691D11"/>
    <w:rsid w:val="00694B2F"/>
    <w:rsid w:val="006962E4"/>
    <w:rsid w:val="006A6AB0"/>
    <w:rsid w:val="006A725F"/>
    <w:rsid w:val="006A73FF"/>
    <w:rsid w:val="006B1219"/>
    <w:rsid w:val="006B6EA1"/>
    <w:rsid w:val="006C08AD"/>
    <w:rsid w:val="006D39C9"/>
    <w:rsid w:val="006D56A4"/>
    <w:rsid w:val="006D70D2"/>
    <w:rsid w:val="006D7B21"/>
    <w:rsid w:val="006E005F"/>
    <w:rsid w:val="006E07BF"/>
    <w:rsid w:val="006E489C"/>
    <w:rsid w:val="006E52DB"/>
    <w:rsid w:val="006F0BB5"/>
    <w:rsid w:val="006F5C75"/>
    <w:rsid w:val="006F6B9A"/>
    <w:rsid w:val="0070447D"/>
    <w:rsid w:val="00705D7C"/>
    <w:rsid w:val="00707522"/>
    <w:rsid w:val="0071126C"/>
    <w:rsid w:val="00716FB3"/>
    <w:rsid w:val="007220C4"/>
    <w:rsid w:val="00723CFC"/>
    <w:rsid w:val="0073167D"/>
    <w:rsid w:val="00750944"/>
    <w:rsid w:val="00751C62"/>
    <w:rsid w:val="007561BE"/>
    <w:rsid w:val="00757930"/>
    <w:rsid w:val="00761B82"/>
    <w:rsid w:val="00766AE9"/>
    <w:rsid w:val="007672EB"/>
    <w:rsid w:val="00767E8C"/>
    <w:rsid w:val="00773197"/>
    <w:rsid w:val="0077593A"/>
    <w:rsid w:val="00775D6D"/>
    <w:rsid w:val="007760EC"/>
    <w:rsid w:val="00780F07"/>
    <w:rsid w:val="00785887"/>
    <w:rsid w:val="007A34CC"/>
    <w:rsid w:val="007A6A2B"/>
    <w:rsid w:val="007A7A97"/>
    <w:rsid w:val="007B0238"/>
    <w:rsid w:val="007B03A5"/>
    <w:rsid w:val="007B0E29"/>
    <w:rsid w:val="007B13F0"/>
    <w:rsid w:val="007B52CF"/>
    <w:rsid w:val="007C15CD"/>
    <w:rsid w:val="007C17A9"/>
    <w:rsid w:val="007C1AB2"/>
    <w:rsid w:val="007C45E4"/>
    <w:rsid w:val="007C48EC"/>
    <w:rsid w:val="007D6328"/>
    <w:rsid w:val="007D6F79"/>
    <w:rsid w:val="007D728B"/>
    <w:rsid w:val="007D742D"/>
    <w:rsid w:val="007E122A"/>
    <w:rsid w:val="007E73A7"/>
    <w:rsid w:val="007F0EAD"/>
    <w:rsid w:val="007F1128"/>
    <w:rsid w:val="007F5CB6"/>
    <w:rsid w:val="007F7843"/>
    <w:rsid w:val="008039F3"/>
    <w:rsid w:val="00803D5F"/>
    <w:rsid w:val="00805F57"/>
    <w:rsid w:val="00806D26"/>
    <w:rsid w:val="00807A8D"/>
    <w:rsid w:val="00824B23"/>
    <w:rsid w:val="00825454"/>
    <w:rsid w:val="00831553"/>
    <w:rsid w:val="008369E0"/>
    <w:rsid w:val="00841467"/>
    <w:rsid w:val="00866D54"/>
    <w:rsid w:val="008706E8"/>
    <w:rsid w:val="008721A4"/>
    <w:rsid w:val="00872E00"/>
    <w:rsid w:val="0087355B"/>
    <w:rsid w:val="00874AD4"/>
    <w:rsid w:val="00882FEC"/>
    <w:rsid w:val="00883A3B"/>
    <w:rsid w:val="00886E2A"/>
    <w:rsid w:val="0089136E"/>
    <w:rsid w:val="00893033"/>
    <w:rsid w:val="008A0A17"/>
    <w:rsid w:val="008A7C64"/>
    <w:rsid w:val="008B5E98"/>
    <w:rsid w:val="008C5231"/>
    <w:rsid w:val="008C5809"/>
    <w:rsid w:val="008C5882"/>
    <w:rsid w:val="008D18D9"/>
    <w:rsid w:val="008E3728"/>
    <w:rsid w:val="008F03A5"/>
    <w:rsid w:val="008F3877"/>
    <w:rsid w:val="00905B1D"/>
    <w:rsid w:val="009102E2"/>
    <w:rsid w:val="00910AAA"/>
    <w:rsid w:val="00912B05"/>
    <w:rsid w:val="00920406"/>
    <w:rsid w:val="009226A3"/>
    <w:rsid w:val="00927B88"/>
    <w:rsid w:val="0093421A"/>
    <w:rsid w:val="0093453E"/>
    <w:rsid w:val="00941DA7"/>
    <w:rsid w:val="00944341"/>
    <w:rsid w:val="009443D8"/>
    <w:rsid w:val="00946C8F"/>
    <w:rsid w:val="009528EA"/>
    <w:rsid w:val="00957AC3"/>
    <w:rsid w:val="009655CD"/>
    <w:rsid w:val="00965B4D"/>
    <w:rsid w:val="0096718D"/>
    <w:rsid w:val="0097018E"/>
    <w:rsid w:val="00971E8C"/>
    <w:rsid w:val="009750EC"/>
    <w:rsid w:val="009761E9"/>
    <w:rsid w:val="00976C25"/>
    <w:rsid w:val="00983D22"/>
    <w:rsid w:val="00984352"/>
    <w:rsid w:val="00986E77"/>
    <w:rsid w:val="00992EB8"/>
    <w:rsid w:val="00994B16"/>
    <w:rsid w:val="0099519E"/>
    <w:rsid w:val="0099555A"/>
    <w:rsid w:val="009A19A8"/>
    <w:rsid w:val="009A3AA9"/>
    <w:rsid w:val="009A48B6"/>
    <w:rsid w:val="009A4D3F"/>
    <w:rsid w:val="009A6645"/>
    <w:rsid w:val="009A79D6"/>
    <w:rsid w:val="009B0BBB"/>
    <w:rsid w:val="009B36E0"/>
    <w:rsid w:val="009C287C"/>
    <w:rsid w:val="009C3203"/>
    <w:rsid w:val="009C6082"/>
    <w:rsid w:val="009D32B5"/>
    <w:rsid w:val="009D41A0"/>
    <w:rsid w:val="009E18BD"/>
    <w:rsid w:val="009F02DE"/>
    <w:rsid w:val="00A01522"/>
    <w:rsid w:val="00A06CC1"/>
    <w:rsid w:val="00A07A61"/>
    <w:rsid w:val="00A104DC"/>
    <w:rsid w:val="00A1059A"/>
    <w:rsid w:val="00A10B1E"/>
    <w:rsid w:val="00A13969"/>
    <w:rsid w:val="00A142EE"/>
    <w:rsid w:val="00A23F8D"/>
    <w:rsid w:val="00A31B8E"/>
    <w:rsid w:val="00A33984"/>
    <w:rsid w:val="00A348F4"/>
    <w:rsid w:val="00A3735D"/>
    <w:rsid w:val="00A45887"/>
    <w:rsid w:val="00A46ACD"/>
    <w:rsid w:val="00A518F8"/>
    <w:rsid w:val="00A528BB"/>
    <w:rsid w:val="00A5425E"/>
    <w:rsid w:val="00A6179C"/>
    <w:rsid w:val="00A66B5C"/>
    <w:rsid w:val="00A703AB"/>
    <w:rsid w:val="00A73659"/>
    <w:rsid w:val="00A82B84"/>
    <w:rsid w:val="00A87923"/>
    <w:rsid w:val="00A91BC6"/>
    <w:rsid w:val="00A97930"/>
    <w:rsid w:val="00AA101F"/>
    <w:rsid w:val="00AA32ED"/>
    <w:rsid w:val="00AA3469"/>
    <w:rsid w:val="00AA5985"/>
    <w:rsid w:val="00AC237B"/>
    <w:rsid w:val="00AC410B"/>
    <w:rsid w:val="00AC6D22"/>
    <w:rsid w:val="00AC714E"/>
    <w:rsid w:val="00AC7C17"/>
    <w:rsid w:val="00AD4130"/>
    <w:rsid w:val="00AD4848"/>
    <w:rsid w:val="00AD7805"/>
    <w:rsid w:val="00AE1258"/>
    <w:rsid w:val="00AF2B4D"/>
    <w:rsid w:val="00AF3710"/>
    <w:rsid w:val="00AF5EA8"/>
    <w:rsid w:val="00B0046D"/>
    <w:rsid w:val="00B0099B"/>
    <w:rsid w:val="00B03D3A"/>
    <w:rsid w:val="00B0654C"/>
    <w:rsid w:val="00B102D7"/>
    <w:rsid w:val="00B15B74"/>
    <w:rsid w:val="00B209F1"/>
    <w:rsid w:val="00B25A29"/>
    <w:rsid w:val="00B33E1E"/>
    <w:rsid w:val="00B37496"/>
    <w:rsid w:val="00B40DD8"/>
    <w:rsid w:val="00B41302"/>
    <w:rsid w:val="00B41719"/>
    <w:rsid w:val="00B41946"/>
    <w:rsid w:val="00B41D9E"/>
    <w:rsid w:val="00B426AE"/>
    <w:rsid w:val="00B42DB2"/>
    <w:rsid w:val="00B45B6C"/>
    <w:rsid w:val="00B477BC"/>
    <w:rsid w:val="00B558F6"/>
    <w:rsid w:val="00B602B9"/>
    <w:rsid w:val="00B619B2"/>
    <w:rsid w:val="00B6372F"/>
    <w:rsid w:val="00B677B0"/>
    <w:rsid w:val="00B67AE1"/>
    <w:rsid w:val="00B67F34"/>
    <w:rsid w:val="00B73368"/>
    <w:rsid w:val="00B76043"/>
    <w:rsid w:val="00B7774E"/>
    <w:rsid w:val="00B80B7D"/>
    <w:rsid w:val="00B81173"/>
    <w:rsid w:val="00B811BC"/>
    <w:rsid w:val="00B838CF"/>
    <w:rsid w:val="00B85250"/>
    <w:rsid w:val="00B908E9"/>
    <w:rsid w:val="00B9301C"/>
    <w:rsid w:val="00B97D58"/>
    <w:rsid w:val="00BA10A4"/>
    <w:rsid w:val="00BA158E"/>
    <w:rsid w:val="00BA6B7E"/>
    <w:rsid w:val="00BA77A7"/>
    <w:rsid w:val="00BB194D"/>
    <w:rsid w:val="00BB2040"/>
    <w:rsid w:val="00BB2072"/>
    <w:rsid w:val="00BB2485"/>
    <w:rsid w:val="00BB2BA7"/>
    <w:rsid w:val="00BB35D3"/>
    <w:rsid w:val="00BB5D06"/>
    <w:rsid w:val="00BB740A"/>
    <w:rsid w:val="00BC1F9A"/>
    <w:rsid w:val="00BC4C44"/>
    <w:rsid w:val="00BD50B4"/>
    <w:rsid w:val="00BD7899"/>
    <w:rsid w:val="00BE5491"/>
    <w:rsid w:val="00BE7841"/>
    <w:rsid w:val="00BF253B"/>
    <w:rsid w:val="00C14949"/>
    <w:rsid w:val="00C16C83"/>
    <w:rsid w:val="00C16CCC"/>
    <w:rsid w:val="00C216AD"/>
    <w:rsid w:val="00C23256"/>
    <w:rsid w:val="00C24FBF"/>
    <w:rsid w:val="00C25EEA"/>
    <w:rsid w:val="00C32C95"/>
    <w:rsid w:val="00C330E4"/>
    <w:rsid w:val="00C35286"/>
    <w:rsid w:val="00C379D9"/>
    <w:rsid w:val="00C41E39"/>
    <w:rsid w:val="00C4343B"/>
    <w:rsid w:val="00C434FF"/>
    <w:rsid w:val="00C471B1"/>
    <w:rsid w:val="00C475A1"/>
    <w:rsid w:val="00C475C5"/>
    <w:rsid w:val="00C63F56"/>
    <w:rsid w:val="00C64073"/>
    <w:rsid w:val="00C711C9"/>
    <w:rsid w:val="00C73606"/>
    <w:rsid w:val="00C81CBA"/>
    <w:rsid w:val="00C82302"/>
    <w:rsid w:val="00C84546"/>
    <w:rsid w:val="00C863BC"/>
    <w:rsid w:val="00C904B7"/>
    <w:rsid w:val="00C97671"/>
    <w:rsid w:val="00CB0484"/>
    <w:rsid w:val="00CB66CE"/>
    <w:rsid w:val="00CB762B"/>
    <w:rsid w:val="00CC375C"/>
    <w:rsid w:val="00CC53B5"/>
    <w:rsid w:val="00CC58EB"/>
    <w:rsid w:val="00CD461F"/>
    <w:rsid w:val="00CD5A1E"/>
    <w:rsid w:val="00CE38E6"/>
    <w:rsid w:val="00CE70C2"/>
    <w:rsid w:val="00CF22A3"/>
    <w:rsid w:val="00CF5391"/>
    <w:rsid w:val="00CF7BF3"/>
    <w:rsid w:val="00D017E6"/>
    <w:rsid w:val="00D24A5A"/>
    <w:rsid w:val="00D27457"/>
    <w:rsid w:val="00D27BB3"/>
    <w:rsid w:val="00D405C3"/>
    <w:rsid w:val="00D40D24"/>
    <w:rsid w:val="00D4126C"/>
    <w:rsid w:val="00D43CAB"/>
    <w:rsid w:val="00D44E8F"/>
    <w:rsid w:val="00D7576F"/>
    <w:rsid w:val="00D93B8A"/>
    <w:rsid w:val="00DA011F"/>
    <w:rsid w:val="00DA53A6"/>
    <w:rsid w:val="00DA581A"/>
    <w:rsid w:val="00DA624B"/>
    <w:rsid w:val="00DB0533"/>
    <w:rsid w:val="00DB1402"/>
    <w:rsid w:val="00DB253E"/>
    <w:rsid w:val="00DB28CA"/>
    <w:rsid w:val="00DB7547"/>
    <w:rsid w:val="00DC32B4"/>
    <w:rsid w:val="00DC3C62"/>
    <w:rsid w:val="00DD13B7"/>
    <w:rsid w:val="00DE05F4"/>
    <w:rsid w:val="00DE094D"/>
    <w:rsid w:val="00DE42C1"/>
    <w:rsid w:val="00DE5832"/>
    <w:rsid w:val="00DE59B4"/>
    <w:rsid w:val="00DE7F73"/>
    <w:rsid w:val="00DF175F"/>
    <w:rsid w:val="00E005A0"/>
    <w:rsid w:val="00E063E9"/>
    <w:rsid w:val="00E06E44"/>
    <w:rsid w:val="00E31712"/>
    <w:rsid w:val="00E32DFF"/>
    <w:rsid w:val="00E350F1"/>
    <w:rsid w:val="00E3651C"/>
    <w:rsid w:val="00E37B91"/>
    <w:rsid w:val="00E41161"/>
    <w:rsid w:val="00E43A34"/>
    <w:rsid w:val="00E461EF"/>
    <w:rsid w:val="00E50906"/>
    <w:rsid w:val="00E53A39"/>
    <w:rsid w:val="00E60DC6"/>
    <w:rsid w:val="00E71780"/>
    <w:rsid w:val="00E72260"/>
    <w:rsid w:val="00E724AB"/>
    <w:rsid w:val="00E731F6"/>
    <w:rsid w:val="00E757BA"/>
    <w:rsid w:val="00E76675"/>
    <w:rsid w:val="00E80D82"/>
    <w:rsid w:val="00E843D1"/>
    <w:rsid w:val="00E87587"/>
    <w:rsid w:val="00E95119"/>
    <w:rsid w:val="00E953E5"/>
    <w:rsid w:val="00E969A2"/>
    <w:rsid w:val="00E96B7C"/>
    <w:rsid w:val="00EA0688"/>
    <w:rsid w:val="00EA347A"/>
    <w:rsid w:val="00EA3B25"/>
    <w:rsid w:val="00EA4BAE"/>
    <w:rsid w:val="00EA6039"/>
    <w:rsid w:val="00EB5E8B"/>
    <w:rsid w:val="00EB6F4F"/>
    <w:rsid w:val="00EB7447"/>
    <w:rsid w:val="00EC0BB0"/>
    <w:rsid w:val="00EC3169"/>
    <w:rsid w:val="00EC4F4E"/>
    <w:rsid w:val="00EC591B"/>
    <w:rsid w:val="00EC72B7"/>
    <w:rsid w:val="00ED1787"/>
    <w:rsid w:val="00ED37FD"/>
    <w:rsid w:val="00ED3C2A"/>
    <w:rsid w:val="00ED4AAC"/>
    <w:rsid w:val="00ED5463"/>
    <w:rsid w:val="00ED6253"/>
    <w:rsid w:val="00ED6F34"/>
    <w:rsid w:val="00ED731B"/>
    <w:rsid w:val="00EE2DAA"/>
    <w:rsid w:val="00EE385A"/>
    <w:rsid w:val="00EE42BE"/>
    <w:rsid w:val="00EE52ED"/>
    <w:rsid w:val="00EF2AD8"/>
    <w:rsid w:val="00F03719"/>
    <w:rsid w:val="00F045EA"/>
    <w:rsid w:val="00F04AB4"/>
    <w:rsid w:val="00F05B1F"/>
    <w:rsid w:val="00F126C9"/>
    <w:rsid w:val="00F1389C"/>
    <w:rsid w:val="00F2258E"/>
    <w:rsid w:val="00F230FB"/>
    <w:rsid w:val="00F2615D"/>
    <w:rsid w:val="00F329A4"/>
    <w:rsid w:val="00F35D59"/>
    <w:rsid w:val="00F360EC"/>
    <w:rsid w:val="00F37845"/>
    <w:rsid w:val="00F41262"/>
    <w:rsid w:val="00F42BD2"/>
    <w:rsid w:val="00F47D21"/>
    <w:rsid w:val="00F50C3A"/>
    <w:rsid w:val="00F674DD"/>
    <w:rsid w:val="00F73106"/>
    <w:rsid w:val="00F731A6"/>
    <w:rsid w:val="00F74A08"/>
    <w:rsid w:val="00F75A70"/>
    <w:rsid w:val="00F761A7"/>
    <w:rsid w:val="00F82671"/>
    <w:rsid w:val="00F82A5F"/>
    <w:rsid w:val="00F83C56"/>
    <w:rsid w:val="00F90AB3"/>
    <w:rsid w:val="00F9609F"/>
    <w:rsid w:val="00F97D8A"/>
    <w:rsid w:val="00FA2F60"/>
    <w:rsid w:val="00FA4F9B"/>
    <w:rsid w:val="00FB03EA"/>
    <w:rsid w:val="00FB3A41"/>
    <w:rsid w:val="00FB656E"/>
    <w:rsid w:val="00FB727B"/>
    <w:rsid w:val="00FC1090"/>
    <w:rsid w:val="00FD0250"/>
    <w:rsid w:val="00FD0D56"/>
    <w:rsid w:val="00FD0D6A"/>
    <w:rsid w:val="00FE0053"/>
    <w:rsid w:val="00FE496E"/>
    <w:rsid w:val="00FE4E04"/>
    <w:rsid w:val="00FF16A2"/>
    <w:rsid w:val="00FF5F63"/>
    <w:rsid w:val="00FF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aliases w:val="CV table"/>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 w:type="table" w:customStyle="1" w:styleId="TableGrid0">
    <w:name w:val="TableGrid"/>
    <w:rsid w:val="00036540"/>
    <w:rPr>
      <w:rFonts w:asciiTheme="minorHAnsi" w:eastAsiaTheme="minorEastAsia" w:hAnsiTheme="minorHAnsi" w:cstheme="minorBidi"/>
      <w:kern w:val="2"/>
      <w:sz w:val="22"/>
      <w:szCs w:val="22"/>
      <w:lang w:val="en-ZA" w:eastAsia="en-ZA"/>
      <w14:ligatures w14:val="standardContextual"/>
    </w:rPr>
    <w:tblPr>
      <w:tblCellMar>
        <w:top w:w="0" w:type="dxa"/>
        <w:left w:w="0" w:type="dxa"/>
        <w:bottom w:w="0" w:type="dxa"/>
        <w:right w:w="0" w:type="dxa"/>
      </w:tblCellMar>
    </w:tblPr>
  </w:style>
  <w:style w:type="paragraph" w:styleId="TOC3">
    <w:name w:val="toc 3"/>
    <w:basedOn w:val="Normal"/>
    <w:next w:val="Normal"/>
    <w:autoRedefine/>
    <w:uiPriority w:val="39"/>
    <w:unhideWhenUsed/>
    <w:rsid w:val="008721A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ma.Grobler@ugu.gov.za" TargetMode="External"/><Relationship Id="rId18" Type="http://schemas.openxmlformats.org/officeDocument/2006/relationships/hyperlink" Target="mailto:Ntabiso.Mzotho@ugu.gov.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orma.Grobler@ugu.gov.za%20"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Norma.Grobler@ugu.gov.za"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Navrone.Latchmigadu@ugu.gov.za%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vrone.Latchmigadu@ugu.gov.za"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3" ma:contentTypeDescription="Create a new document." ma:contentTypeScope="" ma:versionID="e9961804e84b6411130c76277ff47bc9">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0fd2ecdbc952f990f5eb31aaed58985a"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customXml/itemProps2.xml><?xml version="1.0" encoding="utf-8"?>
<ds:datastoreItem xmlns:ds="http://schemas.openxmlformats.org/officeDocument/2006/customXml" ds:itemID="{8B6DD855-FB10-43E9-B5D4-5EB2AFDCE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4D5E8-CFC0-421F-A551-7C8A90BC74BE}">
  <ds:schemaRefs>
    <ds:schemaRef ds:uri="http://schemas.microsoft.com/office/2006/metadata/properties"/>
    <ds:schemaRef ds:uri="http://schemas.microsoft.com/office/infopath/2007/PartnerControls"/>
    <ds:schemaRef ds:uri="e1c34e9f-4268-4c90-a263-93f7f1ef3d47"/>
  </ds:schemaRefs>
</ds:datastoreItem>
</file>

<file path=customXml/itemProps4.xml><?xml version="1.0" encoding="utf-8"?>
<ds:datastoreItem xmlns:ds="http://schemas.openxmlformats.org/officeDocument/2006/customXml" ds:itemID="{A02414D4-9F06-437C-8AA2-18C31CB2C924}">
  <ds:schemaRefs>
    <ds:schemaRef ds:uri="http://schemas.microsoft.com/sharepoint/v3/contenttype/forms"/>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4</TotalTime>
  <Pages>35</Pages>
  <Words>6213</Words>
  <Characters>35986</Characters>
  <Application>Microsoft Office Word</Application>
  <DocSecurity>0</DocSecurity>
  <Lines>2328</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4</cp:revision>
  <cp:lastPrinted>2025-09-16T06:21:00Z</cp:lastPrinted>
  <dcterms:created xsi:type="dcterms:W3CDTF">2025-09-16T11:49:00Z</dcterms:created>
  <dcterms:modified xsi:type="dcterms:W3CDTF">2025-10-28T14:53:00Z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y fmtid="{D5CDD505-2E9C-101B-9397-08002B2CF9AE}" pid="3" name="MediaServiceImageTags">
    <vt:lpwstr/>
  </property>
</Properties>
</file>