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1"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0214E9E" w14:textId="2463FCF7" w:rsidR="00825454" w:rsidRDefault="0024302D" w:rsidP="00716FB3">
      <w:pPr>
        <w:tabs>
          <w:tab w:val="left" w:pos="2520"/>
        </w:tabs>
        <w:spacing w:after="200" w:line="276" w:lineRule="auto"/>
        <w:jc w:val="center"/>
        <w:rPr>
          <w:rFonts w:ascii="Arial" w:hAnsi="Arial" w:cs="Arial"/>
          <w:b/>
          <w:bCs/>
        </w:rPr>
      </w:pPr>
      <w:r>
        <w:rPr>
          <w:rFonts w:ascii="Arial" w:hAnsi="Arial" w:cs="Arial"/>
          <w:b/>
          <w:bCs/>
        </w:rPr>
        <w:t>REQUEST FOR A PANEL FOR THE PROVISION OF A SKILLS PROGRAMME AND TRAINING TO UGU DISTRICT MUNICIPALITY FOR A PERIOD OF THIRTY-SIX (36) MONTHS</w:t>
      </w:r>
    </w:p>
    <w:p w14:paraId="000FAC0F" w14:textId="39FFF485"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4F0745">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993B2F">
        <w:rPr>
          <w:rFonts w:ascii="Calibri" w:eastAsia="Calibri" w:hAnsi="Calibri" w:cs="Tahoma"/>
          <w:b/>
          <w:color w:val="FF0000"/>
          <w:sz w:val="24"/>
          <w:szCs w:val="24"/>
          <w:lang w:val="en-ZA"/>
        </w:rPr>
        <w:t>1685</w:t>
      </w:r>
      <w:r w:rsidR="008C5809" w:rsidRPr="001949AA">
        <w:rPr>
          <w:rFonts w:ascii="Calibri" w:eastAsia="Calibri" w:hAnsi="Calibri" w:cs="Tahoma"/>
          <w:b/>
          <w:color w:val="FF0000"/>
          <w:sz w:val="24"/>
          <w:szCs w:val="24"/>
          <w:lang w:val="en-ZA"/>
        </w:rPr>
        <w:t>-202</w:t>
      </w:r>
      <w:r w:rsidR="00A11E28">
        <w:rPr>
          <w:rFonts w:ascii="Calibri" w:eastAsia="Calibri" w:hAnsi="Calibri" w:cs="Tahoma"/>
          <w:b/>
          <w:color w:val="FF0000"/>
          <w:sz w:val="24"/>
          <w:szCs w:val="24"/>
          <w:lang w:val="en-ZA"/>
        </w:rPr>
        <w:t>4</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0B1F5256"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993B2F">
        <w:rPr>
          <w:rFonts w:ascii="Arial" w:eastAsia="Calibri" w:hAnsi="Arial" w:cs="Arial"/>
          <w:b/>
          <w:sz w:val="24"/>
          <w:szCs w:val="24"/>
          <w:lang w:val="en-ZA"/>
        </w:rPr>
        <w:t>29 NOVEMBER</w:t>
      </w:r>
      <w:r w:rsidR="008C5809" w:rsidRPr="001949AA">
        <w:rPr>
          <w:rFonts w:ascii="Arial" w:eastAsia="Calibri" w:hAnsi="Arial" w:cs="Arial"/>
          <w:b/>
          <w:sz w:val="24"/>
          <w:szCs w:val="24"/>
          <w:lang w:val="en-ZA"/>
        </w:rPr>
        <w:t xml:space="preserve"> 202</w:t>
      </w:r>
      <w:r w:rsidR="00A23C4E">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4F3C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045AB4DE" w:rsidR="00716FB3" w:rsidRPr="008C5809" w:rsidRDefault="004F3C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w:t>
        </w:r>
        <w:r w:rsidR="00B6372F">
          <w:rPr>
            <w:rFonts w:ascii="Calibri" w:eastAsia="Arial" w:hAnsi="Calibri"/>
            <w:noProof/>
            <w:position w:val="-1"/>
            <w:sz w:val="22"/>
            <w:szCs w:val="22"/>
            <w:lang w:val="en-ZA"/>
          </w:rPr>
          <w:t>S</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4F3C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4F3C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583B1BC2" w14:textId="14620781" w:rsidR="00716FB3" w:rsidRPr="008C5809" w:rsidRDefault="004F3C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7554822A" w:rsidR="00716FB3" w:rsidRPr="008C5809" w:rsidRDefault="004F3C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18</w:t>
      </w:r>
    </w:p>
    <w:p w14:paraId="52B70A3A" w14:textId="4B5E023D" w:rsidR="00716FB3" w:rsidRPr="008C5809" w:rsidRDefault="004F3C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0</w:t>
      </w:r>
    </w:p>
    <w:p w14:paraId="531041E3" w14:textId="4B40A48E" w:rsidR="00716FB3" w:rsidRPr="008C5809" w:rsidRDefault="004F3C00"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1</w:t>
      </w:r>
    </w:p>
    <w:p w14:paraId="31BC941B" w14:textId="33299DAA" w:rsidR="00716FB3" w:rsidRPr="008C5809" w:rsidRDefault="004F3C00"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2</w:t>
      </w:r>
    </w:p>
    <w:p w14:paraId="2A8AA634" w14:textId="30FF9F5B" w:rsidR="00716FB3" w:rsidRPr="008C5809" w:rsidRDefault="004F3C00"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5502FD">
        <w:rPr>
          <w:rFonts w:ascii="Calibri" w:eastAsia="Calibri" w:hAnsi="Calibri"/>
          <w:noProof/>
          <w:sz w:val="22"/>
          <w:szCs w:val="22"/>
          <w:lang w:val="en-ZA"/>
        </w:rPr>
        <w:t>3</w:t>
      </w:r>
    </w:p>
    <w:p w14:paraId="1C26473E" w14:textId="263B871D" w:rsidR="00716FB3" w:rsidRPr="008C5809" w:rsidRDefault="004F3C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5502FD">
        <w:rPr>
          <w:rFonts w:ascii="Calibri" w:eastAsia="Calibri" w:hAnsi="Calibri"/>
          <w:noProof/>
          <w:sz w:val="22"/>
          <w:szCs w:val="22"/>
          <w:lang w:val="en-ZA"/>
        </w:rPr>
        <w:t>2</w:t>
      </w:r>
      <w:r w:rsidR="004D4BC6">
        <w:rPr>
          <w:rFonts w:ascii="Calibri" w:eastAsia="Calibri" w:hAnsi="Calibri"/>
          <w:noProof/>
          <w:sz w:val="22"/>
          <w:szCs w:val="22"/>
          <w:lang w:val="en-ZA"/>
        </w:rPr>
        <w:t>6</w:t>
      </w:r>
    </w:p>
    <w:bookmarkStart w:id="3" w:name="_Hlk16519988"/>
    <w:p w14:paraId="0387D285" w14:textId="2E08FF3B"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9E7F7B">
        <w:rPr>
          <w:rFonts w:ascii="Calibri" w:eastAsia="Calibri" w:hAnsi="Calibri"/>
          <w:noProof/>
          <w:sz w:val="22"/>
          <w:szCs w:val="22"/>
          <w:lang w:val="en-ZA"/>
        </w:rPr>
        <w:t>2</w:t>
      </w:r>
      <w:r w:rsidR="004D4BC6">
        <w:rPr>
          <w:rFonts w:ascii="Calibri" w:eastAsia="Calibri" w:hAnsi="Calibri"/>
          <w:noProof/>
          <w:sz w:val="22"/>
          <w:szCs w:val="22"/>
          <w:lang w:val="en-ZA"/>
        </w:rPr>
        <w:t>7</w:t>
      </w:r>
    </w:p>
    <w:p w14:paraId="0CA3E640" w14:textId="31085BD7" w:rsidR="00716FB3" w:rsidRPr="008C5809" w:rsidRDefault="004F3C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83473B">
        <w:rPr>
          <w:rFonts w:ascii="Calibri" w:eastAsia="Calibri" w:hAnsi="Calibri"/>
          <w:noProof/>
          <w:sz w:val="22"/>
          <w:szCs w:val="22"/>
          <w:lang w:val="en-ZA"/>
        </w:rPr>
        <w:t>2</w:t>
      </w:r>
      <w:r w:rsidR="004D4BC6">
        <w:rPr>
          <w:rFonts w:ascii="Calibri" w:eastAsia="Calibri" w:hAnsi="Calibri"/>
          <w:noProof/>
          <w:sz w:val="22"/>
          <w:szCs w:val="22"/>
          <w:lang w:val="en-ZA"/>
        </w:rPr>
        <w:t>8</w:t>
      </w:r>
    </w:p>
    <w:p w14:paraId="06C4E5FE" w14:textId="39D4E119" w:rsidR="00716FB3" w:rsidRPr="008C5809" w:rsidRDefault="004F3C0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073A50">
        <w:rPr>
          <w:rFonts w:ascii="Calibri" w:eastAsia="Calibri" w:hAnsi="Calibri"/>
          <w:noProof/>
          <w:sz w:val="22"/>
          <w:szCs w:val="22"/>
          <w:lang w:val="en-ZA"/>
        </w:rPr>
        <w:t>.</w:t>
      </w:r>
      <w:r w:rsidR="0083473B">
        <w:rPr>
          <w:rFonts w:ascii="Calibri" w:eastAsia="Calibri" w:hAnsi="Calibri"/>
          <w:noProof/>
          <w:sz w:val="22"/>
          <w:szCs w:val="22"/>
          <w:lang w:val="en-ZA"/>
        </w:rPr>
        <w:t>2</w:t>
      </w:r>
      <w:r w:rsidR="004D4BC6">
        <w:rPr>
          <w:rFonts w:ascii="Calibri" w:eastAsia="Calibri" w:hAnsi="Calibri"/>
          <w:noProof/>
          <w:sz w:val="22"/>
          <w:szCs w:val="22"/>
          <w:lang w:val="en-ZA"/>
        </w:rPr>
        <w:t>9</w:t>
      </w:r>
    </w:p>
    <w:p w14:paraId="4AB7F25A" w14:textId="72F2EA5E" w:rsidR="00716FB3" w:rsidRDefault="004F3C00"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073A50">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D4BC6">
        <w:rPr>
          <w:rFonts w:ascii="Calibri" w:eastAsia="Calibri" w:hAnsi="Calibri"/>
          <w:noProof/>
          <w:sz w:val="22"/>
          <w:szCs w:val="22"/>
          <w:lang w:val="en-ZA"/>
        </w:rPr>
        <w:t>30</w:t>
      </w:r>
    </w:p>
    <w:p w14:paraId="6E22F115" w14:textId="25C5510C"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w:t>
      </w:r>
      <w:r w:rsidR="00073A50">
        <w:rPr>
          <w:rFonts w:ascii="Calibri" w:eastAsia="Calibri" w:hAnsi="Calibri"/>
          <w:noProof/>
          <w:sz w:val="22"/>
          <w:szCs w:val="22"/>
          <w:lang w:val="en-ZA"/>
        </w:rPr>
        <w:t>.</w:t>
      </w:r>
      <w:r w:rsidR="00A703AB">
        <w:rPr>
          <w:rFonts w:ascii="Calibri" w:eastAsia="Calibri" w:hAnsi="Calibri"/>
          <w:noProof/>
          <w:sz w:val="22"/>
          <w:szCs w:val="22"/>
          <w:lang w:val="en-ZA"/>
        </w:rPr>
        <w:t>.</w:t>
      </w:r>
      <w:r w:rsidR="00AE2636">
        <w:rPr>
          <w:rFonts w:ascii="Calibri" w:eastAsia="Calibri" w:hAnsi="Calibri"/>
          <w:noProof/>
          <w:sz w:val="22"/>
          <w:szCs w:val="22"/>
          <w:lang w:val="en-ZA"/>
        </w:rPr>
        <w:t>3</w:t>
      </w:r>
      <w:r w:rsidR="004D4BC6">
        <w:rPr>
          <w:rFonts w:ascii="Calibri" w:eastAsia="Calibri" w:hAnsi="Calibri"/>
          <w:noProof/>
          <w:sz w:val="22"/>
          <w:szCs w:val="22"/>
          <w:lang w:val="en-ZA"/>
        </w:rPr>
        <w:t>1</w:t>
      </w:r>
    </w:p>
    <w:p w14:paraId="33F54860" w14:textId="5FA79E7E" w:rsidR="00761B82" w:rsidRDefault="00210E1A"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BIDDER'S ACCREDITATION WITH SETA</w:t>
      </w:r>
      <w:r w:rsidR="00DC694A">
        <w:rPr>
          <w:rFonts w:ascii="Calibri" w:eastAsia="Calibri" w:hAnsi="Calibri"/>
          <w:noProof/>
          <w:sz w:val="22"/>
          <w:szCs w:val="22"/>
          <w:lang w:val="en-ZA"/>
        </w:rPr>
        <w:t xml:space="preserve"> AND/OR QCTO </w:t>
      </w:r>
      <w:r w:rsidR="00007905">
        <w:rPr>
          <w:rFonts w:ascii="Calibri" w:eastAsia="Calibri" w:hAnsi="Calibri"/>
          <w:noProof/>
          <w:sz w:val="22"/>
          <w:szCs w:val="22"/>
          <w:lang w:val="en-ZA"/>
        </w:rPr>
        <w:t>……………………….</w:t>
      </w:r>
      <w:r w:rsidR="00517769">
        <w:rPr>
          <w:rFonts w:ascii="Calibri" w:eastAsia="Calibri" w:hAnsi="Calibri"/>
          <w:noProof/>
          <w:sz w:val="22"/>
          <w:szCs w:val="22"/>
          <w:lang w:val="en-ZA"/>
        </w:rPr>
        <w:t>……………………………………………</w:t>
      </w:r>
      <w:r w:rsidR="00073A50">
        <w:rPr>
          <w:rFonts w:ascii="Calibri" w:eastAsia="Calibri" w:hAnsi="Calibri"/>
          <w:noProof/>
          <w:sz w:val="22"/>
          <w:szCs w:val="22"/>
          <w:lang w:val="en-ZA"/>
        </w:rPr>
        <w:t>.</w:t>
      </w:r>
      <w:r w:rsidR="00517769">
        <w:rPr>
          <w:rFonts w:ascii="Calibri" w:eastAsia="Calibri" w:hAnsi="Calibri"/>
          <w:noProof/>
          <w:sz w:val="22"/>
          <w:szCs w:val="22"/>
          <w:lang w:val="en-ZA"/>
        </w:rPr>
        <w:t>3</w:t>
      </w:r>
      <w:r w:rsidR="004D4BC6">
        <w:rPr>
          <w:rFonts w:ascii="Calibri" w:eastAsia="Calibri" w:hAnsi="Calibri"/>
          <w:noProof/>
          <w:sz w:val="22"/>
          <w:szCs w:val="22"/>
          <w:lang w:val="en-ZA"/>
        </w:rPr>
        <w:t>2</w:t>
      </w:r>
    </w:p>
    <w:p w14:paraId="33CDEA0E" w14:textId="58B99227"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DC694A">
        <w:rPr>
          <w:rFonts w:ascii="Calibri" w:eastAsia="Calibri" w:hAnsi="Calibri"/>
          <w:noProof/>
          <w:sz w:val="22"/>
          <w:szCs w:val="22"/>
          <w:lang w:val="en-ZA"/>
        </w:rPr>
        <w:t>PROPOSAL (APPROACH &amp; METHODOLOGY)…………</w:t>
      </w:r>
      <w:r w:rsidR="001C7230">
        <w:rPr>
          <w:rFonts w:ascii="Calibri" w:eastAsia="Calibri" w:hAnsi="Calibri"/>
          <w:noProof/>
          <w:sz w:val="22"/>
          <w:szCs w:val="22"/>
          <w:lang w:val="en-ZA"/>
        </w:rPr>
        <w:t xml:space="preserve"> ……………………</w:t>
      </w:r>
      <w:r w:rsidR="00EE385A">
        <w:rPr>
          <w:rFonts w:ascii="Calibri" w:eastAsia="Calibri" w:hAnsi="Calibri"/>
          <w:noProof/>
          <w:sz w:val="22"/>
          <w:szCs w:val="22"/>
          <w:lang w:val="en-ZA"/>
        </w:rPr>
        <w:t>….</w:t>
      </w:r>
      <w:r w:rsidR="00576E28">
        <w:rPr>
          <w:rFonts w:ascii="Calibri" w:eastAsia="Calibri" w:hAnsi="Calibri"/>
          <w:noProof/>
          <w:sz w:val="22"/>
          <w:szCs w:val="22"/>
          <w:lang w:val="en-ZA"/>
        </w:rPr>
        <w:t>………………………………………………</w:t>
      </w:r>
      <w:r w:rsidR="00073A50">
        <w:rPr>
          <w:rFonts w:ascii="Calibri" w:eastAsia="Calibri" w:hAnsi="Calibri"/>
          <w:noProof/>
          <w:sz w:val="22"/>
          <w:szCs w:val="22"/>
          <w:lang w:val="en-ZA"/>
        </w:rPr>
        <w:t>…</w:t>
      </w:r>
      <w:r w:rsidR="008C5882">
        <w:rPr>
          <w:rFonts w:ascii="Calibri" w:eastAsia="Calibri" w:hAnsi="Calibri"/>
          <w:noProof/>
          <w:sz w:val="22"/>
          <w:szCs w:val="22"/>
          <w:lang w:val="en-ZA"/>
        </w:rPr>
        <w:t>.</w:t>
      </w:r>
      <w:r w:rsidR="005502FD">
        <w:rPr>
          <w:rFonts w:ascii="Calibri" w:eastAsia="Calibri" w:hAnsi="Calibri"/>
          <w:noProof/>
          <w:sz w:val="22"/>
          <w:szCs w:val="22"/>
          <w:lang w:val="en-ZA"/>
        </w:rPr>
        <w:t>3</w:t>
      </w:r>
      <w:r w:rsidR="004D4BC6">
        <w:rPr>
          <w:rFonts w:ascii="Calibri" w:eastAsia="Calibri" w:hAnsi="Calibri"/>
          <w:noProof/>
          <w:sz w:val="22"/>
          <w:szCs w:val="22"/>
          <w:lang w:val="en-ZA"/>
        </w:rPr>
        <w:t>3</w:t>
      </w:r>
    </w:p>
    <w:p w14:paraId="16E0D9B8" w14:textId="53C0BC5C" w:rsidR="00A62423" w:rsidRDefault="00385EF7"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AND ACCREDITATIO OF KEY PERSONNEL ……………………………………………</w:t>
      </w:r>
      <w:r w:rsidR="00BF1129">
        <w:rPr>
          <w:rFonts w:ascii="Calibri" w:eastAsia="Calibri" w:hAnsi="Calibri"/>
          <w:noProof/>
          <w:sz w:val="22"/>
          <w:szCs w:val="22"/>
          <w:lang w:val="en-ZA"/>
        </w:rPr>
        <w:t>………………………</w:t>
      </w:r>
      <w:r w:rsidR="006F187B">
        <w:rPr>
          <w:rFonts w:ascii="Calibri" w:eastAsia="Calibri" w:hAnsi="Calibri"/>
          <w:noProof/>
          <w:sz w:val="22"/>
          <w:szCs w:val="22"/>
          <w:lang w:val="en-ZA"/>
        </w:rPr>
        <w:t>…3</w:t>
      </w:r>
      <w:r w:rsidR="004D4BC6">
        <w:rPr>
          <w:rFonts w:ascii="Calibri" w:eastAsia="Calibri" w:hAnsi="Calibri"/>
          <w:noProof/>
          <w:sz w:val="22"/>
          <w:szCs w:val="22"/>
          <w:lang w:val="en-ZA"/>
        </w:rPr>
        <w:t>4</w:t>
      </w:r>
    </w:p>
    <w:p w14:paraId="5CD880A1" w14:textId="379FFFD3" w:rsidR="00385EF7" w:rsidRDefault="00F13CAF"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OF BIDDER……………………………………………………………………………………………………………………..3</w:t>
      </w:r>
      <w:r w:rsidR="004D4BC6">
        <w:rPr>
          <w:rFonts w:ascii="Calibri" w:eastAsia="Calibri" w:hAnsi="Calibri"/>
          <w:noProof/>
          <w:sz w:val="22"/>
          <w:szCs w:val="22"/>
          <w:lang w:val="en-ZA"/>
        </w:rPr>
        <w:t>5</w:t>
      </w:r>
    </w:p>
    <w:p w14:paraId="064BFD80" w14:textId="20B4858D" w:rsidR="005B1079" w:rsidRDefault="005B1079"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PRICING SCHEDULE……………………………………………………………………………………………………………………………</w:t>
      </w:r>
      <w:r w:rsidR="001C7230">
        <w:rPr>
          <w:rFonts w:ascii="Calibri" w:eastAsia="Calibri" w:hAnsi="Calibri"/>
          <w:noProof/>
          <w:sz w:val="22"/>
          <w:szCs w:val="22"/>
          <w:lang w:val="en-ZA"/>
        </w:rPr>
        <w:t>3</w:t>
      </w:r>
      <w:r w:rsidR="004D4BC6">
        <w:rPr>
          <w:rFonts w:ascii="Calibri" w:eastAsia="Calibri" w:hAnsi="Calibri"/>
          <w:noProof/>
          <w:sz w:val="22"/>
          <w:szCs w:val="22"/>
          <w:lang w:val="en-ZA"/>
        </w:rPr>
        <w:t>6</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24962C42" w14:textId="77777777" w:rsidR="00312793" w:rsidRDefault="00312793"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Pr="00051C40" w:rsidRDefault="00941DA7" w:rsidP="00F97D8A">
      <w:pPr>
        <w:spacing w:after="200"/>
        <w:rPr>
          <w:rFonts w:ascii="Calibri" w:eastAsia="Calibri" w:hAnsi="Calibri"/>
          <w:sz w:val="16"/>
          <w:szCs w:val="16"/>
          <w:lang w:val="en-ZA"/>
        </w:rPr>
      </w:pPr>
    </w:p>
    <w:p w14:paraId="45AD2BC5" w14:textId="71547BB4" w:rsidR="00775387" w:rsidRDefault="00775387" w:rsidP="00775387">
      <w:pPr>
        <w:pStyle w:val="NormalWeb"/>
        <w:jc w:val="center"/>
      </w:pPr>
      <w:r>
        <w:rPr>
          <w:noProof/>
        </w:rPr>
        <w:lastRenderedPageBreak/>
        <w:drawing>
          <wp:inline distT="0" distB="0" distL="0" distR="0" wp14:anchorId="660E906D" wp14:editId="57C7910B">
            <wp:extent cx="2933700" cy="20116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3700" cy="2011680"/>
                    </a:xfrm>
                    <a:prstGeom prst="rect">
                      <a:avLst/>
                    </a:prstGeom>
                    <a:noFill/>
                    <a:ln>
                      <a:noFill/>
                    </a:ln>
                  </pic:spPr>
                </pic:pic>
              </a:graphicData>
            </a:graphic>
          </wp:inline>
        </w:drawing>
      </w:r>
    </w:p>
    <w:p w14:paraId="6D60F7A4" w14:textId="1F74FCAF" w:rsidR="00716FB3" w:rsidRPr="00256337" w:rsidRDefault="00716FB3" w:rsidP="00256337">
      <w:pPr>
        <w:rPr>
          <w:rFonts w:ascii="Calibri" w:eastAsia="Calibri" w:hAnsi="Calibri"/>
          <w:sz w:val="16"/>
          <w:szCs w:val="16"/>
          <w:lang w:val="en-ZA"/>
        </w:rPr>
      </w:pPr>
    </w:p>
    <w:p w14:paraId="1D2DB626" w14:textId="6FB3E881" w:rsidR="005431A9" w:rsidRDefault="005431A9" w:rsidP="005431A9">
      <w:pPr>
        <w:tabs>
          <w:tab w:val="left" w:pos="2520"/>
        </w:tabs>
        <w:spacing w:after="200" w:line="276" w:lineRule="auto"/>
        <w:jc w:val="center"/>
        <w:rPr>
          <w:rFonts w:ascii="Arial" w:hAnsi="Arial" w:cs="Arial"/>
          <w:b/>
          <w:bCs/>
          <w:sz w:val="18"/>
          <w:szCs w:val="18"/>
        </w:rPr>
      </w:pPr>
      <w:r w:rsidRPr="005431A9">
        <w:rPr>
          <w:rFonts w:ascii="Arial" w:hAnsi="Arial" w:cs="Arial"/>
          <w:b/>
          <w:bCs/>
          <w:sz w:val="18"/>
          <w:szCs w:val="18"/>
        </w:rPr>
        <w:t>REQUEST FOR A PANEL FOR THE PROVISION OF A SKILLS PROGRAMME AND TRAINING TO UGU DISTRICT MUNICIPALITY FOR A PERIOD OF THIRTY-SIX (36) MONTHS</w:t>
      </w:r>
    </w:p>
    <w:p w14:paraId="5E7BA72F" w14:textId="30B75D66" w:rsidR="00993B2F" w:rsidRPr="005431A9" w:rsidRDefault="00993B2F" w:rsidP="00993B2F">
      <w:pPr>
        <w:tabs>
          <w:tab w:val="left" w:pos="2520"/>
        </w:tabs>
        <w:spacing w:after="200" w:line="276" w:lineRule="auto"/>
        <w:rPr>
          <w:rFonts w:ascii="Arial" w:hAnsi="Arial" w:cs="Arial"/>
          <w:b/>
          <w:bCs/>
          <w:sz w:val="18"/>
          <w:szCs w:val="18"/>
        </w:rPr>
      </w:pPr>
      <w:r>
        <w:rPr>
          <w:rFonts w:ascii="Arial" w:hAnsi="Arial" w:cs="Arial"/>
          <w:b/>
          <w:bCs/>
          <w:sz w:val="18"/>
          <w:szCs w:val="18"/>
        </w:rPr>
        <w:t xml:space="preserve">                                                                   Contract No: UGU-05-1685-2024</w:t>
      </w:r>
    </w:p>
    <w:p w14:paraId="10FFBB89" w14:textId="77777777" w:rsidR="00993B2F" w:rsidRPr="00993B2F" w:rsidRDefault="00993B2F" w:rsidP="00993B2F">
      <w:pPr>
        <w:spacing w:after="200" w:line="276" w:lineRule="auto"/>
        <w:jc w:val="both"/>
        <w:rPr>
          <w:rFonts w:ascii="Calibri" w:eastAsia="Calibri" w:hAnsi="Calibri" w:cs="Arial"/>
          <w:sz w:val="18"/>
          <w:szCs w:val="18"/>
          <w:lang w:val="en-ZA"/>
        </w:rPr>
      </w:pPr>
      <w:r w:rsidRPr="00993B2F">
        <w:rPr>
          <w:rFonts w:ascii="Calibri" w:eastAsia="Calibri" w:hAnsi="Calibri" w:cs="Arial"/>
          <w:sz w:val="18"/>
          <w:szCs w:val="18"/>
          <w:lang w:val="en-ZA"/>
        </w:rPr>
        <w:t xml:space="preserve">Bids are hereby invited from accredited service providers for a Panel for the Provision of a Skills Programme and Training to </w:t>
      </w:r>
      <w:proofErr w:type="spellStart"/>
      <w:r w:rsidRPr="00993B2F">
        <w:rPr>
          <w:rFonts w:ascii="Calibri" w:eastAsia="Calibri" w:hAnsi="Calibri" w:cs="Arial"/>
          <w:sz w:val="18"/>
          <w:szCs w:val="18"/>
          <w:lang w:val="en-ZA"/>
        </w:rPr>
        <w:t>Ugu</w:t>
      </w:r>
      <w:proofErr w:type="spellEnd"/>
      <w:r w:rsidRPr="00993B2F">
        <w:rPr>
          <w:rFonts w:ascii="Calibri" w:eastAsia="Calibri" w:hAnsi="Calibri" w:cs="Arial"/>
          <w:sz w:val="18"/>
          <w:szCs w:val="18"/>
          <w:lang w:val="en-ZA"/>
        </w:rPr>
        <w:t xml:space="preserve"> District Municipality for a period of thirty-six (36) months.</w:t>
      </w:r>
    </w:p>
    <w:p w14:paraId="3DCA4260" w14:textId="77777777" w:rsidR="00993B2F" w:rsidRPr="00993B2F" w:rsidRDefault="00993B2F" w:rsidP="00993B2F">
      <w:pPr>
        <w:spacing w:after="200" w:line="276" w:lineRule="auto"/>
        <w:jc w:val="both"/>
        <w:rPr>
          <w:rFonts w:ascii="Calibri" w:eastAsia="Calibri" w:hAnsi="Calibri" w:cs="Arial"/>
          <w:sz w:val="18"/>
          <w:szCs w:val="18"/>
          <w:lang w:val="en-ZA"/>
        </w:rPr>
      </w:pPr>
      <w:r w:rsidRPr="00993B2F">
        <w:rPr>
          <w:rFonts w:ascii="Calibri" w:eastAsia="Calibri" w:hAnsi="Calibri" w:cs="Arial"/>
          <w:sz w:val="18"/>
          <w:szCs w:val="18"/>
          <w:lang w:val="en-ZA"/>
        </w:rPr>
        <w:t xml:space="preserve">Bid documents are obtainable from the </w:t>
      </w:r>
      <w:proofErr w:type="spellStart"/>
      <w:r w:rsidRPr="00993B2F">
        <w:rPr>
          <w:rFonts w:ascii="Calibri" w:eastAsia="Calibri" w:hAnsi="Calibri" w:cs="Arial"/>
          <w:bCs/>
          <w:sz w:val="18"/>
          <w:szCs w:val="18"/>
          <w:lang w:val="en-ZA"/>
        </w:rPr>
        <w:t>U</w:t>
      </w:r>
      <w:r w:rsidRPr="00993B2F">
        <w:rPr>
          <w:rFonts w:ascii="Calibri" w:eastAsia="Calibri" w:hAnsi="Calibri" w:cs="Arial"/>
          <w:sz w:val="18"/>
          <w:szCs w:val="18"/>
          <w:lang w:val="en-ZA"/>
        </w:rPr>
        <w:t>gu</w:t>
      </w:r>
      <w:proofErr w:type="spellEnd"/>
      <w:r w:rsidRPr="00993B2F">
        <w:rPr>
          <w:rFonts w:ascii="Calibri" w:eastAsia="Calibri" w:hAnsi="Calibri" w:cs="Arial"/>
          <w:sz w:val="18"/>
          <w:szCs w:val="18"/>
          <w:lang w:val="en-ZA"/>
        </w:rPr>
        <w:t xml:space="preserve"> District Municipality office in Port Shepstone at No. 28 Connor Street as </w:t>
      </w:r>
      <w:r w:rsidRPr="00993B2F">
        <w:rPr>
          <w:rFonts w:ascii="Calibri" w:eastAsia="Calibri" w:hAnsi="Calibri" w:cs="Arial"/>
          <w:color w:val="000000"/>
          <w:sz w:val="18"/>
          <w:szCs w:val="18"/>
          <w:lang w:val="en-ZA"/>
        </w:rPr>
        <w:t xml:space="preserve">from </w:t>
      </w:r>
      <w:r w:rsidRPr="00993B2F">
        <w:rPr>
          <w:rFonts w:ascii="Calibri" w:eastAsia="Calibri" w:hAnsi="Calibri" w:cs="Arial"/>
          <w:b/>
          <w:color w:val="000000"/>
          <w:sz w:val="18"/>
          <w:szCs w:val="18"/>
          <w:lang w:val="en-ZA"/>
        </w:rPr>
        <w:t>Tuesday, 29 October 2024</w:t>
      </w:r>
      <w:r w:rsidRPr="00993B2F">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e-tender portal, free of charge.</w:t>
      </w:r>
    </w:p>
    <w:p w14:paraId="1361266C" w14:textId="77777777" w:rsidR="00993B2F" w:rsidRPr="00993B2F" w:rsidRDefault="00993B2F" w:rsidP="00993B2F">
      <w:pPr>
        <w:spacing w:after="200" w:line="276" w:lineRule="auto"/>
        <w:jc w:val="both"/>
        <w:rPr>
          <w:rFonts w:ascii="Calibri" w:eastAsia="Arial" w:hAnsi="Calibri" w:cs="Arial"/>
          <w:b/>
          <w:bCs/>
          <w:position w:val="-1"/>
          <w:sz w:val="18"/>
          <w:szCs w:val="18"/>
          <w:u w:val="thick" w:color="000000"/>
          <w:lang w:val="en-ZA"/>
        </w:rPr>
      </w:pPr>
      <w:r w:rsidRPr="00993B2F">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993B2F">
        <w:rPr>
          <w:rFonts w:ascii="Calibri" w:eastAsia="Calibri" w:hAnsi="Calibri" w:cs="Arial"/>
          <w:sz w:val="18"/>
          <w:szCs w:val="18"/>
          <w:lang w:val="en-ZA"/>
        </w:rPr>
        <w:t>Ugu</w:t>
      </w:r>
      <w:proofErr w:type="spellEnd"/>
      <w:r w:rsidRPr="00993B2F">
        <w:rPr>
          <w:rFonts w:ascii="Calibri" w:eastAsia="Calibri" w:hAnsi="Calibri" w:cs="Arial"/>
          <w:sz w:val="18"/>
          <w:szCs w:val="18"/>
          <w:lang w:val="en-ZA"/>
        </w:rPr>
        <w:t xml:space="preserve"> District Municipality on 96 Marine Drive, Phase 2 Building, Oslo Beach not later than </w:t>
      </w:r>
      <w:r w:rsidRPr="00993B2F">
        <w:rPr>
          <w:rFonts w:ascii="Calibri" w:eastAsia="Calibri" w:hAnsi="Calibri" w:cs="Arial"/>
          <w:b/>
          <w:sz w:val="18"/>
          <w:szCs w:val="18"/>
          <w:lang w:val="en-ZA"/>
        </w:rPr>
        <w:t xml:space="preserve">12h00 on </w:t>
      </w:r>
      <w:r w:rsidRPr="00993B2F">
        <w:rPr>
          <w:rFonts w:ascii="Calibri" w:eastAsia="Calibri" w:hAnsi="Calibri" w:cs="Arial"/>
          <w:b/>
          <w:color w:val="000000"/>
          <w:sz w:val="18"/>
          <w:szCs w:val="18"/>
          <w:lang w:val="en-ZA"/>
        </w:rPr>
        <w:t>Friday, 29 November 2024</w:t>
      </w:r>
      <w:r w:rsidRPr="00993B2F">
        <w:rPr>
          <w:rFonts w:ascii="Calibri" w:eastAsia="Calibri" w:hAnsi="Calibri" w:cs="Arial"/>
          <w:sz w:val="18"/>
          <w:szCs w:val="18"/>
          <w:lang w:val="en-ZA"/>
        </w:rPr>
        <w:t xml:space="preserve">, at which time bids will be opened in public. </w:t>
      </w:r>
      <w:r w:rsidRPr="00993B2F">
        <w:rPr>
          <w:rFonts w:ascii="Calibri" w:eastAsia="Arial" w:hAnsi="Calibri" w:cs="Arial"/>
          <w:spacing w:val="-1"/>
          <w:sz w:val="18"/>
          <w:szCs w:val="18"/>
          <w:lang w:val="en-ZA"/>
        </w:rPr>
        <w:t>Bi</w:t>
      </w:r>
      <w:r w:rsidRPr="00993B2F">
        <w:rPr>
          <w:rFonts w:ascii="Calibri" w:eastAsia="Arial" w:hAnsi="Calibri" w:cs="Arial"/>
          <w:sz w:val="18"/>
          <w:szCs w:val="18"/>
          <w:lang w:val="en-ZA"/>
        </w:rPr>
        <w:t>ds</w:t>
      </w:r>
      <w:r w:rsidRPr="00993B2F">
        <w:rPr>
          <w:rFonts w:ascii="Calibri" w:eastAsia="Arial" w:hAnsi="Calibri" w:cs="Arial"/>
          <w:spacing w:val="13"/>
          <w:sz w:val="18"/>
          <w:szCs w:val="18"/>
          <w:lang w:val="en-ZA"/>
        </w:rPr>
        <w:t xml:space="preserve"> </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h</w:t>
      </w:r>
      <w:r w:rsidRPr="00993B2F">
        <w:rPr>
          <w:rFonts w:ascii="Calibri" w:eastAsia="Arial" w:hAnsi="Calibri" w:cs="Arial"/>
          <w:spacing w:val="-1"/>
          <w:sz w:val="18"/>
          <w:szCs w:val="18"/>
          <w:lang w:val="en-ZA"/>
        </w:rPr>
        <w:t>a</w:t>
      </w:r>
      <w:r w:rsidRPr="00993B2F">
        <w:rPr>
          <w:rFonts w:ascii="Calibri" w:eastAsia="Arial" w:hAnsi="Calibri" w:cs="Arial"/>
          <w:sz w:val="18"/>
          <w:szCs w:val="18"/>
          <w:lang w:val="en-ZA"/>
        </w:rPr>
        <w:t>t</w:t>
      </w:r>
      <w:r w:rsidRPr="00993B2F">
        <w:rPr>
          <w:rFonts w:ascii="Calibri" w:eastAsia="Arial" w:hAnsi="Calibri" w:cs="Arial"/>
          <w:spacing w:val="14"/>
          <w:sz w:val="18"/>
          <w:szCs w:val="18"/>
          <w:lang w:val="en-ZA"/>
        </w:rPr>
        <w:t xml:space="preserve"> </w:t>
      </w:r>
      <w:r w:rsidRPr="00993B2F">
        <w:rPr>
          <w:rFonts w:ascii="Calibri" w:eastAsia="Arial" w:hAnsi="Calibri" w:cs="Arial"/>
          <w:sz w:val="18"/>
          <w:szCs w:val="18"/>
          <w:lang w:val="en-ZA"/>
        </w:rPr>
        <w:t>are</w:t>
      </w:r>
      <w:r w:rsidRPr="00993B2F">
        <w:rPr>
          <w:rFonts w:ascii="Calibri" w:eastAsia="Arial" w:hAnsi="Calibri" w:cs="Arial"/>
          <w:spacing w:val="13"/>
          <w:sz w:val="18"/>
          <w:szCs w:val="18"/>
          <w:lang w:val="en-ZA"/>
        </w:rPr>
        <w:t xml:space="preserve"> </w:t>
      </w:r>
      <w:r w:rsidRPr="00993B2F">
        <w:rPr>
          <w:rFonts w:ascii="Calibri" w:eastAsia="Arial" w:hAnsi="Calibri" w:cs="Arial"/>
          <w:sz w:val="18"/>
          <w:szCs w:val="18"/>
          <w:lang w:val="en-ZA"/>
        </w:rPr>
        <w:t>su</w:t>
      </w:r>
      <w:r w:rsidRPr="00993B2F">
        <w:rPr>
          <w:rFonts w:ascii="Calibri" w:eastAsia="Arial" w:hAnsi="Calibri" w:cs="Arial"/>
          <w:spacing w:val="-1"/>
          <w:sz w:val="18"/>
          <w:szCs w:val="18"/>
          <w:lang w:val="en-ZA"/>
        </w:rPr>
        <w:t>b</w:t>
      </w:r>
      <w:r w:rsidRPr="00993B2F">
        <w:rPr>
          <w:rFonts w:ascii="Calibri" w:eastAsia="Arial" w:hAnsi="Calibri" w:cs="Arial"/>
          <w:spacing w:val="1"/>
          <w:sz w:val="18"/>
          <w:szCs w:val="18"/>
          <w:lang w:val="en-ZA"/>
        </w:rPr>
        <w:t>m</w:t>
      </w:r>
      <w:r w:rsidRPr="00993B2F">
        <w:rPr>
          <w:rFonts w:ascii="Calibri" w:eastAsia="Arial" w:hAnsi="Calibri" w:cs="Arial"/>
          <w:spacing w:val="-1"/>
          <w:sz w:val="18"/>
          <w:szCs w:val="18"/>
          <w:lang w:val="en-ZA"/>
        </w:rPr>
        <w:t>i</w:t>
      </w:r>
      <w:r w:rsidRPr="00993B2F">
        <w:rPr>
          <w:rFonts w:ascii="Calibri" w:eastAsia="Arial" w:hAnsi="Calibri" w:cs="Arial"/>
          <w:spacing w:val="1"/>
          <w:sz w:val="18"/>
          <w:szCs w:val="18"/>
          <w:lang w:val="en-ZA"/>
        </w:rPr>
        <w:t>tt</w:t>
      </w:r>
      <w:r w:rsidRPr="00993B2F">
        <w:rPr>
          <w:rFonts w:ascii="Calibri" w:eastAsia="Arial" w:hAnsi="Calibri" w:cs="Arial"/>
          <w:sz w:val="18"/>
          <w:szCs w:val="18"/>
          <w:lang w:val="en-ZA"/>
        </w:rPr>
        <w:t>ed</w:t>
      </w:r>
      <w:r w:rsidRPr="00993B2F">
        <w:rPr>
          <w:rFonts w:ascii="Calibri" w:eastAsia="Arial" w:hAnsi="Calibri" w:cs="Arial"/>
          <w:spacing w:val="12"/>
          <w:sz w:val="18"/>
          <w:szCs w:val="18"/>
          <w:lang w:val="en-ZA"/>
        </w:rPr>
        <w:t xml:space="preserve"> </w:t>
      </w:r>
      <w:r w:rsidRPr="00993B2F">
        <w:rPr>
          <w:rFonts w:ascii="Calibri" w:eastAsia="Arial" w:hAnsi="Calibri" w:cs="Arial"/>
          <w:spacing w:val="-1"/>
          <w:sz w:val="18"/>
          <w:szCs w:val="18"/>
          <w:lang w:val="en-ZA"/>
        </w:rPr>
        <w:t>l</w:t>
      </w:r>
      <w:r w:rsidRPr="00993B2F">
        <w:rPr>
          <w:rFonts w:ascii="Calibri" w:eastAsia="Arial" w:hAnsi="Calibri" w:cs="Arial"/>
          <w:sz w:val="18"/>
          <w:szCs w:val="18"/>
          <w:lang w:val="en-ZA"/>
        </w:rPr>
        <w:t>ate,</w:t>
      </w:r>
      <w:r w:rsidRPr="00993B2F">
        <w:rPr>
          <w:rFonts w:ascii="Calibri" w:eastAsia="Arial" w:hAnsi="Calibri" w:cs="Arial"/>
          <w:spacing w:val="14"/>
          <w:sz w:val="18"/>
          <w:szCs w:val="18"/>
          <w:lang w:val="en-ZA"/>
        </w:rPr>
        <w:t xml:space="preserve"> </w:t>
      </w:r>
      <w:r w:rsidRPr="00993B2F">
        <w:rPr>
          <w:rFonts w:ascii="Calibri" w:eastAsia="Arial" w:hAnsi="Calibri" w:cs="Arial"/>
          <w:spacing w:val="-1"/>
          <w:sz w:val="18"/>
          <w:szCs w:val="18"/>
          <w:lang w:val="en-ZA"/>
        </w:rPr>
        <w:t>i</w:t>
      </w:r>
      <w:r w:rsidRPr="00993B2F">
        <w:rPr>
          <w:rFonts w:ascii="Calibri" w:eastAsia="Arial" w:hAnsi="Calibri" w:cs="Arial"/>
          <w:sz w:val="18"/>
          <w:szCs w:val="18"/>
          <w:lang w:val="en-ZA"/>
        </w:rPr>
        <w:t>nc</w:t>
      </w:r>
      <w:r w:rsidRPr="00993B2F">
        <w:rPr>
          <w:rFonts w:ascii="Calibri" w:eastAsia="Arial" w:hAnsi="Calibri" w:cs="Arial"/>
          <w:spacing w:val="-1"/>
          <w:sz w:val="18"/>
          <w:szCs w:val="18"/>
          <w:lang w:val="en-ZA"/>
        </w:rPr>
        <w:t>o</w:t>
      </w:r>
      <w:r w:rsidRPr="00993B2F">
        <w:rPr>
          <w:rFonts w:ascii="Calibri" w:eastAsia="Arial" w:hAnsi="Calibri" w:cs="Arial"/>
          <w:spacing w:val="1"/>
          <w:sz w:val="18"/>
          <w:szCs w:val="18"/>
          <w:lang w:val="en-ZA"/>
        </w:rPr>
        <w:t>m</w:t>
      </w:r>
      <w:r w:rsidRPr="00993B2F">
        <w:rPr>
          <w:rFonts w:ascii="Calibri" w:eastAsia="Arial" w:hAnsi="Calibri" w:cs="Arial"/>
          <w:sz w:val="18"/>
          <w:szCs w:val="18"/>
          <w:lang w:val="en-ZA"/>
        </w:rPr>
        <w:t>p</w:t>
      </w:r>
      <w:r w:rsidRPr="00993B2F">
        <w:rPr>
          <w:rFonts w:ascii="Calibri" w:eastAsia="Arial" w:hAnsi="Calibri" w:cs="Arial"/>
          <w:spacing w:val="-1"/>
          <w:sz w:val="18"/>
          <w:szCs w:val="18"/>
          <w:lang w:val="en-ZA"/>
        </w:rPr>
        <w:t>l</w:t>
      </w:r>
      <w:r w:rsidRPr="00993B2F">
        <w:rPr>
          <w:rFonts w:ascii="Calibri" w:eastAsia="Arial" w:hAnsi="Calibri" w:cs="Arial"/>
          <w:sz w:val="18"/>
          <w:szCs w:val="18"/>
          <w:lang w:val="en-ZA"/>
        </w:rPr>
        <w:t>et</w:t>
      </w:r>
      <w:r w:rsidRPr="00993B2F">
        <w:rPr>
          <w:rFonts w:ascii="Calibri" w:eastAsia="Arial" w:hAnsi="Calibri" w:cs="Arial"/>
          <w:spacing w:val="-2"/>
          <w:sz w:val="18"/>
          <w:szCs w:val="18"/>
          <w:lang w:val="en-ZA"/>
        </w:rPr>
        <w:t>e</w:t>
      </w:r>
      <w:r w:rsidRPr="00993B2F">
        <w:rPr>
          <w:rFonts w:ascii="Calibri" w:eastAsia="Arial" w:hAnsi="Calibri" w:cs="Arial"/>
          <w:sz w:val="18"/>
          <w:szCs w:val="18"/>
          <w:lang w:val="en-ZA"/>
        </w:rPr>
        <w:t>,</w:t>
      </w:r>
      <w:r w:rsidRPr="00993B2F">
        <w:rPr>
          <w:rFonts w:ascii="Calibri" w:eastAsia="Arial" w:hAnsi="Calibri" w:cs="Arial"/>
          <w:spacing w:val="14"/>
          <w:sz w:val="18"/>
          <w:szCs w:val="18"/>
          <w:lang w:val="en-ZA"/>
        </w:rPr>
        <w:t xml:space="preserve"> </w:t>
      </w:r>
      <w:r w:rsidRPr="00993B2F">
        <w:rPr>
          <w:rFonts w:ascii="Calibri" w:eastAsia="Arial" w:hAnsi="Calibri" w:cs="Arial"/>
          <w:sz w:val="18"/>
          <w:szCs w:val="18"/>
          <w:lang w:val="en-ZA"/>
        </w:rPr>
        <w:t>u</w:t>
      </w:r>
      <w:r w:rsidRPr="00993B2F">
        <w:rPr>
          <w:rFonts w:ascii="Calibri" w:eastAsia="Arial" w:hAnsi="Calibri" w:cs="Arial"/>
          <w:spacing w:val="-1"/>
          <w:sz w:val="18"/>
          <w:szCs w:val="18"/>
          <w:lang w:val="en-ZA"/>
        </w:rPr>
        <w:t>n</w:t>
      </w:r>
      <w:r w:rsidRPr="00993B2F">
        <w:rPr>
          <w:rFonts w:ascii="Calibri" w:eastAsia="Arial" w:hAnsi="Calibri" w:cs="Arial"/>
          <w:sz w:val="18"/>
          <w:szCs w:val="18"/>
          <w:lang w:val="en-ZA"/>
        </w:rPr>
        <w:t>s</w:t>
      </w:r>
      <w:r w:rsidRPr="00993B2F">
        <w:rPr>
          <w:rFonts w:ascii="Calibri" w:eastAsia="Arial" w:hAnsi="Calibri" w:cs="Arial"/>
          <w:spacing w:val="-1"/>
          <w:sz w:val="18"/>
          <w:szCs w:val="18"/>
          <w:lang w:val="en-ZA"/>
        </w:rPr>
        <w:t>i</w:t>
      </w:r>
      <w:r w:rsidRPr="00993B2F">
        <w:rPr>
          <w:rFonts w:ascii="Calibri" w:eastAsia="Arial" w:hAnsi="Calibri" w:cs="Arial"/>
          <w:spacing w:val="2"/>
          <w:sz w:val="18"/>
          <w:szCs w:val="18"/>
          <w:lang w:val="en-ZA"/>
        </w:rPr>
        <w:t>g</w:t>
      </w:r>
      <w:r w:rsidRPr="00993B2F">
        <w:rPr>
          <w:rFonts w:ascii="Calibri" w:eastAsia="Arial" w:hAnsi="Calibri" w:cs="Arial"/>
          <w:sz w:val="18"/>
          <w:szCs w:val="18"/>
          <w:lang w:val="en-ZA"/>
        </w:rPr>
        <w:t>n</w:t>
      </w:r>
      <w:r w:rsidRPr="00993B2F">
        <w:rPr>
          <w:rFonts w:ascii="Calibri" w:eastAsia="Arial" w:hAnsi="Calibri" w:cs="Arial"/>
          <w:spacing w:val="-3"/>
          <w:sz w:val="18"/>
          <w:szCs w:val="18"/>
          <w:lang w:val="en-ZA"/>
        </w:rPr>
        <w:t>e</w:t>
      </w:r>
      <w:r w:rsidRPr="00993B2F">
        <w:rPr>
          <w:rFonts w:ascii="Calibri" w:eastAsia="Arial" w:hAnsi="Calibri" w:cs="Arial"/>
          <w:sz w:val="18"/>
          <w:szCs w:val="18"/>
          <w:lang w:val="en-ZA"/>
        </w:rPr>
        <w:t>d</w:t>
      </w:r>
      <w:r w:rsidRPr="00993B2F">
        <w:rPr>
          <w:rFonts w:ascii="Calibri" w:eastAsia="Arial" w:hAnsi="Calibri" w:cs="Arial"/>
          <w:spacing w:val="13"/>
          <w:sz w:val="18"/>
          <w:szCs w:val="18"/>
          <w:lang w:val="en-ZA"/>
        </w:rPr>
        <w:t xml:space="preserve"> </w:t>
      </w:r>
      <w:r w:rsidRPr="00993B2F">
        <w:rPr>
          <w:rFonts w:ascii="Calibri" w:eastAsia="Arial" w:hAnsi="Calibri" w:cs="Arial"/>
          <w:sz w:val="18"/>
          <w:szCs w:val="18"/>
          <w:lang w:val="en-ZA"/>
        </w:rPr>
        <w:t>or</w:t>
      </w:r>
      <w:r w:rsidRPr="00993B2F">
        <w:rPr>
          <w:rFonts w:ascii="Calibri" w:eastAsia="Arial" w:hAnsi="Calibri" w:cs="Arial"/>
          <w:spacing w:val="13"/>
          <w:sz w:val="18"/>
          <w:szCs w:val="18"/>
          <w:lang w:val="en-ZA"/>
        </w:rPr>
        <w:t xml:space="preserve"> </w:t>
      </w:r>
      <w:r w:rsidRPr="00993B2F">
        <w:rPr>
          <w:rFonts w:ascii="Calibri" w:eastAsia="Arial" w:hAnsi="Calibri" w:cs="Arial"/>
          <w:sz w:val="18"/>
          <w:szCs w:val="18"/>
          <w:lang w:val="en-ZA"/>
        </w:rPr>
        <w:t>by</w:t>
      </w:r>
      <w:r w:rsidRPr="00993B2F">
        <w:rPr>
          <w:rFonts w:ascii="Calibri" w:eastAsia="Arial" w:hAnsi="Calibri" w:cs="Arial"/>
          <w:spacing w:val="13"/>
          <w:sz w:val="18"/>
          <w:szCs w:val="18"/>
          <w:lang w:val="en-ZA"/>
        </w:rPr>
        <w:t xml:space="preserve"> </w:t>
      </w:r>
      <w:r w:rsidRPr="00993B2F">
        <w:rPr>
          <w:rFonts w:ascii="Calibri" w:eastAsia="Arial" w:hAnsi="Calibri" w:cs="Arial"/>
          <w:spacing w:val="3"/>
          <w:sz w:val="18"/>
          <w:szCs w:val="18"/>
          <w:lang w:val="en-ZA"/>
        </w:rPr>
        <w:t>f</w:t>
      </w:r>
      <w:r w:rsidRPr="00993B2F">
        <w:rPr>
          <w:rFonts w:ascii="Calibri" w:eastAsia="Arial" w:hAnsi="Calibri" w:cs="Arial"/>
          <w:sz w:val="18"/>
          <w:szCs w:val="18"/>
          <w:lang w:val="en-ZA"/>
        </w:rPr>
        <w:t>acs</w:t>
      </w:r>
      <w:r w:rsidRPr="00993B2F">
        <w:rPr>
          <w:rFonts w:ascii="Calibri" w:eastAsia="Arial" w:hAnsi="Calibri" w:cs="Arial"/>
          <w:spacing w:val="-1"/>
          <w:sz w:val="18"/>
          <w:szCs w:val="18"/>
          <w:lang w:val="en-ZA"/>
        </w:rPr>
        <w:t>i</w:t>
      </w:r>
      <w:r w:rsidRPr="00993B2F">
        <w:rPr>
          <w:rFonts w:ascii="Calibri" w:eastAsia="Arial" w:hAnsi="Calibri" w:cs="Arial"/>
          <w:spacing w:val="1"/>
          <w:sz w:val="18"/>
          <w:szCs w:val="18"/>
          <w:lang w:val="en-ZA"/>
        </w:rPr>
        <w:t>m</w:t>
      </w:r>
      <w:r w:rsidRPr="00993B2F">
        <w:rPr>
          <w:rFonts w:ascii="Calibri" w:eastAsia="Arial" w:hAnsi="Calibri" w:cs="Arial"/>
          <w:spacing w:val="-1"/>
          <w:sz w:val="18"/>
          <w:szCs w:val="18"/>
          <w:lang w:val="en-ZA"/>
        </w:rPr>
        <w:t>il</w:t>
      </w:r>
      <w:r w:rsidRPr="00993B2F">
        <w:rPr>
          <w:rFonts w:ascii="Calibri" w:eastAsia="Arial" w:hAnsi="Calibri" w:cs="Arial"/>
          <w:sz w:val="18"/>
          <w:szCs w:val="18"/>
          <w:lang w:val="en-ZA"/>
        </w:rPr>
        <w:t>e,</w:t>
      </w:r>
      <w:r w:rsidRPr="00993B2F">
        <w:rPr>
          <w:rFonts w:ascii="Calibri" w:eastAsia="Arial" w:hAnsi="Calibri" w:cs="Arial"/>
          <w:spacing w:val="14"/>
          <w:sz w:val="18"/>
          <w:szCs w:val="18"/>
          <w:lang w:val="en-ZA"/>
        </w:rPr>
        <w:t xml:space="preserve"> </w:t>
      </w:r>
      <w:r w:rsidRPr="00993B2F">
        <w:rPr>
          <w:rFonts w:ascii="Calibri" w:eastAsia="Arial" w:hAnsi="Calibri" w:cs="Arial"/>
          <w:sz w:val="18"/>
          <w:szCs w:val="18"/>
          <w:lang w:val="en-ZA"/>
        </w:rPr>
        <w:t>e</w:t>
      </w:r>
      <w:r w:rsidRPr="00993B2F">
        <w:rPr>
          <w:rFonts w:ascii="Calibri" w:eastAsia="Arial" w:hAnsi="Calibri" w:cs="Arial"/>
          <w:spacing w:val="-1"/>
          <w:sz w:val="18"/>
          <w:szCs w:val="18"/>
          <w:lang w:val="en-ZA"/>
        </w:rPr>
        <w:t>l</w:t>
      </w:r>
      <w:r w:rsidRPr="00993B2F">
        <w:rPr>
          <w:rFonts w:ascii="Calibri" w:eastAsia="Arial" w:hAnsi="Calibri" w:cs="Arial"/>
          <w:sz w:val="18"/>
          <w:szCs w:val="18"/>
          <w:lang w:val="en-ZA"/>
        </w:rPr>
        <w:t>ect</w:t>
      </w:r>
      <w:r w:rsidRPr="00993B2F">
        <w:rPr>
          <w:rFonts w:ascii="Calibri" w:eastAsia="Arial" w:hAnsi="Calibri" w:cs="Arial"/>
          <w:spacing w:val="-1"/>
          <w:sz w:val="18"/>
          <w:szCs w:val="18"/>
          <w:lang w:val="en-ZA"/>
        </w:rPr>
        <w:t>r</w:t>
      </w:r>
      <w:r w:rsidRPr="00993B2F">
        <w:rPr>
          <w:rFonts w:ascii="Calibri" w:eastAsia="Arial" w:hAnsi="Calibri" w:cs="Arial"/>
          <w:spacing w:val="-3"/>
          <w:sz w:val="18"/>
          <w:szCs w:val="18"/>
          <w:lang w:val="en-ZA"/>
        </w:rPr>
        <w:t>o</w:t>
      </w:r>
      <w:r w:rsidRPr="00993B2F">
        <w:rPr>
          <w:rFonts w:ascii="Calibri" w:eastAsia="Arial" w:hAnsi="Calibri" w:cs="Arial"/>
          <w:sz w:val="18"/>
          <w:szCs w:val="18"/>
          <w:lang w:val="en-ZA"/>
        </w:rPr>
        <w:t>n</w:t>
      </w:r>
      <w:r w:rsidRPr="00993B2F">
        <w:rPr>
          <w:rFonts w:ascii="Calibri" w:eastAsia="Arial" w:hAnsi="Calibri" w:cs="Arial"/>
          <w:spacing w:val="-1"/>
          <w:sz w:val="18"/>
          <w:szCs w:val="18"/>
          <w:lang w:val="en-ZA"/>
        </w:rPr>
        <w:t>i</w:t>
      </w:r>
      <w:r w:rsidRPr="00993B2F">
        <w:rPr>
          <w:rFonts w:ascii="Calibri" w:eastAsia="Arial" w:hAnsi="Calibri" w:cs="Arial"/>
          <w:sz w:val="18"/>
          <w:szCs w:val="18"/>
          <w:lang w:val="en-ZA"/>
        </w:rPr>
        <w:t>ca</w:t>
      </w:r>
      <w:r w:rsidRPr="00993B2F">
        <w:rPr>
          <w:rFonts w:ascii="Calibri" w:eastAsia="Arial" w:hAnsi="Calibri" w:cs="Arial"/>
          <w:spacing w:val="-1"/>
          <w:sz w:val="18"/>
          <w:szCs w:val="18"/>
          <w:lang w:val="en-ZA"/>
        </w:rPr>
        <w:t>l</w:t>
      </w:r>
      <w:r w:rsidRPr="00993B2F">
        <w:rPr>
          <w:rFonts w:ascii="Calibri" w:eastAsia="Arial" w:hAnsi="Calibri" w:cs="Arial"/>
          <w:spacing w:val="1"/>
          <w:sz w:val="18"/>
          <w:szCs w:val="18"/>
          <w:lang w:val="en-ZA"/>
        </w:rPr>
        <w:t>l</w:t>
      </w:r>
      <w:r w:rsidRPr="00993B2F">
        <w:rPr>
          <w:rFonts w:ascii="Calibri" w:eastAsia="Arial" w:hAnsi="Calibri" w:cs="Arial"/>
          <w:sz w:val="18"/>
          <w:szCs w:val="18"/>
          <w:lang w:val="en-ZA"/>
        </w:rPr>
        <w:t>y, couriered</w:t>
      </w:r>
      <w:r w:rsidRPr="00993B2F">
        <w:rPr>
          <w:rFonts w:ascii="Calibri" w:eastAsia="Arial" w:hAnsi="Calibri" w:cs="Arial"/>
          <w:spacing w:val="11"/>
          <w:sz w:val="18"/>
          <w:szCs w:val="18"/>
          <w:lang w:val="en-ZA"/>
        </w:rPr>
        <w:t xml:space="preserve"> </w:t>
      </w:r>
      <w:r w:rsidRPr="00993B2F">
        <w:rPr>
          <w:rFonts w:ascii="Calibri" w:eastAsia="Arial" w:hAnsi="Calibri" w:cs="Arial"/>
          <w:sz w:val="18"/>
          <w:szCs w:val="18"/>
          <w:lang w:val="en-ZA"/>
        </w:rPr>
        <w:t>or</w:t>
      </w:r>
      <w:r w:rsidRPr="00993B2F">
        <w:rPr>
          <w:rFonts w:ascii="Calibri" w:eastAsia="Arial" w:hAnsi="Calibri" w:cs="Arial"/>
          <w:spacing w:val="13"/>
          <w:sz w:val="18"/>
          <w:szCs w:val="18"/>
          <w:lang w:val="en-ZA"/>
        </w:rPr>
        <w:t xml:space="preserve"> </w:t>
      </w:r>
      <w:r w:rsidRPr="00993B2F">
        <w:rPr>
          <w:rFonts w:ascii="Calibri" w:eastAsia="Arial" w:hAnsi="Calibri" w:cs="Arial"/>
          <w:sz w:val="18"/>
          <w:szCs w:val="18"/>
          <w:lang w:val="en-ZA"/>
        </w:rPr>
        <w:t>n</w:t>
      </w:r>
      <w:r w:rsidRPr="00993B2F">
        <w:rPr>
          <w:rFonts w:ascii="Calibri" w:eastAsia="Arial" w:hAnsi="Calibri" w:cs="Arial"/>
          <w:spacing w:val="-1"/>
          <w:sz w:val="18"/>
          <w:szCs w:val="18"/>
          <w:lang w:val="en-ZA"/>
        </w:rPr>
        <w:t>o</w:t>
      </w:r>
      <w:r w:rsidRPr="00993B2F">
        <w:rPr>
          <w:rFonts w:ascii="Calibri" w:eastAsia="Arial" w:hAnsi="Calibri" w:cs="Arial"/>
          <w:sz w:val="18"/>
          <w:szCs w:val="18"/>
          <w:lang w:val="en-ZA"/>
        </w:rPr>
        <w:t>t</w:t>
      </w:r>
      <w:r w:rsidRPr="00993B2F">
        <w:rPr>
          <w:rFonts w:ascii="Calibri" w:eastAsia="Arial" w:hAnsi="Calibri" w:cs="Arial"/>
          <w:spacing w:val="14"/>
          <w:sz w:val="18"/>
          <w:szCs w:val="18"/>
          <w:lang w:val="en-ZA"/>
        </w:rPr>
        <w:t xml:space="preserve"> </w:t>
      </w:r>
      <w:r w:rsidRPr="00993B2F">
        <w:rPr>
          <w:rFonts w:ascii="Calibri" w:eastAsia="Arial" w:hAnsi="Calibri" w:cs="Arial"/>
          <w:sz w:val="18"/>
          <w:szCs w:val="18"/>
          <w:lang w:val="en-ZA"/>
        </w:rPr>
        <w:t>comp</w:t>
      </w:r>
      <w:r w:rsidRPr="00993B2F">
        <w:rPr>
          <w:rFonts w:ascii="Calibri" w:eastAsia="Arial" w:hAnsi="Calibri" w:cs="Arial"/>
          <w:spacing w:val="-1"/>
          <w:sz w:val="18"/>
          <w:szCs w:val="18"/>
          <w:lang w:val="en-ZA"/>
        </w:rPr>
        <w:t>l</w:t>
      </w:r>
      <w:r w:rsidRPr="00993B2F">
        <w:rPr>
          <w:rFonts w:ascii="Calibri" w:eastAsia="Arial" w:hAnsi="Calibri" w:cs="Arial"/>
          <w:sz w:val="18"/>
          <w:szCs w:val="18"/>
          <w:lang w:val="en-ZA"/>
        </w:rPr>
        <w:t xml:space="preserve">eted </w:t>
      </w:r>
      <w:r w:rsidRPr="00993B2F">
        <w:rPr>
          <w:rFonts w:ascii="Calibri" w:eastAsia="Arial" w:hAnsi="Calibri" w:cs="Arial"/>
          <w:spacing w:val="-1"/>
          <w:sz w:val="18"/>
          <w:szCs w:val="18"/>
          <w:lang w:val="en-ZA"/>
        </w:rPr>
        <w:t>i</w:t>
      </w:r>
      <w:r w:rsidRPr="00993B2F">
        <w:rPr>
          <w:rFonts w:ascii="Calibri" w:eastAsia="Arial" w:hAnsi="Calibri" w:cs="Arial"/>
          <w:sz w:val="18"/>
          <w:szCs w:val="18"/>
          <w:lang w:val="en-ZA"/>
        </w:rPr>
        <w:t>n b</w:t>
      </w:r>
      <w:r w:rsidRPr="00993B2F">
        <w:rPr>
          <w:rFonts w:ascii="Calibri" w:eastAsia="Arial" w:hAnsi="Calibri" w:cs="Arial"/>
          <w:spacing w:val="-1"/>
          <w:sz w:val="18"/>
          <w:szCs w:val="18"/>
          <w:lang w:val="en-ZA"/>
        </w:rPr>
        <w:t>l</w:t>
      </w:r>
      <w:r w:rsidRPr="00993B2F">
        <w:rPr>
          <w:rFonts w:ascii="Calibri" w:eastAsia="Arial" w:hAnsi="Calibri" w:cs="Arial"/>
          <w:sz w:val="18"/>
          <w:szCs w:val="18"/>
          <w:lang w:val="en-ZA"/>
        </w:rPr>
        <w:t>ack i</w:t>
      </w:r>
      <w:r w:rsidRPr="00993B2F">
        <w:rPr>
          <w:rFonts w:ascii="Calibri" w:eastAsia="Arial" w:hAnsi="Calibri" w:cs="Arial"/>
          <w:spacing w:val="-3"/>
          <w:sz w:val="18"/>
          <w:szCs w:val="18"/>
          <w:lang w:val="en-ZA"/>
        </w:rPr>
        <w:t>n</w:t>
      </w:r>
      <w:r w:rsidRPr="00993B2F">
        <w:rPr>
          <w:rFonts w:ascii="Calibri" w:eastAsia="Arial" w:hAnsi="Calibri" w:cs="Arial"/>
          <w:sz w:val="18"/>
          <w:szCs w:val="18"/>
          <w:lang w:val="en-ZA"/>
        </w:rPr>
        <w:t>k</w:t>
      </w:r>
      <w:r w:rsidRPr="00993B2F">
        <w:rPr>
          <w:rFonts w:ascii="Calibri" w:eastAsia="Arial" w:hAnsi="Calibri" w:cs="Arial"/>
          <w:spacing w:val="3"/>
          <w:sz w:val="18"/>
          <w:szCs w:val="18"/>
          <w:lang w:val="en-ZA"/>
        </w:rPr>
        <w:t xml:space="preserve"> </w:t>
      </w:r>
      <w:r w:rsidRPr="00993B2F">
        <w:rPr>
          <w:rFonts w:ascii="Calibri" w:eastAsia="Arial" w:hAnsi="Calibri" w:cs="Arial"/>
          <w:spacing w:val="-3"/>
          <w:sz w:val="18"/>
          <w:szCs w:val="18"/>
          <w:lang w:val="en-ZA"/>
        </w:rPr>
        <w:t>w</w:t>
      </w:r>
      <w:r w:rsidRPr="00993B2F">
        <w:rPr>
          <w:rFonts w:ascii="Calibri" w:eastAsia="Arial" w:hAnsi="Calibri" w:cs="Arial"/>
          <w:spacing w:val="-1"/>
          <w:sz w:val="18"/>
          <w:szCs w:val="18"/>
          <w:lang w:val="en-ZA"/>
        </w:rPr>
        <w:t>il</w:t>
      </w:r>
      <w:r w:rsidRPr="00993B2F">
        <w:rPr>
          <w:rFonts w:ascii="Calibri" w:eastAsia="Arial" w:hAnsi="Calibri" w:cs="Arial"/>
          <w:sz w:val="18"/>
          <w:szCs w:val="18"/>
          <w:lang w:val="en-ZA"/>
        </w:rPr>
        <w:t xml:space="preserve">l be </w:t>
      </w:r>
      <w:r w:rsidRPr="00993B2F">
        <w:rPr>
          <w:rFonts w:ascii="Calibri" w:eastAsia="Arial" w:hAnsi="Calibri" w:cs="Arial"/>
          <w:spacing w:val="1"/>
          <w:sz w:val="18"/>
          <w:szCs w:val="18"/>
          <w:lang w:val="en-ZA"/>
        </w:rPr>
        <w:t>r</w:t>
      </w:r>
      <w:r w:rsidRPr="00993B2F">
        <w:rPr>
          <w:rFonts w:ascii="Calibri" w:eastAsia="Arial" w:hAnsi="Calibri" w:cs="Arial"/>
          <w:sz w:val="18"/>
          <w:szCs w:val="18"/>
          <w:lang w:val="en-ZA"/>
        </w:rPr>
        <w:t>e</w:t>
      </w:r>
      <w:r w:rsidRPr="00993B2F">
        <w:rPr>
          <w:rFonts w:ascii="Calibri" w:eastAsia="Arial" w:hAnsi="Calibri" w:cs="Arial"/>
          <w:spacing w:val="1"/>
          <w:sz w:val="18"/>
          <w:szCs w:val="18"/>
          <w:lang w:val="en-ZA"/>
        </w:rPr>
        <w:t>j</w:t>
      </w:r>
      <w:r w:rsidRPr="00993B2F">
        <w:rPr>
          <w:rFonts w:ascii="Calibri" w:eastAsia="Arial" w:hAnsi="Calibri" w:cs="Arial"/>
          <w:sz w:val="18"/>
          <w:szCs w:val="18"/>
          <w:lang w:val="en-ZA"/>
        </w:rPr>
        <w:t>e</w:t>
      </w:r>
      <w:r w:rsidRPr="00993B2F">
        <w:rPr>
          <w:rFonts w:ascii="Calibri" w:eastAsia="Arial" w:hAnsi="Calibri" w:cs="Arial"/>
          <w:spacing w:val="-3"/>
          <w:sz w:val="18"/>
          <w:szCs w:val="18"/>
          <w:lang w:val="en-ZA"/>
        </w:rPr>
        <w:t>c</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ed a</w:t>
      </w:r>
      <w:r w:rsidRPr="00993B2F">
        <w:rPr>
          <w:rFonts w:ascii="Calibri" w:eastAsia="Arial" w:hAnsi="Calibri" w:cs="Arial"/>
          <w:spacing w:val="-1"/>
          <w:sz w:val="18"/>
          <w:szCs w:val="18"/>
          <w:lang w:val="en-ZA"/>
        </w:rPr>
        <w:t>n</w:t>
      </w:r>
      <w:r w:rsidRPr="00993B2F">
        <w:rPr>
          <w:rFonts w:ascii="Calibri" w:eastAsia="Arial" w:hAnsi="Calibri" w:cs="Arial"/>
          <w:sz w:val="18"/>
          <w:szCs w:val="18"/>
          <w:lang w:val="en-ZA"/>
        </w:rPr>
        <w:t xml:space="preserve">d </w:t>
      </w:r>
      <w:r w:rsidRPr="00993B2F">
        <w:rPr>
          <w:rFonts w:ascii="Calibri" w:eastAsia="Arial" w:hAnsi="Calibri" w:cs="Arial"/>
          <w:spacing w:val="2"/>
          <w:sz w:val="18"/>
          <w:szCs w:val="18"/>
          <w:lang w:val="en-ZA"/>
        </w:rPr>
        <w:t>n</w:t>
      </w:r>
      <w:r w:rsidRPr="00993B2F">
        <w:rPr>
          <w:rFonts w:ascii="Calibri" w:eastAsia="Arial" w:hAnsi="Calibri" w:cs="Arial"/>
          <w:spacing w:val="-3"/>
          <w:sz w:val="18"/>
          <w:szCs w:val="18"/>
          <w:lang w:val="en-ZA"/>
        </w:rPr>
        <w:t>o</w:t>
      </w:r>
      <w:r w:rsidRPr="00993B2F">
        <w:rPr>
          <w:rFonts w:ascii="Calibri" w:eastAsia="Arial" w:hAnsi="Calibri" w:cs="Arial"/>
          <w:sz w:val="18"/>
          <w:szCs w:val="18"/>
          <w:lang w:val="en-ZA"/>
        </w:rPr>
        <w:t>t</w:t>
      </w:r>
      <w:r w:rsidRPr="00993B2F">
        <w:rPr>
          <w:rFonts w:ascii="Calibri" w:eastAsia="Arial" w:hAnsi="Calibri" w:cs="Arial"/>
          <w:spacing w:val="2"/>
          <w:sz w:val="18"/>
          <w:szCs w:val="18"/>
          <w:lang w:val="en-ZA"/>
        </w:rPr>
        <w:t xml:space="preserve"> </w:t>
      </w:r>
      <w:r w:rsidRPr="00993B2F">
        <w:rPr>
          <w:rFonts w:ascii="Calibri" w:eastAsia="Arial" w:hAnsi="Calibri" w:cs="Arial"/>
          <w:sz w:val="18"/>
          <w:szCs w:val="18"/>
          <w:lang w:val="en-ZA"/>
        </w:rPr>
        <w:t>a</w:t>
      </w:r>
      <w:r w:rsidRPr="00993B2F">
        <w:rPr>
          <w:rFonts w:ascii="Calibri" w:eastAsia="Arial" w:hAnsi="Calibri" w:cs="Arial"/>
          <w:spacing w:val="-3"/>
          <w:sz w:val="18"/>
          <w:szCs w:val="18"/>
          <w:lang w:val="en-ZA"/>
        </w:rPr>
        <w:t>c</w:t>
      </w:r>
      <w:r w:rsidRPr="00993B2F">
        <w:rPr>
          <w:rFonts w:ascii="Calibri" w:eastAsia="Arial" w:hAnsi="Calibri" w:cs="Arial"/>
          <w:sz w:val="18"/>
          <w:szCs w:val="18"/>
          <w:lang w:val="en-ZA"/>
        </w:rPr>
        <w:t>ce</w:t>
      </w:r>
      <w:r w:rsidRPr="00993B2F">
        <w:rPr>
          <w:rFonts w:ascii="Calibri" w:eastAsia="Arial" w:hAnsi="Calibri" w:cs="Arial"/>
          <w:spacing w:val="-1"/>
          <w:sz w:val="18"/>
          <w:szCs w:val="18"/>
          <w:lang w:val="en-ZA"/>
        </w:rPr>
        <w:t>p</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ed</w:t>
      </w:r>
      <w:r w:rsidRPr="00993B2F">
        <w:rPr>
          <w:rFonts w:ascii="Calibri" w:eastAsia="Arial" w:hAnsi="Calibri" w:cs="Arial"/>
          <w:spacing w:val="-4"/>
          <w:sz w:val="18"/>
          <w:szCs w:val="18"/>
          <w:lang w:val="en-ZA"/>
        </w:rPr>
        <w:t xml:space="preserve"> </w:t>
      </w:r>
      <w:r w:rsidRPr="00993B2F">
        <w:rPr>
          <w:rFonts w:ascii="Calibri" w:eastAsia="Arial" w:hAnsi="Calibri" w:cs="Arial"/>
          <w:spacing w:val="3"/>
          <w:sz w:val="18"/>
          <w:szCs w:val="18"/>
          <w:lang w:val="en-ZA"/>
        </w:rPr>
        <w:t>f</w:t>
      </w:r>
      <w:r w:rsidRPr="00993B2F">
        <w:rPr>
          <w:rFonts w:ascii="Calibri" w:eastAsia="Arial" w:hAnsi="Calibri" w:cs="Arial"/>
          <w:spacing w:val="-3"/>
          <w:sz w:val="18"/>
          <w:szCs w:val="18"/>
          <w:lang w:val="en-ZA"/>
        </w:rPr>
        <w:t>o</w:t>
      </w:r>
      <w:r w:rsidRPr="00993B2F">
        <w:rPr>
          <w:rFonts w:ascii="Calibri" w:eastAsia="Arial" w:hAnsi="Calibri" w:cs="Arial"/>
          <w:sz w:val="18"/>
          <w:szCs w:val="18"/>
          <w:lang w:val="en-ZA"/>
        </w:rPr>
        <w:t xml:space="preserve">r </w:t>
      </w:r>
      <w:r w:rsidRPr="00993B2F">
        <w:rPr>
          <w:rFonts w:ascii="Calibri" w:eastAsia="Arial" w:hAnsi="Calibri" w:cs="Arial"/>
          <w:spacing w:val="-1"/>
          <w:sz w:val="18"/>
          <w:szCs w:val="18"/>
          <w:lang w:val="en-ZA"/>
        </w:rPr>
        <w:t>f</w:t>
      </w:r>
      <w:r w:rsidRPr="00993B2F">
        <w:rPr>
          <w:rFonts w:ascii="Calibri" w:eastAsia="Arial" w:hAnsi="Calibri" w:cs="Arial"/>
          <w:sz w:val="18"/>
          <w:szCs w:val="18"/>
          <w:lang w:val="en-ZA"/>
        </w:rPr>
        <w:t>ur</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h</w:t>
      </w:r>
      <w:r w:rsidRPr="00993B2F">
        <w:rPr>
          <w:rFonts w:ascii="Calibri" w:eastAsia="Arial" w:hAnsi="Calibri" w:cs="Arial"/>
          <w:spacing w:val="-3"/>
          <w:sz w:val="18"/>
          <w:szCs w:val="18"/>
          <w:lang w:val="en-ZA"/>
        </w:rPr>
        <w:t>e</w:t>
      </w:r>
      <w:r w:rsidRPr="00993B2F">
        <w:rPr>
          <w:rFonts w:ascii="Calibri" w:eastAsia="Arial" w:hAnsi="Calibri" w:cs="Arial"/>
          <w:sz w:val="18"/>
          <w:szCs w:val="18"/>
          <w:lang w:val="en-ZA"/>
        </w:rPr>
        <w:t>r</w:t>
      </w:r>
      <w:r w:rsidRPr="00993B2F">
        <w:rPr>
          <w:rFonts w:ascii="Calibri" w:eastAsia="Arial" w:hAnsi="Calibri" w:cs="Arial"/>
          <w:spacing w:val="2"/>
          <w:sz w:val="18"/>
          <w:szCs w:val="18"/>
          <w:lang w:val="en-ZA"/>
        </w:rPr>
        <w:t xml:space="preserve"> </w:t>
      </w:r>
      <w:r w:rsidRPr="00993B2F">
        <w:rPr>
          <w:rFonts w:ascii="Calibri" w:eastAsia="Arial" w:hAnsi="Calibri" w:cs="Arial"/>
          <w:sz w:val="18"/>
          <w:szCs w:val="18"/>
          <w:lang w:val="en-ZA"/>
        </w:rPr>
        <w:t>e</w:t>
      </w:r>
      <w:r w:rsidRPr="00993B2F">
        <w:rPr>
          <w:rFonts w:ascii="Calibri" w:eastAsia="Arial" w:hAnsi="Calibri" w:cs="Arial"/>
          <w:spacing w:val="-3"/>
          <w:sz w:val="18"/>
          <w:szCs w:val="18"/>
          <w:lang w:val="en-ZA"/>
        </w:rPr>
        <w:t>v</w:t>
      </w:r>
      <w:r w:rsidRPr="00993B2F">
        <w:rPr>
          <w:rFonts w:ascii="Calibri" w:eastAsia="Arial" w:hAnsi="Calibri" w:cs="Arial"/>
          <w:sz w:val="18"/>
          <w:szCs w:val="18"/>
          <w:lang w:val="en-ZA"/>
        </w:rPr>
        <w:t>a</w:t>
      </w:r>
      <w:r w:rsidRPr="00993B2F">
        <w:rPr>
          <w:rFonts w:ascii="Calibri" w:eastAsia="Arial" w:hAnsi="Calibri" w:cs="Arial"/>
          <w:spacing w:val="-1"/>
          <w:sz w:val="18"/>
          <w:szCs w:val="18"/>
          <w:lang w:val="en-ZA"/>
        </w:rPr>
        <w:t>l</w:t>
      </w:r>
      <w:r w:rsidRPr="00993B2F">
        <w:rPr>
          <w:rFonts w:ascii="Calibri" w:eastAsia="Arial" w:hAnsi="Calibri" w:cs="Arial"/>
          <w:sz w:val="18"/>
          <w:szCs w:val="18"/>
          <w:lang w:val="en-ZA"/>
        </w:rPr>
        <w:t>u</w:t>
      </w:r>
      <w:r w:rsidRPr="00993B2F">
        <w:rPr>
          <w:rFonts w:ascii="Calibri" w:eastAsia="Arial" w:hAnsi="Calibri" w:cs="Arial"/>
          <w:spacing w:val="-1"/>
          <w:sz w:val="18"/>
          <w:szCs w:val="18"/>
          <w:lang w:val="en-ZA"/>
        </w:rPr>
        <w:t>a</w:t>
      </w:r>
      <w:r w:rsidRPr="00993B2F">
        <w:rPr>
          <w:rFonts w:ascii="Calibri" w:eastAsia="Arial" w:hAnsi="Calibri" w:cs="Arial"/>
          <w:spacing w:val="1"/>
          <w:sz w:val="18"/>
          <w:szCs w:val="18"/>
          <w:lang w:val="en-ZA"/>
        </w:rPr>
        <w:t>t</w:t>
      </w:r>
      <w:r w:rsidRPr="00993B2F">
        <w:rPr>
          <w:rFonts w:ascii="Calibri" w:eastAsia="Arial" w:hAnsi="Calibri" w:cs="Arial"/>
          <w:spacing w:val="-1"/>
          <w:sz w:val="18"/>
          <w:szCs w:val="18"/>
          <w:lang w:val="en-ZA"/>
        </w:rPr>
        <w:t>i</w:t>
      </w:r>
      <w:r w:rsidRPr="00993B2F">
        <w:rPr>
          <w:rFonts w:ascii="Calibri" w:eastAsia="Arial" w:hAnsi="Calibri" w:cs="Arial"/>
          <w:sz w:val="18"/>
          <w:szCs w:val="18"/>
          <w:lang w:val="en-ZA"/>
        </w:rPr>
        <w:t>o</w:t>
      </w:r>
      <w:r w:rsidRPr="00993B2F">
        <w:rPr>
          <w:rFonts w:ascii="Calibri" w:eastAsia="Arial" w:hAnsi="Calibri" w:cs="Arial"/>
          <w:spacing w:val="-1"/>
          <w:sz w:val="18"/>
          <w:szCs w:val="18"/>
          <w:lang w:val="en-ZA"/>
        </w:rPr>
        <w:t>n</w:t>
      </w:r>
      <w:r w:rsidRPr="00993B2F">
        <w:rPr>
          <w:rFonts w:ascii="Calibri" w:eastAsia="Arial" w:hAnsi="Calibri" w:cs="Arial"/>
          <w:sz w:val="18"/>
          <w:szCs w:val="18"/>
          <w:lang w:val="en-ZA"/>
        </w:rPr>
        <w:t xml:space="preserve">. </w:t>
      </w:r>
      <w:r w:rsidRPr="00993B2F">
        <w:rPr>
          <w:rFonts w:ascii="Calibri" w:eastAsia="Arial" w:hAnsi="Calibri" w:cs="Arial"/>
          <w:spacing w:val="-1"/>
          <w:position w:val="-1"/>
          <w:sz w:val="18"/>
          <w:szCs w:val="18"/>
          <w:lang w:val="en-ZA"/>
        </w:rPr>
        <w:t>Bi</w:t>
      </w:r>
      <w:r w:rsidRPr="00993B2F">
        <w:rPr>
          <w:rFonts w:ascii="Calibri" w:eastAsia="Arial" w:hAnsi="Calibri" w:cs="Arial"/>
          <w:position w:val="-1"/>
          <w:sz w:val="18"/>
          <w:szCs w:val="18"/>
          <w:lang w:val="en-ZA"/>
        </w:rPr>
        <w:t>ds sub</w:t>
      </w:r>
      <w:r w:rsidRPr="00993B2F">
        <w:rPr>
          <w:rFonts w:ascii="Calibri" w:eastAsia="Arial" w:hAnsi="Calibri" w:cs="Arial"/>
          <w:spacing w:val="1"/>
          <w:position w:val="-1"/>
          <w:sz w:val="18"/>
          <w:szCs w:val="18"/>
          <w:lang w:val="en-ZA"/>
        </w:rPr>
        <w:t>m</w:t>
      </w:r>
      <w:r w:rsidRPr="00993B2F">
        <w:rPr>
          <w:rFonts w:ascii="Calibri" w:eastAsia="Arial" w:hAnsi="Calibri" w:cs="Arial"/>
          <w:spacing w:val="-1"/>
          <w:position w:val="-1"/>
          <w:sz w:val="18"/>
          <w:szCs w:val="18"/>
          <w:lang w:val="en-ZA"/>
        </w:rPr>
        <w:t>it</w:t>
      </w:r>
      <w:r w:rsidRPr="00993B2F">
        <w:rPr>
          <w:rFonts w:ascii="Calibri" w:eastAsia="Arial" w:hAnsi="Calibri" w:cs="Arial"/>
          <w:spacing w:val="1"/>
          <w:position w:val="-1"/>
          <w:sz w:val="18"/>
          <w:szCs w:val="18"/>
          <w:lang w:val="en-ZA"/>
        </w:rPr>
        <w:t>t</w:t>
      </w:r>
      <w:r w:rsidRPr="00993B2F">
        <w:rPr>
          <w:rFonts w:ascii="Calibri" w:eastAsia="Arial" w:hAnsi="Calibri" w:cs="Arial"/>
          <w:position w:val="-1"/>
          <w:sz w:val="18"/>
          <w:szCs w:val="18"/>
          <w:lang w:val="en-ZA"/>
        </w:rPr>
        <w:t xml:space="preserve">ed </w:t>
      </w:r>
      <w:r w:rsidRPr="00993B2F">
        <w:rPr>
          <w:rFonts w:ascii="Calibri" w:eastAsia="Arial" w:hAnsi="Calibri" w:cs="Arial"/>
          <w:spacing w:val="-3"/>
          <w:position w:val="-1"/>
          <w:sz w:val="18"/>
          <w:szCs w:val="18"/>
          <w:lang w:val="en-ZA"/>
        </w:rPr>
        <w:t>must be valid</w:t>
      </w:r>
      <w:r w:rsidRPr="00993B2F">
        <w:rPr>
          <w:rFonts w:ascii="Calibri" w:eastAsia="Arial" w:hAnsi="Calibri" w:cs="Arial"/>
          <w:spacing w:val="-2"/>
          <w:position w:val="-1"/>
          <w:sz w:val="18"/>
          <w:szCs w:val="18"/>
          <w:lang w:val="en-ZA"/>
        </w:rPr>
        <w:t xml:space="preserve"> </w:t>
      </w:r>
      <w:r w:rsidRPr="00993B2F">
        <w:rPr>
          <w:rFonts w:ascii="Calibri" w:eastAsia="Arial" w:hAnsi="Calibri" w:cs="Arial"/>
          <w:spacing w:val="1"/>
          <w:position w:val="-1"/>
          <w:sz w:val="18"/>
          <w:szCs w:val="18"/>
          <w:lang w:val="en-ZA"/>
        </w:rPr>
        <w:t>f</w:t>
      </w:r>
      <w:r w:rsidRPr="00993B2F">
        <w:rPr>
          <w:rFonts w:ascii="Calibri" w:eastAsia="Arial" w:hAnsi="Calibri" w:cs="Arial"/>
          <w:position w:val="-1"/>
          <w:sz w:val="18"/>
          <w:szCs w:val="18"/>
          <w:lang w:val="en-ZA"/>
        </w:rPr>
        <w:t>or</w:t>
      </w:r>
      <w:r w:rsidRPr="00993B2F">
        <w:rPr>
          <w:rFonts w:ascii="Calibri" w:eastAsia="Arial" w:hAnsi="Calibri" w:cs="Arial"/>
          <w:spacing w:val="-1"/>
          <w:position w:val="-1"/>
          <w:sz w:val="18"/>
          <w:szCs w:val="18"/>
          <w:lang w:val="en-ZA"/>
        </w:rPr>
        <w:t xml:space="preserve"> </w:t>
      </w:r>
      <w:r w:rsidRPr="00993B2F">
        <w:rPr>
          <w:rFonts w:ascii="Calibri" w:eastAsia="Arial" w:hAnsi="Calibri" w:cs="Arial"/>
          <w:position w:val="-1"/>
          <w:sz w:val="18"/>
          <w:szCs w:val="18"/>
          <w:lang w:val="en-ZA"/>
        </w:rPr>
        <w:t>a p</w:t>
      </w:r>
      <w:r w:rsidRPr="00993B2F">
        <w:rPr>
          <w:rFonts w:ascii="Calibri" w:eastAsia="Arial" w:hAnsi="Calibri" w:cs="Arial"/>
          <w:spacing w:val="-2"/>
          <w:position w:val="-1"/>
          <w:sz w:val="18"/>
          <w:szCs w:val="18"/>
          <w:lang w:val="en-ZA"/>
        </w:rPr>
        <w:t>e</w:t>
      </w:r>
      <w:r w:rsidRPr="00993B2F">
        <w:rPr>
          <w:rFonts w:ascii="Calibri" w:eastAsia="Arial" w:hAnsi="Calibri" w:cs="Arial"/>
          <w:spacing w:val="1"/>
          <w:position w:val="-1"/>
          <w:sz w:val="18"/>
          <w:szCs w:val="18"/>
          <w:lang w:val="en-ZA"/>
        </w:rPr>
        <w:t>r</w:t>
      </w:r>
      <w:r w:rsidRPr="00993B2F">
        <w:rPr>
          <w:rFonts w:ascii="Calibri" w:eastAsia="Arial" w:hAnsi="Calibri" w:cs="Arial"/>
          <w:spacing w:val="-1"/>
          <w:position w:val="-1"/>
          <w:sz w:val="18"/>
          <w:szCs w:val="18"/>
          <w:lang w:val="en-ZA"/>
        </w:rPr>
        <w:t>i</w:t>
      </w:r>
      <w:r w:rsidRPr="00993B2F">
        <w:rPr>
          <w:rFonts w:ascii="Calibri" w:eastAsia="Arial" w:hAnsi="Calibri" w:cs="Arial"/>
          <w:position w:val="-1"/>
          <w:sz w:val="18"/>
          <w:szCs w:val="18"/>
          <w:lang w:val="en-ZA"/>
        </w:rPr>
        <w:t xml:space="preserve">od </w:t>
      </w:r>
      <w:proofErr w:type="gramStart"/>
      <w:r w:rsidRPr="00993B2F">
        <w:rPr>
          <w:rFonts w:ascii="Calibri" w:eastAsia="Arial" w:hAnsi="Calibri" w:cs="Arial"/>
          <w:spacing w:val="-3"/>
          <w:position w:val="-1"/>
          <w:sz w:val="18"/>
          <w:szCs w:val="18"/>
          <w:lang w:val="en-ZA"/>
        </w:rPr>
        <w:t>o</w:t>
      </w:r>
      <w:r w:rsidRPr="00993B2F">
        <w:rPr>
          <w:rFonts w:ascii="Calibri" w:eastAsia="Arial" w:hAnsi="Calibri" w:cs="Arial"/>
          <w:position w:val="-1"/>
          <w:sz w:val="18"/>
          <w:szCs w:val="18"/>
          <w:lang w:val="en-ZA"/>
        </w:rPr>
        <w:t xml:space="preserve">f </w:t>
      </w:r>
      <w:r w:rsidRPr="00993B2F">
        <w:rPr>
          <w:rFonts w:ascii="Calibri" w:eastAsia="Arial" w:hAnsi="Calibri" w:cs="Arial"/>
          <w:b/>
          <w:bCs/>
          <w:spacing w:val="-56"/>
          <w:position w:val="-1"/>
          <w:sz w:val="18"/>
          <w:szCs w:val="18"/>
          <w:lang w:val="en-ZA"/>
        </w:rPr>
        <w:t xml:space="preserve"> </w:t>
      </w:r>
      <w:r w:rsidRPr="00993B2F">
        <w:rPr>
          <w:rFonts w:ascii="Calibri" w:eastAsia="Arial" w:hAnsi="Calibri" w:cs="Arial"/>
          <w:b/>
          <w:bCs/>
          <w:position w:val="-1"/>
          <w:sz w:val="18"/>
          <w:szCs w:val="18"/>
          <w:u w:val="thick" w:color="000000"/>
          <w:lang w:val="en-ZA"/>
        </w:rPr>
        <w:t>90</w:t>
      </w:r>
      <w:proofErr w:type="gramEnd"/>
      <w:r w:rsidRPr="00993B2F">
        <w:rPr>
          <w:rFonts w:ascii="Calibri" w:eastAsia="Arial" w:hAnsi="Calibri" w:cs="Arial"/>
          <w:b/>
          <w:bCs/>
          <w:spacing w:val="-2"/>
          <w:position w:val="-1"/>
          <w:sz w:val="18"/>
          <w:szCs w:val="18"/>
          <w:u w:val="thick" w:color="000000"/>
          <w:lang w:val="en-ZA"/>
        </w:rPr>
        <w:t xml:space="preserve"> </w:t>
      </w:r>
      <w:r w:rsidRPr="00993B2F">
        <w:rPr>
          <w:rFonts w:ascii="Calibri" w:eastAsia="Arial" w:hAnsi="Calibri" w:cs="Arial"/>
          <w:b/>
          <w:bCs/>
          <w:position w:val="-1"/>
          <w:sz w:val="18"/>
          <w:szCs w:val="18"/>
          <w:u w:val="thick" w:color="000000"/>
          <w:lang w:val="en-ZA"/>
        </w:rPr>
        <w:t>d</w:t>
      </w:r>
      <w:r w:rsidRPr="00993B2F">
        <w:rPr>
          <w:rFonts w:ascii="Calibri" w:eastAsia="Arial" w:hAnsi="Calibri" w:cs="Arial"/>
          <w:b/>
          <w:bCs/>
          <w:spacing w:val="-1"/>
          <w:position w:val="-1"/>
          <w:sz w:val="18"/>
          <w:szCs w:val="18"/>
          <w:u w:val="thick" w:color="000000"/>
          <w:lang w:val="en-ZA"/>
        </w:rPr>
        <w:t>a</w:t>
      </w:r>
      <w:r w:rsidRPr="00993B2F">
        <w:rPr>
          <w:rFonts w:ascii="Calibri" w:eastAsia="Arial" w:hAnsi="Calibri" w:cs="Arial"/>
          <w:b/>
          <w:bCs/>
          <w:spacing w:val="-5"/>
          <w:position w:val="-1"/>
          <w:sz w:val="18"/>
          <w:szCs w:val="18"/>
          <w:u w:val="thick" w:color="000000"/>
          <w:lang w:val="en-ZA"/>
        </w:rPr>
        <w:t>y</w:t>
      </w:r>
      <w:r w:rsidRPr="00993B2F">
        <w:rPr>
          <w:rFonts w:ascii="Calibri" w:eastAsia="Arial" w:hAnsi="Calibri" w:cs="Arial"/>
          <w:b/>
          <w:bCs/>
          <w:position w:val="-1"/>
          <w:sz w:val="18"/>
          <w:szCs w:val="18"/>
          <w:u w:val="thick" w:color="000000"/>
          <w:lang w:val="en-ZA"/>
        </w:rPr>
        <w:t>s</w:t>
      </w:r>
    </w:p>
    <w:p w14:paraId="110BA83F" w14:textId="77777777" w:rsidR="00993B2F" w:rsidRPr="00993B2F" w:rsidRDefault="00993B2F" w:rsidP="00993B2F">
      <w:pPr>
        <w:spacing w:after="200" w:line="276" w:lineRule="auto"/>
        <w:jc w:val="both"/>
        <w:rPr>
          <w:rFonts w:ascii="Calibri" w:eastAsia="Arial" w:hAnsi="Calibri" w:cs="Arial"/>
          <w:bCs/>
          <w:position w:val="-1"/>
          <w:sz w:val="18"/>
          <w:szCs w:val="18"/>
          <w:u w:color="000000"/>
          <w:lang w:val="en-ZA"/>
        </w:rPr>
      </w:pPr>
      <w:r w:rsidRPr="00993B2F">
        <w:rPr>
          <w:rFonts w:ascii="Calibri" w:eastAsia="Arial" w:hAnsi="Calibri" w:cs="Arial"/>
          <w:bCs/>
          <w:position w:val="-1"/>
          <w:sz w:val="18"/>
          <w:szCs w:val="18"/>
          <w:u w:color="000000"/>
          <w:lang w:val="en-ZA"/>
        </w:rPr>
        <w:t>A compulsory briefing session will be held at</w:t>
      </w:r>
      <w:r w:rsidRPr="00993B2F">
        <w:rPr>
          <w:rFonts w:ascii="Calibri" w:eastAsia="Calibri" w:hAnsi="Calibri" w:cs="Arial"/>
          <w:sz w:val="18"/>
          <w:szCs w:val="18"/>
          <w:lang w:val="en-ZA"/>
        </w:rPr>
        <w:t xml:space="preserve"> </w:t>
      </w:r>
      <w:proofErr w:type="spellStart"/>
      <w:r w:rsidRPr="00993B2F">
        <w:rPr>
          <w:rFonts w:ascii="Calibri" w:eastAsia="Calibri" w:hAnsi="Calibri" w:cs="Arial"/>
          <w:b/>
          <w:bCs/>
          <w:sz w:val="18"/>
          <w:szCs w:val="18"/>
          <w:lang w:val="en-ZA"/>
        </w:rPr>
        <w:t>Ugu</w:t>
      </w:r>
      <w:proofErr w:type="spellEnd"/>
      <w:r w:rsidRPr="00993B2F">
        <w:rPr>
          <w:rFonts w:ascii="Calibri" w:eastAsia="Calibri" w:hAnsi="Calibri" w:cs="Arial"/>
          <w:b/>
          <w:bCs/>
          <w:sz w:val="18"/>
          <w:szCs w:val="18"/>
          <w:lang w:val="en-ZA"/>
        </w:rPr>
        <w:t xml:space="preserve"> District Municipality Offices Training Room at 28 Connor Street, Port Shepstone</w:t>
      </w:r>
      <w:r w:rsidRPr="00993B2F">
        <w:rPr>
          <w:rFonts w:ascii="Calibri" w:eastAsia="Arial" w:hAnsi="Calibri" w:cs="Arial"/>
          <w:b/>
          <w:bCs/>
          <w:position w:val="-1"/>
          <w:sz w:val="18"/>
          <w:szCs w:val="18"/>
          <w:u w:color="000000"/>
          <w:lang w:val="en-ZA"/>
        </w:rPr>
        <w:t>,</w:t>
      </w:r>
      <w:r w:rsidRPr="00993B2F">
        <w:rPr>
          <w:rFonts w:ascii="Calibri" w:eastAsia="Arial" w:hAnsi="Calibri" w:cs="Arial"/>
          <w:bCs/>
          <w:position w:val="-1"/>
          <w:sz w:val="18"/>
          <w:szCs w:val="18"/>
          <w:u w:color="000000"/>
          <w:lang w:val="en-ZA"/>
        </w:rPr>
        <w:t xml:space="preserve"> on </w:t>
      </w:r>
      <w:r w:rsidRPr="00993B2F">
        <w:rPr>
          <w:rFonts w:ascii="Calibri" w:eastAsia="Arial" w:hAnsi="Calibri" w:cs="Arial"/>
          <w:b/>
          <w:position w:val="-1"/>
          <w:sz w:val="18"/>
          <w:szCs w:val="18"/>
          <w:u w:color="000000"/>
          <w:lang w:val="en-ZA"/>
        </w:rPr>
        <w:t>Thursday</w:t>
      </w:r>
      <w:r w:rsidRPr="00993B2F">
        <w:rPr>
          <w:rFonts w:ascii="Calibri" w:eastAsia="Arial" w:hAnsi="Calibri" w:cs="Arial"/>
          <w:bCs/>
          <w:position w:val="-1"/>
          <w:sz w:val="18"/>
          <w:szCs w:val="18"/>
          <w:u w:color="000000"/>
          <w:lang w:val="en-ZA"/>
        </w:rPr>
        <w:t xml:space="preserve">, </w:t>
      </w:r>
      <w:r w:rsidRPr="00993B2F">
        <w:rPr>
          <w:rFonts w:ascii="Calibri" w:eastAsia="Arial" w:hAnsi="Calibri" w:cs="Arial"/>
          <w:b/>
          <w:position w:val="-1"/>
          <w:sz w:val="18"/>
          <w:szCs w:val="18"/>
          <w:u w:color="000000"/>
          <w:lang w:val="en-ZA"/>
        </w:rPr>
        <w:t>07 November 2024 at 10:00</w:t>
      </w:r>
      <w:r w:rsidRPr="00993B2F">
        <w:rPr>
          <w:rFonts w:ascii="Calibri" w:eastAsia="Arial" w:hAnsi="Calibri" w:cs="Arial"/>
          <w:bCs/>
          <w:position w:val="-1"/>
          <w:sz w:val="18"/>
          <w:szCs w:val="18"/>
          <w:u w:color="000000"/>
          <w:lang w:val="en-ZA"/>
        </w:rPr>
        <w:t>. Bidders who fail to attend this compulsory meeting will not be considered for further evaluation.</w:t>
      </w:r>
    </w:p>
    <w:p w14:paraId="07423668" w14:textId="77777777" w:rsidR="00993B2F" w:rsidRPr="00993B2F" w:rsidRDefault="00993B2F" w:rsidP="00993B2F">
      <w:pPr>
        <w:spacing w:after="200" w:line="276" w:lineRule="auto"/>
        <w:jc w:val="both"/>
        <w:rPr>
          <w:rFonts w:ascii="Calibri" w:eastAsia="Calibri" w:hAnsi="Calibri" w:cs="Calibri"/>
          <w:sz w:val="18"/>
          <w:szCs w:val="18"/>
          <w:lang w:val="en-ZA"/>
        </w:rPr>
      </w:pPr>
      <w:r w:rsidRPr="00993B2F">
        <w:rPr>
          <w:rFonts w:ascii="Calibri" w:eastAsia="Calibri" w:hAnsi="Calibri" w:cs="Calibri"/>
          <w:sz w:val="18"/>
          <w:szCs w:val="18"/>
          <w:lang w:val="en-ZA"/>
        </w:rPr>
        <w:t>All bid enquiries are to be directed to Skills Development and Employment Equity Facilitator, Ayanda Mkhwanazi at</w:t>
      </w:r>
      <w:r w:rsidRPr="00993B2F">
        <w:rPr>
          <w:rFonts w:cs="Tahoma"/>
          <w:bCs/>
        </w:rPr>
        <w:t xml:space="preserve"> </w:t>
      </w:r>
      <w:hyperlink r:id="rId13" w:history="1">
        <w:r w:rsidRPr="00993B2F">
          <w:rPr>
            <w:rFonts w:cs="Tahoma"/>
            <w:bCs/>
            <w:color w:val="0000FF"/>
            <w:u w:val="single"/>
          </w:rPr>
          <w:t>Ayanda.Mkhwanazi@ugu.gov.za</w:t>
        </w:r>
      </w:hyperlink>
      <w:r w:rsidRPr="00993B2F">
        <w:rPr>
          <w:rFonts w:cs="Tahoma"/>
          <w:bCs/>
        </w:rPr>
        <w:t xml:space="preserve"> </w:t>
      </w:r>
    </w:p>
    <w:p w14:paraId="122DEC21" w14:textId="77777777" w:rsidR="00993B2F" w:rsidRPr="00993B2F" w:rsidRDefault="00993B2F" w:rsidP="00993B2F">
      <w:pPr>
        <w:spacing w:after="200" w:line="276" w:lineRule="auto"/>
        <w:jc w:val="both"/>
        <w:rPr>
          <w:rFonts w:ascii="Calibri" w:eastAsia="Calibri" w:hAnsi="Calibri" w:cs="Arial"/>
          <w:b/>
          <w:sz w:val="18"/>
          <w:szCs w:val="18"/>
          <w:lang w:val="en-ZA"/>
        </w:rPr>
      </w:pPr>
      <w:r w:rsidRPr="00993B2F">
        <w:rPr>
          <w:rFonts w:ascii="Calibri" w:eastAsia="Calibri" w:hAnsi="Calibri" w:cs="Arial"/>
          <w:b/>
          <w:sz w:val="18"/>
          <w:szCs w:val="18"/>
          <w:lang w:val="en-ZA"/>
        </w:rPr>
        <w:t>Functionality, Price and Preference will be used for evaluation.</w:t>
      </w:r>
    </w:p>
    <w:p w14:paraId="06C8783F" w14:textId="77777777" w:rsidR="00993B2F" w:rsidRPr="00993B2F" w:rsidRDefault="00993B2F" w:rsidP="00993B2F">
      <w:pPr>
        <w:spacing w:after="200" w:line="276" w:lineRule="auto"/>
        <w:jc w:val="both"/>
        <w:rPr>
          <w:rFonts w:ascii="Calibri" w:eastAsia="Calibri" w:hAnsi="Calibri" w:cs="Arial"/>
          <w:bCs/>
          <w:sz w:val="18"/>
          <w:szCs w:val="18"/>
          <w:lang w:val="en-ZA"/>
        </w:rPr>
      </w:pPr>
      <w:r w:rsidRPr="00993B2F">
        <w:rPr>
          <w:rFonts w:ascii="Calibri" w:eastAsia="Calibri" w:hAnsi="Calibri" w:cs="Arial"/>
          <w:bCs/>
          <w:sz w:val="18"/>
          <w:szCs w:val="18"/>
          <w:lang w:val="en-ZA"/>
        </w:rPr>
        <w:t>Minimum points of 70% must be obtained for eligibility. Bids scoring less than 70% will not be evaluated further. The following, will form criteria utilised for functionality assessment:</w:t>
      </w:r>
    </w:p>
    <w:tbl>
      <w:tblPr>
        <w:tblStyle w:val="TableGrid"/>
        <w:tblW w:w="0" w:type="auto"/>
        <w:tblLook w:val="04A0" w:firstRow="1" w:lastRow="0" w:firstColumn="1" w:lastColumn="0" w:noHBand="0" w:noVBand="1"/>
      </w:tblPr>
      <w:tblGrid>
        <w:gridCol w:w="4975"/>
        <w:gridCol w:w="4975"/>
      </w:tblGrid>
      <w:tr w:rsidR="00993B2F" w:rsidRPr="00993B2F" w14:paraId="57F05890" w14:textId="77777777" w:rsidTr="004B6E07">
        <w:tc>
          <w:tcPr>
            <w:tcW w:w="4975" w:type="dxa"/>
          </w:tcPr>
          <w:p w14:paraId="53B9BC96" w14:textId="77777777" w:rsidR="00993B2F" w:rsidRPr="00993B2F" w:rsidRDefault="00993B2F" w:rsidP="00993B2F">
            <w:pPr>
              <w:spacing w:after="200" w:line="276" w:lineRule="auto"/>
              <w:contextualSpacing/>
              <w:jc w:val="both"/>
              <w:rPr>
                <w:rFonts w:cs="Arial"/>
                <w:bCs/>
                <w:sz w:val="18"/>
                <w:szCs w:val="18"/>
              </w:rPr>
            </w:pPr>
            <w:r w:rsidRPr="00993B2F">
              <w:rPr>
                <w:rFonts w:cs="Arial"/>
                <w:bCs/>
                <w:sz w:val="18"/>
                <w:szCs w:val="18"/>
              </w:rPr>
              <w:t>Proposal (Approach and Methodology)</w:t>
            </w:r>
          </w:p>
        </w:tc>
        <w:tc>
          <w:tcPr>
            <w:tcW w:w="4975" w:type="dxa"/>
          </w:tcPr>
          <w:p w14:paraId="1784AD12" w14:textId="77777777" w:rsidR="00993B2F" w:rsidRPr="00993B2F" w:rsidRDefault="00993B2F" w:rsidP="00993B2F">
            <w:pPr>
              <w:spacing w:after="200" w:line="276" w:lineRule="auto"/>
              <w:jc w:val="both"/>
              <w:rPr>
                <w:rFonts w:cs="Arial"/>
                <w:bCs/>
                <w:sz w:val="18"/>
                <w:szCs w:val="18"/>
              </w:rPr>
            </w:pPr>
            <w:r w:rsidRPr="00993B2F">
              <w:rPr>
                <w:rFonts w:cs="Arial"/>
                <w:bCs/>
                <w:sz w:val="18"/>
                <w:szCs w:val="18"/>
              </w:rPr>
              <w:t xml:space="preserve">30 points </w:t>
            </w:r>
          </w:p>
        </w:tc>
      </w:tr>
      <w:tr w:rsidR="00993B2F" w:rsidRPr="00993B2F" w14:paraId="440C6BD2" w14:textId="77777777" w:rsidTr="004B6E07">
        <w:tc>
          <w:tcPr>
            <w:tcW w:w="4975" w:type="dxa"/>
          </w:tcPr>
          <w:p w14:paraId="3A828207" w14:textId="77777777" w:rsidR="00993B2F" w:rsidRPr="00993B2F" w:rsidRDefault="00993B2F" w:rsidP="00993B2F">
            <w:pPr>
              <w:spacing w:after="200" w:line="276" w:lineRule="auto"/>
              <w:contextualSpacing/>
              <w:jc w:val="both"/>
              <w:rPr>
                <w:rFonts w:cs="Arial"/>
                <w:bCs/>
                <w:sz w:val="18"/>
                <w:szCs w:val="18"/>
              </w:rPr>
            </w:pPr>
            <w:r w:rsidRPr="00993B2F">
              <w:rPr>
                <w:rFonts w:cs="Arial"/>
                <w:bCs/>
                <w:sz w:val="18"/>
                <w:szCs w:val="18"/>
              </w:rPr>
              <w:t>Bidder’s Experience</w:t>
            </w:r>
          </w:p>
        </w:tc>
        <w:tc>
          <w:tcPr>
            <w:tcW w:w="4975" w:type="dxa"/>
          </w:tcPr>
          <w:p w14:paraId="3BC307BB" w14:textId="77777777" w:rsidR="00993B2F" w:rsidRPr="00993B2F" w:rsidRDefault="00993B2F" w:rsidP="00993B2F">
            <w:pPr>
              <w:spacing w:after="200" w:line="276" w:lineRule="auto"/>
              <w:jc w:val="both"/>
              <w:rPr>
                <w:rFonts w:cs="Arial"/>
                <w:bCs/>
                <w:sz w:val="18"/>
                <w:szCs w:val="18"/>
              </w:rPr>
            </w:pPr>
            <w:r w:rsidRPr="00993B2F">
              <w:rPr>
                <w:rFonts w:cs="Arial"/>
                <w:bCs/>
                <w:sz w:val="18"/>
                <w:szCs w:val="18"/>
              </w:rPr>
              <w:t xml:space="preserve">30 points </w:t>
            </w:r>
          </w:p>
        </w:tc>
      </w:tr>
      <w:tr w:rsidR="00993B2F" w:rsidRPr="00993B2F" w14:paraId="5534644E" w14:textId="77777777" w:rsidTr="004B6E07">
        <w:tc>
          <w:tcPr>
            <w:tcW w:w="4975" w:type="dxa"/>
          </w:tcPr>
          <w:p w14:paraId="2B913DCB" w14:textId="77777777" w:rsidR="00993B2F" w:rsidRPr="00993B2F" w:rsidRDefault="00993B2F" w:rsidP="00993B2F">
            <w:pPr>
              <w:spacing w:after="200" w:line="276" w:lineRule="auto"/>
              <w:contextualSpacing/>
              <w:jc w:val="both"/>
              <w:rPr>
                <w:rFonts w:cs="Arial"/>
                <w:bCs/>
                <w:sz w:val="18"/>
                <w:szCs w:val="18"/>
              </w:rPr>
            </w:pPr>
            <w:r w:rsidRPr="00993B2F">
              <w:rPr>
                <w:rFonts w:cs="Arial"/>
                <w:bCs/>
                <w:sz w:val="18"/>
                <w:szCs w:val="18"/>
              </w:rPr>
              <w:t>Experience and Qualifications of Facilitators</w:t>
            </w:r>
          </w:p>
        </w:tc>
        <w:tc>
          <w:tcPr>
            <w:tcW w:w="4975" w:type="dxa"/>
          </w:tcPr>
          <w:p w14:paraId="7DFC5ACD" w14:textId="77777777" w:rsidR="00993B2F" w:rsidRPr="00993B2F" w:rsidRDefault="00993B2F" w:rsidP="00993B2F">
            <w:pPr>
              <w:spacing w:after="200" w:line="276" w:lineRule="auto"/>
              <w:jc w:val="both"/>
              <w:rPr>
                <w:rFonts w:cs="Arial"/>
                <w:bCs/>
                <w:sz w:val="18"/>
                <w:szCs w:val="18"/>
              </w:rPr>
            </w:pPr>
            <w:r w:rsidRPr="00993B2F">
              <w:rPr>
                <w:rFonts w:cs="Arial"/>
                <w:bCs/>
                <w:sz w:val="18"/>
                <w:szCs w:val="18"/>
              </w:rPr>
              <w:t xml:space="preserve">40 points </w:t>
            </w:r>
          </w:p>
        </w:tc>
      </w:tr>
    </w:tbl>
    <w:p w14:paraId="55F8EBA9" w14:textId="77777777" w:rsidR="00993B2F" w:rsidRPr="00993B2F" w:rsidRDefault="00993B2F" w:rsidP="00993B2F">
      <w:pPr>
        <w:spacing w:after="200" w:line="276" w:lineRule="auto"/>
        <w:jc w:val="both"/>
        <w:rPr>
          <w:rFonts w:ascii="Calibri" w:eastAsia="Calibri" w:hAnsi="Calibri" w:cs="Calibri"/>
          <w:sz w:val="18"/>
          <w:szCs w:val="18"/>
          <w:lang w:val="en-ZA"/>
        </w:rPr>
      </w:pPr>
    </w:p>
    <w:p w14:paraId="49759EBE" w14:textId="77777777" w:rsidR="00993B2F" w:rsidRPr="00993B2F" w:rsidRDefault="00993B2F" w:rsidP="00993B2F">
      <w:pPr>
        <w:spacing w:after="200" w:line="276" w:lineRule="auto"/>
        <w:jc w:val="both"/>
        <w:rPr>
          <w:rFonts w:ascii="Calibri" w:eastAsia="Calibri" w:hAnsi="Calibri" w:cs="Arial"/>
          <w:sz w:val="18"/>
          <w:szCs w:val="18"/>
          <w:lang w:val="en-ZA"/>
        </w:rPr>
      </w:pPr>
      <w:proofErr w:type="spellStart"/>
      <w:r w:rsidRPr="00993B2F">
        <w:rPr>
          <w:rFonts w:ascii="Calibri" w:eastAsia="Calibri" w:hAnsi="Calibri" w:cs="Arial"/>
          <w:sz w:val="18"/>
          <w:szCs w:val="18"/>
          <w:lang w:val="en-ZA"/>
        </w:rPr>
        <w:t>Ugu</w:t>
      </w:r>
      <w:proofErr w:type="spellEnd"/>
      <w:r w:rsidRPr="00993B2F">
        <w:rPr>
          <w:rFonts w:ascii="Calibri" w:eastAsia="Calibri" w:hAnsi="Calibri" w:cs="Arial"/>
          <w:sz w:val="18"/>
          <w:szCs w:val="18"/>
          <w:lang w:val="en-ZA"/>
        </w:rPr>
        <w:t xml:space="preserve"> District Municipality subscribes to the Preferential Procurement Regulations </w:t>
      </w:r>
      <w:r w:rsidRPr="00993B2F">
        <w:rPr>
          <w:rFonts w:ascii="Calibri" w:eastAsia="Calibri" w:hAnsi="Calibri" w:cs="Arial"/>
          <w:b/>
          <w:bCs/>
          <w:color w:val="FF0000"/>
          <w:sz w:val="18"/>
          <w:szCs w:val="18"/>
          <w:lang w:val="en-ZA"/>
        </w:rPr>
        <w:t>2022</w:t>
      </w:r>
      <w:r w:rsidRPr="00993B2F">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993B2F">
        <w:rPr>
          <w:rFonts w:ascii="Calibri" w:eastAsia="Calibri" w:hAnsi="Calibri" w:cs="Arial"/>
          <w:b/>
          <w:bCs/>
          <w:color w:val="FF0000"/>
          <w:sz w:val="18"/>
          <w:szCs w:val="18"/>
          <w:lang w:val="en-ZA"/>
        </w:rPr>
        <w:t>Specific Goals</w:t>
      </w:r>
      <w:r w:rsidRPr="00993B2F">
        <w:rPr>
          <w:rFonts w:ascii="Calibri" w:eastAsia="Calibri" w:hAnsi="Calibri" w:cs="Arial"/>
          <w:sz w:val="18"/>
          <w:szCs w:val="18"/>
          <w:lang w:val="en-ZA"/>
        </w:rPr>
        <w:t xml:space="preserve">. </w:t>
      </w:r>
    </w:p>
    <w:p w14:paraId="4057AB87" w14:textId="77777777" w:rsidR="00993B2F" w:rsidRPr="00993B2F" w:rsidRDefault="00993B2F" w:rsidP="00993B2F">
      <w:pPr>
        <w:spacing w:after="200" w:line="276" w:lineRule="auto"/>
        <w:jc w:val="both"/>
        <w:rPr>
          <w:rFonts w:ascii="Calibri" w:eastAsia="Calibri" w:hAnsi="Calibri" w:cs="Arial"/>
          <w:bCs/>
          <w:sz w:val="18"/>
          <w:szCs w:val="18"/>
          <w:lang w:val="en-ZA"/>
        </w:rPr>
      </w:pPr>
      <w:r w:rsidRPr="00993B2F">
        <w:rPr>
          <w:rFonts w:ascii="Calibri" w:eastAsia="Calibri" w:hAnsi="Calibri" w:cs="Arial"/>
          <w:bCs/>
          <w:sz w:val="18"/>
          <w:szCs w:val="18"/>
          <w:lang w:val="en-ZA"/>
        </w:rPr>
        <w:lastRenderedPageBreak/>
        <w:t>Functionality, Price and Preference will be used for evaluation. The 80/20 preferential point system will be applicable, with 80 points for price and 20 points for Specific Goals (</w:t>
      </w:r>
      <w:r w:rsidRPr="00993B2F">
        <w:rPr>
          <w:rFonts w:ascii="Calibri" w:eastAsia="Calibri" w:hAnsi="Calibri" w:cs="Arial"/>
          <w:bCs/>
          <w:i/>
          <w:iCs/>
          <w:sz w:val="18"/>
          <w:szCs w:val="18"/>
          <w:lang w:val="en-ZA"/>
        </w:rPr>
        <w:t>See below table)</w:t>
      </w:r>
      <w:r w:rsidRPr="00993B2F">
        <w:rPr>
          <w:rFonts w:ascii="Calibri" w:eastAsia="Calibri" w:hAnsi="Calibri" w:cs="Arial"/>
          <w:bCs/>
          <w:sz w:val="18"/>
          <w:szCs w:val="18"/>
          <w:lang w:val="en-ZA"/>
        </w:rPr>
        <w:t xml:space="preserve">, in terms of revised Preferential Procurement Regulation in effect from </w:t>
      </w:r>
      <w:r w:rsidRPr="00993B2F">
        <w:rPr>
          <w:rFonts w:ascii="Calibri" w:eastAsia="Calibri" w:hAnsi="Calibri" w:cs="Arial"/>
          <w:bCs/>
          <w:sz w:val="18"/>
          <w:szCs w:val="18"/>
          <w:highlight w:val="yellow"/>
          <w:lang w:val="en-ZA"/>
        </w:rPr>
        <w:t>16 January 2023 Gazette Notice No. 47452 dated 04 November 2022.</w:t>
      </w:r>
    </w:p>
    <w:p w14:paraId="7E5C1EF9" w14:textId="77777777" w:rsidR="00993B2F" w:rsidRPr="00993B2F" w:rsidRDefault="00993B2F" w:rsidP="00993B2F">
      <w:pPr>
        <w:spacing w:after="200" w:line="276" w:lineRule="auto"/>
        <w:jc w:val="both"/>
        <w:rPr>
          <w:rFonts w:ascii="Calibri" w:eastAsia="Calibri" w:hAnsi="Calibri" w:cs="Arial"/>
          <w:bCs/>
          <w:sz w:val="16"/>
          <w:szCs w:val="16"/>
          <w:lang w:val="en-ZA"/>
        </w:rPr>
      </w:pPr>
      <w:r w:rsidRPr="00993B2F">
        <w:rPr>
          <w:rFonts w:ascii="Calibri" w:eastAsia="Calibri" w:hAnsi="Calibri" w:cs="Arial"/>
          <w:bCs/>
          <w:sz w:val="18"/>
          <w:szCs w:val="18"/>
          <w:lang w:val="en-ZA"/>
        </w:rPr>
        <w:t xml:space="preserve"> Points to be allocated as follows:</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993B2F" w:rsidRPr="00993B2F" w14:paraId="5C692597"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F1D3ADB" w14:textId="77777777" w:rsidR="00993B2F" w:rsidRPr="00993B2F" w:rsidRDefault="00993B2F" w:rsidP="00993B2F"/>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F67BBE7" w14:textId="77777777" w:rsidR="00993B2F" w:rsidRPr="00993B2F" w:rsidRDefault="00993B2F" w:rsidP="00993B2F">
            <w:pPr>
              <w:tabs>
                <w:tab w:val="left" w:pos="993"/>
                <w:tab w:val="left" w:pos="1134"/>
              </w:tabs>
              <w:rPr>
                <w:rFonts w:ascii="Arial" w:hAnsi="Arial" w:cs="Arial"/>
                <w:b/>
                <w:bCs/>
                <w:color w:val="FFFFFF"/>
                <w:lang w:val="en-GB"/>
              </w:rPr>
            </w:pPr>
            <w:r w:rsidRPr="00993B2F">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9A04651" w14:textId="77777777" w:rsidR="00993B2F" w:rsidRPr="00993B2F" w:rsidRDefault="00993B2F" w:rsidP="00993B2F">
            <w:pPr>
              <w:tabs>
                <w:tab w:val="left" w:pos="993"/>
                <w:tab w:val="left" w:pos="1134"/>
              </w:tabs>
              <w:jc w:val="center"/>
              <w:rPr>
                <w:rFonts w:ascii="Arial" w:hAnsi="Arial" w:cs="Arial"/>
                <w:b/>
                <w:bCs/>
                <w:color w:val="FFFFFF"/>
                <w:lang w:val="en-GB"/>
              </w:rPr>
            </w:pPr>
            <w:r w:rsidRPr="00993B2F">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4B64A26" w14:textId="77777777" w:rsidR="00993B2F" w:rsidRPr="00993B2F" w:rsidRDefault="00993B2F" w:rsidP="00993B2F">
            <w:pPr>
              <w:tabs>
                <w:tab w:val="left" w:pos="993"/>
                <w:tab w:val="left" w:pos="1134"/>
              </w:tabs>
              <w:jc w:val="center"/>
              <w:rPr>
                <w:rFonts w:ascii="Arial" w:hAnsi="Arial" w:cs="Arial"/>
                <w:b/>
                <w:bCs/>
                <w:color w:val="FFFFFF"/>
                <w:lang w:val="en-GB"/>
              </w:rPr>
            </w:pPr>
            <w:r w:rsidRPr="00993B2F">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hideMark/>
          </w:tcPr>
          <w:p w14:paraId="50475A89" w14:textId="77777777" w:rsidR="00993B2F" w:rsidRPr="00993B2F" w:rsidRDefault="00993B2F" w:rsidP="00993B2F">
            <w:pPr>
              <w:tabs>
                <w:tab w:val="left" w:pos="993"/>
                <w:tab w:val="left" w:pos="1134"/>
              </w:tabs>
              <w:jc w:val="center"/>
              <w:rPr>
                <w:rFonts w:ascii="Arial" w:hAnsi="Arial" w:cs="Arial"/>
                <w:b/>
                <w:bCs/>
                <w:color w:val="FFFFFF"/>
                <w:lang w:val="en-GB"/>
              </w:rPr>
            </w:pPr>
            <w:r w:rsidRPr="00993B2F">
              <w:rPr>
                <w:rFonts w:ascii="Arial" w:hAnsi="Arial" w:cs="Arial"/>
                <w:b/>
                <w:bCs/>
                <w:color w:val="FFFFFF"/>
                <w:lang w:val="en-GB"/>
              </w:rPr>
              <w:t>POE</w:t>
            </w:r>
          </w:p>
        </w:tc>
      </w:tr>
      <w:tr w:rsidR="00993B2F" w:rsidRPr="00993B2F" w14:paraId="7584D7B2"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8D3FA4E"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0736641F" w14:textId="77777777" w:rsidR="00993B2F" w:rsidRPr="00993B2F" w:rsidRDefault="00993B2F" w:rsidP="00993B2F">
            <w:pPr>
              <w:tabs>
                <w:tab w:val="left" w:pos="993"/>
                <w:tab w:val="left" w:pos="1134"/>
              </w:tabs>
              <w:jc w:val="both"/>
              <w:rPr>
                <w:rFonts w:ascii="Arial" w:hAnsi="Arial" w:cs="Arial"/>
                <w:spacing w:val="1"/>
                <w:lang w:val="en-GB"/>
              </w:rPr>
            </w:pPr>
            <w:r w:rsidRPr="00993B2F">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noWrap/>
            <w:hideMark/>
          </w:tcPr>
          <w:p w14:paraId="4CABAE4F"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noWrap/>
            <w:hideMark/>
          </w:tcPr>
          <w:p w14:paraId="714AFD9D"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64F065F8" w14:textId="77777777" w:rsidR="00993B2F" w:rsidRPr="00993B2F" w:rsidRDefault="00993B2F" w:rsidP="00993B2F">
            <w:pPr>
              <w:tabs>
                <w:tab w:val="left" w:pos="993"/>
                <w:tab w:val="left" w:pos="1134"/>
              </w:tabs>
              <w:jc w:val="center"/>
              <w:rPr>
                <w:rFonts w:ascii="Arial" w:hAnsi="Arial" w:cs="Arial"/>
                <w:spacing w:val="1"/>
                <w:sz w:val="18"/>
                <w:szCs w:val="18"/>
                <w:lang w:val="en-GB"/>
              </w:rPr>
            </w:pPr>
          </w:p>
        </w:tc>
      </w:tr>
      <w:tr w:rsidR="00993B2F" w:rsidRPr="00993B2F" w14:paraId="0FD3D9FF"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453CA7E"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noWrap/>
            <w:hideMark/>
          </w:tcPr>
          <w:p w14:paraId="1D8BFCF2" w14:textId="77777777" w:rsidR="00993B2F" w:rsidRPr="00993B2F" w:rsidRDefault="00993B2F" w:rsidP="00993B2F">
            <w:pPr>
              <w:tabs>
                <w:tab w:val="left" w:pos="993"/>
                <w:tab w:val="left" w:pos="1134"/>
              </w:tabs>
              <w:jc w:val="both"/>
              <w:rPr>
                <w:rFonts w:ascii="Arial" w:hAnsi="Arial" w:cs="Arial"/>
                <w:spacing w:val="1"/>
                <w:lang w:val="en-GB"/>
              </w:rPr>
            </w:pPr>
            <w:r w:rsidRPr="00993B2F">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noWrap/>
            <w:hideMark/>
          </w:tcPr>
          <w:p w14:paraId="1E739A18"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noWrap/>
            <w:hideMark/>
          </w:tcPr>
          <w:p w14:paraId="53EB5DD0"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077ADF44" w14:textId="77777777" w:rsidR="00993B2F" w:rsidRPr="00993B2F" w:rsidRDefault="00993B2F" w:rsidP="00993B2F">
            <w:pPr>
              <w:tabs>
                <w:tab w:val="left" w:pos="993"/>
                <w:tab w:val="left" w:pos="1134"/>
              </w:tabs>
              <w:jc w:val="center"/>
              <w:rPr>
                <w:rFonts w:ascii="Arial" w:hAnsi="Arial" w:cs="Arial"/>
                <w:spacing w:val="1"/>
                <w:sz w:val="18"/>
                <w:szCs w:val="18"/>
                <w:lang w:val="en-GB"/>
              </w:rPr>
            </w:pPr>
          </w:p>
        </w:tc>
      </w:tr>
      <w:tr w:rsidR="00993B2F" w:rsidRPr="00993B2F" w14:paraId="07FBE08F"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D5EB825"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noWrap/>
            <w:hideMark/>
          </w:tcPr>
          <w:p w14:paraId="45CB393C" w14:textId="77777777" w:rsidR="00993B2F" w:rsidRPr="00993B2F" w:rsidRDefault="00993B2F" w:rsidP="00993B2F">
            <w:pPr>
              <w:tabs>
                <w:tab w:val="left" w:pos="993"/>
                <w:tab w:val="left" w:pos="1134"/>
              </w:tabs>
              <w:jc w:val="both"/>
              <w:rPr>
                <w:rFonts w:ascii="Arial" w:hAnsi="Arial" w:cs="Arial"/>
                <w:spacing w:val="1"/>
                <w:lang w:val="en-GB"/>
              </w:rPr>
            </w:pPr>
            <w:r w:rsidRPr="00993B2F">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205F8BD0"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noWrap/>
            <w:hideMark/>
          </w:tcPr>
          <w:p w14:paraId="0C837C50"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2B44C30F" w14:textId="77777777" w:rsidR="00993B2F" w:rsidRPr="00993B2F" w:rsidRDefault="00993B2F" w:rsidP="00993B2F">
            <w:pPr>
              <w:tabs>
                <w:tab w:val="left" w:pos="993"/>
                <w:tab w:val="left" w:pos="1134"/>
              </w:tabs>
              <w:jc w:val="center"/>
              <w:rPr>
                <w:rFonts w:ascii="Arial" w:hAnsi="Arial" w:cs="Arial"/>
                <w:spacing w:val="1"/>
                <w:sz w:val="18"/>
                <w:szCs w:val="18"/>
                <w:lang w:val="en-GB"/>
              </w:rPr>
            </w:pPr>
          </w:p>
        </w:tc>
      </w:tr>
      <w:tr w:rsidR="00993B2F" w:rsidRPr="00993B2F" w14:paraId="7E15FF08"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64E273B6"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5E7DFBEF" w14:textId="77777777" w:rsidR="00993B2F" w:rsidRPr="00993B2F" w:rsidRDefault="00993B2F" w:rsidP="00993B2F">
            <w:pPr>
              <w:tabs>
                <w:tab w:val="left" w:pos="993"/>
                <w:tab w:val="left" w:pos="1134"/>
              </w:tabs>
              <w:jc w:val="both"/>
              <w:rPr>
                <w:rFonts w:ascii="Arial" w:hAnsi="Arial" w:cs="Arial"/>
                <w:color w:val="000000"/>
                <w:lang w:val="en-GB"/>
              </w:rPr>
            </w:pPr>
            <w:r w:rsidRPr="00993B2F">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236F277" w14:textId="77777777" w:rsidR="00993B2F" w:rsidRPr="00993B2F" w:rsidRDefault="00993B2F" w:rsidP="00993B2F">
            <w:pPr>
              <w:tabs>
                <w:tab w:val="left" w:pos="993"/>
                <w:tab w:val="left" w:pos="1134"/>
              </w:tabs>
              <w:jc w:val="center"/>
              <w:rPr>
                <w:rFonts w:ascii="Arial" w:hAnsi="Arial" w:cs="Arial"/>
                <w:b/>
                <w:bCs/>
                <w:color w:val="FFFFFF"/>
                <w:lang w:val="en-GB"/>
              </w:rPr>
            </w:pPr>
            <w:r w:rsidRPr="00993B2F">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10095A0" w14:textId="77777777" w:rsidR="00993B2F" w:rsidRPr="00993B2F" w:rsidRDefault="00993B2F" w:rsidP="00993B2F">
            <w:pPr>
              <w:tabs>
                <w:tab w:val="left" w:pos="993"/>
                <w:tab w:val="left" w:pos="1134"/>
              </w:tabs>
              <w:jc w:val="center"/>
              <w:rPr>
                <w:rFonts w:ascii="Arial" w:hAnsi="Arial" w:cs="Arial"/>
                <w:b/>
                <w:bCs/>
                <w:color w:val="FFFFFF"/>
                <w:lang w:val="en-GB"/>
              </w:rPr>
            </w:pPr>
            <w:r w:rsidRPr="00993B2F">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7E78DF28" w14:textId="77777777" w:rsidR="00993B2F" w:rsidRPr="00993B2F" w:rsidRDefault="00993B2F" w:rsidP="00993B2F">
            <w:pPr>
              <w:tabs>
                <w:tab w:val="left" w:pos="993"/>
                <w:tab w:val="left" w:pos="1134"/>
              </w:tabs>
              <w:jc w:val="center"/>
              <w:rPr>
                <w:rFonts w:ascii="Arial" w:hAnsi="Arial" w:cs="Arial"/>
                <w:b/>
                <w:bCs/>
                <w:color w:val="FFFFFF"/>
                <w:sz w:val="18"/>
                <w:szCs w:val="18"/>
                <w:lang w:val="en-GB"/>
              </w:rPr>
            </w:pPr>
          </w:p>
        </w:tc>
      </w:tr>
      <w:tr w:rsidR="00993B2F" w:rsidRPr="00993B2F" w14:paraId="142A0853"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CE5DFB3" w14:textId="77777777" w:rsidR="00993B2F" w:rsidRPr="00993B2F" w:rsidRDefault="00993B2F" w:rsidP="00993B2F">
            <w:pPr>
              <w:tabs>
                <w:tab w:val="left" w:pos="993"/>
                <w:tab w:val="left" w:pos="1134"/>
              </w:tabs>
              <w:jc w:val="both"/>
              <w:rPr>
                <w:rFonts w:ascii="Arial" w:hAnsi="Arial" w:cs="Arial"/>
                <w:b/>
                <w:bCs/>
                <w:color w:val="FFFFFF"/>
                <w:lang w:val="en-GB"/>
              </w:rPr>
            </w:pPr>
            <w:r w:rsidRPr="00993B2F">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9C3B15E" w14:textId="77777777" w:rsidR="00993B2F" w:rsidRPr="00993B2F" w:rsidRDefault="00993B2F" w:rsidP="00993B2F">
            <w:pPr>
              <w:tabs>
                <w:tab w:val="left" w:pos="993"/>
                <w:tab w:val="left" w:pos="1134"/>
              </w:tabs>
              <w:jc w:val="both"/>
              <w:rPr>
                <w:rFonts w:ascii="Arial" w:hAnsi="Arial" w:cs="Arial"/>
                <w:b/>
                <w:bCs/>
                <w:color w:val="FFFFFF"/>
                <w:lang w:val="en-GB"/>
              </w:rPr>
            </w:pPr>
            <w:r w:rsidRPr="00993B2F">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37826BC" w14:textId="77777777" w:rsidR="00993B2F" w:rsidRPr="00993B2F" w:rsidRDefault="00993B2F" w:rsidP="00993B2F">
            <w:pPr>
              <w:tabs>
                <w:tab w:val="left" w:pos="993"/>
                <w:tab w:val="left" w:pos="1134"/>
              </w:tabs>
              <w:jc w:val="center"/>
              <w:rPr>
                <w:rFonts w:ascii="Arial" w:hAnsi="Arial" w:cs="Arial"/>
                <w:b/>
                <w:bCs/>
                <w:color w:val="FFFFFF"/>
                <w:lang w:val="en-GB"/>
              </w:rPr>
            </w:pPr>
            <w:r w:rsidRPr="00993B2F">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372CDFE" w14:textId="77777777" w:rsidR="00993B2F" w:rsidRPr="00993B2F" w:rsidRDefault="00993B2F" w:rsidP="00993B2F">
            <w:pPr>
              <w:tabs>
                <w:tab w:val="left" w:pos="993"/>
                <w:tab w:val="left" w:pos="1134"/>
              </w:tabs>
              <w:jc w:val="center"/>
              <w:rPr>
                <w:rFonts w:ascii="Arial" w:hAnsi="Arial" w:cs="Arial"/>
                <w:b/>
                <w:bCs/>
                <w:color w:val="FFFFFF"/>
                <w:lang w:val="en-GB"/>
              </w:rPr>
            </w:pPr>
            <w:r w:rsidRPr="00993B2F">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06555EFF" w14:textId="77777777" w:rsidR="00993B2F" w:rsidRPr="00993B2F" w:rsidRDefault="00993B2F" w:rsidP="00993B2F">
            <w:pPr>
              <w:tabs>
                <w:tab w:val="left" w:pos="993"/>
                <w:tab w:val="left" w:pos="1134"/>
              </w:tabs>
              <w:jc w:val="center"/>
              <w:rPr>
                <w:rFonts w:ascii="Arial" w:hAnsi="Arial" w:cs="Arial"/>
                <w:b/>
                <w:bCs/>
                <w:color w:val="FFFFFF"/>
                <w:sz w:val="18"/>
                <w:szCs w:val="18"/>
                <w:lang w:val="en-GB"/>
              </w:rPr>
            </w:pPr>
          </w:p>
        </w:tc>
      </w:tr>
      <w:tr w:rsidR="00993B2F" w:rsidRPr="00993B2F" w14:paraId="4F1B934F"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B8E07A9"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2C89805"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 xml:space="preserve">Ownership </w:t>
            </w:r>
            <w:proofErr w:type="gramStart"/>
            <w:r w:rsidRPr="00993B2F">
              <w:rPr>
                <w:rFonts w:ascii="Arial" w:hAnsi="Arial" w:cs="Arial"/>
                <w:b/>
                <w:bCs/>
                <w:color w:val="000000"/>
                <w:lang w:val="en-GB"/>
              </w:rPr>
              <w:t>Categories :</w:t>
            </w:r>
            <w:proofErr w:type="gramEnd"/>
          </w:p>
        </w:tc>
        <w:tc>
          <w:tcPr>
            <w:tcW w:w="1275" w:type="dxa"/>
            <w:tcBorders>
              <w:top w:val="single" w:sz="4" w:space="0" w:color="000000"/>
              <w:left w:val="single" w:sz="4" w:space="0" w:color="000000"/>
              <w:bottom w:val="single" w:sz="4" w:space="0" w:color="000000"/>
              <w:right w:val="single" w:sz="4" w:space="0" w:color="000000"/>
            </w:tcBorders>
            <w:noWrap/>
            <w:hideMark/>
          </w:tcPr>
          <w:p w14:paraId="647C9F14" w14:textId="77777777" w:rsidR="00993B2F" w:rsidRPr="00993B2F" w:rsidRDefault="00993B2F" w:rsidP="00993B2F">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1BEFA301" w14:textId="77777777" w:rsidR="00993B2F" w:rsidRPr="00993B2F" w:rsidRDefault="00993B2F" w:rsidP="00993B2F">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534D1496" w14:textId="77777777" w:rsidR="00993B2F" w:rsidRPr="00993B2F" w:rsidRDefault="00993B2F" w:rsidP="00993B2F">
            <w:pPr>
              <w:rPr>
                <w:rFonts w:ascii="Arial" w:hAnsi="Arial" w:cs="Arial"/>
                <w:sz w:val="18"/>
                <w:szCs w:val="18"/>
                <w:lang w:val="en-GB"/>
              </w:rPr>
            </w:pPr>
          </w:p>
        </w:tc>
      </w:tr>
      <w:tr w:rsidR="00993B2F" w:rsidRPr="00993B2F" w14:paraId="019D4E9B"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FEF2F37"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45F331F0"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noWrap/>
            <w:hideMark/>
          </w:tcPr>
          <w:p w14:paraId="1DCF9FD4" w14:textId="77777777" w:rsidR="00993B2F" w:rsidRPr="00993B2F" w:rsidRDefault="00993B2F" w:rsidP="00993B2F">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4133411C" w14:textId="77777777" w:rsidR="00993B2F" w:rsidRPr="00993B2F" w:rsidRDefault="00993B2F" w:rsidP="00993B2F">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6655B8BE" w14:textId="77777777" w:rsidR="00993B2F" w:rsidRPr="00993B2F" w:rsidRDefault="00993B2F" w:rsidP="00993B2F">
            <w:pPr>
              <w:rPr>
                <w:rFonts w:ascii="Arial" w:hAnsi="Arial" w:cs="Arial"/>
                <w:sz w:val="18"/>
                <w:szCs w:val="18"/>
                <w:lang w:val="en-GB"/>
              </w:rPr>
            </w:pPr>
          </w:p>
        </w:tc>
      </w:tr>
      <w:tr w:rsidR="00993B2F" w:rsidRPr="00993B2F" w14:paraId="66DB6418"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ADD5446"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7F6AB3D" w14:textId="77777777" w:rsidR="00993B2F" w:rsidRPr="00993B2F" w:rsidRDefault="00993B2F" w:rsidP="00993B2F">
            <w:pPr>
              <w:tabs>
                <w:tab w:val="left" w:pos="993"/>
                <w:tab w:val="left" w:pos="1134"/>
              </w:tabs>
              <w:jc w:val="both"/>
              <w:rPr>
                <w:rFonts w:ascii="Arial" w:hAnsi="Arial" w:cs="Arial"/>
                <w:spacing w:val="1"/>
                <w:lang w:val="en-GB"/>
              </w:rPr>
            </w:pPr>
            <w:r w:rsidRPr="00993B2F">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noWrap/>
            <w:hideMark/>
          </w:tcPr>
          <w:p w14:paraId="7D143622"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0B6DBF53"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12</w:t>
            </w:r>
          </w:p>
        </w:tc>
        <w:tc>
          <w:tcPr>
            <w:tcW w:w="1408" w:type="dxa"/>
            <w:vMerge w:val="restart"/>
            <w:tcBorders>
              <w:top w:val="single" w:sz="4" w:space="0" w:color="000000"/>
              <w:left w:val="single" w:sz="4" w:space="0" w:color="000000"/>
              <w:bottom w:val="single" w:sz="4" w:space="0" w:color="000000"/>
              <w:right w:val="single" w:sz="4" w:space="0" w:color="000000"/>
            </w:tcBorders>
          </w:tcPr>
          <w:p w14:paraId="0C518821" w14:textId="77777777" w:rsidR="00993B2F" w:rsidRPr="00993B2F" w:rsidRDefault="00993B2F" w:rsidP="00993B2F">
            <w:pPr>
              <w:tabs>
                <w:tab w:val="left" w:pos="993"/>
                <w:tab w:val="left" w:pos="1134"/>
              </w:tabs>
              <w:jc w:val="center"/>
              <w:rPr>
                <w:rFonts w:ascii="Arial" w:hAnsi="Arial" w:cs="Arial"/>
                <w:spacing w:val="1"/>
                <w:sz w:val="18"/>
                <w:szCs w:val="18"/>
                <w:lang w:val="en-GB"/>
              </w:rPr>
            </w:pPr>
          </w:p>
          <w:p w14:paraId="2EE01D93" w14:textId="77777777" w:rsidR="00993B2F" w:rsidRPr="00993B2F" w:rsidRDefault="00993B2F" w:rsidP="00993B2F">
            <w:pPr>
              <w:tabs>
                <w:tab w:val="left" w:pos="993"/>
                <w:tab w:val="left" w:pos="1134"/>
              </w:tabs>
              <w:jc w:val="center"/>
              <w:rPr>
                <w:rFonts w:ascii="Arial" w:hAnsi="Arial" w:cs="Arial"/>
                <w:spacing w:val="1"/>
                <w:sz w:val="18"/>
                <w:szCs w:val="18"/>
                <w:lang w:val="en-GB"/>
              </w:rPr>
            </w:pPr>
            <w:r w:rsidRPr="00993B2F">
              <w:rPr>
                <w:rFonts w:ascii="Arial" w:hAnsi="Arial" w:cs="Arial"/>
                <w:spacing w:val="1"/>
                <w:sz w:val="18"/>
                <w:szCs w:val="18"/>
                <w:lang w:val="en-GB"/>
              </w:rPr>
              <w:t>BEE CERTIFICATE</w:t>
            </w:r>
          </w:p>
        </w:tc>
      </w:tr>
      <w:tr w:rsidR="00993B2F" w:rsidRPr="00993B2F" w14:paraId="2B233BA3"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99BE8CE"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3D3ED285" w14:textId="77777777" w:rsidR="00993B2F" w:rsidRPr="00993B2F" w:rsidRDefault="00993B2F" w:rsidP="00993B2F">
            <w:pPr>
              <w:tabs>
                <w:tab w:val="left" w:pos="993"/>
                <w:tab w:val="left" w:pos="1134"/>
              </w:tabs>
              <w:jc w:val="both"/>
              <w:rPr>
                <w:rFonts w:ascii="Arial" w:hAnsi="Arial" w:cs="Arial"/>
                <w:spacing w:val="1"/>
                <w:lang w:val="en-GB"/>
              </w:rPr>
            </w:pPr>
            <w:r w:rsidRPr="00993B2F">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noWrap/>
            <w:hideMark/>
          </w:tcPr>
          <w:p w14:paraId="2E1F0E30"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noWrap/>
            <w:hideMark/>
          </w:tcPr>
          <w:p w14:paraId="7870010E"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E56A12" w14:textId="77777777" w:rsidR="00993B2F" w:rsidRPr="00993B2F" w:rsidRDefault="00993B2F" w:rsidP="00993B2F">
            <w:pPr>
              <w:rPr>
                <w:rFonts w:ascii="Arial" w:hAnsi="Arial" w:cs="Arial"/>
                <w:spacing w:val="1"/>
                <w:sz w:val="18"/>
                <w:szCs w:val="18"/>
                <w:lang w:val="en-GB"/>
              </w:rPr>
            </w:pPr>
          </w:p>
        </w:tc>
      </w:tr>
      <w:tr w:rsidR="00993B2F" w:rsidRPr="00993B2F" w14:paraId="0E1FDC5B"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1B3A2E0"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37C29DD" w14:textId="77777777" w:rsidR="00993B2F" w:rsidRPr="00993B2F" w:rsidRDefault="00993B2F" w:rsidP="00993B2F">
            <w:pPr>
              <w:tabs>
                <w:tab w:val="left" w:pos="993"/>
                <w:tab w:val="left" w:pos="1134"/>
              </w:tabs>
              <w:jc w:val="both"/>
              <w:rPr>
                <w:rFonts w:ascii="Arial" w:hAnsi="Arial" w:cs="Arial"/>
                <w:spacing w:val="1"/>
                <w:lang w:val="en-GB"/>
              </w:rPr>
            </w:pPr>
            <w:r w:rsidRPr="00993B2F">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noWrap/>
            <w:hideMark/>
          </w:tcPr>
          <w:p w14:paraId="2D5EEFDC"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noWrap/>
            <w:hideMark/>
          </w:tcPr>
          <w:p w14:paraId="2E249CF8"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A6ABF6" w14:textId="77777777" w:rsidR="00993B2F" w:rsidRPr="00993B2F" w:rsidRDefault="00993B2F" w:rsidP="00993B2F">
            <w:pPr>
              <w:rPr>
                <w:rFonts w:ascii="Arial" w:hAnsi="Arial" w:cs="Arial"/>
                <w:spacing w:val="1"/>
                <w:sz w:val="18"/>
                <w:szCs w:val="18"/>
                <w:lang w:val="en-GB"/>
              </w:rPr>
            </w:pPr>
          </w:p>
        </w:tc>
      </w:tr>
      <w:tr w:rsidR="00993B2F" w:rsidRPr="00993B2F" w14:paraId="6074E05D"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7553651"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B11C886"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noWrap/>
            <w:hideMark/>
          </w:tcPr>
          <w:p w14:paraId="14468357" w14:textId="77777777" w:rsidR="00993B2F" w:rsidRPr="00993B2F" w:rsidRDefault="00993B2F" w:rsidP="00993B2F">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70295F18" w14:textId="77777777" w:rsidR="00993B2F" w:rsidRPr="00993B2F" w:rsidRDefault="00993B2F" w:rsidP="00993B2F">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7E320849" w14:textId="77777777" w:rsidR="00993B2F" w:rsidRPr="00993B2F" w:rsidRDefault="00993B2F" w:rsidP="00993B2F">
            <w:pPr>
              <w:jc w:val="center"/>
              <w:rPr>
                <w:rFonts w:ascii="Arial" w:hAnsi="Arial" w:cs="Arial"/>
                <w:spacing w:val="1"/>
                <w:sz w:val="18"/>
                <w:szCs w:val="18"/>
                <w:lang w:val="en-GB"/>
              </w:rPr>
            </w:pPr>
          </w:p>
        </w:tc>
      </w:tr>
      <w:tr w:rsidR="00993B2F" w:rsidRPr="00993B2F" w14:paraId="5E1A54F9"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ED035C2"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14AB5BD9" w14:textId="77777777" w:rsidR="00993B2F" w:rsidRPr="00993B2F" w:rsidRDefault="00993B2F" w:rsidP="00993B2F">
            <w:pPr>
              <w:tabs>
                <w:tab w:val="left" w:pos="993"/>
                <w:tab w:val="left" w:pos="1134"/>
              </w:tabs>
              <w:jc w:val="both"/>
              <w:rPr>
                <w:rFonts w:ascii="Arial" w:hAnsi="Arial" w:cs="Arial"/>
                <w:spacing w:val="1"/>
                <w:lang w:val="en-GB"/>
              </w:rPr>
            </w:pPr>
            <w:r w:rsidRPr="00993B2F">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noWrap/>
            <w:hideMark/>
          </w:tcPr>
          <w:p w14:paraId="0CEF5DCA"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55EDCC93"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6</w:t>
            </w:r>
          </w:p>
        </w:tc>
        <w:tc>
          <w:tcPr>
            <w:tcW w:w="1408" w:type="dxa"/>
            <w:vMerge w:val="restart"/>
            <w:tcBorders>
              <w:top w:val="single" w:sz="4" w:space="0" w:color="000000"/>
              <w:left w:val="single" w:sz="4" w:space="0" w:color="000000"/>
              <w:bottom w:val="single" w:sz="4" w:space="0" w:color="000000"/>
              <w:right w:val="single" w:sz="4" w:space="0" w:color="000000"/>
            </w:tcBorders>
            <w:hideMark/>
          </w:tcPr>
          <w:p w14:paraId="1ECDF41A" w14:textId="77777777" w:rsidR="00993B2F" w:rsidRPr="00993B2F" w:rsidRDefault="00993B2F" w:rsidP="00993B2F">
            <w:pPr>
              <w:tabs>
                <w:tab w:val="left" w:pos="993"/>
                <w:tab w:val="left" w:pos="1134"/>
              </w:tabs>
              <w:jc w:val="center"/>
              <w:rPr>
                <w:rFonts w:ascii="Arial" w:hAnsi="Arial" w:cs="Arial"/>
                <w:spacing w:val="1"/>
                <w:sz w:val="18"/>
                <w:szCs w:val="18"/>
                <w:lang w:val="en-GB"/>
              </w:rPr>
            </w:pPr>
            <w:r w:rsidRPr="00993B2F">
              <w:rPr>
                <w:rFonts w:ascii="Arial" w:hAnsi="Arial" w:cs="Arial"/>
                <w:spacing w:val="1"/>
                <w:sz w:val="18"/>
                <w:szCs w:val="18"/>
                <w:lang w:val="en-GB"/>
              </w:rPr>
              <w:t>MUNICIPAL ACCOUNT/ LEASE AGREEMENT</w:t>
            </w:r>
          </w:p>
        </w:tc>
      </w:tr>
      <w:tr w:rsidR="00993B2F" w:rsidRPr="00993B2F" w14:paraId="27CA16C4" w14:textId="77777777" w:rsidTr="004B6E07">
        <w:trPr>
          <w:trHeight w:val="172"/>
        </w:trPr>
        <w:tc>
          <w:tcPr>
            <w:tcW w:w="630" w:type="dxa"/>
            <w:tcBorders>
              <w:top w:val="single" w:sz="4" w:space="0" w:color="000000"/>
              <w:left w:val="single" w:sz="4" w:space="0" w:color="000000"/>
              <w:bottom w:val="single" w:sz="4" w:space="0" w:color="000000"/>
              <w:right w:val="single" w:sz="4" w:space="0" w:color="000000"/>
            </w:tcBorders>
            <w:noWrap/>
            <w:hideMark/>
          </w:tcPr>
          <w:p w14:paraId="333AB1E5"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DC76512" w14:textId="77777777" w:rsidR="00993B2F" w:rsidRPr="00993B2F" w:rsidRDefault="00993B2F" w:rsidP="00993B2F">
            <w:pPr>
              <w:tabs>
                <w:tab w:val="left" w:pos="993"/>
                <w:tab w:val="left" w:pos="1134"/>
              </w:tabs>
              <w:jc w:val="both"/>
              <w:rPr>
                <w:rFonts w:ascii="Arial" w:hAnsi="Arial" w:cs="Arial"/>
                <w:spacing w:val="1"/>
                <w:lang w:val="en-GB"/>
              </w:rPr>
            </w:pPr>
            <w:r w:rsidRPr="00993B2F">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noWrap/>
            <w:hideMark/>
          </w:tcPr>
          <w:p w14:paraId="157D5D4D"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noWrap/>
            <w:hideMark/>
          </w:tcPr>
          <w:p w14:paraId="05710CE5"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087053" w14:textId="77777777" w:rsidR="00993B2F" w:rsidRPr="00993B2F" w:rsidRDefault="00993B2F" w:rsidP="00993B2F">
            <w:pPr>
              <w:rPr>
                <w:rFonts w:ascii="Arial" w:hAnsi="Arial" w:cs="Arial"/>
                <w:spacing w:val="1"/>
                <w:sz w:val="18"/>
                <w:szCs w:val="18"/>
                <w:lang w:val="en-GB"/>
              </w:rPr>
            </w:pPr>
          </w:p>
        </w:tc>
      </w:tr>
      <w:tr w:rsidR="00993B2F" w:rsidRPr="00993B2F" w14:paraId="11C10D5D"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ED8254A"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151B3152" w14:textId="77777777" w:rsidR="00993B2F" w:rsidRPr="00993B2F" w:rsidRDefault="00993B2F" w:rsidP="00993B2F">
            <w:pPr>
              <w:tabs>
                <w:tab w:val="left" w:pos="993"/>
                <w:tab w:val="left" w:pos="1134"/>
              </w:tabs>
              <w:jc w:val="both"/>
              <w:rPr>
                <w:rFonts w:ascii="Arial" w:hAnsi="Arial" w:cs="Arial"/>
                <w:spacing w:val="1"/>
                <w:lang w:val="en-GB"/>
              </w:rPr>
            </w:pPr>
            <w:r w:rsidRPr="00993B2F">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noWrap/>
            <w:hideMark/>
          </w:tcPr>
          <w:p w14:paraId="4F3FDB6C"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noWrap/>
            <w:hideMark/>
          </w:tcPr>
          <w:p w14:paraId="5FD1A6C2"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F7493B" w14:textId="77777777" w:rsidR="00993B2F" w:rsidRPr="00993B2F" w:rsidRDefault="00993B2F" w:rsidP="00993B2F">
            <w:pPr>
              <w:rPr>
                <w:rFonts w:ascii="Arial" w:hAnsi="Arial" w:cs="Arial"/>
                <w:spacing w:val="1"/>
                <w:sz w:val="18"/>
                <w:szCs w:val="18"/>
                <w:lang w:val="en-GB"/>
              </w:rPr>
            </w:pPr>
          </w:p>
        </w:tc>
      </w:tr>
      <w:tr w:rsidR="00993B2F" w:rsidRPr="00993B2F" w14:paraId="5BE660BF"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62A73B7"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5A5FF89"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1C48EC42" w14:textId="77777777" w:rsidR="00993B2F" w:rsidRPr="00993B2F" w:rsidRDefault="00993B2F" w:rsidP="00993B2F">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349C7060" w14:textId="77777777" w:rsidR="00993B2F" w:rsidRPr="00993B2F" w:rsidRDefault="00993B2F" w:rsidP="00993B2F">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708FE8E4" w14:textId="77777777" w:rsidR="00993B2F" w:rsidRPr="00993B2F" w:rsidRDefault="00993B2F" w:rsidP="00993B2F">
            <w:pPr>
              <w:jc w:val="center"/>
              <w:rPr>
                <w:rFonts w:ascii="Arial" w:hAnsi="Arial" w:cs="Arial"/>
                <w:spacing w:val="1"/>
                <w:sz w:val="18"/>
                <w:szCs w:val="18"/>
                <w:lang w:val="en-GB"/>
              </w:rPr>
            </w:pPr>
          </w:p>
        </w:tc>
      </w:tr>
      <w:tr w:rsidR="00993B2F" w:rsidRPr="00993B2F" w14:paraId="004B1D70" w14:textId="77777777" w:rsidTr="004B6E07">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01A6B36" w14:textId="77777777" w:rsidR="00993B2F" w:rsidRPr="00993B2F" w:rsidRDefault="00993B2F" w:rsidP="00993B2F">
            <w:pPr>
              <w:tabs>
                <w:tab w:val="left" w:pos="993"/>
                <w:tab w:val="left" w:pos="1134"/>
              </w:tabs>
              <w:jc w:val="both"/>
              <w:rPr>
                <w:rFonts w:ascii="Arial" w:hAnsi="Arial" w:cs="Arial"/>
                <w:b/>
                <w:bCs/>
                <w:color w:val="000000"/>
                <w:lang w:val="en-GB"/>
              </w:rPr>
            </w:pPr>
            <w:r w:rsidRPr="00993B2F">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008FB8B5" w14:textId="77777777" w:rsidR="00993B2F" w:rsidRPr="00993B2F" w:rsidRDefault="00993B2F" w:rsidP="00993B2F">
            <w:pPr>
              <w:tabs>
                <w:tab w:val="left" w:pos="993"/>
                <w:tab w:val="left" w:pos="1134"/>
              </w:tabs>
              <w:jc w:val="both"/>
              <w:rPr>
                <w:rFonts w:ascii="Arial" w:hAnsi="Arial" w:cs="Arial"/>
                <w:color w:val="000000"/>
                <w:lang w:val="en-GB"/>
              </w:rPr>
            </w:pPr>
            <w:r w:rsidRPr="00993B2F">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noWrap/>
            <w:hideMark/>
          </w:tcPr>
          <w:p w14:paraId="24ADB32D"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36BF7A66"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hideMark/>
          </w:tcPr>
          <w:p w14:paraId="6AC7711C" w14:textId="77777777" w:rsidR="00993B2F" w:rsidRPr="00993B2F" w:rsidRDefault="00993B2F" w:rsidP="00993B2F">
            <w:pPr>
              <w:tabs>
                <w:tab w:val="left" w:pos="993"/>
                <w:tab w:val="left" w:pos="1134"/>
              </w:tabs>
              <w:jc w:val="center"/>
              <w:rPr>
                <w:rFonts w:ascii="Arial" w:hAnsi="Arial" w:cs="Arial"/>
                <w:spacing w:val="1"/>
                <w:lang w:val="en-GB"/>
              </w:rPr>
            </w:pPr>
            <w:r w:rsidRPr="00993B2F">
              <w:rPr>
                <w:rFonts w:ascii="Arial" w:hAnsi="Arial" w:cs="Arial"/>
                <w:spacing w:val="1"/>
                <w:lang w:val="en-GB"/>
              </w:rPr>
              <w:t>CIPC/CSD</w:t>
            </w:r>
          </w:p>
        </w:tc>
      </w:tr>
    </w:tbl>
    <w:p w14:paraId="5CB4F248" w14:textId="77777777" w:rsidR="00993B2F" w:rsidRPr="00993B2F" w:rsidRDefault="00993B2F" w:rsidP="00993B2F">
      <w:pPr>
        <w:jc w:val="both"/>
        <w:rPr>
          <w:rFonts w:ascii="Calibri" w:eastAsia="Calibri" w:hAnsi="Calibri" w:cs="Arial"/>
          <w:sz w:val="16"/>
          <w:szCs w:val="16"/>
          <w:lang w:val="en-ZA"/>
        </w:rPr>
      </w:pPr>
    </w:p>
    <w:p w14:paraId="24BF8E86" w14:textId="77777777" w:rsidR="00993B2F" w:rsidRPr="00993B2F" w:rsidRDefault="00993B2F" w:rsidP="00993B2F">
      <w:pPr>
        <w:spacing w:after="200" w:line="276" w:lineRule="auto"/>
        <w:jc w:val="both"/>
        <w:rPr>
          <w:rFonts w:ascii="Calibri" w:eastAsia="Arial" w:hAnsi="Calibri" w:cs="Arial"/>
          <w:spacing w:val="1"/>
          <w:sz w:val="18"/>
          <w:szCs w:val="18"/>
          <w:lang w:val="en-ZA"/>
        </w:rPr>
      </w:pPr>
      <w:r w:rsidRPr="00993B2F">
        <w:rPr>
          <w:rFonts w:ascii="Calibri" w:eastAsia="Arial" w:hAnsi="Calibri" w:cs="Arial"/>
          <w:spacing w:val="2"/>
          <w:sz w:val="18"/>
          <w:szCs w:val="18"/>
          <w:lang w:val="en-ZA"/>
        </w:rPr>
        <w:t>T</w:t>
      </w:r>
      <w:r w:rsidRPr="00993B2F">
        <w:rPr>
          <w:rFonts w:ascii="Calibri" w:eastAsia="Arial" w:hAnsi="Calibri" w:cs="Arial"/>
          <w:sz w:val="18"/>
          <w:szCs w:val="18"/>
          <w:lang w:val="en-ZA"/>
        </w:rPr>
        <w:t>he</w:t>
      </w:r>
      <w:r w:rsidRPr="00993B2F">
        <w:rPr>
          <w:rFonts w:ascii="Calibri" w:eastAsia="Arial" w:hAnsi="Calibri" w:cs="Arial"/>
          <w:spacing w:val="27"/>
          <w:sz w:val="18"/>
          <w:szCs w:val="18"/>
          <w:lang w:val="en-ZA"/>
        </w:rPr>
        <w:t xml:space="preserve"> </w:t>
      </w:r>
      <w:r w:rsidRPr="00993B2F">
        <w:rPr>
          <w:rFonts w:ascii="Calibri" w:eastAsia="Arial" w:hAnsi="Calibri" w:cs="Arial"/>
          <w:spacing w:val="-1"/>
          <w:sz w:val="18"/>
          <w:szCs w:val="18"/>
          <w:lang w:val="en-ZA"/>
        </w:rPr>
        <w:t>C</w:t>
      </w:r>
      <w:r w:rsidRPr="00993B2F">
        <w:rPr>
          <w:rFonts w:ascii="Calibri" w:eastAsia="Arial" w:hAnsi="Calibri" w:cs="Arial"/>
          <w:sz w:val="18"/>
          <w:szCs w:val="18"/>
          <w:lang w:val="en-ZA"/>
        </w:rPr>
        <w:t>o</w:t>
      </w:r>
      <w:r w:rsidRPr="00993B2F">
        <w:rPr>
          <w:rFonts w:ascii="Calibri" w:eastAsia="Arial" w:hAnsi="Calibri" w:cs="Arial"/>
          <w:spacing w:val="-1"/>
          <w:sz w:val="18"/>
          <w:szCs w:val="18"/>
          <w:lang w:val="en-ZA"/>
        </w:rPr>
        <w:t>u</w:t>
      </w:r>
      <w:r w:rsidRPr="00993B2F">
        <w:rPr>
          <w:rFonts w:ascii="Calibri" w:eastAsia="Arial" w:hAnsi="Calibri" w:cs="Arial"/>
          <w:sz w:val="18"/>
          <w:szCs w:val="18"/>
          <w:lang w:val="en-ZA"/>
        </w:rPr>
        <w:t>nc</w:t>
      </w:r>
      <w:r w:rsidRPr="00993B2F">
        <w:rPr>
          <w:rFonts w:ascii="Calibri" w:eastAsia="Arial" w:hAnsi="Calibri" w:cs="Arial"/>
          <w:spacing w:val="-1"/>
          <w:sz w:val="18"/>
          <w:szCs w:val="18"/>
          <w:lang w:val="en-ZA"/>
        </w:rPr>
        <w:t>i</w:t>
      </w:r>
      <w:r w:rsidRPr="00993B2F">
        <w:rPr>
          <w:rFonts w:ascii="Calibri" w:eastAsia="Arial" w:hAnsi="Calibri" w:cs="Arial"/>
          <w:sz w:val="18"/>
          <w:szCs w:val="18"/>
          <w:lang w:val="en-ZA"/>
        </w:rPr>
        <w:t>l</w:t>
      </w:r>
      <w:r w:rsidRPr="00993B2F">
        <w:rPr>
          <w:rFonts w:ascii="Calibri" w:eastAsia="Arial" w:hAnsi="Calibri" w:cs="Arial"/>
          <w:spacing w:val="26"/>
          <w:sz w:val="18"/>
          <w:szCs w:val="18"/>
          <w:lang w:val="en-ZA"/>
        </w:rPr>
        <w:t xml:space="preserve"> </w:t>
      </w:r>
      <w:r w:rsidRPr="00993B2F">
        <w:rPr>
          <w:rFonts w:ascii="Calibri" w:eastAsia="Arial" w:hAnsi="Calibri" w:cs="Arial"/>
          <w:spacing w:val="1"/>
          <w:sz w:val="18"/>
          <w:szCs w:val="18"/>
          <w:lang w:val="en-ZA"/>
        </w:rPr>
        <w:t>r</w:t>
      </w:r>
      <w:r w:rsidRPr="00993B2F">
        <w:rPr>
          <w:rFonts w:ascii="Calibri" w:eastAsia="Arial" w:hAnsi="Calibri" w:cs="Arial"/>
          <w:sz w:val="18"/>
          <w:szCs w:val="18"/>
          <w:lang w:val="en-ZA"/>
        </w:rPr>
        <w:t>es</w:t>
      </w:r>
      <w:r w:rsidRPr="00993B2F">
        <w:rPr>
          <w:rFonts w:ascii="Calibri" w:eastAsia="Arial" w:hAnsi="Calibri" w:cs="Arial"/>
          <w:spacing w:val="-3"/>
          <w:sz w:val="18"/>
          <w:szCs w:val="18"/>
          <w:lang w:val="en-ZA"/>
        </w:rPr>
        <w:t>e</w:t>
      </w:r>
      <w:r w:rsidRPr="00993B2F">
        <w:rPr>
          <w:rFonts w:ascii="Calibri" w:eastAsia="Arial" w:hAnsi="Calibri" w:cs="Arial"/>
          <w:spacing w:val="1"/>
          <w:sz w:val="18"/>
          <w:szCs w:val="18"/>
          <w:lang w:val="en-ZA"/>
        </w:rPr>
        <w:t>r</w:t>
      </w:r>
      <w:r w:rsidRPr="00993B2F">
        <w:rPr>
          <w:rFonts w:ascii="Calibri" w:eastAsia="Arial" w:hAnsi="Calibri" w:cs="Arial"/>
          <w:spacing w:val="-2"/>
          <w:sz w:val="18"/>
          <w:szCs w:val="18"/>
          <w:lang w:val="en-ZA"/>
        </w:rPr>
        <w:t>v</w:t>
      </w:r>
      <w:r w:rsidRPr="00993B2F">
        <w:rPr>
          <w:rFonts w:ascii="Calibri" w:eastAsia="Arial" w:hAnsi="Calibri" w:cs="Arial"/>
          <w:sz w:val="18"/>
          <w:szCs w:val="18"/>
          <w:lang w:val="en-ZA"/>
        </w:rPr>
        <w:t>es</w:t>
      </w:r>
      <w:r w:rsidRPr="00993B2F">
        <w:rPr>
          <w:rFonts w:ascii="Calibri" w:eastAsia="Arial" w:hAnsi="Calibri" w:cs="Arial"/>
          <w:spacing w:val="27"/>
          <w:sz w:val="18"/>
          <w:szCs w:val="18"/>
          <w:lang w:val="en-ZA"/>
        </w:rPr>
        <w:t xml:space="preserve"> </w:t>
      </w:r>
      <w:r w:rsidRPr="00993B2F">
        <w:rPr>
          <w:rFonts w:ascii="Calibri" w:eastAsia="Arial" w:hAnsi="Calibri" w:cs="Arial"/>
          <w:spacing w:val="1"/>
          <w:sz w:val="18"/>
          <w:szCs w:val="18"/>
          <w:lang w:val="en-ZA"/>
        </w:rPr>
        <w:t>t</w:t>
      </w:r>
      <w:r w:rsidRPr="00993B2F">
        <w:rPr>
          <w:rFonts w:ascii="Calibri" w:eastAsia="Arial" w:hAnsi="Calibri" w:cs="Arial"/>
          <w:spacing w:val="-3"/>
          <w:sz w:val="18"/>
          <w:szCs w:val="18"/>
          <w:lang w:val="en-ZA"/>
        </w:rPr>
        <w:t>h</w:t>
      </w:r>
      <w:r w:rsidRPr="00993B2F">
        <w:rPr>
          <w:rFonts w:ascii="Calibri" w:eastAsia="Arial" w:hAnsi="Calibri" w:cs="Arial"/>
          <w:sz w:val="18"/>
          <w:szCs w:val="18"/>
          <w:lang w:val="en-ZA"/>
        </w:rPr>
        <w:t>e</w:t>
      </w:r>
      <w:r w:rsidRPr="00993B2F">
        <w:rPr>
          <w:rFonts w:ascii="Calibri" w:eastAsia="Arial" w:hAnsi="Calibri" w:cs="Arial"/>
          <w:spacing w:val="27"/>
          <w:sz w:val="18"/>
          <w:szCs w:val="18"/>
          <w:lang w:val="en-ZA"/>
        </w:rPr>
        <w:t xml:space="preserve"> </w:t>
      </w:r>
      <w:r w:rsidRPr="00993B2F">
        <w:rPr>
          <w:rFonts w:ascii="Calibri" w:eastAsia="Arial" w:hAnsi="Calibri" w:cs="Arial"/>
          <w:spacing w:val="1"/>
          <w:sz w:val="18"/>
          <w:szCs w:val="18"/>
          <w:lang w:val="en-ZA"/>
        </w:rPr>
        <w:t>r</w:t>
      </w:r>
      <w:r w:rsidRPr="00993B2F">
        <w:rPr>
          <w:rFonts w:ascii="Calibri" w:eastAsia="Arial" w:hAnsi="Calibri" w:cs="Arial"/>
          <w:spacing w:val="-1"/>
          <w:sz w:val="18"/>
          <w:szCs w:val="18"/>
          <w:lang w:val="en-ZA"/>
        </w:rPr>
        <w:t>i</w:t>
      </w:r>
      <w:r w:rsidRPr="00993B2F">
        <w:rPr>
          <w:rFonts w:ascii="Calibri" w:eastAsia="Arial" w:hAnsi="Calibri" w:cs="Arial"/>
          <w:spacing w:val="2"/>
          <w:sz w:val="18"/>
          <w:szCs w:val="18"/>
          <w:lang w:val="en-ZA"/>
        </w:rPr>
        <w:t>g</w:t>
      </w:r>
      <w:r w:rsidRPr="00993B2F">
        <w:rPr>
          <w:rFonts w:ascii="Calibri" w:eastAsia="Arial" w:hAnsi="Calibri" w:cs="Arial"/>
          <w:spacing w:val="-3"/>
          <w:sz w:val="18"/>
          <w:szCs w:val="18"/>
          <w:lang w:val="en-ZA"/>
        </w:rPr>
        <w:t>h</w:t>
      </w:r>
      <w:r w:rsidRPr="00993B2F">
        <w:rPr>
          <w:rFonts w:ascii="Calibri" w:eastAsia="Arial" w:hAnsi="Calibri" w:cs="Arial"/>
          <w:sz w:val="18"/>
          <w:szCs w:val="18"/>
          <w:lang w:val="en-ZA"/>
        </w:rPr>
        <w:t>t</w:t>
      </w:r>
      <w:r w:rsidRPr="00993B2F">
        <w:rPr>
          <w:rFonts w:ascii="Calibri" w:eastAsia="Arial" w:hAnsi="Calibri" w:cs="Arial"/>
          <w:spacing w:val="28"/>
          <w:sz w:val="18"/>
          <w:szCs w:val="18"/>
          <w:lang w:val="en-ZA"/>
        </w:rPr>
        <w:t xml:space="preserve"> </w:t>
      </w:r>
      <w:r w:rsidRPr="00993B2F">
        <w:rPr>
          <w:rFonts w:ascii="Calibri" w:eastAsia="Arial" w:hAnsi="Calibri" w:cs="Arial"/>
          <w:sz w:val="18"/>
          <w:szCs w:val="18"/>
          <w:lang w:val="en-ZA"/>
        </w:rPr>
        <w:t>n</w:t>
      </w:r>
      <w:r w:rsidRPr="00993B2F">
        <w:rPr>
          <w:rFonts w:ascii="Calibri" w:eastAsia="Arial" w:hAnsi="Calibri" w:cs="Arial"/>
          <w:spacing w:val="-1"/>
          <w:sz w:val="18"/>
          <w:szCs w:val="18"/>
          <w:lang w:val="en-ZA"/>
        </w:rPr>
        <w:t>o</w:t>
      </w:r>
      <w:r w:rsidRPr="00993B2F">
        <w:rPr>
          <w:rFonts w:ascii="Calibri" w:eastAsia="Arial" w:hAnsi="Calibri" w:cs="Arial"/>
          <w:sz w:val="18"/>
          <w:szCs w:val="18"/>
          <w:lang w:val="en-ZA"/>
        </w:rPr>
        <w:t>t</w:t>
      </w:r>
      <w:r w:rsidRPr="00993B2F">
        <w:rPr>
          <w:rFonts w:ascii="Calibri" w:eastAsia="Arial" w:hAnsi="Calibri" w:cs="Arial"/>
          <w:spacing w:val="26"/>
          <w:sz w:val="18"/>
          <w:szCs w:val="18"/>
          <w:lang w:val="en-ZA"/>
        </w:rPr>
        <w:t xml:space="preserve"> </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o</w:t>
      </w:r>
      <w:r w:rsidRPr="00993B2F">
        <w:rPr>
          <w:rFonts w:ascii="Calibri" w:eastAsia="Arial" w:hAnsi="Calibri" w:cs="Arial"/>
          <w:spacing w:val="27"/>
          <w:sz w:val="18"/>
          <w:szCs w:val="18"/>
          <w:lang w:val="en-ZA"/>
        </w:rPr>
        <w:t xml:space="preserve"> </w:t>
      </w:r>
      <w:r w:rsidRPr="00993B2F">
        <w:rPr>
          <w:rFonts w:ascii="Calibri" w:eastAsia="Arial" w:hAnsi="Calibri" w:cs="Arial"/>
          <w:sz w:val="18"/>
          <w:szCs w:val="18"/>
          <w:lang w:val="en-ZA"/>
        </w:rPr>
        <w:t>a</w:t>
      </w:r>
      <w:r w:rsidRPr="00993B2F">
        <w:rPr>
          <w:rFonts w:ascii="Calibri" w:eastAsia="Arial" w:hAnsi="Calibri" w:cs="Arial"/>
          <w:spacing w:val="-3"/>
          <w:sz w:val="18"/>
          <w:szCs w:val="18"/>
          <w:lang w:val="en-ZA"/>
        </w:rPr>
        <w:t>c</w:t>
      </w:r>
      <w:r w:rsidRPr="00993B2F">
        <w:rPr>
          <w:rFonts w:ascii="Calibri" w:eastAsia="Arial" w:hAnsi="Calibri" w:cs="Arial"/>
          <w:sz w:val="18"/>
          <w:szCs w:val="18"/>
          <w:lang w:val="en-ZA"/>
        </w:rPr>
        <w:t>ce</w:t>
      </w:r>
      <w:r w:rsidRPr="00993B2F">
        <w:rPr>
          <w:rFonts w:ascii="Calibri" w:eastAsia="Arial" w:hAnsi="Calibri" w:cs="Arial"/>
          <w:spacing w:val="-1"/>
          <w:sz w:val="18"/>
          <w:szCs w:val="18"/>
          <w:lang w:val="en-ZA"/>
        </w:rPr>
        <w:t>p</w:t>
      </w:r>
      <w:r w:rsidRPr="00993B2F">
        <w:rPr>
          <w:rFonts w:ascii="Calibri" w:eastAsia="Arial" w:hAnsi="Calibri" w:cs="Arial"/>
          <w:sz w:val="18"/>
          <w:szCs w:val="18"/>
          <w:lang w:val="en-ZA"/>
        </w:rPr>
        <w:t>t</w:t>
      </w:r>
      <w:r w:rsidRPr="00993B2F">
        <w:rPr>
          <w:rFonts w:ascii="Calibri" w:eastAsia="Arial" w:hAnsi="Calibri" w:cs="Arial"/>
          <w:spacing w:val="26"/>
          <w:sz w:val="18"/>
          <w:szCs w:val="18"/>
          <w:lang w:val="en-ZA"/>
        </w:rPr>
        <w:t xml:space="preserve"> </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he</w:t>
      </w:r>
      <w:r w:rsidRPr="00993B2F">
        <w:rPr>
          <w:rFonts w:ascii="Calibri" w:eastAsia="Arial" w:hAnsi="Calibri" w:cs="Arial"/>
          <w:spacing w:val="24"/>
          <w:sz w:val="18"/>
          <w:szCs w:val="18"/>
          <w:lang w:val="en-ZA"/>
        </w:rPr>
        <w:t xml:space="preserve"> </w:t>
      </w:r>
      <w:r w:rsidRPr="00993B2F">
        <w:rPr>
          <w:rFonts w:ascii="Calibri" w:eastAsia="Arial" w:hAnsi="Calibri" w:cs="Arial"/>
          <w:spacing w:val="-1"/>
          <w:sz w:val="18"/>
          <w:szCs w:val="18"/>
          <w:lang w:val="en-ZA"/>
        </w:rPr>
        <w:t>l</w:t>
      </w:r>
      <w:r w:rsidRPr="00993B2F">
        <w:rPr>
          <w:rFonts w:ascii="Calibri" w:eastAsia="Arial" w:hAnsi="Calibri" w:cs="Arial"/>
          <w:sz w:val="18"/>
          <w:szCs w:val="18"/>
          <w:lang w:val="en-ZA"/>
        </w:rPr>
        <w:t>o</w:t>
      </w:r>
      <w:r w:rsidRPr="00993B2F">
        <w:rPr>
          <w:rFonts w:ascii="Calibri" w:eastAsia="Arial" w:hAnsi="Calibri" w:cs="Arial"/>
          <w:spacing w:val="-4"/>
          <w:sz w:val="18"/>
          <w:szCs w:val="18"/>
          <w:lang w:val="en-ZA"/>
        </w:rPr>
        <w:t>w</w:t>
      </w:r>
      <w:r w:rsidRPr="00993B2F">
        <w:rPr>
          <w:rFonts w:ascii="Calibri" w:eastAsia="Arial" w:hAnsi="Calibri" w:cs="Arial"/>
          <w:sz w:val="18"/>
          <w:szCs w:val="18"/>
          <w:lang w:val="en-ZA"/>
        </w:rPr>
        <w:t>est</w:t>
      </w:r>
      <w:r w:rsidRPr="00993B2F">
        <w:rPr>
          <w:rFonts w:ascii="Calibri" w:eastAsia="Arial" w:hAnsi="Calibri" w:cs="Arial"/>
          <w:spacing w:val="28"/>
          <w:sz w:val="18"/>
          <w:szCs w:val="18"/>
          <w:lang w:val="en-ZA"/>
        </w:rPr>
        <w:t xml:space="preserve"> </w:t>
      </w:r>
      <w:r w:rsidRPr="00993B2F">
        <w:rPr>
          <w:rFonts w:ascii="Calibri" w:eastAsia="Arial" w:hAnsi="Calibri" w:cs="Arial"/>
          <w:sz w:val="18"/>
          <w:szCs w:val="18"/>
          <w:lang w:val="en-ZA"/>
        </w:rPr>
        <w:t>b</w:t>
      </w:r>
      <w:r w:rsidRPr="00993B2F">
        <w:rPr>
          <w:rFonts w:ascii="Calibri" w:eastAsia="Arial" w:hAnsi="Calibri" w:cs="Arial"/>
          <w:spacing w:val="-1"/>
          <w:sz w:val="18"/>
          <w:szCs w:val="18"/>
          <w:lang w:val="en-ZA"/>
        </w:rPr>
        <w:t>i</w:t>
      </w:r>
      <w:r w:rsidRPr="00993B2F">
        <w:rPr>
          <w:rFonts w:ascii="Calibri" w:eastAsia="Arial" w:hAnsi="Calibri" w:cs="Arial"/>
          <w:sz w:val="18"/>
          <w:szCs w:val="18"/>
          <w:lang w:val="en-ZA"/>
        </w:rPr>
        <w:t>d</w:t>
      </w:r>
      <w:r w:rsidRPr="00993B2F">
        <w:rPr>
          <w:rFonts w:ascii="Calibri" w:eastAsia="Arial" w:hAnsi="Calibri" w:cs="Arial"/>
          <w:spacing w:val="27"/>
          <w:sz w:val="18"/>
          <w:szCs w:val="18"/>
          <w:lang w:val="en-ZA"/>
        </w:rPr>
        <w:t xml:space="preserve"> </w:t>
      </w:r>
      <w:r w:rsidRPr="00993B2F">
        <w:rPr>
          <w:rFonts w:ascii="Calibri" w:eastAsia="Arial" w:hAnsi="Calibri" w:cs="Arial"/>
          <w:sz w:val="18"/>
          <w:szCs w:val="18"/>
          <w:lang w:val="en-ZA"/>
        </w:rPr>
        <w:t>or</w:t>
      </w:r>
      <w:r w:rsidRPr="00993B2F">
        <w:rPr>
          <w:rFonts w:ascii="Calibri" w:eastAsia="Arial" w:hAnsi="Calibri" w:cs="Arial"/>
          <w:spacing w:val="28"/>
          <w:sz w:val="18"/>
          <w:szCs w:val="18"/>
          <w:lang w:val="en-ZA"/>
        </w:rPr>
        <w:t xml:space="preserve"> </w:t>
      </w:r>
      <w:r w:rsidRPr="00993B2F">
        <w:rPr>
          <w:rFonts w:ascii="Calibri" w:eastAsia="Arial" w:hAnsi="Calibri" w:cs="Arial"/>
          <w:sz w:val="18"/>
          <w:szCs w:val="18"/>
          <w:lang w:val="en-ZA"/>
        </w:rPr>
        <w:t>a</w:t>
      </w:r>
      <w:r w:rsidRPr="00993B2F">
        <w:rPr>
          <w:rFonts w:ascii="Calibri" w:eastAsia="Arial" w:hAnsi="Calibri" w:cs="Arial"/>
          <w:spacing w:val="-1"/>
          <w:sz w:val="18"/>
          <w:szCs w:val="18"/>
          <w:lang w:val="en-ZA"/>
        </w:rPr>
        <w:t>n</w:t>
      </w:r>
      <w:r w:rsidRPr="00993B2F">
        <w:rPr>
          <w:rFonts w:ascii="Calibri" w:eastAsia="Arial" w:hAnsi="Calibri" w:cs="Arial"/>
          <w:sz w:val="18"/>
          <w:szCs w:val="18"/>
          <w:lang w:val="en-ZA"/>
        </w:rPr>
        <w:t>y</w:t>
      </w:r>
      <w:r w:rsidRPr="00993B2F">
        <w:rPr>
          <w:rFonts w:ascii="Calibri" w:eastAsia="Arial" w:hAnsi="Calibri" w:cs="Arial"/>
          <w:spacing w:val="25"/>
          <w:sz w:val="18"/>
          <w:szCs w:val="18"/>
          <w:lang w:val="en-ZA"/>
        </w:rPr>
        <w:t xml:space="preserve"> </w:t>
      </w:r>
      <w:r w:rsidRPr="00993B2F">
        <w:rPr>
          <w:rFonts w:ascii="Calibri" w:eastAsia="Arial" w:hAnsi="Calibri" w:cs="Arial"/>
          <w:spacing w:val="5"/>
          <w:sz w:val="18"/>
          <w:szCs w:val="18"/>
          <w:lang w:val="en-ZA"/>
        </w:rPr>
        <w:t>b</w:t>
      </w:r>
      <w:r w:rsidRPr="00993B2F">
        <w:rPr>
          <w:rFonts w:ascii="Calibri" w:eastAsia="Arial" w:hAnsi="Calibri" w:cs="Arial"/>
          <w:spacing w:val="-1"/>
          <w:sz w:val="18"/>
          <w:szCs w:val="18"/>
          <w:lang w:val="en-ZA"/>
        </w:rPr>
        <w:t>i</w:t>
      </w:r>
      <w:r w:rsidRPr="00993B2F">
        <w:rPr>
          <w:rFonts w:ascii="Calibri" w:eastAsia="Arial" w:hAnsi="Calibri" w:cs="Arial"/>
          <w:sz w:val="18"/>
          <w:szCs w:val="18"/>
          <w:lang w:val="en-ZA"/>
        </w:rPr>
        <w:t>d</w:t>
      </w:r>
      <w:r w:rsidRPr="00993B2F">
        <w:rPr>
          <w:rFonts w:ascii="Calibri" w:eastAsia="Arial" w:hAnsi="Calibri" w:cs="Arial"/>
          <w:spacing w:val="27"/>
          <w:sz w:val="18"/>
          <w:szCs w:val="18"/>
          <w:lang w:val="en-ZA"/>
        </w:rPr>
        <w:t xml:space="preserve"> </w:t>
      </w:r>
      <w:r w:rsidRPr="00993B2F">
        <w:rPr>
          <w:rFonts w:ascii="Calibri" w:eastAsia="Arial" w:hAnsi="Calibri" w:cs="Arial"/>
          <w:spacing w:val="2"/>
          <w:sz w:val="18"/>
          <w:szCs w:val="18"/>
          <w:lang w:val="en-ZA"/>
        </w:rPr>
        <w:t>a</w:t>
      </w:r>
      <w:r w:rsidRPr="00993B2F">
        <w:rPr>
          <w:rFonts w:ascii="Calibri" w:eastAsia="Arial" w:hAnsi="Calibri" w:cs="Arial"/>
          <w:sz w:val="18"/>
          <w:szCs w:val="18"/>
          <w:lang w:val="en-ZA"/>
        </w:rPr>
        <w:t>nd</w:t>
      </w:r>
      <w:r w:rsidRPr="00993B2F">
        <w:rPr>
          <w:rFonts w:ascii="Calibri" w:eastAsia="Arial" w:hAnsi="Calibri" w:cs="Arial"/>
          <w:spacing w:val="27"/>
          <w:sz w:val="18"/>
          <w:szCs w:val="18"/>
          <w:lang w:val="en-ZA"/>
        </w:rPr>
        <w:t xml:space="preserve"> </w:t>
      </w:r>
      <w:r w:rsidRPr="00993B2F">
        <w:rPr>
          <w:rFonts w:ascii="Calibri" w:eastAsia="Arial" w:hAnsi="Calibri" w:cs="Arial"/>
          <w:spacing w:val="1"/>
          <w:sz w:val="18"/>
          <w:szCs w:val="18"/>
          <w:lang w:val="en-ZA"/>
        </w:rPr>
        <w:t>r</w:t>
      </w:r>
      <w:r w:rsidRPr="00993B2F">
        <w:rPr>
          <w:rFonts w:ascii="Calibri" w:eastAsia="Arial" w:hAnsi="Calibri" w:cs="Arial"/>
          <w:sz w:val="18"/>
          <w:szCs w:val="18"/>
          <w:lang w:val="en-ZA"/>
        </w:rPr>
        <w:t>es</w:t>
      </w:r>
      <w:r w:rsidRPr="00993B2F">
        <w:rPr>
          <w:rFonts w:ascii="Calibri" w:eastAsia="Arial" w:hAnsi="Calibri" w:cs="Arial"/>
          <w:spacing w:val="-1"/>
          <w:sz w:val="18"/>
          <w:szCs w:val="18"/>
          <w:lang w:val="en-ZA"/>
        </w:rPr>
        <w:t>e</w:t>
      </w:r>
      <w:r w:rsidRPr="00993B2F">
        <w:rPr>
          <w:rFonts w:ascii="Calibri" w:eastAsia="Arial" w:hAnsi="Calibri" w:cs="Arial"/>
          <w:spacing w:val="1"/>
          <w:sz w:val="18"/>
          <w:szCs w:val="18"/>
          <w:lang w:val="en-ZA"/>
        </w:rPr>
        <w:t>r</w:t>
      </w:r>
      <w:r w:rsidRPr="00993B2F">
        <w:rPr>
          <w:rFonts w:ascii="Calibri" w:eastAsia="Arial" w:hAnsi="Calibri" w:cs="Arial"/>
          <w:spacing w:val="-2"/>
          <w:sz w:val="18"/>
          <w:szCs w:val="18"/>
          <w:lang w:val="en-ZA"/>
        </w:rPr>
        <w:t>v</w:t>
      </w:r>
      <w:r w:rsidRPr="00993B2F">
        <w:rPr>
          <w:rFonts w:ascii="Calibri" w:eastAsia="Arial" w:hAnsi="Calibri" w:cs="Arial"/>
          <w:sz w:val="18"/>
          <w:szCs w:val="18"/>
          <w:lang w:val="en-ZA"/>
        </w:rPr>
        <w:t>es</w:t>
      </w:r>
      <w:r w:rsidRPr="00993B2F">
        <w:rPr>
          <w:rFonts w:ascii="Calibri" w:eastAsia="Arial" w:hAnsi="Calibri" w:cs="Arial"/>
          <w:spacing w:val="27"/>
          <w:sz w:val="18"/>
          <w:szCs w:val="18"/>
          <w:lang w:val="en-ZA"/>
        </w:rPr>
        <w:t xml:space="preserve"> </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he</w:t>
      </w:r>
      <w:r w:rsidRPr="00993B2F">
        <w:rPr>
          <w:rFonts w:ascii="Calibri" w:eastAsia="Arial" w:hAnsi="Calibri" w:cs="Arial"/>
          <w:spacing w:val="24"/>
          <w:sz w:val="18"/>
          <w:szCs w:val="18"/>
          <w:lang w:val="en-ZA"/>
        </w:rPr>
        <w:t xml:space="preserve"> </w:t>
      </w:r>
      <w:r w:rsidRPr="00993B2F">
        <w:rPr>
          <w:rFonts w:ascii="Calibri" w:eastAsia="Arial" w:hAnsi="Calibri" w:cs="Arial"/>
          <w:spacing w:val="1"/>
          <w:sz w:val="18"/>
          <w:szCs w:val="18"/>
          <w:lang w:val="en-ZA"/>
        </w:rPr>
        <w:t>r</w:t>
      </w:r>
      <w:r w:rsidRPr="00993B2F">
        <w:rPr>
          <w:rFonts w:ascii="Calibri" w:eastAsia="Arial" w:hAnsi="Calibri" w:cs="Arial"/>
          <w:spacing w:val="-3"/>
          <w:sz w:val="18"/>
          <w:szCs w:val="18"/>
          <w:lang w:val="en-ZA"/>
        </w:rPr>
        <w:t>i</w:t>
      </w:r>
      <w:r w:rsidRPr="00993B2F">
        <w:rPr>
          <w:rFonts w:ascii="Calibri" w:eastAsia="Arial" w:hAnsi="Calibri" w:cs="Arial"/>
          <w:spacing w:val="2"/>
          <w:sz w:val="18"/>
          <w:szCs w:val="18"/>
          <w:lang w:val="en-ZA"/>
        </w:rPr>
        <w:t>g</w:t>
      </w:r>
      <w:r w:rsidRPr="00993B2F">
        <w:rPr>
          <w:rFonts w:ascii="Calibri" w:eastAsia="Arial" w:hAnsi="Calibri" w:cs="Arial"/>
          <w:sz w:val="18"/>
          <w:szCs w:val="18"/>
          <w:lang w:val="en-ZA"/>
        </w:rPr>
        <w:t>ht</w:t>
      </w:r>
      <w:r w:rsidRPr="00993B2F">
        <w:rPr>
          <w:rFonts w:ascii="Calibri" w:eastAsia="Arial" w:hAnsi="Calibri" w:cs="Arial"/>
          <w:spacing w:val="26"/>
          <w:sz w:val="18"/>
          <w:szCs w:val="18"/>
          <w:lang w:val="en-ZA"/>
        </w:rPr>
        <w:t xml:space="preserve"> </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o acc</w:t>
      </w:r>
      <w:r w:rsidRPr="00993B2F">
        <w:rPr>
          <w:rFonts w:ascii="Calibri" w:eastAsia="Arial" w:hAnsi="Calibri" w:cs="Arial"/>
          <w:spacing w:val="-1"/>
          <w:sz w:val="18"/>
          <w:szCs w:val="18"/>
          <w:lang w:val="en-ZA"/>
        </w:rPr>
        <w:t>e</w:t>
      </w:r>
      <w:r w:rsidRPr="00993B2F">
        <w:rPr>
          <w:rFonts w:ascii="Calibri" w:eastAsia="Arial" w:hAnsi="Calibri" w:cs="Arial"/>
          <w:sz w:val="18"/>
          <w:szCs w:val="18"/>
          <w:lang w:val="en-ZA"/>
        </w:rPr>
        <w:t xml:space="preserve">pt </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he</w:t>
      </w:r>
      <w:r w:rsidRPr="00993B2F">
        <w:rPr>
          <w:rFonts w:ascii="Calibri" w:eastAsia="Arial" w:hAnsi="Calibri" w:cs="Arial"/>
          <w:spacing w:val="-2"/>
          <w:sz w:val="18"/>
          <w:szCs w:val="18"/>
          <w:lang w:val="en-ZA"/>
        </w:rPr>
        <w:t xml:space="preserve"> </w:t>
      </w:r>
      <w:r w:rsidRPr="00993B2F">
        <w:rPr>
          <w:rFonts w:ascii="Calibri" w:eastAsia="Arial" w:hAnsi="Calibri" w:cs="Arial"/>
          <w:spacing w:val="-3"/>
          <w:sz w:val="18"/>
          <w:szCs w:val="18"/>
          <w:lang w:val="en-ZA"/>
        </w:rPr>
        <w:t>w</w:t>
      </w:r>
      <w:r w:rsidRPr="00993B2F">
        <w:rPr>
          <w:rFonts w:ascii="Calibri" w:eastAsia="Arial" w:hAnsi="Calibri" w:cs="Arial"/>
          <w:sz w:val="18"/>
          <w:szCs w:val="18"/>
          <w:lang w:val="en-ZA"/>
        </w:rPr>
        <w:t>h</w:t>
      </w:r>
      <w:r w:rsidRPr="00993B2F">
        <w:rPr>
          <w:rFonts w:ascii="Calibri" w:eastAsia="Arial" w:hAnsi="Calibri" w:cs="Arial"/>
          <w:spacing w:val="-1"/>
          <w:sz w:val="18"/>
          <w:szCs w:val="18"/>
          <w:lang w:val="en-ZA"/>
        </w:rPr>
        <w:t>ol</w:t>
      </w:r>
      <w:r w:rsidRPr="00993B2F">
        <w:rPr>
          <w:rFonts w:ascii="Calibri" w:eastAsia="Arial" w:hAnsi="Calibri" w:cs="Arial"/>
          <w:sz w:val="18"/>
          <w:szCs w:val="18"/>
          <w:lang w:val="en-ZA"/>
        </w:rPr>
        <w:t>e or</w:t>
      </w:r>
      <w:r w:rsidRPr="00993B2F">
        <w:rPr>
          <w:rFonts w:ascii="Calibri" w:eastAsia="Arial" w:hAnsi="Calibri" w:cs="Arial"/>
          <w:spacing w:val="2"/>
          <w:sz w:val="18"/>
          <w:szCs w:val="18"/>
          <w:lang w:val="en-ZA"/>
        </w:rPr>
        <w:t xml:space="preserve"> </w:t>
      </w:r>
      <w:r w:rsidRPr="00993B2F">
        <w:rPr>
          <w:rFonts w:ascii="Calibri" w:eastAsia="Arial" w:hAnsi="Calibri" w:cs="Arial"/>
          <w:sz w:val="18"/>
          <w:szCs w:val="18"/>
          <w:lang w:val="en-ZA"/>
        </w:rPr>
        <w:t>p</w:t>
      </w:r>
      <w:r w:rsidRPr="00993B2F">
        <w:rPr>
          <w:rFonts w:ascii="Calibri" w:eastAsia="Arial" w:hAnsi="Calibri" w:cs="Arial"/>
          <w:spacing w:val="-1"/>
          <w:sz w:val="18"/>
          <w:szCs w:val="18"/>
          <w:lang w:val="en-ZA"/>
        </w:rPr>
        <w:t>a</w:t>
      </w:r>
      <w:r w:rsidRPr="00993B2F">
        <w:rPr>
          <w:rFonts w:ascii="Calibri" w:eastAsia="Arial" w:hAnsi="Calibri" w:cs="Arial"/>
          <w:spacing w:val="-2"/>
          <w:sz w:val="18"/>
          <w:szCs w:val="18"/>
          <w:lang w:val="en-ZA"/>
        </w:rPr>
        <w:t>r</w:t>
      </w:r>
      <w:r w:rsidRPr="00993B2F">
        <w:rPr>
          <w:rFonts w:ascii="Calibri" w:eastAsia="Arial" w:hAnsi="Calibri" w:cs="Arial"/>
          <w:sz w:val="18"/>
          <w:szCs w:val="18"/>
          <w:lang w:val="en-ZA"/>
        </w:rPr>
        <w:t xml:space="preserve">t </w:t>
      </w:r>
      <w:r w:rsidRPr="00993B2F">
        <w:rPr>
          <w:rFonts w:ascii="Calibri" w:eastAsia="Arial" w:hAnsi="Calibri" w:cs="Arial"/>
          <w:spacing w:val="-3"/>
          <w:sz w:val="18"/>
          <w:szCs w:val="18"/>
          <w:lang w:val="en-ZA"/>
        </w:rPr>
        <w:t>o</w:t>
      </w:r>
      <w:r w:rsidRPr="00993B2F">
        <w:rPr>
          <w:rFonts w:ascii="Calibri" w:eastAsia="Arial" w:hAnsi="Calibri" w:cs="Arial"/>
          <w:sz w:val="18"/>
          <w:szCs w:val="18"/>
          <w:lang w:val="en-ZA"/>
        </w:rPr>
        <w:t>f</w:t>
      </w:r>
      <w:r w:rsidRPr="00993B2F">
        <w:rPr>
          <w:rFonts w:ascii="Calibri" w:eastAsia="Arial" w:hAnsi="Calibri" w:cs="Arial"/>
          <w:spacing w:val="2"/>
          <w:sz w:val="18"/>
          <w:szCs w:val="18"/>
          <w:lang w:val="en-ZA"/>
        </w:rPr>
        <w:t xml:space="preserve"> </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he b</w:t>
      </w:r>
      <w:r w:rsidRPr="00993B2F">
        <w:rPr>
          <w:rFonts w:ascii="Calibri" w:eastAsia="Arial" w:hAnsi="Calibri" w:cs="Arial"/>
          <w:spacing w:val="-1"/>
          <w:sz w:val="18"/>
          <w:szCs w:val="18"/>
          <w:lang w:val="en-ZA"/>
        </w:rPr>
        <w:t>i</w:t>
      </w:r>
      <w:r w:rsidRPr="00993B2F">
        <w:rPr>
          <w:rFonts w:ascii="Calibri" w:eastAsia="Arial" w:hAnsi="Calibri" w:cs="Arial"/>
          <w:sz w:val="18"/>
          <w:szCs w:val="18"/>
          <w:lang w:val="en-ZA"/>
        </w:rPr>
        <w:t>d,</w:t>
      </w:r>
      <w:r w:rsidRPr="00993B2F">
        <w:rPr>
          <w:rFonts w:ascii="Calibri" w:eastAsia="Arial" w:hAnsi="Calibri" w:cs="Arial"/>
          <w:spacing w:val="-1"/>
          <w:sz w:val="18"/>
          <w:szCs w:val="18"/>
          <w:lang w:val="en-ZA"/>
        </w:rPr>
        <w:t xml:space="preserve"> </w:t>
      </w:r>
      <w:r w:rsidRPr="00993B2F">
        <w:rPr>
          <w:rFonts w:ascii="Calibri" w:eastAsia="Arial" w:hAnsi="Calibri" w:cs="Arial"/>
          <w:sz w:val="18"/>
          <w:szCs w:val="18"/>
          <w:lang w:val="en-ZA"/>
        </w:rPr>
        <w:t>or</w:t>
      </w:r>
      <w:r w:rsidRPr="00993B2F">
        <w:rPr>
          <w:rFonts w:ascii="Calibri" w:eastAsia="Arial" w:hAnsi="Calibri" w:cs="Arial"/>
          <w:spacing w:val="-1"/>
          <w:sz w:val="18"/>
          <w:szCs w:val="18"/>
          <w:lang w:val="en-ZA"/>
        </w:rPr>
        <w:t xml:space="preserve"> </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o</w:t>
      </w:r>
      <w:r w:rsidRPr="00993B2F">
        <w:rPr>
          <w:rFonts w:ascii="Calibri" w:eastAsia="Arial" w:hAnsi="Calibri" w:cs="Arial"/>
          <w:spacing w:val="-2"/>
          <w:sz w:val="18"/>
          <w:szCs w:val="18"/>
          <w:lang w:val="en-ZA"/>
        </w:rPr>
        <w:t xml:space="preserve"> </w:t>
      </w:r>
      <w:r w:rsidRPr="00993B2F">
        <w:rPr>
          <w:rFonts w:ascii="Calibri" w:eastAsia="Arial" w:hAnsi="Calibri" w:cs="Arial"/>
          <w:spacing w:val="1"/>
          <w:sz w:val="18"/>
          <w:szCs w:val="18"/>
          <w:lang w:val="en-ZA"/>
        </w:rPr>
        <w:t>r</w:t>
      </w:r>
      <w:r w:rsidRPr="00993B2F">
        <w:rPr>
          <w:rFonts w:ascii="Calibri" w:eastAsia="Arial" w:hAnsi="Calibri" w:cs="Arial"/>
          <w:spacing w:val="-3"/>
          <w:sz w:val="18"/>
          <w:szCs w:val="18"/>
          <w:lang w:val="en-ZA"/>
        </w:rPr>
        <w:t>e</w:t>
      </w:r>
      <w:r w:rsidRPr="00993B2F">
        <w:rPr>
          <w:rFonts w:ascii="Calibri" w:eastAsia="Arial" w:hAnsi="Calibri" w:cs="Arial"/>
          <w:spacing w:val="1"/>
          <w:sz w:val="18"/>
          <w:szCs w:val="18"/>
          <w:lang w:val="en-ZA"/>
        </w:rPr>
        <w:t>j</w:t>
      </w:r>
      <w:r w:rsidRPr="00993B2F">
        <w:rPr>
          <w:rFonts w:ascii="Calibri" w:eastAsia="Arial" w:hAnsi="Calibri" w:cs="Arial"/>
          <w:sz w:val="18"/>
          <w:szCs w:val="18"/>
          <w:lang w:val="en-ZA"/>
        </w:rPr>
        <w:t>e</w:t>
      </w:r>
      <w:r w:rsidRPr="00993B2F">
        <w:rPr>
          <w:rFonts w:ascii="Calibri" w:eastAsia="Arial" w:hAnsi="Calibri" w:cs="Arial"/>
          <w:spacing w:val="-3"/>
          <w:sz w:val="18"/>
          <w:szCs w:val="18"/>
          <w:lang w:val="en-ZA"/>
        </w:rPr>
        <w:t>c</w:t>
      </w:r>
      <w:r w:rsidRPr="00993B2F">
        <w:rPr>
          <w:rFonts w:ascii="Calibri" w:eastAsia="Arial" w:hAnsi="Calibri" w:cs="Arial"/>
          <w:sz w:val="18"/>
          <w:szCs w:val="18"/>
          <w:lang w:val="en-ZA"/>
        </w:rPr>
        <w:t>t</w:t>
      </w:r>
      <w:r w:rsidRPr="00993B2F">
        <w:rPr>
          <w:rFonts w:ascii="Calibri" w:eastAsia="Arial" w:hAnsi="Calibri" w:cs="Arial"/>
          <w:spacing w:val="2"/>
          <w:sz w:val="18"/>
          <w:szCs w:val="18"/>
          <w:lang w:val="en-ZA"/>
        </w:rPr>
        <w:t xml:space="preserve"> </w:t>
      </w:r>
      <w:r w:rsidRPr="00993B2F">
        <w:rPr>
          <w:rFonts w:ascii="Calibri" w:eastAsia="Arial" w:hAnsi="Calibri" w:cs="Arial"/>
          <w:sz w:val="18"/>
          <w:szCs w:val="18"/>
          <w:lang w:val="en-ZA"/>
        </w:rPr>
        <w:t>a</w:t>
      </w:r>
      <w:r w:rsidRPr="00993B2F">
        <w:rPr>
          <w:rFonts w:ascii="Calibri" w:eastAsia="Arial" w:hAnsi="Calibri" w:cs="Arial"/>
          <w:spacing w:val="-1"/>
          <w:sz w:val="18"/>
          <w:szCs w:val="18"/>
          <w:lang w:val="en-ZA"/>
        </w:rPr>
        <w:t>l</w:t>
      </w:r>
      <w:r w:rsidRPr="00993B2F">
        <w:rPr>
          <w:rFonts w:ascii="Calibri" w:eastAsia="Arial" w:hAnsi="Calibri" w:cs="Arial"/>
          <w:sz w:val="18"/>
          <w:szCs w:val="18"/>
          <w:lang w:val="en-ZA"/>
        </w:rPr>
        <w:t>l</w:t>
      </w:r>
      <w:r w:rsidRPr="00993B2F">
        <w:rPr>
          <w:rFonts w:ascii="Calibri" w:eastAsia="Arial" w:hAnsi="Calibri" w:cs="Arial"/>
          <w:spacing w:val="-2"/>
          <w:sz w:val="18"/>
          <w:szCs w:val="18"/>
          <w:lang w:val="en-ZA"/>
        </w:rPr>
        <w:t xml:space="preserve"> </w:t>
      </w:r>
      <w:r w:rsidRPr="00993B2F">
        <w:rPr>
          <w:rFonts w:ascii="Calibri" w:eastAsia="Arial" w:hAnsi="Calibri" w:cs="Arial"/>
          <w:sz w:val="18"/>
          <w:szCs w:val="18"/>
          <w:lang w:val="en-ZA"/>
        </w:rPr>
        <w:t>b</w:t>
      </w:r>
      <w:r w:rsidRPr="00993B2F">
        <w:rPr>
          <w:rFonts w:ascii="Calibri" w:eastAsia="Arial" w:hAnsi="Calibri" w:cs="Arial"/>
          <w:spacing w:val="-1"/>
          <w:sz w:val="18"/>
          <w:szCs w:val="18"/>
          <w:lang w:val="en-ZA"/>
        </w:rPr>
        <w:t>i</w:t>
      </w:r>
      <w:r w:rsidRPr="00993B2F">
        <w:rPr>
          <w:rFonts w:ascii="Calibri" w:eastAsia="Arial" w:hAnsi="Calibri" w:cs="Arial"/>
          <w:sz w:val="18"/>
          <w:szCs w:val="18"/>
          <w:lang w:val="en-ZA"/>
        </w:rPr>
        <w:t>ds and cancel</w:t>
      </w:r>
      <w:r w:rsidRPr="00993B2F">
        <w:rPr>
          <w:rFonts w:ascii="Calibri" w:eastAsia="Arial" w:hAnsi="Calibri" w:cs="Arial"/>
          <w:spacing w:val="-3"/>
          <w:sz w:val="18"/>
          <w:szCs w:val="18"/>
          <w:lang w:val="en-ZA"/>
        </w:rPr>
        <w:t xml:space="preserve"> </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he</w:t>
      </w:r>
      <w:r w:rsidRPr="00993B2F">
        <w:rPr>
          <w:rFonts w:ascii="Calibri" w:eastAsia="Arial" w:hAnsi="Calibri" w:cs="Arial"/>
          <w:spacing w:val="-2"/>
          <w:sz w:val="18"/>
          <w:szCs w:val="18"/>
          <w:lang w:val="en-ZA"/>
        </w:rPr>
        <w:t xml:space="preserve"> </w:t>
      </w:r>
      <w:r w:rsidRPr="00993B2F">
        <w:rPr>
          <w:rFonts w:ascii="Calibri" w:eastAsia="Arial" w:hAnsi="Calibri" w:cs="Arial"/>
          <w:sz w:val="18"/>
          <w:szCs w:val="18"/>
          <w:lang w:val="en-ZA"/>
        </w:rPr>
        <w:t>n</w:t>
      </w:r>
      <w:r w:rsidRPr="00993B2F">
        <w:rPr>
          <w:rFonts w:ascii="Calibri" w:eastAsia="Arial" w:hAnsi="Calibri" w:cs="Arial"/>
          <w:spacing w:val="-1"/>
          <w:sz w:val="18"/>
          <w:szCs w:val="18"/>
          <w:lang w:val="en-ZA"/>
        </w:rPr>
        <w:t>o</w:t>
      </w:r>
      <w:r w:rsidRPr="00993B2F">
        <w:rPr>
          <w:rFonts w:ascii="Calibri" w:eastAsia="Arial" w:hAnsi="Calibri" w:cs="Arial"/>
          <w:spacing w:val="1"/>
          <w:sz w:val="18"/>
          <w:szCs w:val="18"/>
          <w:lang w:val="en-ZA"/>
        </w:rPr>
        <w:t>t</w:t>
      </w:r>
      <w:r w:rsidRPr="00993B2F">
        <w:rPr>
          <w:rFonts w:ascii="Calibri" w:eastAsia="Arial" w:hAnsi="Calibri" w:cs="Arial"/>
          <w:spacing w:val="-1"/>
          <w:sz w:val="18"/>
          <w:szCs w:val="18"/>
          <w:lang w:val="en-ZA"/>
        </w:rPr>
        <w:t>i</w:t>
      </w:r>
      <w:r w:rsidRPr="00993B2F">
        <w:rPr>
          <w:rFonts w:ascii="Calibri" w:eastAsia="Arial" w:hAnsi="Calibri" w:cs="Arial"/>
          <w:spacing w:val="-2"/>
          <w:sz w:val="18"/>
          <w:szCs w:val="18"/>
          <w:lang w:val="en-ZA"/>
        </w:rPr>
        <w:t>c</w:t>
      </w:r>
      <w:r w:rsidRPr="00993B2F">
        <w:rPr>
          <w:rFonts w:ascii="Calibri" w:eastAsia="Arial" w:hAnsi="Calibri" w:cs="Arial"/>
          <w:sz w:val="18"/>
          <w:szCs w:val="18"/>
          <w:lang w:val="en-ZA"/>
        </w:rPr>
        <w:t xml:space="preserve">e </w:t>
      </w:r>
      <w:r w:rsidRPr="00993B2F">
        <w:rPr>
          <w:rFonts w:ascii="Calibri" w:eastAsia="Arial" w:hAnsi="Calibri" w:cs="Arial"/>
          <w:spacing w:val="2"/>
          <w:sz w:val="18"/>
          <w:szCs w:val="18"/>
          <w:lang w:val="en-ZA"/>
        </w:rPr>
        <w:t>t</w:t>
      </w:r>
      <w:r w:rsidRPr="00993B2F">
        <w:rPr>
          <w:rFonts w:ascii="Calibri" w:eastAsia="Arial" w:hAnsi="Calibri" w:cs="Arial"/>
          <w:sz w:val="18"/>
          <w:szCs w:val="18"/>
          <w:lang w:val="en-ZA"/>
        </w:rPr>
        <w:t>o</w:t>
      </w:r>
      <w:r w:rsidRPr="00993B2F">
        <w:rPr>
          <w:rFonts w:ascii="Calibri" w:eastAsia="Arial" w:hAnsi="Calibri" w:cs="Arial"/>
          <w:spacing w:val="-2"/>
          <w:sz w:val="18"/>
          <w:szCs w:val="18"/>
          <w:lang w:val="en-ZA"/>
        </w:rPr>
        <w:t xml:space="preserve"> </w:t>
      </w:r>
      <w:r w:rsidRPr="00993B2F">
        <w:rPr>
          <w:rFonts w:ascii="Calibri" w:eastAsia="Arial" w:hAnsi="Calibri" w:cs="Arial"/>
          <w:spacing w:val="1"/>
          <w:sz w:val="18"/>
          <w:szCs w:val="18"/>
          <w:lang w:val="en-ZA"/>
        </w:rPr>
        <w:t>t</w:t>
      </w:r>
      <w:r w:rsidRPr="00993B2F">
        <w:rPr>
          <w:rFonts w:ascii="Calibri" w:eastAsia="Arial" w:hAnsi="Calibri" w:cs="Arial"/>
          <w:sz w:val="18"/>
          <w:szCs w:val="18"/>
          <w:lang w:val="en-ZA"/>
        </w:rPr>
        <w:t>e</w:t>
      </w:r>
      <w:r w:rsidRPr="00993B2F">
        <w:rPr>
          <w:rFonts w:ascii="Calibri" w:eastAsia="Arial" w:hAnsi="Calibri" w:cs="Arial"/>
          <w:spacing w:val="-1"/>
          <w:sz w:val="18"/>
          <w:szCs w:val="18"/>
          <w:lang w:val="en-ZA"/>
        </w:rPr>
        <w:t>n</w:t>
      </w:r>
      <w:r w:rsidRPr="00993B2F">
        <w:rPr>
          <w:rFonts w:ascii="Calibri" w:eastAsia="Arial" w:hAnsi="Calibri" w:cs="Arial"/>
          <w:sz w:val="18"/>
          <w:szCs w:val="18"/>
          <w:lang w:val="en-ZA"/>
        </w:rPr>
        <w:t>d</w:t>
      </w:r>
      <w:r w:rsidRPr="00993B2F">
        <w:rPr>
          <w:rFonts w:ascii="Calibri" w:eastAsia="Arial" w:hAnsi="Calibri" w:cs="Arial"/>
          <w:spacing w:val="-3"/>
          <w:sz w:val="18"/>
          <w:szCs w:val="18"/>
          <w:lang w:val="en-ZA"/>
        </w:rPr>
        <w:t>e</w:t>
      </w:r>
      <w:r w:rsidRPr="00993B2F">
        <w:rPr>
          <w:rFonts w:ascii="Calibri" w:eastAsia="Arial" w:hAnsi="Calibri" w:cs="Arial"/>
          <w:spacing w:val="1"/>
          <w:sz w:val="18"/>
          <w:szCs w:val="18"/>
          <w:lang w:val="en-ZA"/>
        </w:rPr>
        <w:t>r.</w:t>
      </w:r>
    </w:p>
    <w:p w14:paraId="63CB6ECA" w14:textId="77777777" w:rsidR="00993B2F" w:rsidRPr="00993B2F" w:rsidRDefault="00993B2F" w:rsidP="00993B2F">
      <w:pPr>
        <w:jc w:val="both"/>
        <w:rPr>
          <w:rFonts w:ascii="Calibri" w:eastAsia="Calibri" w:hAnsi="Calibri" w:cs="Arial"/>
          <w:sz w:val="16"/>
          <w:szCs w:val="16"/>
          <w:lang w:val="en-ZA"/>
        </w:rPr>
      </w:pPr>
    </w:p>
    <w:p w14:paraId="0E66197F" w14:textId="77777777" w:rsidR="00993B2F" w:rsidRPr="00993B2F" w:rsidRDefault="00993B2F" w:rsidP="00993B2F">
      <w:pPr>
        <w:spacing w:after="200" w:line="276" w:lineRule="auto"/>
        <w:rPr>
          <w:rFonts w:ascii="Calibri" w:eastAsia="Calibri" w:hAnsi="Calibri"/>
          <w:b/>
          <w:bCs/>
        </w:rPr>
      </w:pPr>
      <w:r w:rsidRPr="00993B2F">
        <w:rPr>
          <w:rFonts w:ascii="Calibri" w:eastAsia="Calibri" w:hAnsi="Calibri"/>
          <w:b/>
          <w:bCs/>
        </w:rPr>
        <w:t>Kindly note: Regulation 44 of Municipal Supply Chain Management Regulations states that the Municipality may not make any award to a person who is in the service of the state</w:t>
      </w:r>
    </w:p>
    <w:p w14:paraId="7DECD601" w14:textId="77777777" w:rsidR="00993B2F" w:rsidRPr="00993B2F" w:rsidRDefault="00993B2F" w:rsidP="00993B2F">
      <w:pPr>
        <w:spacing w:after="200" w:line="276" w:lineRule="auto"/>
        <w:rPr>
          <w:rFonts w:ascii="Calibri" w:eastAsia="Calibri" w:hAnsi="Calibri"/>
          <w:b/>
          <w:bCs/>
          <w:sz w:val="22"/>
          <w:szCs w:val="22"/>
        </w:rPr>
      </w:pPr>
    </w:p>
    <w:p w14:paraId="01DADF66" w14:textId="77777777" w:rsidR="00993B2F" w:rsidRPr="00993B2F" w:rsidRDefault="00993B2F" w:rsidP="00993B2F">
      <w:pPr>
        <w:spacing w:after="200"/>
        <w:contextualSpacing/>
        <w:jc w:val="both"/>
        <w:rPr>
          <w:rFonts w:ascii="Calibri" w:eastAsia="Calibri" w:hAnsi="Calibri" w:cs="Arial"/>
          <w:sz w:val="18"/>
          <w:szCs w:val="18"/>
          <w:lang w:val="en-ZA"/>
        </w:rPr>
      </w:pPr>
    </w:p>
    <w:p w14:paraId="44B9096C" w14:textId="77777777" w:rsidR="00993B2F" w:rsidRPr="00993B2F" w:rsidRDefault="00993B2F" w:rsidP="00993B2F">
      <w:pPr>
        <w:spacing w:after="200"/>
        <w:contextualSpacing/>
        <w:jc w:val="both"/>
        <w:rPr>
          <w:rFonts w:ascii="Calibri" w:eastAsia="Calibri" w:hAnsi="Calibri" w:cs="Arial"/>
          <w:sz w:val="18"/>
          <w:szCs w:val="18"/>
          <w:lang w:val="en-ZA"/>
        </w:rPr>
      </w:pPr>
      <w:r w:rsidRPr="00993B2F">
        <w:rPr>
          <w:rFonts w:ascii="Calibri" w:eastAsia="Calibri" w:hAnsi="Calibri" w:cs="Arial"/>
          <w:sz w:val="18"/>
          <w:szCs w:val="18"/>
          <w:lang w:val="en-ZA"/>
        </w:rPr>
        <w:t>VO MAZIBUKO</w:t>
      </w:r>
    </w:p>
    <w:p w14:paraId="09AB4503" w14:textId="77777777" w:rsidR="00993B2F" w:rsidRPr="00993B2F" w:rsidRDefault="00993B2F" w:rsidP="00993B2F">
      <w:pPr>
        <w:spacing w:after="200"/>
        <w:contextualSpacing/>
        <w:jc w:val="both"/>
        <w:rPr>
          <w:rFonts w:ascii="Calibri" w:eastAsia="Calibri" w:hAnsi="Calibri" w:cs="Arial"/>
          <w:sz w:val="18"/>
          <w:szCs w:val="18"/>
          <w:lang w:val="en-ZA"/>
        </w:rPr>
      </w:pPr>
      <w:r w:rsidRPr="00993B2F">
        <w:rPr>
          <w:rFonts w:ascii="Calibri" w:eastAsia="Calibri" w:hAnsi="Calibri" w:cs="Arial"/>
          <w:sz w:val="18"/>
          <w:szCs w:val="18"/>
          <w:lang w:val="en-ZA"/>
        </w:rPr>
        <w:t>ACTING MUNICIPAL MANAGER</w:t>
      </w:r>
    </w:p>
    <w:p w14:paraId="0A83473B" w14:textId="77777777" w:rsidR="00993B2F" w:rsidRPr="00993B2F" w:rsidRDefault="00993B2F" w:rsidP="00993B2F">
      <w:pPr>
        <w:contextualSpacing/>
        <w:jc w:val="both"/>
        <w:rPr>
          <w:rFonts w:ascii="Calibri" w:eastAsia="Calibri" w:hAnsi="Calibri" w:cs="Arial"/>
          <w:sz w:val="18"/>
          <w:szCs w:val="18"/>
          <w:lang w:val="en-ZA"/>
        </w:rPr>
      </w:pPr>
      <w:r w:rsidRPr="00993B2F">
        <w:rPr>
          <w:rFonts w:ascii="Calibri" w:eastAsia="Calibri" w:hAnsi="Calibri" w:cs="Arial"/>
          <w:sz w:val="18"/>
          <w:szCs w:val="18"/>
          <w:lang w:val="en-ZA"/>
        </w:rPr>
        <w:t>UGU DISTRICT MUNICIPALITY</w:t>
      </w:r>
    </w:p>
    <w:p w14:paraId="14CAC72B" w14:textId="77777777" w:rsidR="00F50C3A" w:rsidRPr="00F50C3A" w:rsidRDefault="00F50C3A" w:rsidP="00F50C3A">
      <w:pPr>
        <w:jc w:val="center"/>
        <w:rPr>
          <w:rFonts w:ascii="Calibri" w:eastAsiaTheme="majorEastAsia" w:hAnsi="Calibri" w:cs="Tahoma"/>
          <w:b/>
          <w:bCs/>
          <w:kern w:val="32"/>
          <w:sz w:val="16"/>
          <w:szCs w:val="16"/>
        </w:rPr>
      </w:pP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default" r:id="rId14"/>
          <w:footerReference w:type="default" r:id="rId15"/>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4C486857" w:rsidR="003F5F0C" w:rsidRPr="00D7327B" w:rsidRDefault="005B439A" w:rsidP="003F5F0C">
      <w:pPr>
        <w:spacing w:before="6" w:line="120" w:lineRule="exact"/>
        <w:rPr>
          <w:rFonts w:asciiTheme="minorHAnsi" w:hAnsiTheme="minorHAnsi" w:cstheme="minorHAnsi"/>
          <w:sz w:val="16"/>
          <w:szCs w:val="16"/>
        </w:rPr>
      </w:pPr>
      <w:r>
        <w:rPr>
          <w:noProof/>
        </w:rPr>
        <mc:AlternateContent>
          <mc:Choice Requires="wps">
            <w:drawing>
              <wp:anchor distT="0" distB="0" distL="114300" distR="114300" simplePos="0" relativeHeight="251676672" behindDoc="1" locked="0" layoutInCell="1" allowOverlap="1" wp14:anchorId="6E4AC5F7" wp14:editId="3A2A8B8A">
                <wp:simplePos x="0" y="0"/>
                <wp:positionH relativeFrom="margin">
                  <wp:posOffset>-63500</wp:posOffset>
                </wp:positionH>
                <wp:positionV relativeFrom="page">
                  <wp:posOffset>1203960</wp:posOffset>
                </wp:positionV>
                <wp:extent cx="6875780" cy="1082040"/>
                <wp:effectExtent l="0" t="0" r="1270" b="381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5780" cy="108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7AD739DC"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993B2F">
                                    <w:rPr>
                                      <w:rFonts w:ascii="Arial Narrow" w:eastAsia="Arial Narrow" w:hAnsi="Arial Narrow" w:cs="Arial Narrow"/>
                                    </w:rPr>
                                    <w:t>05-1685</w:t>
                                  </w:r>
                                  <w:r>
                                    <w:rPr>
                                      <w:rFonts w:ascii="Arial Narrow" w:eastAsia="Arial Narrow" w:hAnsi="Arial Narrow" w:cs="Arial Narrow"/>
                                    </w:rPr>
                                    <w:t>-202</w:t>
                                  </w:r>
                                  <w:r w:rsidR="009F407B">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13EAAA08" w:rsidR="007B13F0" w:rsidRDefault="00993B2F">
                                  <w:pPr>
                                    <w:spacing w:line="220" w:lineRule="exact"/>
                                    <w:ind w:left="102"/>
                                    <w:rPr>
                                      <w:rFonts w:ascii="Arial Narrow" w:eastAsia="Arial Narrow" w:hAnsi="Arial Narrow" w:cs="Arial Narrow"/>
                                    </w:rPr>
                                  </w:pPr>
                                  <w:r>
                                    <w:rPr>
                                      <w:rFonts w:ascii="Arial Narrow" w:eastAsia="Arial Narrow" w:hAnsi="Arial Narrow" w:cs="Arial Narrow"/>
                                    </w:rPr>
                                    <w:t>29 N</w:t>
                                  </w:r>
                                  <w:r w:rsidR="00E5345C">
                                    <w:rPr>
                                      <w:rFonts w:ascii="Arial Narrow" w:eastAsia="Arial Narrow" w:hAnsi="Arial Narrow" w:cs="Arial Narrow"/>
                                    </w:rPr>
                                    <w:t>OVEMBER</w:t>
                                  </w:r>
                                  <w:r w:rsidR="007B13F0">
                                    <w:rPr>
                                      <w:rFonts w:ascii="Arial Narrow" w:eastAsia="Arial Narrow" w:hAnsi="Arial Narrow" w:cs="Arial Narrow"/>
                                    </w:rPr>
                                    <w:t xml:space="preserve"> 202</w:t>
                                  </w:r>
                                  <w:r w:rsidR="009F407B">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5B439A">
                              <w:trPr>
                                <w:trHeight w:hRule="exact" w:val="1239"/>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49B6C489" w:rsidR="007B13F0" w:rsidRPr="00C904B7" w:rsidRDefault="001D4514" w:rsidP="004B69DB">
                                  <w:pPr>
                                    <w:tabs>
                                      <w:tab w:val="left" w:pos="2520"/>
                                    </w:tabs>
                                    <w:spacing w:after="200"/>
                                    <w:contextualSpacing/>
                                    <w:rPr>
                                      <w:rFonts w:ascii="Arial" w:eastAsia="Arial Narrow" w:hAnsi="Arial" w:cs="Arial"/>
                                      <w:b/>
                                      <w:bCs/>
                                    </w:rPr>
                                  </w:pPr>
                                  <w:r>
                                    <w:rPr>
                                      <w:rFonts w:ascii="Arial" w:hAnsi="Arial" w:cs="Arial"/>
                                      <w:b/>
                                      <w:bCs/>
                                    </w:rPr>
                                    <w:t>REQUEST FOR PROPOSALS FOR THE PROVISION OF A SKILLS PROGRAMME AND TRAINING TO UGU DISTRICT MUNICIPALITY</w:t>
                                  </w:r>
                                  <w:r w:rsidR="008717F8">
                                    <w:rPr>
                                      <w:rFonts w:ascii="Arial" w:hAnsi="Arial" w:cs="Arial"/>
                                      <w:b/>
                                      <w:bCs/>
                                    </w:rPr>
                                    <w:t xml:space="preserve"> </w:t>
                                  </w:r>
                                  <w:r w:rsidR="002130F1" w:rsidRPr="002130F1">
                                    <w:rPr>
                                      <w:rFonts w:ascii="Arial" w:hAnsi="Arial" w:cs="Arial"/>
                                      <w:b/>
                                      <w:bCs/>
                                    </w:rPr>
                                    <w:t>FOR A PERIOD OF THIRTY-SIX (36) MONTHS</w:t>
                                  </w:r>
                                  <w:r w:rsidR="003C5A4C">
                                    <w:rPr>
                                      <w:rFonts w:ascii="Arial" w:hAnsi="Arial" w:cs="Arial"/>
                                      <w:b/>
                                      <w:bCs/>
                                    </w:rPr>
                                    <w:t xml:space="preserve"> </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AC5F7" id="_x0000_t202" coordsize="21600,21600" o:spt="202" path="m,l,21600r21600,l21600,xe">
                <v:stroke joinstyle="miter"/>
                <v:path gradientshapeok="t" o:connecttype="rect"/>
              </v:shapetype>
              <v:shape id="Text Box 77" o:spid="_x0000_s1026" type="#_x0000_t202" style="position:absolute;margin-left:-5pt;margin-top:94.8pt;width:541.4pt;height:85.2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7AD739DC"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993B2F">
                              <w:rPr>
                                <w:rFonts w:ascii="Arial Narrow" w:eastAsia="Arial Narrow" w:hAnsi="Arial Narrow" w:cs="Arial Narrow"/>
                              </w:rPr>
                              <w:t>05-1685</w:t>
                            </w:r>
                            <w:r>
                              <w:rPr>
                                <w:rFonts w:ascii="Arial Narrow" w:eastAsia="Arial Narrow" w:hAnsi="Arial Narrow" w:cs="Arial Narrow"/>
                              </w:rPr>
                              <w:t>-202</w:t>
                            </w:r>
                            <w:r w:rsidR="009F407B">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13EAAA08" w:rsidR="007B13F0" w:rsidRDefault="00993B2F">
                            <w:pPr>
                              <w:spacing w:line="220" w:lineRule="exact"/>
                              <w:ind w:left="102"/>
                              <w:rPr>
                                <w:rFonts w:ascii="Arial Narrow" w:eastAsia="Arial Narrow" w:hAnsi="Arial Narrow" w:cs="Arial Narrow"/>
                              </w:rPr>
                            </w:pPr>
                            <w:r>
                              <w:rPr>
                                <w:rFonts w:ascii="Arial Narrow" w:eastAsia="Arial Narrow" w:hAnsi="Arial Narrow" w:cs="Arial Narrow"/>
                              </w:rPr>
                              <w:t>29 N</w:t>
                            </w:r>
                            <w:r w:rsidR="00E5345C">
                              <w:rPr>
                                <w:rFonts w:ascii="Arial Narrow" w:eastAsia="Arial Narrow" w:hAnsi="Arial Narrow" w:cs="Arial Narrow"/>
                              </w:rPr>
                              <w:t>OVEMBER</w:t>
                            </w:r>
                            <w:r w:rsidR="007B13F0">
                              <w:rPr>
                                <w:rFonts w:ascii="Arial Narrow" w:eastAsia="Arial Narrow" w:hAnsi="Arial Narrow" w:cs="Arial Narrow"/>
                              </w:rPr>
                              <w:t xml:space="preserve"> 202</w:t>
                            </w:r>
                            <w:r w:rsidR="009F407B">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5B439A">
                        <w:trPr>
                          <w:trHeight w:hRule="exact" w:val="1239"/>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49B6C489" w:rsidR="007B13F0" w:rsidRPr="00C904B7" w:rsidRDefault="001D4514" w:rsidP="004B69DB">
                            <w:pPr>
                              <w:tabs>
                                <w:tab w:val="left" w:pos="2520"/>
                              </w:tabs>
                              <w:spacing w:after="200"/>
                              <w:contextualSpacing/>
                              <w:rPr>
                                <w:rFonts w:ascii="Arial" w:eastAsia="Arial Narrow" w:hAnsi="Arial" w:cs="Arial"/>
                                <w:b/>
                                <w:bCs/>
                              </w:rPr>
                            </w:pPr>
                            <w:r>
                              <w:rPr>
                                <w:rFonts w:ascii="Arial" w:hAnsi="Arial" w:cs="Arial"/>
                                <w:b/>
                                <w:bCs/>
                              </w:rPr>
                              <w:t>REQUEST FOR PROPOSALS FOR THE PROVISION OF A SKILLS PROGRAMME AND TRAINING TO UGU DISTRICT MUNICIPALITY</w:t>
                            </w:r>
                            <w:r w:rsidR="008717F8">
                              <w:rPr>
                                <w:rFonts w:ascii="Arial" w:hAnsi="Arial" w:cs="Arial"/>
                                <w:b/>
                                <w:bCs/>
                              </w:rPr>
                              <w:t xml:space="preserve"> </w:t>
                            </w:r>
                            <w:r w:rsidR="002130F1" w:rsidRPr="002130F1">
                              <w:rPr>
                                <w:rFonts w:ascii="Arial" w:hAnsi="Arial" w:cs="Arial"/>
                                <w:b/>
                                <w:bCs/>
                              </w:rPr>
                              <w:t>FOR A PERIOD OF THIRTY-SIX (36) MONTHS</w:t>
                            </w:r>
                            <w:r w:rsidR="003C5A4C">
                              <w:rPr>
                                <w:rFonts w:ascii="Arial" w:hAnsi="Arial" w:cs="Arial"/>
                                <w:b/>
                                <w:bCs/>
                              </w:rPr>
                              <w:t xml:space="preserve"> </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r w:rsidR="003F5F0C">
        <w:rPr>
          <w:sz w:val="13"/>
          <w:szCs w:val="13"/>
        </w:rPr>
        <w:t xml:space="preserve">                                                                                                                          </w:t>
      </w:r>
      <w:r w:rsidR="003F5F0C" w:rsidRPr="00D7327B">
        <w:rPr>
          <w:sz w:val="13"/>
          <w:szCs w:val="13"/>
        </w:rPr>
        <w:t xml:space="preserve"> INVITATION TO BID</w:t>
      </w:r>
      <w:r w:rsidR="003F5F0C" w:rsidRPr="00D7327B">
        <w:rPr>
          <w:rFonts w:asciiTheme="minorHAnsi" w:hAnsiTheme="minorHAnsi" w:cstheme="minorHAnsi"/>
          <w:sz w:val="16"/>
          <w:szCs w:val="16"/>
        </w:rPr>
        <w:t xml:space="preserve"> </w:t>
      </w:r>
    </w:p>
    <w:p w14:paraId="11233A75" w14:textId="7922EF6F"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27928" id="_x0000_s1027"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" filled="f" stroked="f">
                <v:textbox inset="0,0,0,0">
                  <w:txbxContent>
                    <w:p w14:paraId="281E74DE" w14:textId="77777777" w:rsidR="007B13F0" w:rsidRDefault="007B13F0"/>
                  </w:txbxContent>
                </v:textbox>
                <w10:wrap anchorx="page" anchory="page"/>
              </v:shape>
            </w:pict>
          </mc:Fallback>
        </mc:AlternateContent>
      </w:r>
    </w:p>
    <w:p w14:paraId="41393330" w14:textId="354DFB5B" w:rsidR="008C5809" w:rsidRDefault="008C5809">
      <w:pPr>
        <w:spacing w:line="200" w:lineRule="exact"/>
        <w:ind w:left="4723" w:right="-34" w:firstLine="461"/>
        <w:rPr>
          <w:rFonts w:ascii="Arial Narrow" w:eastAsia="Arial Narrow" w:hAnsi="Arial Narrow" w:cs="Arial Narrow"/>
          <w:b/>
          <w:spacing w:val="-1"/>
        </w:rPr>
      </w:pP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02D3DCE8"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F225B0"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F3C618"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B43E63"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A5DD44"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C003C2"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FB63A2"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0A11FD"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8026C3"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32C4680A" w:rsidR="00803D5F" w:rsidRPr="00212AEA" w:rsidRDefault="005B439A">
            <w:pPr>
              <w:ind w:left="102"/>
              <w:rPr>
                <w:rFonts w:ascii="Arial Narrow" w:eastAsia="Arial Narrow" w:hAnsi="Arial Narrow" w:cs="Arial Narrow"/>
                <w:b/>
                <w:bCs/>
                <w:i/>
                <w:iCs/>
              </w:rPr>
            </w:pPr>
            <w:r>
              <w:rPr>
                <w:rFonts w:ascii="Arial Narrow" w:eastAsia="Arial Narrow" w:hAnsi="Arial Narrow" w:cs="Arial Narrow"/>
                <w:b/>
                <w:bCs/>
                <w:i/>
                <w:iCs/>
              </w:rPr>
              <w:t>As per the 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C17A9">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1E9D83F7" w14:textId="1477F945" w:rsidR="00803D5F" w:rsidRPr="00B7774E" w:rsidRDefault="009F407B">
            <w:proofErr w:type="spellStart"/>
            <w:r>
              <w:t>Mr</w:t>
            </w:r>
            <w:proofErr w:type="spellEnd"/>
            <w:r>
              <w:t xml:space="preserve"> A Mkhwanazi</w:t>
            </w:r>
          </w:p>
        </w:tc>
      </w:tr>
      <w:tr w:rsidR="00803D5F" w:rsidRPr="00B7774E" w14:paraId="40545DFA"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1953"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7F9633F6" w14:textId="0014341B" w:rsidR="00803D5F" w:rsidRPr="00630013" w:rsidRDefault="00630013">
            <w:r>
              <w:rPr>
                <w:rFonts w:eastAsia="Calibri"/>
                <w:lang w:val="en-ZA"/>
              </w:rPr>
              <w:t>039-</w:t>
            </w:r>
            <w:r w:rsidR="00C904B7">
              <w:rPr>
                <w:rFonts w:eastAsia="Calibri"/>
                <w:lang w:val="en-ZA"/>
              </w:rPr>
              <w:t xml:space="preserve">688 </w:t>
            </w:r>
            <w:r w:rsidR="00E5345C">
              <w:rPr>
                <w:rFonts w:eastAsia="Calibri"/>
                <w:lang w:val="en-ZA"/>
              </w:rPr>
              <w:t>5885</w:t>
            </w:r>
          </w:p>
        </w:tc>
      </w:tr>
      <w:tr w:rsidR="00803D5F" w:rsidRPr="00B7774E" w14:paraId="529AF38D"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953"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2FC83C3D" w14:textId="031DF434" w:rsidR="00803D5F" w:rsidRPr="00B7774E" w:rsidRDefault="004F3C00">
            <w:hyperlink r:id="rId16" w:history="1">
              <w:r w:rsidR="007E6CCC" w:rsidRPr="00996F3B">
                <w:rPr>
                  <w:rStyle w:val="Hyperlink"/>
                </w:rPr>
                <w:t>Ayanda.Mkhwanazi@ugu.gov.za</w:t>
              </w:r>
            </w:hyperlink>
            <w:r w:rsidR="000B4F78">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4F3C00" w:rsidP="005F36F1">
            <w:pPr>
              <w:spacing w:before="8"/>
              <w:rPr>
                <w:rFonts w:ascii="Arial Narrow" w:eastAsia="Arial Narrow" w:hAnsi="Arial Narrow" w:cs="Arial Narrow"/>
              </w:rPr>
            </w:pPr>
            <w:hyperlink r:id="rId17"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66730750" w14:textId="2883CDC3" w:rsidR="007E6CCC" w:rsidRDefault="007E6CCC"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Proof of bidder’s accreditation with SETA</w:t>
      </w:r>
      <w:r w:rsidR="005A7700">
        <w:rPr>
          <w:rFonts w:ascii="Calibri" w:eastAsia="Arial" w:hAnsi="Calibri" w:cs="Arial"/>
          <w:b/>
          <w:lang w:val="en-ZA"/>
        </w:rPr>
        <w:t xml:space="preserve"> (Sector Education and Training Authority)</w:t>
      </w:r>
    </w:p>
    <w:p w14:paraId="554FA500" w14:textId="599574DD" w:rsidR="007E6CCC" w:rsidRDefault="007E6CCC"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Proof of bidder's accreditation with </w:t>
      </w:r>
      <w:r w:rsidR="007E2BFC">
        <w:rPr>
          <w:rFonts w:ascii="Calibri" w:eastAsia="Arial" w:hAnsi="Calibri" w:cs="Arial"/>
          <w:b/>
          <w:lang w:val="en-ZA"/>
        </w:rPr>
        <w:t>QCTO</w:t>
      </w:r>
      <w:r w:rsidR="005A7700">
        <w:rPr>
          <w:rFonts w:ascii="Calibri" w:eastAsia="Arial" w:hAnsi="Calibri" w:cs="Arial"/>
          <w:b/>
          <w:lang w:val="en-ZA"/>
        </w:rPr>
        <w:t xml:space="preserve"> (</w:t>
      </w:r>
      <w:r w:rsidR="004615A6">
        <w:rPr>
          <w:rFonts w:ascii="Calibri" w:eastAsia="Arial" w:hAnsi="Calibri" w:cs="Arial"/>
          <w:b/>
          <w:lang w:val="en-ZA"/>
        </w:rPr>
        <w:t>Quality Council for Trade &amp; Occupations)</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B20529">
      <w:pPr>
        <w:widowControl w:val="0"/>
        <w:numPr>
          <w:ilvl w:val="0"/>
          <w:numId w:val="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B20529">
      <w:pPr>
        <w:widowControl w:val="0"/>
        <w:numPr>
          <w:ilvl w:val="0"/>
          <w:numId w:val="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B20529">
      <w:pPr>
        <w:widowControl w:val="0"/>
        <w:numPr>
          <w:ilvl w:val="0"/>
          <w:numId w:val="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B20529">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B20529">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5774A3">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5774A3">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5774A3">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5774A3">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5774A3">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5774A3">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5774A3">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5774A3">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5774A3">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5774A3">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B20529">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C4EAA"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B20529">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B20529">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B20529">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B20529">
      <w:pPr>
        <w:widowControl w:val="0"/>
        <w:numPr>
          <w:ilvl w:val="0"/>
          <w:numId w:val="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B20529">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B20529">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B20529">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B20529">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B20529">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B20529">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AACDA"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B20529">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C2D934"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B20529">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B20529">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B20529">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B20529">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B20529">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B20529">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B20529">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B20529">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B20529">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B20529">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5774A3">
        <w:tc>
          <w:tcPr>
            <w:tcW w:w="5130" w:type="dxa"/>
            <w:shd w:val="clear" w:color="auto" w:fill="C00000"/>
            <w:vAlign w:val="bottom"/>
          </w:tcPr>
          <w:p w14:paraId="18CD309E" w14:textId="77777777" w:rsidR="0060379C" w:rsidRPr="001A7082" w:rsidRDefault="0060379C" w:rsidP="005774A3">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5774A3">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5774A3">
        <w:tc>
          <w:tcPr>
            <w:tcW w:w="5130" w:type="dxa"/>
            <w:shd w:val="clear" w:color="auto" w:fill="auto"/>
            <w:vAlign w:val="bottom"/>
          </w:tcPr>
          <w:p w14:paraId="59AF66DE" w14:textId="77777777" w:rsidR="0060379C" w:rsidRPr="001A7082" w:rsidRDefault="0060379C" w:rsidP="005774A3">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5774A3">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5774A3">
        <w:tc>
          <w:tcPr>
            <w:tcW w:w="5130" w:type="dxa"/>
            <w:shd w:val="clear" w:color="auto" w:fill="auto"/>
            <w:vAlign w:val="bottom"/>
          </w:tcPr>
          <w:p w14:paraId="1E547986" w14:textId="77777777" w:rsidR="0060379C" w:rsidRPr="001A7082" w:rsidRDefault="0060379C" w:rsidP="005774A3">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5774A3">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5774A3">
        <w:tc>
          <w:tcPr>
            <w:tcW w:w="5130" w:type="dxa"/>
            <w:shd w:val="clear" w:color="auto" w:fill="auto"/>
            <w:vAlign w:val="bottom"/>
          </w:tcPr>
          <w:p w14:paraId="44C207BF" w14:textId="77777777" w:rsidR="0060379C" w:rsidRPr="001A7082" w:rsidRDefault="0060379C" w:rsidP="005774A3">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5774A3">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B20529">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B20529">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B20529">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B20529">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B20529">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B20529">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B20529">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B20529">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B20529">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B20529">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B20529">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B20529">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B20529">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B20529">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B20529">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B20529">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5774A3">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5774A3">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5774A3">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5774A3">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5774A3">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5774A3">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5774A3">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5774A3">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5774A3">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5774A3">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5774A3">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5774A3">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5774A3">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5774A3">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5774A3">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5774A3">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5774A3">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5774A3">
        <w:trPr>
          <w:trHeight w:val="279"/>
        </w:trPr>
        <w:tc>
          <w:tcPr>
            <w:tcW w:w="2987" w:type="dxa"/>
            <w:shd w:val="clear" w:color="auto" w:fill="auto"/>
          </w:tcPr>
          <w:p w14:paraId="1E41F6AD" w14:textId="77777777" w:rsidR="009C287C" w:rsidRPr="00C838DC" w:rsidRDefault="009C287C" w:rsidP="005774A3">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5774A3">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5774A3">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6F5179A4" w14:textId="77777777" w:rsidTr="005774A3">
        <w:trPr>
          <w:trHeight w:val="279"/>
        </w:trPr>
        <w:tc>
          <w:tcPr>
            <w:tcW w:w="2987" w:type="dxa"/>
            <w:shd w:val="clear" w:color="auto" w:fill="auto"/>
          </w:tcPr>
          <w:p w14:paraId="215CD205" w14:textId="77777777" w:rsidR="009C287C" w:rsidRPr="004A1B5C" w:rsidRDefault="009C287C" w:rsidP="005774A3">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33D805F9"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5789FA4D" w14:textId="3BE0708D"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635444B9"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254D173E" w14:textId="77777777" w:rsidTr="005774A3">
        <w:trPr>
          <w:trHeight w:val="279"/>
        </w:trPr>
        <w:tc>
          <w:tcPr>
            <w:tcW w:w="2987" w:type="dxa"/>
            <w:shd w:val="clear" w:color="auto" w:fill="auto"/>
          </w:tcPr>
          <w:p w14:paraId="23B46A49" w14:textId="77777777" w:rsidR="009C287C" w:rsidRPr="004A1B5C" w:rsidRDefault="009C287C" w:rsidP="005774A3">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016A0018"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10</w:t>
            </w:r>
          </w:p>
        </w:tc>
        <w:tc>
          <w:tcPr>
            <w:tcW w:w="1790" w:type="dxa"/>
            <w:shd w:val="clear" w:color="auto" w:fill="auto"/>
          </w:tcPr>
          <w:p w14:paraId="4AD54068" w14:textId="2C4A9C87"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5</w:t>
            </w:r>
          </w:p>
        </w:tc>
        <w:tc>
          <w:tcPr>
            <w:tcW w:w="1643" w:type="dxa"/>
          </w:tcPr>
          <w:p w14:paraId="7214A4FA"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6CFAE820" w14:textId="77777777" w:rsidTr="005774A3">
        <w:trPr>
          <w:trHeight w:val="279"/>
        </w:trPr>
        <w:tc>
          <w:tcPr>
            <w:tcW w:w="2987" w:type="dxa"/>
            <w:shd w:val="clear" w:color="auto" w:fill="auto"/>
          </w:tcPr>
          <w:p w14:paraId="198164EA" w14:textId="77777777" w:rsidR="009C287C" w:rsidRPr="004A1B5C" w:rsidRDefault="009C287C" w:rsidP="005774A3">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5A925C01" w:rsidR="009C287C" w:rsidRPr="001A7082" w:rsidRDefault="009C287C" w:rsidP="005774A3">
            <w:pPr>
              <w:tabs>
                <w:tab w:val="left" w:pos="645"/>
                <w:tab w:val="center" w:pos="1242"/>
              </w:tabs>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3FD4327D" w14:textId="1C536DA6"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4AA1C8D7"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3467ABE4" w14:textId="77777777" w:rsidTr="005774A3">
        <w:trPr>
          <w:trHeight w:val="279"/>
        </w:trPr>
        <w:tc>
          <w:tcPr>
            <w:tcW w:w="2987" w:type="dxa"/>
            <w:shd w:val="clear" w:color="auto" w:fill="auto"/>
          </w:tcPr>
          <w:p w14:paraId="70A811CD" w14:textId="77777777" w:rsidR="009C287C" w:rsidRPr="007F6592" w:rsidRDefault="009C287C" w:rsidP="005774A3">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5774A3">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5774A3">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72438BB2" w14:textId="77777777" w:rsidTr="005774A3">
        <w:trPr>
          <w:trHeight w:val="279"/>
        </w:trPr>
        <w:tc>
          <w:tcPr>
            <w:tcW w:w="2987" w:type="dxa"/>
            <w:shd w:val="clear" w:color="auto" w:fill="auto"/>
          </w:tcPr>
          <w:p w14:paraId="083A1B5B" w14:textId="77777777" w:rsidR="009C287C" w:rsidRPr="007F6592" w:rsidRDefault="009C287C" w:rsidP="005774A3">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2553FDD7" w:rsidR="009C287C" w:rsidRPr="007F6592" w:rsidRDefault="009C287C" w:rsidP="005774A3">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5ADCE345" w14:textId="38C62A5D" w:rsidR="009C287C" w:rsidRPr="007F6592" w:rsidRDefault="009C287C" w:rsidP="005774A3">
            <w:pPr>
              <w:kinsoku w:val="0"/>
              <w:overflowPunct w:val="0"/>
              <w:spacing w:before="115"/>
              <w:jc w:val="center"/>
              <w:textAlignment w:val="baseline"/>
              <w:rPr>
                <w:rFonts w:ascii="Arial" w:hAnsi="Arial" w:cs="Arial"/>
                <w:color w:val="4F81BD" w:themeColor="accent1"/>
              </w:rPr>
            </w:pPr>
          </w:p>
        </w:tc>
        <w:tc>
          <w:tcPr>
            <w:tcW w:w="1643" w:type="dxa"/>
          </w:tcPr>
          <w:p w14:paraId="6707BF6E"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1662A897" w14:textId="77777777" w:rsidTr="005774A3">
        <w:trPr>
          <w:trHeight w:val="279"/>
        </w:trPr>
        <w:tc>
          <w:tcPr>
            <w:tcW w:w="2987" w:type="dxa"/>
            <w:shd w:val="clear" w:color="auto" w:fill="auto"/>
          </w:tcPr>
          <w:p w14:paraId="245322CD" w14:textId="77777777" w:rsidR="009C287C" w:rsidRPr="007F6592" w:rsidRDefault="009C287C" w:rsidP="005774A3">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3B2AB19E" w:rsidR="009C287C" w:rsidRPr="007F6592" w:rsidRDefault="009C287C" w:rsidP="005774A3">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33E49727" w14:textId="223DE298" w:rsidR="009C287C" w:rsidRPr="007F6592" w:rsidRDefault="009C287C" w:rsidP="005774A3">
            <w:pPr>
              <w:kinsoku w:val="0"/>
              <w:overflowPunct w:val="0"/>
              <w:spacing w:before="115"/>
              <w:jc w:val="center"/>
              <w:textAlignment w:val="baseline"/>
              <w:rPr>
                <w:rFonts w:ascii="Arial" w:hAnsi="Arial" w:cs="Arial"/>
                <w:color w:val="4F81BD" w:themeColor="accent1"/>
              </w:rPr>
            </w:pPr>
          </w:p>
        </w:tc>
        <w:tc>
          <w:tcPr>
            <w:tcW w:w="1643" w:type="dxa"/>
          </w:tcPr>
          <w:p w14:paraId="6387722E"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170CC710" w14:textId="77777777" w:rsidTr="005774A3">
        <w:trPr>
          <w:trHeight w:val="279"/>
        </w:trPr>
        <w:tc>
          <w:tcPr>
            <w:tcW w:w="2987" w:type="dxa"/>
            <w:shd w:val="clear" w:color="auto" w:fill="auto"/>
          </w:tcPr>
          <w:p w14:paraId="61EA640C" w14:textId="77777777" w:rsidR="009C287C" w:rsidRPr="007F6592" w:rsidRDefault="009C287C" w:rsidP="005774A3">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6B04606D" w:rsidR="009C287C" w:rsidRPr="007F6592" w:rsidRDefault="009C287C" w:rsidP="005774A3">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7C1675A" w14:textId="6FECD06A" w:rsidR="009C287C" w:rsidRPr="007F6592" w:rsidRDefault="009C287C" w:rsidP="005774A3">
            <w:pPr>
              <w:kinsoku w:val="0"/>
              <w:overflowPunct w:val="0"/>
              <w:spacing w:before="115"/>
              <w:jc w:val="center"/>
              <w:textAlignment w:val="baseline"/>
              <w:rPr>
                <w:rFonts w:ascii="Arial" w:hAnsi="Arial" w:cs="Arial"/>
                <w:color w:val="4F81BD" w:themeColor="accent1"/>
              </w:rPr>
            </w:pPr>
          </w:p>
        </w:tc>
        <w:tc>
          <w:tcPr>
            <w:tcW w:w="1643" w:type="dxa"/>
          </w:tcPr>
          <w:p w14:paraId="41A6B625"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53B1822F" w14:textId="77777777" w:rsidTr="005774A3">
        <w:trPr>
          <w:trHeight w:val="279"/>
        </w:trPr>
        <w:tc>
          <w:tcPr>
            <w:tcW w:w="2987" w:type="dxa"/>
            <w:shd w:val="clear" w:color="auto" w:fill="auto"/>
          </w:tcPr>
          <w:p w14:paraId="603D6C74" w14:textId="77777777" w:rsidR="009C287C" w:rsidRPr="00C838DC" w:rsidRDefault="009C287C" w:rsidP="005774A3">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5774A3">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5774A3">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2D61BC8E" w14:textId="77777777" w:rsidTr="005774A3">
        <w:trPr>
          <w:trHeight w:val="279"/>
        </w:trPr>
        <w:tc>
          <w:tcPr>
            <w:tcW w:w="2987" w:type="dxa"/>
            <w:shd w:val="clear" w:color="auto" w:fill="auto"/>
          </w:tcPr>
          <w:p w14:paraId="5BDC2E32" w14:textId="77777777" w:rsidR="009C287C" w:rsidRPr="00C838DC" w:rsidRDefault="009C287C" w:rsidP="005774A3">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2B22A358"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7B2DF64B" w14:textId="5C758EC2"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2D4E8F89"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15F195B7" w14:textId="77777777" w:rsidTr="005774A3">
        <w:trPr>
          <w:trHeight w:val="279"/>
        </w:trPr>
        <w:tc>
          <w:tcPr>
            <w:tcW w:w="2987" w:type="dxa"/>
            <w:shd w:val="clear" w:color="auto" w:fill="auto"/>
          </w:tcPr>
          <w:p w14:paraId="198B4C9C" w14:textId="77777777" w:rsidR="009C287C" w:rsidRPr="00C838DC" w:rsidRDefault="009C287C" w:rsidP="005774A3">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5C44109B"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4</w:t>
            </w:r>
          </w:p>
        </w:tc>
        <w:tc>
          <w:tcPr>
            <w:tcW w:w="1790" w:type="dxa"/>
            <w:shd w:val="clear" w:color="auto" w:fill="auto"/>
          </w:tcPr>
          <w:p w14:paraId="6CF0C458" w14:textId="3F7477AE"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6BA94DEA"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081DB459" w14:textId="77777777" w:rsidTr="005774A3">
        <w:trPr>
          <w:trHeight w:val="279"/>
        </w:trPr>
        <w:tc>
          <w:tcPr>
            <w:tcW w:w="2987" w:type="dxa"/>
            <w:shd w:val="clear" w:color="auto" w:fill="auto"/>
          </w:tcPr>
          <w:p w14:paraId="700937E3" w14:textId="77777777" w:rsidR="009C287C" w:rsidRPr="00C838DC" w:rsidRDefault="009C287C" w:rsidP="005774A3">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2CAD7052" w:rsidR="009C287C" w:rsidRPr="001A7082" w:rsidRDefault="00F32DB2" w:rsidP="00F32DB2">
            <w:pPr>
              <w:kinsoku w:val="0"/>
              <w:overflowPunct w:val="0"/>
              <w:spacing w:before="115"/>
              <w:textAlignment w:val="baseline"/>
              <w:rPr>
                <w:rFonts w:ascii="Arial" w:hAnsi="Arial" w:cs="Arial"/>
              </w:rPr>
            </w:pPr>
            <w:r>
              <w:rPr>
                <w:rFonts w:ascii="Arial" w:hAnsi="Arial" w:cs="Arial"/>
              </w:rPr>
              <w:t xml:space="preserve">              </w:t>
            </w:r>
            <w:r w:rsidR="009C287C">
              <w:rPr>
                <w:rFonts w:ascii="Arial" w:hAnsi="Arial" w:cs="Arial"/>
              </w:rPr>
              <w:t>2</w:t>
            </w:r>
          </w:p>
        </w:tc>
        <w:tc>
          <w:tcPr>
            <w:tcW w:w="1790" w:type="dxa"/>
            <w:shd w:val="clear" w:color="auto" w:fill="auto"/>
          </w:tcPr>
          <w:p w14:paraId="4290618B" w14:textId="004ABEC5"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37FADFB9"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42569CBD" w14:textId="77777777" w:rsidTr="005774A3">
        <w:trPr>
          <w:trHeight w:val="279"/>
        </w:trPr>
        <w:tc>
          <w:tcPr>
            <w:tcW w:w="2987" w:type="dxa"/>
            <w:shd w:val="clear" w:color="auto" w:fill="auto"/>
          </w:tcPr>
          <w:p w14:paraId="769C74D9" w14:textId="77777777" w:rsidR="009C287C" w:rsidRPr="00C838DC" w:rsidRDefault="009C287C" w:rsidP="005774A3">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5774A3">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5774A3">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5B96148A" w14:textId="77777777" w:rsidTr="005774A3">
        <w:trPr>
          <w:trHeight w:val="279"/>
        </w:trPr>
        <w:tc>
          <w:tcPr>
            <w:tcW w:w="2987" w:type="dxa"/>
            <w:shd w:val="clear" w:color="auto" w:fill="auto"/>
          </w:tcPr>
          <w:p w14:paraId="0FC7D02F" w14:textId="77777777" w:rsidR="009C287C" w:rsidRPr="00C838DC" w:rsidRDefault="009C287C" w:rsidP="005774A3">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5774A3">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5774A3">
            <w:pPr>
              <w:kinsoku w:val="0"/>
              <w:overflowPunct w:val="0"/>
              <w:spacing w:before="115"/>
              <w:jc w:val="center"/>
              <w:textAlignment w:val="baseline"/>
              <w:rPr>
                <w:rFonts w:ascii="Arial" w:hAnsi="Arial" w:cs="Arial"/>
              </w:rPr>
            </w:pPr>
          </w:p>
        </w:tc>
      </w:tr>
      <w:tr w:rsidR="009C287C" w:rsidRPr="001A7082" w14:paraId="5F9E143A" w14:textId="77777777" w:rsidTr="005774A3">
        <w:trPr>
          <w:trHeight w:val="279"/>
        </w:trPr>
        <w:tc>
          <w:tcPr>
            <w:tcW w:w="2987" w:type="dxa"/>
            <w:shd w:val="clear" w:color="auto" w:fill="auto"/>
          </w:tcPr>
          <w:p w14:paraId="279EE5E6" w14:textId="77777777" w:rsidR="009C287C" w:rsidRPr="001A7082" w:rsidRDefault="009C287C" w:rsidP="005774A3">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5774A3">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5774A3">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5774A3">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5774A3">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B20529">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8" w:name="_Hlk117764996"/>
      <w:r w:rsidRPr="001A7082">
        <w:rPr>
          <w:rFonts w:ascii="Arial" w:hAnsi="Arial" w:cs="Arial"/>
          <w:snapToGrid w:val="0"/>
          <w:lang w:val="en-GB"/>
        </w:rPr>
        <w:sym w:font="Symbol" w:char="F07F"/>
      </w:r>
      <w:bookmarkEnd w:id="8"/>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52BAEC97" w14:textId="77777777" w:rsidR="009F48BE" w:rsidRPr="001A7082" w:rsidRDefault="009F48BE" w:rsidP="009C287C">
      <w:pPr>
        <w:widowControl w:val="0"/>
        <w:tabs>
          <w:tab w:val="left" w:pos="-720"/>
        </w:tabs>
        <w:ind w:left="1440" w:hanging="540"/>
        <w:jc w:val="both"/>
        <w:rPr>
          <w:rFonts w:ascii="Arial" w:hAnsi="Arial" w:cs="Arial"/>
          <w:snapToGrid w:val="0"/>
          <w:lang w:val="en-GB"/>
        </w:rPr>
      </w:pP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B20529">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B20529">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B20529">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proofErr w:type="gramStart"/>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proofErr w:type="gramEnd"/>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8"/>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226841"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DB962F"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B5CDE0"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9" w:name="_Toc485799769"/>
      <w:bookmarkStart w:id="10" w:name="_Hlk16518483"/>
      <w:r w:rsidRPr="00F42BD2">
        <w:rPr>
          <w:rFonts w:ascii="Arial" w:eastAsia="Calibri" w:hAnsi="Arial"/>
          <w:b/>
          <w:bCs/>
          <w:kern w:val="32"/>
          <w:sz w:val="18"/>
          <w:szCs w:val="18"/>
          <w:lang w:val="en-GB" w:eastAsia="en-GB"/>
        </w:rPr>
        <w:t>CERTIFICATE FOR PAYMENT OF MUNICIPAL SERVICES</w:t>
      </w:r>
      <w:bookmarkEnd w:id="9"/>
    </w:p>
    <w:bookmarkEnd w:id="10"/>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 xml:space="preserve">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44D2A00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9F48BE">
        <w:rPr>
          <w:rFonts w:ascii="Arial" w:eastAsia="Calibri" w:hAnsi="Arial" w:cs="Arial"/>
          <w:sz w:val="18"/>
          <w:szCs w:val="18"/>
          <w:lang w:val="en-ZA"/>
        </w:rPr>
        <w:t>4</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1"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1"/>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9D77C4C"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C2D46B2"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ED8B0BE"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122EBEB5" w14:textId="1FFE037E"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2" w:name="_Toc348340009"/>
      <w:bookmarkStart w:id="13"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2"/>
      <w:bookmarkEnd w:id="13"/>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51A5360" w14:textId="18F0CE3E" w:rsidR="00F230FB" w:rsidRDefault="00745316" w:rsidP="00F230FB">
      <w:pPr>
        <w:tabs>
          <w:tab w:val="left" w:pos="2520"/>
        </w:tabs>
        <w:spacing w:after="200"/>
        <w:contextualSpacing/>
        <w:jc w:val="center"/>
        <w:rPr>
          <w:rFonts w:ascii="Arial" w:hAnsi="Arial" w:cs="Arial"/>
          <w:b/>
          <w:bCs/>
        </w:rPr>
      </w:pPr>
      <w:r>
        <w:rPr>
          <w:rFonts w:ascii="Arial" w:hAnsi="Arial" w:cs="Arial"/>
          <w:b/>
          <w:bCs/>
        </w:rPr>
        <w:t xml:space="preserve">REQUEST FOR A PANEL FOR THE PROVISION OF A SKILLS PROGRAMME AND TRAINING TO UGU DISTRICT MUNICIPALITY </w:t>
      </w:r>
      <w:r w:rsidR="00F230FB" w:rsidRPr="00F230FB">
        <w:rPr>
          <w:rFonts w:ascii="Arial" w:hAnsi="Arial" w:cs="Arial"/>
          <w:b/>
          <w:bCs/>
        </w:rPr>
        <w:t>FOR A PERIOD OF THIRTY-SIX (36) MONTHS</w:t>
      </w:r>
    </w:p>
    <w:p w14:paraId="62CFEED2" w14:textId="77777777" w:rsidR="00F230FB" w:rsidRPr="00F230FB" w:rsidRDefault="00F230FB" w:rsidP="00F230FB">
      <w:pPr>
        <w:tabs>
          <w:tab w:val="left" w:pos="2520"/>
        </w:tabs>
        <w:spacing w:after="200"/>
        <w:contextualSpacing/>
        <w:jc w:val="center"/>
        <w:rPr>
          <w:rFonts w:ascii="Arial" w:eastAsia="Calibri" w:hAnsi="Arial" w:cs="Arial"/>
          <w:b/>
          <w:color w:val="FF0000"/>
          <w:lang w:val="en-ZA"/>
        </w:rPr>
      </w:pPr>
    </w:p>
    <w:p w14:paraId="79EBF66D" w14:textId="1F36B887"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A12F10">
        <w:rPr>
          <w:rFonts w:ascii="Calibri" w:eastAsia="Calibri" w:hAnsi="Calibri" w:cs="Calibri"/>
          <w:b/>
          <w:iCs/>
          <w:color w:val="FF0000"/>
          <w:lang w:val="en-ZA"/>
        </w:rPr>
        <w:t>5</w:t>
      </w:r>
      <w:r w:rsidR="00A82B84">
        <w:rPr>
          <w:rFonts w:ascii="Calibri" w:eastAsia="Calibri" w:hAnsi="Calibri" w:cs="Calibri"/>
          <w:b/>
          <w:iCs/>
          <w:color w:val="FF0000"/>
          <w:lang w:val="en-ZA"/>
        </w:rPr>
        <w:t>-</w:t>
      </w:r>
      <w:r w:rsidR="00E5345C">
        <w:rPr>
          <w:rFonts w:ascii="Calibri" w:eastAsia="Calibri" w:hAnsi="Calibri" w:cs="Calibri"/>
          <w:b/>
          <w:iCs/>
          <w:color w:val="FF0000"/>
          <w:lang w:val="en-ZA"/>
        </w:rPr>
        <w:t>1685</w:t>
      </w:r>
      <w:r w:rsidR="007A6A2B">
        <w:rPr>
          <w:rFonts w:ascii="Calibri" w:eastAsia="Calibri" w:hAnsi="Calibri" w:cs="Calibri"/>
          <w:b/>
          <w:iCs/>
          <w:color w:val="FF0000"/>
          <w:lang w:val="en-ZA"/>
        </w:rPr>
        <w:t>-202</w:t>
      </w:r>
      <w:r w:rsidR="00A12F10">
        <w:rPr>
          <w:rFonts w:ascii="Calibri" w:eastAsia="Calibri" w:hAnsi="Calibri" w:cs="Calibri"/>
          <w:b/>
          <w:iCs/>
          <w:color w:val="FF0000"/>
          <w:lang w:val="en-ZA"/>
        </w:rPr>
        <w:t>4</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20C015DA" w14:textId="77228D63" w:rsidR="00F83AE1" w:rsidRPr="00C97671" w:rsidRDefault="00B7774E" w:rsidP="006B1C95">
      <w:pPr>
        <w:spacing w:after="200" w:line="276" w:lineRule="auto"/>
        <w:ind w:left="567"/>
        <w:rPr>
          <w:rFonts w:ascii="Calibri" w:eastAsia="Calibri" w:hAnsi="Calibri" w:cs="Calibri"/>
          <w:bCs/>
          <w:lang w:val="en-ZA"/>
        </w:rPr>
      </w:pPr>
      <w:r w:rsidRPr="00E005A0">
        <w:rPr>
          <w:rFonts w:ascii="Calibri" w:eastAsia="Calibri" w:hAnsi="Calibri" w:cs="Calibri"/>
          <w:bCs/>
          <w:lang w:val="en-ZA"/>
        </w:rPr>
        <w:t>The offered total of the prices inclusive of Value Added Tax is</w:t>
      </w:r>
      <w:proofErr w:type="gramStart"/>
      <w:r w:rsidRPr="00E005A0">
        <w:rPr>
          <w:rFonts w:ascii="Calibri" w:eastAsia="Calibri" w:hAnsi="Calibri" w:cs="Calibri"/>
          <w:bCs/>
          <w:lang w:val="en-ZA"/>
        </w:rPr>
        <w:t xml:space="preserve">: </w:t>
      </w:r>
      <w:r w:rsidR="00B13F71">
        <w:rPr>
          <w:rFonts w:ascii="Calibri" w:eastAsia="Calibri" w:hAnsi="Calibri" w:cs="Calibri"/>
          <w:bCs/>
          <w:lang w:val="en-ZA"/>
        </w:rPr>
        <w:t xml:space="preserve"> </w:t>
      </w:r>
      <w:r w:rsidR="005254AB" w:rsidRPr="005254AB">
        <w:rPr>
          <w:rFonts w:ascii="Calibri" w:eastAsia="Calibri" w:hAnsi="Calibri" w:cs="Calibri"/>
          <w:b/>
          <w:i/>
          <w:iCs/>
          <w:lang w:val="en-ZA"/>
        </w:rPr>
        <w:t>(</w:t>
      </w:r>
      <w:proofErr w:type="gramEnd"/>
      <w:r w:rsidR="005254AB" w:rsidRPr="005254AB">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91F2377" w14:textId="77777777" w:rsidR="005B6D89" w:rsidRPr="00A1396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4" w:name="_Toc348340010"/>
      <w:bookmarkStart w:id="15"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4"/>
      <w:bookmarkEnd w:id="15"/>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573659E1" w14:textId="77777777" w:rsidR="00A034CB" w:rsidRDefault="00A034CB" w:rsidP="00A034CB">
      <w:pPr>
        <w:spacing w:after="161"/>
        <w:ind w:left="1"/>
      </w:pPr>
      <w:bookmarkStart w:id="16" w:name="_Hlk16074777"/>
      <w:r>
        <w:rPr>
          <w:rFonts w:ascii="Arial" w:eastAsia="Arial" w:hAnsi="Arial" w:cs="Arial"/>
          <w:b/>
        </w:rPr>
        <w:t>TENDER SPECIFICATIONS</w:t>
      </w:r>
      <w:r>
        <w:rPr>
          <w:rFonts w:ascii="Arial" w:eastAsia="Arial" w:hAnsi="Arial" w:cs="Arial"/>
        </w:rPr>
        <w:t xml:space="preserve">  </w:t>
      </w:r>
    </w:p>
    <w:p w14:paraId="64DCBE84" w14:textId="47ED44BB" w:rsidR="00A034CB" w:rsidRDefault="00A034CB" w:rsidP="00A034CB">
      <w:pPr>
        <w:spacing w:after="140"/>
        <w:ind w:left="11" w:hanging="10"/>
        <w:jc w:val="both"/>
        <w:rPr>
          <w:rFonts w:ascii="Arial" w:eastAsia="Arial" w:hAnsi="Arial" w:cs="Arial"/>
        </w:rPr>
      </w:pPr>
      <w:r>
        <w:rPr>
          <w:rFonts w:ascii="Arial" w:eastAsia="Arial" w:hAnsi="Arial" w:cs="Arial"/>
        </w:rPr>
        <w:t xml:space="preserve">Bids are invited for the Provision of Skills Program for </w:t>
      </w:r>
      <w:proofErr w:type="spellStart"/>
      <w:r>
        <w:rPr>
          <w:rFonts w:ascii="Arial" w:eastAsia="Arial" w:hAnsi="Arial" w:cs="Arial"/>
        </w:rPr>
        <w:t>Ugu</w:t>
      </w:r>
      <w:proofErr w:type="spellEnd"/>
      <w:r>
        <w:rPr>
          <w:rFonts w:ascii="Arial" w:eastAsia="Arial" w:hAnsi="Arial" w:cs="Arial"/>
        </w:rPr>
        <w:t xml:space="preserve"> District Municipality for the period of thirty-six (36) months. The training to be provided shall be in terms of </w:t>
      </w:r>
      <w:proofErr w:type="spellStart"/>
      <w:r>
        <w:rPr>
          <w:rFonts w:ascii="Arial" w:eastAsia="Arial" w:hAnsi="Arial" w:cs="Arial"/>
        </w:rPr>
        <w:t>Ugu</w:t>
      </w:r>
      <w:proofErr w:type="spellEnd"/>
      <w:r>
        <w:rPr>
          <w:rFonts w:ascii="Arial" w:eastAsia="Arial" w:hAnsi="Arial" w:cs="Arial"/>
        </w:rPr>
        <w:t xml:space="preserve"> District municipality Workplace Skills plan for the financial years 2024/25, 2025/26, and 2026/27.</w:t>
      </w:r>
    </w:p>
    <w:p w14:paraId="49DB2E99" w14:textId="77777777" w:rsidR="00093F94" w:rsidRDefault="00A034CB" w:rsidP="00A034CB">
      <w:pPr>
        <w:spacing w:after="140"/>
        <w:ind w:left="11" w:hanging="10"/>
        <w:jc w:val="both"/>
        <w:rPr>
          <w:rFonts w:ascii="Arial" w:eastAsia="Arial" w:hAnsi="Arial" w:cs="Arial"/>
        </w:rPr>
      </w:pPr>
      <w:r>
        <w:rPr>
          <w:rFonts w:ascii="Arial" w:eastAsia="Arial" w:hAnsi="Arial" w:cs="Arial"/>
        </w:rPr>
        <w:t>Training will mainly take place within the municipal facilities (</w:t>
      </w:r>
      <w:proofErr w:type="spellStart"/>
      <w:r>
        <w:rPr>
          <w:rFonts w:ascii="Arial" w:eastAsia="Arial" w:hAnsi="Arial" w:cs="Arial"/>
        </w:rPr>
        <w:t>Ugu</w:t>
      </w:r>
      <w:proofErr w:type="spellEnd"/>
      <w:r>
        <w:rPr>
          <w:rFonts w:ascii="Arial" w:eastAsia="Arial" w:hAnsi="Arial" w:cs="Arial"/>
        </w:rPr>
        <w:t xml:space="preserve"> District Municipality Training Room).  Should the service provider </w:t>
      </w:r>
      <w:r w:rsidR="007C205F">
        <w:rPr>
          <w:rFonts w:ascii="Arial" w:eastAsia="Arial" w:hAnsi="Arial" w:cs="Arial"/>
        </w:rPr>
        <w:t>wish to conduct the training outside of the municipal premises, the municipality will not be</w:t>
      </w:r>
      <w:r w:rsidR="00093F94">
        <w:rPr>
          <w:rFonts w:ascii="Arial" w:eastAsia="Arial" w:hAnsi="Arial" w:cs="Arial"/>
        </w:rPr>
        <w:t xml:space="preserve"> liable for any costs incurred.</w:t>
      </w:r>
    </w:p>
    <w:p w14:paraId="74960B97" w14:textId="77777777" w:rsidR="006B6134" w:rsidRDefault="00A034CB" w:rsidP="00A034CB">
      <w:pPr>
        <w:spacing w:after="140"/>
        <w:ind w:left="11" w:hanging="10"/>
        <w:jc w:val="both"/>
        <w:rPr>
          <w:rFonts w:ascii="Arial" w:eastAsia="Arial" w:hAnsi="Arial" w:cs="Arial"/>
        </w:rPr>
      </w:pPr>
      <w:r>
        <w:rPr>
          <w:rFonts w:ascii="Arial" w:eastAsia="Arial" w:hAnsi="Arial" w:cs="Arial"/>
        </w:rPr>
        <w:t>Service providers should be accredited by the relevant SETA in line with the type of training to be provided</w:t>
      </w:r>
      <w:r w:rsidR="00093F94">
        <w:rPr>
          <w:rFonts w:ascii="Arial" w:eastAsia="Arial" w:hAnsi="Arial" w:cs="Arial"/>
        </w:rPr>
        <w:t xml:space="preserve"> and where applicable service providers must be accredited with QCTO</w:t>
      </w:r>
      <w:r>
        <w:rPr>
          <w:rFonts w:ascii="Arial" w:eastAsia="Arial" w:hAnsi="Arial" w:cs="Arial"/>
        </w:rPr>
        <w:t>. The training shall take place at the UGU District Municipal</w:t>
      </w:r>
      <w:r w:rsidR="006B6134">
        <w:rPr>
          <w:rFonts w:ascii="Arial" w:eastAsia="Arial" w:hAnsi="Arial" w:cs="Arial"/>
        </w:rPr>
        <w:t>ity</w:t>
      </w:r>
      <w:r>
        <w:rPr>
          <w:rFonts w:ascii="Arial" w:eastAsia="Arial" w:hAnsi="Arial" w:cs="Arial"/>
        </w:rPr>
        <w:t xml:space="preserve"> Training</w:t>
      </w:r>
      <w:r w:rsidR="006B6134">
        <w:rPr>
          <w:rFonts w:ascii="Arial" w:eastAsia="Arial" w:hAnsi="Arial" w:cs="Arial"/>
        </w:rPr>
        <w:t xml:space="preserve"> Room</w:t>
      </w:r>
      <w:r>
        <w:rPr>
          <w:rFonts w:ascii="Arial" w:eastAsia="Arial" w:hAnsi="Arial" w:cs="Arial"/>
        </w:rPr>
        <w:t xml:space="preserve"> unless training is trade related and requires a providers workshop / training venue. </w:t>
      </w:r>
    </w:p>
    <w:p w14:paraId="42E5F306" w14:textId="073EE2C2" w:rsidR="006B6134" w:rsidRDefault="004155B3" w:rsidP="00A034CB">
      <w:pPr>
        <w:spacing w:after="140"/>
        <w:ind w:left="11" w:hanging="10"/>
        <w:jc w:val="both"/>
        <w:rPr>
          <w:rFonts w:ascii="Arial" w:eastAsia="Arial" w:hAnsi="Arial" w:cs="Arial"/>
        </w:rPr>
      </w:pPr>
      <w:r>
        <w:rPr>
          <w:rFonts w:ascii="Arial" w:eastAsia="Arial" w:hAnsi="Arial" w:cs="Arial"/>
        </w:rPr>
        <w:t>The municipality’s training programs are estimated between forty (40) to fifty (50) per annum.</w:t>
      </w:r>
    </w:p>
    <w:p w14:paraId="66AC59A6" w14:textId="05E2DDEC" w:rsidR="00A034CB" w:rsidRDefault="00A034CB" w:rsidP="00A034CB">
      <w:pPr>
        <w:spacing w:after="140"/>
        <w:ind w:left="11" w:hanging="10"/>
        <w:jc w:val="both"/>
      </w:pPr>
      <w:r>
        <w:rPr>
          <w:rFonts w:ascii="Arial" w:eastAsia="Arial" w:hAnsi="Arial" w:cs="Arial"/>
        </w:rPr>
        <w:t xml:space="preserve">Pricing should include all costs associated with the provision of training. The project is </w:t>
      </w:r>
      <w:proofErr w:type="gramStart"/>
      <w:r>
        <w:rPr>
          <w:rFonts w:ascii="Arial" w:eastAsia="Arial" w:hAnsi="Arial" w:cs="Arial"/>
        </w:rPr>
        <w:t>a</w:t>
      </w:r>
      <w:proofErr w:type="gramEnd"/>
      <w:r>
        <w:rPr>
          <w:rFonts w:ascii="Arial" w:eastAsia="Arial" w:hAnsi="Arial" w:cs="Arial"/>
        </w:rPr>
        <w:t xml:space="preserve"> </w:t>
      </w:r>
      <w:r w:rsidR="004155B3">
        <w:rPr>
          <w:rFonts w:ascii="Arial" w:eastAsia="Arial" w:hAnsi="Arial" w:cs="Arial"/>
        </w:rPr>
        <w:t>8</w:t>
      </w:r>
      <w:r>
        <w:rPr>
          <w:rFonts w:ascii="Arial" w:eastAsia="Arial" w:hAnsi="Arial" w:cs="Arial"/>
        </w:rPr>
        <w:t>0/</w:t>
      </w:r>
      <w:r w:rsidR="00A465C9">
        <w:rPr>
          <w:rFonts w:ascii="Arial" w:eastAsia="Arial" w:hAnsi="Arial" w:cs="Arial"/>
        </w:rPr>
        <w:t>2</w:t>
      </w:r>
      <w:r>
        <w:rPr>
          <w:rFonts w:ascii="Arial" w:eastAsia="Arial" w:hAnsi="Arial" w:cs="Arial"/>
        </w:rPr>
        <w:t xml:space="preserve">0 and </w:t>
      </w:r>
      <w:r w:rsidR="00A465C9">
        <w:rPr>
          <w:rFonts w:ascii="Arial" w:eastAsia="Arial" w:hAnsi="Arial" w:cs="Arial"/>
        </w:rPr>
        <w:t xml:space="preserve">functionality, </w:t>
      </w:r>
      <w:r>
        <w:rPr>
          <w:rFonts w:ascii="Arial" w:eastAsia="Arial" w:hAnsi="Arial" w:cs="Arial"/>
        </w:rPr>
        <w:t>price</w:t>
      </w:r>
      <w:r w:rsidR="00A465C9">
        <w:rPr>
          <w:rFonts w:ascii="Arial" w:eastAsia="Arial" w:hAnsi="Arial" w:cs="Arial"/>
        </w:rPr>
        <w:t xml:space="preserve"> and </w:t>
      </w:r>
      <w:r>
        <w:rPr>
          <w:rFonts w:ascii="Arial" w:eastAsia="Arial" w:hAnsi="Arial" w:cs="Arial"/>
        </w:rPr>
        <w:t xml:space="preserve">preference </w:t>
      </w:r>
      <w:r w:rsidR="00A465C9">
        <w:rPr>
          <w:rFonts w:ascii="Arial" w:eastAsia="Arial" w:hAnsi="Arial" w:cs="Arial"/>
        </w:rPr>
        <w:t>are applicable for this bid.</w:t>
      </w:r>
    </w:p>
    <w:p w14:paraId="7CF82458" w14:textId="2245066B" w:rsidR="00A034CB" w:rsidRDefault="00A034CB" w:rsidP="00A034CB">
      <w:pPr>
        <w:spacing w:after="5" w:line="250" w:lineRule="auto"/>
        <w:ind w:left="11" w:right="396" w:hanging="10"/>
        <w:jc w:val="both"/>
      </w:pPr>
      <w:r>
        <w:rPr>
          <w:rFonts w:ascii="Arial" w:eastAsia="Arial" w:hAnsi="Arial" w:cs="Arial"/>
        </w:rPr>
        <w:t xml:space="preserve">Please note </w:t>
      </w:r>
      <w:r>
        <w:rPr>
          <w:rFonts w:ascii="Arial" w:eastAsia="Arial" w:hAnsi="Arial" w:cs="Arial"/>
          <w:color w:val="060606"/>
        </w:rPr>
        <w:t xml:space="preserve">that </w:t>
      </w:r>
      <w:r>
        <w:rPr>
          <w:rFonts w:ascii="Arial" w:eastAsia="Arial" w:hAnsi="Arial" w:cs="Arial"/>
        </w:rPr>
        <w:t xml:space="preserve">this </w:t>
      </w:r>
      <w:r w:rsidR="007F141A">
        <w:rPr>
          <w:rFonts w:ascii="Arial" w:eastAsia="Arial" w:hAnsi="Arial" w:cs="Arial"/>
          <w:color w:val="090909"/>
        </w:rPr>
        <w:t xml:space="preserve">bide is </w:t>
      </w:r>
      <w:r>
        <w:rPr>
          <w:rFonts w:ascii="Arial" w:eastAsia="Arial" w:hAnsi="Arial" w:cs="Arial"/>
        </w:rPr>
        <w:t>RATES BASED</w:t>
      </w:r>
      <w:r w:rsidR="00A465C9">
        <w:rPr>
          <w:rFonts w:ascii="Arial" w:eastAsia="Arial" w:hAnsi="Arial" w:cs="Arial"/>
        </w:rPr>
        <w:t>.</w:t>
      </w:r>
    </w:p>
    <w:p w14:paraId="56974B83" w14:textId="77777777" w:rsidR="00A034CB" w:rsidRDefault="00A034CB" w:rsidP="00A034CB">
      <w:pPr>
        <w:spacing w:after="33"/>
        <w:ind w:left="1"/>
      </w:pPr>
      <w:r>
        <w:rPr>
          <w:rFonts w:ascii="Arial" w:eastAsia="Arial" w:hAnsi="Arial" w:cs="Arial"/>
          <w:b/>
        </w:rPr>
        <w:t xml:space="preserve"> </w:t>
      </w:r>
    </w:p>
    <w:p w14:paraId="0538D110" w14:textId="77777777" w:rsidR="00A034CB" w:rsidRDefault="00A034CB" w:rsidP="00A034CB">
      <w:pPr>
        <w:spacing w:after="53"/>
        <w:ind w:left="1"/>
      </w:pPr>
      <w:r>
        <w:rPr>
          <w:rFonts w:ascii="Arial" w:eastAsia="Arial" w:hAnsi="Arial" w:cs="Arial"/>
          <w:b/>
        </w:rPr>
        <w:t xml:space="preserve">TRAINING REQUIRED: SKILLS PROGRAMS OR SIMILAR PROJECTS </w:t>
      </w:r>
    </w:p>
    <w:p w14:paraId="1725A935" w14:textId="76DDFDD4" w:rsidR="005774A3" w:rsidRPr="005774A3" w:rsidRDefault="005774A3" w:rsidP="005774A3">
      <w:pPr>
        <w:pStyle w:val="ListParagraph"/>
        <w:numPr>
          <w:ilvl w:val="0"/>
          <w:numId w:val="36"/>
        </w:numPr>
        <w:spacing w:after="5" w:line="250" w:lineRule="auto"/>
        <w:jc w:val="both"/>
      </w:pPr>
      <w:r w:rsidRPr="005774A3">
        <w:t xml:space="preserve">Bidders are expected to </w:t>
      </w:r>
      <w:proofErr w:type="gramStart"/>
      <w:r w:rsidRPr="005774A3">
        <w:t>tick</w:t>
      </w:r>
      <w:r>
        <w:t>(</w:t>
      </w:r>
      <w:proofErr w:type="gramEnd"/>
      <w:r w:rsidRPr="005774A3">
        <w:rPr>
          <w:rFonts w:ascii="Webdings" w:hAnsi="Webdings"/>
        </w:rPr>
        <w:t>a</w:t>
      </w:r>
      <w:r>
        <w:t>)</w:t>
      </w:r>
      <w:r w:rsidRPr="005774A3">
        <w:t xml:space="preserve"> the Training Categories they will be bidding for.</w:t>
      </w:r>
    </w:p>
    <w:p w14:paraId="65647E76" w14:textId="7E0E696E" w:rsidR="005774A3" w:rsidRPr="005774A3" w:rsidRDefault="005774A3" w:rsidP="005774A3">
      <w:pPr>
        <w:pStyle w:val="ListParagraph"/>
        <w:numPr>
          <w:ilvl w:val="0"/>
          <w:numId w:val="36"/>
        </w:numPr>
        <w:spacing w:after="5" w:line="250" w:lineRule="auto"/>
        <w:jc w:val="both"/>
      </w:pPr>
      <w:r w:rsidRPr="005774A3">
        <w:t>Bidders will only be considered for the Categories they are bidding for.</w:t>
      </w:r>
    </w:p>
    <w:p w14:paraId="4668D836" w14:textId="7152A8C4" w:rsidR="005774A3" w:rsidRDefault="005774A3" w:rsidP="005774A3">
      <w:pPr>
        <w:pStyle w:val="ListParagraph"/>
        <w:numPr>
          <w:ilvl w:val="0"/>
          <w:numId w:val="36"/>
        </w:numPr>
        <w:spacing w:after="5" w:line="250" w:lineRule="auto"/>
        <w:jc w:val="both"/>
      </w:pPr>
      <w:r>
        <w:t>Bidders may be awarded to more than one Category</w:t>
      </w:r>
    </w:p>
    <w:p w14:paraId="188C34EE" w14:textId="200755D3" w:rsidR="005774A3" w:rsidRDefault="005774A3" w:rsidP="005774A3">
      <w:pPr>
        <w:pStyle w:val="ListParagraph"/>
        <w:numPr>
          <w:ilvl w:val="0"/>
          <w:numId w:val="36"/>
        </w:numPr>
        <w:spacing w:after="5" w:line="250" w:lineRule="auto"/>
        <w:jc w:val="both"/>
      </w:pPr>
      <w:r>
        <w:t>Each category will be evaluated separately or Consolidated</w:t>
      </w:r>
    </w:p>
    <w:p w14:paraId="41AB40F9" w14:textId="77777777" w:rsidR="005774A3" w:rsidRPr="00DA6CC7" w:rsidRDefault="005774A3" w:rsidP="005774A3">
      <w:pPr>
        <w:spacing w:after="5" w:line="250" w:lineRule="auto"/>
        <w:ind w:left="360"/>
        <w:jc w:val="both"/>
      </w:pPr>
    </w:p>
    <w:tbl>
      <w:tblPr>
        <w:tblStyle w:val="TableGrid"/>
        <w:tblW w:w="10632" w:type="dxa"/>
        <w:tblInd w:w="-431" w:type="dxa"/>
        <w:tblLook w:val="04A0" w:firstRow="1" w:lastRow="0" w:firstColumn="1" w:lastColumn="0" w:noHBand="0" w:noVBand="1"/>
      </w:tblPr>
      <w:tblGrid>
        <w:gridCol w:w="2694"/>
        <w:gridCol w:w="5812"/>
        <w:gridCol w:w="2126"/>
      </w:tblGrid>
      <w:tr w:rsidR="00DA6CC7" w14:paraId="453C62A9" w14:textId="77777777" w:rsidTr="0063595E">
        <w:tc>
          <w:tcPr>
            <w:tcW w:w="2694" w:type="dxa"/>
          </w:tcPr>
          <w:p w14:paraId="1A14A6B7" w14:textId="372A3FBC" w:rsidR="00DA6CC7" w:rsidRPr="0063595E" w:rsidRDefault="0063595E" w:rsidP="0063595E">
            <w:pPr>
              <w:spacing w:after="5" w:line="250" w:lineRule="auto"/>
              <w:jc w:val="center"/>
              <w:rPr>
                <w:b/>
                <w:bCs/>
                <w:sz w:val="22"/>
                <w:szCs w:val="22"/>
                <w:u w:val="single"/>
              </w:rPr>
            </w:pPr>
            <w:r w:rsidRPr="0063595E">
              <w:rPr>
                <w:b/>
                <w:bCs/>
                <w:sz w:val="22"/>
                <w:szCs w:val="22"/>
                <w:u w:val="single"/>
              </w:rPr>
              <w:t>Category</w:t>
            </w:r>
          </w:p>
        </w:tc>
        <w:tc>
          <w:tcPr>
            <w:tcW w:w="5812" w:type="dxa"/>
          </w:tcPr>
          <w:p w14:paraId="254C6CFC" w14:textId="2FCC2F78" w:rsidR="00DA6CC7" w:rsidRPr="0063595E" w:rsidRDefault="0063595E" w:rsidP="0063595E">
            <w:pPr>
              <w:spacing w:after="5" w:line="250" w:lineRule="auto"/>
              <w:jc w:val="center"/>
              <w:rPr>
                <w:b/>
                <w:bCs/>
                <w:sz w:val="22"/>
                <w:szCs w:val="22"/>
                <w:u w:val="single"/>
              </w:rPr>
            </w:pPr>
            <w:r w:rsidRPr="0063595E">
              <w:rPr>
                <w:b/>
                <w:bCs/>
                <w:sz w:val="22"/>
                <w:szCs w:val="22"/>
                <w:u w:val="single"/>
              </w:rPr>
              <w:t>Training Requirements</w:t>
            </w:r>
          </w:p>
        </w:tc>
        <w:tc>
          <w:tcPr>
            <w:tcW w:w="2126" w:type="dxa"/>
          </w:tcPr>
          <w:p w14:paraId="7FFDC35A" w14:textId="7E79DAC1" w:rsidR="00DA6CC7" w:rsidRPr="0063595E" w:rsidRDefault="0063595E" w:rsidP="0063595E">
            <w:pPr>
              <w:spacing w:after="5" w:line="250" w:lineRule="auto"/>
              <w:jc w:val="center"/>
              <w:rPr>
                <w:b/>
                <w:bCs/>
                <w:sz w:val="22"/>
                <w:szCs w:val="22"/>
                <w:u w:val="single"/>
              </w:rPr>
            </w:pPr>
            <w:proofErr w:type="gramStart"/>
            <w:r w:rsidRPr="0063595E">
              <w:rPr>
                <w:b/>
                <w:bCs/>
                <w:sz w:val="22"/>
                <w:szCs w:val="22"/>
                <w:u w:val="single"/>
              </w:rPr>
              <w:t>Tick</w:t>
            </w:r>
            <w:r>
              <w:rPr>
                <w:b/>
                <w:bCs/>
                <w:sz w:val="22"/>
                <w:szCs w:val="22"/>
                <w:u w:val="single"/>
              </w:rPr>
              <w:t>(</w:t>
            </w:r>
            <w:proofErr w:type="gramEnd"/>
            <w:r w:rsidRPr="0063595E">
              <w:rPr>
                <w:rFonts w:ascii="Webdings" w:hAnsi="Webdings"/>
                <w:b/>
                <w:bCs/>
                <w:sz w:val="22"/>
                <w:szCs w:val="22"/>
                <w:u w:val="single"/>
              </w:rPr>
              <w:t>a</w:t>
            </w:r>
            <w:r>
              <w:rPr>
                <w:b/>
                <w:bCs/>
                <w:sz w:val="22"/>
                <w:szCs w:val="22"/>
                <w:u w:val="single"/>
              </w:rPr>
              <w:t>)</w:t>
            </w:r>
            <w:r w:rsidRPr="0063595E">
              <w:rPr>
                <w:b/>
                <w:bCs/>
                <w:sz w:val="22"/>
                <w:szCs w:val="22"/>
                <w:u w:val="single"/>
              </w:rPr>
              <w:t xml:space="preserve"> if Bidding</w:t>
            </w:r>
          </w:p>
        </w:tc>
      </w:tr>
      <w:tr w:rsidR="00DA6CC7" w14:paraId="05DC132B" w14:textId="77777777" w:rsidTr="0063595E">
        <w:trPr>
          <w:trHeight w:val="798"/>
        </w:trPr>
        <w:tc>
          <w:tcPr>
            <w:tcW w:w="2694" w:type="dxa"/>
          </w:tcPr>
          <w:p w14:paraId="0699915E" w14:textId="67830008" w:rsidR="00DA6CC7" w:rsidRPr="0063595E" w:rsidRDefault="00DA6CC7" w:rsidP="00DA6CC7">
            <w:pPr>
              <w:spacing w:after="5" w:line="250" w:lineRule="auto"/>
              <w:jc w:val="center"/>
              <w:rPr>
                <w:b/>
                <w:bCs/>
              </w:rPr>
            </w:pPr>
            <w:r w:rsidRPr="0063595E">
              <w:rPr>
                <w:rFonts w:ascii="Arial" w:eastAsia="Arial" w:hAnsi="Arial" w:cs="Arial"/>
                <w:b/>
                <w:bCs/>
              </w:rPr>
              <w:t>SOFT SKILLS</w:t>
            </w:r>
          </w:p>
          <w:p w14:paraId="38A1B6C0" w14:textId="77777777" w:rsidR="00DA6CC7" w:rsidRPr="0063595E" w:rsidRDefault="00DA6CC7" w:rsidP="00DA6CC7">
            <w:pPr>
              <w:spacing w:after="5" w:line="250" w:lineRule="auto"/>
              <w:jc w:val="both"/>
              <w:rPr>
                <w:b/>
                <w:bCs/>
              </w:rPr>
            </w:pPr>
          </w:p>
        </w:tc>
        <w:tc>
          <w:tcPr>
            <w:tcW w:w="5812" w:type="dxa"/>
          </w:tcPr>
          <w:p w14:paraId="0E01AF4E" w14:textId="1F47EC48" w:rsidR="00DA6CC7" w:rsidRDefault="00DA6CC7" w:rsidP="00DA6CC7">
            <w:pPr>
              <w:spacing w:after="5" w:line="250" w:lineRule="auto"/>
              <w:jc w:val="both"/>
            </w:pPr>
            <w:r>
              <w:t>R</w:t>
            </w:r>
            <w:r w:rsidRPr="00DA6CC7">
              <w:t xml:space="preserve">eport writing, presentation skills, Advanced </w:t>
            </w:r>
            <w:proofErr w:type="gramStart"/>
            <w:r w:rsidRPr="00DA6CC7">
              <w:t>Excel,  ICDL</w:t>
            </w:r>
            <w:proofErr w:type="gramEnd"/>
          </w:p>
          <w:p w14:paraId="5E6AD050" w14:textId="2751ABD0" w:rsidR="005774A3" w:rsidRDefault="005774A3" w:rsidP="00DA6CC7">
            <w:pPr>
              <w:spacing w:after="5" w:line="250" w:lineRule="auto"/>
              <w:jc w:val="both"/>
            </w:pPr>
          </w:p>
          <w:p w14:paraId="2EECB6EC" w14:textId="5C12EB2D" w:rsidR="005774A3" w:rsidRPr="005774A3" w:rsidRDefault="002E7F2C" w:rsidP="00DA6CC7">
            <w:pPr>
              <w:spacing w:after="5" w:line="250" w:lineRule="auto"/>
              <w:jc w:val="both"/>
              <w:rPr>
                <w:b/>
                <w:bCs/>
              </w:rPr>
            </w:pPr>
            <w:r w:rsidRPr="005774A3">
              <w:rPr>
                <w:b/>
                <w:bCs/>
              </w:rPr>
              <w:t>ACCREDITATION</w:t>
            </w:r>
            <w:r>
              <w:rPr>
                <w:b/>
                <w:bCs/>
              </w:rPr>
              <w:t xml:space="preserve"> </w:t>
            </w:r>
          </w:p>
        </w:tc>
        <w:tc>
          <w:tcPr>
            <w:tcW w:w="2126" w:type="dxa"/>
          </w:tcPr>
          <w:p w14:paraId="4A324709" w14:textId="468B2D06" w:rsidR="00DA6CC7" w:rsidRDefault="00DA6CC7" w:rsidP="00DA6CC7">
            <w:pPr>
              <w:spacing w:after="5" w:line="250" w:lineRule="auto"/>
              <w:jc w:val="both"/>
            </w:pPr>
            <w:r>
              <w:rPr>
                <w:noProof/>
              </w:rPr>
              <mc:AlternateContent>
                <mc:Choice Requires="wps">
                  <w:drawing>
                    <wp:anchor distT="0" distB="0" distL="114300" distR="114300" simplePos="0" relativeHeight="251692032" behindDoc="0" locked="0" layoutInCell="1" allowOverlap="1" wp14:anchorId="644B22C2" wp14:editId="101C8B7D">
                      <wp:simplePos x="0" y="0"/>
                      <wp:positionH relativeFrom="column">
                        <wp:posOffset>538480</wp:posOffset>
                      </wp:positionH>
                      <wp:positionV relativeFrom="paragraph">
                        <wp:posOffset>140970</wp:posOffset>
                      </wp:positionV>
                      <wp:extent cx="259080" cy="213360"/>
                      <wp:effectExtent l="0" t="0" r="26670" b="15240"/>
                      <wp:wrapNone/>
                      <wp:docPr id="606175259" name="Rectangle 2"/>
                      <wp:cNvGraphicFramePr/>
                      <a:graphic xmlns:a="http://schemas.openxmlformats.org/drawingml/2006/main">
                        <a:graphicData uri="http://schemas.microsoft.com/office/word/2010/wordprocessingShape">
                          <wps:wsp>
                            <wps:cNvSpPr/>
                            <wps:spPr>
                              <a:xfrm>
                                <a:off x="0" y="0"/>
                                <a:ext cx="259080" cy="213360"/>
                              </a:xfrm>
                              <a:prstGeom prst="rect">
                                <a:avLst/>
                              </a:prstGeom>
                              <a:noFill/>
                            </wps:spPr>
                            <wps:style>
                              <a:lnRef idx="2">
                                <a:schemeClr val="dk1"/>
                              </a:lnRef>
                              <a:fillRef idx="1">
                                <a:schemeClr val="lt1"/>
                              </a:fillRef>
                              <a:effectRef idx="0">
                                <a:schemeClr val="dk1"/>
                              </a:effectRef>
                              <a:fontRef idx="minor">
                                <a:schemeClr val="dk1"/>
                              </a:fontRef>
                            </wps:style>
                            <wps:txbx>
                              <w:txbxContent>
                                <w:p w14:paraId="0043A95B" w14:textId="321FFBE6" w:rsidR="005774A3" w:rsidRPr="005774A3" w:rsidRDefault="005774A3" w:rsidP="005774A3">
                                  <w:pPr>
                                    <w:jc w:val="center"/>
                                    <w:rPr>
                                      <w:rFonts w:ascii="Webdings" w:hAnsi="Webdings"/>
                                      <w:lang w:val="en-Z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B22C2" id="Rectangle 2" o:spid="_x0000_s1031" style="position:absolute;left:0;text-align:left;margin-left:42.4pt;margin-top:11.1pt;width:20.4pt;height:16.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" filled="f" strokecolor="black [3200]" strokeweight="2pt">
                      <v:textbox>
                        <w:txbxContent>
                          <w:p w14:paraId="0043A95B" w14:textId="321FFBE6" w:rsidR="005774A3" w:rsidRPr="005774A3" w:rsidRDefault="005774A3" w:rsidP="005774A3">
                            <w:pPr>
                              <w:jc w:val="center"/>
                              <w:rPr>
                                <w:rFonts w:ascii="Webdings" w:hAnsi="Webdings"/>
                                <w:lang w:val="en-ZA"/>
                              </w:rPr>
                            </w:pPr>
                          </w:p>
                        </w:txbxContent>
                      </v:textbox>
                    </v:rect>
                  </w:pict>
                </mc:Fallback>
              </mc:AlternateContent>
            </w:r>
          </w:p>
        </w:tc>
      </w:tr>
      <w:tr w:rsidR="00DA6CC7" w14:paraId="57BAB509" w14:textId="77777777" w:rsidTr="0063595E">
        <w:tc>
          <w:tcPr>
            <w:tcW w:w="2694" w:type="dxa"/>
          </w:tcPr>
          <w:p w14:paraId="4F6991AC" w14:textId="77777777" w:rsidR="00DA6CC7" w:rsidRPr="0063595E" w:rsidRDefault="00DA6CC7" w:rsidP="005774A3">
            <w:pPr>
              <w:spacing w:after="5" w:line="250" w:lineRule="auto"/>
              <w:jc w:val="both"/>
              <w:rPr>
                <w:b/>
                <w:bCs/>
              </w:rPr>
            </w:pPr>
          </w:p>
        </w:tc>
        <w:tc>
          <w:tcPr>
            <w:tcW w:w="5812" w:type="dxa"/>
          </w:tcPr>
          <w:p w14:paraId="20065FD5" w14:textId="033921B5" w:rsidR="00DA6CC7" w:rsidRDefault="002E7F2C" w:rsidP="005774A3">
            <w:pPr>
              <w:spacing w:after="5" w:line="250" w:lineRule="auto"/>
              <w:jc w:val="both"/>
            </w:pPr>
            <w:r>
              <w:rPr>
                <w:noProof/>
              </w:rPr>
              <mc:AlternateContent>
                <mc:Choice Requires="wps">
                  <w:drawing>
                    <wp:anchor distT="0" distB="0" distL="114300" distR="114300" simplePos="0" relativeHeight="251701248" behindDoc="0" locked="0" layoutInCell="1" allowOverlap="1" wp14:anchorId="20EE3515" wp14:editId="5E247444">
                      <wp:simplePos x="0" y="0"/>
                      <wp:positionH relativeFrom="column">
                        <wp:posOffset>967740</wp:posOffset>
                      </wp:positionH>
                      <wp:positionV relativeFrom="paragraph">
                        <wp:posOffset>-196215</wp:posOffset>
                      </wp:positionV>
                      <wp:extent cx="2537460" cy="190500"/>
                      <wp:effectExtent l="0" t="0" r="15240" b="19050"/>
                      <wp:wrapNone/>
                      <wp:docPr id="833086277" name="Rectangle 1"/>
                      <wp:cNvGraphicFramePr/>
                      <a:graphic xmlns:a="http://schemas.openxmlformats.org/drawingml/2006/main">
                        <a:graphicData uri="http://schemas.microsoft.com/office/word/2010/wordprocessingShape">
                          <wps:wsp>
                            <wps:cNvSpPr/>
                            <wps:spPr>
                              <a:xfrm>
                                <a:off x="0" y="0"/>
                                <a:ext cx="2537460" cy="190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2A9AD9" id="Rectangle 1" o:spid="_x0000_s1026" style="position:absolute;margin-left:76.2pt;margin-top:-15.45pt;width:199.8pt;height:1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" filled="f" strokecolor="#0a121c [484]" strokeweight="2pt"/>
                  </w:pict>
                </mc:Fallback>
              </mc:AlternateContent>
            </w:r>
          </w:p>
        </w:tc>
        <w:tc>
          <w:tcPr>
            <w:tcW w:w="2126" w:type="dxa"/>
          </w:tcPr>
          <w:p w14:paraId="2F973AE2" w14:textId="77777777" w:rsidR="00DA6CC7" w:rsidRDefault="00DA6CC7" w:rsidP="005774A3">
            <w:pPr>
              <w:spacing w:after="5" w:line="250" w:lineRule="auto"/>
              <w:jc w:val="both"/>
            </w:pPr>
          </w:p>
        </w:tc>
      </w:tr>
      <w:tr w:rsidR="00DA6CC7" w14:paraId="7C686B80" w14:textId="77777777" w:rsidTr="0063595E">
        <w:trPr>
          <w:trHeight w:val="798"/>
        </w:trPr>
        <w:tc>
          <w:tcPr>
            <w:tcW w:w="2694" w:type="dxa"/>
          </w:tcPr>
          <w:p w14:paraId="2CD6D878" w14:textId="252A6C21" w:rsidR="00DA6CC7" w:rsidRPr="0063595E" w:rsidRDefault="00DA6CC7" w:rsidP="00DA6CC7">
            <w:pPr>
              <w:spacing w:after="5" w:line="250" w:lineRule="auto"/>
              <w:jc w:val="center"/>
              <w:rPr>
                <w:b/>
                <w:bCs/>
              </w:rPr>
            </w:pPr>
            <w:r w:rsidRPr="0063595E">
              <w:rPr>
                <w:rFonts w:ascii="Arial" w:eastAsia="Arial" w:hAnsi="Arial" w:cs="Arial"/>
                <w:b/>
                <w:bCs/>
              </w:rPr>
              <w:t>TECHNICAL SKILLS</w:t>
            </w:r>
          </w:p>
          <w:p w14:paraId="30BFF84E" w14:textId="77777777" w:rsidR="00DA6CC7" w:rsidRPr="0063595E" w:rsidRDefault="00DA6CC7" w:rsidP="005774A3">
            <w:pPr>
              <w:spacing w:after="5" w:line="250" w:lineRule="auto"/>
              <w:jc w:val="both"/>
              <w:rPr>
                <w:b/>
                <w:bCs/>
              </w:rPr>
            </w:pPr>
          </w:p>
        </w:tc>
        <w:tc>
          <w:tcPr>
            <w:tcW w:w="5812" w:type="dxa"/>
          </w:tcPr>
          <w:p w14:paraId="69661CB2" w14:textId="3B7DF694" w:rsidR="00DA6CC7" w:rsidRDefault="00DA6CC7" w:rsidP="005774A3">
            <w:pPr>
              <w:spacing w:after="5" w:line="250" w:lineRule="auto"/>
              <w:jc w:val="both"/>
            </w:pPr>
            <w:r w:rsidRPr="00DA6CC7">
              <w:t xml:space="preserve">Technical skills e.g. Plumbing, Welding, Boiler Making, Motor Mechanic, Water and Wastewater Process control, Electrical, Handyman Instrument Tech Training, Telemetry, SCADA.  </w:t>
            </w:r>
          </w:p>
          <w:p w14:paraId="605FB7B4" w14:textId="6C35B987" w:rsidR="005774A3" w:rsidRDefault="002E7F2C" w:rsidP="005774A3">
            <w:pPr>
              <w:spacing w:after="5" w:line="250" w:lineRule="auto"/>
              <w:jc w:val="both"/>
            </w:pPr>
            <w:r>
              <w:rPr>
                <w:noProof/>
              </w:rPr>
              <mc:AlternateContent>
                <mc:Choice Requires="wps">
                  <w:drawing>
                    <wp:anchor distT="0" distB="0" distL="114300" distR="114300" simplePos="0" relativeHeight="251703296" behindDoc="0" locked="0" layoutInCell="1" allowOverlap="1" wp14:anchorId="7C48F228" wp14:editId="5C5E02E8">
                      <wp:simplePos x="0" y="0"/>
                      <wp:positionH relativeFrom="column">
                        <wp:posOffset>964565</wp:posOffset>
                      </wp:positionH>
                      <wp:positionV relativeFrom="paragraph">
                        <wp:posOffset>93980</wp:posOffset>
                      </wp:positionV>
                      <wp:extent cx="2537460" cy="190500"/>
                      <wp:effectExtent l="0" t="0" r="15240" b="19050"/>
                      <wp:wrapNone/>
                      <wp:docPr id="352128818" name="Rectangle 1"/>
                      <wp:cNvGraphicFramePr/>
                      <a:graphic xmlns:a="http://schemas.openxmlformats.org/drawingml/2006/main">
                        <a:graphicData uri="http://schemas.microsoft.com/office/word/2010/wordprocessingShape">
                          <wps:wsp>
                            <wps:cNvSpPr/>
                            <wps:spPr>
                              <a:xfrm>
                                <a:off x="0" y="0"/>
                                <a:ext cx="2537460" cy="190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D9B63C" id="Rectangle 1" o:spid="_x0000_s1026" style="position:absolute;margin-left:75.95pt;margin-top:7.4pt;width:199.8pt;height:1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" filled="f" strokecolor="#0a121c [484]" strokeweight="2pt"/>
                  </w:pict>
                </mc:Fallback>
              </mc:AlternateContent>
            </w:r>
          </w:p>
          <w:p w14:paraId="4FA5A09A" w14:textId="5808FF44" w:rsidR="005774A3" w:rsidRDefault="002E7F2C" w:rsidP="005774A3">
            <w:pPr>
              <w:spacing w:after="5" w:line="250" w:lineRule="auto"/>
              <w:jc w:val="both"/>
            </w:pPr>
            <w:r w:rsidRPr="005774A3">
              <w:rPr>
                <w:b/>
                <w:bCs/>
              </w:rPr>
              <w:t>ACCREDITATION</w:t>
            </w:r>
          </w:p>
        </w:tc>
        <w:tc>
          <w:tcPr>
            <w:tcW w:w="2126" w:type="dxa"/>
          </w:tcPr>
          <w:p w14:paraId="200F0CBD" w14:textId="77777777" w:rsidR="00DA6CC7" w:rsidRDefault="00DA6CC7" w:rsidP="005774A3">
            <w:pPr>
              <w:spacing w:after="5" w:line="250" w:lineRule="auto"/>
              <w:jc w:val="both"/>
            </w:pPr>
            <w:r>
              <w:rPr>
                <w:noProof/>
              </w:rPr>
              <mc:AlternateContent>
                <mc:Choice Requires="wps">
                  <w:drawing>
                    <wp:anchor distT="0" distB="0" distL="114300" distR="114300" simplePos="0" relativeHeight="251694080" behindDoc="0" locked="0" layoutInCell="1" allowOverlap="1" wp14:anchorId="5B6BB3AF" wp14:editId="7E11F4AC">
                      <wp:simplePos x="0" y="0"/>
                      <wp:positionH relativeFrom="column">
                        <wp:posOffset>538480</wp:posOffset>
                      </wp:positionH>
                      <wp:positionV relativeFrom="paragraph">
                        <wp:posOffset>138430</wp:posOffset>
                      </wp:positionV>
                      <wp:extent cx="259080" cy="236220"/>
                      <wp:effectExtent l="0" t="0" r="26670" b="11430"/>
                      <wp:wrapNone/>
                      <wp:docPr id="506954590" name="Rectangle 2"/>
                      <wp:cNvGraphicFramePr/>
                      <a:graphic xmlns:a="http://schemas.openxmlformats.org/drawingml/2006/main">
                        <a:graphicData uri="http://schemas.microsoft.com/office/word/2010/wordprocessingShape">
                          <wps:wsp>
                            <wps:cNvSpPr/>
                            <wps:spPr>
                              <a:xfrm>
                                <a:off x="0" y="0"/>
                                <a:ext cx="259080" cy="23622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0EB76" id="Rectangle 2" o:spid="_x0000_s1026" style="position:absolute;margin-left:42.4pt;margin-top:10.9pt;width:20.4pt;height:18.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" filled="f" strokecolor="black [3200]" strokeweight="2pt"/>
                  </w:pict>
                </mc:Fallback>
              </mc:AlternateContent>
            </w:r>
          </w:p>
        </w:tc>
      </w:tr>
      <w:tr w:rsidR="00DA6CC7" w14:paraId="74D839B0" w14:textId="77777777" w:rsidTr="0063595E">
        <w:tc>
          <w:tcPr>
            <w:tcW w:w="2694" w:type="dxa"/>
          </w:tcPr>
          <w:p w14:paraId="2199EF59" w14:textId="77777777" w:rsidR="00DA6CC7" w:rsidRPr="0063595E" w:rsidRDefault="00DA6CC7" w:rsidP="005774A3">
            <w:pPr>
              <w:spacing w:after="5" w:line="250" w:lineRule="auto"/>
              <w:jc w:val="both"/>
              <w:rPr>
                <w:b/>
                <w:bCs/>
              </w:rPr>
            </w:pPr>
          </w:p>
        </w:tc>
        <w:tc>
          <w:tcPr>
            <w:tcW w:w="5812" w:type="dxa"/>
          </w:tcPr>
          <w:p w14:paraId="297FEDBE" w14:textId="77777777" w:rsidR="00DA6CC7" w:rsidRDefault="00DA6CC7" w:rsidP="005774A3">
            <w:pPr>
              <w:spacing w:after="5" w:line="250" w:lineRule="auto"/>
              <w:jc w:val="both"/>
            </w:pPr>
          </w:p>
        </w:tc>
        <w:tc>
          <w:tcPr>
            <w:tcW w:w="2126" w:type="dxa"/>
          </w:tcPr>
          <w:p w14:paraId="2BD065A5" w14:textId="77777777" w:rsidR="00DA6CC7" w:rsidRDefault="00DA6CC7" w:rsidP="005774A3">
            <w:pPr>
              <w:spacing w:after="5" w:line="250" w:lineRule="auto"/>
              <w:jc w:val="both"/>
            </w:pPr>
          </w:p>
        </w:tc>
      </w:tr>
      <w:tr w:rsidR="00DA6CC7" w14:paraId="4D213F26" w14:textId="77777777" w:rsidTr="0063595E">
        <w:trPr>
          <w:trHeight w:val="798"/>
        </w:trPr>
        <w:tc>
          <w:tcPr>
            <w:tcW w:w="2694" w:type="dxa"/>
          </w:tcPr>
          <w:p w14:paraId="070E31B4" w14:textId="606F0A43" w:rsidR="00DA6CC7" w:rsidRPr="0063595E" w:rsidRDefault="00DA6CC7" w:rsidP="00DA6CC7">
            <w:pPr>
              <w:spacing w:after="5" w:line="250" w:lineRule="auto"/>
              <w:jc w:val="center"/>
              <w:rPr>
                <w:b/>
                <w:bCs/>
              </w:rPr>
            </w:pPr>
            <w:r w:rsidRPr="0063595E">
              <w:rPr>
                <w:rFonts w:ascii="Arial" w:eastAsia="Arial" w:hAnsi="Arial" w:cs="Arial"/>
                <w:b/>
                <w:bCs/>
              </w:rPr>
              <w:t>MANAGERIAL SKILLS</w:t>
            </w:r>
          </w:p>
          <w:p w14:paraId="262A1178" w14:textId="77777777" w:rsidR="00DA6CC7" w:rsidRPr="0063595E" w:rsidRDefault="00DA6CC7" w:rsidP="005774A3">
            <w:pPr>
              <w:spacing w:after="5" w:line="250" w:lineRule="auto"/>
              <w:jc w:val="both"/>
              <w:rPr>
                <w:b/>
                <w:bCs/>
              </w:rPr>
            </w:pPr>
          </w:p>
        </w:tc>
        <w:tc>
          <w:tcPr>
            <w:tcW w:w="5812" w:type="dxa"/>
          </w:tcPr>
          <w:p w14:paraId="2502FCB2" w14:textId="77777777" w:rsidR="00DA6CC7" w:rsidRDefault="00DA6CC7" w:rsidP="005774A3">
            <w:pPr>
              <w:spacing w:after="5" w:line="250" w:lineRule="auto"/>
              <w:jc w:val="both"/>
            </w:pPr>
            <w:r w:rsidRPr="00DA6CC7">
              <w:t xml:space="preserve">Leadership, </w:t>
            </w:r>
          </w:p>
          <w:p w14:paraId="05EAEC3D" w14:textId="77777777" w:rsidR="00DA6CC7" w:rsidRDefault="00DA6CC7" w:rsidP="00DA6CC7">
            <w:pPr>
              <w:spacing w:after="5" w:line="250" w:lineRule="auto"/>
              <w:jc w:val="both"/>
            </w:pPr>
            <w:r>
              <w:t>C</w:t>
            </w:r>
            <w:r w:rsidRPr="00DA6CC7">
              <w:t xml:space="preserve">onflict management </w:t>
            </w:r>
            <w:r>
              <w:t>&amp; D</w:t>
            </w:r>
            <w:r w:rsidRPr="00DA6CC7">
              <w:t>iversity</w:t>
            </w:r>
          </w:p>
          <w:p w14:paraId="62200E0B" w14:textId="77777777" w:rsidR="00DA6CC7" w:rsidRDefault="00DA6CC7" w:rsidP="00DA6CC7">
            <w:pPr>
              <w:spacing w:after="5" w:line="250" w:lineRule="auto"/>
              <w:jc w:val="both"/>
            </w:pPr>
            <w:r>
              <w:t>Other Managerial Skill Training</w:t>
            </w:r>
          </w:p>
          <w:p w14:paraId="42F3690E" w14:textId="1CD10B6D" w:rsidR="005774A3" w:rsidRDefault="002E7F2C" w:rsidP="00DA6CC7">
            <w:pPr>
              <w:spacing w:after="5" w:line="250" w:lineRule="auto"/>
              <w:jc w:val="both"/>
            </w:pPr>
            <w:r>
              <w:rPr>
                <w:noProof/>
              </w:rPr>
              <mc:AlternateContent>
                <mc:Choice Requires="wps">
                  <w:drawing>
                    <wp:anchor distT="0" distB="0" distL="114300" distR="114300" simplePos="0" relativeHeight="251705344" behindDoc="0" locked="0" layoutInCell="1" allowOverlap="1" wp14:anchorId="00171781" wp14:editId="080D91B8">
                      <wp:simplePos x="0" y="0"/>
                      <wp:positionH relativeFrom="column">
                        <wp:posOffset>964565</wp:posOffset>
                      </wp:positionH>
                      <wp:positionV relativeFrom="paragraph">
                        <wp:posOffset>76200</wp:posOffset>
                      </wp:positionV>
                      <wp:extent cx="2537460" cy="190500"/>
                      <wp:effectExtent l="0" t="0" r="15240" b="19050"/>
                      <wp:wrapNone/>
                      <wp:docPr id="1379831881" name="Rectangle 1"/>
                      <wp:cNvGraphicFramePr/>
                      <a:graphic xmlns:a="http://schemas.openxmlformats.org/drawingml/2006/main">
                        <a:graphicData uri="http://schemas.microsoft.com/office/word/2010/wordprocessingShape">
                          <wps:wsp>
                            <wps:cNvSpPr/>
                            <wps:spPr>
                              <a:xfrm>
                                <a:off x="0" y="0"/>
                                <a:ext cx="2537460" cy="190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3E97A8" id="Rectangle 1" o:spid="_x0000_s1026" style="position:absolute;margin-left:75.95pt;margin-top:6pt;width:199.8pt;height:1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" filled="f" strokecolor="#0a121c [484]" strokeweight="2pt"/>
                  </w:pict>
                </mc:Fallback>
              </mc:AlternateContent>
            </w:r>
          </w:p>
          <w:p w14:paraId="36ECFE3D" w14:textId="29076C43" w:rsidR="005774A3" w:rsidRDefault="002E7F2C" w:rsidP="00DA6CC7">
            <w:pPr>
              <w:spacing w:after="5" w:line="250" w:lineRule="auto"/>
              <w:jc w:val="both"/>
            </w:pPr>
            <w:r w:rsidRPr="005774A3">
              <w:rPr>
                <w:b/>
                <w:bCs/>
              </w:rPr>
              <w:t>ACCREDITATION</w:t>
            </w:r>
            <w:r>
              <w:rPr>
                <w:b/>
                <w:bCs/>
              </w:rPr>
              <w:t xml:space="preserve"> </w:t>
            </w:r>
          </w:p>
        </w:tc>
        <w:tc>
          <w:tcPr>
            <w:tcW w:w="2126" w:type="dxa"/>
          </w:tcPr>
          <w:p w14:paraId="3CE2353D" w14:textId="77777777" w:rsidR="00DA6CC7" w:rsidRDefault="00DA6CC7" w:rsidP="005774A3">
            <w:pPr>
              <w:spacing w:after="5" w:line="250" w:lineRule="auto"/>
              <w:jc w:val="both"/>
            </w:pPr>
            <w:r>
              <w:rPr>
                <w:noProof/>
              </w:rPr>
              <mc:AlternateContent>
                <mc:Choice Requires="wps">
                  <w:drawing>
                    <wp:anchor distT="0" distB="0" distL="114300" distR="114300" simplePos="0" relativeHeight="251696128" behindDoc="0" locked="0" layoutInCell="1" allowOverlap="1" wp14:anchorId="5179B0A0" wp14:editId="6CC8E605">
                      <wp:simplePos x="0" y="0"/>
                      <wp:positionH relativeFrom="column">
                        <wp:posOffset>538480</wp:posOffset>
                      </wp:positionH>
                      <wp:positionV relativeFrom="paragraph">
                        <wp:posOffset>157480</wp:posOffset>
                      </wp:positionV>
                      <wp:extent cx="259080" cy="220980"/>
                      <wp:effectExtent l="0" t="0" r="26670" b="26670"/>
                      <wp:wrapNone/>
                      <wp:docPr id="1050207972" name="Rectangle 2"/>
                      <wp:cNvGraphicFramePr/>
                      <a:graphic xmlns:a="http://schemas.openxmlformats.org/drawingml/2006/main">
                        <a:graphicData uri="http://schemas.microsoft.com/office/word/2010/wordprocessingShape">
                          <wps:wsp>
                            <wps:cNvSpPr/>
                            <wps:spPr>
                              <a:xfrm>
                                <a:off x="0" y="0"/>
                                <a:ext cx="259080" cy="22098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7FDA7" id="Rectangle 2" o:spid="_x0000_s1026" style="position:absolute;margin-left:42.4pt;margin-top:12.4pt;width:20.4pt;height:17.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" filled="f" strokecolor="black [3200]" strokeweight="2pt"/>
                  </w:pict>
                </mc:Fallback>
              </mc:AlternateContent>
            </w:r>
          </w:p>
        </w:tc>
      </w:tr>
      <w:tr w:rsidR="00DA6CC7" w14:paraId="25280694" w14:textId="77777777" w:rsidTr="0063595E">
        <w:tc>
          <w:tcPr>
            <w:tcW w:w="2694" w:type="dxa"/>
          </w:tcPr>
          <w:p w14:paraId="10C110FD" w14:textId="77777777" w:rsidR="00DA6CC7" w:rsidRPr="0063595E" w:rsidRDefault="00DA6CC7" w:rsidP="005774A3">
            <w:pPr>
              <w:spacing w:after="5" w:line="250" w:lineRule="auto"/>
              <w:jc w:val="both"/>
              <w:rPr>
                <w:b/>
                <w:bCs/>
              </w:rPr>
            </w:pPr>
          </w:p>
        </w:tc>
        <w:tc>
          <w:tcPr>
            <w:tcW w:w="5812" w:type="dxa"/>
          </w:tcPr>
          <w:p w14:paraId="59B575A0" w14:textId="77777777" w:rsidR="00DA6CC7" w:rsidRDefault="00DA6CC7" w:rsidP="005774A3">
            <w:pPr>
              <w:spacing w:after="5" w:line="250" w:lineRule="auto"/>
              <w:jc w:val="both"/>
            </w:pPr>
          </w:p>
        </w:tc>
        <w:tc>
          <w:tcPr>
            <w:tcW w:w="2126" w:type="dxa"/>
          </w:tcPr>
          <w:p w14:paraId="216E726A" w14:textId="77777777" w:rsidR="00DA6CC7" w:rsidRDefault="00DA6CC7" w:rsidP="005774A3">
            <w:pPr>
              <w:spacing w:after="5" w:line="250" w:lineRule="auto"/>
              <w:jc w:val="both"/>
            </w:pPr>
          </w:p>
        </w:tc>
      </w:tr>
      <w:tr w:rsidR="00DA6CC7" w14:paraId="72C4B7E7" w14:textId="77777777" w:rsidTr="0063595E">
        <w:trPr>
          <w:trHeight w:val="798"/>
        </w:trPr>
        <w:tc>
          <w:tcPr>
            <w:tcW w:w="2694" w:type="dxa"/>
          </w:tcPr>
          <w:p w14:paraId="0106B64A" w14:textId="7095395B" w:rsidR="00DA6CC7" w:rsidRPr="0063595E" w:rsidRDefault="00DA6CC7" w:rsidP="00DA6CC7">
            <w:pPr>
              <w:spacing w:after="5" w:line="250" w:lineRule="auto"/>
              <w:jc w:val="center"/>
              <w:rPr>
                <w:b/>
                <w:bCs/>
              </w:rPr>
            </w:pPr>
            <w:r w:rsidRPr="0063595E">
              <w:rPr>
                <w:rFonts w:ascii="Arial" w:eastAsia="Arial" w:hAnsi="Arial" w:cs="Arial"/>
                <w:b/>
                <w:bCs/>
              </w:rPr>
              <w:t>SPECIALISED SKILLS</w:t>
            </w:r>
          </w:p>
          <w:p w14:paraId="0B912CD7" w14:textId="77777777" w:rsidR="00DA6CC7" w:rsidRPr="0063595E" w:rsidRDefault="00DA6CC7" w:rsidP="005774A3">
            <w:pPr>
              <w:spacing w:after="5" w:line="250" w:lineRule="auto"/>
              <w:jc w:val="both"/>
              <w:rPr>
                <w:b/>
                <w:bCs/>
              </w:rPr>
            </w:pPr>
          </w:p>
        </w:tc>
        <w:tc>
          <w:tcPr>
            <w:tcW w:w="5812" w:type="dxa"/>
          </w:tcPr>
          <w:p w14:paraId="4E235B13" w14:textId="3879448F" w:rsidR="00DA6CC7" w:rsidRDefault="00DA6CC7" w:rsidP="005774A3">
            <w:pPr>
              <w:spacing w:after="5" w:line="250" w:lineRule="auto"/>
              <w:jc w:val="both"/>
            </w:pPr>
            <w:r w:rsidRPr="00DA6CC7">
              <w:t>Finance, Accounting, Auditing, Water Quality &amp; Sampling, Disaster Management, Information and Communication Technology (IT Governance, A+ Cybersecurity N+ Prince 2 Project Management, Microsoft Training).</w:t>
            </w:r>
            <w:r w:rsidR="005C01A7" w:rsidRPr="00DA6CC7">
              <w:t xml:space="preserve"> Municipal Finance Management Program</w:t>
            </w:r>
          </w:p>
          <w:p w14:paraId="1DF53F4B" w14:textId="60674AAA" w:rsidR="005774A3" w:rsidRDefault="002E7F2C" w:rsidP="005774A3">
            <w:pPr>
              <w:spacing w:after="5" w:line="250" w:lineRule="auto"/>
              <w:jc w:val="both"/>
            </w:pPr>
            <w:r>
              <w:rPr>
                <w:noProof/>
              </w:rPr>
              <mc:AlternateContent>
                <mc:Choice Requires="wps">
                  <w:drawing>
                    <wp:anchor distT="0" distB="0" distL="114300" distR="114300" simplePos="0" relativeHeight="251707392" behindDoc="0" locked="0" layoutInCell="1" allowOverlap="1" wp14:anchorId="63BE0455" wp14:editId="4C2796ED">
                      <wp:simplePos x="0" y="0"/>
                      <wp:positionH relativeFrom="column">
                        <wp:posOffset>964565</wp:posOffset>
                      </wp:positionH>
                      <wp:positionV relativeFrom="paragraph">
                        <wp:posOffset>88265</wp:posOffset>
                      </wp:positionV>
                      <wp:extent cx="2537460" cy="190500"/>
                      <wp:effectExtent l="0" t="0" r="15240" b="19050"/>
                      <wp:wrapNone/>
                      <wp:docPr id="1656388940" name="Rectangle 1"/>
                      <wp:cNvGraphicFramePr/>
                      <a:graphic xmlns:a="http://schemas.openxmlformats.org/drawingml/2006/main">
                        <a:graphicData uri="http://schemas.microsoft.com/office/word/2010/wordprocessingShape">
                          <wps:wsp>
                            <wps:cNvSpPr/>
                            <wps:spPr>
                              <a:xfrm>
                                <a:off x="0" y="0"/>
                                <a:ext cx="2537460" cy="190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4D38F7" id="Rectangle 1" o:spid="_x0000_s1026" style="position:absolute;margin-left:75.95pt;margin-top:6.95pt;width:199.8pt;height:15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" filled="f" strokecolor="#0a121c [484]" strokeweight="2pt"/>
                  </w:pict>
                </mc:Fallback>
              </mc:AlternateContent>
            </w:r>
          </w:p>
          <w:p w14:paraId="5B71FC1C" w14:textId="29BD5B60" w:rsidR="005774A3" w:rsidRDefault="002E7F2C" w:rsidP="005774A3">
            <w:pPr>
              <w:spacing w:after="5" w:line="250" w:lineRule="auto"/>
              <w:jc w:val="both"/>
            </w:pPr>
            <w:r w:rsidRPr="005774A3">
              <w:rPr>
                <w:b/>
                <w:bCs/>
              </w:rPr>
              <w:t>ACCREDITATION</w:t>
            </w:r>
            <w:r>
              <w:rPr>
                <w:b/>
                <w:bCs/>
              </w:rPr>
              <w:t xml:space="preserve"> </w:t>
            </w:r>
          </w:p>
        </w:tc>
        <w:tc>
          <w:tcPr>
            <w:tcW w:w="2126" w:type="dxa"/>
          </w:tcPr>
          <w:p w14:paraId="3EE1AD5E" w14:textId="77777777" w:rsidR="00DA6CC7" w:rsidRDefault="00DA6CC7" w:rsidP="005774A3">
            <w:pPr>
              <w:spacing w:after="5" w:line="250" w:lineRule="auto"/>
              <w:jc w:val="both"/>
            </w:pPr>
            <w:r>
              <w:rPr>
                <w:noProof/>
              </w:rPr>
              <mc:AlternateContent>
                <mc:Choice Requires="wps">
                  <w:drawing>
                    <wp:anchor distT="0" distB="0" distL="114300" distR="114300" simplePos="0" relativeHeight="251698176" behindDoc="0" locked="0" layoutInCell="1" allowOverlap="1" wp14:anchorId="669BADD1" wp14:editId="2A74EED2">
                      <wp:simplePos x="0" y="0"/>
                      <wp:positionH relativeFrom="column">
                        <wp:posOffset>538480</wp:posOffset>
                      </wp:positionH>
                      <wp:positionV relativeFrom="paragraph">
                        <wp:posOffset>139700</wp:posOffset>
                      </wp:positionV>
                      <wp:extent cx="259080" cy="220980"/>
                      <wp:effectExtent l="0" t="0" r="26670" b="26670"/>
                      <wp:wrapNone/>
                      <wp:docPr id="1688582136" name="Rectangle 2"/>
                      <wp:cNvGraphicFramePr/>
                      <a:graphic xmlns:a="http://schemas.openxmlformats.org/drawingml/2006/main">
                        <a:graphicData uri="http://schemas.microsoft.com/office/word/2010/wordprocessingShape">
                          <wps:wsp>
                            <wps:cNvSpPr/>
                            <wps:spPr>
                              <a:xfrm>
                                <a:off x="0" y="0"/>
                                <a:ext cx="259080" cy="22098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45912" id="Rectangle 2" o:spid="_x0000_s1026" style="position:absolute;margin-left:42.4pt;margin-top:11pt;width:20.4pt;height:17.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" filled="f" strokecolor="black [3200]" strokeweight="2pt"/>
                  </w:pict>
                </mc:Fallback>
              </mc:AlternateContent>
            </w:r>
          </w:p>
        </w:tc>
      </w:tr>
      <w:tr w:rsidR="00DA6CC7" w14:paraId="6BE904AC" w14:textId="77777777" w:rsidTr="0063595E">
        <w:trPr>
          <w:trHeight w:val="798"/>
        </w:trPr>
        <w:tc>
          <w:tcPr>
            <w:tcW w:w="2694" w:type="dxa"/>
          </w:tcPr>
          <w:p w14:paraId="15B9998A" w14:textId="2D5F5D25" w:rsidR="0063595E" w:rsidRPr="0063595E" w:rsidRDefault="0063595E" w:rsidP="0063595E">
            <w:pPr>
              <w:spacing w:after="5" w:line="250" w:lineRule="auto"/>
              <w:jc w:val="center"/>
              <w:rPr>
                <w:b/>
                <w:bCs/>
              </w:rPr>
            </w:pPr>
            <w:r w:rsidRPr="0063595E">
              <w:rPr>
                <w:rFonts w:ascii="Arial" w:eastAsia="Arial" w:hAnsi="Arial" w:cs="Arial"/>
                <w:b/>
                <w:bCs/>
              </w:rPr>
              <w:t>ELEMENTARY SKILLS</w:t>
            </w:r>
          </w:p>
          <w:p w14:paraId="6D4BC3F4" w14:textId="77777777" w:rsidR="00DA6CC7" w:rsidRPr="0063595E" w:rsidRDefault="00DA6CC7" w:rsidP="005774A3">
            <w:pPr>
              <w:spacing w:after="5" w:line="250" w:lineRule="auto"/>
              <w:jc w:val="both"/>
              <w:rPr>
                <w:b/>
                <w:bCs/>
              </w:rPr>
            </w:pPr>
          </w:p>
        </w:tc>
        <w:tc>
          <w:tcPr>
            <w:tcW w:w="5812" w:type="dxa"/>
          </w:tcPr>
          <w:p w14:paraId="0F717A49" w14:textId="77777777" w:rsidR="0063595E" w:rsidRDefault="0063595E" w:rsidP="005774A3">
            <w:pPr>
              <w:spacing w:after="5" w:line="250" w:lineRule="auto"/>
              <w:jc w:val="both"/>
            </w:pPr>
            <w:r>
              <w:t>H</w:t>
            </w:r>
            <w:r w:rsidRPr="0063595E">
              <w:t xml:space="preserve">ousekeeping, </w:t>
            </w:r>
          </w:p>
          <w:p w14:paraId="66359BCC" w14:textId="77777777" w:rsidR="00DA6CC7" w:rsidRDefault="0063595E" w:rsidP="005774A3">
            <w:pPr>
              <w:spacing w:after="5" w:line="250" w:lineRule="auto"/>
              <w:jc w:val="both"/>
            </w:pPr>
            <w:r>
              <w:t>H</w:t>
            </w:r>
            <w:r w:rsidRPr="0063595E">
              <w:t xml:space="preserve">ealth and </w:t>
            </w:r>
            <w:r>
              <w:t>S</w:t>
            </w:r>
            <w:r w:rsidRPr="0063595E">
              <w:t>afety, first aid, Fire Fighting.</w:t>
            </w:r>
          </w:p>
          <w:p w14:paraId="688C1DD6" w14:textId="52976A3B" w:rsidR="005774A3" w:rsidRDefault="002E7F2C" w:rsidP="005774A3">
            <w:pPr>
              <w:spacing w:after="5" w:line="250" w:lineRule="auto"/>
              <w:jc w:val="both"/>
            </w:pPr>
            <w:r>
              <w:rPr>
                <w:noProof/>
              </w:rPr>
              <mc:AlternateContent>
                <mc:Choice Requires="wps">
                  <w:drawing>
                    <wp:anchor distT="0" distB="0" distL="114300" distR="114300" simplePos="0" relativeHeight="251709440" behindDoc="0" locked="0" layoutInCell="1" allowOverlap="1" wp14:anchorId="51E6EB2B" wp14:editId="6E0F81FA">
                      <wp:simplePos x="0" y="0"/>
                      <wp:positionH relativeFrom="column">
                        <wp:posOffset>949325</wp:posOffset>
                      </wp:positionH>
                      <wp:positionV relativeFrom="paragraph">
                        <wp:posOffset>109220</wp:posOffset>
                      </wp:positionV>
                      <wp:extent cx="2537460" cy="190500"/>
                      <wp:effectExtent l="0" t="0" r="15240" b="19050"/>
                      <wp:wrapNone/>
                      <wp:docPr id="173490236" name="Rectangle 1"/>
                      <wp:cNvGraphicFramePr/>
                      <a:graphic xmlns:a="http://schemas.openxmlformats.org/drawingml/2006/main">
                        <a:graphicData uri="http://schemas.microsoft.com/office/word/2010/wordprocessingShape">
                          <wps:wsp>
                            <wps:cNvSpPr/>
                            <wps:spPr>
                              <a:xfrm>
                                <a:off x="0" y="0"/>
                                <a:ext cx="2537460" cy="190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C5CB6C" id="Rectangle 1" o:spid="_x0000_s1026" style="position:absolute;margin-left:74.75pt;margin-top:8.6pt;width:199.8pt;height:1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" filled="f" strokecolor="#0a121c [484]" strokeweight="2pt"/>
                  </w:pict>
                </mc:Fallback>
              </mc:AlternateContent>
            </w:r>
          </w:p>
          <w:p w14:paraId="0EA9551D" w14:textId="6885082C" w:rsidR="005774A3" w:rsidRDefault="002E7F2C" w:rsidP="005774A3">
            <w:pPr>
              <w:spacing w:after="5" w:line="250" w:lineRule="auto"/>
              <w:jc w:val="both"/>
            </w:pPr>
            <w:r w:rsidRPr="005774A3">
              <w:rPr>
                <w:b/>
                <w:bCs/>
              </w:rPr>
              <w:t>ACCREDITATION</w:t>
            </w:r>
            <w:r>
              <w:rPr>
                <w:b/>
                <w:bCs/>
              </w:rPr>
              <w:t xml:space="preserve"> </w:t>
            </w:r>
          </w:p>
        </w:tc>
        <w:tc>
          <w:tcPr>
            <w:tcW w:w="2126" w:type="dxa"/>
          </w:tcPr>
          <w:p w14:paraId="1132FB8D" w14:textId="77777777" w:rsidR="00DA6CC7" w:rsidRDefault="00DA6CC7" w:rsidP="005774A3">
            <w:pPr>
              <w:spacing w:after="5" w:line="250" w:lineRule="auto"/>
              <w:jc w:val="both"/>
            </w:pPr>
            <w:r>
              <w:rPr>
                <w:noProof/>
              </w:rPr>
              <mc:AlternateContent>
                <mc:Choice Requires="wps">
                  <w:drawing>
                    <wp:anchor distT="0" distB="0" distL="114300" distR="114300" simplePos="0" relativeHeight="251700224" behindDoc="0" locked="0" layoutInCell="1" allowOverlap="1" wp14:anchorId="65651A04" wp14:editId="72A3FC11">
                      <wp:simplePos x="0" y="0"/>
                      <wp:positionH relativeFrom="column">
                        <wp:posOffset>539115</wp:posOffset>
                      </wp:positionH>
                      <wp:positionV relativeFrom="paragraph">
                        <wp:posOffset>137795</wp:posOffset>
                      </wp:positionV>
                      <wp:extent cx="259080" cy="160020"/>
                      <wp:effectExtent l="0" t="0" r="26670" b="11430"/>
                      <wp:wrapNone/>
                      <wp:docPr id="232825395" name="Rectangle 2"/>
                      <wp:cNvGraphicFramePr/>
                      <a:graphic xmlns:a="http://schemas.openxmlformats.org/drawingml/2006/main">
                        <a:graphicData uri="http://schemas.microsoft.com/office/word/2010/wordprocessingShape">
                          <wps:wsp>
                            <wps:cNvSpPr/>
                            <wps:spPr>
                              <a:xfrm>
                                <a:off x="0" y="0"/>
                                <a:ext cx="259080" cy="16002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8C3961" id="Rectangle 2" o:spid="_x0000_s1026" style="position:absolute;margin-left:42.45pt;margin-top:10.85pt;width:20.4pt;height:12.6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" filled="f" strokecolor="black [3200]" strokeweight="2pt"/>
                  </w:pict>
                </mc:Fallback>
              </mc:AlternateContent>
            </w:r>
          </w:p>
        </w:tc>
      </w:tr>
    </w:tbl>
    <w:p w14:paraId="2584EBBB" w14:textId="77777777" w:rsidR="00A034CB" w:rsidRDefault="00A034CB" w:rsidP="00A034CB">
      <w:pPr>
        <w:spacing w:after="149"/>
        <w:ind w:left="-4" w:hanging="10"/>
      </w:pPr>
      <w:r>
        <w:rPr>
          <w:rFonts w:ascii="Arial" w:eastAsia="Arial" w:hAnsi="Arial" w:cs="Arial"/>
          <w:b/>
          <w:color w:val="060606"/>
        </w:rPr>
        <w:t>FUNCTIONALITY:</w:t>
      </w:r>
      <w:r>
        <w:rPr>
          <w:rFonts w:ascii="Arial" w:eastAsia="Arial" w:hAnsi="Arial" w:cs="Arial"/>
          <w:b/>
        </w:rPr>
        <w:t xml:space="preserve"> </w:t>
      </w:r>
    </w:p>
    <w:p w14:paraId="77543973" w14:textId="77777777" w:rsidR="00A034CB" w:rsidRDefault="00A034CB" w:rsidP="00A034CB">
      <w:pPr>
        <w:ind w:left="1"/>
      </w:pPr>
      <w:r>
        <w:rPr>
          <w:rFonts w:ascii="Arial" w:eastAsia="Arial" w:hAnsi="Arial" w:cs="Arial"/>
        </w:rPr>
        <w:lastRenderedPageBreak/>
        <w:t xml:space="preserve"> </w:t>
      </w:r>
    </w:p>
    <w:p w14:paraId="752CECC8" w14:textId="77777777" w:rsidR="00A034CB" w:rsidRDefault="00A034CB" w:rsidP="00A034CB">
      <w:pPr>
        <w:numPr>
          <w:ilvl w:val="0"/>
          <w:numId w:val="31"/>
        </w:numPr>
        <w:spacing w:after="1" w:line="259" w:lineRule="auto"/>
        <w:ind w:left="895" w:hanging="362"/>
        <w:jc w:val="both"/>
      </w:pPr>
      <w:r>
        <w:rPr>
          <w:rFonts w:ascii="Arial" w:eastAsia="Arial" w:hAnsi="Arial" w:cs="Arial"/>
        </w:rPr>
        <w:t xml:space="preserve">Proposal </w:t>
      </w:r>
      <w:r>
        <w:rPr>
          <w:rFonts w:ascii="Arial" w:eastAsia="Arial" w:hAnsi="Arial" w:cs="Arial"/>
          <w:color w:val="030303"/>
        </w:rPr>
        <w:t xml:space="preserve">for </w:t>
      </w:r>
      <w:r>
        <w:rPr>
          <w:rFonts w:ascii="Arial" w:eastAsia="Arial" w:hAnsi="Arial" w:cs="Arial"/>
          <w:color w:val="0F0F0F"/>
        </w:rPr>
        <w:t xml:space="preserve">the </w:t>
      </w:r>
      <w:r>
        <w:rPr>
          <w:rFonts w:ascii="Arial" w:eastAsia="Arial" w:hAnsi="Arial" w:cs="Arial"/>
        </w:rPr>
        <w:t xml:space="preserve">provision </w:t>
      </w:r>
      <w:r>
        <w:rPr>
          <w:rFonts w:ascii="Arial" w:eastAsia="Arial" w:hAnsi="Arial" w:cs="Arial"/>
          <w:color w:val="151515"/>
        </w:rPr>
        <w:t xml:space="preserve">of </w:t>
      </w:r>
      <w:r>
        <w:rPr>
          <w:rFonts w:ascii="Arial" w:eastAsia="Arial" w:hAnsi="Arial" w:cs="Arial"/>
        </w:rPr>
        <w:t>training</w:t>
      </w:r>
      <w:r>
        <w:rPr>
          <w:rFonts w:ascii="Arial" w:eastAsia="Arial" w:hAnsi="Arial" w:cs="Arial"/>
          <w:color w:val="2F2F2F"/>
        </w:rPr>
        <w:t xml:space="preserve"> </w:t>
      </w:r>
    </w:p>
    <w:p w14:paraId="5784A62C" w14:textId="35E99691" w:rsidR="00A034CB" w:rsidRDefault="00A034CB" w:rsidP="00A034CB">
      <w:pPr>
        <w:numPr>
          <w:ilvl w:val="0"/>
          <w:numId w:val="31"/>
        </w:numPr>
        <w:spacing w:after="1" w:line="259" w:lineRule="auto"/>
        <w:ind w:left="895" w:hanging="362"/>
        <w:jc w:val="both"/>
      </w:pPr>
      <w:r>
        <w:rPr>
          <w:rFonts w:ascii="Arial" w:eastAsia="Arial" w:hAnsi="Arial" w:cs="Arial"/>
        </w:rPr>
        <w:t xml:space="preserve">Experience </w:t>
      </w:r>
      <w:r>
        <w:rPr>
          <w:rFonts w:ascii="Arial" w:eastAsia="Arial" w:hAnsi="Arial" w:cs="Arial"/>
          <w:color w:val="060606"/>
        </w:rPr>
        <w:t xml:space="preserve">in </w:t>
      </w:r>
      <w:r>
        <w:rPr>
          <w:rFonts w:ascii="Arial" w:eastAsia="Arial" w:hAnsi="Arial" w:cs="Arial"/>
        </w:rPr>
        <w:t xml:space="preserve">the provision </w:t>
      </w:r>
      <w:r>
        <w:rPr>
          <w:rFonts w:ascii="Arial" w:eastAsia="Arial" w:hAnsi="Arial" w:cs="Arial"/>
          <w:color w:val="1C1C1C"/>
        </w:rPr>
        <w:t xml:space="preserve">of </w:t>
      </w:r>
      <w:r>
        <w:rPr>
          <w:rFonts w:ascii="Arial" w:eastAsia="Arial" w:hAnsi="Arial" w:cs="Arial"/>
        </w:rPr>
        <w:t>skills program</w:t>
      </w:r>
      <w:r w:rsidR="007F141A">
        <w:rPr>
          <w:rFonts w:ascii="Arial" w:eastAsia="Arial" w:hAnsi="Arial" w:cs="Arial"/>
        </w:rPr>
        <w:t xml:space="preserve"> </w:t>
      </w:r>
      <w:r>
        <w:rPr>
          <w:rFonts w:ascii="Arial" w:eastAsia="Arial" w:hAnsi="Arial" w:cs="Arial"/>
          <w:color w:val="060606"/>
        </w:rPr>
        <w:t xml:space="preserve">(both </w:t>
      </w:r>
      <w:r>
        <w:rPr>
          <w:rFonts w:ascii="Arial" w:eastAsia="Arial" w:hAnsi="Arial" w:cs="Arial"/>
        </w:rPr>
        <w:t xml:space="preserve">technical </w:t>
      </w:r>
      <w:r>
        <w:rPr>
          <w:rFonts w:ascii="Arial" w:eastAsia="Arial" w:hAnsi="Arial" w:cs="Arial"/>
          <w:color w:val="131313"/>
        </w:rPr>
        <w:t xml:space="preserve">and </w:t>
      </w:r>
      <w:r>
        <w:rPr>
          <w:rFonts w:ascii="Arial" w:eastAsia="Arial" w:hAnsi="Arial" w:cs="Arial"/>
        </w:rPr>
        <w:t>soft skills)</w:t>
      </w:r>
      <w:r>
        <w:rPr>
          <w:rFonts w:ascii="Arial" w:eastAsia="Arial" w:hAnsi="Arial" w:cs="Arial"/>
          <w:color w:val="323232"/>
        </w:rPr>
        <w:t xml:space="preserve"> </w:t>
      </w:r>
    </w:p>
    <w:p w14:paraId="16E7C705" w14:textId="77777777" w:rsidR="00A034CB" w:rsidRDefault="00A034CB" w:rsidP="00A034CB">
      <w:pPr>
        <w:numPr>
          <w:ilvl w:val="0"/>
          <w:numId w:val="31"/>
        </w:numPr>
        <w:spacing w:after="1" w:line="259" w:lineRule="auto"/>
        <w:ind w:left="895" w:hanging="362"/>
        <w:jc w:val="both"/>
      </w:pPr>
      <w:r>
        <w:rPr>
          <w:rFonts w:ascii="Arial" w:eastAsia="Arial" w:hAnsi="Arial" w:cs="Arial"/>
        </w:rPr>
        <w:t xml:space="preserve">Accreditation of </w:t>
      </w:r>
      <w:r>
        <w:rPr>
          <w:rFonts w:ascii="Arial" w:eastAsia="Arial" w:hAnsi="Arial" w:cs="Arial"/>
          <w:color w:val="090909"/>
        </w:rPr>
        <w:t xml:space="preserve">the </w:t>
      </w:r>
      <w:r>
        <w:rPr>
          <w:rFonts w:ascii="Arial" w:eastAsia="Arial" w:hAnsi="Arial" w:cs="Arial"/>
        </w:rPr>
        <w:t xml:space="preserve">company </w:t>
      </w:r>
      <w:r>
        <w:rPr>
          <w:rFonts w:ascii="Arial" w:eastAsia="Arial" w:hAnsi="Arial" w:cs="Arial"/>
          <w:color w:val="060606"/>
        </w:rPr>
        <w:t xml:space="preserve">with </w:t>
      </w:r>
      <w:r>
        <w:rPr>
          <w:rFonts w:ascii="Arial" w:eastAsia="Arial" w:hAnsi="Arial" w:cs="Arial"/>
        </w:rPr>
        <w:t>relevant SETA</w:t>
      </w:r>
      <w:r>
        <w:rPr>
          <w:rFonts w:ascii="Arial" w:eastAsia="Arial" w:hAnsi="Arial" w:cs="Arial"/>
          <w:color w:val="393939"/>
        </w:rPr>
        <w:t xml:space="preserve"> </w:t>
      </w:r>
    </w:p>
    <w:p w14:paraId="54CAC6E8" w14:textId="77777777" w:rsidR="00A034CB" w:rsidRDefault="00A034CB" w:rsidP="00A034CB">
      <w:pPr>
        <w:numPr>
          <w:ilvl w:val="0"/>
          <w:numId w:val="31"/>
        </w:numPr>
        <w:spacing w:after="1" w:line="259" w:lineRule="auto"/>
        <w:ind w:left="895" w:hanging="362"/>
        <w:jc w:val="both"/>
      </w:pPr>
      <w:r>
        <w:rPr>
          <w:rFonts w:ascii="Arial" w:eastAsia="Arial" w:hAnsi="Arial" w:cs="Arial"/>
        </w:rPr>
        <w:t xml:space="preserve">Relevant qualifications </w:t>
      </w:r>
      <w:r>
        <w:rPr>
          <w:rFonts w:ascii="Arial" w:eastAsia="Arial" w:hAnsi="Arial" w:cs="Arial"/>
          <w:color w:val="030303"/>
        </w:rPr>
        <w:t xml:space="preserve">of </w:t>
      </w:r>
      <w:r>
        <w:rPr>
          <w:rFonts w:ascii="Arial" w:eastAsia="Arial" w:hAnsi="Arial" w:cs="Arial"/>
          <w:color w:val="111111"/>
        </w:rPr>
        <w:t xml:space="preserve">the </w:t>
      </w:r>
      <w:r>
        <w:rPr>
          <w:rFonts w:ascii="Arial" w:eastAsia="Arial" w:hAnsi="Arial" w:cs="Arial"/>
        </w:rPr>
        <w:t xml:space="preserve">training provider </w:t>
      </w:r>
      <w:r>
        <w:rPr>
          <w:rFonts w:ascii="Arial" w:eastAsia="Arial" w:hAnsi="Arial" w:cs="Arial"/>
          <w:color w:val="2F2F2F"/>
        </w:rPr>
        <w:t xml:space="preserve"> </w:t>
      </w:r>
    </w:p>
    <w:p w14:paraId="023DA60D" w14:textId="77777777" w:rsidR="00A034CB" w:rsidRDefault="00A034CB" w:rsidP="00A034CB">
      <w:pPr>
        <w:numPr>
          <w:ilvl w:val="0"/>
          <w:numId w:val="31"/>
        </w:numPr>
        <w:spacing w:line="259" w:lineRule="auto"/>
        <w:ind w:left="895" w:hanging="362"/>
        <w:jc w:val="both"/>
      </w:pPr>
      <w:r>
        <w:rPr>
          <w:rFonts w:ascii="Arial" w:eastAsia="Arial" w:hAnsi="Arial" w:cs="Arial"/>
          <w:color w:val="2F2F2F"/>
        </w:rPr>
        <w:t xml:space="preserve">Facilitator’s relevant experience and accreditation. </w:t>
      </w:r>
    </w:p>
    <w:p w14:paraId="1217E631" w14:textId="77777777" w:rsidR="00A034CB" w:rsidRDefault="00A034CB" w:rsidP="00A034CB">
      <w:pPr>
        <w:ind w:left="1"/>
      </w:pPr>
      <w:r>
        <w:rPr>
          <w:rFonts w:ascii="Arial" w:eastAsia="Arial" w:hAnsi="Arial" w:cs="Arial"/>
          <w:b/>
        </w:rPr>
        <w:t xml:space="preserve"> </w:t>
      </w:r>
    </w:p>
    <w:p w14:paraId="39E69263" w14:textId="77777777" w:rsidR="00A034CB" w:rsidRPr="007F141A" w:rsidRDefault="00A034CB" w:rsidP="00A034CB">
      <w:pPr>
        <w:spacing w:line="251" w:lineRule="auto"/>
        <w:ind w:left="1"/>
        <w:rPr>
          <w:b/>
          <w:bCs/>
          <w:i/>
          <w:iCs/>
        </w:rPr>
      </w:pPr>
      <w:r w:rsidRPr="007F141A">
        <w:rPr>
          <w:rFonts w:ascii="Arial" w:eastAsia="Arial" w:hAnsi="Arial" w:cs="Arial"/>
          <w:b/>
          <w:bCs/>
          <w:i/>
          <w:iCs/>
          <w:color w:val="191919"/>
        </w:rPr>
        <w:t xml:space="preserve">NB: </w:t>
      </w:r>
      <w:r w:rsidRPr="007F141A">
        <w:rPr>
          <w:rFonts w:ascii="Arial" w:eastAsia="Arial" w:hAnsi="Arial" w:cs="Arial"/>
          <w:b/>
          <w:bCs/>
          <w:i/>
          <w:iCs/>
          <w:color w:val="0C0C0C"/>
        </w:rPr>
        <w:t xml:space="preserve">To </w:t>
      </w:r>
      <w:r w:rsidRPr="007F141A">
        <w:rPr>
          <w:rFonts w:ascii="Arial" w:eastAsia="Arial" w:hAnsi="Arial" w:cs="Arial"/>
          <w:b/>
          <w:bCs/>
          <w:i/>
          <w:iCs/>
          <w:color w:val="090909"/>
        </w:rPr>
        <w:t xml:space="preserve">ensure </w:t>
      </w:r>
      <w:r w:rsidRPr="007F141A">
        <w:rPr>
          <w:rFonts w:ascii="Arial" w:eastAsia="Arial" w:hAnsi="Arial" w:cs="Arial"/>
          <w:b/>
          <w:bCs/>
          <w:i/>
          <w:iCs/>
          <w:color w:val="171717"/>
        </w:rPr>
        <w:t xml:space="preserve">that quality </w:t>
      </w:r>
      <w:r w:rsidRPr="007F141A">
        <w:rPr>
          <w:rFonts w:ascii="Arial" w:eastAsia="Arial" w:hAnsi="Arial" w:cs="Arial"/>
          <w:b/>
          <w:bCs/>
          <w:i/>
          <w:iCs/>
          <w:color w:val="060606"/>
        </w:rPr>
        <w:t xml:space="preserve">training </w:t>
      </w:r>
      <w:r w:rsidRPr="007F141A">
        <w:rPr>
          <w:rFonts w:ascii="Arial" w:eastAsia="Arial" w:hAnsi="Arial" w:cs="Arial"/>
          <w:b/>
          <w:bCs/>
          <w:i/>
          <w:iCs/>
          <w:color w:val="252525"/>
        </w:rPr>
        <w:t xml:space="preserve">is </w:t>
      </w:r>
      <w:r w:rsidRPr="007F141A">
        <w:rPr>
          <w:rFonts w:ascii="Arial" w:eastAsia="Arial" w:hAnsi="Arial" w:cs="Arial"/>
          <w:b/>
          <w:bCs/>
          <w:i/>
          <w:iCs/>
        </w:rPr>
        <w:t xml:space="preserve">provided, </w:t>
      </w:r>
      <w:r w:rsidRPr="007F141A">
        <w:rPr>
          <w:rFonts w:ascii="Arial" w:eastAsia="Arial" w:hAnsi="Arial" w:cs="Arial"/>
          <w:b/>
          <w:bCs/>
          <w:i/>
          <w:iCs/>
          <w:color w:val="252525"/>
        </w:rPr>
        <w:t>training facilitator’</w:t>
      </w:r>
      <w:r w:rsidRPr="007F141A">
        <w:rPr>
          <w:rFonts w:ascii="Arial" w:eastAsia="Arial" w:hAnsi="Arial" w:cs="Arial"/>
          <w:b/>
          <w:bCs/>
          <w:i/>
          <w:iCs/>
          <w:color w:val="111111"/>
        </w:rPr>
        <w:t xml:space="preserve">s relevant </w:t>
      </w:r>
      <w:r w:rsidRPr="007F141A">
        <w:rPr>
          <w:rFonts w:ascii="Arial" w:eastAsia="Arial" w:hAnsi="Arial" w:cs="Arial"/>
          <w:b/>
          <w:bCs/>
          <w:i/>
          <w:iCs/>
          <w:color w:val="0F0F0F"/>
        </w:rPr>
        <w:t xml:space="preserve">qualifications </w:t>
      </w:r>
      <w:r w:rsidRPr="007F141A">
        <w:rPr>
          <w:rFonts w:ascii="Arial" w:eastAsia="Arial" w:hAnsi="Arial" w:cs="Arial"/>
          <w:b/>
          <w:bCs/>
          <w:i/>
          <w:iCs/>
          <w:color w:val="111111"/>
        </w:rPr>
        <w:t xml:space="preserve">and experience </w:t>
      </w:r>
      <w:r w:rsidRPr="007F141A">
        <w:rPr>
          <w:rFonts w:ascii="Arial" w:eastAsia="Arial" w:hAnsi="Arial" w:cs="Arial"/>
          <w:b/>
          <w:bCs/>
          <w:i/>
          <w:iCs/>
          <w:color w:val="090909"/>
        </w:rPr>
        <w:t xml:space="preserve">shall </w:t>
      </w:r>
      <w:r w:rsidRPr="007F141A">
        <w:rPr>
          <w:rFonts w:ascii="Arial" w:eastAsia="Arial" w:hAnsi="Arial" w:cs="Arial"/>
          <w:b/>
          <w:bCs/>
          <w:i/>
          <w:iCs/>
          <w:color w:val="222222"/>
        </w:rPr>
        <w:t xml:space="preserve">be </w:t>
      </w:r>
      <w:r w:rsidRPr="007F141A">
        <w:rPr>
          <w:rFonts w:ascii="Arial" w:eastAsia="Arial" w:hAnsi="Arial" w:cs="Arial"/>
          <w:b/>
          <w:bCs/>
          <w:i/>
          <w:iCs/>
          <w:color w:val="090909"/>
        </w:rPr>
        <w:t xml:space="preserve">considered </w:t>
      </w:r>
      <w:r w:rsidRPr="007F141A">
        <w:rPr>
          <w:rFonts w:ascii="Arial" w:eastAsia="Arial" w:hAnsi="Arial" w:cs="Arial"/>
          <w:b/>
          <w:bCs/>
          <w:i/>
          <w:iCs/>
          <w:color w:val="1F1F1F"/>
        </w:rPr>
        <w:t xml:space="preserve">for </w:t>
      </w:r>
      <w:r w:rsidRPr="007F141A">
        <w:rPr>
          <w:rFonts w:ascii="Arial" w:eastAsia="Arial" w:hAnsi="Arial" w:cs="Arial"/>
          <w:b/>
          <w:bCs/>
          <w:i/>
          <w:iCs/>
          <w:color w:val="111111"/>
        </w:rPr>
        <w:t xml:space="preserve">each </w:t>
      </w:r>
      <w:r w:rsidRPr="007F141A">
        <w:rPr>
          <w:rFonts w:ascii="Arial" w:eastAsia="Arial" w:hAnsi="Arial" w:cs="Arial"/>
          <w:b/>
          <w:bCs/>
          <w:i/>
          <w:iCs/>
          <w:color w:val="131313"/>
        </w:rPr>
        <w:t xml:space="preserve">training </w:t>
      </w:r>
      <w:r w:rsidRPr="007F141A">
        <w:rPr>
          <w:rFonts w:ascii="Arial" w:eastAsia="Arial" w:hAnsi="Arial" w:cs="Arial"/>
          <w:b/>
          <w:bCs/>
          <w:i/>
          <w:iCs/>
          <w:color w:val="060606"/>
        </w:rPr>
        <w:t xml:space="preserve">provided </w:t>
      </w:r>
      <w:r w:rsidRPr="007F141A">
        <w:rPr>
          <w:rFonts w:ascii="Arial" w:eastAsia="Arial" w:hAnsi="Arial" w:cs="Arial"/>
          <w:b/>
          <w:bCs/>
          <w:i/>
          <w:iCs/>
        </w:rPr>
        <w:t xml:space="preserve">e.g. </w:t>
      </w:r>
      <w:r w:rsidRPr="007F141A">
        <w:rPr>
          <w:rFonts w:ascii="Arial" w:eastAsia="Arial" w:hAnsi="Arial" w:cs="Arial"/>
          <w:b/>
          <w:bCs/>
          <w:i/>
          <w:iCs/>
          <w:color w:val="131313"/>
        </w:rPr>
        <w:t xml:space="preserve">IT </w:t>
      </w:r>
      <w:r w:rsidRPr="007F141A">
        <w:rPr>
          <w:rFonts w:ascii="Arial" w:eastAsia="Arial" w:hAnsi="Arial" w:cs="Arial"/>
          <w:b/>
          <w:bCs/>
          <w:i/>
          <w:iCs/>
          <w:color w:val="060606"/>
        </w:rPr>
        <w:t xml:space="preserve">training </w:t>
      </w:r>
      <w:r w:rsidRPr="007F141A">
        <w:rPr>
          <w:rFonts w:ascii="Arial" w:eastAsia="Arial" w:hAnsi="Arial" w:cs="Arial"/>
          <w:b/>
          <w:bCs/>
          <w:i/>
          <w:iCs/>
          <w:color w:val="0F0F0F"/>
        </w:rPr>
        <w:t xml:space="preserve">will </w:t>
      </w:r>
      <w:r w:rsidRPr="007F141A">
        <w:rPr>
          <w:rFonts w:ascii="Arial" w:eastAsia="Arial" w:hAnsi="Arial" w:cs="Arial"/>
          <w:b/>
          <w:bCs/>
          <w:i/>
          <w:iCs/>
          <w:color w:val="1F1F1F"/>
        </w:rPr>
        <w:t xml:space="preserve">require </w:t>
      </w:r>
      <w:r w:rsidRPr="007F141A">
        <w:rPr>
          <w:rFonts w:ascii="Arial" w:eastAsia="Arial" w:hAnsi="Arial" w:cs="Arial"/>
          <w:b/>
          <w:bCs/>
          <w:i/>
          <w:iCs/>
          <w:color w:val="1C1C1C"/>
        </w:rPr>
        <w:t xml:space="preserve">relevant </w:t>
      </w:r>
      <w:r w:rsidRPr="007F141A">
        <w:rPr>
          <w:rFonts w:ascii="Arial" w:eastAsia="Arial" w:hAnsi="Arial" w:cs="Arial"/>
          <w:b/>
          <w:bCs/>
          <w:i/>
          <w:iCs/>
          <w:color w:val="292929"/>
        </w:rPr>
        <w:t xml:space="preserve">IT </w:t>
      </w:r>
      <w:r w:rsidRPr="007F141A">
        <w:rPr>
          <w:rFonts w:ascii="Arial" w:eastAsia="Arial" w:hAnsi="Arial" w:cs="Arial"/>
          <w:b/>
          <w:bCs/>
          <w:i/>
          <w:iCs/>
          <w:color w:val="090909"/>
        </w:rPr>
        <w:t>qualification</w:t>
      </w:r>
      <w:r w:rsidRPr="007F141A">
        <w:rPr>
          <w:rFonts w:ascii="Arial" w:eastAsia="Arial" w:hAnsi="Arial" w:cs="Arial"/>
          <w:b/>
          <w:bCs/>
          <w:i/>
          <w:iCs/>
        </w:rPr>
        <w:t xml:space="preserve"> </w:t>
      </w:r>
    </w:p>
    <w:p w14:paraId="5D8AAD5D" w14:textId="77777777" w:rsidR="00A034CB" w:rsidRDefault="00A034CB" w:rsidP="00A034CB">
      <w:pPr>
        <w:spacing w:after="33"/>
        <w:ind w:left="1"/>
      </w:pPr>
      <w:r>
        <w:rPr>
          <w:rFonts w:ascii="Arial" w:eastAsia="Arial" w:hAnsi="Arial" w:cs="Arial"/>
          <w:b/>
        </w:rPr>
        <w:t xml:space="preserve"> </w:t>
      </w:r>
    </w:p>
    <w:p w14:paraId="2C29BAFA" w14:textId="77777777" w:rsidR="00A034CB" w:rsidRDefault="00A034CB" w:rsidP="00A034CB">
      <w:pPr>
        <w:spacing w:after="33"/>
        <w:ind w:left="1"/>
      </w:pPr>
      <w:r>
        <w:rPr>
          <w:rFonts w:ascii="Arial" w:eastAsia="Arial" w:hAnsi="Arial" w:cs="Arial"/>
          <w:b/>
        </w:rPr>
        <w:t xml:space="preserve"> </w:t>
      </w:r>
    </w:p>
    <w:p w14:paraId="73CC3A9F" w14:textId="77777777" w:rsidR="00A034CB" w:rsidRDefault="00A034CB" w:rsidP="00A034CB">
      <w:pPr>
        <w:spacing w:after="52"/>
        <w:ind w:left="1"/>
      </w:pPr>
      <w:r>
        <w:rPr>
          <w:rFonts w:ascii="Arial" w:eastAsia="Arial" w:hAnsi="Arial" w:cs="Arial"/>
          <w:b/>
        </w:rPr>
        <w:t xml:space="preserve"> </w:t>
      </w:r>
    </w:p>
    <w:p w14:paraId="7CF1DE3E" w14:textId="77777777" w:rsidR="00A034CB" w:rsidRDefault="00A034CB" w:rsidP="00A034CB">
      <w:pPr>
        <w:spacing w:after="149"/>
        <w:ind w:left="256" w:hanging="10"/>
      </w:pPr>
      <w:r>
        <w:rPr>
          <w:rFonts w:ascii="Arial" w:eastAsia="Arial" w:hAnsi="Arial" w:cs="Arial"/>
          <w:b/>
          <w:color w:val="060606"/>
        </w:rPr>
        <w:t>FUNCTIONALITY EVALUATION CRITERIA</w:t>
      </w:r>
      <w:r>
        <w:rPr>
          <w:rFonts w:ascii="Arial" w:eastAsia="Arial" w:hAnsi="Arial" w:cs="Arial"/>
          <w:b/>
        </w:rPr>
        <w:t xml:space="preserve"> </w:t>
      </w:r>
    </w:p>
    <w:p w14:paraId="65E7F3B9" w14:textId="77777777" w:rsidR="00A034CB" w:rsidRDefault="00A034CB" w:rsidP="00A034CB">
      <w:pPr>
        <w:ind w:left="1"/>
      </w:pPr>
      <w:r>
        <w:rPr>
          <w:rFonts w:ascii="Arial" w:eastAsia="Arial" w:hAnsi="Arial" w:cs="Arial"/>
          <w:b/>
        </w:rPr>
        <w:t xml:space="preserve"> </w:t>
      </w:r>
    </w:p>
    <w:p w14:paraId="0E7DDC26" w14:textId="079D9D5F" w:rsidR="00A034CB" w:rsidRDefault="00A034CB" w:rsidP="00A034CB">
      <w:pPr>
        <w:spacing w:line="260" w:lineRule="auto"/>
        <w:ind w:left="248" w:right="116"/>
        <w:jc w:val="both"/>
      </w:pPr>
      <w:r>
        <w:rPr>
          <w:rFonts w:ascii="Arial" w:eastAsia="Arial" w:hAnsi="Arial" w:cs="Arial"/>
          <w:color w:val="060606"/>
        </w:rPr>
        <w:t xml:space="preserve">All bids received will be assessed using Criteria set as out in the table below. Interested parties are notified that only bids that attain a score of </w:t>
      </w:r>
      <w:r w:rsidR="009D1E58">
        <w:rPr>
          <w:rFonts w:ascii="Arial" w:eastAsia="Arial" w:hAnsi="Arial" w:cs="Arial"/>
          <w:color w:val="060606"/>
        </w:rPr>
        <w:t>7</w:t>
      </w:r>
      <w:r>
        <w:rPr>
          <w:rFonts w:ascii="Arial" w:eastAsia="Arial" w:hAnsi="Arial" w:cs="Arial"/>
          <w:color w:val="060606"/>
        </w:rPr>
        <w:t xml:space="preserve">0% will advance to the subsequent round of evaluation. Bids that fail to meet this threshold of </w:t>
      </w:r>
      <w:r w:rsidR="009D1E58">
        <w:rPr>
          <w:rFonts w:ascii="Arial" w:eastAsia="Arial" w:hAnsi="Arial" w:cs="Arial"/>
          <w:color w:val="060606"/>
        </w:rPr>
        <w:t>7</w:t>
      </w:r>
      <w:r>
        <w:rPr>
          <w:rFonts w:ascii="Arial" w:eastAsia="Arial" w:hAnsi="Arial" w:cs="Arial"/>
          <w:color w:val="060606"/>
        </w:rPr>
        <w:t xml:space="preserve">0 % will be disqualified. </w:t>
      </w:r>
    </w:p>
    <w:p w14:paraId="61DAE650" w14:textId="77777777" w:rsidR="007B0238" w:rsidRDefault="007B0238" w:rsidP="007B0238">
      <w:pPr>
        <w:rPr>
          <w:rFonts w:cs="Tahoma"/>
          <w:bCs/>
          <w:iCs/>
        </w:rPr>
      </w:pPr>
    </w:p>
    <w:p w14:paraId="30E75E16" w14:textId="77777777" w:rsidR="009C13E0" w:rsidRDefault="009C13E0" w:rsidP="007B0238">
      <w:pPr>
        <w:rPr>
          <w:rFonts w:cs="Tahoma"/>
          <w:bCs/>
          <w:iCs/>
        </w:rPr>
      </w:pPr>
    </w:p>
    <w:tbl>
      <w:tblPr>
        <w:tblStyle w:val="TableGrid0"/>
        <w:tblW w:w="10375" w:type="dxa"/>
        <w:tblInd w:w="-450" w:type="dxa"/>
        <w:tblCellMar>
          <w:left w:w="5" w:type="dxa"/>
        </w:tblCellMar>
        <w:tblLook w:val="04A0" w:firstRow="1" w:lastRow="0" w:firstColumn="1" w:lastColumn="0" w:noHBand="0" w:noVBand="1"/>
      </w:tblPr>
      <w:tblGrid>
        <w:gridCol w:w="818"/>
        <w:gridCol w:w="6145"/>
        <w:gridCol w:w="3412"/>
      </w:tblGrid>
      <w:tr w:rsidR="00F6440A" w14:paraId="5821B152" w14:textId="77777777" w:rsidTr="00516312">
        <w:trPr>
          <w:trHeight w:val="734"/>
        </w:trPr>
        <w:tc>
          <w:tcPr>
            <w:tcW w:w="818" w:type="dxa"/>
            <w:tcBorders>
              <w:top w:val="single" w:sz="6" w:space="0" w:color="373737"/>
              <w:left w:val="single" w:sz="6" w:space="0" w:color="373737"/>
              <w:bottom w:val="single" w:sz="6" w:space="0" w:color="373737"/>
              <w:right w:val="single" w:sz="6" w:space="0" w:color="373737"/>
            </w:tcBorders>
          </w:tcPr>
          <w:p w14:paraId="10838D92" w14:textId="77777777" w:rsidR="00775D91" w:rsidRPr="00775D91" w:rsidRDefault="00775D91" w:rsidP="00CE3783">
            <w:pPr>
              <w:ind w:left="2"/>
              <w:rPr>
                <w:sz w:val="20"/>
                <w:szCs w:val="20"/>
              </w:rPr>
            </w:pPr>
            <w:r w:rsidRPr="00775D91">
              <w:rPr>
                <w:rFonts w:ascii="Arial" w:eastAsia="Arial" w:hAnsi="Arial" w:cs="Arial"/>
                <w:b/>
                <w:color w:val="060606"/>
                <w:sz w:val="20"/>
                <w:szCs w:val="20"/>
              </w:rPr>
              <w:t xml:space="preserve">Number </w:t>
            </w:r>
            <w:r w:rsidRPr="00775D91">
              <w:rPr>
                <w:rFonts w:ascii="Arial" w:eastAsia="Arial" w:hAnsi="Arial" w:cs="Arial"/>
                <w:b/>
                <w:sz w:val="20"/>
                <w:szCs w:val="20"/>
              </w:rPr>
              <w:t xml:space="preserve"> </w:t>
            </w:r>
          </w:p>
        </w:tc>
        <w:tc>
          <w:tcPr>
            <w:tcW w:w="6145" w:type="dxa"/>
            <w:tcBorders>
              <w:top w:val="single" w:sz="6" w:space="0" w:color="373737"/>
              <w:left w:val="single" w:sz="6" w:space="0" w:color="373737"/>
              <w:bottom w:val="single" w:sz="6" w:space="0" w:color="373737"/>
              <w:right w:val="single" w:sz="6" w:space="0" w:color="373737"/>
            </w:tcBorders>
          </w:tcPr>
          <w:p w14:paraId="21DAC56D" w14:textId="77777777" w:rsidR="00775D91" w:rsidRPr="00775D91" w:rsidRDefault="00775D91" w:rsidP="00CE3783">
            <w:pPr>
              <w:ind w:left="122"/>
              <w:rPr>
                <w:sz w:val="20"/>
                <w:szCs w:val="20"/>
              </w:rPr>
            </w:pPr>
            <w:r w:rsidRPr="00775D91">
              <w:rPr>
                <w:rFonts w:ascii="Arial" w:eastAsia="Arial" w:hAnsi="Arial" w:cs="Arial"/>
                <w:b/>
                <w:color w:val="060606"/>
                <w:sz w:val="20"/>
                <w:szCs w:val="20"/>
              </w:rPr>
              <w:t>Criterion description</w:t>
            </w:r>
            <w:r w:rsidRPr="00775D91">
              <w:rPr>
                <w:rFonts w:ascii="Arial" w:eastAsia="Arial" w:hAnsi="Arial" w:cs="Arial"/>
                <w:b/>
                <w:sz w:val="20"/>
                <w:szCs w:val="20"/>
              </w:rPr>
              <w:t xml:space="preserve"> </w:t>
            </w:r>
          </w:p>
        </w:tc>
        <w:tc>
          <w:tcPr>
            <w:tcW w:w="3412" w:type="dxa"/>
            <w:tcBorders>
              <w:top w:val="single" w:sz="6" w:space="0" w:color="373737"/>
              <w:left w:val="single" w:sz="6" w:space="0" w:color="373737"/>
              <w:bottom w:val="single" w:sz="6" w:space="0" w:color="373737"/>
              <w:right w:val="single" w:sz="6" w:space="0" w:color="373737"/>
            </w:tcBorders>
          </w:tcPr>
          <w:p w14:paraId="60D4A097" w14:textId="77777777" w:rsidR="00775D91" w:rsidRPr="00775D91" w:rsidRDefault="00775D91" w:rsidP="00CE3783">
            <w:pPr>
              <w:ind w:left="106"/>
              <w:rPr>
                <w:sz w:val="20"/>
                <w:szCs w:val="20"/>
              </w:rPr>
            </w:pPr>
            <w:r w:rsidRPr="00775D91">
              <w:rPr>
                <w:rFonts w:ascii="Arial" w:eastAsia="Arial" w:hAnsi="Arial" w:cs="Arial"/>
                <w:b/>
                <w:color w:val="060606"/>
                <w:sz w:val="20"/>
                <w:szCs w:val="20"/>
              </w:rPr>
              <w:t>Evidence required to score points</w:t>
            </w:r>
            <w:r w:rsidRPr="00775D91">
              <w:rPr>
                <w:rFonts w:ascii="Arial" w:eastAsia="Arial" w:hAnsi="Arial" w:cs="Arial"/>
                <w:b/>
                <w:sz w:val="20"/>
                <w:szCs w:val="20"/>
              </w:rPr>
              <w:t xml:space="preserve"> </w:t>
            </w:r>
          </w:p>
        </w:tc>
      </w:tr>
      <w:tr w:rsidR="00F6440A" w14:paraId="0C9C73F0" w14:textId="77777777" w:rsidTr="00516312">
        <w:trPr>
          <w:trHeight w:val="293"/>
        </w:trPr>
        <w:tc>
          <w:tcPr>
            <w:tcW w:w="818" w:type="dxa"/>
            <w:vMerge w:val="restart"/>
            <w:tcBorders>
              <w:top w:val="single" w:sz="6" w:space="0" w:color="373737"/>
              <w:left w:val="single" w:sz="6" w:space="0" w:color="373737"/>
              <w:bottom w:val="single" w:sz="6" w:space="0" w:color="373737"/>
              <w:right w:val="single" w:sz="6" w:space="0" w:color="373737"/>
            </w:tcBorders>
          </w:tcPr>
          <w:p w14:paraId="1F9C8948" w14:textId="77777777" w:rsidR="00775D91" w:rsidRPr="00775D91" w:rsidRDefault="00775D91" w:rsidP="00CE3783">
            <w:pPr>
              <w:ind w:left="2"/>
              <w:rPr>
                <w:sz w:val="20"/>
                <w:szCs w:val="20"/>
              </w:rPr>
            </w:pPr>
            <w:r w:rsidRPr="00775D91">
              <w:rPr>
                <w:rFonts w:ascii="Arial" w:eastAsia="Arial" w:hAnsi="Arial" w:cs="Arial"/>
                <w:color w:val="060606"/>
                <w:sz w:val="20"/>
                <w:szCs w:val="20"/>
              </w:rPr>
              <w:t xml:space="preserve">1. </w:t>
            </w:r>
          </w:p>
        </w:tc>
        <w:tc>
          <w:tcPr>
            <w:tcW w:w="6145" w:type="dxa"/>
            <w:vMerge w:val="restart"/>
            <w:tcBorders>
              <w:top w:val="single" w:sz="6" w:space="0" w:color="373737"/>
              <w:left w:val="single" w:sz="6" w:space="0" w:color="373737"/>
              <w:bottom w:val="single" w:sz="6" w:space="0" w:color="373737"/>
              <w:right w:val="single" w:sz="6" w:space="0" w:color="373737"/>
            </w:tcBorders>
          </w:tcPr>
          <w:p w14:paraId="7907EDB3" w14:textId="77777777" w:rsidR="00775D91" w:rsidRDefault="00775D91" w:rsidP="00775D91">
            <w:pPr>
              <w:rPr>
                <w:rFonts w:ascii="Arial" w:eastAsia="Arial" w:hAnsi="Arial" w:cs="Arial"/>
                <w:bCs/>
                <w:sz w:val="20"/>
                <w:szCs w:val="20"/>
              </w:rPr>
            </w:pPr>
            <w:r w:rsidRPr="00775D91">
              <w:rPr>
                <w:rFonts w:ascii="Arial" w:eastAsia="Arial" w:hAnsi="Arial" w:cs="Arial"/>
                <w:b/>
                <w:color w:val="060606"/>
                <w:sz w:val="20"/>
                <w:szCs w:val="20"/>
              </w:rPr>
              <w:t>Proposal,</w:t>
            </w:r>
            <w:r w:rsidRPr="00775D91">
              <w:rPr>
                <w:b/>
                <w:color w:val="060606"/>
                <w:sz w:val="20"/>
                <w:szCs w:val="20"/>
              </w:rPr>
              <w:t xml:space="preserve"> </w:t>
            </w:r>
            <w:r w:rsidRPr="00775D91">
              <w:rPr>
                <w:rFonts w:ascii="Arial" w:eastAsia="Arial" w:hAnsi="Arial" w:cs="Arial"/>
                <w:b/>
                <w:sz w:val="20"/>
                <w:szCs w:val="20"/>
              </w:rPr>
              <w:t xml:space="preserve">Approach </w:t>
            </w:r>
            <w:proofErr w:type="gramStart"/>
            <w:r w:rsidRPr="00775D91">
              <w:rPr>
                <w:rFonts w:ascii="Arial" w:eastAsia="Arial" w:hAnsi="Arial" w:cs="Arial"/>
                <w:b/>
                <w:sz w:val="20"/>
                <w:szCs w:val="20"/>
              </w:rPr>
              <w:t>And</w:t>
            </w:r>
            <w:proofErr w:type="gramEnd"/>
            <w:r w:rsidRPr="00775D91">
              <w:rPr>
                <w:rFonts w:ascii="Arial" w:eastAsia="Arial" w:hAnsi="Arial" w:cs="Arial"/>
                <w:b/>
                <w:sz w:val="20"/>
                <w:szCs w:val="20"/>
              </w:rPr>
              <w:t xml:space="preserve"> Methodology</w:t>
            </w:r>
            <w:r w:rsidRPr="00775D91">
              <w:rPr>
                <w:rFonts w:ascii="Arial" w:eastAsia="Arial" w:hAnsi="Arial" w:cs="Arial"/>
                <w:bCs/>
                <w:sz w:val="20"/>
                <w:szCs w:val="20"/>
              </w:rPr>
              <w:t xml:space="preserve"> </w:t>
            </w:r>
          </w:p>
          <w:p w14:paraId="49FF4974" w14:textId="3EBE8271" w:rsidR="00775D91" w:rsidRPr="00775D91" w:rsidRDefault="00775D91" w:rsidP="00775D91">
            <w:pPr>
              <w:rPr>
                <w:bCs/>
                <w:sz w:val="20"/>
                <w:szCs w:val="20"/>
              </w:rPr>
            </w:pPr>
            <w:r w:rsidRPr="006F1E63">
              <w:rPr>
                <w:rFonts w:ascii="Arial" w:eastAsia="Arial" w:hAnsi="Arial" w:cs="Arial"/>
                <w:b/>
                <w:sz w:val="20"/>
                <w:szCs w:val="20"/>
              </w:rPr>
              <w:t>[</w:t>
            </w:r>
            <w:r w:rsidR="00516312">
              <w:rPr>
                <w:rFonts w:ascii="Arial" w:eastAsia="Arial" w:hAnsi="Arial" w:cs="Arial"/>
                <w:b/>
                <w:sz w:val="20"/>
                <w:szCs w:val="20"/>
              </w:rPr>
              <w:t>2</w:t>
            </w:r>
            <w:r w:rsidRPr="00E36067">
              <w:rPr>
                <w:rFonts w:ascii="Arial" w:eastAsia="Arial" w:hAnsi="Arial" w:cs="Arial"/>
                <w:b/>
                <w:sz w:val="20"/>
                <w:szCs w:val="20"/>
              </w:rPr>
              <w:t>0 Points</w:t>
            </w:r>
            <w:r w:rsidRPr="00775D91">
              <w:rPr>
                <w:rFonts w:ascii="Arial" w:eastAsia="Arial" w:hAnsi="Arial" w:cs="Arial"/>
                <w:bCs/>
                <w:sz w:val="20"/>
                <w:szCs w:val="20"/>
              </w:rPr>
              <w:t>]</w:t>
            </w:r>
          </w:p>
          <w:p w14:paraId="61B1D189" w14:textId="77777777" w:rsidR="00775D91" w:rsidRPr="00775D91" w:rsidRDefault="00775D91" w:rsidP="00CE3783">
            <w:pPr>
              <w:spacing w:after="7"/>
              <w:ind w:left="122"/>
              <w:rPr>
                <w:bCs/>
                <w:sz w:val="20"/>
                <w:szCs w:val="20"/>
              </w:rPr>
            </w:pPr>
            <w:r w:rsidRPr="00775D91">
              <w:rPr>
                <w:rFonts w:ascii="Arial" w:eastAsia="Arial" w:hAnsi="Arial" w:cs="Arial"/>
                <w:bCs/>
                <w:color w:val="060606"/>
                <w:sz w:val="20"/>
                <w:szCs w:val="20"/>
              </w:rPr>
              <w:t xml:space="preserve"> </w:t>
            </w:r>
          </w:p>
          <w:p w14:paraId="7DC07245" w14:textId="77777777" w:rsidR="00775D91" w:rsidRPr="00775D91" w:rsidRDefault="00775D91" w:rsidP="00CE3783">
            <w:pPr>
              <w:spacing w:after="204" w:line="277" w:lineRule="auto"/>
              <w:rPr>
                <w:bCs/>
                <w:sz w:val="20"/>
                <w:szCs w:val="20"/>
              </w:rPr>
            </w:pPr>
            <w:r w:rsidRPr="00775D91">
              <w:rPr>
                <w:rFonts w:ascii="Arial" w:eastAsia="Arial" w:hAnsi="Arial" w:cs="Arial"/>
                <w:bCs/>
                <w:sz w:val="20"/>
                <w:szCs w:val="20"/>
              </w:rPr>
              <w:t xml:space="preserve">The following key aspects of Training must be covered </w:t>
            </w:r>
          </w:p>
          <w:p w14:paraId="5AECCAC9" w14:textId="4894FFA4" w:rsidR="00775D91" w:rsidRPr="00775D91" w:rsidRDefault="00775D91" w:rsidP="00775D91">
            <w:pPr>
              <w:numPr>
                <w:ilvl w:val="0"/>
                <w:numId w:val="37"/>
              </w:numPr>
              <w:spacing w:after="4" w:line="259" w:lineRule="auto"/>
              <w:ind w:hanging="360"/>
              <w:rPr>
                <w:bCs/>
                <w:sz w:val="20"/>
                <w:szCs w:val="20"/>
              </w:rPr>
            </w:pPr>
            <w:r w:rsidRPr="00775D91">
              <w:rPr>
                <w:rFonts w:ascii="Arial" w:eastAsia="Arial" w:hAnsi="Arial" w:cs="Arial"/>
                <w:bCs/>
                <w:sz w:val="20"/>
                <w:szCs w:val="20"/>
              </w:rPr>
              <w:t xml:space="preserve">SAQA unit standards </w:t>
            </w:r>
          </w:p>
          <w:p w14:paraId="492C5577" w14:textId="534873D9" w:rsidR="00775D91" w:rsidRPr="00775D91" w:rsidRDefault="00775D91" w:rsidP="00775D91">
            <w:pPr>
              <w:numPr>
                <w:ilvl w:val="0"/>
                <w:numId w:val="37"/>
              </w:numPr>
              <w:spacing w:after="6" w:line="259" w:lineRule="auto"/>
              <w:ind w:hanging="360"/>
              <w:rPr>
                <w:bCs/>
                <w:sz w:val="20"/>
                <w:szCs w:val="20"/>
              </w:rPr>
            </w:pPr>
            <w:r>
              <w:rPr>
                <w:rFonts w:ascii="Arial" w:eastAsia="Arial" w:hAnsi="Arial" w:cs="Arial"/>
                <w:bCs/>
                <w:sz w:val="20"/>
                <w:szCs w:val="20"/>
              </w:rPr>
              <w:t xml:space="preserve">Relevant </w:t>
            </w:r>
            <w:r w:rsidRPr="00775D91">
              <w:rPr>
                <w:rFonts w:ascii="Arial" w:eastAsia="Arial" w:hAnsi="Arial" w:cs="Arial"/>
                <w:bCs/>
                <w:sz w:val="20"/>
                <w:szCs w:val="20"/>
              </w:rPr>
              <w:t xml:space="preserve">SETA accreditations </w:t>
            </w:r>
          </w:p>
          <w:p w14:paraId="44D784E8" w14:textId="7BFAC952" w:rsidR="00775D91" w:rsidRPr="00775D91" w:rsidRDefault="00775D91" w:rsidP="00775D91">
            <w:pPr>
              <w:numPr>
                <w:ilvl w:val="0"/>
                <w:numId w:val="37"/>
              </w:numPr>
              <w:spacing w:after="2" w:line="272" w:lineRule="auto"/>
              <w:ind w:hanging="360"/>
              <w:rPr>
                <w:bCs/>
                <w:sz w:val="20"/>
                <w:szCs w:val="20"/>
              </w:rPr>
            </w:pPr>
            <w:r w:rsidRPr="00775D91">
              <w:rPr>
                <w:rFonts w:ascii="Arial" w:eastAsia="Arial" w:hAnsi="Arial" w:cs="Arial"/>
                <w:bCs/>
                <w:sz w:val="20"/>
                <w:szCs w:val="20"/>
              </w:rPr>
              <w:t>Other accreditations and relevance</w:t>
            </w:r>
          </w:p>
          <w:p w14:paraId="29995731" w14:textId="454E8F06" w:rsidR="00775D91" w:rsidRDefault="00775D91" w:rsidP="00775D91">
            <w:pPr>
              <w:numPr>
                <w:ilvl w:val="0"/>
                <w:numId w:val="37"/>
              </w:numPr>
              <w:spacing w:after="2" w:line="272" w:lineRule="auto"/>
              <w:ind w:hanging="360"/>
              <w:rPr>
                <w:bCs/>
                <w:sz w:val="20"/>
                <w:szCs w:val="20"/>
              </w:rPr>
            </w:pPr>
            <w:r>
              <w:rPr>
                <w:bCs/>
                <w:sz w:val="20"/>
                <w:szCs w:val="20"/>
              </w:rPr>
              <w:t>Certification</w:t>
            </w:r>
          </w:p>
          <w:p w14:paraId="1479378C" w14:textId="77777777" w:rsidR="00775D91" w:rsidRPr="00775D91" w:rsidRDefault="00775D91" w:rsidP="00775D91">
            <w:pPr>
              <w:numPr>
                <w:ilvl w:val="0"/>
                <w:numId w:val="37"/>
              </w:numPr>
              <w:spacing w:after="2" w:line="272" w:lineRule="auto"/>
              <w:ind w:hanging="360"/>
              <w:rPr>
                <w:bCs/>
                <w:sz w:val="20"/>
                <w:szCs w:val="20"/>
              </w:rPr>
            </w:pPr>
          </w:p>
          <w:p w14:paraId="553C81AC" w14:textId="69B8A017" w:rsidR="00775D91" w:rsidRPr="00775D91" w:rsidRDefault="00775D91" w:rsidP="00CE3783">
            <w:pPr>
              <w:spacing w:after="21"/>
              <w:rPr>
                <w:bCs/>
                <w:sz w:val="20"/>
                <w:szCs w:val="20"/>
              </w:rPr>
            </w:pPr>
            <w:r w:rsidRPr="00775D91">
              <w:rPr>
                <w:rFonts w:ascii="Arial" w:eastAsia="Arial" w:hAnsi="Arial" w:cs="Arial"/>
                <w:bCs/>
                <w:sz w:val="20"/>
                <w:szCs w:val="20"/>
              </w:rPr>
              <w:t xml:space="preserve"> </w:t>
            </w:r>
          </w:p>
        </w:tc>
        <w:tc>
          <w:tcPr>
            <w:tcW w:w="3412" w:type="dxa"/>
            <w:vMerge w:val="restart"/>
            <w:tcBorders>
              <w:top w:val="single" w:sz="6" w:space="0" w:color="373737"/>
              <w:left w:val="single" w:sz="6" w:space="0" w:color="373737"/>
              <w:bottom w:val="single" w:sz="6" w:space="0" w:color="373737"/>
              <w:right w:val="single" w:sz="6" w:space="0" w:color="373737"/>
            </w:tcBorders>
          </w:tcPr>
          <w:p w14:paraId="2FC8EC5C" w14:textId="77777777" w:rsidR="00775D91" w:rsidRPr="00775D91" w:rsidRDefault="00775D91" w:rsidP="00CE3783">
            <w:pPr>
              <w:ind w:left="2"/>
              <w:rPr>
                <w:rFonts w:ascii="Arial" w:eastAsia="Arial" w:hAnsi="Arial" w:cs="Arial"/>
                <w:bCs/>
                <w:color w:val="060606"/>
                <w:sz w:val="20"/>
                <w:szCs w:val="20"/>
              </w:rPr>
            </w:pPr>
            <w:r w:rsidRPr="00775D91">
              <w:rPr>
                <w:rFonts w:ascii="Arial" w:eastAsia="Arial" w:hAnsi="Arial" w:cs="Arial"/>
                <w:bCs/>
                <w:sz w:val="20"/>
                <w:szCs w:val="20"/>
              </w:rPr>
              <w:t>Approach and Methodology meets all requirements</w:t>
            </w:r>
            <w:r w:rsidRPr="00775D91">
              <w:rPr>
                <w:rFonts w:ascii="Arial" w:eastAsia="Arial" w:hAnsi="Arial" w:cs="Arial"/>
                <w:bCs/>
                <w:color w:val="060606"/>
                <w:sz w:val="20"/>
                <w:szCs w:val="20"/>
              </w:rPr>
              <w:t xml:space="preserve"> </w:t>
            </w:r>
          </w:p>
          <w:p w14:paraId="56C28136" w14:textId="77777777" w:rsidR="00775D91" w:rsidRPr="00775D91" w:rsidRDefault="00775D91" w:rsidP="00CE3783">
            <w:pPr>
              <w:ind w:left="2"/>
              <w:rPr>
                <w:rFonts w:ascii="Arial" w:eastAsia="Arial" w:hAnsi="Arial" w:cs="Arial"/>
                <w:bCs/>
                <w:sz w:val="20"/>
                <w:szCs w:val="20"/>
              </w:rPr>
            </w:pPr>
          </w:p>
          <w:p w14:paraId="0D478A97" w14:textId="0240051E" w:rsidR="00775D91" w:rsidRPr="00775D91" w:rsidRDefault="00775D91" w:rsidP="00CE3783">
            <w:pPr>
              <w:ind w:left="2"/>
              <w:rPr>
                <w:b/>
                <w:sz w:val="20"/>
                <w:szCs w:val="20"/>
              </w:rPr>
            </w:pPr>
            <w:r w:rsidRPr="00775D91">
              <w:rPr>
                <w:rFonts w:ascii="Arial" w:eastAsia="Arial" w:hAnsi="Arial" w:cs="Arial"/>
                <w:b/>
                <w:sz w:val="20"/>
                <w:szCs w:val="20"/>
              </w:rPr>
              <w:t>[</w:t>
            </w:r>
            <w:r w:rsidR="00516312">
              <w:rPr>
                <w:rFonts w:ascii="Arial" w:eastAsia="Arial" w:hAnsi="Arial" w:cs="Arial"/>
                <w:b/>
                <w:sz w:val="20"/>
                <w:szCs w:val="20"/>
              </w:rPr>
              <w:t>2</w:t>
            </w:r>
            <w:r w:rsidRPr="00775D91">
              <w:rPr>
                <w:rFonts w:ascii="Arial" w:eastAsia="Arial" w:hAnsi="Arial" w:cs="Arial"/>
                <w:b/>
                <w:sz w:val="20"/>
                <w:szCs w:val="20"/>
              </w:rPr>
              <w:t>0 Points]</w:t>
            </w:r>
          </w:p>
        </w:tc>
      </w:tr>
      <w:tr w:rsidR="00F6440A" w14:paraId="78B23148" w14:textId="77777777" w:rsidTr="00516312">
        <w:trPr>
          <w:trHeight w:val="510"/>
        </w:trPr>
        <w:tc>
          <w:tcPr>
            <w:tcW w:w="0" w:type="auto"/>
            <w:vMerge/>
            <w:tcBorders>
              <w:top w:val="nil"/>
              <w:left w:val="single" w:sz="6" w:space="0" w:color="373737"/>
              <w:bottom w:val="nil"/>
              <w:right w:val="single" w:sz="6" w:space="0" w:color="373737"/>
            </w:tcBorders>
          </w:tcPr>
          <w:p w14:paraId="691870B0" w14:textId="77777777" w:rsidR="00775D91" w:rsidRPr="00775D91" w:rsidRDefault="00775D91" w:rsidP="00CE3783">
            <w:pPr>
              <w:rPr>
                <w:sz w:val="20"/>
                <w:szCs w:val="20"/>
              </w:rPr>
            </w:pPr>
          </w:p>
        </w:tc>
        <w:tc>
          <w:tcPr>
            <w:tcW w:w="6145" w:type="dxa"/>
            <w:vMerge/>
            <w:tcBorders>
              <w:top w:val="nil"/>
              <w:left w:val="single" w:sz="6" w:space="0" w:color="373737"/>
              <w:bottom w:val="nil"/>
              <w:right w:val="single" w:sz="6" w:space="0" w:color="373737"/>
            </w:tcBorders>
          </w:tcPr>
          <w:p w14:paraId="69A7FA1C" w14:textId="77777777" w:rsidR="00775D91" w:rsidRPr="00775D91" w:rsidRDefault="00775D91" w:rsidP="00CE3783">
            <w:pPr>
              <w:rPr>
                <w:sz w:val="20"/>
                <w:szCs w:val="20"/>
              </w:rPr>
            </w:pPr>
          </w:p>
        </w:tc>
        <w:tc>
          <w:tcPr>
            <w:tcW w:w="3412" w:type="dxa"/>
            <w:vMerge/>
            <w:tcBorders>
              <w:top w:val="nil"/>
              <w:left w:val="single" w:sz="6" w:space="0" w:color="373737"/>
              <w:bottom w:val="single" w:sz="6" w:space="0" w:color="373737"/>
              <w:right w:val="single" w:sz="6" w:space="0" w:color="373737"/>
            </w:tcBorders>
          </w:tcPr>
          <w:p w14:paraId="6C32ECC5" w14:textId="77777777" w:rsidR="00775D91" w:rsidRPr="00775D91" w:rsidRDefault="00775D91" w:rsidP="00CE3783">
            <w:pPr>
              <w:rPr>
                <w:sz w:val="20"/>
                <w:szCs w:val="20"/>
              </w:rPr>
            </w:pPr>
          </w:p>
        </w:tc>
      </w:tr>
      <w:tr w:rsidR="00F6440A" w14:paraId="0DA12C9E" w14:textId="77777777" w:rsidTr="00516312">
        <w:trPr>
          <w:trHeight w:val="732"/>
        </w:trPr>
        <w:tc>
          <w:tcPr>
            <w:tcW w:w="0" w:type="auto"/>
            <w:vMerge/>
            <w:tcBorders>
              <w:top w:val="nil"/>
              <w:left w:val="single" w:sz="6" w:space="0" w:color="373737"/>
              <w:bottom w:val="nil"/>
              <w:right w:val="single" w:sz="6" w:space="0" w:color="373737"/>
            </w:tcBorders>
          </w:tcPr>
          <w:p w14:paraId="671990C3" w14:textId="77777777" w:rsidR="00775D91" w:rsidRPr="00775D91" w:rsidRDefault="00775D91" w:rsidP="00CE3783">
            <w:pPr>
              <w:rPr>
                <w:sz w:val="20"/>
                <w:szCs w:val="20"/>
              </w:rPr>
            </w:pPr>
          </w:p>
        </w:tc>
        <w:tc>
          <w:tcPr>
            <w:tcW w:w="6145" w:type="dxa"/>
            <w:vMerge/>
            <w:tcBorders>
              <w:top w:val="nil"/>
              <w:left w:val="single" w:sz="6" w:space="0" w:color="373737"/>
              <w:bottom w:val="nil"/>
              <w:right w:val="single" w:sz="6" w:space="0" w:color="373737"/>
            </w:tcBorders>
          </w:tcPr>
          <w:p w14:paraId="5AD3818C" w14:textId="77777777" w:rsidR="00775D91" w:rsidRPr="00775D91" w:rsidRDefault="00775D91" w:rsidP="00CE3783">
            <w:pPr>
              <w:rPr>
                <w:sz w:val="20"/>
                <w:szCs w:val="20"/>
              </w:rPr>
            </w:pPr>
          </w:p>
        </w:tc>
        <w:tc>
          <w:tcPr>
            <w:tcW w:w="3412" w:type="dxa"/>
            <w:tcBorders>
              <w:top w:val="single" w:sz="6" w:space="0" w:color="373737"/>
              <w:left w:val="single" w:sz="6" w:space="0" w:color="373737"/>
              <w:bottom w:val="single" w:sz="6" w:space="0" w:color="373737"/>
              <w:right w:val="single" w:sz="6" w:space="0" w:color="373737"/>
            </w:tcBorders>
          </w:tcPr>
          <w:p w14:paraId="7F1DC999" w14:textId="77777777" w:rsidR="00775D91" w:rsidRDefault="00775D91" w:rsidP="00CE3783">
            <w:pPr>
              <w:spacing w:line="241" w:lineRule="auto"/>
              <w:ind w:left="2"/>
              <w:jc w:val="both"/>
              <w:rPr>
                <w:rFonts w:ascii="Arial" w:eastAsia="Arial" w:hAnsi="Arial" w:cs="Arial"/>
                <w:sz w:val="20"/>
                <w:szCs w:val="20"/>
              </w:rPr>
            </w:pPr>
            <w:r w:rsidRPr="00775D91">
              <w:rPr>
                <w:rFonts w:ascii="Arial" w:eastAsia="Arial" w:hAnsi="Arial" w:cs="Arial"/>
                <w:sz w:val="20"/>
                <w:szCs w:val="20"/>
              </w:rPr>
              <w:t xml:space="preserve">Acceptable Approach and Method statement: Only provides Limited information. </w:t>
            </w:r>
          </w:p>
          <w:p w14:paraId="2343460D" w14:textId="77777777" w:rsidR="00775D91" w:rsidRPr="00775D91" w:rsidRDefault="00775D91" w:rsidP="00CE3783">
            <w:pPr>
              <w:spacing w:line="241" w:lineRule="auto"/>
              <w:ind w:left="2"/>
              <w:jc w:val="both"/>
              <w:rPr>
                <w:sz w:val="20"/>
                <w:szCs w:val="20"/>
              </w:rPr>
            </w:pPr>
          </w:p>
          <w:p w14:paraId="34CBE872" w14:textId="2868BE8E" w:rsidR="00775D91" w:rsidRPr="00775D91" w:rsidRDefault="00775D91" w:rsidP="00775D91">
            <w:pPr>
              <w:rPr>
                <w:sz w:val="20"/>
                <w:szCs w:val="20"/>
              </w:rPr>
            </w:pPr>
            <w:r>
              <w:rPr>
                <w:sz w:val="20"/>
                <w:szCs w:val="20"/>
              </w:rPr>
              <w:t>[</w:t>
            </w:r>
            <w:r w:rsidRPr="00775D91">
              <w:rPr>
                <w:b/>
                <w:bCs/>
                <w:sz w:val="20"/>
                <w:szCs w:val="20"/>
              </w:rPr>
              <w:t>1</w:t>
            </w:r>
            <w:r w:rsidR="006F1E63">
              <w:rPr>
                <w:b/>
                <w:bCs/>
                <w:sz w:val="20"/>
                <w:szCs w:val="20"/>
              </w:rPr>
              <w:t>0</w:t>
            </w:r>
            <w:r w:rsidRPr="00775D91">
              <w:rPr>
                <w:b/>
                <w:bCs/>
                <w:sz w:val="20"/>
                <w:szCs w:val="20"/>
              </w:rPr>
              <w:t xml:space="preserve"> Points]</w:t>
            </w:r>
          </w:p>
        </w:tc>
      </w:tr>
      <w:tr w:rsidR="00F6440A" w14:paraId="759502E4" w14:textId="77777777" w:rsidTr="00516312">
        <w:trPr>
          <w:trHeight w:val="1632"/>
        </w:trPr>
        <w:tc>
          <w:tcPr>
            <w:tcW w:w="0" w:type="auto"/>
            <w:vMerge/>
            <w:tcBorders>
              <w:top w:val="nil"/>
              <w:left w:val="single" w:sz="6" w:space="0" w:color="373737"/>
              <w:bottom w:val="single" w:sz="4" w:space="0" w:color="auto"/>
              <w:right w:val="single" w:sz="6" w:space="0" w:color="373737"/>
            </w:tcBorders>
          </w:tcPr>
          <w:p w14:paraId="7B395CA5" w14:textId="77777777" w:rsidR="00775D91" w:rsidRPr="00775D91" w:rsidRDefault="00775D91" w:rsidP="00CE3783">
            <w:pPr>
              <w:rPr>
                <w:sz w:val="20"/>
                <w:szCs w:val="20"/>
              </w:rPr>
            </w:pPr>
          </w:p>
        </w:tc>
        <w:tc>
          <w:tcPr>
            <w:tcW w:w="6145" w:type="dxa"/>
            <w:vMerge/>
            <w:tcBorders>
              <w:top w:val="nil"/>
              <w:left w:val="single" w:sz="6" w:space="0" w:color="373737"/>
              <w:bottom w:val="single" w:sz="4" w:space="0" w:color="auto"/>
              <w:right w:val="single" w:sz="6" w:space="0" w:color="373737"/>
            </w:tcBorders>
          </w:tcPr>
          <w:p w14:paraId="62A42F6F" w14:textId="77777777" w:rsidR="00775D91" w:rsidRPr="00775D91" w:rsidRDefault="00775D91" w:rsidP="00CE3783">
            <w:pPr>
              <w:rPr>
                <w:sz w:val="20"/>
                <w:szCs w:val="20"/>
              </w:rPr>
            </w:pPr>
          </w:p>
        </w:tc>
        <w:tc>
          <w:tcPr>
            <w:tcW w:w="3412" w:type="dxa"/>
            <w:tcBorders>
              <w:top w:val="single" w:sz="6" w:space="0" w:color="373737"/>
              <w:left w:val="single" w:sz="6" w:space="0" w:color="373737"/>
              <w:bottom w:val="single" w:sz="4" w:space="0" w:color="auto"/>
              <w:right w:val="single" w:sz="6" w:space="0" w:color="373737"/>
            </w:tcBorders>
          </w:tcPr>
          <w:p w14:paraId="4FBC9B27" w14:textId="56CBA597" w:rsidR="00775D91" w:rsidRPr="00775D91" w:rsidRDefault="00775D91" w:rsidP="00CE3783">
            <w:pPr>
              <w:ind w:left="2"/>
              <w:rPr>
                <w:rFonts w:ascii="Arial" w:eastAsia="Arial" w:hAnsi="Arial" w:cs="Arial"/>
                <w:color w:val="060606"/>
                <w:sz w:val="20"/>
                <w:szCs w:val="20"/>
              </w:rPr>
            </w:pPr>
            <w:r w:rsidRPr="00775D91">
              <w:rPr>
                <w:rFonts w:ascii="Arial" w:eastAsia="Arial" w:hAnsi="Arial" w:cs="Arial"/>
                <w:sz w:val="20"/>
                <w:szCs w:val="20"/>
              </w:rPr>
              <w:t>No Approach and Methodology provided, or methodology is ambiguous and provides inadequate information</w:t>
            </w:r>
            <w:r w:rsidRPr="00775D91">
              <w:rPr>
                <w:rFonts w:ascii="Arial" w:eastAsia="Arial" w:hAnsi="Arial" w:cs="Arial"/>
                <w:color w:val="060606"/>
                <w:sz w:val="20"/>
                <w:szCs w:val="20"/>
              </w:rPr>
              <w:t xml:space="preserve"> </w:t>
            </w:r>
          </w:p>
          <w:p w14:paraId="1198FB3E" w14:textId="77777777" w:rsidR="00775D91" w:rsidRDefault="00775D91" w:rsidP="00CE3783">
            <w:pPr>
              <w:ind w:left="2"/>
              <w:rPr>
                <w:color w:val="060606"/>
                <w:sz w:val="20"/>
                <w:szCs w:val="20"/>
              </w:rPr>
            </w:pPr>
          </w:p>
          <w:p w14:paraId="128612BF" w14:textId="165FE3EA" w:rsidR="00775D91" w:rsidRPr="00775D91" w:rsidRDefault="00775D91" w:rsidP="00CE3783">
            <w:pPr>
              <w:ind w:left="2"/>
              <w:rPr>
                <w:b/>
                <w:bCs/>
                <w:color w:val="060606"/>
                <w:sz w:val="20"/>
                <w:szCs w:val="20"/>
              </w:rPr>
            </w:pPr>
            <w:r w:rsidRPr="00775D91">
              <w:rPr>
                <w:b/>
                <w:bCs/>
                <w:color w:val="060606"/>
                <w:sz w:val="20"/>
                <w:szCs w:val="20"/>
              </w:rPr>
              <w:t>[0 Points]</w:t>
            </w:r>
          </w:p>
          <w:p w14:paraId="34EB255C" w14:textId="77777777" w:rsidR="00775D91" w:rsidRPr="00775D91" w:rsidRDefault="00775D91" w:rsidP="00CE3783">
            <w:pPr>
              <w:ind w:left="2"/>
              <w:rPr>
                <w:color w:val="060606"/>
                <w:sz w:val="20"/>
                <w:szCs w:val="20"/>
              </w:rPr>
            </w:pPr>
          </w:p>
          <w:p w14:paraId="3C04F7DD" w14:textId="77777777" w:rsidR="00775D91" w:rsidRPr="00775D91" w:rsidRDefault="00775D91" w:rsidP="00CE3783">
            <w:pPr>
              <w:ind w:left="2"/>
              <w:rPr>
                <w:color w:val="060606"/>
                <w:sz w:val="20"/>
                <w:szCs w:val="20"/>
              </w:rPr>
            </w:pPr>
          </w:p>
          <w:p w14:paraId="4AE60685" w14:textId="4A59A64D" w:rsidR="00775D91" w:rsidRPr="00775D91" w:rsidRDefault="00775D91" w:rsidP="00CE3783">
            <w:pPr>
              <w:ind w:left="2"/>
              <w:rPr>
                <w:sz w:val="20"/>
                <w:szCs w:val="20"/>
              </w:rPr>
            </w:pPr>
          </w:p>
        </w:tc>
      </w:tr>
      <w:tr w:rsidR="00775D91" w14:paraId="3C5CC321" w14:textId="77777777" w:rsidTr="00516312">
        <w:trPr>
          <w:trHeight w:val="5125"/>
        </w:trPr>
        <w:tc>
          <w:tcPr>
            <w:tcW w:w="0" w:type="auto"/>
            <w:tcBorders>
              <w:top w:val="single" w:sz="4" w:space="0" w:color="auto"/>
              <w:left w:val="single" w:sz="6" w:space="0" w:color="373737"/>
              <w:bottom w:val="single" w:sz="6" w:space="0" w:color="373737"/>
              <w:right w:val="single" w:sz="6" w:space="0" w:color="373737"/>
            </w:tcBorders>
          </w:tcPr>
          <w:p w14:paraId="7838C8E5" w14:textId="585A2E50" w:rsidR="00775D91" w:rsidRPr="00775D91" w:rsidRDefault="006F1E63" w:rsidP="00CE3783">
            <w:pPr>
              <w:ind w:left="2"/>
            </w:pPr>
            <w:r>
              <w:lastRenderedPageBreak/>
              <w:t>2.</w:t>
            </w:r>
          </w:p>
        </w:tc>
        <w:tc>
          <w:tcPr>
            <w:tcW w:w="6145" w:type="dxa"/>
            <w:tcBorders>
              <w:top w:val="single" w:sz="4" w:space="0" w:color="auto"/>
              <w:left w:val="single" w:sz="6" w:space="0" w:color="373737"/>
              <w:bottom w:val="single" w:sz="6" w:space="0" w:color="373737"/>
              <w:right w:val="single" w:sz="6" w:space="0" w:color="373737"/>
            </w:tcBorders>
          </w:tcPr>
          <w:p w14:paraId="723D2F03" w14:textId="77777777" w:rsidR="00775D91" w:rsidRPr="00775D91" w:rsidRDefault="00775D91" w:rsidP="00775D91">
            <w:pPr>
              <w:rPr>
                <w:sz w:val="20"/>
                <w:szCs w:val="20"/>
              </w:rPr>
            </w:pPr>
            <w:r w:rsidRPr="00775D91">
              <w:rPr>
                <w:rFonts w:ascii="Arial" w:eastAsia="Arial" w:hAnsi="Arial" w:cs="Arial"/>
                <w:b/>
                <w:sz w:val="20"/>
                <w:szCs w:val="20"/>
              </w:rPr>
              <w:t xml:space="preserve">Facilitators (Capabilities Of </w:t>
            </w:r>
          </w:p>
          <w:p w14:paraId="304170A4" w14:textId="77777777" w:rsidR="00775D91" w:rsidRDefault="00775D91" w:rsidP="00775D91">
            <w:pPr>
              <w:spacing w:after="139"/>
              <w:jc w:val="both"/>
              <w:rPr>
                <w:rFonts w:ascii="Arial" w:eastAsia="Arial" w:hAnsi="Arial" w:cs="Arial"/>
                <w:b/>
                <w:sz w:val="20"/>
                <w:szCs w:val="20"/>
              </w:rPr>
            </w:pPr>
            <w:r w:rsidRPr="00775D91">
              <w:rPr>
                <w:rFonts w:ascii="Arial" w:eastAsia="Arial" w:hAnsi="Arial" w:cs="Arial"/>
                <w:b/>
                <w:sz w:val="20"/>
                <w:szCs w:val="20"/>
              </w:rPr>
              <w:t xml:space="preserve">Proposed Key Lead Personnel) </w:t>
            </w:r>
          </w:p>
          <w:p w14:paraId="00B9456D" w14:textId="05133580" w:rsidR="00F6440A" w:rsidRPr="00F6440A" w:rsidRDefault="00F6440A" w:rsidP="00F6440A">
            <w:pPr>
              <w:spacing w:after="139"/>
              <w:jc w:val="both"/>
              <w:rPr>
                <w:rFonts w:ascii="Arial" w:eastAsia="Arial" w:hAnsi="Arial" w:cs="Arial"/>
                <w:bCs/>
                <w:sz w:val="20"/>
                <w:szCs w:val="20"/>
              </w:rPr>
            </w:pPr>
            <w:r>
              <w:rPr>
                <w:rFonts w:ascii="Arial" w:eastAsia="Arial" w:hAnsi="Arial" w:cs="Arial"/>
                <w:b/>
                <w:sz w:val="20"/>
                <w:szCs w:val="20"/>
              </w:rPr>
              <w:t>(</w:t>
            </w:r>
            <w:r w:rsidRPr="00F6440A">
              <w:rPr>
                <w:rFonts w:ascii="Arial" w:eastAsia="Arial" w:hAnsi="Arial" w:cs="Arial"/>
                <w:bCs/>
                <w:sz w:val="20"/>
                <w:szCs w:val="20"/>
              </w:rPr>
              <w:t>Experience and be qualified in offering the identified training and skills development</w:t>
            </w:r>
            <w:r>
              <w:rPr>
                <w:rFonts w:ascii="Arial" w:eastAsia="Arial" w:hAnsi="Arial" w:cs="Arial"/>
                <w:bCs/>
                <w:sz w:val="20"/>
                <w:szCs w:val="20"/>
              </w:rPr>
              <w:t xml:space="preserve">, </w:t>
            </w:r>
            <w:r w:rsidRPr="00F6440A">
              <w:rPr>
                <w:rFonts w:ascii="Arial" w:eastAsia="Arial" w:hAnsi="Arial" w:cs="Arial"/>
                <w:bCs/>
                <w:sz w:val="20"/>
                <w:szCs w:val="20"/>
              </w:rPr>
              <w:t>programmes, provide required support, and the detailed quality reports</w:t>
            </w:r>
            <w:r>
              <w:rPr>
                <w:rFonts w:ascii="Arial" w:eastAsia="Arial" w:hAnsi="Arial" w:cs="Arial"/>
                <w:bCs/>
                <w:sz w:val="20"/>
                <w:szCs w:val="20"/>
              </w:rPr>
              <w:t xml:space="preserve">) </w:t>
            </w:r>
          </w:p>
          <w:p w14:paraId="280E2327" w14:textId="5E4BEF4D" w:rsidR="00F6440A" w:rsidRDefault="00E36067" w:rsidP="00775D91">
            <w:pPr>
              <w:spacing w:after="139"/>
              <w:jc w:val="both"/>
              <w:rPr>
                <w:sz w:val="20"/>
                <w:szCs w:val="20"/>
              </w:rPr>
            </w:pPr>
            <w:r w:rsidRPr="00775D91">
              <w:rPr>
                <w:rFonts w:ascii="Arial" w:eastAsia="Arial" w:hAnsi="Arial" w:cs="Arial"/>
                <w:b/>
                <w:sz w:val="20"/>
                <w:szCs w:val="20"/>
              </w:rPr>
              <w:t>Facilitators</w:t>
            </w:r>
            <w:r>
              <w:rPr>
                <w:rFonts w:ascii="Arial" w:eastAsia="Arial" w:hAnsi="Arial" w:cs="Arial"/>
                <w:b/>
                <w:sz w:val="20"/>
                <w:szCs w:val="20"/>
              </w:rPr>
              <w:t xml:space="preserve"> with More than 5 Years Experience    </w:t>
            </w:r>
            <w:proofErr w:type="gramStart"/>
            <w:r>
              <w:rPr>
                <w:rFonts w:ascii="Arial" w:eastAsia="Arial" w:hAnsi="Arial" w:cs="Arial"/>
                <w:b/>
                <w:sz w:val="20"/>
                <w:szCs w:val="20"/>
              </w:rPr>
              <w:t xml:space="preserve">   </w:t>
            </w:r>
            <w:r w:rsidRPr="00E36067">
              <w:rPr>
                <w:rFonts w:ascii="Arial" w:eastAsia="Arial" w:hAnsi="Arial" w:cs="Arial"/>
                <w:b/>
                <w:sz w:val="20"/>
                <w:szCs w:val="20"/>
              </w:rPr>
              <w:t>[</w:t>
            </w:r>
            <w:proofErr w:type="gramEnd"/>
            <w:r>
              <w:rPr>
                <w:rFonts w:ascii="Arial" w:eastAsia="Arial" w:hAnsi="Arial" w:cs="Arial"/>
                <w:b/>
                <w:sz w:val="20"/>
                <w:szCs w:val="20"/>
              </w:rPr>
              <w:t>3</w:t>
            </w:r>
            <w:r w:rsidRPr="00E36067">
              <w:rPr>
                <w:rFonts w:ascii="Arial" w:eastAsia="Arial" w:hAnsi="Arial" w:cs="Arial"/>
                <w:b/>
                <w:sz w:val="20"/>
                <w:szCs w:val="20"/>
              </w:rPr>
              <w:t>0 Points]</w:t>
            </w:r>
          </w:p>
          <w:p w14:paraId="07C79840" w14:textId="77777777" w:rsidR="00E36067" w:rsidRPr="00775D91" w:rsidRDefault="00E36067" w:rsidP="00775D91">
            <w:pPr>
              <w:spacing w:after="139"/>
              <w:jc w:val="both"/>
              <w:rPr>
                <w:sz w:val="20"/>
                <w:szCs w:val="20"/>
              </w:rPr>
            </w:pPr>
          </w:p>
          <w:p w14:paraId="598B0271" w14:textId="77777777" w:rsidR="00775D91" w:rsidRPr="00775D91" w:rsidRDefault="00775D91" w:rsidP="00775D91">
            <w:pPr>
              <w:spacing w:after="11"/>
              <w:ind w:left="122"/>
              <w:rPr>
                <w:sz w:val="20"/>
                <w:szCs w:val="20"/>
              </w:rPr>
            </w:pPr>
            <w:r w:rsidRPr="00775D91">
              <w:rPr>
                <w:rFonts w:ascii="Arial" w:eastAsia="Arial" w:hAnsi="Arial" w:cs="Arial"/>
                <w:b/>
                <w:sz w:val="20"/>
                <w:szCs w:val="20"/>
              </w:rPr>
              <w:t xml:space="preserve"> </w:t>
            </w:r>
          </w:p>
          <w:p w14:paraId="7D2FBECD" w14:textId="77777777" w:rsidR="00775D91" w:rsidRDefault="00775D91" w:rsidP="00F6440A">
            <w:pPr>
              <w:spacing w:after="1" w:line="259" w:lineRule="auto"/>
              <w:rPr>
                <w:sz w:val="20"/>
                <w:szCs w:val="20"/>
              </w:rPr>
            </w:pPr>
          </w:p>
          <w:p w14:paraId="442338B2" w14:textId="77777777" w:rsidR="00E36067" w:rsidRDefault="00E36067" w:rsidP="00F6440A">
            <w:pPr>
              <w:spacing w:after="1" w:line="259" w:lineRule="auto"/>
              <w:rPr>
                <w:sz w:val="20"/>
                <w:szCs w:val="20"/>
              </w:rPr>
            </w:pPr>
          </w:p>
          <w:p w14:paraId="20055987" w14:textId="77777777" w:rsidR="00E36067" w:rsidRDefault="00E36067" w:rsidP="00F6440A">
            <w:pPr>
              <w:spacing w:after="1" w:line="259" w:lineRule="auto"/>
              <w:rPr>
                <w:sz w:val="20"/>
                <w:szCs w:val="20"/>
              </w:rPr>
            </w:pPr>
          </w:p>
          <w:p w14:paraId="4D591CA6" w14:textId="56554440" w:rsidR="00E36067" w:rsidRDefault="00E36067" w:rsidP="00E36067">
            <w:pPr>
              <w:spacing w:after="139"/>
              <w:jc w:val="both"/>
              <w:rPr>
                <w:rFonts w:ascii="Arial" w:eastAsia="Arial" w:hAnsi="Arial" w:cs="Arial"/>
                <w:b/>
                <w:sz w:val="20"/>
                <w:szCs w:val="20"/>
              </w:rPr>
            </w:pPr>
            <w:r w:rsidRPr="00775D91">
              <w:rPr>
                <w:rFonts w:ascii="Arial" w:eastAsia="Arial" w:hAnsi="Arial" w:cs="Arial"/>
                <w:b/>
                <w:sz w:val="20"/>
                <w:szCs w:val="20"/>
              </w:rPr>
              <w:t>Facilitators</w:t>
            </w:r>
            <w:r>
              <w:rPr>
                <w:rFonts w:ascii="Arial" w:eastAsia="Arial" w:hAnsi="Arial" w:cs="Arial"/>
                <w:b/>
                <w:sz w:val="20"/>
                <w:szCs w:val="20"/>
              </w:rPr>
              <w:t xml:space="preserve"> with 3-</w:t>
            </w:r>
            <w:r w:rsidR="00516312">
              <w:rPr>
                <w:rFonts w:ascii="Arial" w:eastAsia="Arial" w:hAnsi="Arial" w:cs="Arial"/>
                <w:b/>
                <w:sz w:val="20"/>
                <w:szCs w:val="20"/>
              </w:rPr>
              <w:t>4</w:t>
            </w:r>
            <w:r>
              <w:rPr>
                <w:rFonts w:ascii="Arial" w:eastAsia="Arial" w:hAnsi="Arial" w:cs="Arial"/>
                <w:b/>
                <w:sz w:val="20"/>
                <w:szCs w:val="20"/>
              </w:rPr>
              <w:t xml:space="preserve"> Years Experience </w:t>
            </w:r>
            <w:r w:rsidRPr="00E36067">
              <w:rPr>
                <w:rFonts w:ascii="Arial" w:eastAsia="Arial" w:hAnsi="Arial" w:cs="Arial"/>
                <w:b/>
                <w:sz w:val="20"/>
                <w:szCs w:val="20"/>
              </w:rPr>
              <w:t>-</w:t>
            </w:r>
            <w:r w:rsidRPr="00E36067">
              <w:rPr>
                <w:rFonts w:ascii="Arial" w:eastAsia="Arial" w:hAnsi="Arial" w:cs="Arial"/>
                <w:b/>
                <w:sz w:val="20"/>
                <w:szCs w:val="20"/>
              </w:rPr>
              <w:tab/>
            </w:r>
            <w:r>
              <w:rPr>
                <w:rFonts w:ascii="Arial" w:eastAsia="Arial" w:hAnsi="Arial" w:cs="Arial"/>
                <w:b/>
                <w:sz w:val="20"/>
                <w:szCs w:val="20"/>
              </w:rPr>
              <w:t xml:space="preserve">       </w:t>
            </w:r>
            <w:proofErr w:type="gramStart"/>
            <w:r>
              <w:rPr>
                <w:rFonts w:ascii="Arial" w:eastAsia="Arial" w:hAnsi="Arial" w:cs="Arial"/>
                <w:b/>
                <w:sz w:val="20"/>
                <w:szCs w:val="20"/>
              </w:rPr>
              <w:t xml:space="preserve">   [</w:t>
            </w:r>
            <w:proofErr w:type="gramEnd"/>
            <w:r>
              <w:rPr>
                <w:rFonts w:ascii="Arial" w:eastAsia="Arial" w:hAnsi="Arial" w:cs="Arial"/>
                <w:b/>
                <w:sz w:val="20"/>
                <w:szCs w:val="20"/>
              </w:rPr>
              <w:t>15</w:t>
            </w:r>
            <w:r w:rsidRPr="00E36067">
              <w:rPr>
                <w:rFonts w:ascii="Arial" w:eastAsia="Arial" w:hAnsi="Arial" w:cs="Arial"/>
                <w:b/>
                <w:sz w:val="20"/>
                <w:szCs w:val="20"/>
              </w:rPr>
              <w:t xml:space="preserve"> Points]</w:t>
            </w:r>
          </w:p>
          <w:p w14:paraId="360F63A9" w14:textId="77777777" w:rsidR="00E36067" w:rsidRDefault="00E36067" w:rsidP="00E36067">
            <w:pPr>
              <w:spacing w:after="139"/>
              <w:jc w:val="both"/>
              <w:rPr>
                <w:sz w:val="20"/>
                <w:szCs w:val="20"/>
              </w:rPr>
            </w:pPr>
          </w:p>
          <w:p w14:paraId="4EBC78BC" w14:textId="77777777" w:rsidR="00E36067" w:rsidRDefault="00E36067" w:rsidP="00E36067">
            <w:pPr>
              <w:spacing w:after="139"/>
              <w:jc w:val="both"/>
              <w:rPr>
                <w:sz w:val="20"/>
                <w:szCs w:val="20"/>
              </w:rPr>
            </w:pPr>
          </w:p>
          <w:p w14:paraId="0ED9D19B" w14:textId="3650B406" w:rsidR="00E36067" w:rsidRDefault="00E36067" w:rsidP="00E36067">
            <w:pPr>
              <w:spacing w:after="139"/>
              <w:jc w:val="both"/>
              <w:rPr>
                <w:rFonts w:ascii="Arial" w:eastAsia="Arial" w:hAnsi="Arial" w:cs="Arial"/>
                <w:b/>
                <w:sz w:val="20"/>
                <w:szCs w:val="20"/>
              </w:rPr>
            </w:pPr>
            <w:r w:rsidRPr="00775D91">
              <w:rPr>
                <w:rFonts w:ascii="Arial" w:eastAsia="Arial" w:hAnsi="Arial" w:cs="Arial"/>
                <w:b/>
                <w:sz w:val="20"/>
                <w:szCs w:val="20"/>
              </w:rPr>
              <w:t>Facilitators</w:t>
            </w:r>
            <w:r>
              <w:rPr>
                <w:rFonts w:ascii="Arial" w:eastAsia="Arial" w:hAnsi="Arial" w:cs="Arial"/>
                <w:b/>
                <w:sz w:val="20"/>
                <w:szCs w:val="20"/>
              </w:rPr>
              <w:t xml:space="preserve"> with less than </w:t>
            </w:r>
            <w:r w:rsidR="00516312">
              <w:rPr>
                <w:rFonts w:ascii="Arial" w:eastAsia="Arial" w:hAnsi="Arial" w:cs="Arial"/>
                <w:b/>
                <w:sz w:val="20"/>
                <w:szCs w:val="20"/>
              </w:rPr>
              <w:t xml:space="preserve">3 </w:t>
            </w:r>
            <w:r>
              <w:rPr>
                <w:rFonts w:ascii="Arial" w:eastAsia="Arial" w:hAnsi="Arial" w:cs="Arial"/>
                <w:b/>
                <w:sz w:val="20"/>
                <w:szCs w:val="20"/>
              </w:rPr>
              <w:t xml:space="preserve">Years Experience </w:t>
            </w:r>
            <w:r w:rsidRPr="00E36067">
              <w:rPr>
                <w:rFonts w:ascii="Arial" w:eastAsia="Arial" w:hAnsi="Arial" w:cs="Arial"/>
                <w:b/>
                <w:sz w:val="20"/>
                <w:szCs w:val="20"/>
              </w:rPr>
              <w:t>-</w:t>
            </w:r>
            <w:r w:rsidR="00516312">
              <w:rPr>
                <w:rFonts w:ascii="Arial" w:eastAsia="Arial" w:hAnsi="Arial" w:cs="Arial"/>
                <w:b/>
                <w:sz w:val="20"/>
                <w:szCs w:val="20"/>
              </w:rPr>
              <w:t xml:space="preserve">     </w:t>
            </w:r>
            <w:proofErr w:type="gramStart"/>
            <w:r w:rsidR="00516312">
              <w:rPr>
                <w:rFonts w:ascii="Arial" w:eastAsia="Arial" w:hAnsi="Arial" w:cs="Arial"/>
                <w:b/>
                <w:sz w:val="20"/>
                <w:szCs w:val="20"/>
              </w:rPr>
              <w:t xml:space="preserve">   </w:t>
            </w:r>
            <w:r>
              <w:rPr>
                <w:rFonts w:ascii="Arial" w:eastAsia="Arial" w:hAnsi="Arial" w:cs="Arial"/>
                <w:b/>
                <w:sz w:val="20"/>
                <w:szCs w:val="20"/>
              </w:rPr>
              <w:t>[</w:t>
            </w:r>
            <w:proofErr w:type="gramEnd"/>
            <w:r w:rsidRPr="00E36067">
              <w:rPr>
                <w:rFonts w:ascii="Arial" w:eastAsia="Arial" w:hAnsi="Arial" w:cs="Arial"/>
                <w:b/>
                <w:sz w:val="20"/>
                <w:szCs w:val="20"/>
              </w:rPr>
              <w:t>0 Points]</w:t>
            </w:r>
          </w:p>
          <w:p w14:paraId="357FF75F" w14:textId="46F8CE55" w:rsidR="00E36067" w:rsidRPr="00F6440A" w:rsidRDefault="00E36067" w:rsidP="00F6440A">
            <w:pPr>
              <w:spacing w:after="1" w:line="259" w:lineRule="auto"/>
              <w:rPr>
                <w:sz w:val="20"/>
                <w:szCs w:val="20"/>
              </w:rPr>
            </w:pPr>
          </w:p>
        </w:tc>
        <w:tc>
          <w:tcPr>
            <w:tcW w:w="3412" w:type="dxa"/>
            <w:tcBorders>
              <w:top w:val="single" w:sz="4" w:space="0" w:color="auto"/>
              <w:left w:val="single" w:sz="6" w:space="0" w:color="373737"/>
              <w:bottom w:val="single" w:sz="6" w:space="0" w:color="373737"/>
              <w:right w:val="single" w:sz="6" w:space="0" w:color="373737"/>
            </w:tcBorders>
          </w:tcPr>
          <w:p w14:paraId="3A44AEDA" w14:textId="77777777" w:rsidR="00775D91" w:rsidRDefault="00775D91" w:rsidP="00775D91">
            <w:pPr>
              <w:ind w:left="2"/>
              <w:rPr>
                <w:color w:val="060606"/>
                <w:sz w:val="20"/>
                <w:szCs w:val="20"/>
              </w:rPr>
            </w:pPr>
          </w:p>
          <w:p w14:paraId="48E4E31B" w14:textId="77777777" w:rsidR="00E36067" w:rsidRDefault="00E36067" w:rsidP="00775D91">
            <w:pPr>
              <w:ind w:left="2"/>
              <w:rPr>
                <w:color w:val="060606"/>
                <w:sz w:val="20"/>
                <w:szCs w:val="20"/>
              </w:rPr>
            </w:pPr>
          </w:p>
          <w:p w14:paraId="0973FCDF" w14:textId="77777777" w:rsidR="00E36067" w:rsidRDefault="00E36067" w:rsidP="00775D91">
            <w:pPr>
              <w:ind w:left="2"/>
              <w:rPr>
                <w:color w:val="060606"/>
                <w:sz w:val="20"/>
                <w:szCs w:val="20"/>
              </w:rPr>
            </w:pPr>
          </w:p>
          <w:p w14:paraId="673FEEC0" w14:textId="77777777" w:rsidR="00E36067" w:rsidRDefault="00E36067" w:rsidP="00775D91">
            <w:pPr>
              <w:ind w:left="2"/>
              <w:rPr>
                <w:color w:val="060606"/>
                <w:sz w:val="20"/>
                <w:szCs w:val="20"/>
              </w:rPr>
            </w:pPr>
          </w:p>
          <w:p w14:paraId="7D878ABB" w14:textId="77777777" w:rsidR="00E36067" w:rsidRDefault="00E36067" w:rsidP="00775D91">
            <w:pPr>
              <w:ind w:left="2"/>
              <w:rPr>
                <w:color w:val="060606"/>
                <w:sz w:val="20"/>
                <w:szCs w:val="20"/>
              </w:rPr>
            </w:pPr>
          </w:p>
          <w:p w14:paraId="1F3A761C" w14:textId="77777777" w:rsidR="00E36067" w:rsidRPr="00775D91" w:rsidRDefault="00E36067" w:rsidP="00775D91">
            <w:pPr>
              <w:ind w:left="2"/>
              <w:rPr>
                <w:color w:val="060606"/>
                <w:sz w:val="20"/>
                <w:szCs w:val="20"/>
              </w:rPr>
            </w:pPr>
          </w:p>
          <w:p w14:paraId="084FF383" w14:textId="6EF829C4" w:rsidR="00F6440A" w:rsidRPr="00F6440A" w:rsidRDefault="00F6440A" w:rsidP="00F6440A">
            <w:pPr>
              <w:spacing w:after="11" w:line="272" w:lineRule="auto"/>
              <w:rPr>
                <w:b/>
                <w:bCs/>
                <w:sz w:val="20"/>
                <w:szCs w:val="20"/>
              </w:rPr>
            </w:pPr>
            <w:r w:rsidRPr="00F6440A">
              <w:rPr>
                <w:rFonts w:ascii="Arial" w:eastAsia="Arial" w:hAnsi="Arial" w:cs="Arial"/>
                <w:b/>
                <w:bCs/>
                <w:sz w:val="20"/>
                <w:szCs w:val="20"/>
              </w:rPr>
              <w:t>Submit Certified</w:t>
            </w:r>
            <w:r>
              <w:rPr>
                <w:rFonts w:ascii="Arial" w:eastAsia="Arial" w:hAnsi="Arial" w:cs="Arial"/>
                <w:b/>
                <w:bCs/>
                <w:sz w:val="20"/>
                <w:szCs w:val="20"/>
              </w:rPr>
              <w:t xml:space="preserve"> Copies:</w:t>
            </w:r>
          </w:p>
          <w:p w14:paraId="2550141C" w14:textId="581FCA42" w:rsidR="00F6440A" w:rsidRPr="00516312" w:rsidRDefault="00F6440A" w:rsidP="00516312">
            <w:pPr>
              <w:numPr>
                <w:ilvl w:val="0"/>
                <w:numId w:val="37"/>
              </w:numPr>
              <w:spacing w:after="11" w:line="272" w:lineRule="auto"/>
              <w:ind w:hanging="360"/>
              <w:rPr>
                <w:sz w:val="20"/>
                <w:szCs w:val="20"/>
              </w:rPr>
            </w:pPr>
            <w:r w:rsidRPr="00775D91">
              <w:rPr>
                <w:rFonts w:ascii="Arial" w:eastAsia="Arial" w:hAnsi="Arial" w:cs="Arial"/>
                <w:sz w:val="20"/>
                <w:szCs w:val="20"/>
              </w:rPr>
              <w:t xml:space="preserve">Qualifications </w:t>
            </w:r>
            <w:r w:rsidRPr="00516312">
              <w:rPr>
                <w:rFonts w:ascii="Arial" w:eastAsia="Arial" w:hAnsi="Arial" w:cs="Arial"/>
                <w:sz w:val="20"/>
                <w:szCs w:val="20"/>
              </w:rPr>
              <w:t xml:space="preserve">  </w:t>
            </w:r>
          </w:p>
          <w:p w14:paraId="1232EE9E" w14:textId="12263E4B" w:rsidR="00F6440A" w:rsidRPr="00F6440A" w:rsidRDefault="00F6440A" w:rsidP="00F6440A">
            <w:pPr>
              <w:numPr>
                <w:ilvl w:val="0"/>
                <w:numId w:val="37"/>
              </w:numPr>
              <w:spacing w:after="1" w:line="259" w:lineRule="auto"/>
              <w:ind w:hanging="360"/>
              <w:rPr>
                <w:sz w:val="20"/>
                <w:szCs w:val="20"/>
              </w:rPr>
            </w:pPr>
            <w:r w:rsidRPr="00775D91">
              <w:rPr>
                <w:rFonts w:ascii="Arial" w:eastAsia="Arial" w:hAnsi="Arial" w:cs="Arial"/>
                <w:sz w:val="20"/>
                <w:szCs w:val="20"/>
              </w:rPr>
              <w:t>CV</w:t>
            </w:r>
            <w:r>
              <w:rPr>
                <w:rFonts w:ascii="Arial" w:eastAsia="Arial" w:hAnsi="Arial" w:cs="Arial"/>
                <w:sz w:val="20"/>
                <w:szCs w:val="20"/>
              </w:rPr>
              <w:t xml:space="preserve"> and Reference Letter(s)</w:t>
            </w:r>
          </w:p>
          <w:p w14:paraId="649C76EC" w14:textId="063B54EF" w:rsidR="00F6440A" w:rsidRDefault="00516312" w:rsidP="00F6440A">
            <w:pPr>
              <w:numPr>
                <w:ilvl w:val="0"/>
                <w:numId w:val="37"/>
              </w:numPr>
              <w:spacing w:after="1" w:line="259" w:lineRule="auto"/>
              <w:ind w:hanging="360"/>
              <w:rPr>
                <w:sz w:val="20"/>
                <w:szCs w:val="20"/>
              </w:rPr>
            </w:pPr>
            <w:r>
              <w:rPr>
                <w:rFonts w:ascii="Arial" w:eastAsia="Arial" w:hAnsi="Arial" w:cs="Arial"/>
                <w:sz w:val="20"/>
                <w:szCs w:val="20"/>
              </w:rPr>
              <w:t xml:space="preserve">Professional Registration Certificate / </w:t>
            </w:r>
            <w:r w:rsidR="00F6440A" w:rsidRPr="00F6440A">
              <w:rPr>
                <w:rFonts w:ascii="Arial" w:eastAsia="Arial" w:hAnsi="Arial" w:cs="Arial"/>
                <w:sz w:val="20"/>
                <w:szCs w:val="20"/>
              </w:rPr>
              <w:t>Accreditation by Relevant body (e.g. SETA, QCTO)</w:t>
            </w:r>
            <w:r w:rsidR="00F6440A">
              <w:rPr>
                <w:sz w:val="20"/>
                <w:szCs w:val="20"/>
              </w:rPr>
              <w:t xml:space="preserve"> </w:t>
            </w:r>
          </w:p>
          <w:p w14:paraId="57A0C7AE" w14:textId="7CDF8ED1" w:rsidR="00F6440A" w:rsidRPr="00F6440A" w:rsidRDefault="00F6440A" w:rsidP="00F6440A">
            <w:pPr>
              <w:numPr>
                <w:ilvl w:val="0"/>
                <w:numId w:val="37"/>
              </w:numPr>
              <w:spacing w:after="1" w:line="259" w:lineRule="auto"/>
              <w:ind w:hanging="360"/>
              <w:rPr>
                <w:sz w:val="20"/>
                <w:szCs w:val="20"/>
              </w:rPr>
            </w:pPr>
            <w:r w:rsidRPr="00F6440A">
              <w:rPr>
                <w:b/>
                <w:bCs/>
                <w:sz w:val="20"/>
                <w:szCs w:val="20"/>
              </w:rPr>
              <w:t>[</w:t>
            </w:r>
            <w:r w:rsidR="00E36067">
              <w:rPr>
                <w:b/>
                <w:bCs/>
                <w:sz w:val="20"/>
                <w:szCs w:val="20"/>
              </w:rPr>
              <w:t>Max 3</w:t>
            </w:r>
            <w:r w:rsidRPr="00F6440A">
              <w:rPr>
                <w:b/>
                <w:bCs/>
                <w:sz w:val="20"/>
                <w:szCs w:val="20"/>
              </w:rPr>
              <w:t>0 Points]</w:t>
            </w:r>
          </w:p>
          <w:p w14:paraId="7F06647C" w14:textId="77777777" w:rsidR="00775D91" w:rsidRPr="00775D91" w:rsidRDefault="00775D91" w:rsidP="00775D91">
            <w:pPr>
              <w:ind w:left="2"/>
              <w:rPr>
                <w:color w:val="060606"/>
                <w:sz w:val="20"/>
                <w:szCs w:val="20"/>
              </w:rPr>
            </w:pPr>
          </w:p>
          <w:p w14:paraId="5133C6AC" w14:textId="3DD714C5" w:rsidR="00775D91" w:rsidRPr="00775D91" w:rsidRDefault="00775D91" w:rsidP="00E36067">
            <w:pPr>
              <w:ind w:left="2"/>
              <w:rPr>
                <w:color w:val="060606"/>
                <w:sz w:val="20"/>
                <w:szCs w:val="20"/>
              </w:rPr>
            </w:pPr>
            <w:r w:rsidRPr="00775D91">
              <w:rPr>
                <w:color w:val="060606"/>
                <w:sz w:val="20"/>
                <w:szCs w:val="20"/>
              </w:rPr>
              <w:t xml:space="preserve">         </w:t>
            </w:r>
          </w:p>
          <w:p w14:paraId="0941CCDC" w14:textId="607CA925" w:rsidR="00775D91" w:rsidRPr="00775D91" w:rsidRDefault="00775D91" w:rsidP="00775D91">
            <w:pPr>
              <w:ind w:left="2"/>
              <w:rPr>
                <w:rFonts w:ascii="Arial" w:eastAsia="Arial" w:hAnsi="Arial" w:cs="Arial"/>
              </w:rPr>
            </w:pPr>
            <w:r w:rsidRPr="00775D91">
              <w:rPr>
                <w:color w:val="060606"/>
                <w:sz w:val="20"/>
                <w:szCs w:val="20"/>
              </w:rPr>
              <w:t xml:space="preserve">                                                                               </w:t>
            </w:r>
          </w:p>
        </w:tc>
      </w:tr>
      <w:tr w:rsidR="00F6440A" w14:paraId="7C067DEA" w14:textId="77777777" w:rsidTr="00516312">
        <w:trPr>
          <w:trHeight w:val="734"/>
        </w:trPr>
        <w:tc>
          <w:tcPr>
            <w:tcW w:w="818" w:type="dxa"/>
            <w:vMerge w:val="restart"/>
            <w:tcBorders>
              <w:top w:val="single" w:sz="6" w:space="0" w:color="373737"/>
              <w:left w:val="single" w:sz="6" w:space="0" w:color="373737"/>
              <w:bottom w:val="single" w:sz="6" w:space="0" w:color="373737"/>
              <w:right w:val="single" w:sz="6" w:space="0" w:color="373737"/>
            </w:tcBorders>
          </w:tcPr>
          <w:p w14:paraId="709CD837" w14:textId="69979640" w:rsidR="00775D91" w:rsidRPr="00775D91" w:rsidRDefault="006F1E63" w:rsidP="00CE3783">
            <w:pPr>
              <w:ind w:left="2"/>
              <w:rPr>
                <w:sz w:val="20"/>
                <w:szCs w:val="20"/>
              </w:rPr>
            </w:pPr>
            <w:r>
              <w:rPr>
                <w:rFonts w:ascii="Arial" w:eastAsia="Arial" w:hAnsi="Arial" w:cs="Arial"/>
                <w:color w:val="060606"/>
                <w:sz w:val="20"/>
                <w:szCs w:val="20"/>
              </w:rPr>
              <w:t>3</w:t>
            </w:r>
            <w:r w:rsidR="00775D91" w:rsidRPr="00775D91">
              <w:rPr>
                <w:rFonts w:ascii="Arial" w:eastAsia="Arial" w:hAnsi="Arial" w:cs="Arial"/>
                <w:color w:val="060606"/>
                <w:sz w:val="20"/>
                <w:szCs w:val="20"/>
              </w:rPr>
              <w:t xml:space="preserve">. </w:t>
            </w:r>
          </w:p>
        </w:tc>
        <w:tc>
          <w:tcPr>
            <w:tcW w:w="6145" w:type="dxa"/>
            <w:vMerge w:val="restart"/>
            <w:tcBorders>
              <w:top w:val="single" w:sz="6" w:space="0" w:color="373737"/>
              <w:left w:val="single" w:sz="6" w:space="0" w:color="373737"/>
              <w:bottom w:val="single" w:sz="6" w:space="0" w:color="373737"/>
              <w:right w:val="single" w:sz="6" w:space="0" w:color="373737"/>
            </w:tcBorders>
          </w:tcPr>
          <w:p w14:paraId="4C1FABB1" w14:textId="77777777" w:rsidR="00775D91" w:rsidRPr="00775D91" w:rsidRDefault="00775D91" w:rsidP="00CE3783">
            <w:pPr>
              <w:spacing w:after="2"/>
              <w:rPr>
                <w:sz w:val="20"/>
                <w:szCs w:val="20"/>
              </w:rPr>
            </w:pPr>
            <w:r w:rsidRPr="00775D91">
              <w:rPr>
                <w:rFonts w:ascii="Arial" w:eastAsia="Arial" w:hAnsi="Arial" w:cs="Arial"/>
                <w:b/>
                <w:color w:val="030303"/>
                <w:sz w:val="20"/>
                <w:szCs w:val="20"/>
              </w:rPr>
              <w:t xml:space="preserve">Company Experience </w:t>
            </w:r>
          </w:p>
          <w:p w14:paraId="760A8CEC" w14:textId="77777777" w:rsidR="00775D91" w:rsidRDefault="00775D91" w:rsidP="00CE3783">
            <w:pPr>
              <w:spacing w:after="201"/>
              <w:rPr>
                <w:rFonts w:ascii="Arial" w:eastAsia="Arial" w:hAnsi="Arial" w:cs="Arial"/>
                <w:i/>
                <w:sz w:val="20"/>
                <w:szCs w:val="20"/>
              </w:rPr>
            </w:pPr>
            <w:r w:rsidRPr="00775D91">
              <w:rPr>
                <w:rFonts w:ascii="Arial" w:eastAsia="Arial" w:hAnsi="Arial" w:cs="Arial"/>
                <w:i/>
                <w:sz w:val="20"/>
                <w:szCs w:val="20"/>
              </w:rPr>
              <w:t xml:space="preserve"> </w:t>
            </w:r>
          </w:p>
          <w:p w14:paraId="354DBA72" w14:textId="26B739C2" w:rsidR="00F6440A" w:rsidRPr="00E36067" w:rsidRDefault="00F6440A" w:rsidP="00F6440A">
            <w:pPr>
              <w:spacing w:after="1" w:line="260" w:lineRule="auto"/>
              <w:ind w:right="125"/>
              <w:jc w:val="both"/>
              <w:rPr>
                <w:rFonts w:ascii="Arial" w:eastAsia="Arial" w:hAnsi="Arial" w:cs="Arial"/>
                <w:b/>
                <w:bCs/>
                <w:iCs/>
                <w:sz w:val="20"/>
                <w:szCs w:val="20"/>
              </w:rPr>
            </w:pPr>
            <w:r w:rsidRPr="00E36067">
              <w:rPr>
                <w:rFonts w:ascii="Arial" w:eastAsia="Arial" w:hAnsi="Arial" w:cs="Arial"/>
                <w:b/>
                <w:bCs/>
                <w:iCs/>
                <w:sz w:val="20"/>
                <w:szCs w:val="20"/>
              </w:rPr>
              <w:t xml:space="preserve">Proven successful record of providing highly effective training </w:t>
            </w:r>
            <w:proofErr w:type="gramStart"/>
            <w:r w:rsidRPr="00E36067">
              <w:rPr>
                <w:rFonts w:ascii="Arial" w:eastAsia="Arial" w:hAnsi="Arial" w:cs="Arial"/>
                <w:b/>
                <w:bCs/>
                <w:iCs/>
                <w:sz w:val="20"/>
                <w:szCs w:val="20"/>
              </w:rPr>
              <w:t>through the use of</w:t>
            </w:r>
            <w:proofErr w:type="gramEnd"/>
            <w:r w:rsidRPr="00E36067">
              <w:rPr>
                <w:rFonts w:ascii="Arial" w:eastAsia="Arial" w:hAnsi="Arial" w:cs="Arial"/>
                <w:b/>
                <w:bCs/>
                <w:iCs/>
                <w:sz w:val="20"/>
                <w:szCs w:val="20"/>
              </w:rPr>
              <w:t xml:space="preserve"> qualified trainers or facilitators</w:t>
            </w:r>
          </w:p>
          <w:p w14:paraId="7601AD2D" w14:textId="77777777" w:rsidR="00E36067" w:rsidRPr="00F6440A" w:rsidRDefault="00E36067" w:rsidP="00F6440A">
            <w:pPr>
              <w:spacing w:after="1" w:line="260" w:lineRule="auto"/>
              <w:ind w:right="125"/>
              <w:jc w:val="both"/>
              <w:rPr>
                <w:rFonts w:ascii="Arial" w:eastAsia="Arial" w:hAnsi="Arial" w:cs="Arial"/>
                <w:b/>
                <w:bCs/>
                <w:i/>
                <w:sz w:val="20"/>
                <w:szCs w:val="20"/>
              </w:rPr>
            </w:pPr>
          </w:p>
          <w:p w14:paraId="0DCD41F5" w14:textId="77777777" w:rsidR="00775D91" w:rsidRPr="00775D91" w:rsidRDefault="00775D91" w:rsidP="00CE3783">
            <w:pPr>
              <w:spacing w:after="182" w:line="257" w:lineRule="auto"/>
              <w:rPr>
                <w:sz w:val="20"/>
                <w:szCs w:val="20"/>
              </w:rPr>
            </w:pPr>
            <w:r w:rsidRPr="00775D91">
              <w:rPr>
                <w:rFonts w:ascii="Arial" w:eastAsia="Arial" w:hAnsi="Arial" w:cs="Arial"/>
                <w:i/>
                <w:sz w:val="20"/>
                <w:szCs w:val="20"/>
              </w:rPr>
              <w:t xml:space="preserve">(The Bidder Must Attach appointment letters and reference letters for completed projects to claim points) </w:t>
            </w:r>
          </w:p>
          <w:p w14:paraId="5436FE84" w14:textId="77777777" w:rsidR="00E36067" w:rsidRDefault="00775D91" w:rsidP="00E36067">
            <w:pPr>
              <w:spacing w:after="1" w:line="260" w:lineRule="auto"/>
              <w:ind w:right="125"/>
              <w:jc w:val="both"/>
              <w:rPr>
                <w:rFonts w:ascii="Arial" w:eastAsia="Arial" w:hAnsi="Arial" w:cs="Arial"/>
                <w:i/>
                <w:sz w:val="20"/>
                <w:szCs w:val="20"/>
              </w:rPr>
            </w:pPr>
            <w:r w:rsidRPr="00775D91">
              <w:rPr>
                <w:rFonts w:ascii="Arial" w:eastAsia="Arial" w:hAnsi="Arial" w:cs="Arial"/>
                <w:i/>
                <w:sz w:val="20"/>
                <w:szCs w:val="20"/>
              </w:rPr>
              <w:t>NB: Reference Letters must be on the Client’s Official Letterhead, Stamped and Signed by the Duly Authorised Client’s Representative.</w:t>
            </w:r>
          </w:p>
          <w:p w14:paraId="08CD265A" w14:textId="77777777" w:rsidR="00E36067" w:rsidRDefault="00E36067" w:rsidP="00E36067">
            <w:pPr>
              <w:spacing w:after="1" w:line="260" w:lineRule="auto"/>
              <w:ind w:right="125"/>
              <w:jc w:val="both"/>
              <w:rPr>
                <w:rFonts w:ascii="Arial" w:eastAsia="Arial" w:hAnsi="Arial" w:cs="Arial"/>
                <w:i/>
                <w:sz w:val="20"/>
                <w:szCs w:val="20"/>
              </w:rPr>
            </w:pPr>
          </w:p>
          <w:p w14:paraId="31413C5B" w14:textId="41450883" w:rsidR="00775D91" w:rsidRPr="00775D91" w:rsidRDefault="00775D91" w:rsidP="00E36067">
            <w:pPr>
              <w:spacing w:after="1" w:line="260" w:lineRule="auto"/>
              <w:ind w:right="125"/>
              <w:jc w:val="both"/>
              <w:rPr>
                <w:sz w:val="20"/>
                <w:szCs w:val="20"/>
              </w:rPr>
            </w:pPr>
            <w:r w:rsidRPr="00775D91">
              <w:rPr>
                <w:rFonts w:ascii="Arial" w:eastAsia="Arial" w:hAnsi="Arial" w:cs="Arial"/>
                <w:i/>
                <w:sz w:val="20"/>
                <w:szCs w:val="20"/>
              </w:rPr>
              <w:t xml:space="preserve">It must contain full projects Description, Bid / Tender / Contract Number, Scope of Works, Services Rendered, Vendor Performance, Award Values and Overall Expenditure </w:t>
            </w:r>
            <w:r w:rsidR="00E36067" w:rsidRPr="00775D91">
              <w:rPr>
                <w:rFonts w:ascii="Arial" w:eastAsia="Arial" w:hAnsi="Arial" w:cs="Arial"/>
                <w:i/>
                <w:sz w:val="20"/>
                <w:szCs w:val="20"/>
              </w:rPr>
              <w:t>to</w:t>
            </w:r>
            <w:r w:rsidRPr="00775D91">
              <w:rPr>
                <w:rFonts w:ascii="Arial" w:eastAsia="Arial" w:hAnsi="Arial" w:cs="Arial"/>
                <w:i/>
                <w:sz w:val="20"/>
                <w:szCs w:val="20"/>
              </w:rPr>
              <w:t xml:space="preserve"> obtain points.</w:t>
            </w:r>
            <w:r w:rsidRPr="00775D91">
              <w:rPr>
                <w:rFonts w:ascii="Arial" w:eastAsia="Arial" w:hAnsi="Arial" w:cs="Arial"/>
                <w:sz w:val="20"/>
                <w:szCs w:val="20"/>
              </w:rPr>
              <w:t xml:space="preserve"> </w:t>
            </w:r>
          </w:p>
          <w:p w14:paraId="2EB536C4" w14:textId="77777777" w:rsidR="00775D91" w:rsidRPr="00775D91" w:rsidRDefault="00775D91" w:rsidP="00CE3783">
            <w:pPr>
              <w:ind w:left="122"/>
              <w:rPr>
                <w:sz w:val="20"/>
                <w:szCs w:val="20"/>
              </w:rPr>
            </w:pPr>
            <w:r w:rsidRPr="00775D91">
              <w:rPr>
                <w:rFonts w:ascii="Arial" w:eastAsia="Arial" w:hAnsi="Arial" w:cs="Arial"/>
                <w:color w:val="060606"/>
                <w:sz w:val="20"/>
                <w:szCs w:val="20"/>
              </w:rPr>
              <w:t xml:space="preserve"> </w:t>
            </w:r>
          </w:p>
        </w:tc>
        <w:tc>
          <w:tcPr>
            <w:tcW w:w="3412" w:type="dxa"/>
            <w:tcBorders>
              <w:top w:val="single" w:sz="6" w:space="0" w:color="373737"/>
              <w:left w:val="single" w:sz="6" w:space="0" w:color="373737"/>
              <w:bottom w:val="single" w:sz="6" w:space="0" w:color="373737"/>
              <w:right w:val="single" w:sz="6" w:space="0" w:color="373737"/>
            </w:tcBorders>
          </w:tcPr>
          <w:p w14:paraId="6E23B053" w14:textId="2784B395" w:rsidR="00775D91" w:rsidRDefault="00775D91" w:rsidP="00CE3783">
            <w:pPr>
              <w:ind w:left="106"/>
              <w:rPr>
                <w:rFonts w:ascii="Arial" w:eastAsia="Arial" w:hAnsi="Arial" w:cs="Arial"/>
                <w:b/>
                <w:bCs/>
                <w:color w:val="060606"/>
                <w:sz w:val="20"/>
                <w:szCs w:val="20"/>
              </w:rPr>
            </w:pPr>
            <w:r w:rsidRPr="00775D91">
              <w:rPr>
                <w:rFonts w:ascii="Arial" w:eastAsia="Arial" w:hAnsi="Arial" w:cs="Arial"/>
                <w:color w:val="060606"/>
                <w:sz w:val="20"/>
                <w:szCs w:val="20"/>
              </w:rPr>
              <w:t xml:space="preserve">Ten years’ experience in the provision of skills programs or similar </w:t>
            </w:r>
            <w:r w:rsidR="00F6440A" w:rsidRPr="00775D91">
              <w:rPr>
                <w:rFonts w:ascii="Arial" w:eastAsia="Arial" w:hAnsi="Arial" w:cs="Arial"/>
                <w:color w:val="060606"/>
                <w:sz w:val="20"/>
                <w:szCs w:val="20"/>
              </w:rPr>
              <w:t>projects</w:t>
            </w:r>
            <w:r w:rsidR="00F6440A" w:rsidRPr="00F6440A">
              <w:rPr>
                <w:rFonts w:ascii="Arial" w:eastAsia="Arial" w:hAnsi="Arial" w:cs="Arial"/>
                <w:b/>
                <w:bCs/>
                <w:color w:val="060606"/>
                <w:sz w:val="20"/>
                <w:szCs w:val="20"/>
              </w:rPr>
              <w:t xml:space="preserve"> </w:t>
            </w:r>
            <w:r w:rsidR="005C01A7">
              <w:rPr>
                <w:rFonts w:ascii="Arial" w:eastAsia="Arial" w:hAnsi="Arial" w:cs="Arial"/>
                <w:b/>
                <w:bCs/>
                <w:color w:val="060606"/>
                <w:sz w:val="20"/>
                <w:szCs w:val="20"/>
              </w:rPr>
              <w:t>[</w:t>
            </w:r>
            <w:r w:rsidR="00516312">
              <w:rPr>
                <w:rFonts w:ascii="Arial" w:eastAsia="Arial" w:hAnsi="Arial" w:cs="Arial"/>
                <w:b/>
                <w:bCs/>
                <w:color w:val="060606"/>
                <w:sz w:val="20"/>
                <w:szCs w:val="20"/>
              </w:rPr>
              <w:t>5</w:t>
            </w:r>
            <w:r w:rsidRPr="00F6440A">
              <w:rPr>
                <w:rFonts w:ascii="Arial" w:eastAsia="Arial" w:hAnsi="Arial" w:cs="Arial"/>
                <w:b/>
                <w:bCs/>
                <w:color w:val="060606"/>
                <w:sz w:val="20"/>
                <w:szCs w:val="20"/>
              </w:rPr>
              <w:t>0</w:t>
            </w:r>
            <w:r w:rsidR="00F6440A" w:rsidRPr="00F6440A">
              <w:rPr>
                <w:rFonts w:ascii="Arial" w:eastAsia="Arial" w:hAnsi="Arial" w:cs="Arial"/>
                <w:b/>
                <w:bCs/>
                <w:color w:val="060606"/>
                <w:sz w:val="20"/>
                <w:szCs w:val="20"/>
              </w:rPr>
              <w:t xml:space="preserve"> Points</w:t>
            </w:r>
            <w:r w:rsidR="005C01A7">
              <w:rPr>
                <w:rFonts w:ascii="Arial" w:eastAsia="Arial" w:hAnsi="Arial" w:cs="Arial"/>
                <w:b/>
                <w:bCs/>
                <w:color w:val="060606"/>
                <w:sz w:val="20"/>
                <w:szCs w:val="20"/>
              </w:rPr>
              <w:t>]</w:t>
            </w:r>
          </w:p>
          <w:p w14:paraId="7902D085" w14:textId="68C5EFD1" w:rsidR="00E36067" w:rsidRPr="00775D91" w:rsidRDefault="00E36067" w:rsidP="00CE3783">
            <w:pPr>
              <w:ind w:left="106"/>
              <w:rPr>
                <w:sz w:val="20"/>
                <w:szCs w:val="20"/>
              </w:rPr>
            </w:pPr>
          </w:p>
        </w:tc>
      </w:tr>
      <w:tr w:rsidR="00F6440A" w14:paraId="46351B6C" w14:textId="77777777" w:rsidTr="00516312">
        <w:trPr>
          <w:trHeight w:val="732"/>
        </w:trPr>
        <w:tc>
          <w:tcPr>
            <w:tcW w:w="0" w:type="auto"/>
            <w:vMerge/>
            <w:tcBorders>
              <w:top w:val="nil"/>
              <w:left w:val="single" w:sz="6" w:space="0" w:color="373737"/>
              <w:bottom w:val="nil"/>
              <w:right w:val="single" w:sz="6" w:space="0" w:color="373737"/>
            </w:tcBorders>
          </w:tcPr>
          <w:p w14:paraId="2019871A" w14:textId="77777777" w:rsidR="00775D91" w:rsidRPr="00775D91" w:rsidRDefault="00775D91" w:rsidP="00CE3783">
            <w:pPr>
              <w:rPr>
                <w:sz w:val="20"/>
                <w:szCs w:val="20"/>
              </w:rPr>
            </w:pPr>
          </w:p>
        </w:tc>
        <w:tc>
          <w:tcPr>
            <w:tcW w:w="6145" w:type="dxa"/>
            <w:vMerge/>
            <w:tcBorders>
              <w:top w:val="nil"/>
              <w:left w:val="single" w:sz="6" w:space="0" w:color="373737"/>
              <w:bottom w:val="nil"/>
              <w:right w:val="single" w:sz="6" w:space="0" w:color="373737"/>
            </w:tcBorders>
          </w:tcPr>
          <w:p w14:paraId="0E60A520" w14:textId="77777777" w:rsidR="00775D91" w:rsidRPr="00775D91" w:rsidRDefault="00775D91" w:rsidP="00CE3783">
            <w:pPr>
              <w:rPr>
                <w:sz w:val="20"/>
                <w:szCs w:val="20"/>
              </w:rPr>
            </w:pPr>
          </w:p>
        </w:tc>
        <w:tc>
          <w:tcPr>
            <w:tcW w:w="3412" w:type="dxa"/>
            <w:tcBorders>
              <w:top w:val="single" w:sz="6" w:space="0" w:color="373737"/>
              <w:left w:val="single" w:sz="6" w:space="0" w:color="373737"/>
              <w:bottom w:val="single" w:sz="6" w:space="0" w:color="373737"/>
              <w:right w:val="single" w:sz="6" w:space="0" w:color="373737"/>
            </w:tcBorders>
          </w:tcPr>
          <w:p w14:paraId="7C5273BF" w14:textId="65A680B0" w:rsidR="00775D91" w:rsidRDefault="00775D91" w:rsidP="00CE3783">
            <w:pPr>
              <w:ind w:left="106"/>
              <w:rPr>
                <w:rFonts w:ascii="Arial" w:eastAsia="Arial" w:hAnsi="Arial" w:cs="Arial"/>
                <w:b/>
                <w:bCs/>
                <w:color w:val="060606"/>
                <w:sz w:val="20"/>
                <w:szCs w:val="20"/>
              </w:rPr>
            </w:pPr>
            <w:r w:rsidRPr="00775D91">
              <w:rPr>
                <w:rFonts w:ascii="Arial" w:eastAsia="Arial" w:hAnsi="Arial" w:cs="Arial"/>
                <w:color w:val="060606"/>
                <w:sz w:val="20"/>
                <w:szCs w:val="20"/>
              </w:rPr>
              <w:t>5-</w:t>
            </w:r>
            <w:r w:rsidR="00516312">
              <w:rPr>
                <w:rFonts w:ascii="Arial" w:eastAsia="Arial" w:hAnsi="Arial" w:cs="Arial"/>
                <w:color w:val="060606"/>
                <w:sz w:val="20"/>
                <w:szCs w:val="20"/>
              </w:rPr>
              <w:t>9</w:t>
            </w:r>
            <w:r w:rsidRPr="00775D91">
              <w:rPr>
                <w:rFonts w:ascii="Arial" w:eastAsia="Arial" w:hAnsi="Arial" w:cs="Arial"/>
                <w:color w:val="060606"/>
                <w:sz w:val="20"/>
                <w:szCs w:val="20"/>
              </w:rPr>
              <w:t xml:space="preserve"> years’ experience in the provision of skills programs or similar projects </w:t>
            </w:r>
            <w:r w:rsidR="00F6440A" w:rsidRPr="00F6440A">
              <w:rPr>
                <w:rFonts w:ascii="Arial" w:eastAsia="Arial" w:hAnsi="Arial" w:cs="Arial"/>
                <w:b/>
                <w:bCs/>
                <w:color w:val="060606"/>
                <w:sz w:val="20"/>
                <w:szCs w:val="20"/>
              </w:rPr>
              <w:t>[</w:t>
            </w:r>
            <w:r w:rsidR="00E36067">
              <w:rPr>
                <w:rFonts w:ascii="Arial" w:eastAsia="Arial" w:hAnsi="Arial" w:cs="Arial"/>
                <w:b/>
                <w:bCs/>
                <w:color w:val="060606"/>
                <w:sz w:val="20"/>
                <w:szCs w:val="20"/>
              </w:rPr>
              <w:t>3</w:t>
            </w:r>
            <w:r w:rsidR="00516312">
              <w:rPr>
                <w:rFonts w:ascii="Arial" w:eastAsia="Arial" w:hAnsi="Arial" w:cs="Arial"/>
                <w:b/>
                <w:bCs/>
                <w:color w:val="060606"/>
                <w:sz w:val="20"/>
                <w:szCs w:val="20"/>
              </w:rPr>
              <w:t>5</w:t>
            </w:r>
            <w:r w:rsidR="00F6440A" w:rsidRPr="00F6440A">
              <w:rPr>
                <w:rFonts w:ascii="Arial" w:eastAsia="Arial" w:hAnsi="Arial" w:cs="Arial"/>
                <w:b/>
                <w:bCs/>
                <w:color w:val="060606"/>
                <w:sz w:val="20"/>
                <w:szCs w:val="20"/>
              </w:rPr>
              <w:t xml:space="preserve"> Points]</w:t>
            </w:r>
          </w:p>
          <w:p w14:paraId="2CAB6457" w14:textId="3C5EAC4C" w:rsidR="00E36067" w:rsidRPr="00775D91" w:rsidRDefault="00E36067" w:rsidP="00CE3783">
            <w:pPr>
              <w:ind w:left="106"/>
              <w:rPr>
                <w:sz w:val="20"/>
                <w:szCs w:val="20"/>
              </w:rPr>
            </w:pPr>
          </w:p>
        </w:tc>
      </w:tr>
      <w:tr w:rsidR="00F6440A" w14:paraId="035DACA3" w14:textId="77777777" w:rsidTr="00516312">
        <w:trPr>
          <w:trHeight w:val="734"/>
        </w:trPr>
        <w:tc>
          <w:tcPr>
            <w:tcW w:w="0" w:type="auto"/>
            <w:vMerge/>
            <w:tcBorders>
              <w:top w:val="nil"/>
              <w:left w:val="single" w:sz="6" w:space="0" w:color="373737"/>
              <w:bottom w:val="nil"/>
              <w:right w:val="single" w:sz="6" w:space="0" w:color="373737"/>
            </w:tcBorders>
          </w:tcPr>
          <w:p w14:paraId="7E69D273" w14:textId="77777777" w:rsidR="00775D91" w:rsidRPr="00775D91" w:rsidRDefault="00775D91" w:rsidP="00CE3783">
            <w:pPr>
              <w:rPr>
                <w:sz w:val="20"/>
                <w:szCs w:val="20"/>
              </w:rPr>
            </w:pPr>
          </w:p>
        </w:tc>
        <w:tc>
          <w:tcPr>
            <w:tcW w:w="6145" w:type="dxa"/>
            <w:vMerge/>
            <w:tcBorders>
              <w:top w:val="nil"/>
              <w:left w:val="single" w:sz="6" w:space="0" w:color="373737"/>
              <w:bottom w:val="nil"/>
              <w:right w:val="single" w:sz="6" w:space="0" w:color="373737"/>
            </w:tcBorders>
          </w:tcPr>
          <w:p w14:paraId="3CBB8C46" w14:textId="77777777" w:rsidR="00775D91" w:rsidRPr="00775D91" w:rsidRDefault="00775D91" w:rsidP="00CE3783">
            <w:pPr>
              <w:rPr>
                <w:sz w:val="20"/>
                <w:szCs w:val="20"/>
              </w:rPr>
            </w:pPr>
          </w:p>
        </w:tc>
        <w:tc>
          <w:tcPr>
            <w:tcW w:w="3412" w:type="dxa"/>
            <w:tcBorders>
              <w:top w:val="single" w:sz="6" w:space="0" w:color="373737"/>
              <w:left w:val="single" w:sz="6" w:space="0" w:color="373737"/>
              <w:bottom w:val="single" w:sz="6" w:space="0" w:color="373737"/>
              <w:right w:val="single" w:sz="6" w:space="0" w:color="373737"/>
            </w:tcBorders>
          </w:tcPr>
          <w:p w14:paraId="02013512" w14:textId="1A47E8AC" w:rsidR="00775D91" w:rsidRPr="00775D91" w:rsidRDefault="00E36067" w:rsidP="00CE3783">
            <w:pPr>
              <w:ind w:left="106"/>
              <w:rPr>
                <w:sz w:val="20"/>
                <w:szCs w:val="20"/>
              </w:rPr>
            </w:pPr>
            <w:r>
              <w:rPr>
                <w:rFonts w:ascii="Arial" w:eastAsia="Arial" w:hAnsi="Arial" w:cs="Arial"/>
                <w:color w:val="060606"/>
                <w:sz w:val="20"/>
                <w:szCs w:val="20"/>
              </w:rPr>
              <w:t>3</w:t>
            </w:r>
            <w:r w:rsidR="00775D91" w:rsidRPr="00775D91">
              <w:rPr>
                <w:rFonts w:ascii="Arial" w:eastAsia="Arial" w:hAnsi="Arial" w:cs="Arial"/>
                <w:color w:val="060606"/>
                <w:sz w:val="20"/>
                <w:szCs w:val="20"/>
              </w:rPr>
              <w:t>-</w:t>
            </w:r>
            <w:r w:rsidR="00516312">
              <w:rPr>
                <w:rFonts w:ascii="Arial" w:eastAsia="Arial" w:hAnsi="Arial" w:cs="Arial"/>
                <w:color w:val="060606"/>
                <w:sz w:val="20"/>
                <w:szCs w:val="20"/>
              </w:rPr>
              <w:t>4</w:t>
            </w:r>
            <w:r w:rsidR="00775D91" w:rsidRPr="00775D91">
              <w:rPr>
                <w:rFonts w:ascii="Arial" w:eastAsia="Arial" w:hAnsi="Arial" w:cs="Arial"/>
                <w:color w:val="060606"/>
                <w:sz w:val="20"/>
                <w:szCs w:val="20"/>
              </w:rPr>
              <w:t xml:space="preserve"> years’ experience in the provision of skills programs or similar </w:t>
            </w:r>
            <w:r w:rsidRPr="00775D91">
              <w:rPr>
                <w:rFonts w:ascii="Arial" w:eastAsia="Arial" w:hAnsi="Arial" w:cs="Arial"/>
                <w:color w:val="060606"/>
                <w:sz w:val="20"/>
                <w:szCs w:val="20"/>
              </w:rPr>
              <w:t xml:space="preserve">projects </w:t>
            </w:r>
            <w:r>
              <w:rPr>
                <w:rFonts w:ascii="Arial" w:eastAsia="Arial" w:hAnsi="Arial" w:cs="Arial"/>
                <w:color w:val="060606"/>
                <w:sz w:val="20"/>
                <w:szCs w:val="20"/>
              </w:rPr>
              <w:t>[</w:t>
            </w:r>
            <w:r w:rsidRPr="00E36067">
              <w:rPr>
                <w:rFonts w:ascii="Arial" w:eastAsia="Arial" w:hAnsi="Arial" w:cs="Arial"/>
                <w:b/>
                <w:bCs/>
                <w:color w:val="060606"/>
                <w:sz w:val="20"/>
                <w:szCs w:val="20"/>
              </w:rPr>
              <w:t>2</w:t>
            </w:r>
            <w:r w:rsidR="00775D91" w:rsidRPr="00F6440A">
              <w:rPr>
                <w:rFonts w:ascii="Arial" w:eastAsia="Arial" w:hAnsi="Arial" w:cs="Arial"/>
                <w:b/>
                <w:bCs/>
                <w:color w:val="060606"/>
                <w:sz w:val="20"/>
                <w:szCs w:val="20"/>
              </w:rPr>
              <w:t>0</w:t>
            </w:r>
            <w:r w:rsidR="00F6440A" w:rsidRPr="00F6440A">
              <w:rPr>
                <w:rFonts w:ascii="Arial" w:eastAsia="Arial" w:hAnsi="Arial" w:cs="Arial"/>
                <w:b/>
                <w:bCs/>
                <w:color w:val="060606"/>
                <w:sz w:val="20"/>
                <w:szCs w:val="20"/>
              </w:rPr>
              <w:t xml:space="preserve"> Points</w:t>
            </w:r>
            <w:r>
              <w:rPr>
                <w:rFonts w:ascii="Arial" w:eastAsia="Arial" w:hAnsi="Arial" w:cs="Arial"/>
                <w:b/>
                <w:bCs/>
                <w:color w:val="060606"/>
                <w:sz w:val="20"/>
                <w:szCs w:val="20"/>
              </w:rPr>
              <w:t>]</w:t>
            </w:r>
          </w:p>
        </w:tc>
      </w:tr>
      <w:tr w:rsidR="00F6440A" w14:paraId="4E1D34E5" w14:textId="77777777" w:rsidTr="00516312">
        <w:trPr>
          <w:trHeight w:val="1492"/>
        </w:trPr>
        <w:tc>
          <w:tcPr>
            <w:tcW w:w="0" w:type="auto"/>
            <w:vMerge/>
            <w:tcBorders>
              <w:top w:val="nil"/>
              <w:left w:val="single" w:sz="6" w:space="0" w:color="373737"/>
              <w:bottom w:val="single" w:sz="6" w:space="0" w:color="373737"/>
              <w:right w:val="single" w:sz="6" w:space="0" w:color="373737"/>
            </w:tcBorders>
          </w:tcPr>
          <w:p w14:paraId="3BB4AC6E" w14:textId="77777777" w:rsidR="00775D91" w:rsidRPr="00775D91" w:rsidRDefault="00775D91" w:rsidP="00CE3783">
            <w:pPr>
              <w:rPr>
                <w:sz w:val="20"/>
                <w:szCs w:val="20"/>
              </w:rPr>
            </w:pPr>
          </w:p>
        </w:tc>
        <w:tc>
          <w:tcPr>
            <w:tcW w:w="6145" w:type="dxa"/>
            <w:vMerge/>
            <w:tcBorders>
              <w:top w:val="nil"/>
              <w:left w:val="single" w:sz="6" w:space="0" w:color="373737"/>
              <w:bottom w:val="single" w:sz="6" w:space="0" w:color="373737"/>
              <w:right w:val="single" w:sz="6" w:space="0" w:color="373737"/>
            </w:tcBorders>
          </w:tcPr>
          <w:p w14:paraId="1D47BFCF" w14:textId="77777777" w:rsidR="00775D91" w:rsidRPr="00775D91" w:rsidRDefault="00775D91" w:rsidP="00CE3783">
            <w:pPr>
              <w:rPr>
                <w:sz w:val="20"/>
                <w:szCs w:val="20"/>
              </w:rPr>
            </w:pPr>
          </w:p>
        </w:tc>
        <w:tc>
          <w:tcPr>
            <w:tcW w:w="3412" w:type="dxa"/>
            <w:tcBorders>
              <w:top w:val="single" w:sz="6" w:space="0" w:color="373737"/>
              <w:left w:val="single" w:sz="6" w:space="0" w:color="373737"/>
              <w:bottom w:val="single" w:sz="6" w:space="0" w:color="373737"/>
              <w:right w:val="single" w:sz="6" w:space="0" w:color="373737"/>
            </w:tcBorders>
          </w:tcPr>
          <w:p w14:paraId="64963A2B" w14:textId="139A01B4" w:rsidR="00775D91" w:rsidRDefault="005C01A7" w:rsidP="00672DC6">
            <w:pPr>
              <w:jc w:val="center"/>
              <w:rPr>
                <w:rFonts w:ascii="Arial" w:eastAsia="Arial" w:hAnsi="Arial" w:cs="Arial"/>
                <w:b/>
                <w:bCs/>
                <w:color w:val="060606"/>
                <w:sz w:val="20"/>
                <w:szCs w:val="20"/>
              </w:rPr>
            </w:pPr>
            <w:r>
              <w:rPr>
                <w:rFonts w:ascii="Arial" w:eastAsia="Arial" w:hAnsi="Arial" w:cs="Arial"/>
                <w:color w:val="060606"/>
                <w:sz w:val="20"/>
                <w:szCs w:val="20"/>
              </w:rPr>
              <w:t>Less than 3</w:t>
            </w:r>
            <w:r w:rsidR="00775D91" w:rsidRPr="00775D91">
              <w:rPr>
                <w:rFonts w:ascii="Arial" w:eastAsia="Arial" w:hAnsi="Arial" w:cs="Arial"/>
                <w:color w:val="060606"/>
                <w:sz w:val="20"/>
                <w:szCs w:val="20"/>
              </w:rPr>
              <w:t xml:space="preserve"> years’ experience in the provision of skills programs or similar </w:t>
            </w:r>
            <w:r w:rsidR="00672DC6" w:rsidRPr="00775D91">
              <w:rPr>
                <w:rFonts w:ascii="Arial" w:eastAsia="Arial" w:hAnsi="Arial" w:cs="Arial"/>
                <w:color w:val="060606"/>
                <w:sz w:val="20"/>
                <w:szCs w:val="20"/>
              </w:rPr>
              <w:t xml:space="preserve">projects </w:t>
            </w:r>
            <w:r w:rsidR="00672DC6">
              <w:rPr>
                <w:rFonts w:ascii="Arial" w:eastAsia="Arial" w:hAnsi="Arial" w:cs="Arial"/>
                <w:color w:val="060606"/>
                <w:sz w:val="20"/>
                <w:szCs w:val="20"/>
              </w:rPr>
              <w:t>[</w:t>
            </w:r>
            <w:r w:rsidR="00E36067" w:rsidRPr="00E36067">
              <w:rPr>
                <w:rFonts w:ascii="Arial" w:eastAsia="Arial" w:hAnsi="Arial" w:cs="Arial"/>
                <w:b/>
                <w:bCs/>
                <w:color w:val="060606"/>
                <w:sz w:val="20"/>
                <w:szCs w:val="20"/>
              </w:rPr>
              <w:t>0 Points</w:t>
            </w:r>
            <w:r w:rsidR="00E36067">
              <w:rPr>
                <w:rFonts w:ascii="Arial" w:eastAsia="Arial" w:hAnsi="Arial" w:cs="Arial"/>
                <w:b/>
                <w:bCs/>
                <w:color w:val="060606"/>
                <w:sz w:val="20"/>
                <w:szCs w:val="20"/>
              </w:rPr>
              <w:t>]</w:t>
            </w:r>
          </w:p>
          <w:p w14:paraId="4A5B8A1B" w14:textId="77777777" w:rsidR="00E36067" w:rsidRDefault="00E36067" w:rsidP="00E36067">
            <w:pPr>
              <w:rPr>
                <w:rFonts w:ascii="Arial" w:eastAsia="Arial" w:hAnsi="Arial" w:cs="Arial"/>
                <w:b/>
                <w:bCs/>
                <w:color w:val="060606"/>
                <w:sz w:val="20"/>
                <w:szCs w:val="20"/>
              </w:rPr>
            </w:pPr>
          </w:p>
          <w:p w14:paraId="0FD3DEF6" w14:textId="73B3EB31" w:rsidR="00775D91" w:rsidRPr="00775D91" w:rsidRDefault="00775D91" w:rsidP="005C01A7">
            <w:pPr>
              <w:rPr>
                <w:sz w:val="20"/>
                <w:szCs w:val="20"/>
              </w:rPr>
            </w:pPr>
          </w:p>
        </w:tc>
      </w:tr>
    </w:tbl>
    <w:p w14:paraId="767B0AE8" w14:textId="4B6583F1" w:rsidR="009C13E0" w:rsidRPr="00A034CB" w:rsidRDefault="009C13E0" w:rsidP="007B0238">
      <w:pPr>
        <w:rPr>
          <w:rFonts w:cs="Tahoma"/>
          <w:bCs/>
          <w:iCs/>
        </w:rPr>
        <w:sectPr w:rsidR="009C13E0" w:rsidRPr="00A034CB">
          <w:footerReference w:type="default" r:id="rId19"/>
          <w:pgSz w:w="11906" w:h="16838"/>
          <w:pgMar w:top="1440" w:right="1440" w:bottom="1440" w:left="1440" w:header="708" w:footer="708" w:gutter="0"/>
          <w:cols w:space="708"/>
          <w:docGrid w:linePitch="360"/>
        </w:sectPr>
      </w:pPr>
    </w:p>
    <w:p w14:paraId="41488942" w14:textId="77777777" w:rsidR="00B838CF" w:rsidRDefault="00B838CF" w:rsidP="0053746A">
      <w:pPr>
        <w:rPr>
          <w:lang w:val="en-GB" w:eastAsia="en-GB"/>
        </w:rPr>
      </w:pPr>
    </w:p>
    <w:p w14:paraId="5C3F4424" w14:textId="022605E1" w:rsidR="00E60DC6" w:rsidRDefault="00E60DC6" w:rsidP="0053746A">
      <w:pPr>
        <w:rPr>
          <w:lang w:val="en-GB" w:eastAsia="en-GB"/>
        </w:rPr>
      </w:pPr>
    </w:p>
    <w:p w14:paraId="7E812B76" w14:textId="2AE26C1C"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CERTIFIED CK DOCUMENT</w:t>
      </w:r>
      <w:r w:rsidR="009655CD" w:rsidRPr="009761E9">
        <w:rPr>
          <w:rFonts w:ascii="Arial" w:hAnsi="Arial"/>
          <w:kern w:val="32"/>
          <w:lang w:val="en-GB" w:eastAsia="en-GB"/>
        </w:rPr>
        <w:t xml:space="preserve"> OR ID DOCUMENT (FOR </w:t>
      </w:r>
      <w:r w:rsidR="00E60DC6" w:rsidRPr="009761E9">
        <w:rPr>
          <w:rFonts w:ascii="Arial" w:hAnsi="Arial"/>
          <w:kern w:val="32"/>
          <w:lang w:val="en-GB" w:eastAsia="en-GB"/>
        </w:rPr>
        <w:t>SOLE PROPRIETORS</w:t>
      </w:r>
      <w:r w:rsidR="009655CD" w:rsidRPr="009761E9">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7"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17"/>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20"/>
          <w:footerReference w:type="default" r:id="rId21"/>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19" w:name="_Toc485799776"/>
      <w:bookmarkEnd w:id="16"/>
    </w:p>
    <w:bookmarkEnd w:id="19"/>
    <w:p w14:paraId="0291A9ED" w14:textId="77777777" w:rsidR="00B67AE1" w:rsidRDefault="00B67AE1" w:rsidP="003C2CFD">
      <w:pPr>
        <w:keepNext/>
        <w:spacing w:before="240" w:after="60" w:line="276" w:lineRule="auto"/>
        <w:outlineLvl w:val="0"/>
        <w:rPr>
          <w:rFonts w:ascii="Arial" w:hAnsi="Arial"/>
          <w:kern w:val="32"/>
          <w:lang w:val="en-GB" w:eastAsia="en-GB"/>
        </w:rPr>
      </w:pPr>
    </w:p>
    <w:p w14:paraId="7898C633" w14:textId="69EEA089" w:rsidR="003D3573" w:rsidRPr="009761E9" w:rsidRDefault="003D3573" w:rsidP="003C2CFD">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9761E9" w:rsidRDefault="003D3573" w:rsidP="003D3573">
      <w:pPr>
        <w:keepNext/>
        <w:spacing w:before="240" w:after="60" w:line="276" w:lineRule="auto"/>
        <w:outlineLvl w:val="0"/>
        <w:rPr>
          <w:rFonts w:ascii="Arial" w:hAnsi="Arial"/>
          <w:kern w:val="32"/>
          <w:lang w:val="en-GB" w:eastAsia="en-GB"/>
        </w:rPr>
      </w:pPr>
      <w:bookmarkStart w:id="20" w:name="_Toc485799777"/>
      <w:r w:rsidRPr="009761E9">
        <w:rPr>
          <w:rFonts w:ascii="Arial" w:hAnsi="Arial"/>
          <w:kern w:val="32"/>
          <w:lang w:val="en-GB" w:eastAsia="en-GB"/>
        </w:rPr>
        <w:t>JOINT VENTURE</w:t>
      </w:r>
      <w:r w:rsidR="003C2CFD" w:rsidRPr="009761E9">
        <w:rPr>
          <w:rFonts w:ascii="Arial" w:hAnsi="Arial"/>
          <w:kern w:val="32"/>
          <w:lang w:val="en-GB" w:eastAsia="en-GB"/>
        </w:rPr>
        <w:t xml:space="preserve"> AGREEMENT</w:t>
      </w:r>
      <w:r w:rsidRPr="009761E9">
        <w:rPr>
          <w:rFonts w:ascii="Arial" w:hAnsi="Arial"/>
          <w:kern w:val="32"/>
          <w:lang w:val="en-GB" w:eastAsia="en-GB"/>
        </w:rPr>
        <w:t xml:space="preserve"> (WHERE APPLICABLE)</w:t>
      </w:r>
      <w:bookmarkEnd w:id="20"/>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Default="00366631" w:rsidP="00B7774E">
      <w:pPr>
        <w:rPr>
          <w:rFonts w:ascii="Calibri" w:eastAsia="Calibri" w:hAnsi="Calibri" w:cs="Calibri"/>
          <w:b/>
          <w:i/>
          <w:lang w:val="en-ZA"/>
        </w:rPr>
      </w:pPr>
    </w:p>
    <w:p w14:paraId="6B04F45D" w14:textId="77777777" w:rsidR="009761E9" w:rsidRDefault="009761E9" w:rsidP="00B7774E">
      <w:pPr>
        <w:rPr>
          <w:rFonts w:ascii="Calibri" w:eastAsia="Calibri" w:hAnsi="Calibri" w:cs="Calibri"/>
          <w:b/>
          <w:i/>
          <w:lang w:val="en-ZA"/>
        </w:rPr>
      </w:pPr>
    </w:p>
    <w:p w14:paraId="2DB9AB74" w14:textId="77777777" w:rsidR="009761E9" w:rsidRDefault="009761E9" w:rsidP="00B7774E">
      <w:pPr>
        <w:rPr>
          <w:rFonts w:ascii="Calibri" w:eastAsia="Calibri" w:hAnsi="Calibri" w:cs="Calibri"/>
          <w:b/>
          <w:i/>
          <w:lang w:val="en-ZA"/>
        </w:rPr>
      </w:pPr>
    </w:p>
    <w:p w14:paraId="21B2D3F6" w14:textId="77777777" w:rsidR="009761E9" w:rsidRPr="00A13969" w:rsidRDefault="009761E9" w:rsidP="00B7774E">
      <w:pPr>
        <w:rPr>
          <w:rFonts w:ascii="Calibri" w:eastAsia="Calibri" w:hAnsi="Calibri" w:cs="Calibri"/>
          <w:b/>
          <w:i/>
          <w:lang w:val="en-ZA"/>
        </w:rPr>
      </w:pPr>
    </w:p>
    <w:p w14:paraId="3FDE7BB6" w14:textId="77777777" w:rsidR="003D3573" w:rsidRPr="009761E9" w:rsidRDefault="003D3573" w:rsidP="003D3573">
      <w:pPr>
        <w:keepNext/>
        <w:spacing w:before="240" w:after="60" w:line="276" w:lineRule="auto"/>
        <w:outlineLvl w:val="0"/>
        <w:rPr>
          <w:rFonts w:ascii="Arial" w:hAnsi="Arial"/>
          <w:kern w:val="32"/>
          <w:lang w:val="en-GB" w:eastAsia="en-GB"/>
        </w:rPr>
      </w:pPr>
      <w:bookmarkStart w:id="21" w:name="_Toc485799778"/>
      <w:r w:rsidRPr="009761E9">
        <w:rPr>
          <w:rFonts w:ascii="Arial" w:hAnsi="Arial"/>
          <w:kern w:val="32"/>
          <w:lang w:val="en-GB" w:eastAsia="en-GB"/>
        </w:rPr>
        <w:t>CERTIFIED VALID BBBEE CERTIFICATE</w:t>
      </w:r>
      <w:bookmarkEnd w:id="21"/>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22" w:name="_Toc485799779"/>
    </w:p>
    <w:p w14:paraId="160164AF" w14:textId="77777777" w:rsidR="009761E9" w:rsidRDefault="009761E9" w:rsidP="003D3573">
      <w:pPr>
        <w:keepNext/>
        <w:spacing w:before="240" w:after="60" w:line="276" w:lineRule="auto"/>
        <w:outlineLvl w:val="0"/>
        <w:rPr>
          <w:rFonts w:ascii="Arial" w:hAnsi="Arial"/>
          <w:kern w:val="32"/>
          <w:lang w:val="en-GB" w:eastAsia="en-GB"/>
        </w:rPr>
      </w:pPr>
      <w:bookmarkStart w:id="23" w:name="_Hlk61859291"/>
    </w:p>
    <w:p w14:paraId="2B09ED5A" w14:textId="77777777" w:rsidR="009761E9" w:rsidRDefault="009761E9" w:rsidP="003D3573">
      <w:pPr>
        <w:keepNext/>
        <w:spacing w:before="240" w:after="60" w:line="276" w:lineRule="auto"/>
        <w:outlineLvl w:val="0"/>
        <w:rPr>
          <w:rFonts w:ascii="Arial" w:hAnsi="Arial"/>
          <w:kern w:val="32"/>
          <w:lang w:val="en-GB" w:eastAsia="en-GB"/>
        </w:rPr>
      </w:pPr>
    </w:p>
    <w:p w14:paraId="271A3FF6" w14:textId="4E804CAA"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CENTRAL SUPPLIER DATABASE REGISTRATION</w:t>
      </w:r>
      <w:bookmarkEnd w:id="22"/>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3"/>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4A6C3848" w14:textId="77777777" w:rsidR="009761E9" w:rsidRDefault="009761E9" w:rsidP="0063007F">
      <w:pPr>
        <w:keepNext/>
        <w:spacing w:before="240" w:after="60" w:line="276" w:lineRule="auto"/>
        <w:outlineLvl w:val="0"/>
        <w:rPr>
          <w:rFonts w:ascii="Arial" w:hAnsi="Arial"/>
          <w:b/>
          <w:bCs/>
          <w:kern w:val="32"/>
          <w:lang w:val="en-GB" w:eastAsia="en-GB"/>
        </w:rPr>
      </w:pPr>
    </w:p>
    <w:p w14:paraId="139E3C8B" w14:textId="77777777" w:rsidR="009761E9" w:rsidRDefault="009761E9" w:rsidP="0063007F">
      <w:pPr>
        <w:keepNext/>
        <w:spacing w:before="240" w:after="60" w:line="276" w:lineRule="auto"/>
        <w:outlineLvl w:val="0"/>
        <w:rPr>
          <w:rFonts w:ascii="Arial" w:hAnsi="Arial"/>
          <w:b/>
          <w:bCs/>
          <w:kern w:val="32"/>
          <w:lang w:val="en-GB" w:eastAsia="en-GB"/>
        </w:rPr>
      </w:pPr>
    </w:p>
    <w:p w14:paraId="2A527C5C" w14:textId="34B80B82" w:rsidR="0063007F" w:rsidRPr="009761E9" w:rsidRDefault="0063007F" w:rsidP="0063007F">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F82A5F">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75E65C9F" w14:textId="77777777" w:rsidR="0063756B" w:rsidRDefault="0063756B" w:rsidP="008E3728">
      <w:pPr>
        <w:keepNext/>
        <w:spacing w:before="240" w:after="60" w:line="276" w:lineRule="auto"/>
        <w:outlineLvl w:val="0"/>
        <w:rPr>
          <w:rFonts w:ascii="Arial" w:hAnsi="Arial"/>
          <w:b/>
          <w:bCs/>
          <w:kern w:val="32"/>
          <w:lang w:val="en-GB" w:eastAsia="en-GB"/>
        </w:rPr>
      </w:pPr>
    </w:p>
    <w:p w14:paraId="37FF0946" w14:textId="77777777" w:rsidR="0063756B" w:rsidRDefault="0063756B" w:rsidP="008E3728">
      <w:pPr>
        <w:keepNext/>
        <w:spacing w:before="240" w:after="60" w:line="276" w:lineRule="auto"/>
        <w:outlineLvl w:val="0"/>
        <w:rPr>
          <w:rFonts w:ascii="Arial" w:hAnsi="Arial"/>
          <w:b/>
          <w:bCs/>
          <w:kern w:val="32"/>
          <w:lang w:val="en-GB" w:eastAsia="en-GB"/>
        </w:rPr>
      </w:pPr>
    </w:p>
    <w:p w14:paraId="5E091B26" w14:textId="77777777" w:rsidR="0063756B" w:rsidRDefault="0063756B" w:rsidP="008E3728">
      <w:pPr>
        <w:keepNext/>
        <w:spacing w:before="240" w:after="60" w:line="276" w:lineRule="auto"/>
        <w:outlineLvl w:val="0"/>
        <w:rPr>
          <w:rFonts w:ascii="Arial" w:hAnsi="Arial"/>
          <w:b/>
          <w:bCs/>
          <w:kern w:val="32"/>
          <w:lang w:val="en-GB" w:eastAsia="en-GB"/>
        </w:rPr>
      </w:pPr>
    </w:p>
    <w:p w14:paraId="6CF1E2B5" w14:textId="0F33CED7" w:rsidR="00C97671" w:rsidRPr="0063756B" w:rsidRDefault="0063756B" w:rsidP="008E3728">
      <w:pPr>
        <w:keepNext/>
        <w:spacing w:before="240" w:after="60" w:line="276" w:lineRule="auto"/>
        <w:outlineLvl w:val="0"/>
        <w:rPr>
          <w:rFonts w:ascii="Arial" w:hAnsi="Arial"/>
          <w:kern w:val="32"/>
          <w:lang w:val="en-GB" w:eastAsia="en-GB"/>
        </w:rPr>
      </w:pPr>
      <w:r w:rsidRPr="0063756B">
        <w:rPr>
          <w:rFonts w:ascii="Arial" w:hAnsi="Arial"/>
          <w:kern w:val="32"/>
          <w:lang w:val="en-GB" w:eastAsia="en-GB"/>
        </w:rPr>
        <w:t>PROOF OF ACCREDITATION WITH SETA</w:t>
      </w:r>
      <w:r w:rsidR="00C104F3">
        <w:rPr>
          <w:rFonts w:ascii="Arial" w:hAnsi="Arial"/>
          <w:kern w:val="32"/>
          <w:lang w:val="en-GB" w:eastAsia="en-GB"/>
        </w:rPr>
        <w:t xml:space="preserve"> and/or QCTO</w:t>
      </w:r>
    </w:p>
    <w:p w14:paraId="00C1CE93" w14:textId="269F7A88" w:rsidR="0063756B" w:rsidRPr="0063756B" w:rsidRDefault="0063756B" w:rsidP="0063756B">
      <w:pPr>
        <w:keepNext/>
        <w:spacing w:before="240" w:after="60" w:line="276" w:lineRule="auto"/>
        <w:jc w:val="center"/>
        <w:outlineLvl w:val="0"/>
        <w:rPr>
          <w:rFonts w:ascii="Arial" w:hAnsi="Arial"/>
          <w:b/>
          <w:bCs/>
          <w:i/>
          <w:iCs/>
          <w:kern w:val="32"/>
          <w:lang w:val="en-GB" w:eastAsia="en-GB"/>
        </w:rPr>
      </w:pPr>
      <w:r w:rsidRPr="0063756B">
        <w:rPr>
          <w:rFonts w:ascii="Arial" w:hAnsi="Arial"/>
          <w:b/>
          <w:bCs/>
          <w:i/>
          <w:iCs/>
          <w:kern w:val="32"/>
          <w:lang w:val="en-GB" w:eastAsia="en-GB"/>
        </w:rPr>
        <w:t>[Failure of a bidder to submit this will invalidate the bid]</w:t>
      </w: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512CAFB3" w14:textId="77777777" w:rsidR="0091091C" w:rsidRDefault="0091091C" w:rsidP="0091091C">
      <w:pPr>
        <w:keepNext/>
        <w:spacing w:before="240" w:after="60" w:line="276" w:lineRule="auto"/>
        <w:outlineLvl w:val="0"/>
        <w:rPr>
          <w:rFonts w:ascii="Arial" w:hAnsi="Arial"/>
          <w:kern w:val="32"/>
          <w:lang w:val="en-GB" w:eastAsia="en-GB"/>
        </w:rPr>
      </w:pPr>
    </w:p>
    <w:p w14:paraId="299B3477" w14:textId="77777777" w:rsidR="0091091C" w:rsidRDefault="0091091C" w:rsidP="0091091C">
      <w:pPr>
        <w:keepNext/>
        <w:spacing w:before="240" w:after="60" w:line="276" w:lineRule="auto"/>
        <w:outlineLvl w:val="0"/>
        <w:rPr>
          <w:rFonts w:ascii="Arial" w:hAnsi="Arial"/>
          <w:kern w:val="32"/>
          <w:lang w:val="en-GB" w:eastAsia="en-GB"/>
        </w:rPr>
      </w:pPr>
    </w:p>
    <w:p w14:paraId="0BD434BA" w14:textId="77777777" w:rsidR="0091091C" w:rsidRDefault="0091091C" w:rsidP="0091091C">
      <w:pPr>
        <w:keepNext/>
        <w:spacing w:before="240" w:after="60" w:line="276" w:lineRule="auto"/>
        <w:outlineLvl w:val="0"/>
        <w:rPr>
          <w:rFonts w:ascii="Arial" w:hAnsi="Arial"/>
          <w:kern w:val="32"/>
          <w:lang w:val="en-GB" w:eastAsia="en-GB"/>
        </w:rPr>
      </w:pPr>
    </w:p>
    <w:p w14:paraId="415399DD" w14:textId="77777777" w:rsidR="0091091C" w:rsidRDefault="0091091C" w:rsidP="0091091C">
      <w:pPr>
        <w:keepNext/>
        <w:spacing w:before="240" w:after="60" w:line="276" w:lineRule="auto"/>
        <w:outlineLvl w:val="0"/>
        <w:rPr>
          <w:rFonts w:ascii="Arial" w:hAnsi="Arial"/>
          <w:kern w:val="32"/>
          <w:lang w:val="en-GB" w:eastAsia="en-GB"/>
        </w:rPr>
      </w:pPr>
    </w:p>
    <w:p w14:paraId="77BF6FB3" w14:textId="77777777" w:rsidR="0091091C" w:rsidRDefault="0091091C" w:rsidP="0091091C">
      <w:pPr>
        <w:keepNext/>
        <w:spacing w:before="240" w:after="60" w:line="276" w:lineRule="auto"/>
        <w:outlineLvl w:val="0"/>
        <w:rPr>
          <w:rFonts w:ascii="Arial" w:hAnsi="Arial"/>
          <w:kern w:val="32"/>
          <w:lang w:val="en-GB" w:eastAsia="en-GB"/>
        </w:rPr>
      </w:pPr>
    </w:p>
    <w:p w14:paraId="0A4EF792" w14:textId="77777777" w:rsidR="0091091C" w:rsidRDefault="0091091C" w:rsidP="0091091C">
      <w:pPr>
        <w:keepNext/>
        <w:spacing w:before="240" w:after="60" w:line="276" w:lineRule="auto"/>
        <w:outlineLvl w:val="0"/>
        <w:rPr>
          <w:rFonts w:ascii="Arial" w:hAnsi="Arial"/>
          <w:kern w:val="32"/>
          <w:lang w:val="en-GB" w:eastAsia="en-GB"/>
        </w:rPr>
      </w:pPr>
    </w:p>
    <w:p w14:paraId="45BB6FDC" w14:textId="77777777" w:rsidR="0091091C" w:rsidRDefault="0091091C" w:rsidP="0091091C">
      <w:pPr>
        <w:keepNext/>
        <w:spacing w:before="240" w:after="60" w:line="276" w:lineRule="auto"/>
        <w:outlineLvl w:val="0"/>
        <w:rPr>
          <w:rFonts w:ascii="Arial" w:hAnsi="Arial"/>
          <w:kern w:val="32"/>
          <w:lang w:val="en-GB" w:eastAsia="en-GB"/>
        </w:rPr>
      </w:pPr>
    </w:p>
    <w:p w14:paraId="3812141C" w14:textId="77777777" w:rsidR="0091091C" w:rsidRDefault="0091091C" w:rsidP="0091091C">
      <w:pPr>
        <w:keepNext/>
        <w:spacing w:before="240" w:after="60" w:line="276" w:lineRule="auto"/>
        <w:outlineLvl w:val="0"/>
        <w:rPr>
          <w:rFonts w:ascii="Arial" w:hAnsi="Arial"/>
          <w:kern w:val="32"/>
          <w:lang w:val="en-GB" w:eastAsia="en-GB"/>
        </w:rPr>
      </w:pPr>
    </w:p>
    <w:p w14:paraId="4291F98C" w14:textId="77777777" w:rsidR="0091091C" w:rsidRDefault="0091091C" w:rsidP="0091091C">
      <w:pPr>
        <w:keepNext/>
        <w:spacing w:before="240" w:after="60" w:line="276" w:lineRule="auto"/>
        <w:outlineLvl w:val="0"/>
        <w:rPr>
          <w:rFonts w:ascii="Arial" w:hAnsi="Arial"/>
          <w:kern w:val="32"/>
          <w:lang w:val="en-GB" w:eastAsia="en-GB"/>
        </w:rPr>
      </w:pPr>
    </w:p>
    <w:p w14:paraId="4C248C28" w14:textId="77777777" w:rsidR="0091091C" w:rsidRDefault="0091091C" w:rsidP="0091091C">
      <w:pPr>
        <w:keepNext/>
        <w:spacing w:before="240" w:after="60" w:line="276" w:lineRule="auto"/>
        <w:outlineLvl w:val="0"/>
        <w:rPr>
          <w:rFonts w:ascii="Arial" w:hAnsi="Arial"/>
          <w:kern w:val="32"/>
          <w:lang w:val="en-GB" w:eastAsia="en-GB"/>
        </w:rPr>
      </w:pPr>
    </w:p>
    <w:p w14:paraId="753F701D" w14:textId="77777777" w:rsidR="0091091C" w:rsidRDefault="0091091C" w:rsidP="0091091C">
      <w:pPr>
        <w:keepNext/>
        <w:spacing w:before="240" w:after="60" w:line="276" w:lineRule="auto"/>
        <w:outlineLvl w:val="0"/>
        <w:rPr>
          <w:rFonts w:ascii="Arial" w:hAnsi="Arial"/>
          <w:kern w:val="32"/>
          <w:lang w:val="en-GB" w:eastAsia="en-GB"/>
        </w:rPr>
      </w:pPr>
    </w:p>
    <w:p w14:paraId="73D1FCC6" w14:textId="77777777" w:rsidR="0091091C" w:rsidRDefault="0091091C" w:rsidP="0091091C">
      <w:pPr>
        <w:keepNext/>
        <w:spacing w:before="240" w:after="60" w:line="276" w:lineRule="auto"/>
        <w:outlineLvl w:val="0"/>
        <w:rPr>
          <w:rFonts w:ascii="Arial" w:hAnsi="Arial"/>
          <w:kern w:val="32"/>
          <w:lang w:val="en-GB" w:eastAsia="en-GB"/>
        </w:rPr>
      </w:pPr>
    </w:p>
    <w:p w14:paraId="46424D59" w14:textId="77777777" w:rsidR="0091091C" w:rsidRDefault="0091091C" w:rsidP="0091091C">
      <w:pPr>
        <w:keepNext/>
        <w:spacing w:before="240" w:after="60" w:line="276" w:lineRule="auto"/>
        <w:outlineLvl w:val="0"/>
        <w:rPr>
          <w:rFonts w:ascii="Arial" w:hAnsi="Arial"/>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6079CADC" w14:textId="77777777" w:rsidR="0091091C" w:rsidRDefault="0091091C" w:rsidP="001533F6">
      <w:pPr>
        <w:keepNext/>
        <w:spacing w:before="240" w:after="60" w:line="276" w:lineRule="auto"/>
        <w:outlineLvl w:val="0"/>
        <w:rPr>
          <w:rFonts w:ascii="Arial" w:hAnsi="Arial"/>
          <w:kern w:val="32"/>
          <w:lang w:val="en-GB" w:eastAsia="en-GB"/>
        </w:rPr>
      </w:pPr>
    </w:p>
    <w:p w14:paraId="41F3CEBF" w14:textId="1AB04C89" w:rsidR="001533F6" w:rsidRPr="00634218" w:rsidRDefault="00E11C8A" w:rsidP="001533F6">
      <w:pPr>
        <w:keepNext/>
        <w:spacing w:before="240" w:after="60" w:line="276" w:lineRule="auto"/>
        <w:outlineLvl w:val="0"/>
        <w:rPr>
          <w:rFonts w:ascii="Arial" w:hAnsi="Arial"/>
          <w:kern w:val="32"/>
          <w:lang w:val="en-GB" w:eastAsia="en-GB"/>
        </w:rPr>
      </w:pPr>
      <w:r>
        <w:rPr>
          <w:rFonts w:ascii="Arial" w:hAnsi="Arial"/>
          <w:kern w:val="32"/>
          <w:lang w:val="en-GB" w:eastAsia="en-GB"/>
        </w:rPr>
        <w:t>PROPOSAL (APPROACH AND METHODOLOGY)</w:t>
      </w:r>
    </w:p>
    <w:p w14:paraId="10320767" w14:textId="6A52AE6A" w:rsidR="001533F6" w:rsidRDefault="001533F6" w:rsidP="001533F6">
      <w:pPr>
        <w:keepNext/>
        <w:spacing w:before="240" w:after="60" w:line="276" w:lineRule="auto"/>
        <w:outlineLvl w:val="0"/>
        <w:rPr>
          <w:rFonts w:ascii="Arial" w:hAnsi="Arial"/>
          <w:b/>
          <w:bCs/>
          <w:kern w:val="32"/>
          <w:lang w:val="en-GB" w:eastAsia="en-GB"/>
        </w:rPr>
      </w:pPr>
    </w:p>
    <w:p w14:paraId="00FA1AF6" w14:textId="5ACF612B" w:rsidR="001533F6" w:rsidRPr="001533F6" w:rsidRDefault="001533F6" w:rsidP="001533F6">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1BCA284B" w14:textId="77777777" w:rsidR="001533F6" w:rsidRDefault="001533F6" w:rsidP="001533F6">
      <w:pPr>
        <w:keepNext/>
        <w:spacing w:before="240" w:after="60" w:line="276" w:lineRule="auto"/>
        <w:outlineLvl w:val="0"/>
        <w:rPr>
          <w:rFonts w:ascii="Arial" w:hAnsi="Arial"/>
          <w:b/>
          <w:bCs/>
          <w:kern w:val="32"/>
          <w:lang w:val="en-GB" w:eastAsia="en-GB"/>
        </w:rPr>
      </w:pPr>
    </w:p>
    <w:p w14:paraId="6E6DACD1" w14:textId="77777777" w:rsidR="001533F6" w:rsidRDefault="001533F6" w:rsidP="001533F6">
      <w:pPr>
        <w:keepNext/>
        <w:spacing w:before="240" w:after="60" w:line="276" w:lineRule="auto"/>
        <w:outlineLvl w:val="0"/>
        <w:rPr>
          <w:rFonts w:ascii="Arial" w:hAnsi="Arial"/>
          <w:b/>
          <w:bCs/>
          <w:kern w:val="32"/>
          <w:lang w:val="en-GB" w:eastAsia="en-GB"/>
        </w:rPr>
      </w:pPr>
    </w:p>
    <w:p w14:paraId="0EEE140C" w14:textId="77777777" w:rsidR="001533F6" w:rsidRDefault="001533F6" w:rsidP="001533F6">
      <w:pPr>
        <w:keepNext/>
        <w:spacing w:before="240" w:after="60" w:line="276" w:lineRule="auto"/>
        <w:outlineLvl w:val="0"/>
        <w:rPr>
          <w:rFonts w:ascii="Arial" w:hAnsi="Arial"/>
          <w:b/>
          <w:bCs/>
          <w:kern w:val="32"/>
          <w:lang w:val="en-GB" w:eastAsia="en-GB"/>
        </w:rPr>
      </w:pPr>
    </w:p>
    <w:p w14:paraId="02894890" w14:textId="77777777" w:rsidR="001533F6" w:rsidRDefault="001533F6"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41A1F874" w14:textId="7DC56489" w:rsidR="001533F6" w:rsidRDefault="001533F6" w:rsidP="001533F6">
      <w:pPr>
        <w:keepNext/>
        <w:spacing w:before="240" w:after="60" w:line="276" w:lineRule="auto"/>
        <w:outlineLvl w:val="0"/>
        <w:rPr>
          <w:rFonts w:ascii="Arial" w:hAnsi="Arial"/>
          <w:b/>
          <w:bCs/>
          <w:kern w:val="32"/>
          <w:lang w:val="en-GB" w:eastAsia="en-GB"/>
        </w:rPr>
      </w:pPr>
    </w:p>
    <w:p w14:paraId="2A1F7EE8" w14:textId="25F52EF8" w:rsidR="0064424B" w:rsidRPr="00BB5D06" w:rsidRDefault="008C0D2A" w:rsidP="001533F6">
      <w:pPr>
        <w:keepNext/>
        <w:spacing w:before="240" w:after="60" w:line="276" w:lineRule="auto"/>
        <w:outlineLvl w:val="0"/>
        <w:rPr>
          <w:rFonts w:ascii="Arial" w:hAnsi="Arial"/>
          <w:kern w:val="32"/>
          <w:lang w:val="en-GB" w:eastAsia="en-GB"/>
        </w:rPr>
      </w:pPr>
      <w:r>
        <w:rPr>
          <w:rFonts w:ascii="Arial" w:hAnsi="Arial"/>
          <w:kern w:val="32"/>
          <w:lang w:val="en-GB" w:eastAsia="en-GB"/>
        </w:rPr>
        <w:t>EXPERIENCE AND QUALIFICATIONS OF KEY PERSONNEL</w:t>
      </w:r>
    </w:p>
    <w:p w14:paraId="7F84B9EE" w14:textId="77777777" w:rsidR="001533F6" w:rsidRPr="00A13969" w:rsidRDefault="001533F6" w:rsidP="001533F6">
      <w:pPr>
        <w:keepNext/>
        <w:spacing w:before="240" w:after="60" w:line="276" w:lineRule="auto"/>
        <w:jc w:val="center"/>
        <w:outlineLvl w:val="0"/>
        <w:rPr>
          <w:rFonts w:ascii="Arial" w:hAnsi="Arial"/>
          <w:b/>
          <w:bCs/>
          <w:kern w:val="32"/>
          <w:lang w:val="en-GB" w:eastAsia="en-GB"/>
        </w:rPr>
      </w:pPr>
    </w:p>
    <w:p w14:paraId="20283F2D" w14:textId="1A01F2B1" w:rsidR="001533F6" w:rsidRDefault="001533F6" w:rsidP="001533F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2D437B9E" w14:textId="77777777" w:rsidR="00FB3A41" w:rsidRDefault="00FB3A41" w:rsidP="00135C5B">
      <w:pPr>
        <w:keepNext/>
        <w:spacing w:before="240" w:after="60" w:line="276" w:lineRule="auto"/>
        <w:outlineLvl w:val="0"/>
        <w:rPr>
          <w:rFonts w:ascii="Arial" w:hAnsi="Arial"/>
          <w:b/>
          <w:bCs/>
          <w:kern w:val="32"/>
          <w:lang w:val="en-GB" w:eastAsia="en-GB"/>
        </w:rPr>
      </w:pPr>
    </w:p>
    <w:p w14:paraId="71097BB7" w14:textId="77777777" w:rsidR="008C34F0" w:rsidRDefault="008C34F0" w:rsidP="00D9201E">
      <w:pPr>
        <w:keepNext/>
        <w:spacing w:before="240" w:after="60" w:line="276" w:lineRule="auto"/>
        <w:outlineLvl w:val="0"/>
        <w:rPr>
          <w:rFonts w:ascii="Arial" w:hAnsi="Arial"/>
          <w:kern w:val="32"/>
          <w:lang w:val="en-GB" w:eastAsia="en-GB"/>
        </w:rPr>
      </w:pPr>
    </w:p>
    <w:p w14:paraId="7B085DCF" w14:textId="77777777" w:rsidR="008C34F0" w:rsidRDefault="008C34F0" w:rsidP="00D9201E">
      <w:pPr>
        <w:keepNext/>
        <w:spacing w:before="240" w:after="60" w:line="276" w:lineRule="auto"/>
        <w:outlineLvl w:val="0"/>
        <w:rPr>
          <w:rFonts w:ascii="Arial" w:hAnsi="Arial"/>
          <w:kern w:val="32"/>
          <w:lang w:val="en-GB" w:eastAsia="en-GB"/>
        </w:rPr>
      </w:pPr>
    </w:p>
    <w:p w14:paraId="295D5669" w14:textId="77777777" w:rsidR="008C34F0" w:rsidRDefault="008C34F0" w:rsidP="00D9201E">
      <w:pPr>
        <w:keepNext/>
        <w:spacing w:before="240" w:after="60" w:line="276" w:lineRule="auto"/>
        <w:outlineLvl w:val="0"/>
        <w:rPr>
          <w:rFonts w:ascii="Arial" w:hAnsi="Arial"/>
          <w:kern w:val="32"/>
          <w:lang w:val="en-GB" w:eastAsia="en-GB"/>
        </w:rPr>
      </w:pPr>
    </w:p>
    <w:p w14:paraId="3E9DE746" w14:textId="7874CAF9" w:rsidR="00D9201E" w:rsidRDefault="008C0D2A" w:rsidP="00D9201E">
      <w:pPr>
        <w:keepNext/>
        <w:spacing w:before="240" w:after="60" w:line="276" w:lineRule="auto"/>
        <w:outlineLvl w:val="0"/>
        <w:rPr>
          <w:rFonts w:ascii="Arial" w:hAnsi="Arial"/>
          <w:kern w:val="32"/>
          <w:lang w:val="en-GB" w:eastAsia="en-GB"/>
        </w:rPr>
      </w:pPr>
      <w:r>
        <w:rPr>
          <w:rFonts w:ascii="Arial" w:hAnsi="Arial"/>
          <w:kern w:val="32"/>
          <w:lang w:val="en-GB" w:eastAsia="en-GB"/>
        </w:rPr>
        <w:t>EXPERIENCE OF BIDDER</w:t>
      </w:r>
    </w:p>
    <w:p w14:paraId="0157335A" w14:textId="309DF3DC" w:rsidR="00D9201E" w:rsidRPr="008D58AF" w:rsidRDefault="008D58AF" w:rsidP="00DE5100">
      <w:pPr>
        <w:keepNext/>
        <w:spacing w:before="240" w:after="60" w:line="276" w:lineRule="auto"/>
        <w:jc w:val="center"/>
        <w:outlineLvl w:val="0"/>
        <w:rPr>
          <w:rFonts w:asciiTheme="minorHAnsi" w:hAnsiTheme="minorHAnsi" w:cstheme="minorHAnsi"/>
          <w:b/>
          <w:bCs/>
          <w:i/>
          <w:iCs/>
          <w:kern w:val="32"/>
          <w:lang w:val="en-GB" w:eastAsia="en-GB"/>
        </w:rPr>
      </w:pPr>
      <w:r w:rsidRPr="008D58AF">
        <w:rPr>
          <w:rFonts w:asciiTheme="minorHAnsi" w:hAnsiTheme="minorHAnsi" w:cstheme="minorHAnsi"/>
          <w:b/>
          <w:bCs/>
          <w:i/>
          <w:iCs/>
          <w:kern w:val="32"/>
          <w:lang w:val="en-GB" w:eastAsia="en-GB"/>
        </w:rPr>
        <w:t>[Non-submission will result in no points being scored]</w:t>
      </w:r>
    </w:p>
    <w:p w14:paraId="5302B714" w14:textId="77777777" w:rsidR="00D9201E" w:rsidRDefault="00D9201E" w:rsidP="00DE5100">
      <w:pPr>
        <w:keepNext/>
        <w:spacing w:before="240" w:after="60" w:line="276" w:lineRule="auto"/>
        <w:jc w:val="center"/>
        <w:outlineLvl w:val="0"/>
        <w:rPr>
          <w:rFonts w:ascii="Arial" w:hAnsi="Arial"/>
          <w:kern w:val="32"/>
          <w:lang w:val="en-GB" w:eastAsia="en-GB"/>
        </w:rPr>
      </w:pPr>
    </w:p>
    <w:p w14:paraId="015250DD" w14:textId="77777777" w:rsidR="00D9201E" w:rsidRDefault="00D9201E" w:rsidP="00DE5100">
      <w:pPr>
        <w:keepNext/>
        <w:spacing w:before="240" w:after="60" w:line="276" w:lineRule="auto"/>
        <w:jc w:val="center"/>
        <w:outlineLvl w:val="0"/>
        <w:rPr>
          <w:rFonts w:ascii="Arial" w:hAnsi="Arial"/>
          <w:kern w:val="32"/>
          <w:lang w:val="en-GB" w:eastAsia="en-GB"/>
        </w:rPr>
      </w:pPr>
    </w:p>
    <w:p w14:paraId="48E72C18" w14:textId="77777777" w:rsidR="00D9201E" w:rsidRDefault="00D9201E" w:rsidP="00DE5100">
      <w:pPr>
        <w:keepNext/>
        <w:spacing w:before="240" w:after="60" w:line="276" w:lineRule="auto"/>
        <w:jc w:val="center"/>
        <w:outlineLvl w:val="0"/>
        <w:rPr>
          <w:rFonts w:ascii="Arial" w:hAnsi="Arial"/>
          <w:kern w:val="32"/>
          <w:lang w:val="en-GB" w:eastAsia="en-GB"/>
        </w:rPr>
      </w:pPr>
    </w:p>
    <w:p w14:paraId="20F9339C" w14:textId="77777777" w:rsidR="00D9201E" w:rsidRDefault="00D9201E" w:rsidP="00DE5100">
      <w:pPr>
        <w:keepNext/>
        <w:spacing w:before="240" w:after="60" w:line="276" w:lineRule="auto"/>
        <w:jc w:val="center"/>
        <w:outlineLvl w:val="0"/>
        <w:rPr>
          <w:rFonts w:ascii="Arial" w:hAnsi="Arial"/>
          <w:kern w:val="32"/>
          <w:lang w:val="en-GB" w:eastAsia="en-GB"/>
        </w:rPr>
      </w:pPr>
    </w:p>
    <w:p w14:paraId="41B181B9" w14:textId="77777777" w:rsidR="00D9201E" w:rsidRDefault="00D9201E" w:rsidP="00DE5100">
      <w:pPr>
        <w:keepNext/>
        <w:spacing w:before="240" w:after="60" w:line="276" w:lineRule="auto"/>
        <w:jc w:val="center"/>
        <w:outlineLvl w:val="0"/>
        <w:rPr>
          <w:rFonts w:ascii="Arial" w:hAnsi="Arial"/>
          <w:kern w:val="32"/>
          <w:lang w:val="en-GB" w:eastAsia="en-GB"/>
        </w:rPr>
      </w:pPr>
    </w:p>
    <w:p w14:paraId="5B4B0FC9" w14:textId="77777777" w:rsidR="00D9201E" w:rsidRDefault="00D9201E" w:rsidP="00DE5100">
      <w:pPr>
        <w:keepNext/>
        <w:spacing w:before="240" w:after="60" w:line="276" w:lineRule="auto"/>
        <w:jc w:val="center"/>
        <w:outlineLvl w:val="0"/>
        <w:rPr>
          <w:rFonts w:ascii="Arial" w:hAnsi="Arial"/>
          <w:kern w:val="32"/>
          <w:lang w:val="en-GB" w:eastAsia="en-GB"/>
        </w:rPr>
      </w:pPr>
    </w:p>
    <w:p w14:paraId="23C106EA" w14:textId="77777777" w:rsidR="00D9201E" w:rsidRDefault="00D9201E" w:rsidP="00DE5100">
      <w:pPr>
        <w:keepNext/>
        <w:spacing w:before="240" w:after="60" w:line="276" w:lineRule="auto"/>
        <w:jc w:val="center"/>
        <w:outlineLvl w:val="0"/>
        <w:rPr>
          <w:rFonts w:ascii="Arial" w:hAnsi="Arial"/>
          <w:kern w:val="32"/>
          <w:lang w:val="en-GB" w:eastAsia="en-GB"/>
        </w:rPr>
      </w:pPr>
    </w:p>
    <w:p w14:paraId="23F44989" w14:textId="77777777" w:rsidR="00D9201E" w:rsidRDefault="00D9201E" w:rsidP="00DE5100">
      <w:pPr>
        <w:keepNext/>
        <w:spacing w:before="240" w:after="60" w:line="276" w:lineRule="auto"/>
        <w:jc w:val="center"/>
        <w:outlineLvl w:val="0"/>
        <w:rPr>
          <w:rFonts w:ascii="Arial" w:hAnsi="Arial"/>
          <w:kern w:val="32"/>
          <w:lang w:val="en-GB" w:eastAsia="en-GB"/>
        </w:rPr>
      </w:pPr>
    </w:p>
    <w:p w14:paraId="7323C575" w14:textId="77777777" w:rsidR="00D9201E" w:rsidRDefault="00D9201E" w:rsidP="00DE5100">
      <w:pPr>
        <w:keepNext/>
        <w:spacing w:before="240" w:after="60" w:line="276" w:lineRule="auto"/>
        <w:jc w:val="center"/>
        <w:outlineLvl w:val="0"/>
        <w:rPr>
          <w:rFonts w:ascii="Arial" w:hAnsi="Arial"/>
          <w:kern w:val="32"/>
          <w:lang w:val="en-GB" w:eastAsia="en-GB"/>
        </w:rPr>
      </w:pPr>
    </w:p>
    <w:p w14:paraId="46ED9266" w14:textId="77777777" w:rsidR="00D9201E" w:rsidRDefault="00D9201E" w:rsidP="00DE5100">
      <w:pPr>
        <w:keepNext/>
        <w:spacing w:before="240" w:after="60" w:line="276" w:lineRule="auto"/>
        <w:jc w:val="center"/>
        <w:outlineLvl w:val="0"/>
        <w:rPr>
          <w:rFonts w:ascii="Arial" w:hAnsi="Arial"/>
          <w:kern w:val="32"/>
          <w:lang w:val="en-GB" w:eastAsia="en-GB"/>
        </w:rPr>
      </w:pPr>
    </w:p>
    <w:p w14:paraId="2512BB60" w14:textId="77777777" w:rsidR="00D9201E" w:rsidRDefault="00D9201E" w:rsidP="00DE5100">
      <w:pPr>
        <w:keepNext/>
        <w:spacing w:before="240" w:after="60" w:line="276" w:lineRule="auto"/>
        <w:jc w:val="center"/>
        <w:outlineLvl w:val="0"/>
        <w:rPr>
          <w:rFonts w:ascii="Arial" w:hAnsi="Arial"/>
          <w:kern w:val="32"/>
          <w:lang w:val="en-GB" w:eastAsia="en-GB"/>
        </w:rPr>
      </w:pPr>
    </w:p>
    <w:p w14:paraId="6E7A798C" w14:textId="77777777" w:rsidR="00D9201E" w:rsidRDefault="00D9201E" w:rsidP="00DE5100">
      <w:pPr>
        <w:keepNext/>
        <w:spacing w:before="240" w:after="60" w:line="276" w:lineRule="auto"/>
        <w:jc w:val="center"/>
        <w:outlineLvl w:val="0"/>
        <w:rPr>
          <w:rFonts w:ascii="Arial" w:hAnsi="Arial"/>
          <w:kern w:val="32"/>
          <w:lang w:val="en-GB" w:eastAsia="en-GB"/>
        </w:rPr>
      </w:pPr>
    </w:p>
    <w:p w14:paraId="6D4ABFA1" w14:textId="77777777" w:rsidR="00D9201E" w:rsidRDefault="00D9201E" w:rsidP="00DE5100">
      <w:pPr>
        <w:keepNext/>
        <w:spacing w:before="240" w:after="60" w:line="276" w:lineRule="auto"/>
        <w:jc w:val="center"/>
        <w:outlineLvl w:val="0"/>
        <w:rPr>
          <w:rFonts w:ascii="Arial" w:hAnsi="Arial"/>
          <w:kern w:val="32"/>
          <w:lang w:val="en-GB" w:eastAsia="en-GB"/>
        </w:rPr>
      </w:pPr>
    </w:p>
    <w:p w14:paraId="071CCFE2" w14:textId="77777777" w:rsidR="00D9201E" w:rsidRDefault="00D9201E" w:rsidP="00DE5100">
      <w:pPr>
        <w:keepNext/>
        <w:spacing w:before="240" w:after="60" w:line="276" w:lineRule="auto"/>
        <w:jc w:val="center"/>
        <w:outlineLvl w:val="0"/>
        <w:rPr>
          <w:rFonts w:ascii="Arial" w:hAnsi="Arial"/>
          <w:kern w:val="32"/>
          <w:lang w:val="en-GB" w:eastAsia="en-GB"/>
        </w:rPr>
      </w:pPr>
    </w:p>
    <w:p w14:paraId="323B79F6" w14:textId="77777777" w:rsidR="00D9201E" w:rsidRDefault="00D9201E" w:rsidP="00DE5100">
      <w:pPr>
        <w:keepNext/>
        <w:spacing w:before="240" w:after="60" w:line="276" w:lineRule="auto"/>
        <w:jc w:val="center"/>
        <w:outlineLvl w:val="0"/>
        <w:rPr>
          <w:rFonts w:ascii="Arial" w:hAnsi="Arial"/>
          <w:kern w:val="32"/>
          <w:lang w:val="en-GB" w:eastAsia="en-GB"/>
        </w:rPr>
      </w:pPr>
    </w:p>
    <w:p w14:paraId="6BF08D42" w14:textId="77777777" w:rsidR="00DE5100" w:rsidRDefault="00DE5100" w:rsidP="00DE5100">
      <w:pPr>
        <w:keepNext/>
        <w:spacing w:before="240" w:after="60" w:line="276" w:lineRule="auto"/>
        <w:jc w:val="center"/>
        <w:outlineLvl w:val="0"/>
        <w:rPr>
          <w:rFonts w:ascii="Arial" w:hAnsi="Arial"/>
          <w:kern w:val="32"/>
          <w:lang w:val="en-GB" w:eastAsia="en-GB"/>
        </w:rPr>
      </w:pPr>
    </w:p>
    <w:p w14:paraId="5EC1F2AB" w14:textId="77777777" w:rsidR="00DE5100" w:rsidRDefault="00DE5100" w:rsidP="00DE5100">
      <w:pPr>
        <w:keepNext/>
        <w:spacing w:before="240" w:after="60" w:line="276" w:lineRule="auto"/>
        <w:jc w:val="center"/>
        <w:outlineLvl w:val="0"/>
        <w:rPr>
          <w:rFonts w:ascii="Arial" w:hAnsi="Arial"/>
          <w:kern w:val="32"/>
          <w:lang w:val="en-GB" w:eastAsia="en-GB"/>
        </w:rPr>
      </w:pPr>
    </w:p>
    <w:p w14:paraId="56261718" w14:textId="77777777" w:rsidR="00DE5100" w:rsidRDefault="00DE5100" w:rsidP="00DE5100">
      <w:pPr>
        <w:keepNext/>
        <w:spacing w:before="240" w:after="60" w:line="276" w:lineRule="auto"/>
        <w:jc w:val="center"/>
        <w:outlineLvl w:val="0"/>
        <w:rPr>
          <w:rFonts w:ascii="Arial" w:hAnsi="Arial"/>
          <w:kern w:val="32"/>
          <w:lang w:val="en-GB" w:eastAsia="en-GB"/>
        </w:rPr>
      </w:pPr>
    </w:p>
    <w:p w14:paraId="4CE21902" w14:textId="77777777" w:rsidR="00DE5100" w:rsidRDefault="00DE5100" w:rsidP="00DE5100">
      <w:pPr>
        <w:keepNext/>
        <w:spacing w:before="240" w:after="60" w:line="276" w:lineRule="auto"/>
        <w:jc w:val="center"/>
        <w:outlineLvl w:val="0"/>
        <w:rPr>
          <w:rFonts w:ascii="Arial" w:hAnsi="Arial"/>
          <w:kern w:val="32"/>
          <w:lang w:val="en-GB" w:eastAsia="en-GB"/>
        </w:rPr>
      </w:pPr>
    </w:p>
    <w:p w14:paraId="555106C9" w14:textId="77777777" w:rsidR="00DE5100" w:rsidRDefault="00DE5100" w:rsidP="00DE5100">
      <w:pPr>
        <w:keepNext/>
        <w:spacing w:before="240" w:after="60" w:line="276" w:lineRule="auto"/>
        <w:jc w:val="center"/>
        <w:outlineLvl w:val="0"/>
        <w:rPr>
          <w:rFonts w:ascii="Arial" w:hAnsi="Arial"/>
          <w:kern w:val="32"/>
          <w:lang w:val="en-GB" w:eastAsia="en-GB"/>
        </w:rPr>
      </w:pPr>
    </w:p>
    <w:p w14:paraId="221E7DAD" w14:textId="77777777" w:rsidR="00DE5100" w:rsidRDefault="00DE5100" w:rsidP="00DE5100">
      <w:pPr>
        <w:keepNext/>
        <w:spacing w:before="240" w:after="60" w:line="276" w:lineRule="auto"/>
        <w:jc w:val="center"/>
        <w:outlineLvl w:val="0"/>
        <w:rPr>
          <w:rFonts w:ascii="Arial" w:hAnsi="Arial"/>
          <w:kern w:val="32"/>
          <w:lang w:val="en-GB" w:eastAsia="en-GB"/>
        </w:rPr>
      </w:pPr>
    </w:p>
    <w:p w14:paraId="4351245E" w14:textId="77777777" w:rsidR="00DE5100" w:rsidRDefault="00DE5100" w:rsidP="00DE5100">
      <w:pPr>
        <w:keepNext/>
        <w:spacing w:before="240" w:after="60" w:line="276" w:lineRule="auto"/>
        <w:jc w:val="center"/>
        <w:outlineLvl w:val="0"/>
        <w:rPr>
          <w:rFonts w:ascii="Arial" w:hAnsi="Arial"/>
          <w:kern w:val="32"/>
          <w:lang w:val="en-GB" w:eastAsia="en-GB"/>
        </w:rPr>
      </w:pPr>
    </w:p>
    <w:p w14:paraId="11713614" w14:textId="097E4CD7" w:rsidR="00DE5100" w:rsidRPr="008C0D2A" w:rsidRDefault="00E8133F" w:rsidP="00E8133F">
      <w:pPr>
        <w:keepNext/>
        <w:spacing w:before="240" w:after="60" w:line="276" w:lineRule="auto"/>
        <w:outlineLvl w:val="0"/>
        <w:rPr>
          <w:rFonts w:ascii="Arial" w:hAnsi="Arial"/>
          <w:b/>
          <w:bCs/>
          <w:kern w:val="32"/>
          <w:lang w:val="en-GB" w:eastAsia="en-GB"/>
        </w:rPr>
      </w:pPr>
      <w:r w:rsidRPr="008C0D2A">
        <w:rPr>
          <w:rFonts w:ascii="Arial" w:hAnsi="Arial"/>
          <w:b/>
          <w:bCs/>
          <w:kern w:val="32"/>
          <w:lang w:val="en-GB" w:eastAsia="en-GB"/>
        </w:rPr>
        <w:t>PRICING SCHEDULE</w:t>
      </w:r>
    </w:p>
    <w:p w14:paraId="54668211" w14:textId="77777777" w:rsidR="00DE5100" w:rsidRDefault="00DE5100" w:rsidP="00DE5100">
      <w:pPr>
        <w:keepNext/>
        <w:spacing w:before="240" w:after="60" w:line="276" w:lineRule="auto"/>
        <w:jc w:val="center"/>
        <w:outlineLvl w:val="0"/>
        <w:rPr>
          <w:rFonts w:ascii="Arial" w:hAnsi="Arial"/>
          <w:kern w:val="32"/>
          <w:lang w:val="en-GB" w:eastAsia="en-GB"/>
        </w:rPr>
      </w:pPr>
    </w:p>
    <w:p w14:paraId="0E64BA63" w14:textId="77777777" w:rsidR="003E32D6" w:rsidRDefault="003E32D6" w:rsidP="003E32D6">
      <w:pPr>
        <w:widowControl w:val="0"/>
        <w:autoSpaceDE w:val="0"/>
        <w:autoSpaceDN w:val="0"/>
        <w:rPr>
          <w:rFonts w:ascii="Arial" w:hAnsi="Arial"/>
          <w:b/>
          <w:bCs/>
          <w:kern w:val="32"/>
          <w:lang w:val="en-GB" w:eastAsia="en-GB"/>
        </w:rPr>
      </w:pPr>
    </w:p>
    <w:p w14:paraId="1D0B670C" w14:textId="77777777" w:rsidR="00C90505" w:rsidRDefault="00C90505" w:rsidP="003E32D6">
      <w:pPr>
        <w:widowControl w:val="0"/>
        <w:autoSpaceDE w:val="0"/>
        <w:autoSpaceDN w:val="0"/>
        <w:rPr>
          <w:rFonts w:ascii="Arial" w:hAnsi="Arial"/>
          <w:b/>
          <w:bCs/>
          <w:kern w:val="32"/>
          <w:lang w:val="en-GB" w:eastAsia="en-GB"/>
        </w:rPr>
      </w:pPr>
    </w:p>
    <w:p w14:paraId="2CADD2D9" w14:textId="77777777" w:rsidR="00C90505" w:rsidRPr="003E32D6" w:rsidRDefault="00C90505" w:rsidP="003E32D6">
      <w:pPr>
        <w:widowControl w:val="0"/>
        <w:autoSpaceDE w:val="0"/>
        <w:autoSpaceDN w:val="0"/>
        <w:rPr>
          <w:szCs w:val="22"/>
        </w:rPr>
      </w:pPr>
    </w:p>
    <w:sectPr w:rsidR="00C90505" w:rsidRPr="003E32D6" w:rsidSect="00E8133F">
      <w:headerReference w:type="default" r:id="rId22"/>
      <w:pgSz w:w="11930" w:h="16850"/>
      <w:pgMar w:top="1440" w:right="1220" w:bottom="920" w:left="1280" w:header="739" w:footer="7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E55932" w14:textId="77777777" w:rsidR="00E345CD" w:rsidRDefault="00E345CD">
      <w:r>
        <w:separator/>
      </w:r>
    </w:p>
  </w:endnote>
  <w:endnote w:type="continuationSeparator" w:id="0">
    <w:p w14:paraId="5E97729A" w14:textId="77777777" w:rsidR="00E345CD" w:rsidRDefault="00E34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3FD36A59"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5431A9">
      <w:rPr>
        <w:rFonts w:ascii="Calibri" w:eastAsia="Calibri" w:hAnsi="Calibri"/>
        <w:color w:val="7F7F7F"/>
        <w:spacing w:val="60"/>
        <w:sz w:val="16"/>
        <w:szCs w:val="16"/>
        <w:lang w:val="en-ZA"/>
      </w:rPr>
      <w:t>October</w:t>
    </w:r>
    <w:r w:rsidR="00A23C4E">
      <w:rPr>
        <w:rFonts w:ascii="Calibri" w:eastAsia="Calibri" w:hAnsi="Calibri"/>
        <w:color w:val="7F7F7F"/>
        <w:spacing w:val="60"/>
        <w:sz w:val="16"/>
        <w:szCs w:val="16"/>
        <w:lang w:val="en-ZA"/>
      </w:rPr>
      <w:t xml:space="preserve"> 2024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E6F0B" w14:textId="77777777" w:rsidR="0020280D" w:rsidRDefault="0020280D">
    <w:pPr>
      <w:pStyle w:val="BodyText"/>
      <w:spacing w:line="14" w:lineRule="auto"/>
      <w:rPr>
        <w:sz w:val="14"/>
      </w:rPr>
    </w:pPr>
    <w:r>
      <w:rPr>
        <w:noProof/>
        <w:lang w:val="en-ZA" w:eastAsia="en-ZA"/>
      </w:rPr>
      <mc:AlternateContent>
        <mc:Choice Requires="wps">
          <w:drawing>
            <wp:anchor distT="0" distB="0" distL="114300" distR="114300" simplePos="0" relativeHeight="251659264" behindDoc="1" locked="0" layoutInCell="1" allowOverlap="1" wp14:anchorId="7E0569B8" wp14:editId="6D2A9D71">
              <wp:simplePos x="0" y="0"/>
              <wp:positionH relativeFrom="page">
                <wp:posOffset>5929630</wp:posOffset>
              </wp:positionH>
              <wp:positionV relativeFrom="bottomMargin">
                <wp:align>top</wp:align>
              </wp:positionV>
              <wp:extent cx="1225550" cy="236220"/>
              <wp:effectExtent l="0" t="0" r="12700" b="1143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BEED" w14:textId="39DF090C" w:rsidR="0020280D" w:rsidRPr="00946C8F" w:rsidRDefault="0020280D">
                          <w:pPr>
                            <w:pStyle w:val="BodyText"/>
                            <w:spacing w:line="245" w:lineRule="exact"/>
                            <w:ind w:left="60"/>
                            <w:rPr>
                              <w:rFonts w:ascii="Calibri"/>
                              <w:b w:val="0"/>
                              <w:bCs w:val="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69B8" id="_x0000_t202" coordsize="21600,21600" o:spt="202" path="m,l,21600r21600,l21600,xe">
              <v:stroke joinstyle="miter"/>
              <v:path gradientshapeok="t" o:connecttype="rect"/>
            </v:shapetype>
            <v:shape id="Text Box 8" o:spid="_x0000_s1032" type="#_x0000_t202" style="position:absolute;left:0;text-align:left;margin-left:466.9pt;margin-top:0;width:96.5pt;height:18.6pt;z-index:-251657216;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" filled="f" stroked="f">
              <v:textbox inset="0,0,0,0">
                <w:txbxContent>
                  <w:p w14:paraId="5FD5BEED" w14:textId="39DF090C" w:rsidR="0020280D" w:rsidRPr="00946C8F" w:rsidRDefault="0020280D">
                    <w:pPr>
                      <w:pStyle w:val="BodyText"/>
                      <w:spacing w:line="245" w:lineRule="exact"/>
                      <w:ind w:left="60"/>
                      <w:rPr>
                        <w:rFonts w:ascii="Calibri"/>
                        <w:b w:val="0"/>
                        <w:bCs w:val="0"/>
                        <w:sz w:val="18"/>
                        <w:szCs w:val="18"/>
                      </w:rPr>
                    </w:pPr>
                  </w:p>
                </w:txbxContent>
              </v:textbox>
              <w10:wrap anchorx="page" anchory="margin"/>
            </v:shape>
          </w:pict>
        </mc:Fallback>
      </mc:AlternateContent>
    </w:r>
  </w:p>
  <w:p w14:paraId="4FFC5F35" w14:textId="77777777" w:rsidR="00CE3BC6" w:rsidRPr="005A4CCA" w:rsidRDefault="00CE3BC6" w:rsidP="00CE3BC6">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lang w:val="en-ZA"/>
      </w:rPr>
      <w:t>7</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October 2024</w:t>
    </w:r>
  </w:p>
  <w:p w14:paraId="1FDD5C08" w14:textId="77777777" w:rsidR="00CE3BC6" w:rsidRPr="005A4CCA" w:rsidRDefault="00CE3BC6" w:rsidP="00CE3BC6">
    <w:pPr>
      <w:tabs>
        <w:tab w:val="center" w:pos="4513"/>
        <w:tab w:val="right" w:pos="9026"/>
      </w:tabs>
      <w:rPr>
        <w:rFonts w:ascii="Calibri" w:eastAsia="Calibri" w:hAnsi="Calibri"/>
        <w:sz w:val="22"/>
        <w:szCs w:val="22"/>
        <w:lang w:val="en-ZA"/>
      </w:rPr>
    </w:pPr>
  </w:p>
  <w:p w14:paraId="05B05FBD" w14:textId="77777777" w:rsidR="0016532E" w:rsidRDefault="0016532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8" w:name="_Hlk17106418"/>
  <w:p w14:paraId="70B35B9B" w14:textId="3D5BE076"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18"/>
    <w:r>
      <w:rPr>
        <w:color w:val="7F7F7F"/>
        <w:spacing w:val="60"/>
        <w:sz w:val="20"/>
        <w:szCs w:val="20"/>
      </w:rPr>
      <w:tab/>
    </w:r>
    <w:r>
      <w:rPr>
        <w:color w:val="7F7F7F"/>
        <w:spacing w:val="60"/>
        <w:sz w:val="20"/>
        <w:szCs w:val="20"/>
      </w:rPr>
      <w:tab/>
    </w:r>
    <w:r w:rsidR="00E8133F">
      <w:rPr>
        <w:color w:val="7F7F7F"/>
        <w:spacing w:val="60"/>
        <w:sz w:val="20"/>
        <w:szCs w:val="20"/>
      </w:rPr>
      <w:t xml:space="preserve">October </w:t>
    </w:r>
    <w:r w:rsidR="008D58AF">
      <w:rPr>
        <w:color w:val="7F7F7F"/>
        <w:spacing w:val="60"/>
        <w:sz w:val="20"/>
        <w:szCs w:val="20"/>
      </w:rPr>
      <w:t>2024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F1B40" w14:textId="77777777" w:rsidR="00E345CD" w:rsidRDefault="00E345CD">
      <w:r>
        <w:separator/>
      </w:r>
    </w:p>
  </w:footnote>
  <w:footnote w:type="continuationSeparator" w:id="0">
    <w:p w14:paraId="4CBDA82E" w14:textId="77777777" w:rsidR="00E345CD" w:rsidRDefault="00E34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09CB1" w14:textId="24609AB3" w:rsidR="008369E0" w:rsidRPr="008369E0" w:rsidRDefault="00D61140" w:rsidP="008369E0">
    <w:pPr>
      <w:tabs>
        <w:tab w:val="left" w:pos="2520"/>
      </w:tabs>
      <w:spacing w:after="200"/>
      <w:contextualSpacing/>
      <w:rPr>
        <w:rFonts w:asciiTheme="minorHAnsi" w:eastAsia="Calibri" w:hAnsiTheme="minorHAnsi" w:cstheme="minorHAnsi"/>
        <w:b/>
        <w:color w:val="FF0000"/>
        <w:sz w:val="16"/>
        <w:szCs w:val="16"/>
        <w:lang w:val="en-ZA"/>
      </w:rPr>
    </w:pPr>
    <w:bookmarkStart w:id="4" w:name="_Hlk17100282"/>
    <w:bookmarkStart w:id="5" w:name="_Hlk17124402"/>
    <w:bookmarkStart w:id="6" w:name="_Hlk150147471"/>
    <w:bookmarkStart w:id="7" w:name="_Hlk150147472"/>
    <w:r>
      <w:rPr>
        <w:rFonts w:asciiTheme="minorHAnsi" w:hAnsiTheme="minorHAnsi" w:cstheme="minorHAnsi"/>
        <w:b/>
        <w:bCs/>
        <w:sz w:val="16"/>
        <w:szCs w:val="16"/>
      </w:rPr>
      <w:t xml:space="preserve">REQUEST FOR A PANEL FOR THE PROVISION OF A SKILLS PROGRAMME AND TRAINING TO UGU DISTRICT MUNICIPALITY </w:t>
    </w:r>
    <w:r w:rsidR="00AB69AB">
      <w:rPr>
        <w:rFonts w:asciiTheme="minorHAnsi" w:hAnsiTheme="minorHAnsi" w:cstheme="minorHAnsi"/>
        <w:b/>
        <w:bCs/>
        <w:sz w:val="16"/>
        <w:szCs w:val="16"/>
      </w:rPr>
      <w:t>FOR A PERIOD OF THIRTY-SIX (36) MONTHS</w:t>
    </w:r>
  </w:p>
  <w:p w14:paraId="3899ABD2" w14:textId="5F68835F"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4"/>
    <w:r w:rsidR="008E5690">
      <w:rPr>
        <w:rFonts w:asciiTheme="minorHAnsi" w:hAnsiTheme="minorHAnsi" w:cstheme="minorHAnsi"/>
        <w:b/>
        <w:sz w:val="16"/>
        <w:szCs w:val="16"/>
      </w:rPr>
      <w:t>5</w:t>
    </w:r>
    <w:r>
      <w:rPr>
        <w:rFonts w:asciiTheme="minorHAnsi" w:hAnsiTheme="minorHAnsi" w:cstheme="minorHAnsi"/>
        <w:b/>
        <w:sz w:val="16"/>
        <w:szCs w:val="16"/>
      </w:rPr>
      <w:t>-</w:t>
    </w:r>
    <w:r w:rsidR="00993B2F">
      <w:rPr>
        <w:rFonts w:asciiTheme="minorHAnsi" w:hAnsiTheme="minorHAnsi" w:cstheme="minorHAnsi"/>
        <w:b/>
        <w:sz w:val="16"/>
        <w:szCs w:val="16"/>
      </w:rPr>
      <w:t>1685</w:t>
    </w:r>
    <w:r>
      <w:rPr>
        <w:rFonts w:asciiTheme="minorHAnsi" w:hAnsiTheme="minorHAnsi" w:cstheme="minorHAnsi"/>
        <w:b/>
        <w:sz w:val="16"/>
        <w:szCs w:val="16"/>
      </w:rPr>
      <w:t>-202</w:t>
    </w:r>
    <w:bookmarkEnd w:id="5"/>
    <w:bookmarkEnd w:id="6"/>
    <w:bookmarkEnd w:id="7"/>
    <w:r w:rsidR="00A11E28">
      <w:rPr>
        <w:rFonts w:asciiTheme="minorHAnsi" w:hAnsiTheme="minorHAnsi" w:cstheme="minorHAnsi"/>
        <w:b/>
        <w:sz w:val="16"/>
        <w:szCs w:val="16"/>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DA119" w14:textId="77777777" w:rsidR="00745316" w:rsidRPr="008369E0" w:rsidRDefault="00745316" w:rsidP="00745316">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REQUEST FOR A PANEL FOR THE PROVISION OF A SKILLS PROGRAMME AND TRAINING TO UGU DISTRICT MUNICIPALITY FOR A PERIOD OF THIRTY-SIX (36) MONTHS</w:t>
    </w:r>
  </w:p>
  <w:p w14:paraId="4A19F5B4" w14:textId="066C2B8F" w:rsidR="00745316" w:rsidRPr="00DB2410" w:rsidRDefault="00745316" w:rsidP="00745316">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E5345C">
      <w:rPr>
        <w:rFonts w:asciiTheme="minorHAnsi" w:hAnsiTheme="minorHAnsi" w:cstheme="minorHAnsi"/>
        <w:b/>
        <w:sz w:val="16"/>
        <w:szCs w:val="16"/>
      </w:rPr>
      <w:t>1685</w:t>
    </w:r>
    <w:r>
      <w:rPr>
        <w:rFonts w:asciiTheme="minorHAnsi" w:hAnsiTheme="minorHAnsi" w:cstheme="minorHAnsi"/>
        <w:b/>
        <w:sz w:val="16"/>
        <w:szCs w:val="16"/>
      </w:rPr>
      <w:t>-2024</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2B897" w14:textId="77777777" w:rsidR="000A1B55" w:rsidRPr="008369E0" w:rsidRDefault="000A1B55" w:rsidP="000A1B55">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REQUEST FOR A PANEL FOR THE PROVISION OF A SKILLS PROGRAMME AND TRAINING TO UGU DISTRICT MUNICIPALITY FOR A PERIOD OF THIRTY-SIX (36) MONTHS</w:t>
    </w:r>
  </w:p>
  <w:p w14:paraId="0D906654" w14:textId="5A028B17" w:rsidR="000A1B55" w:rsidRPr="00DB2410" w:rsidRDefault="000A1B55" w:rsidP="000A1B55">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E5345C">
      <w:rPr>
        <w:rFonts w:asciiTheme="minorHAnsi" w:hAnsiTheme="minorHAnsi" w:cstheme="minorHAnsi"/>
        <w:b/>
        <w:sz w:val="16"/>
        <w:szCs w:val="16"/>
      </w:rPr>
      <w:t>1685</w:t>
    </w:r>
    <w:r>
      <w:rPr>
        <w:rFonts w:asciiTheme="minorHAnsi" w:hAnsiTheme="minorHAnsi" w:cstheme="minorHAnsi"/>
        <w:b/>
        <w:sz w:val="16"/>
        <w:szCs w:val="16"/>
      </w:rPr>
      <w:t>-2024</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3FB8152C" w14:textId="77777777" w:rsidR="004B6736" w:rsidRPr="008369E0" w:rsidRDefault="004B6736" w:rsidP="004B6736">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REQUEST FOR A PANEL FOR THE PROVISION OF A SKILLS PROGRAMME AND TRAINING TO UGU DISTRICT MUNICIPALITY FOR A PERIOD OF THIRTY-SIX (36) MONTHS</w:t>
    </w:r>
  </w:p>
  <w:p w14:paraId="14110783" w14:textId="1340E42B" w:rsidR="004B6736" w:rsidRPr="00DB2410" w:rsidRDefault="004B6736" w:rsidP="004B6736">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E5345C">
      <w:rPr>
        <w:rFonts w:asciiTheme="minorHAnsi" w:hAnsiTheme="minorHAnsi" w:cstheme="minorHAnsi"/>
        <w:b/>
        <w:sz w:val="16"/>
        <w:szCs w:val="16"/>
      </w:rPr>
      <w:t>1685</w:t>
    </w:r>
    <w:r>
      <w:rPr>
        <w:rFonts w:asciiTheme="minorHAnsi" w:hAnsiTheme="minorHAnsi" w:cstheme="minorHAnsi"/>
        <w:b/>
        <w:sz w:val="16"/>
        <w:szCs w:val="16"/>
      </w:rPr>
      <w:t>-2024</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B6386B"/>
    <w:multiLevelType w:val="hybridMultilevel"/>
    <w:tmpl w:val="31F627A0"/>
    <w:lvl w:ilvl="0" w:tplc="7BAA99C2">
      <w:start w:val="1"/>
      <w:numFmt w:val="bullet"/>
      <w:lvlText w:val="•"/>
      <w:lvlJc w:val="left"/>
      <w:pPr>
        <w:ind w:left="896"/>
      </w:pPr>
      <w:rPr>
        <w:rFonts w:ascii="Arial" w:eastAsia="Arial" w:hAnsi="Arial" w:cs="Arial"/>
        <w:b w:val="0"/>
        <w:i w:val="0"/>
        <w:strike w:val="0"/>
        <w:dstrike w:val="0"/>
        <w:color w:val="2F2F2F"/>
        <w:sz w:val="22"/>
        <w:szCs w:val="22"/>
        <w:u w:val="none" w:color="000000"/>
        <w:bdr w:val="none" w:sz="0" w:space="0" w:color="auto"/>
        <w:shd w:val="clear" w:color="auto" w:fill="auto"/>
        <w:vertAlign w:val="baseline"/>
      </w:rPr>
    </w:lvl>
    <w:lvl w:ilvl="1" w:tplc="1D4681AC">
      <w:start w:val="1"/>
      <w:numFmt w:val="bullet"/>
      <w:lvlText w:val="o"/>
      <w:lvlJc w:val="left"/>
      <w:pPr>
        <w:ind w:left="1626"/>
      </w:pPr>
      <w:rPr>
        <w:rFonts w:ascii="Arial" w:eastAsia="Arial" w:hAnsi="Arial" w:cs="Arial"/>
        <w:b w:val="0"/>
        <w:i w:val="0"/>
        <w:strike w:val="0"/>
        <w:dstrike w:val="0"/>
        <w:color w:val="2F2F2F"/>
        <w:sz w:val="22"/>
        <w:szCs w:val="22"/>
        <w:u w:val="none" w:color="000000"/>
        <w:bdr w:val="none" w:sz="0" w:space="0" w:color="auto"/>
        <w:shd w:val="clear" w:color="auto" w:fill="auto"/>
        <w:vertAlign w:val="baseline"/>
      </w:rPr>
    </w:lvl>
    <w:lvl w:ilvl="2" w:tplc="0AE411E6">
      <w:start w:val="1"/>
      <w:numFmt w:val="bullet"/>
      <w:lvlText w:val="▪"/>
      <w:lvlJc w:val="left"/>
      <w:pPr>
        <w:ind w:left="2346"/>
      </w:pPr>
      <w:rPr>
        <w:rFonts w:ascii="Arial" w:eastAsia="Arial" w:hAnsi="Arial" w:cs="Arial"/>
        <w:b w:val="0"/>
        <w:i w:val="0"/>
        <w:strike w:val="0"/>
        <w:dstrike w:val="0"/>
        <w:color w:val="2F2F2F"/>
        <w:sz w:val="22"/>
        <w:szCs w:val="22"/>
        <w:u w:val="none" w:color="000000"/>
        <w:bdr w:val="none" w:sz="0" w:space="0" w:color="auto"/>
        <w:shd w:val="clear" w:color="auto" w:fill="auto"/>
        <w:vertAlign w:val="baseline"/>
      </w:rPr>
    </w:lvl>
    <w:lvl w:ilvl="3" w:tplc="1F4ABB16">
      <w:start w:val="1"/>
      <w:numFmt w:val="bullet"/>
      <w:lvlText w:val="•"/>
      <w:lvlJc w:val="left"/>
      <w:pPr>
        <w:ind w:left="3066"/>
      </w:pPr>
      <w:rPr>
        <w:rFonts w:ascii="Arial" w:eastAsia="Arial" w:hAnsi="Arial" w:cs="Arial"/>
        <w:b w:val="0"/>
        <w:i w:val="0"/>
        <w:strike w:val="0"/>
        <w:dstrike w:val="0"/>
        <w:color w:val="2F2F2F"/>
        <w:sz w:val="22"/>
        <w:szCs w:val="22"/>
        <w:u w:val="none" w:color="000000"/>
        <w:bdr w:val="none" w:sz="0" w:space="0" w:color="auto"/>
        <w:shd w:val="clear" w:color="auto" w:fill="auto"/>
        <w:vertAlign w:val="baseline"/>
      </w:rPr>
    </w:lvl>
    <w:lvl w:ilvl="4" w:tplc="B616EC64">
      <w:start w:val="1"/>
      <w:numFmt w:val="bullet"/>
      <w:lvlText w:val="o"/>
      <w:lvlJc w:val="left"/>
      <w:pPr>
        <w:ind w:left="3786"/>
      </w:pPr>
      <w:rPr>
        <w:rFonts w:ascii="Arial" w:eastAsia="Arial" w:hAnsi="Arial" w:cs="Arial"/>
        <w:b w:val="0"/>
        <w:i w:val="0"/>
        <w:strike w:val="0"/>
        <w:dstrike w:val="0"/>
        <w:color w:val="2F2F2F"/>
        <w:sz w:val="22"/>
        <w:szCs w:val="22"/>
        <w:u w:val="none" w:color="000000"/>
        <w:bdr w:val="none" w:sz="0" w:space="0" w:color="auto"/>
        <w:shd w:val="clear" w:color="auto" w:fill="auto"/>
        <w:vertAlign w:val="baseline"/>
      </w:rPr>
    </w:lvl>
    <w:lvl w:ilvl="5" w:tplc="6206FE8E">
      <w:start w:val="1"/>
      <w:numFmt w:val="bullet"/>
      <w:lvlText w:val="▪"/>
      <w:lvlJc w:val="left"/>
      <w:pPr>
        <w:ind w:left="4506"/>
      </w:pPr>
      <w:rPr>
        <w:rFonts w:ascii="Arial" w:eastAsia="Arial" w:hAnsi="Arial" w:cs="Arial"/>
        <w:b w:val="0"/>
        <w:i w:val="0"/>
        <w:strike w:val="0"/>
        <w:dstrike w:val="0"/>
        <w:color w:val="2F2F2F"/>
        <w:sz w:val="22"/>
        <w:szCs w:val="22"/>
        <w:u w:val="none" w:color="000000"/>
        <w:bdr w:val="none" w:sz="0" w:space="0" w:color="auto"/>
        <w:shd w:val="clear" w:color="auto" w:fill="auto"/>
        <w:vertAlign w:val="baseline"/>
      </w:rPr>
    </w:lvl>
    <w:lvl w:ilvl="6" w:tplc="4CB0731C">
      <w:start w:val="1"/>
      <w:numFmt w:val="bullet"/>
      <w:lvlText w:val="•"/>
      <w:lvlJc w:val="left"/>
      <w:pPr>
        <w:ind w:left="5226"/>
      </w:pPr>
      <w:rPr>
        <w:rFonts w:ascii="Arial" w:eastAsia="Arial" w:hAnsi="Arial" w:cs="Arial"/>
        <w:b w:val="0"/>
        <w:i w:val="0"/>
        <w:strike w:val="0"/>
        <w:dstrike w:val="0"/>
        <w:color w:val="2F2F2F"/>
        <w:sz w:val="22"/>
        <w:szCs w:val="22"/>
        <w:u w:val="none" w:color="000000"/>
        <w:bdr w:val="none" w:sz="0" w:space="0" w:color="auto"/>
        <w:shd w:val="clear" w:color="auto" w:fill="auto"/>
        <w:vertAlign w:val="baseline"/>
      </w:rPr>
    </w:lvl>
    <w:lvl w:ilvl="7" w:tplc="8CECA4DA">
      <w:start w:val="1"/>
      <w:numFmt w:val="bullet"/>
      <w:lvlText w:val="o"/>
      <w:lvlJc w:val="left"/>
      <w:pPr>
        <w:ind w:left="5946"/>
      </w:pPr>
      <w:rPr>
        <w:rFonts w:ascii="Arial" w:eastAsia="Arial" w:hAnsi="Arial" w:cs="Arial"/>
        <w:b w:val="0"/>
        <w:i w:val="0"/>
        <w:strike w:val="0"/>
        <w:dstrike w:val="0"/>
        <w:color w:val="2F2F2F"/>
        <w:sz w:val="22"/>
        <w:szCs w:val="22"/>
        <w:u w:val="none" w:color="000000"/>
        <w:bdr w:val="none" w:sz="0" w:space="0" w:color="auto"/>
        <w:shd w:val="clear" w:color="auto" w:fill="auto"/>
        <w:vertAlign w:val="baseline"/>
      </w:rPr>
    </w:lvl>
    <w:lvl w:ilvl="8" w:tplc="EB629942">
      <w:start w:val="1"/>
      <w:numFmt w:val="bullet"/>
      <w:lvlText w:val="▪"/>
      <w:lvlJc w:val="left"/>
      <w:pPr>
        <w:ind w:left="6666"/>
      </w:pPr>
      <w:rPr>
        <w:rFonts w:ascii="Arial" w:eastAsia="Arial" w:hAnsi="Arial" w:cs="Arial"/>
        <w:b w:val="0"/>
        <w:i w:val="0"/>
        <w:strike w:val="0"/>
        <w:dstrike w:val="0"/>
        <w:color w:val="2F2F2F"/>
        <w:sz w:val="22"/>
        <w:szCs w:val="22"/>
        <w:u w:val="none" w:color="000000"/>
        <w:bdr w:val="none" w:sz="0" w:space="0" w:color="auto"/>
        <w:shd w:val="clear" w:color="auto" w:fill="auto"/>
        <w:vertAlign w:val="baseline"/>
      </w:rPr>
    </w:lvl>
  </w:abstractNum>
  <w:abstractNum w:abstractNumId="2" w15:restartNumberingAfterBreak="0">
    <w:nsid w:val="045B3583"/>
    <w:multiLevelType w:val="multilevel"/>
    <w:tmpl w:val="2AAEA886"/>
    <w:lvl w:ilvl="0">
      <w:start w:val="4"/>
      <w:numFmt w:val="decimal"/>
      <w:lvlText w:val="%1"/>
      <w:lvlJc w:val="left"/>
      <w:pPr>
        <w:ind w:left="940" w:hanging="360"/>
      </w:pPr>
      <w:rPr>
        <w:rFonts w:hint="default"/>
      </w:rPr>
    </w:lvl>
    <w:lvl w:ilvl="1">
      <w:start w:val="1"/>
      <w:numFmt w:val="decimal"/>
      <w:lvlText w:val="%1.%2"/>
      <w:lvlJc w:val="left"/>
      <w:pPr>
        <w:ind w:left="940" w:hanging="360"/>
        <w:jc w:val="right"/>
      </w:pPr>
      <w:rPr>
        <w:rFonts w:ascii="Calibri" w:eastAsia="Calibri" w:hAnsi="Calibri" w:cs="Calibri" w:hint="default"/>
        <w:b/>
        <w:bCs/>
        <w:spacing w:val="-1"/>
        <w:w w:val="99"/>
        <w:sz w:val="24"/>
        <w:szCs w:val="24"/>
      </w:rPr>
    </w:lvl>
    <w:lvl w:ilvl="2">
      <w:numFmt w:val="bullet"/>
      <w:lvlText w:val="•"/>
      <w:lvlJc w:val="left"/>
      <w:pPr>
        <w:ind w:left="1871" w:hanging="360"/>
      </w:pPr>
      <w:rPr>
        <w:rFonts w:hint="default"/>
      </w:rPr>
    </w:lvl>
    <w:lvl w:ilvl="3">
      <w:numFmt w:val="bullet"/>
      <w:lvlText w:val="•"/>
      <w:lvlJc w:val="left"/>
      <w:pPr>
        <w:ind w:left="2802" w:hanging="360"/>
      </w:pPr>
      <w:rPr>
        <w:rFonts w:hint="default"/>
      </w:rPr>
    </w:lvl>
    <w:lvl w:ilvl="4">
      <w:numFmt w:val="bullet"/>
      <w:lvlText w:val="•"/>
      <w:lvlJc w:val="left"/>
      <w:pPr>
        <w:ind w:left="3733" w:hanging="360"/>
      </w:pPr>
      <w:rPr>
        <w:rFonts w:hint="default"/>
      </w:rPr>
    </w:lvl>
    <w:lvl w:ilvl="5">
      <w:numFmt w:val="bullet"/>
      <w:lvlText w:val="•"/>
      <w:lvlJc w:val="left"/>
      <w:pPr>
        <w:ind w:left="4664" w:hanging="360"/>
      </w:pPr>
      <w:rPr>
        <w:rFonts w:hint="default"/>
      </w:rPr>
    </w:lvl>
    <w:lvl w:ilvl="6">
      <w:numFmt w:val="bullet"/>
      <w:lvlText w:val="•"/>
      <w:lvlJc w:val="left"/>
      <w:pPr>
        <w:ind w:left="5596" w:hanging="360"/>
      </w:pPr>
      <w:rPr>
        <w:rFonts w:hint="default"/>
      </w:rPr>
    </w:lvl>
    <w:lvl w:ilvl="7">
      <w:numFmt w:val="bullet"/>
      <w:lvlText w:val="•"/>
      <w:lvlJc w:val="left"/>
      <w:pPr>
        <w:ind w:left="6527" w:hanging="360"/>
      </w:pPr>
      <w:rPr>
        <w:rFonts w:hint="default"/>
      </w:rPr>
    </w:lvl>
    <w:lvl w:ilvl="8">
      <w:numFmt w:val="bullet"/>
      <w:lvlText w:val="•"/>
      <w:lvlJc w:val="left"/>
      <w:pPr>
        <w:ind w:left="7458" w:hanging="360"/>
      </w:pPr>
      <w:rPr>
        <w:rFonts w:hint="default"/>
      </w:rPr>
    </w:lvl>
  </w:abstractNum>
  <w:abstractNum w:abstractNumId="3" w15:restartNumberingAfterBreak="0">
    <w:nsid w:val="054C6E06"/>
    <w:multiLevelType w:val="hybridMultilevel"/>
    <w:tmpl w:val="F4E82338"/>
    <w:lvl w:ilvl="0" w:tplc="FFFFFFFF">
      <w:start w:val="1"/>
      <w:numFmt w:val="decimal"/>
      <w:lvlText w:val="%1."/>
      <w:lvlJc w:val="left"/>
      <w:pPr>
        <w:ind w:left="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8CD4974"/>
    <w:multiLevelType w:val="hybridMultilevel"/>
    <w:tmpl w:val="31DEA310"/>
    <w:lvl w:ilvl="0" w:tplc="1AF22A18">
      <w:start w:val="1"/>
      <w:numFmt w:val="decimal"/>
      <w:lvlText w:val="%1."/>
      <w:lvlJc w:val="left"/>
      <w:pPr>
        <w:ind w:left="260" w:hanging="588"/>
      </w:pPr>
      <w:rPr>
        <w:rFonts w:ascii="Calibri" w:eastAsia="Calibri" w:hAnsi="Calibri" w:cs="Calibri" w:hint="default"/>
        <w:spacing w:val="-1"/>
        <w:w w:val="99"/>
        <w:sz w:val="20"/>
        <w:szCs w:val="20"/>
      </w:rPr>
    </w:lvl>
    <w:lvl w:ilvl="1" w:tplc="309EAADA">
      <w:start w:val="1"/>
      <w:numFmt w:val="lowerLetter"/>
      <w:lvlText w:val="(%2)"/>
      <w:lvlJc w:val="left"/>
      <w:pPr>
        <w:ind w:left="860" w:hanging="732"/>
      </w:pPr>
      <w:rPr>
        <w:rFonts w:ascii="Calibri" w:eastAsia="Calibri" w:hAnsi="Calibri" w:cs="Calibri" w:hint="default"/>
        <w:spacing w:val="-1"/>
        <w:w w:val="99"/>
        <w:sz w:val="20"/>
        <w:szCs w:val="20"/>
      </w:rPr>
    </w:lvl>
    <w:lvl w:ilvl="2" w:tplc="1436B5B4">
      <w:numFmt w:val="bullet"/>
      <w:lvlText w:val="•"/>
      <w:lvlJc w:val="left"/>
      <w:pPr>
        <w:ind w:left="1800" w:hanging="732"/>
      </w:pPr>
      <w:rPr>
        <w:rFonts w:hint="default"/>
      </w:rPr>
    </w:lvl>
    <w:lvl w:ilvl="3" w:tplc="59709282">
      <w:numFmt w:val="bullet"/>
      <w:lvlText w:val="•"/>
      <w:lvlJc w:val="left"/>
      <w:pPr>
        <w:ind w:left="2740" w:hanging="732"/>
      </w:pPr>
      <w:rPr>
        <w:rFonts w:hint="default"/>
      </w:rPr>
    </w:lvl>
    <w:lvl w:ilvl="4" w:tplc="0A7CA9E2">
      <w:numFmt w:val="bullet"/>
      <w:lvlText w:val="•"/>
      <w:lvlJc w:val="left"/>
      <w:pPr>
        <w:ind w:left="3680" w:hanging="732"/>
      </w:pPr>
      <w:rPr>
        <w:rFonts w:hint="default"/>
      </w:rPr>
    </w:lvl>
    <w:lvl w:ilvl="5" w:tplc="DFC40516">
      <w:numFmt w:val="bullet"/>
      <w:lvlText w:val="•"/>
      <w:lvlJc w:val="left"/>
      <w:pPr>
        <w:ind w:left="4620" w:hanging="732"/>
      </w:pPr>
      <w:rPr>
        <w:rFonts w:hint="default"/>
      </w:rPr>
    </w:lvl>
    <w:lvl w:ilvl="6" w:tplc="99FE28D0">
      <w:numFmt w:val="bullet"/>
      <w:lvlText w:val="•"/>
      <w:lvlJc w:val="left"/>
      <w:pPr>
        <w:ind w:left="5560" w:hanging="732"/>
      </w:pPr>
      <w:rPr>
        <w:rFonts w:hint="default"/>
      </w:rPr>
    </w:lvl>
    <w:lvl w:ilvl="7" w:tplc="2064E7FC">
      <w:numFmt w:val="bullet"/>
      <w:lvlText w:val="•"/>
      <w:lvlJc w:val="left"/>
      <w:pPr>
        <w:ind w:left="6500" w:hanging="732"/>
      </w:pPr>
      <w:rPr>
        <w:rFonts w:hint="default"/>
      </w:rPr>
    </w:lvl>
    <w:lvl w:ilvl="8" w:tplc="3D5076CC">
      <w:numFmt w:val="bullet"/>
      <w:lvlText w:val="•"/>
      <w:lvlJc w:val="left"/>
      <w:pPr>
        <w:ind w:left="7440" w:hanging="732"/>
      </w:pPr>
      <w:rPr>
        <w:rFont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67403E"/>
    <w:multiLevelType w:val="hybridMultilevel"/>
    <w:tmpl w:val="A1B2B2A6"/>
    <w:lvl w:ilvl="0" w:tplc="FD8EF8AA">
      <w:start w:val="5"/>
      <w:numFmt w:val="upperLetter"/>
      <w:lvlText w:val="%1-"/>
      <w:lvlJc w:val="left"/>
      <w:pPr>
        <w:ind w:left="140" w:hanging="161"/>
      </w:pPr>
      <w:rPr>
        <w:rFonts w:ascii="Calibri" w:eastAsia="Calibri" w:hAnsi="Calibri" w:cs="Calibri" w:hint="default"/>
        <w:spacing w:val="-1"/>
        <w:w w:val="99"/>
        <w:sz w:val="20"/>
        <w:szCs w:val="20"/>
      </w:rPr>
    </w:lvl>
    <w:lvl w:ilvl="1" w:tplc="2E8E6038">
      <w:start w:val="1"/>
      <w:numFmt w:val="decimal"/>
      <w:lvlText w:val="%2"/>
      <w:lvlJc w:val="left"/>
      <w:pPr>
        <w:ind w:left="621" w:hanging="360"/>
      </w:pPr>
      <w:rPr>
        <w:rFonts w:ascii="Calibri" w:eastAsia="Calibri" w:hAnsi="Calibri" w:cs="Calibri" w:hint="default"/>
        <w:w w:val="99"/>
        <w:sz w:val="20"/>
        <w:szCs w:val="20"/>
      </w:rPr>
    </w:lvl>
    <w:lvl w:ilvl="2" w:tplc="995AA73E">
      <w:numFmt w:val="bullet"/>
      <w:lvlText w:val="•"/>
      <w:lvlJc w:val="left"/>
      <w:pPr>
        <w:ind w:left="1586" w:hanging="360"/>
      </w:pPr>
      <w:rPr>
        <w:rFonts w:hint="default"/>
      </w:rPr>
    </w:lvl>
    <w:lvl w:ilvl="3" w:tplc="A2C83E46">
      <w:numFmt w:val="bullet"/>
      <w:lvlText w:val="•"/>
      <w:lvlJc w:val="left"/>
      <w:pPr>
        <w:ind w:left="2553" w:hanging="360"/>
      </w:pPr>
      <w:rPr>
        <w:rFonts w:hint="default"/>
      </w:rPr>
    </w:lvl>
    <w:lvl w:ilvl="4" w:tplc="587AB788">
      <w:numFmt w:val="bullet"/>
      <w:lvlText w:val="•"/>
      <w:lvlJc w:val="left"/>
      <w:pPr>
        <w:ind w:left="3520" w:hanging="360"/>
      </w:pPr>
      <w:rPr>
        <w:rFonts w:hint="default"/>
      </w:rPr>
    </w:lvl>
    <w:lvl w:ilvl="5" w:tplc="67548514">
      <w:numFmt w:val="bullet"/>
      <w:lvlText w:val="•"/>
      <w:lvlJc w:val="left"/>
      <w:pPr>
        <w:ind w:left="4487" w:hanging="360"/>
      </w:pPr>
      <w:rPr>
        <w:rFonts w:hint="default"/>
      </w:rPr>
    </w:lvl>
    <w:lvl w:ilvl="6" w:tplc="DBD61F76">
      <w:numFmt w:val="bullet"/>
      <w:lvlText w:val="•"/>
      <w:lvlJc w:val="left"/>
      <w:pPr>
        <w:ind w:left="5453" w:hanging="360"/>
      </w:pPr>
      <w:rPr>
        <w:rFonts w:hint="default"/>
      </w:rPr>
    </w:lvl>
    <w:lvl w:ilvl="7" w:tplc="5EDC7A86">
      <w:numFmt w:val="bullet"/>
      <w:lvlText w:val="•"/>
      <w:lvlJc w:val="left"/>
      <w:pPr>
        <w:ind w:left="6420" w:hanging="360"/>
      </w:pPr>
      <w:rPr>
        <w:rFonts w:hint="default"/>
      </w:rPr>
    </w:lvl>
    <w:lvl w:ilvl="8" w:tplc="CEECC26E">
      <w:numFmt w:val="bullet"/>
      <w:lvlText w:val="•"/>
      <w:lvlJc w:val="left"/>
      <w:pPr>
        <w:ind w:left="7387" w:hanging="360"/>
      </w:pPr>
      <w:rPr>
        <w:rFonts w:hint="default"/>
      </w:rPr>
    </w:lvl>
  </w:abstractNum>
  <w:abstractNum w:abstractNumId="7"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5" w15:restartNumberingAfterBreak="0">
    <w:nsid w:val="330877A4"/>
    <w:multiLevelType w:val="hybridMultilevel"/>
    <w:tmpl w:val="38162572"/>
    <w:lvl w:ilvl="0" w:tplc="EA521064">
      <w:numFmt w:val="bullet"/>
      <w:lvlText w:val=""/>
      <w:lvlJc w:val="left"/>
      <w:pPr>
        <w:ind w:left="818" w:hanging="360"/>
      </w:pPr>
      <w:rPr>
        <w:rFonts w:ascii="Wingdings" w:eastAsia="Wingdings" w:hAnsi="Wingdings" w:cs="Wingdings" w:hint="default"/>
        <w:w w:val="99"/>
        <w:sz w:val="20"/>
        <w:szCs w:val="20"/>
      </w:rPr>
    </w:lvl>
    <w:lvl w:ilvl="1" w:tplc="50CE6D78">
      <w:numFmt w:val="bullet"/>
      <w:lvlText w:val="•"/>
      <w:lvlJc w:val="left"/>
      <w:pPr>
        <w:ind w:left="1268" w:hanging="360"/>
      </w:pPr>
      <w:rPr>
        <w:rFonts w:hint="default"/>
      </w:rPr>
    </w:lvl>
    <w:lvl w:ilvl="2" w:tplc="F496E6BA">
      <w:numFmt w:val="bullet"/>
      <w:lvlText w:val="•"/>
      <w:lvlJc w:val="left"/>
      <w:pPr>
        <w:ind w:left="1717" w:hanging="360"/>
      </w:pPr>
      <w:rPr>
        <w:rFonts w:hint="default"/>
      </w:rPr>
    </w:lvl>
    <w:lvl w:ilvl="3" w:tplc="F358096A">
      <w:numFmt w:val="bullet"/>
      <w:lvlText w:val="•"/>
      <w:lvlJc w:val="left"/>
      <w:pPr>
        <w:ind w:left="2165" w:hanging="360"/>
      </w:pPr>
      <w:rPr>
        <w:rFonts w:hint="default"/>
      </w:rPr>
    </w:lvl>
    <w:lvl w:ilvl="4" w:tplc="9DB4A466">
      <w:numFmt w:val="bullet"/>
      <w:lvlText w:val="•"/>
      <w:lvlJc w:val="left"/>
      <w:pPr>
        <w:ind w:left="2613" w:hanging="360"/>
      </w:pPr>
      <w:rPr>
        <w:rFonts w:hint="default"/>
      </w:rPr>
    </w:lvl>
    <w:lvl w:ilvl="5" w:tplc="691002BC">
      <w:numFmt w:val="bullet"/>
      <w:lvlText w:val="•"/>
      <w:lvlJc w:val="left"/>
      <w:pPr>
        <w:ind w:left="3062" w:hanging="360"/>
      </w:pPr>
      <w:rPr>
        <w:rFonts w:hint="default"/>
      </w:rPr>
    </w:lvl>
    <w:lvl w:ilvl="6" w:tplc="5CA81E48">
      <w:numFmt w:val="bullet"/>
      <w:lvlText w:val="•"/>
      <w:lvlJc w:val="left"/>
      <w:pPr>
        <w:ind w:left="3510" w:hanging="360"/>
      </w:pPr>
      <w:rPr>
        <w:rFonts w:hint="default"/>
      </w:rPr>
    </w:lvl>
    <w:lvl w:ilvl="7" w:tplc="349244FA">
      <w:numFmt w:val="bullet"/>
      <w:lvlText w:val="•"/>
      <w:lvlJc w:val="left"/>
      <w:pPr>
        <w:ind w:left="3959" w:hanging="360"/>
      </w:pPr>
      <w:rPr>
        <w:rFonts w:hint="default"/>
      </w:rPr>
    </w:lvl>
    <w:lvl w:ilvl="8" w:tplc="B82AB5E0">
      <w:numFmt w:val="bullet"/>
      <w:lvlText w:val="•"/>
      <w:lvlJc w:val="left"/>
      <w:pPr>
        <w:ind w:left="4407" w:hanging="360"/>
      </w:pPr>
      <w:rPr>
        <w:rFonts w:hint="default"/>
      </w:rPr>
    </w:lvl>
  </w:abstractNum>
  <w:abstractNum w:abstractNumId="16" w15:restartNumberingAfterBreak="0">
    <w:nsid w:val="33C37E2E"/>
    <w:multiLevelType w:val="hybridMultilevel"/>
    <w:tmpl w:val="F4E82338"/>
    <w:lvl w:ilvl="0" w:tplc="FFFFFFFF">
      <w:start w:val="1"/>
      <w:numFmt w:val="decimal"/>
      <w:lvlText w:val="%1."/>
      <w:lvlJc w:val="left"/>
      <w:pPr>
        <w:ind w:left="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67312D4"/>
    <w:multiLevelType w:val="hybridMultilevel"/>
    <w:tmpl w:val="F4E82338"/>
    <w:lvl w:ilvl="0" w:tplc="60BC62AE">
      <w:start w:val="1"/>
      <w:numFmt w:val="decimal"/>
      <w:lvlText w:val="%1."/>
      <w:lvlJc w:val="left"/>
      <w:pPr>
        <w:ind w:left="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940962">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DB6FDD8">
      <w:start w:val="1"/>
      <w:numFmt w:val="lowerRoman"/>
      <w:lvlText w:val="%3"/>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C16CA2C">
      <w:start w:val="1"/>
      <w:numFmt w:val="decimal"/>
      <w:lvlText w:val="%4"/>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A08A8E">
      <w:start w:val="1"/>
      <w:numFmt w:val="lowerLetter"/>
      <w:lvlText w:val="%5"/>
      <w:lvlJc w:val="left"/>
      <w:pPr>
        <w:ind w:left="36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11482DC">
      <w:start w:val="1"/>
      <w:numFmt w:val="lowerRoman"/>
      <w:lvlText w:val="%6"/>
      <w:lvlJc w:val="left"/>
      <w:pPr>
        <w:ind w:left="43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73CD2AE">
      <w:start w:val="1"/>
      <w:numFmt w:val="decimal"/>
      <w:lvlText w:val="%7"/>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705846">
      <w:start w:val="1"/>
      <w:numFmt w:val="lowerLetter"/>
      <w:lvlText w:val="%8"/>
      <w:lvlJc w:val="left"/>
      <w:pPr>
        <w:ind w:left="5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ADE4706">
      <w:start w:val="1"/>
      <w:numFmt w:val="lowerRoman"/>
      <w:lvlText w:val="%9"/>
      <w:lvlJc w:val="left"/>
      <w:pPr>
        <w:ind w:left="64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F514AD5"/>
    <w:multiLevelType w:val="hybridMultilevel"/>
    <w:tmpl w:val="F4E82338"/>
    <w:lvl w:ilvl="0" w:tplc="FFFFFFFF">
      <w:start w:val="1"/>
      <w:numFmt w:val="decimal"/>
      <w:lvlText w:val="%1."/>
      <w:lvlJc w:val="left"/>
      <w:pPr>
        <w:ind w:left="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6394AE9"/>
    <w:multiLevelType w:val="hybridMultilevel"/>
    <w:tmpl w:val="0C3A6018"/>
    <w:lvl w:ilvl="0" w:tplc="F1A6F50C">
      <w:start w:val="31"/>
      <w:numFmt w:val="decimal"/>
      <w:lvlText w:val="%1"/>
      <w:lvlJc w:val="left"/>
      <w:pPr>
        <w:ind w:left="517" w:hanging="360"/>
      </w:pPr>
      <w:rPr>
        <w:rFonts w:hint="default"/>
      </w:rPr>
    </w:lvl>
    <w:lvl w:ilvl="1" w:tplc="1C090019" w:tentative="1">
      <w:start w:val="1"/>
      <w:numFmt w:val="lowerLetter"/>
      <w:lvlText w:val="%2."/>
      <w:lvlJc w:val="left"/>
      <w:pPr>
        <w:ind w:left="1237" w:hanging="360"/>
      </w:pPr>
    </w:lvl>
    <w:lvl w:ilvl="2" w:tplc="1C09001B" w:tentative="1">
      <w:start w:val="1"/>
      <w:numFmt w:val="lowerRoman"/>
      <w:lvlText w:val="%3."/>
      <w:lvlJc w:val="right"/>
      <w:pPr>
        <w:ind w:left="1957" w:hanging="180"/>
      </w:pPr>
    </w:lvl>
    <w:lvl w:ilvl="3" w:tplc="1C09000F" w:tentative="1">
      <w:start w:val="1"/>
      <w:numFmt w:val="decimal"/>
      <w:lvlText w:val="%4."/>
      <w:lvlJc w:val="left"/>
      <w:pPr>
        <w:ind w:left="2677" w:hanging="360"/>
      </w:pPr>
    </w:lvl>
    <w:lvl w:ilvl="4" w:tplc="1C090019" w:tentative="1">
      <w:start w:val="1"/>
      <w:numFmt w:val="lowerLetter"/>
      <w:lvlText w:val="%5."/>
      <w:lvlJc w:val="left"/>
      <w:pPr>
        <w:ind w:left="3397" w:hanging="360"/>
      </w:pPr>
    </w:lvl>
    <w:lvl w:ilvl="5" w:tplc="1C09001B" w:tentative="1">
      <w:start w:val="1"/>
      <w:numFmt w:val="lowerRoman"/>
      <w:lvlText w:val="%6."/>
      <w:lvlJc w:val="right"/>
      <w:pPr>
        <w:ind w:left="4117" w:hanging="180"/>
      </w:pPr>
    </w:lvl>
    <w:lvl w:ilvl="6" w:tplc="1C09000F" w:tentative="1">
      <w:start w:val="1"/>
      <w:numFmt w:val="decimal"/>
      <w:lvlText w:val="%7."/>
      <w:lvlJc w:val="left"/>
      <w:pPr>
        <w:ind w:left="4837" w:hanging="360"/>
      </w:pPr>
    </w:lvl>
    <w:lvl w:ilvl="7" w:tplc="1C090019" w:tentative="1">
      <w:start w:val="1"/>
      <w:numFmt w:val="lowerLetter"/>
      <w:lvlText w:val="%8."/>
      <w:lvlJc w:val="left"/>
      <w:pPr>
        <w:ind w:left="5557" w:hanging="360"/>
      </w:pPr>
    </w:lvl>
    <w:lvl w:ilvl="8" w:tplc="1C09001B" w:tentative="1">
      <w:start w:val="1"/>
      <w:numFmt w:val="lowerRoman"/>
      <w:lvlText w:val="%9."/>
      <w:lvlJc w:val="right"/>
      <w:pPr>
        <w:ind w:left="6277" w:hanging="180"/>
      </w:pPr>
    </w:lvl>
  </w:abstractNum>
  <w:abstractNum w:abstractNumId="21"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7E0321C"/>
    <w:multiLevelType w:val="hybridMultilevel"/>
    <w:tmpl w:val="C594551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4" w15:restartNumberingAfterBreak="0">
    <w:nsid w:val="4E282997"/>
    <w:multiLevelType w:val="hybridMultilevel"/>
    <w:tmpl w:val="9A46F954"/>
    <w:lvl w:ilvl="0" w:tplc="AD9CDBC2">
      <w:numFmt w:val="bullet"/>
      <w:lvlText w:val=""/>
      <w:lvlJc w:val="left"/>
      <w:pPr>
        <w:ind w:left="818" w:hanging="360"/>
      </w:pPr>
      <w:rPr>
        <w:rFonts w:ascii="Wingdings" w:eastAsia="Wingdings" w:hAnsi="Wingdings" w:cs="Wingdings" w:hint="default"/>
        <w:w w:val="99"/>
        <w:sz w:val="18"/>
        <w:szCs w:val="18"/>
      </w:rPr>
    </w:lvl>
    <w:lvl w:ilvl="1" w:tplc="54443F3E">
      <w:numFmt w:val="bullet"/>
      <w:lvlText w:val="•"/>
      <w:lvlJc w:val="left"/>
      <w:pPr>
        <w:ind w:left="1268" w:hanging="360"/>
      </w:pPr>
      <w:rPr>
        <w:rFonts w:hint="default"/>
      </w:rPr>
    </w:lvl>
    <w:lvl w:ilvl="2" w:tplc="866E9B52">
      <w:numFmt w:val="bullet"/>
      <w:lvlText w:val="•"/>
      <w:lvlJc w:val="left"/>
      <w:pPr>
        <w:ind w:left="1717" w:hanging="360"/>
      </w:pPr>
      <w:rPr>
        <w:rFonts w:hint="default"/>
      </w:rPr>
    </w:lvl>
    <w:lvl w:ilvl="3" w:tplc="22F2EAD6">
      <w:numFmt w:val="bullet"/>
      <w:lvlText w:val="•"/>
      <w:lvlJc w:val="left"/>
      <w:pPr>
        <w:ind w:left="2166" w:hanging="360"/>
      </w:pPr>
      <w:rPr>
        <w:rFonts w:hint="default"/>
      </w:rPr>
    </w:lvl>
    <w:lvl w:ilvl="4" w:tplc="95DA63C6">
      <w:numFmt w:val="bullet"/>
      <w:lvlText w:val="•"/>
      <w:lvlJc w:val="left"/>
      <w:pPr>
        <w:ind w:left="2614" w:hanging="360"/>
      </w:pPr>
      <w:rPr>
        <w:rFonts w:hint="default"/>
      </w:rPr>
    </w:lvl>
    <w:lvl w:ilvl="5" w:tplc="19424FA4">
      <w:numFmt w:val="bullet"/>
      <w:lvlText w:val="•"/>
      <w:lvlJc w:val="left"/>
      <w:pPr>
        <w:ind w:left="3063" w:hanging="360"/>
      </w:pPr>
      <w:rPr>
        <w:rFonts w:hint="default"/>
      </w:rPr>
    </w:lvl>
    <w:lvl w:ilvl="6" w:tplc="AA8AE9F2">
      <w:numFmt w:val="bullet"/>
      <w:lvlText w:val="•"/>
      <w:lvlJc w:val="left"/>
      <w:pPr>
        <w:ind w:left="3512" w:hanging="360"/>
      </w:pPr>
      <w:rPr>
        <w:rFonts w:hint="default"/>
      </w:rPr>
    </w:lvl>
    <w:lvl w:ilvl="7" w:tplc="88466B96">
      <w:numFmt w:val="bullet"/>
      <w:lvlText w:val="•"/>
      <w:lvlJc w:val="left"/>
      <w:pPr>
        <w:ind w:left="3961" w:hanging="360"/>
      </w:pPr>
      <w:rPr>
        <w:rFonts w:hint="default"/>
      </w:rPr>
    </w:lvl>
    <w:lvl w:ilvl="8" w:tplc="E42E369E">
      <w:numFmt w:val="bullet"/>
      <w:lvlText w:val="•"/>
      <w:lvlJc w:val="left"/>
      <w:pPr>
        <w:ind w:left="4409" w:hanging="360"/>
      </w:pPr>
      <w:rPr>
        <w:rFonts w:hint="default"/>
      </w:rPr>
    </w:lvl>
  </w:abstractNum>
  <w:abstractNum w:abstractNumId="25" w15:restartNumberingAfterBreak="0">
    <w:nsid w:val="52430FD4"/>
    <w:multiLevelType w:val="hybridMultilevel"/>
    <w:tmpl w:val="CCC42464"/>
    <w:lvl w:ilvl="0" w:tplc="2690C7EA">
      <w:numFmt w:val="bullet"/>
      <w:lvlText w:val=""/>
      <w:lvlJc w:val="left"/>
      <w:pPr>
        <w:ind w:left="818" w:hanging="360"/>
      </w:pPr>
      <w:rPr>
        <w:rFonts w:ascii="Wingdings" w:eastAsia="Wingdings" w:hAnsi="Wingdings" w:cs="Wingdings" w:hint="default"/>
        <w:w w:val="99"/>
        <w:sz w:val="20"/>
        <w:szCs w:val="20"/>
      </w:rPr>
    </w:lvl>
    <w:lvl w:ilvl="1" w:tplc="082038DA">
      <w:numFmt w:val="bullet"/>
      <w:lvlText w:val="•"/>
      <w:lvlJc w:val="left"/>
      <w:pPr>
        <w:ind w:left="1268" w:hanging="360"/>
      </w:pPr>
      <w:rPr>
        <w:rFonts w:hint="default"/>
      </w:rPr>
    </w:lvl>
    <w:lvl w:ilvl="2" w:tplc="952A188C">
      <w:numFmt w:val="bullet"/>
      <w:lvlText w:val="•"/>
      <w:lvlJc w:val="left"/>
      <w:pPr>
        <w:ind w:left="1717" w:hanging="360"/>
      </w:pPr>
      <w:rPr>
        <w:rFonts w:hint="default"/>
      </w:rPr>
    </w:lvl>
    <w:lvl w:ilvl="3" w:tplc="33C69E8E">
      <w:numFmt w:val="bullet"/>
      <w:lvlText w:val="•"/>
      <w:lvlJc w:val="left"/>
      <w:pPr>
        <w:ind w:left="2165" w:hanging="360"/>
      </w:pPr>
      <w:rPr>
        <w:rFonts w:hint="default"/>
      </w:rPr>
    </w:lvl>
    <w:lvl w:ilvl="4" w:tplc="32869508">
      <w:numFmt w:val="bullet"/>
      <w:lvlText w:val="•"/>
      <w:lvlJc w:val="left"/>
      <w:pPr>
        <w:ind w:left="2613" w:hanging="360"/>
      </w:pPr>
      <w:rPr>
        <w:rFonts w:hint="default"/>
      </w:rPr>
    </w:lvl>
    <w:lvl w:ilvl="5" w:tplc="F2FEA0F2">
      <w:numFmt w:val="bullet"/>
      <w:lvlText w:val="•"/>
      <w:lvlJc w:val="left"/>
      <w:pPr>
        <w:ind w:left="3062" w:hanging="360"/>
      </w:pPr>
      <w:rPr>
        <w:rFonts w:hint="default"/>
      </w:rPr>
    </w:lvl>
    <w:lvl w:ilvl="6" w:tplc="05D627DE">
      <w:numFmt w:val="bullet"/>
      <w:lvlText w:val="•"/>
      <w:lvlJc w:val="left"/>
      <w:pPr>
        <w:ind w:left="3510" w:hanging="360"/>
      </w:pPr>
      <w:rPr>
        <w:rFonts w:hint="default"/>
      </w:rPr>
    </w:lvl>
    <w:lvl w:ilvl="7" w:tplc="E42641C8">
      <w:numFmt w:val="bullet"/>
      <w:lvlText w:val="•"/>
      <w:lvlJc w:val="left"/>
      <w:pPr>
        <w:ind w:left="3959" w:hanging="360"/>
      </w:pPr>
      <w:rPr>
        <w:rFonts w:hint="default"/>
      </w:rPr>
    </w:lvl>
    <w:lvl w:ilvl="8" w:tplc="12128F74">
      <w:numFmt w:val="bullet"/>
      <w:lvlText w:val="•"/>
      <w:lvlJc w:val="left"/>
      <w:pPr>
        <w:ind w:left="4407" w:hanging="360"/>
      </w:pPr>
      <w:rPr>
        <w:rFonts w:hint="default"/>
      </w:rPr>
    </w:lvl>
  </w:abstractNum>
  <w:abstractNum w:abstractNumId="26" w15:restartNumberingAfterBreak="0">
    <w:nsid w:val="56792FEF"/>
    <w:multiLevelType w:val="hybridMultilevel"/>
    <w:tmpl w:val="32A44344"/>
    <w:lvl w:ilvl="0" w:tplc="10FAC228">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BA571A">
      <w:start w:val="1"/>
      <w:numFmt w:val="bullet"/>
      <w:lvlText w:val="o"/>
      <w:lvlJc w:val="left"/>
      <w:pPr>
        <w:ind w:left="14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1425EC">
      <w:start w:val="1"/>
      <w:numFmt w:val="bullet"/>
      <w:lvlText w:val="▪"/>
      <w:lvlJc w:val="left"/>
      <w:pPr>
        <w:ind w:left="21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D421FE">
      <w:start w:val="1"/>
      <w:numFmt w:val="bullet"/>
      <w:lvlText w:val="•"/>
      <w:lvlJc w:val="left"/>
      <w:pPr>
        <w:ind w:left="28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1F2BA3C">
      <w:start w:val="1"/>
      <w:numFmt w:val="bullet"/>
      <w:lvlText w:val="o"/>
      <w:lvlJc w:val="left"/>
      <w:pPr>
        <w:ind w:left="36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9BE1FF0">
      <w:start w:val="1"/>
      <w:numFmt w:val="bullet"/>
      <w:lvlText w:val="▪"/>
      <w:lvlJc w:val="left"/>
      <w:pPr>
        <w:ind w:left="43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42639C">
      <w:start w:val="1"/>
      <w:numFmt w:val="bullet"/>
      <w:lvlText w:val="•"/>
      <w:lvlJc w:val="left"/>
      <w:pPr>
        <w:ind w:left="50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F90B0B4">
      <w:start w:val="1"/>
      <w:numFmt w:val="bullet"/>
      <w:lvlText w:val="o"/>
      <w:lvlJc w:val="left"/>
      <w:pPr>
        <w:ind w:left="57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70A4A44">
      <w:start w:val="1"/>
      <w:numFmt w:val="bullet"/>
      <w:lvlText w:val="▪"/>
      <w:lvlJc w:val="left"/>
      <w:pPr>
        <w:ind w:left="64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68B55C3"/>
    <w:multiLevelType w:val="hybridMultilevel"/>
    <w:tmpl w:val="C8F86626"/>
    <w:lvl w:ilvl="0" w:tplc="4080DD60">
      <w:numFmt w:val="bullet"/>
      <w:lvlText w:val="o"/>
      <w:lvlJc w:val="left"/>
      <w:pPr>
        <w:ind w:left="928" w:hanging="425"/>
      </w:pPr>
      <w:rPr>
        <w:rFonts w:ascii="Courier New" w:eastAsia="Courier New" w:hAnsi="Courier New" w:cs="Courier New" w:hint="default"/>
        <w:w w:val="99"/>
        <w:sz w:val="20"/>
        <w:szCs w:val="20"/>
      </w:rPr>
    </w:lvl>
    <w:lvl w:ilvl="1" w:tplc="445AB0F8">
      <w:numFmt w:val="bullet"/>
      <w:lvlText w:val="•"/>
      <w:lvlJc w:val="left"/>
      <w:pPr>
        <w:ind w:left="1776" w:hanging="425"/>
      </w:pPr>
      <w:rPr>
        <w:rFonts w:hint="default"/>
      </w:rPr>
    </w:lvl>
    <w:lvl w:ilvl="2" w:tplc="86C81902">
      <w:numFmt w:val="bullet"/>
      <w:lvlText w:val="•"/>
      <w:lvlJc w:val="left"/>
      <w:pPr>
        <w:ind w:left="2632" w:hanging="425"/>
      </w:pPr>
      <w:rPr>
        <w:rFonts w:hint="default"/>
      </w:rPr>
    </w:lvl>
    <w:lvl w:ilvl="3" w:tplc="B2EC8126">
      <w:numFmt w:val="bullet"/>
      <w:lvlText w:val="•"/>
      <w:lvlJc w:val="left"/>
      <w:pPr>
        <w:ind w:left="3488" w:hanging="425"/>
      </w:pPr>
      <w:rPr>
        <w:rFonts w:hint="default"/>
      </w:rPr>
    </w:lvl>
    <w:lvl w:ilvl="4" w:tplc="FC46C14C">
      <w:numFmt w:val="bullet"/>
      <w:lvlText w:val="•"/>
      <w:lvlJc w:val="left"/>
      <w:pPr>
        <w:ind w:left="4344" w:hanging="425"/>
      </w:pPr>
      <w:rPr>
        <w:rFonts w:hint="default"/>
      </w:rPr>
    </w:lvl>
    <w:lvl w:ilvl="5" w:tplc="3858176C">
      <w:numFmt w:val="bullet"/>
      <w:lvlText w:val="•"/>
      <w:lvlJc w:val="left"/>
      <w:pPr>
        <w:ind w:left="5200" w:hanging="425"/>
      </w:pPr>
      <w:rPr>
        <w:rFonts w:hint="default"/>
      </w:rPr>
    </w:lvl>
    <w:lvl w:ilvl="6" w:tplc="0658A3C2">
      <w:numFmt w:val="bullet"/>
      <w:lvlText w:val="•"/>
      <w:lvlJc w:val="left"/>
      <w:pPr>
        <w:ind w:left="6056" w:hanging="425"/>
      </w:pPr>
      <w:rPr>
        <w:rFonts w:hint="default"/>
      </w:rPr>
    </w:lvl>
    <w:lvl w:ilvl="7" w:tplc="D52EC990">
      <w:numFmt w:val="bullet"/>
      <w:lvlText w:val="•"/>
      <w:lvlJc w:val="left"/>
      <w:pPr>
        <w:ind w:left="6912" w:hanging="425"/>
      </w:pPr>
      <w:rPr>
        <w:rFonts w:hint="default"/>
      </w:rPr>
    </w:lvl>
    <w:lvl w:ilvl="8" w:tplc="406A7C50">
      <w:numFmt w:val="bullet"/>
      <w:lvlText w:val="•"/>
      <w:lvlJc w:val="left"/>
      <w:pPr>
        <w:ind w:left="7768" w:hanging="425"/>
      </w:pPr>
      <w:rPr>
        <w:rFonts w:hint="default"/>
      </w:rPr>
    </w:lvl>
  </w:abstractNum>
  <w:abstractNum w:abstractNumId="28" w15:restartNumberingAfterBreak="0">
    <w:nsid w:val="588664FE"/>
    <w:multiLevelType w:val="hybridMultilevel"/>
    <w:tmpl w:val="F4E82338"/>
    <w:lvl w:ilvl="0" w:tplc="FFFFFFFF">
      <w:start w:val="1"/>
      <w:numFmt w:val="decimal"/>
      <w:lvlText w:val="%1."/>
      <w:lvlJc w:val="left"/>
      <w:pPr>
        <w:ind w:left="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0"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6D483F4E"/>
    <w:multiLevelType w:val="multilevel"/>
    <w:tmpl w:val="8BEC6BDC"/>
    <w:lvl w:ilvl="0">
      <w:start w:val="3"/>
      <w:numFmt w:val="decimal"/>
      <w:lvlText w:val="%1"/>
      <w:lvlJc w:val="left"/>
      <w:pPr>
        <w:ind w:left="961" w:hanging="720"/>
      </w:pPr>
      <w:rPr>
        <w:rFonts w:hint="default"/>
      </w:rPr>
    </w:lvl>
    <w:lvl w:ilvl="1">
      <w:start w:val="1"/>
      <w:numFmt w:val="decimal"/>
      <w:lvlText w:val="%1.%2"/>
      <w:lvlJc w:val="left"/>
      <w:pPr>
        <w:ind w:left="961" w:hanging="720"/>
        <w:jc w:val="right"/>
      </w:pPr>
      <w:rPr>
        <w:rFonts w:ascii="Calibri" w:eastAsia="Calibri" w:hAnsi="Calibri" w:cs="Calibri" w:hint="default"/>
        <w:b/>
        <w:bCs/>
        <w:spacing w:val="-2"/>
        <w:w w:val="100"/>
        <w:sz w:val="22"/>
        <w:szCs w:val="22"/>
      </w:rPr>
    </w:lvl>
    <w:lvl w:ilvl="2">
      <w:start w:val="1"/>
      <w:numFmt w:val="decimal"/>
      <w:lvlText w:val="%1.%2.%3"/>
      <w:lvlJc w:val="left"/>
      <w:pPr>
        <w:ind w:left="961" w:hanging="720"/>
      </w:pPr>
      <w:rPr>
        <w:rFonts w:ascii="Calibri" w:eastAsia="Calibri" w:hAnsi="Calibri" w:cs="Calibri" w:hint="default"/>
        <w:spacing w:val="-1"/>
        <w:w w:val="100"/>
        <w:sz w:val="22"/>
        <w:szCs w:val="22"/>
      </w:rPr>
    </w:lvl>
    <w:lvl w:ilvl="3">
      <w:start w:val="1"/>
      <w:numFmt w:val="decimal"/>
      <w:lvlText w:val="%4."/>
      <w:lvlJc w:val="left"/>
      <w:pPr>
        <w:ind w:left="961" w:hanging="720"/>
      </w:pPr>
      <w:rPr>
        <w:rFonts w:ascii="Calibri" w:eastAsia="Calibri" w:hAnsi="Calibri" w:cs="Calibri" w:hint="default"/>
        <w:w w:val="100"/>
        <w:sz w:val="22"/>
        <w:szCs w:val="22"/>
      </w:rPr>
    </w:lvl>
    <w:lvl w:ilvl="4">
      <w:start w:val="1"/>
      <w:numFmt w:val="decimal"/>
      <w:lvlText w:val="%5."/>
      <w:lvlJc w:val="left"/>
      <w:pPr>
        <w:ind w:left="860" w:hanging="360"/>
        <w:jc w:val="right"/>
      </w:pPr>
      <w:rPr>
        <w:rFonts w:hint="default"/>
        <w:b/>
        <w:bCs/>
        <w:spacing w:val="-1"/>
        <w:w w:val="99"/>
      </w:rPr>
    </w:lvl>
    <w:lvl w:ilvl="5">
      <w:start w:val="1"/>
      <w:numFmt w:val="lowerLetter"/>
      <w:lvlText w:val="%6."/>
      <w:lvlJc w:val="left"/>
      <w:pPr>
        <w:ind w:left="1580" w:hanging="360"/>
      </w:pPr>
      <w:rPr>
        <w:rFonts w:ascii="Calibri" w:eastAsia="Calibri" w:hAnsi="Calibri" w:cs="Calibri" w:hint="default"/>
        <w:w w:val="99"/>
        <w:sz w:val="20"/>
        <w:szCs w:val="20"/>
      </w:rPr>
    </w:lvl>
    <w:lvl w:ilvl="6">
      <w:numFmt w:val="bullet"/>
      <w:lvlText w:val="•"/>
      <w:lvlJc w:val="left"/>
      <w:pPr>
        <w:ind w:left="4897" w:hanging="360"/>
      </w:pPr>
      <w:rPr>
        <w:rFonts w:hint="default"/>
      </w:rPr>
    </w:lvl>
    <w:lvl w:ilvl="7">
      <w:numFmt w:val="bullet"/>
      <w:lvlText w:val="•"/>
      <w:lvlJc w:val="left"/>
      <w:pPr>
        <w:ind w:left="6003" w:hanging="360"/>
      </w:pPr>
      <w:rPr>
        <w:rFonts w:hint="default"/>
      </w:rPr>
    </w:lvl>
    <w:lvl w:ilvl="8">
      <w:numFmt w:val="bullet"/>
      <w:lvlText w:val="•"/>
      <w:lvlJc w:val="left"/>
      <w:pPr>
        <w:ind w:left="7109" w:hanging="360"/>
      </w:pPr>
      <w:rPr>
        <w:rFonts w:hint="default"/>
      </w:rPr>
    </w:lvl>
  </w:abstractNum>
  <w:abstractNum w:abstractNumId="34" w15:restartNumberingAfterBreak="0">
    <w:nsid w:val="70844F48"/>
    <w:multiLevelType w:val="multilevel"/>
    <w:tmpl w:val="FEAC9B04"/>
    <w:lvl w:ilvl="0">
      <w:start w:val="1"/>
      <w:numFmt w:val="decimal"/>
      <w:lvlText w:val="%1."/>
      <w:lvlJc w:val="left"/>
      <w:pPr>
        <w:ind w:left="858" w:hanging="360"/>
      </w:pPr>
      <w:rPr>
        <w:rFonts w:hint="default"/>
        <w:b/>
        <w:bCs/>
        <w:spacing w:val="-1"/>
        <w:w w:val="99"/>
      </w:rPr>
    </w:lvl>
    <w:lvl w:ilvl="1">
      <w:start w:val="1"/>
      <w:numFmt w:val="decimal"/>
      <w:lvlText w:val="%1.%2"/>
      <w:lvlJc w:val="left"/>
      <w:pPr>
        <w:ind w:left="7020" w:hanging="360"/>
        <w:jc w:val="right"/>
      </w:pPr>
      <w:rPr>
        <w:rFonts w:hint="default"/>
        <w:b/>
        <w:bCs/>
        <w:w w:val="100"/>
        <w:sz w:val="22"/>
        <w:szCs w:val="22"/>
      </w:rPr>
    </w:lvl>
    <w:lvl w:ilvl="2">
      <w:numFmt w:val="bullet"/>
      <w:lvlText w:val="•"/>
      <w:lvlJc w:val="left"/>
      <w:pPr>
        <w:ind w:left="2673" w:hanging="360"/>
      </w:pPr>
      <w:rPr>
        <w:rFonts w:hint="default"/>
      </w:rPr>
    </w:lvl>
    <w:lvl w:ilvl="3">
      <w:numFmt w:val="bullet"/>
      <w:lvlText w:val="•"/>
      <w:lvlJc w:val="left"/>
      <w:pPr>
        <w:ind w:left="3580" w:hanging="360"/>
      </w:pPr>
      <w:rPr>
        <w:rFonts w:hint="default"/>
      </w:rPr>
    </w:lvl>
    <w:lvl w:ilvl="4">
      <w:numFmt w:val="bullet"/>
      <w:lvlText w:val="•"/>
      <w:lvlJc w:val="left"/>
      <w:pPr>
        <w:ind w:left="4487" w:hanging="360"/>
      </w:pPr>
      <w:rPr>
        <w:rFonts w:hint="default"/>
      </w:rPr>
    </w:lvl>
    <w:lvl w:ilvl="5">
      <w:numFmt w:val="bullet"/>
      <w:lvlText w:val="•"/>
      <w:lvlJc w:val="left"/>
      <w:pPr>
        <w:ind w:left="5394" w:hanging="360"/>
      </w:pPr>
      <w:rPr>
        <w:rFonts w:hint="default"/>
      </w:rPr>
    </w:lvl>
    <w:lvl w:ilvl="6">
      <w:numFmt w:val="bullet"/>
      <w:lvlText w:val="•"/>
      <w:lvlJc w:val="left"/>
      <w:pPr>
        <w:ind w:left="6301" w:hanging="360"/>
      </w:pPr>
      <w:rPr>
        <w:rFonts w:hint="default"/>
      </w:rPr>
    </w:lvl>
    <w:lvl w:ilvl="7">
      <w:numFmt w:val="bullet"/>
      <w:lvlText w:val="•"/>
      <w:lvlJc w:val="left"/>
      <w:pPr>
        <w:ind w:left="7208" w:hanging="360"/>
      </w:pPr>
      <w:rPr>
        <w:rFonts w:hint="default"/>
      </w:rPr>
    </w:lvl>
    <w:lvl w:ilvl="8">
      <w:numFmt w:val="bullet"/>
      <w:lvlText w:val="•"/>
      <w:lvlJc w:val="left"/>
      <w:pPr>
        <w:ind w:left="8115" w:hanging="360"/>
      </w:pPr>
      <w:rPr>
        <w:rFonts w:hint="default"/>
      </w:rPr>
    </w:lvl>
  </w:abstractNum>
  <w:abstractNum w:abstractNumId="35"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7C1040B9"/>
    <w:multiLevelType w:val="hybridMultilevel"/>
    <w:tmpl w:val="8F984EB8"/>
    <w:lvl w:ilvl="0" w:tplc="4202C95C">
      <w:numFmt w:val="bullet"/>
      <w:lvlText w:val=""/>
      <w:lvlJc w:val="left"/>
      <w:pPr>
        <w:ind w:left="860" w:hanging="360"/>
      </w:pPr>
      <w:rPr>
        <w:rFonts w:ascii="Symbol" w:eastAsia="Symbol" w:hAnsi="Symbol" w:cs="Symbol" w:hint="default"/>
        <w:w w:val="99"/>
        <w:sz w:val="20"/>
        <w:szCs w:val="20"/>
      </w:rPr>
    </w:lvl>
    <w:lvl w:ilvl="1" w:tplc="5AC49000">
      <w:numFmt w:val="bullet"/>
      <w:lvlText w:val="•"/>
      <w:lvlJc w:val="left"/>
      <w:pPr>
        <w:ind w:left="1706" w:hanging="360"/>
      </w:pPr>
      <w:rPr>
        <w:rFonts w:hint="default"/>
      </w:rPr>
    </w:lvl>
    <w:lvl w:ilvl="2" w:tplc="D0249954">
      <w:numFmt w:val="bullet"/>
      <w:lvlText w:val="•"/>
      <w:lvlJc w:val="left"/>
      <w:pPr>
        <w:ind w:left="2552" w:hanging="360"/>
      </w:pPr>
      <w:rPr>
        <w:rFonts w:hint="default"/>
      </w:rPr>
    </w:lvl>
    <w:lvl w:ilvl="3" w:tplc="A4EC6E16">
      <w:numFmt w:val="bullet"/>
      <w:lvlText w:val="•"/>
      <w:lvlJc w:val="left"/>
      <w:pPr>
        <w:ind w:left="3398" w:hanging="360"/>
      </w:pPr>
      <w:rPr>
        <w:rFonts w:hint="default"/>
      </w:rPr>
    </w:lvl>
    <w:lvl w:ilvl="4" w:tplc="DE563554">
      <w:numFmt w:val="bullet"/>
      <w:lvlText w:val="•"/>
      <w:lvlJc w:val="left"/>
      <w:pPr>
        <w:ind w:left="4244" w:hanging="360"/>
      </w:pPr>
      <w:rPr>
        <w:rFonts w:hint="default"/>
      </w:rPr>
    </w:lvl>
    <w:lvl w:ilvl="5" w:tplc="291471C6">
      <w:numFmt w:val="bullet"/>
      <w:lvlText w:val="•"/>
      <w:lvlJc w:val="left"/>
      <w:pPr>
        <w:ind w:left="5090" w:hanging="360"/>
      </w:pPr>
      <w:rPr>
        <w:rFonts w:hint="default"/>
      </w:rPr>
    </w:lvl>
    <w:lvl w:ilvl="6" w:tplc="2A567F42">
      <w:numFmt w:val="bullet"/>
      <w:lvlText w:val="•"/>
      <w:lvlJc w:val="left"/>
      <w:pPr>
        <w:ind w:left="5936" w:hanging="360"/>
      </w:pPr>
      <w:rPr>
        <w:rFonts w:hint="default"/>
      </w:rPr>
    </w:lvl>
    <w:lvl w:ilvl="7" w:tplc="65501880">
      <w:numFmt w:val="bullet"/>
      <w:lvlText w:val="•"/>
      <w:lvlJc w:val="left"/>
      <w:pPr>
        <w:ind w:left="6782" w:hanging="360"/>
      </w:pPr>
      <w:rPr>
        <w:rFonts w:hint="default"/>
      </w:rPr>
    </w:lvl>
    <w:lvl w:ilvl="8" w:tplc="6DE41DB8">
      <w:numFmt w:val="bullet"/>
      <w:lvlText w:val="•"/>
      <w:lvlJc w:val="left"/>
      <w:pPr>
        <w:ind w:left="7628" w:hanging="360"/>
      </w:pPr>
      <w:rPr>
        <w:rFonts w:hint="default"/>
      </w:rPr>
    </w:lvl>
  </w:abstractNum>
  <w:num w:numId="1" w16cid:durableId="977608947">
    <w:abstractNumId w:val="23"/>
  </w:num>
  <w:num w:numId="2" w16cid:durableId="1043990297">
    <w:abstractNumId w:val="30"/>
  </w:num>
  <w:num w:numId="3" w16cid:durableId="1814325338">
    <w:abstractNumId w:val="14"/>
  </w:num>
  <w:num w:numId="4" w16cid:durableId="610359437">
    <w:abstractNumId w:val="7"/>
  </w:num>
  <w:num w:numId="5" w16cid:durableId="1331329846">
    <w:abstractNumId w:val="21"/>
  </w:num>
  <w:num w:numId="6" w16cid:durableId="187182704">
    <w:abstractNumId w:val="10"/>
  </w:num>
  <w:num w:numId="7" w16cid:durableId="757795061">
    <w:abstractNumId w:val="31"/>
  </w:num>
  <w:num w:numId="8" w16cid:durableId="215508350">
    <w:abstractNumId w:val="29"/>
  </w:num>
  <w:num w:numId="9" w16cid:durableId="1909459323">
    <w:abstractNumId w:val="0"/>
  </w:num>
  <w:num w:numId="10" w16cid:durableId="1907295662">
    <w:abstractNumId w:val="8"/>
  </w:num>
  <w:num w:numId="11" w16cid:durableId="637958092">
    <w:abstractNumId w:val="32"/>
  </w:num>
  <w:num w:numId="12" w16cid:durableId="717317912">
    <w:abstractNumId w:val="5"/>
  </w:num>
  <w:num w:numId="13" w16cid:durableId="1587106454">
    <w:abstractNumId w:val="19"/>
  </w:num>
  <w:num w:numId="14" w16cid:durableId="152526079">
    <w:abstractNumId w:val="13"/>
  </w:num>
  <w:num w:numId="15" w16cid:durableId="1120296161">
    <w:abstractNumId w:val="9"/>
  </w:num>
  <w:num w:numId="16" w16cid:durableId="1485899901">
    <w:abstractNumId w:val="11"/>
  </w:num>
  <w:num w:numId="17" w16cid:durableId="1114515281">
    <w:abstractNumId w:val="12"/>
  </w:num>
  <w:num w:numId="18" w16cid:durableId="126044727">
    <w:abstractNumId w:val="35"/>
  </w:num>
  <w:num w:numId="19" w16cid:durableId="1900705541">
    <w:abstractNumId w:val="4"/>
  </w:num>
  <w:num w:numId="20" w16cid:durableId="1049571858">
    <w:abstractNumId w:val="36"/>
  </w:num>
  <w:num w:numId="21" w16cid:durableId="708183865">
    <w:abstractNumId w:val="6"/>
  </w:num>
  <w:num w:numId="22" w16cid:durableId="727189236">
    <w:abstractNumId w:val="27"/>
  </w:num>
  <w:num w:numId="23" w16cid:durableId="1425177950">
    <w:abstractNumId w:val="2"/>
  </w:num>
  <w:num w:numId="24" w16cid:durableId="1751389491">
    <w:abstractNumId w:val="33"/>
  </w:num>
  <w:num w:numId="25" w16cid:durableId="1230380301">
    <w:abstractNumId w:val="25"/>
  </w:num>
  <w:num w:numId="26" w16cid:durableId="872378387">
    <w:abstractNumId w:val="24"/>
  </w:num>
  <w:num w:numId="27" w16cid:durableId="1623807585">
    <w:abstractNumId w:val="15"/>
  </w:num>
  <w:num w:numId="28" w16cid:durableId="653222574">
    <w:abstractNumId w:val="34"/>
  </w:num>
  <w:num w:numId="29" w16cid:durableId="533077340">
    <w:abstractNumId w:val="20"/>
  </w:num>
  <w:num w:numId="30" w16cid:durableId="1047989817">
    <w:abstractNumId w:val="17"/>
  </w:num>
  <w:num w:numId="31" w16cid:durableId="2041347860">
    <w:abstractNumId w:val="1"/>
  </w:num>
  <w:num w:numId="32" w16cid:durableId="906913015">
    <w:abstractNumId w:val="28"/>
  </w:num>
  <w:num w:numId="33" w16cid:durableId="256836867">
    <w:abstractNumId w:val="18"/>
  </w:num>
  <w:num w:numId="34" w16cid:durableId="1951233091">
    <w:abstractNumId w:val="16"/>
  </w:num>
  <w:num w:numId="35" w16cid:durableId="688720180">
    <w:abstractNumId w:val="3"/>
  </w:num>
  <w:num w:numId="36" w16cid:durableId="961423001">
    <w:abstractNumId w:val="22"/>
  </w:num>
  <w:num w:numId="37" w16cid:durableId="1415930465">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373"/>
    <w:rsid w:val="000057E9"/>
    <w:rsid w:val="00006272"/>
    <w:rsid w:val="00007905"/>
    <w:rsid w:val="00013DAE"/>
    <w:rsid w:val="000173B0"/>
    <w:rsid w:val="00026962"/>
    <w:rsid w:val="00026AB6"/>
    <w:rsid w:val="0003209B"/>
    <w:rsid w:val="00042682"/>
    <w:rsid w:val="0004492C"/>
    <w:rsid w:val="000474DD"/>
    <w:rsid w:val="000510F1"/>
    <w:rsid w:val="00051C40"/>
    <w:rsid w:val="00053827"/>
    <w:rsid w:val="0006081F"/>
    <w:rsid w:val="00065BFC"/>
    <w:rsid w:val="00066BAB"/>
    <w:rsid w:val="000739AF"/>
    <w:rsid w:val="00073A50"/>
    <w:rsid w:val="000766D9"/>
    <w:rsid w:val="000828E0"/>
    <w:rsid w:val="00083BA2"/>
    <w:rsid w:val="000872F6"/>
    <w:rsid w:val="0009034C"/>
    <w:rsid w:val="0009310B"/>
    <w:rsid w:val="00093F94"/>
    <w:rsid w:val="000A1B55"/>
    <w:rsid w:val="000A24DE"/>
    <w:rsid w:val="000B4F78"/>
    <w:rsid w:val="000C3B3C"/>
    <w:rsid w:val="000D0627"/>
    <w:rsid w:val="000D4D2D"/>
    <w:rsid w:val="000D51B0"/>
    <w:rsid w:val="000D5334"/>
    <w:rsid w:val="000E2B36"/>
    <w:rsid w:val="000E6D36"/>
    <w:rsid w:val="000E6E75"/>
    <w:rsid w:val="000F4F39"/>
    <w:rsid w:val="00112710"/>
    <w:rsid w:val="00114D3D"/>
    <w:rsid w:val="00117AEF"/>
    <w:rsid w:val="00125164"/>
    <w:rsid w:val="001267A3"/>
    <w:rsid w:val="001271EC"/>
    <w:rsid w:val="0013046E"/>
    <w:rsid w:val="00131476"/>
    <w:rsid w:val="00135412"/>
    <w:rsid w:val="00135C5B"/>
    <w:rsid w:val="001478DC"/>
    <w:rsid w:val="00147FE4"/>
    <w:rsid w:val="001517B9"/>
    <w:rsid w:val="001533F6"/>
    <w:rsid w:val="001620C8"/>
    <w:rsid w:val="0016532E"/>
    <w:rsid w:val="0017111E"/>
    <w:rsid w:val="0017127F"/>
    <w:rsid w:val="00181EE1"/>
    <w:rsid w:val="00181F95"/>
    <w:rsid w:val="001853CF"/>
    <w:rsid w:val="00185D1A"/>
    <w:rsid w:val="00193759"/>
    <w:rsid w:val="001949AA"/>
    <w:rsid w:val="00197EE0"/>
    <w:rsid w:val="001A0AF0"/>
    <w:rsid w:val="001A35A2"/>
    <w:rsid w:val="001B5F8C"/>
    <w:rsid w:val="001B67B3"/>
    <w:rsid w:val="001B72CA"/>
    <w:rsid w:val="001C0FE5"/>
    <w:rsid w:val="001C7230"/>
    <w:rsid w:val="001D1105"/>
    <w:rsid w:val="001D2C16"/>
    <w:rsid w:val="001D4514"/>
    <w:rsid w:val="001E0972"/>
    <w:rsid w:val="001E7504"/>
    <w:rsid w:val="001F02E4"/>
    <w:rsid w:val="001F303D"/>
    <w:rsid w:val="00201596"/>
    <w:rsid w:val="0020280D"/>
    <w:rsid w:val="00204955"/>
    <w:rsid w:val="00205584"/>
    <w:rsid w:val="002107D1"/>
    <w:rsid w:val="00210E1A"/>
    <w:rsid w:val="00212AEA"/>
    <w:rsid w:val="002130F1"/>
    <w:rsid w:val="00214D28"/>
    <w:rsid w:val="00217A51"/>
    <w:rsid w:val="00217DC1"/>
    <w:rsid w:val="00223034"/>
    <w:rsid w:val="00224327"/>
    <w:rsid w:val="00230735"/>
    <w:rsid w:val="00230E34"/>
    <w:rsid w:val="0023238B"/>
    <w:rsid w:val="0024302D"/>
    <w:rsid w:val="00251193"/>
    <w:rsid w:val="00254500"/>
    <w:rsid w:val="002545D7"/>
    <w:rsid w:val="00256337"/>
    <w:rsid w:val="00260C89"/>
    <w:rsid w:val="00267ED0"/>
    <w:rsid w:val="00275BBD"/>
    <w:rsid w:val="00292E49"/>
    <w:rsid w:val="002A0960"/>
    <w:rsid w:val="002A0F69"/>
    <w:rsid w:val="002A3D41"/>
    <w:rsid w:val="002A55A2"/>
    <w:rsid w:val="002A65BE"/>
    <w:rsid w:val="002B1BB8"/>
    <w:rsid w:val="002B69F0"/>
    <w:rsid w:val="002B6ABA"/>
    <w:rsid w:val="002C041F"/>
    <w:rsid w:val="002C1D85"/>
    <w:rsid w:val="002C2ACE"/>
    <w:rsid w:val="002D43F0"/>
    <w:rsid w:val="002D7F48"/>
    <w:rsid w:val="002E046F"/>
    <w:rsid w:val="002E55AB"/>
    <w:rsid w:val="002E7F2C"/>
    <w:rsid w:val="002F1DE4"/>
    <w:rsid w:val="002F4BC2"/>
    <w:rsid w:val="002F4E81"/>
    <w:rsid w:val="00312793"/>
    <w:rsid w:val="003274F6"/>
    <w:rsid w:val="00342755"/>
    <w:rsid w:val="00343DB8"/>
    <w:rsid w:val="003507F3"/>
    <w:rsid w:val="00353184"/>
    <w:rsid w:val="00354AAD"/>
    <w:rsid w:val="00364520"/>
    <w:rsid w:val="00366631"/>
    <w:rsid w:val="00375B25"/>
    <w:rsid w:val="003854A5"/>
    <w:rsid w:val="00385EF7"/>
    <w:rsid w:val="003969B3"/>
    <w:rsid w:val="00396FC5"/>
    <w:rsid w:val="00397AFC"/>
    <w:rsid w:val="003A6C1A"/>
    <w:rsid w:val="003B1757"/>
    <w:rsid w:val="003B46BD"/>
    <w:rsid w:val="003B69A8"/>
    <w:rsid w:val="003C2CFD"/>
    <w:rsid w:val="003C5A4C"/>
    <w:rsid w:val="003C6D73"/>
    <w:rsid w:val="003D3308"/>
    <w:rsid w:val="003D3573"/>
    <w:rsid w:val="003D3DB6"/>
    <w:rsid w:val="003D7FEB"/>
    <w:rsid w:val="003E32D6"/>
    <w:rsid w:val="003F0790"/>
    <w:rsid w:val="003F276E"/>
    <w:rsid w:val="003F51C7"/>
    <w:rsid w:val="003F5F0C"/>
    <w:rsid w:val="003F6C2F"/>
    <w:rsid w:val="003F7707"/>
    <w:rsid w:val="00404E78"/>
    <w:rsid w:val="00405A1D"/>
    <w:rsid w:val="00412416"/>
    <w:rsid w:val="004155B3"/>
    <w:rsid w:val="00415676"/>
    <w:rsid w:val="004268B9"/>
    <w:rsid w:val="004410CA"/>
    <w:rsid w:val="00454761"/>
    <w:rsid w:val="004615A6"/>
    <w:rsid w:val="004717D1"/>
    <w:rsid w:val="00487C41"/>
    <w:rsid w:val="00495DD8"/>
    <w:rsid w:val="004A5D60"/>
    <w:rsid w:val="004A6152"/>
    <w:rsid w:val="004B6736"/>
    <w:rsid w:val="004B6806"/>
    <w:rsid w:val="004B69DB"/>
    <w:rsid w:val="004C045C"/>
    <w:rsid w:val="004C1B6C"/>
    <w:rsid w:val="004C354B"/>
    <w:rsid w:val="004C4891"/>
    <w:rsid w:val="004D14B8"/>
    <w:rsid w:val="004D4BC6"/>
    <w:rsid w:val="004D7C18"/>
    <w:rsid w:val="004E091E"/>
    <w:rsid w:val="004E35CB"/>
    <w:rsid w:val="004E3CFD"/>
    <w:rsid w:val="004E4E4B"/>
    <w:rsid w:val="004F0745"/>
    <w:rsid w:val="004F253B"/>
    <w:rsid w:val="004F34AF"/>
    <w:rsid w:val="00507AA5"/>
    <w:rsid w:val="0051545F"/>
    <w:rsid w:val="00515C8E"/>
    <w:rsid w:val="00516312"/>
    <w:rsid w:val="00517769"/>
    <w:rsid w:val="00524AD8"/>
    <w:rsid w:val="005254AB"/>
    <w:rsid w:val="0052559B"/>
    <w:rsid w:val="00530E8C"/>
    <w:rsid w:val="00534090"/>
    <w:rsid w:val="005362F6"/>
    <w:rsid w:val="00536EBE"/>
    <w:rsid w:val="0053746A"/>
    <w:rsid w:val="00541FE0"/>
    <w:rsid w:val="005431A9"/>
    <w:rsid w:val="00545D44"/>
    <w:rsid w:val="005467CD"/>
    <w:rsid w:val="005502FD"/>
    <w:rsid w:val="005560F7"/>
    <w:rsid w:val="0055687B"/>
    <w:rsid w:val="005616BE"/>
    <w:rsid w:val="0056240C"/>
    <w:rsid w:val="00566017"/>
    <w:rsid w:val="00572E4B"/>
    <w:rsid w:val="0057518A"/>
    <w:rsid w:val="00576E28"/>
    <w:rsid w:val="005774A3"/>
    <w:rsid w:val="00581314"/>
    <w:rsid w:val="005A244B"/>
    <w:rsid w:val="005A4AD1"/>
    <w:rsid w:val="005A4CCA"/>
    <w:rsid w:val="005A6181"/>
    <w:rsid w:val="005A7700"/>
    <w:rsid w:val="005A7B26"/>
    <w:rsid w:val="005B1079"/>
    <w:rsid w:val="005B439A"/>
    <w:rsid w:val="005B6D89"/>
    <w:rsid w:val="005C01A7"/>
    <w:rsid w:val="005C50DA"/>
    <w:rsid w:val="005C5C8E"/>
    <w:rsid w:val="005C7DF0"/>
    <w:rsid w:val="005D314D"/>
    <w:rsid w:val="005D41A0"/>
    <w:rsid w:val="005D6A32"/>
    <w:rsid w:val="005D7C62"/>
    <w:rsid w:val="005E04E5"/>
    <w:rsid w:val="005E1E18"/>
    <w:rsid w:val="005F36F1"/>
    <w:rsid w:val="005F3E48"/>
    <w:rsid w:val="0060379C"/>
    <w:rsid w:val="00614F1D"/>
    <w:rsid w:val="00622F16"/>
    <w:rsid w:val="006255BD"/>
    <w:rsid w:val="00627950"/>
    <w:rsid w:val="00630013"/>
    <w:rsid w:val="0063007F"/>
    <w:rsid w:val="00630C2B"/>
    <w:rsid w:val="00634218"/>
    <w:rsid w:val="0063595E"/>
    <w:rsid w:val="0063756B"/>
    <w:rsid w:val="0064424B"/>
    <w:rsid w:val="00653F89"/>
    <w:rsid w:val="006553B9"/>
    <w:rsid w:val="00656427"/>
    <w:rsid w:val="006663CA"/>
    <w:rsid w:val="006669F7"/>
    <w:rsid w:val="00672DC6"/>
    <w:rsid w:val="006751CC"/>
    <w:rsid w:val="006848FB"/>
    <w:rsid w:val="00685421"/>
    <w:rsid w:val="00686EB9"/>
    <w:rsid w:val="00691D11"/>
    <w:rsid w:val="00694B2F"/>
    <w:rsid w:val="006962E4"/>
    <w:rsid w:val="006A6AB0"/>
    <w:rsid w:val="006A725F"/>
    <w:rsid w:val="006A73FF"/>
    <w:rsid w:val="006B1C95"/>
    <w:rsid w:val="006B6134"/>
    <w:rsid w:val="006B6EA1"/>
    <w:rsid w:val="006D70D2"/>
    <w:rsid w:val="006E489C"/>
    <w:rsid w:val="006F0BB5"/>
    <w:rsid w:val="006F187B"/>
    <w:rsid w:val="006F1E63"/>
    <w:rsid w:val="006F28C7"/>
    <w:rsid w:val="007000D8"/>
    <w:rsid w:val="0070447D"/>
    <w:rsid w:val="00705D7C"/>
    <w:rsid w:val="00707522"/>
    <w:rsid w:val="00716FB3"/>
    <w:rsid w:val="007220C4"/>
    <w:rsid w:val="00745316"/>
    <w:rsid w:val="00750944"/>
    <w:rsid w:val="007561BE"/>
    <w:rsid w:val="00757930"/>
    <w:rsid w:val="00761B82"/>
    <w:rsid w:val="00765D3D"/>
    <w:rsid w:val="00766AE9"/>
    <w:rsid w:val="007672EB"/>
    <w:rsid w:val="00767E8C"/>
    <w:rsid w:val="00773197"/>
    <w:rsid w:val="00775387"/>
    <w:rsid w:val="0077593A"/>
    <w:rsid w:val="00775D91"/>
    <w:rsid w:val="007833D8"/>
    <w:rsid w:val="00784300"/>
    <w:rsid w:val="00785887"/>
    <w:rsid w:val="007A0991"/>
    <w:rsid w:val="007A2E18"/>
    <w:rsid w:val="007A34CC"/>
    <w:rsid w:val="007A6A2B"/>
    <w:rsid w:val="007B0238"/>
    <w:rsid w:val="007B13F0"/>
    <w:rsid w:val="007B52CF"/>
    <w:rsid w:val="007B6DF6"/>
    <w:rsid w:val="007C17A9"/>
    <w:rsid w:val="007C205F"/>
    <w:rsid w:val="007C2FE7"/>
    <w:rsid w:val="007C45E4"/>
    <w:rsid w:val="007C48EC"/>
    <w:rsid w:val="007D4BD3"/>
    <w:rsid w:val="007D6328"/>
    <w:rsid w:val="007D6F79"/>
    <w:rsid w:val="007D728B"/>
    <w:rsid w:val="007D7CA6"/>
    <w:rsid w:val="007E122A"/>
    <w:rsid w:val="007E2BFC"/>
    <w:rsid w:val="007E38A6"/>
    <w:rsid w:val="007E6CCC"/>
    <w:rsid w:val="007F0EAD"/>
    <w:rsid w:val="007F1128"/>
    <w:rsid w:val="007F141A"/>
    <w:rsid w:val="007F6520"/>
    <w:rsid w:val="00801723"/>
    <w:rsid w:val="008039F3"/>
    <w:rsid w:val="00803D5F"/>
    <w:rsid w:val="00805F57"/>
    <w:rsid w:val="00824B23"/>
    <w:rsid w:val="00825454"/>
    <w:rsid w:val="00831408"/>
    <w:rsid w:val="0083473B"/>
    <w:rsid w:val="008369E0"/>
    <w:rsid w:val="00841467"/>
    <w:rsid w:val="008427D2"/>
    <w:rsid w:val="00860936"/>
    <w:rsid w:val="008706E8"/>
    <w:rsid w:val="008717F8"/>
    <w:rsid w:val="00874AD4"/>
    <w:rsid w:val="00882FEC"/>
    <w:rsid w:val="00883A3B"/>
    <w:rsid w:val="00886E2A"/>
    <w:rsid w:val="00893033"/>
    <w:rsid w:val="008A0A17"/>
    <w:rsid w:val="008A7C64"/>
    <w:rsid w:val="008C0D2A"/>
    <w:rsid w:val="008C34F0"/>
    <w:rsid w:val="008C5231"/>
    <w:rsid w:val="008C5809"/>
    <w:rsid w:val="008C5882"/>
    <w:rsid w:val="008D58AF"/>
    <w:rsid w:val="008D6C64"/>
    <w:rsid w:val="008E3728"/>
    <w:rsid w:val="008E5690"/>
    <w:rsid w:val="008F03A5"/>
    <w:rsid w:val="008F3877"/>
    <w:rsid w:val="00905B1D"/>
    <w:rsid w:val="0091091C"/>
    <w:rsid w:val="00920406"/>
    <w:rsid w:val="009226A3"/>
    <w:rsid w:val="0093421A"/>
    <w:rsid w:val="0093453E"/>
    <w:rsid w:val="00941DA7"/>
    <w:rsid w:val="00946C3D"/>
    <w:rsid w:val="00946C8F"/>
    <w:rsid w:val="00957AC3"/>
    <w:rsid w:val="00964FA7"/>
    <w:rsid w:val="009655CD"/>
    <w:rsid w:val="0097018E"/>
    <w:rsid w:val="00971E8C"/>
    <w:rsid w:val="009750EC"/>
    <w:rsid w:val="009761E9"/>
    <w:rsid w:val="00976C25"/>
    <w:rsid w:val="00983D22"/>
    <w:rsid w:val="00984352"/>
    <w:rsid w:val="00993B2F"/>
    <w:rsid w:val="00994B16"/>
    <w:rsid w:val="0099519E"/>
    <w:rsid w:val="0099555A"/>
    <w:rsid w:val="009A0D74"/>
    <w:rsid w:val="009A48B6"/>
    <w:rsid w:val="009A4D3F"/>
    <w:rsid w:val="009A79D6"/>
    <w:rsid w:val="009B0BBB"/>
    <w:rsid w:val="009B2BE7"/>
    <w:rsid w:val="009B36E0"/>
    <w:rsid w:val="009C13E0"/>
    <w:rsid w:val="009C287C"/>
    <w:rsid w:val="009C6082"/>
    <w:rsid w:val="009D1E58"/>
    <w:rsid w:val="009D41A0"/>
    <w:rsid w:val="009E18BD"/>
    <w:rsid w:val="009E3001"/>
    <w:rsid w:val="009E50D8"/>
    <w:rsid w:val="009E7369"/>
    <w:rsid w:val="009E7F7B"/>
    <w:rsid w:val="009F407B"/>
    <w:rsid w:val="009F48BE"/>
    <w:rsid w:val="00A034CB"/>
    <w:rsid w:val="00A06CC1"/>
    <w:rsid w:val="00A1059A"/>
    <w:rsid w:val="00A10B1E"/>
    <w:rsid w:val="00A11E28"/>
    <w:rsid w:val="00A12F10"/>
    <w:rsid w:val="00A13969"/>
    <w:rsid w:val="00A21370"/>
    <w:rsid w:val="00A23C4E"/>
    <w:rsid w:val="00A23F8D"/>
    <w:rsid w:val="00A33016"/>
    <w:rsid w:val="00A33984"/>
    <w:rsid w:val="00A36D85"/>
    <w:rsid w:val="00A4519E"/>
    <w:rsid w:val="00A45887"/>
    <w:rsid w:val="00A46431"/>
    <w:rsid w:val="00A465C9"/>
    <w:rsid w:val="00A46ACD"/>
    <w:rsid w:val="00A528BB"/>
    <w:rsid w:val="00A6179C"/>
    <w:rsid w:val="00A62423"/>
    <w:rsid w:val="00A62F81"/>
    <w:rsid w:val="00A66B5C"/>
    <w:rsid w:val="00A703AB"/>
    <w:rsid w:val="00A752ED"/>
    <w:rsid w:val="00A82B84"/>
    <w:rsid w:val="00A87923"/>
    <w:rsid w:val="00A97930"/>
    <w:rsid w:val="00AA32ED"/>
    <w:rsid w:val="00AA3469"/>
    <w:rsid w:val="00AB1C66"/>
    <w:rsid w:val="00AB4550"/>
    <w:rsid w:val="00AB69AB"/>
    <w:rsid w:val="00AC237B"/>
    <w:rsid w:val="00AC410B"/>
    <w:rsid w:val="00AC7C17"/>
    <w:rsid w:val="00AD4130"/>
    <w:rsid w:val="00AD4848"/>
    <w:rsid w:val="00AE1258"/>
    <w:rsid w:val="00AE1F74"/>
    <w:rsid w:val="00AE2636"/>
    <w:rsid w:val="00AF2B4D"/>
    <w:rsid w:val="00AF5EA8"/>
    <w:rsid w:val="00B0046D"/>
    <w:rsid w:val="00B0099B"/>
    <w:rsid w:val="00B03D3A"/>
    <w:rsid w:val="00B06BA4"/>
    <w:rsid w:val="00B102D7"/>
    <w:rsid w:val="00B13F71"/>
    <w:rsid w:val="00B15B74"/>
    <w:rsid w:val="00B20529"/>
    <w:rsid w:val="00B25A29"/>
    <w:rsid w:val="00B312E5"/>
    <w:rsid w:val="00B33554"/>
    <w:rsid w:val="00B33E1E"/>
    <w:rsid w:val="00B3601A"/>
    <w:rsid w:val="00B41719"/>
    <w:rsid w:val="00B41946"/>
    <w:rsid w:val="00B41D9E"/>
    <w:rsid w:val="00B42DB2"/>
    <w:rsid w:val="00B45B6C"/>
    <w:rsid w:val="00B477BC"/>
    <w:rsid w:val="00B558F6"/>
    <w:rsid w:val="00B602B9"/>
    <w:rsid w:val="00B6372F"/>
    <w:rsid w:val="00B67AE1"/>
    <w:rsid w:val="00B73368"/>
    <w:rsid w:val="00B7774E"/>
    <w:rsid w:val="00B81173"/>
    <w:rsid w:val="00B811BC"/>
    <w:rsid w:val="00B838CF"/>
    <w:rsid w:val="00B85250"/>
    <w:rsid w:val="00B908E9"/>
    <w:rsid w:val="00B92519"/>
    <w:rsid w:val="00B9301C"/>
    <w:rsid w:val="00BA10A4"/>
    <w:rsid w:val="00BA158E"/>
    <w:rsid w:val="00BA6338"/>
    <w:rsid w:val="00BA6B7E"/>
    <w:rsid w:val="00BA77A7"/>
    <w:rsid w:val="00BA7EB4"/>
    <w:rsid w:val="00BB194D"/>
    <w:rsid w:val="00BB2040"/>
    <w:rsid w:val="00BB2072"/>
    <w:rsid w:val="00BB2485"/>
    <w:rsid w:val="00BB2BA7"/>
    <w:rsid w:val="00BB35D3"/>
    <w:rsid w:val="00BB5D06"/>
    <w:rsid w:val="00BB5DC2"/>
    <w:rsid w:val="00BB740A"/>
    <w:rsid w:val="00BC4C44"/>
    <w:rsid w:val="00BD50B4"/>
    <w:rsid w:val="00BD7899"/>
    <w:rsid w:val="00BF1035"/>
    <w:rsid w:val="00BF1129"/>
    <w:rsid w:val="00BF253B"/>
    <w:rsid w:val="00C02678"/>
    <w:rsid w:val="00C104F3"/>
    <w:rsid w:val="00C14949"/>
    <w:rsid w:val="00C16C83"/>
    <w:rsid w:val="00C16CCC"/>
    <w:rsid w:val="00C202A6"/>
    <w:rsid w:val="00C24FBF"/>
    <w:rsid w:val="00C25876"/>
    <w:rsid w:val="00C330E4"/>
    <w:rsid w:val="00C35824"/>
    <w:rsid w:val="00C379D9"/>
    <w:rsid w:val="00C41901"/>
    <w:rsid w:val="00C41E39"/>
    <w:rsid w:val="00C434FF"/>
    <w:rsid w:val="00C475A1"/>
    <w:rsid w:val="00C475C5"/>
    <w:rsid w:val="00C76971"/>
    <w:rsid w:val="00C82302"/>
    <w:rsid w:val="00C84546"/>
    <w:rsid w:val="00C863BC"/>
    <w:rsid w:val="00C904B7"/>
    <w:rsid w:val="00C90505"/>
    <w:rsid w:val="00C93F21"/>
    <w:rsid w:val="00C97671"/>
    <w:rsid w:val="00CA28B8"/>
    <w:rsid w:val="00CA6ED1"/>
    <w:rsid w:val="00CB66CE"/>
    <w:rsid w:val="00CB762B"/>
    <w:rsid w:val="00CC375C"/>
    <w:rsid w:val="00CC53B5"/>
    <w:rsid w:val="00CD5A1E"/>
    <w:rsid w:val="00CE38E6"/>
    <w:rsid w:val="00CE3BC6"/>
    <w:rsid w:val="00CE70C2"/>
    <w:rsid w:val="00CF22A3"/>
    <w:rsid w:val="00CF7BF3"/>
    <w:rsid w:val="00D017E6"/>
    <w:rsid w:val="00D27457"/>
    <w:rsid w:val="00D27BB3"/>
    <w:rsid w:val="00D34813"/>
    <w:rsid w:val="00D4126C"/>
    <w:rsid w:val="00D5178C"/>
    <w:rsid w:val="00D53599"/>
    <w:rsid w:val="00D61140"/>
    <w:rsid w:val="00D62FD1"/>
    <w:rsid w:val="00D66029"/>
    <w:rsid w:val="00D72677"/>
    <w:rsid w:val="00D91F15"/>
    <w:rsid w:val="00D9201E"/>
    <w:rsid w:val="00D93B8A"/>
    <w:rsid w:val="00DA011F"/>
    <w:rsid w:val="00DA229B"/>
    <w:rsid w:val="00DA41C2"/>
    <w:rsid w:val="00DA624B"/>
    <w:rsid w:val="00DA6CC7"/>
    <w:rsid w:val="00DB0533"/>
    <w:rsid w:val="00DB1402"/>
    <w:rsid w:val="00DB253E"/>
    <w:rsid w:val="00DB277B"/>
    <w:rsid w:val="00DB28CA"/>
    <w:rsid w:val="00DB3ACE"/>
    <w:rsid w:val="00DB7547"/>
    <w:rsid w:val="00DC32B4"/>
    <w:rsid w:val="00DC694A"/>
    <w:rsid w:val="00DD117C"/>
    <w:rsid w:val="00DD13B7"/>
    <w:rsid w:val="00DD2CF5"/>
    <w:rsid w:val="00DE05F4"/>
    <w:rsid w:val="00DE5100"/>
    <w:rsid w:val="00DE5832"/>
    <w:rsid w:val="00DE5E23"/>
    <w:rsid w:val="00E005A0"/>
    <w:rsid w:val="00E0411B"/>
    <w:rsid w:val="00E063E9"/>
    <w:rsid w:val="00E06E44"/>
    <w:rsid w:val="00E11C8A"/>
    <w:rsid w:val="00E200A9"/>
    <w:rsid w:val="00E25E83"/>
    <w:rsid w:val="00E31712"/>
    <w:rsid w:val="00E32DFF"/>
    <w:rsid w:val="00E345CD"/>
    <w:rsid w:val="00E350F1"/>
    <w:rsid w:val="00E36067"/>
    <w:rsid w:val="00E3651C"/>
    <w:rsid w:val="00E37B91"/>
    <w:rsid w:val="00E41161"/>
    <w:rsid w:val="00E461EF"/>
    <w:rsid w:val="00E50906"/>
    <w:rsid w:val="00E52D42"/>
    <w:rsid w:val="00E5345C"/>
    <w:rsid w:val="00E53A39"/>
    <w:rsid w:val="00E60DC6"/>
    <w:rsid w:val="00E71780"/>
    <w:rsid w:val="00E72260"/>
    <w:rsid w:val="00E757BA"/>
    <w:rsid w:val="00E8133F"/>
    <w:rsid w:val="00E843D1"/>
    <w:rsid w:val="00E86693"/>
    <w:rsid w:val="00E87587"/>
    <w:rsid w:val="00E95119"/>
    <w:rsid w:val="00E953E5"/>
    <w:rsid w:val="00E96B7C"/>
    <w:rsid w:val="00EA0688"/>
    <w:rsid w:val="00EA3B25"/>
    <w:rsid w:val="00EB6F4F"/>
    <w:rsid w:val="00EB7447"/>
    <w:rsid w:val="00EC0BB0"/>
    <w:rsid w:val="00EC3169"/>
    <w:rsid w:val="00EC4F4E"/>
    <w:rsid w:val="00ED1787"/>
    <w:rsid w:val="00ED1D72"/>
    <w:rsid w:val="00ED37FD"/>
    <w:rsid w:val="00ED3C2A"/>
    <w:rsid w:val="00ED5463"/>
    <w:rsid w:val="00ED68F2"/>
    <w:rsid w:val="00EE1C5D"/>
    <w:rsid w:val="00EE2DAA"/>
    <w:rsid w:val="00EE385A"/>
    <w:rsid w:val="00EF097C"/>
    <w:rsid w:val="00EF2AD8"/>
    <w:rsid w:val="00EF3C8C"/>
    <w:rsid w:val="00F03719"/>
    <w:rsid w:val="00F04AB4"/>
    <w:rsid w:val="00F126C9"/>
    <w:rsid w:val="00F1389C"/>
    <w:rsid w:val="00F13CAF"/>
    <w:rsid w:val="00F2258E"/>
    <w:rsid w:val="00F230FB"/>
    <w:rsid w:val="00F23E03"/>
    <w:rsid w:val="00F24208"/>
    <w:rsid w:val="00F3150C"/>
    <w:rsid w:val="00F329A4"/>
    <w:rsid w:val="00F32DB2"/>
    <w:rsid w:val="00F42BD2"/>
    <w:rsid w:val="00F50C3A"/>
    <w:rsid w:val="00F54BDA"/>
    <w:rsid w:val="00F6440A"/>
    <w:rsid w:val="00F73106"/>
    <w:rsid w:val="00F731A6"/>
    <w:rsid w:val="00F761A7"/>
    <w:rsid w:val="00F8068E"/>
    <w:rsid w:val="00F82A5F"/>
    <w:rsid w:val="00F83AE1"/>
    <w:rsid w:val="00F83C56"/>
    <w:rsid w:val="00F90AB3"/>
    <w:rsid w:val="00F97D8A"/>
    <w:rsid w:val="00FA1413"/>
    <w:rsid w:val="00FA2F60"/>
    <w:rsid w:val="00FA43BD"/>
    <w:rsid w:val="00FB03EA"/>
    <w:rsid w:val="00FB3A41"/>
    <w:rsid w:val="00FB656E"/>
    <w:rsid w:val="00FB727B"/>
    <w:rsid w:val="00FB75D0"/>
    <w:rsid w:val="00FC1090"/>
    <w:rsid w:val="00FC5102"/>
    <w:rsid w:val="00FC5A49"/>
    <w:rsid w:val="00FD0250"/>
    <w:rsid w:val="00FD0D56"/>
    <w:rsid w:val="00FD0D6A"/>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444EEB24-4A6B-401B-8DDE-3AABBCA82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 w:type="table" w:customStyle="1" w:styleId="TableGrid0">
    <w:name w:val="TableGrid"/>
    <w:rsid w:val="00775D91"/>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 w:type="paragraph" w:styleId="NormalWeb">
    <w:name w:val="Normal (Web)"/>
    <w:basedOn w:val="Normal"/>
    <w:uiPriority w:val="99"/>
    <w:semiHidden/>
    <w:unhideWhenUsed/>
    <w:rsid w:val="00775387"/>
    <w:pPr>
      <w:spacing w:before="100" w:beforeAutospacing="1" w:after="100" w:afterAutospacing="1"/>
    </w:pPr>
    <w:rPr>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 w:id="2038694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yanda.Mkhwanazi@ugu.gov.z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Ntabiso.Mzotho@ugu.gov.za" TargetMode="External"/><Relationship Id="rId2" Type="http://schemas.openxmlformats.org/officeDocument/2006/relationships/customXml" Target="../customXml/item2.xml"/><Relationship Id="rId16" Type="http://schemas.openxmlformats.org/officeDocument/2006/relationships/hyperlink" Target="mailto:Ayanda.Mkhwanazi@ugu.gov.za"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FF08C5E1E104449BCA1048697483F0" ma:contentTypeVersion="12" ma:contentTypeDescription="Create a new document." ma:contentTypeScope="" ma:versionID="e3346c6a6d7092c077d9304077625edd">
  <xsd:schema xmlns:xsd="http://www.w3.org/2001/XMLSchema" xmlns:xs="http://www.w3.org/2001/XMLSchema" xmlns:p="http://schemas.microsoft.com/office/2006/metadata/properties" xmlns:ns2="bf075eda-1d92-4408-b6b1-a9b989a863a4" xmlns:ns3="e1c34e9f-4268-4c90-a263-93f7f1ef3d47" targetNamespace="http://schemas.microsoft.com/office/2006/metadata/properties" ma:root="true" ma:fieldsID="5343edda82b11b45ec24728c0d873dac" ns2:_="" ns3:_="">
    <xsd:import namespace="bf075eda-1d92-4408-b6b1-a9b989a863a4"/>
    <xsd:import namespace="e1c34e9f-4268-4c90-a263-93f7f1ef3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75eda-1d92-4408-b6b1-a9b989a863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c34e9f-4268-4c90-a263-93f7f1ef3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a82b39-5b7f-4de7-a99e-00e7ef5a4b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c34e9f-4268-4c90-a263-93f7f1ef3d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89F1FE-98E7-47F2-8770-4BF8B14F8EF0}">
  <ds:schemaRefs>
    <ds:schemaRef ds:uri="http://schemas.microsoft.com/sharepoint/v3/contenttype/forms"/>
  </ds:schemaRefs>
</ds:datastoreItem>
</file>

<file path=customXml/itemProps2.xml><?xml version="1.0" encoding="utf-8"?>
<ds:datastoreItem xmlns:ds="http://schemas.openxmlformats.org/officeDocument/2006/customXml" ds:itemID="{A0A22CC7-26DB-43DC-A272-3D5E6972C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75eda-1d92-4408-b6b1-a9b989a863a4"/>
    <ds:schemaRef ds:uri="e1c34e9f-4268-4c90-a263-93f7f1ef3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customXml/itemProps4.xml><?xml version="1.0" encoding="utf-8"?>
<ds:datastoreItem xmlns:ds="http://schemas.openxmlformats.org/officeDocument/2006/customXml" ds:itemID="{10C8EB3A-458A-4184-A9FB-1E97C14DA4C7}">
  <ds:schemaRefs>
    <ds:schemaRef ds:uri="http://schemas.microsoft.com/office/2006/metadata/properties"/>
    <ds:schemaRef ds:uri="http://schemas.microsoft.com/office/infopath/2007/PartnerControls"/>
    <ds:schemaRef ds:uri="e1c34e9f-4268-4c90-a263-93f7f1ef3d4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6527</Words>
  <Characters>37209</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Saif.FirFire</dc:creator>
  <cp:keywords/>
  <cp:lastModifiedBy>Nokwanda.Mzobe</cp:lastModifiedBy>
  <cp:revision>2</cp:revision>
  <cp:lastPrinted>2024-10-29T10:08:00Z</cp:lastPrinted>
  <dcterms:created xsi:type="dcterms:W3CDTF">2024-10-29T10:39:00Z</dcterms:created>
  <dcterms:modified xsi:type="dcterms:W3CDTF">2024-10-29T10:39:00Z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0x0101007DFF08C5E1E104449BCA1048697483F0</vt:lpwstr>
  </property>
</Properties>
</file>