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2EB96D62" w14:textId="23C46B9E" w:rsidR="007C45E4" w:rsidRPr="00A73659" w:rsidRDefault="00C91A82" w:rsidP="00716FB3">
      <w:pPr>
        <w:tabs>
          <w:tab w:val="left" w:pos="2520"/>
        </w:tabs>
        <w:spacing w:after="200" w:line="276" w:lineRule="auto"/>
        <w:jc w:val="center"/>
        <w:rPr>
          <w:rFonts w:ascii="Arial" w:hAnsi="Arial" w:cs="Arial"/>
          <w:b/>
          <w:bCs/>
        </w:rPr>
      </w:pPr>
      <w:r>
        <w:rPr>
          <w:rFonts w:ascii="Arial" w:hAnsi="Arial" w:cs="Arial"/>
          <w:b/>
        </w:rPr>
        <w:t xml:space="preserve">REQUEST </w:t>
      </w:r>
      <w:r w:rsidR="00A2652F">
        <w:rPr>
          <w:rFonts w:ascii="Arial" w:hAnsi="Arial" w:cs="Arial"/>
          <w:b/>
        </w:rPr>
        <w:t>FOR A PANEL OF</w:t>
      </w:r>
      <w:r>
        <w:rPr>
          <w:rFonts w:ascii="Arial" w:hAnsi="Arial" w:cs="Arial"/>
          <w:b/>
        </w:rPr>
        <w:t xml:space="preserve"> SERVICE PROVIDERS TO </w:t>
      </w:r>
      <w:r w:rsidR="00FD1927">
        <w:rPr>
          <w:rFonts w:ascii="Arial" w:hAnsi="Arial" w:cs="Arial"/>
          <w:b/>
        </w:rPr>
        <w:t>SUPPLY AND DELIVER</w:t>
      </w:r>
      <w:r w:rsidR="00AE7F0A">
        <w:rPr>
          <w:rFonts w:ascii="Arial" w:hAnsi="Arial" w:cs="Arial"/>
          <w:b/>
        </w:rPr>
        <w:t xml:space="preserve"> P</w:t>
      </w:r>
      <w:r w:rsidR="0057107D">
        <w:rPr>
          <w:rFonts w:ascii="Arial" w:hAnsi="Arial" w:cs="Arial"/>
          <w:b/>
        </w:rPr>
        <w:t>ROTECTIVE CLOTHING FOR A PERIOD OF THIRTY-SIX (36) MONTHS</w:t>
      </w:r>
    </w:p>
    <w:p w14:paraId="000FAC0F" w14:textId="4DA976D6"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14063B">
        <w:rPr>
          <w:rFonts w:ascii="Calibri" w:eastAsia="Calibri" w:hAnsi="Calibri" w:cs="Tahoma"/>
          <w:b/>
          <w:color w:val="FF0000"/>
          <w:sz w:val="24"/>
          <w:szCs w:val="24"/>
          <w:lang w:val="en-ZA"/>
        </w:rPr>
        <w:t>6</w:t>
      </w:r>
      <w:r w:rsidR="007561BE" w:rsidRPr="001949AA">
        <w:rPr>
          <w:rFonts w:ascii="Calibri" w:eastAsia="Calibri" w:hAnsi="Calibri" w:cs="Tahoma"/>
          <w:b/>
          <w:color w:val="FF0000"/>
          <w:sz w:val="24"/>
          <w:szCs w:val="24"/>
          <w:lang w:val="en-ZA"/>
        </w:rPr>
        <w:t>-</w:t>
      </w:r>
      <w:r w:rsidR="00160E4C">
        <w:rPr>
          <w:rFonts w:ascii="Calibri" w:eastAsia="Calibri" w:hAnsi="Calibri" w:cs="Tahoma"/>
          <w:b/>
          <w:color w:val="FF0000"/>
          <w:sz w:val="24"/>
          <w:szCs w:val="24"/>
          <w:lang w:val="en-ZA"/>
        </w:rPr>
        <w:t>1669</w:t>
      </w:r>
      <w:r w:rsidR="008C5809" w:rsidRPr="001949AA">
        <w:rPr>
          <w:rFonts w:ascii="Calibri" w:eastAsia="Calibri" w:hAnsi="Calibri" w:cs="Tahoma"/>
          <w:b/>
          <w:color w:val="FF0000"/>
          <w:sz w:val="24"/>
          <w:szCs w:val="24"/>
          <w:lang w:val="en-ZA"/>
        </w:rPr>
        <w:t>-202</w:t>
      </w:r>
      <w:r w:rsidR="001C0836">
        <w:rPr>
          <w:rFonts w:ascii="Calibri" w:eastAsia="Calibri" w:hAnsi="Calibri" w:cs="Tahoma"/>
          <w:b/>
          <w:color w:val="FF0000"/>
          <w:sz w:val="24"/>
          <w:szCs w:val="24"/>
          <w:lang w:val="en-ZA"/>
        </w:rPr>
        <w:t>4</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0298F9C2"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160E4C">
        <w:rPr>
          <w:rFonts w:ascii="Arial" w:eastAsia="Calibri" w:hAnsi="Arial" w:cs="Arial"/>
          <w:b/>
          <w:sz w:val="24"/>
          <w:szCs w:val="24"/>
          <w:lang w:val="en-ZA"/>
        </w:rPr>
        <w:t>27 SEPTEMBER</w:t>
      </w:r>
      <w:r w:rsidR="008C5809" w:rsidRPr="001949AA">
        <w:rPr>
          <w:rFonts w:ascii="Arial" w:eastAsia="Calibri" w:hAnsi="Arial" w:cs="Arial"/>
          <w:b/>
          <w:sz w:val="24"/>
          <w:szCs w:val="24"/>
          <w:lang w:val="en-ZA"/>
        </w:rPr>
        <w:t xml:space="preserve"> 202</w:t>
      </w:r>
      <w:r w:rsidR="001C0836">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0D4D5558" w14:textId="77777777" w:rsidR="00944341" w:rsidRDefault="00944341"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746B5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045AB4DE" w:rsidR="00716FB3" w:rsidRPr="008C5809" w:rsidRDefault="00746B5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w:t>
        </w:r>
        <w:r w:rsidR="00B6372F">
          <w:rPr>
            <w:rFonts w:ascii="Calibri" w:eastAsia="Arial" w:hAnsi="Calibri"/>
            <w:noProof/>
            <w:position w:val="-1"/>
            <w:sz w:val="22"/>
            <w:szCs w:val="22"/>
            <w:lang w:val="en-ZA"/>
          </w:rPr>
          <w:t>S</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746B5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24067B8B" w:rsidR="00716FB3" w:rsidRPr="008C5809" w:rsidRDefault="00746B5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7757C4">
        <w:rPr>
          <w:rFonts w:ascii="Calibri" w:eastAsia="Calibri" w:hAnsi="Calibri"/>
          <w:noProof/>
          <w:sz w:val="22"/>
          <w:szCs w:val="22"/>
          <w:lang w:val="en-ZA"/>
        </w:rPr>
        <w:t>5</w:t>
      </w:r>
    </w:p>
    <w:p w14:paraId="583B1BC2" w14:textId="49ED81FF" w:rsidR="00716FB3" w:rsidRPr="008C5809" w:rsidRDefault="00746B5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7757C4">
        <w:rPr>
          <w:rFonts w:ascii="Calibri" w:eastAsia="Calibri" w:hAnsi="Calibri"/>
          <w:noProof/>
          <w:sz w:val="22"/>
          <w:szCs w:val="22"/>
          <w:lang w:val="en-ZA"/>
        </w:rPr>
        <w:t>6</w:t>
      </w:r>
    </w:p>
    <w:p w14:paraId="7A0FFF03" w14:textId="629EB5CE" w:rsidR="00716FB3" w:rsidRPr="008C5809" w:rsidRDefault="00746B5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w:t>
      </w:r>
      <w:r w:rsidR="00415B63">
        <w:rPr>
          <w:rFonts w:ascii="Calibri" w:eastAsia="Calibri" w:hAnsi="Calibri"/>
          <w:noProof/>
          <w:sz w:val="22"/>
          <w:szCs w:val="22"/>
          <w:lang w:val="en-ZA"/>
        </w:rPr>
        <w:t>7</w:t>
      </w:r>
    </w:p>
    <w:p w14:paraId="52B70A3A" w14:textId="191DE653" w:rsidR="00716FB3" w:rsidRPr="008C5809" w:rsidRDefault="00746B5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4C4D38">
        <w:rPr>
          <w:rFonts w:ascii="Calibri" w:eastAsia="Calibri" w:hAnsi="Calibri"/>
          <w:noProof/>
          <w:sz w:val="22"/>
          <w:szCs w:val="22"/>
          <w:lang w:val="en-ZA"/>
        </w:rPr>
        <w:t>19</w:t>
      </w:r>
    </w:p>
    <w:p w14:paraId="531041E3" w14:textId="135E838F" w:rsidR="00716FB3" w:rsidRPr="008C5809" w:rsidRDefault="00746B58"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4C4D38">
        <w:rPr>
          <w:rFonts w:ascii="Calibri" w:eastAsia="Calibri" w:hAnsi="Calibri"/>
          <w:noProof/>
          <w:sz w:val="22"/>
          <w:szCs w:val="22"/>
          <w:lang w:val="en-ZA"/>
        </w:rPr>
        <w:t>0</w:t>
      </w:r>
    </w:p>
    <w:p w14:paraId="31BC941B" w14:textId="4403D4DA" w:rsidR="00716FB3" w:rsidRPr="008C5809" w:rsidRDefault="00746B58"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4C4D38">
        <w:rPr>
          <w:rFonts w:ascii="Calibri" w:eastAsia="Calibri" w:hAnsi="Calibri"/>
          <w:noProof/>
          <w:sz w:val="22"/>
          <w:szCs w:val="22"/>
          <w:lang w:val="en-ZA"/>
        </w:rPr>
        <w:t>1</w:t>
      </w:r>
    </w:p>
    <w:p w14:paraId="2A8AA634" w14:textId="2170C03D" w:rsidR="00716FB3" w:rsidRPr="008C5809" w:rsidRDefault="00746B58"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4C4D38">
        <w:rPr>
          <w:rFonts w:ascii="Calibri" w:eastAsia="Calibri" w:hAnsi="Calibri"/>
          <w:noProof/>
          <w:sz w:val="22"/>
          <w:szCs w:val="22"/>
          <w:lang w:val="en-ZA"/>
        </w:rPr>
        <w:t>2</w:t>
      </w:r>
    </w:p>
    <w:p w14:paraId="1C26473E" w14:textId="1DB5FF93" w:rsidR="00716FB3" w:rsidRPr="008C5809" w:rsidRDefault="00746B5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4C4D38">
        <w:rPr>
          <w:rFonts w:ascii="Calibri" w:eastAsia="Calibri" w:hAnsi="Calibri"/>
          <w:noProof/>
          <w:sz w:val="22"/>
          <w:szCs w:val="22"/>
          <w:lang w:val="en-ZA"/>
        </w:rPr>
        <w:t>3</w:t>
      </w:r>
      <w:r w:rsidR="00886958">
        <w:rPr>
          <w:rFonts w:ascii="Calibri" w:eastAsia="Calibri" w:hAnsi="Calibri"/>
          <w:noProof/>
          <w:sz w:val="22"/>
          <w:szCs w:val="22"/>
          <w:lang w:val="en-ZA"/>
        </w:rPr>
        <w:t>1</w:t>
      </w:r>
    </w:p>
    <w:bookmarkStart w:id="3" w:name="_Hlk16519988"/>
    <w:p w14:paraId="0387D285" w14:textId="123C9F25"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5502FD">
        <w:rPr>
          <w:rFonts w:ascii="Calibri" w:eastAsia="Calibri" w:hAnsi="Calibri"/>
          <w:noProof/>
          <w:sz w:val="22"/>
          <w:szCs w:val="22"/>
          <w:lang w:val="en-ZA"/>
        </w:rPr>
        <w:t>3</w:t>
      </w:r>
      <w:r w:rsidR="00886958">
        <w:rPr>
          <w:rFonts w:ascii="Calibri" w:eastAsia="Calibri" w:hAnsi="Calibri"/>
          <w:noProof/>
          <w:sz w:val="22"/>
          <w:szCs w:val="22"/>
          <w:lang w:val="en-ZA"/>
        </w:rPr>
        <w:t>2</w:t>
      </w:r>
    </w:p>
    <w:p w14:paraId="0CA3E640" w14:textId="59E68735" w:rsidR="00716FB3" w:rsidRPr="008C5809" w:rsidRDefault="00746B5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CB66CE">
        <w:rPr>
          <w:rFonts w:ascii="Calibri" w:eastAsia="Calibri" w:hAnsi="Calibri"/>
          <w:noProof/>
          <w:sz w:val="22"/>
          <w:szCs w:val="22"/>
          <w:lang w:val="en-ZA"/>
        </w:rPr>
        <w:t>3</w:t>
      </w:r>
      <w:r w:rsidR="00886958">
        <w:rPr>
          <w:rFonts w:ascii="Calibri" w:eastAsia="Calibri" w:hAnsi="Calibri"/>
          <w:noProof/>
          <w:sz w:val="22"/>
          <w:szCs w:val="22"/>
          <w:lang w:val="en-ZA"/>
        </w:rPr>
        <w:t>3</w:t>
      </w:r>
    </w:p>
    <w:p w14:paraId="06C4E5FE" w14:textId="08290B5E" w:rsidR="00716FB3" w:rsidRPr="008C5809" w:rsidRDefault="00746B58"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886958">
        <w:rPr>
          <w:rFonts w:ascii="Calibri" w:eastAsia="Calibri" w:hAnsi="Calibri"/>
          <w:noProof/>
          <w:sz w:val="22"/>
          <w:szCs w:val="22"/>
          <w:lang w:val="en-ZA"/>
        </w:rPr>
        <w:t>4</w:t>
      </w:r>
    </w:p>
    <w:p w14:paraId="4AB7F25A" w14:textId="5AB4D546" w:rsidR="00716FB3" w:rsidRDefault="00746B58"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886958">
        <w:rPr>
          <w:rFonts w:ascii="Calibri" w:eastAsia="Calibri" w:hAnsi="Calibri"/>
          <w:noProof/>
          <w:sz w:val="22"/>
          <w:szCs w:val="22"/>
          <w:lang w:val="en-ZA"/>
        </w:rPr>
        <w:t>5</w:t>
      </w:r>
    </w:p>
    <w:p w14:paraId="6E22F115" w14:textId="11611695"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S…………………………………………………………………………………….3</w:t>
      </w:r>
      <w:r w:rsidR="00886958">
        <w:rPr>
          <w:rFonts w:ascii="Calibri" w:eastAsia="Calibri" w:hAnsi="Calibri"/>
          <w:noProof/>
          <w:sz w:val="22"/>
          <w:szCs w:val="22"/>
          <w:lang w:val="en-ZA"/>
        </w:rPr>
        <w:t>6</w:t>
      </w:r>
    </w:p>
    <w:p w14:paraId="064BFD80" w14:textId="6631DF0C" w:rsidR="005B1079"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5B1079">
        <w:rPr>
          <w:rFonts w:ascii="Calibri" w:eastAsia="Calibri" w:hAnsi="Calibri"/>
          <w:noProof/>
          <w:sz w:val="22"/>
          <w:szCs w:val="22"/>
          <w:lang w:val="en-ZA"/>
        </w:rPr>
        <w:t>PRICING SCHEDULE…………………………………………………………………………………………………………………………</w:t>
      </w:r>
      <w:r w:rsidR="004C4D38">
        <w:rPr>
          <w:rFonts w:ascii="Calibri" w:eastAsia="Calibri" w:hAnsi="Calibri"/>
          <w:noProof/>
          <w:sz w:val="22"/>
          <w:szCs w:val="22"/>
          <w:lang w:val="en-ZA"/>
        </w:rPr>
        <w:t>.3</w:t>
      </w:r>
      <w:r w:rsidR="00886958">
        <w:rPr>
          <w:rFonts w:ascii="Calibri" w:eastAsia="Calibri" w:hAnsi="Calibri"/>
          <w:noProof/>
          <w:sz w:val="22"/>
          <w:szCs w:val="22"/>
          <w:lang w:val="en-ZA"/>
        </w:rPr>
        <w:t>7</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2BA704DD" w14:textId="77777777" w:rsidR="00BD30A5" w:rsidRDefault="00BD30A5" w:rsidP="00F97D8A">
      <w:pPr>
        <w:spacing w:after="200"/>
        <w:rPr>
          <w:rFonts w:ascii="Calibri" w:eastAsia="Calibri" w:hAnsi="Calibri"/>
          <w:sz w:val="16"/>
          <w:szCs w:val="16"/>
          <w:lang w:val="en-ZA"/>
        </w:rPr>
      </w:pPr>
    </w:p>
    <w:p w14:paraId="589D537E" w14:textId="77777777" w:rsidR="00BD30A5" w:rsidRDefault="00BD30A5" w:rsidP="00F97D8A">
      <w:pPr>
        <w:spacing w:after="200"/>
        <w:rPr>
          <w:rFonts w:ascii="Calibri" w:eastAsia="Calibri" w:hAnsi="Calibri"/>
          <w:sz w:val="16"/>
          <w:szCs w:val="16"/>
          <w:lang w:val="en-ZA"/>
        </w:rPr>
      </w:pPr>
    </w:p>
    <w:p w14:paraId="541D5CFB" w14:textId="77777777" w:rsidR="00BD30A5" w:rsidRDefault="00BD30A5" w:rsidP="00F97D8A">
      <w:pPr>
        <w:spacing w:after="200"/>
        <w:rPr>
          <w:rFonts w:ascii="Calibri" w:eastAsia="Calibri" w:hAnsi="Calibri"/>
          <w:sz w:val="16"/>
          <w:szCs w:val="16"/>
          <w:lang w:val="en-ZA"/>
        </w:rPr>
      </w:pPr>
    </w:p>
    <w:p w14:paraId="55AFF2BB" w14:textId="77777777" w:rsidR="00BD30A5" w:rsidRDefault="00BD30A5" w:rsidP="00F97D8A">
      <w:pPr>
        <w:spacing w:after="200"/>
        <w:rPr>
          <w:rFonts w:ascii="Calibri" w:eastAsia="Calibri" w:hAnsi="Calibri"/>
          <w:sz w:val="16"/>
          <w:szCs w:val="16"/>
          <w:lang w:val="en-ZA"/>
        </w:rPr>
      </w:pPr>
    </w:p>
    <w:p w14:paraId="535554D5" w14:textId="77777777" w:rsidR="00941DA7" w:rsidRPr="00051C40" w:rsidRDefault="00941DA7" w:rsidP="00F97D8A">
      <w:pPr>
        <w:spacing w:after="200"/>
        <w:rPr>
          <w:rFonts w:ascii="Calibri" w:eastAsia="Calibri" w:hAnsi="Calibri"/>
          <w:sz w:val="16"/>
          <w:szCs w:val="16"/>
          <w:lang w:val="en-ZA"/>
        </w:rPr>
      </w:pPr>
    </w:p>
    <w:p w14:paraId="6D60F7A4" w14:textId="77777777" w:rsidR="00716FB3" w:rsidRPr="00256337" w:rsidRDefault="00256337" w:rsidP="00256337">
      <w:pPr>
        <w:rPr>
          <w:rFonts w:ascii="Calibri" w:eastAsia="Calibri" w:hAnsi="Calibri"/>
          <w:sz w:val="16"/>
          <w:szCs w:val="16"/>
          <w:lang w:val="en-ZA"/>
        </w:rPr>
      </w:pPr>
      <w:r>
        <w:rPr>
          <w:rFonts w:ascii="Calibri" w:eastAsia="Calibri" w:hAnsi="Calibri"/>
          <w:sz w:val="16"/>
          <w:szCs w:val="16"/>
          <w:lang w:val="en-ZA"/>
        </w:rPr>
        <w:t xml:space="preserve">                                                                                                             </w:t>
      </w:r>
      <w:r w:rsidR="00716FB3" w:rsidRPr="00716FB3">
        <w:rPr>
          <w:rFonts w:ascii="Calibri" w:eastAsia="Calibri" w:hAnsi="Calibri"/>
          <w:noProof/>
          <w:sz w:val="22"/>
          <w:szCs w:val="22"/>
          <w:lang w:val="en-ZA" w:eastAsia="en-ZA"/>
        </w:rPr>
        <w:drawing>
          <wp:inline distT="0" distB="0" distL="0" distR="0" wp14:anchorId="5AAC3C96" wp14:editId="1C9D1A31">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1A99E696" w14:textId="66D61571" w:rsidR="00EA3B25" w:rsidRPr="001D6712" w:rsidRDefault="00716FB3" w:rsidP="001D6712">
      <w:pPr>
        <w:keepNext/>
        <w:spacing w:before="240" w:after="60" w:line="276" w:lineRule="auto"/>
        <w:jc w:val="center"/>
        <w:outlineLvl w:val="0"/>
        <w:rPr>
          <w:rFonts w:ascii="Calibri" w:eastAsia="Calibri" w:hAnsi="Calibri"/>
          <w:b/>
          <w:bCs/>
        </w:rPr>
      </w:pPr>
      <w:bookmarkStart w:id="4" w:name="_Toc348347872"/>
      <w:bookmarkStart w:id="5" w:name="_Toc462064080"/>
      <w:bookmarkStart w:id="6" w:name="_Toc485799752"/>
      <w:r w:rsidRPr="007672EB">
        <w:rPr>
          <w:rFonts w:ascii="Calibri" w:hAnsi="Calibri"/>
          <w:b/>
          <w:bCs/>
          <w:kern w:val="32"/>
          <w:sz w:val="16"/>
          <w:szCs w:val="16"/>
          <w:lang w:val="en-GB" w:eastAsia="en-GB"/>
        </w:rPr>
        <w:t>Bid Notice</w:t>
      </w:r>
      <w:bookmarkEnd w:id="4"/>
      <w:bookmarkEnd w:id="5"/>
      <w:bookmarkEnd w:id="6"/>
    </w:p>
    <w:p w14:paraId="47CF94FC" w14:textId="77777777" w:rsidR="007D6F79" w:rsidRPr="007D6F79" w:rsidRDefault="007D6F79" w:rsidP="007D6F79">
      <w:pPr>
        <w:spacing w:after="200"/>
        <w:contextualSpacing/>
        <w:jc w:val="both"/>
        <w:rPr>
          <w:rFonts w:ascii="Calibri" w:eastAsia="Calibri" w:hAnsi="Calibri" w:cs="Arial"/>
          <w:sz w:val="18"/>
          <w:szCs w:val="18"/>
          <w:lang w:val="en-ZA"/>
        </w:rPr>
      </w:pPr>
    </w:p>
    <w:p w14:paraId="5411EC8E" w14:textId="77777777" w:rsidR="001D6712" w:rsidRPr="001D6712" w:rsidRDefault="001D6712" w:rsidP="001D6712">
      <w:pPr>
        <w:jc w:val="center"/>
        <w:rPr>
          <w:rFonts w:ascii="Calibri" w:hAnsi="Calibri" w:cs="Tahoma"/>
          <w:b/>
          <w:bCs/>
          <w:kern w:val="32"/>
          <w:sz w:val="16"/>
          <w:szCs w:val="16"/>
        </w:rPr>
      </w:pPr>
      <w:r w:rsidRPr="001D6712">
        <w:rPr>
          <w:rFonts w:ascii="Calibri" w:hAnsi="Calibri" w:cs="Tahoma"/>
          <w:b/>
          <w:bCs/>
          <w:kern w:val="32"/>
          <w:sz w:val="16"/>
          <w:szCs w:val="16"/>
        </w:rPr>
        <w:t xml:space="preserve">REQUEST FOR A PANEL OF SERVICE PROVIDERS TO SUPPLY AND DELIVER PROTECTIVE CLOTHING FOR A PERIOD OF THIRTY-SIX MONTHS </w:t>
      </w:r>
    </w:p>
    <w:p w14:paraId="4EACEC7C" w14:textId="77777777" w:rsidR="001D6712" w:rsidRPr="001D6712" w:rsidRDefault="001D6712" w:rsidP="001D6712">
      <w:pPr>
        <w:jc w:val="center"/>
        <w:rPr>
          <w:rFonts w:ascii="Calibri" w:hAnsi="Calibri" w:cs="Calibri"/>
          <w:b/>
          <w:sz w:val="18"/>
          <w:szCs w:val="18"/>
        </w:rPr>
      </w:pPr>
      <w:r w:rsidRPr="001D6712">
        <w:rPr>
          <w:rFonts w:ascii="Calibri" w:hAnsi="Calibri" w:cs="Calibri"/>
          <w:b/>
          <w:sz w:val="18"/>
          <w:szCs w:val="18"/>
        </w:rPr>
        <w:t>Contract No: UGU-06-1669-2024</w:t>
      </w:r>
    </w:p>
    <w:p w14:paraId="5AF93646" w14:textId="77777777" w:rsidR="001D6712" w:rsidRPr="001D6712" w:rsidRDefault="001D6712" w:rsidP="001D6712">
      <w:pPr>
        <w:spacing w:before="1"/>
        <w:ind w:left="940" w:right="6030"/>
        <w:rPr>
          <w:rFonts w:ascii="Calibri" w:eastAsia="Calibri" w:hAnsi="Calibri"/>
          <w:b/>
          <w:bCs/>
          <w:sz w:val="22"/>
          <w:szCs w:val="22"/>
        </w:rPr>
      </w:pPr>
    </w:p>
    <w:p w14:paraId="25A4047B" w14:textId="77777777" w:rsidR="001D6712" w:rsidRPr="001D6712" w:rsidRDefault="001D6712" w:rsidP="001D6712">
      <w:pPr>
        <w:spacing w:after="200" w:line="276" w:lineRule="auto"/>
        <w:jc w:val="both"/>
        <w:rPr>
          <w:rFonts w:ascii="Calibri" w:eastAsia="Calibri" w:hAnsi="Calibri" w:cs="Arial"/>
          <w:sz w:val="18"/>
          <w:szCs w:val="18"/>
          <w:lang w:val="en-ZA"/>
        </w:rPr>
      </w:pPr>
      <w:r w:rsidRPr="001D6712">
        <w:rPr>
          <w:rFonts w:ascii="Calibri" w:eastAsia="Calibri" w:hAnsi="Calibri" w:cs="Arial"/>
          <w:sz w:val="18"/>
          <w:szCs w:val="18"/>
          <w:lang w:val="en-ZA"/>
        </w:rPr>
        <w:t xml:space="preserve">Bids are hereby invited from relevant service providers to Supply and Deliver Protective Clothing to </w:t>
      </w:r>
      <w:proofErr w:type="spellStart"/>
      <w:r w:rsidRPr="001D6712">
        <w:rPr>
          <w:rFonts w:ascii="Calibri" w:eastAsia="Calibri" w:hAnsi="Calibri" w:cs="Arial"/>
          <w:sz w:val="18"/>
          <w:szCs w:val="18"/>
          <w:lang w:val="en-ZA"/>
        </w:rPr>
        <w:t>Ugu</w:t>
      </w:r>
      <w:proofErr w:type="spellEnd"/>
      <w:r w:rsidRPr="001D6712">
        <w:rPr>
          <w:rFonts w:ascii="Calibri" w:eastAsia="Calibri" w:hAnsi="Calibri" w:cs="Arial"/>
          <w:sz w:val="18"/>
          <w:szCs w:val="18"/>
          <w:lang w:val="en-ZA"/>
        </w:rPr>
        <w:t xml:space="preserve"> District Municipality for a period of thirty-six (36) months.</w:t>
      </w:r>
    </w:p>
    <w:p w14:paraId="204CAF7D" w14:textId="77777777" w:rsidR="001D6712" w:rsidRPr="001D6712" w:rsidRDefault="001D6712" w:rsidP="001D6712">
      <w:pPr>
        <w:spacing w:after="200" w:line="276" w:lineRule="auto"/>
        <w:jc w:val="both"/>
        <w:rPr>
          <w:rFonts w:ascii="Calibri" w:eastAsia="Calibri" w:hAnsi="Calibri" w:cs="Arial"/>
          <w:sz w:val="18"/>
          <w:szCs w:val="18"/>
          <w:lang w:val="en-ZA"/>
        </w:rPr>
      </w:pPr>
      <w:r w:rsidRPr="001D6712">
        <w:rPr>
          <w:rFonts w:ascii="Calibri" w:eastAsia="Calibri" w:hAnsi="Calibri" w:cs="Arial"/>
          <w:sz w:val="18"/>
          <w:szCs w:val="18"/>
          <w:lang w:val="en-ZA"/>
        </w:rPr>
        <w:t xml:space="preserve">Bid documents are obtainable from the </w:t>
      </w:r>
      <w:proofErr w:type="spellStart"/>
      <w:r w:rsidRPr="001D6712">
        <w:rPr>
          <w:rFonts w:ascii="Calibri" w:eastAsia="Calibri" w:hAnsi="Calibri" w:cs="Arial"/>
          <w:bCs/>
          <w:sz w:val="18"/>
          <w:szCs w:val="18"/>
          <w:lang w:val="en-ZA"/>
        </w:rPr>
        <w:t>U</w:t>
      </w:r>
      <w:r w:rsidRPr="001D6712">
        <w:rPr>
          <w:rFonts w:ascii="Calibri" w:eastAsia="Calibri" w:hAnsi="Calibri" w:cs="Arial"/>
          <w:sz w:val="18"/>
          <w:szCs w:val="18"/>
          <w:lang w:val="en-ZA"/>
        </w:rPr>
        <w:t>gu</w:t>
      </w:r>
      <w:proofErr w:type="spellEnd"/>
      <w:r w:rsidRPr="001D6712">
        <w:rPr>
          <w:rFonts w:ascii="Calibri" w:eastAsia="Calibri" w:hAnsi="Calibri" w:cs="Arial"/>
          <w:sz w:val="18"/>
          <w:szCs w:val="18"/>
          <w:lang w:val="en-ZA"/>
        </w:rPr>
        <w:t xml:space="preserve"> District Municipality office in Port Shepstone at No. 28 Connor Street as </w:t>
      </w:r>
      <w:r w:rsidRPr="001D6712">
        <w:rPr>
          <w:rFonts w:ascii="Calibri" w:eastAsia="Calibri" w:hAnsi="Calibri" w:cs="Arial"/>
          <w:color w:val="000000"/>
          <w:sz w:val="18"/>
          <w:szCs w:val="18"/>
          <w:lang w:val="en-ZA"/>
        </w:rPr>
        <w:t xml:space="preserve">from </w:t>
      </w:r>
      <w:r w:rsidRPr="001D6712">
        <w:rPr>
          <w:rFonts w:ascii="Calibri" w:eastAsia="Calibri" w:hAnsi="Calibri" w:cs="Arial"/>
          <w:b/>
          <w:color w:val="000000"/>
          <w:sz w:val="18"/>
          <w:szCs w:val="18"/>
          <w:lang w:val="en-ZA"/>
        </w:rPr>
        <w:t>Tuesday, 27 August 2024</w:t>
      </w:r>
      <w:r w:rsidRPr="001D6712">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and the e-tender portal free of charge.</w:t>
      </w:r>
    </w:p>
    <w:p w14:paraId="38F508DB" w14:textId="77777777" w:rsidR="001D6712" w:rsidRPr="001D6712" w:rsidRDefault="001D6712" w:rsidP="001D6712">
      <w:pPr>
        <w:spacing w:after="200" w:line="276" w:lineRule="auto"/>
        <w:jc w:val="both"/>
        <w:rPr>
          <w:rFonts w:ascii="Calibri" w:eastAsia="Arial" w:hAnsi="Calibri" w:cs="Arial"/>
          <w:b/>
          <w:bCs/>
          <w:position w:val="-1"/>
          <w:sz w:val="18"/>
          <w:szCs w:val="18"/>
          <w:u w:val="thick" w:color="000000"/>
          <w:lang w:val="en-ZA"/>
        </w:rPr>
      </w:pPr>
      <w:r w:rsidRPr="001D6712">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1D6712">
        <w:rPr>
          <w:rFonts w:ascii="Calibri" w:eastAsia="Calibri" w:hAnsi="Calibri" w:cs="Arial"/>
          <w:sz w:val="18"/>
          <w:szCs w:val="18"/>
          <w:lang w:val="en-ZA"/>
        </w:rPr>
        <w:t>Ugu</w:t>
      </w:r>
      <w:proofErr w:type="spellEnd"/>
      <w:r w:rsidRPr="001D6712">
        <w:rPr>
          <w:rFonts w:ascii="Calibri" w:eastAsia="Calibri" w:hAnsi="Calibri" w:cs="Arial"/>
          <w:sz w:val="18"/>
          <w:szCs w:val="18"/>
          <w:lang w:val="en-ZA"/>
        </w:rPr>
        <w:t xml:space="preserve"> District Municipality on 96 Marine Drive, Phase 2 Building, Oslo Beach not later than </w:t>
      </w:r>
      <w:r w:rsidRPr="001D6712">
        <w:rPr>
          <w:rFonts w:ascii="Calibri" w:eastAsia="Calibri" w:hAnsi="Calibri" w:cs="Arial"/>
          <w:b/>
          <w:sz w:val="18"/>
          <w:szCs w:val="18"/>
          <w:lang w:val="en-ZA"/>
        </w:rPr>
        <w:t xml:space="preserve">12h00 on </w:t>
      </w:r>
      <w:r w:rsidRPr="001D6712">
        <w:rPr>
          <w:rFonts w:ascii="Calibri" w:eastAsia="Calibri" w:hAnsi="Calibri" w:cs="Arial"/>
          <w:b/>
          <w:color w:val="000000"/>
          <w:sz w:val="18"/>
          <w:szCs w:val="18"/>
          <w:lang w:val="en-ZA"/>
        </w:rPr>
        <w:t>Friday, 27 September 2024</w:t>
      </w:r>
      <w:r w:rsidRPr="001D6712">
        <w:rPr>
          <w:rFonts w:ascii="Calibri" w:eastAsia="Calibri" w:hAnsi="Calibri" w:cs="Arial"/>
          <w:sz w:val="18"/>
          <w:szCs w:val="18"/>
          <w:lang w:val="en-ZA"/>
        </w:rPr>
        <w:t xml:space="preserve">, at which time bids will be opened in public. </w:t>
      </w:r>
      <w:r w:rsidRPr="001D6712">
        <w:rPr>
          <w:rFonts w:ascii="Calibri" w:eastAsia="Arial" w:hAnsi="Calibri" w:cs="Arial"/>
          <w:spacing w:val="-1"/>
          <w:sz w:val="18"/>
          <w:szCs w:val="18"/>
          <w:lang w:val="en-ZA"/>
        </w:rPr>
        <w:t>Bi</w:t>
      </w:r>
      <w:r w:rsidRPr="001D6712">
        <w:rPr>
          <w:rFonts w:ascii="Calibri" w:eastAsia="Arial" w:hAnsi="Calibri" w:cs="Arial"/>
          <w:sz w:val="18"/>
          <w:szCs w:val="18"/>
          <w:lang w:val="en-ZA"/>
        </w:rPr>
        <w:t>ds</w:t>
      </w:r>
      <w:r w:rsidRPr="001D6712">
        <w:rPr>
          <w:rFonts w:ascii="Calibri" w:eastAsia="Arial" w:hAnsi="Calibri" w:cs="Arial"/>
          <w:spacing w:val="13"/>
          <w:sz w:val="18"/>
          <w:szCs w:val="18"/>
          <w:lang w:val="en-ZA"/>
        </w:rPr>
        <w:t xml:space="preserve"> </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h</w:t>
      </w:r>
      <w:r w:rsidRPr="001D6712">
        <w:rPr>
          <w:rFonts w:ascii="Calibri" w:eastAsia="Arial" w:hAnsi="Calibri" w:cs="Arial"/>
          <w:spacing w:val="-1"/>
          <w:sz w:val="18"/>
          <w:szCs w:val="18"/>
          <w:lang w:val="en-ZA"/>
        </w:rPr>
        <w:t>a</w:t>
      </w:r>
      <w:r w:rsidRPr="001D6712">
        <w:rPr>
          <w:rFonts w:ascii="Calibri" w:eastAsia="Arial" w:hAnsi="Calibri" w:cs="Arial"/>
          <w:sz w:val="18"/>
          <w:szCs w:val="18"/>
          <w:lang w:val="en-ZA"/>
        </w:rPr>
        <w:t>t</w:t>
      </w:r>
      <w:r w:rsidRPr="001D6712">
        <w:rPr>
          <w:rFonts w:ascii="Calibri" w:eastAsia="Arial" w:hAnsi="Calibri" w:cs="Arial"/>
          <w:spacing w:val="14"/>
          <w:sz w:val="18"/>
          <w:szCs w:val="18"/>
          <w:lang w:val="en-ZA"/>
        </w:rPr>
        <w:t xml:space="preserve"> </w:t>
      </w:r>
      <w:r w:rsidRPr="001D6712">
        <w:rPr>
          <w:rFonts w:ascii="Calibri" w:eastAsia="Arial" w:hAnsi="Calibri" w:cs="Arial"/>
          <w:sz w:val="18"/>
          <w:szCs w:val="18"/>
          <w:lang w:val="en-ZA"/>
        </w:rPr>
        <w:t>are</w:t>
      </w:r>
      <w:r w:rsidRPr="001D6712">
        <w:rPr>
          <w:rFonts w:ascii="Calibri" w:eastAsia="Arial" w:hAnsi="Calibri" w:cs="Arial"/>
          <w:spacing w:val="13"/>
          <w:sz w:val="18"/>
          <w:szCs w:val="18"/>
          <w:lang w:val="en-ZA"/>
        </w:rPr>
        <w:t xml:space="preserve"> </w:t>
      </w:r>
      <w:r w:rsidRPr="001D6712">
        <w:rPr>
          <w:rFonts w:ascii="Calibri" w:eastAsia="Arial" w:hAnsi="Calibri" w:cs="Arial"/>
          <w:sz w:val="18"/>
          <w:szCs w:val="18"/>
          <w:lang w:val="en-ZA"/>
        </w:rPr>
        <w:t>su</w:t>
      </w:r>
      <w:r w:rsidRPr="001D6712">
        <w:rPr>
          <w:rFonts w:ascii="Calibri" w:eastAsia="Arial" w:hAnsi="Calibri" w:cs="Arial"/>
          <w:spacing w:val="-1"/>
          <w:sz w:val="18"/>
          <w:szCs w:val="18"/>
          <w:lang w:val="en-ZA"/>
        </w:rPr>
        <w:t>b</w:t>
      </w:r>
      <w:r w:rsidRPr="001D6712">
        <w:rPr>
          <w:rFonts w:ascii="Calibri" w:eastAsia="Arial" w:hAnsi="Calibri" w:cs="Arial"/>
          <w:spacing w:val="1"/>
          <w:sz w:val="18"/>
          <w:szCs w:val="18"/>
          <w:lang w:val="en-ZA"/>
        </w:rPr>
        <w:t>m</w:t>
      </w:r>
      <w:r w:rsidRPr="001D6712">
        <w:rPr>
          <w:rFonts w:ascii="Calibri" w:eastAsia="Arial" w:hAnsi="Calibri" w:cs="Arial"/>
          <w:spacing w:val="-1"/>
          <w:sz w:val="18"/>
          <w:szCs w:val="18"/>
          <w:lang w:val="en-ZA"/>
        </w:rPr>
        <w:t>i</w:t>
      </w:r>
      <w:r w:rsidRPr="001D6712">
        <w:rPr>
          <w:rFonts w:ascii="Calibri" w:eastAsia="Arial" w:hAnsi="Calibri" w:cs="Arial"/>
          <w:spacing w:val="1"/>
          <w:sz w:val="18"/>
          <w:szCs w:val="18"/>
          <w:lang w:val="en-ZA"/>
        </w:rPr>
        <w:t>tt</w:t>
      </w:r>
      <w:r w:rsidRPr="001D6712">
        <w:rPr>
          <w:rFonts w:ascii="Calibri" w:eastAsia="Arial" w:hAnsi="Calibri" w:cs="Arial"/>
          <w:sz w:val="18"/>
          <w:szCs w:val="18"/>
          <w:lang w:val="en-ZA"/>
        </w:rPr>
        <w:t>ed</w:t>
      </w:r>
      <w:r w:rsidRPr="001D6712">
        <w:rPr>
          <w:rFonts w:ascii="Calibri" w:eastAsia="Arial" w:hAnsi="Calibri" w:cs="Arial"/>
          <w:spacing w:val="12"/>
          <w:sz w:val="18"/>
          <w:szCs w:val="18"/>
          <w:lang w:val="en-ZA"/>
        </w:rPr>
        <w:t xml:space="preserve"> </w:t>
      </w:r>
      <w:r w:rsidRPr="001D6712">
        <w:rPr>
          <w:rFonts w:ascii="Calibri" w:eastAsia="Arial" w:hAnsi="Calibri" w:cs="Arial"/>
          <w:spacing w:val="-1"/>
          <w:sz w:val="18"/>
          <w:szCs w:val="18"/>
          <w:lang w:val="en-ZA"/>
        </w:rPr>
        <w:t>l</w:t>
      </w:r>
      <w:r w:rsidRPr="001D6712">
        <w:rPr>
          <w:rFonts w:ascii="Calibri" w:eastAsia="Arial" w:hAnsi="Calibri" w:cs="Arial"/>
          <w:sz w:val="18"/>
          <w:szCs w:val="18"/>
          <w:lang w:val="en-ZA"/>
        </w:rPr>
        <w:t>ate,</w:t>
      </w:r>
      <w:r w:rsidRPr="001D6712">
        <w:rPr>
          <w:rFonts w:ascii="Calibri" w:eastAsia="Arial" w:hAnsi="Calibri" w:cs="Arial"/>
          <w:spacing w:val="14"/>
          <w:sz w:val="18"/>
          <w:szCs w:val="18"/>
          <w:lang w:val="en-ZA"/>
        </w:rPr>
        <w:t xml:space="preserve"> </w:t>
      </w:r>
      <w:r w:rsidRPr="001D6712">
        <w:rPr>
          <w:rFonts w:ascii="Calibri" w:eastAsia="Arial" w:hAnsi="Calibri" w:cs="Arial"/>
          <w:spacing w:val="-1"/>
          <w:sz w:val="18"/>
          <w:szCs w:val="18"/>
          <w:lang w:val="en-ZA"/>
        </w:rPr>
        <w:t>i</w:t>
      </w:r>
      <w:r w:rsidRPr="001D6712">
        <w:rPr>
          <w:rFonts w:ascii="Calibri" w:eastAsia="Arial" w:hAnsi="Calibri" w:cs="Arial"/>
          <w:sz w:val="18"/>
          <w:szCs w:val="18"/>
          <w:lang w:val="en-ZA"/>
        </w:rPr>
        <w:t>nc</w:t>
      </w:r>
      <w:r w:rsidRPr="001D6712">
        <w:rPr>
          <w:rFonts w:ascii="Calibri" w:eastAsia="Arial" w:hAnsi="Calibri" w:cs="Arial"/>
          <w:spacing w:val="-1"/>
          <w:sz w:val="18"/>
          <w:szCs w:val="18"/>
          <w:lang w:val="en-ZA"/>
        </w:rPr>
        <w:t>o</w:t>
      </w:r>
      <w:r w:rsidRPr="001D6712">
        <w:rPr>
          <w:rFonts w:ascii="Calibri" w:eastAsia="Arial" w:hAnsi="Calibri" w:cs="Arial"/>
          <w:spacing w:val="1"/>
          <w:sz w:val="18"/>
          <w:szCs w:val="18"/>
          <w:lang w:val="en-ZA"/>
        </w:rPr>
        <w:t>m</w:t>
      </w:r>
      <w:r w:rsidRPr="001D6712">
        <w:rPr>
          <w:rFonts w:ascii="Calibri" w:eastAsia="Arial" w:hAnsi="Calibri" w:cs="Arial"/>
          <w:sz w:val="18"/>
          <w:szCs w:val="18"/>
          <w:lang w:val="en-ZA"/>
        </w:rPr>
        <w:t>p</w:t>
      </w:r>
      <w:r w:rsidRPr="001D6712">
        <w:rPr>
          <w:rFonts w:ascii="Calibri" w:eastAsia="Arial" w:hAnsi="Calibri" w:cs="Arial"/>
          <w:spacing w:val="-1"/>
          <w:sz w:val="18"/>
          <w:szCs w:val="18"/>
          <w:lang w:val="en-ZA"/>
        </w:rPr>
        <w:t>l</w:t>
      </w:r>
      <w:r w:rsidRPr="001D6712">
        <w:rPr>
          <w:rFonts w:ascii="Calibri" w:eastAsia="Arial" w:hAnsi="Calibri" w:cs="Arial"/>
          <w:sz w:val="18"/>
          <w:szCs w:val="18"/>
          <w:lang w:val="en-ZA"/>
        </w:rPr>
        <w:t>et</w:t>
      </w:r>
      <w:r w:rsidRPr="001D6712">
        <w:rPr>
          <w:rFonts w:ascii="Calibri" w:eastAsia="Arial" w:hAnsi="Calibri" w:cs="Arial"/>
          <w:spacing w:val="-2"/>
          <w:sz w:val="18"/>
          <w:szCs w:val="18"/>
          <w:lang w:val="en-ZA"/>
        </w:rPr>
        <w:t>e</w:t>
      </w:r>
      <w:r w:rsidRPr="001D6712">
        <w:rPr>
          <w:rFonts w:ascii="Calibri" w:eastAsia="Arial" w:hAnsi="Calibri" w:cs="Arial"/>
          <w:sz w:val="18"/>
          <w:szCs w:val="18"/>
          <w:lang w:val="en-ZA"/>
        </w:rPr>
        <w:t>,</w:t>
      </w:r>
      <w:r w:rsidRPr="001D6712">
        <w:rPr>
          <w:rFonts w:ascii="Calibri" w:eastAsia="Arial" w:hAnsi="Calibri" w:cs="Arial"/>
          <w:spacing w:val="14"/>
          <w:sz w:val="18"/>
          <w:szCs w:val="18"/>
          <w:lang w:val="en-ZA"/>
        </w:rPr>
        <w:t xml:space="preserve"> </w:t>
      </w:r>
      <w:r w:rsidRPr="001D6712">
        <w:rPr>
          <w:rFonts w:ascii="Calibri" w:eastAsia="Arial" w:hAnsi="Calibri" w:cs="Arial"/>
          <w:sz w:val="18"/>
          <w:szCs w:val="18"/>
          <w:lang w:val="en-ZA"/>
        </w:rPr>
        <w:t>u</w:t>
      </w:r>
      <w:r w:rsidRPr="001D6712">
        <w:rPr>
          <w:rFonts w:ascii="Calibri" w:eastAsia="Arial" w:hAnsi="Calibri" w:cs="Arial"/>
          <w:spacing w:val="-1"/>
          <w:sz w:val="18"/>
          <w:szCs w:val="18"/>
          <w:lang w:val="en-ZA"/>
        </w:rPr>
        <w:t>n</w:t>
      </w:r>
      <w:r w:rsidRPr="001D6712">
        <w:rPr>
          <w:rFonts w:ascii="Calibri" w:eastAsia="Arial" w:hAnsi="Calibri" w:cs="Arial"/>
          <w:sz w:val="18"/>
          <w:szCs w:val="18"/>
          <w:lang w:val="en-ZA"/>
        </w:rPr>
        <w:t>s</w:t>
      </w:r>
      <w:r w:rsidRPr="001D6712">
        <w:rPr>
          <w:rFonts w:ascii="Calibri" w:eastAsia="Arial" w:hAnsi="Calibri" w:cs="Arial"/>
          <w:spacing w:val="-1"/>
          <w:sz w:val="18"/>
          <w:szCs w:val="18"/>
          <w:lang w:val="en-ZA"/>
        </w:rPr>
        <w:t>i</w:t>
      </w:r>
      <w:r w:rsidRPr="001D6712">
        <w:rPr>
          <w:rFonts w:ascii="Calibri" w:eastAsia="Arial" w:hAnsi="Calibri" w:cs="Arial"/>
          <w:spacing w:val="2"/>
          <w:sz w:val="18"/>
          <w:szCs w:val="18"/>
          <w:lang w:val="en-ZA"/>
        </w:rPr>
        <w:t>g</w:t>
      </w:r>
      <w:r w:rsidRPr="001D6712">
        <w:rPr>
          <w:rFonts w:ascii="Calibri" w:eastAsia="Arial" w:hAnsi="Calibri" w:cs="Arial"/>
          <w:sz w:val="18"/>
          <w:szCs w:val="18"/>
          <w:lang w:val="en-ZA"/>
        </w:rPr>
        <w:t>n</w:t>
      </w:r>
      <w:r w:rsidRPr="001D6712">
        <w:rPr>
          <w:rFonts w:ascii="Calibri" w:eastAsia="Arial" w:hAnsi="Calibri" w:cs="Arial"/>
          <w:spacing w:val="-3"/>
          <w:sz w:val="18"/>
          <w:szCs w:val="18"/>
          <w:lang w:val="en-ZA"/>
        </w:rPr>
        <w:t>e</w:t>
      </w:r>
      <w:r w:rsidRPr="001D6712">
        <w:rPr>
          <w:rFonts w:ascii="Calibri" w:eastAsia="Arial" w:hAnsi="Calibri" w:cs="Arial"/>
          <w:sz w:val="18"/>
          <w:szCs w:val="18"/>
          <w:lang w:val="en-ZA"/>
        </w:rPr>
        <w:t>d</w:t>
      </w:r>
      <w:r w:rsidRPr="001D6712">
        <w:rPr>
          <w:rFonts w:ascii="Calibri" w:eastAsia="Arial" w:hAnsi="Calibri" w:cs="Arial"/>
          <w:spacing w:val="13"/>
          <w:sz w:val="18"/>
          <w:szCs w:val="18"/>
          <w:lang w:val="en-ZA"/>
        </w:rPr>
        <w:t xml:space="preserve"> </w:t>
      </w:r>
      <w:r w:rsidRPr="001D6712">
        <w:rPr>
          <w:rFonts w:ascii="Calibri" w:eastAsia="Arial" w:hAnsi="Calibri" w:cs="Arial"/>
          <w:sz w:val="18"/>
          <w:szCs w:val="18"/>
          <w:lang w:val="en-ZA"/>
        </w:rPr>
        <w:t>or</w:t>
      </w:r>
      <w:r w:rsidRPr="001D6712">
        <w:rPr>
          <w:rFonts w:ascii="Calibri" w:eastAsia="Arial" w:hAnsi="Calibri" w:cs="Arial"/>
          <w:spacing w:val="13"/>
          <w:sz w:val="18"/>
          <w:szCs w:val="18"/>
          <w:lang w:val="en-ZA"/>
        </w:rPr>
        <w:t xml:space="preserve"> </w:t>
      </w:r>
      <w:r w:rsidRPr="001D6712">
        <w:rPr>
          <w:rFonts w:ascii="Calibri" w:eastAsia="Arial" w:hAnsi="Calibri" w:cs="Arial"/>
          <w:sz w:val="18"/>
          <w:szCs w:val="18"/>
          <w:lang w:val="en-ZA"/>
        </w:rPr>
        <w:t>by</w:t>
      </w:r>
      <w:r w:rsidRPr="001D6712">
        <w:rPr>
          <w:rFonts w:ascii="Calibri" w:eastAsia="Arial" w:hAnsi="Calibri" w:cs="Arial"/>
          <w:spacing w:val="13"/>
          <w:sz w:val="18"/>
          <w:szCs w:val="18"/>
          <w:lang w:val="en-ZA"/>
        </w:rPr>
        <w:t xml:space="preserve"> </w:t>
      </w:r>
      <w:r w:rsidRPr="001D6712">
        <w:rPr>
          <w:rFonts w:ascii="Calibri" w:eastAsia="Arial" w:hAnsi="Calibri" w:cs="Arial"/>
          <w:spacing w:val="3"/>
          <w:sz w:val="18"/>
          <w:szCs w:val="18"/>
          <w:lang w:val="en-ZA"/>
        </w:rPr>
        <w:t>f</w:t>
      </w:r>
      <w:r w:rsidRPr="001D6712">
        <w:rPr>
          <w:rFonts w:ascii="Calibri" w:eastAsia="Arial" w:hAnsi="Calibri" w:cs="Arial"/>
          <w:sz w:val="18"/>
          <w:szCs w:val="18"/>
          <w:lang w:val="en-ZA"/>
        </w:rPr>
        <w:t>acs</w:t>
      </w:r>
      <w:r w:rsidRPr="001D6712">
        <w:rPr>
          <w:rFonts w:ascii="Calibri" w:eastAsia="Arial" w:hAnsi="Calibri" w:cs="Arial"/>
          <w:spacing w:val="-1"/>
          <w:sz w:val="18"/>
          <w:szCs w:val="18"/>
          <w:lang w:val="en-ZA"/>
        </w:rPr>
        <w:t>i</w:t>
      </w:r>
      <w:r w:rsidRPr="001D6712">
        <w:rPr>
          <w:rFonts w:ascii="Calibri" w:eastAsia="Arial" w:hAnsi="Calibri" w:cs="Arial"/>
          <w:spacing w:val="1"/>
          <w:sz w:val="18"/>
          <w:szCs w:val="18"/>
          <w:lang w:val="en-ZA"/>
        </w:rPr>
        <w:t>m</w:t>
      </w:r>
      <w:r w:rsidRPr="001D6712">
        <w:rPr>
          <w:rFonts w:ascii="Calibri" w:eastAsia="Arial" w:hAnsi="Calibri" w:cs="Arial"/>
          <w:spacing w:val="-1"/>
          <w:sz w:val="18"/>
          <w:szCs w:val="18"/>
          <w:lang w:val="en-ZA"/>
        </w:rPr>
        <w:t>il</w:t>
      </w:r>
      <w:r w:rsidRPr="001D6712">
        <w:rPr>
          <w:rFonts w:ascii="Calibri" w:eastAsia="Arial" w:hAnsi="Calibri" w:cs="Arial"/>
          <w:sz w:val="18"/>
          <w:szCs w:val="18"/>
          <w:lang w:val="en-ZA"/>
        </w:rPr>
        <w:t>e,</w:t>
      </w:r>
      <w:r w:rsidRPr="001D6712">
        <w:rPr>
          <w:rFonts w:ascii="Calibri" w:eastAsia="Arial" w:hAnsi="Calibri" w:cs="Arial"/>
          <w:spacing w:val="14"/>
          <w:sz w:val="18"/>
          <w:szCs w:val="18"/>
          <w:lang w:val="en-ZA"/>
        </w:rPr>
        <w:t xml:space="preserve"> </w:t>
      </w:r>
      <w:r w:rsidRPr="001D6712">
        <w:rPr>
          <w:rFonts w:ascii="Calibri" w:eastAsia="Arial" w:hAnsi="Calibri" w:cs="Arial"/>
          <w:sz w:val="18"/>
          <w:szCs w:val="18"/>
          <w:lang w:val="en-ZA"/>
        </w:rPr>
        <w:t>e</w:t>
      </w:r>
      <w:r w:rsidRPr="001D6712">
        <w:rPr>
          <w:rFonts w:ascii="Calibri" w:eastAsia="Arial" w:hAnsi="Calibri" w:cs="Arial"/>
          <w:spacing w:val="-1"/>
          <w:sz w:val="18"/>
          <w:szCs w:val="18"/>
          <w:lang w:val="en-ZA"/>
        </w:rPr>
        <w:t>l</w:t>
      </w:r>
      <w:r w:rsidRPr="001D6712">
        <w:rPr>
          <w:rFonts w:ascii="Calibri" w:eastAsia="Arial" w:hAnsi="Calibri" w:cs="Arial"/>
          <w:sz w:val="18"/>
          <w:szCs w:val="18"/>
          <w:lang w:val="en-ZA"/>
        </w:rPr>
        <w:t>ect</w:t>
      </w:r>
      <w:r w:rsidRPr="001D6712">
        <w:rPr>
          <w:rFonts w:ascii="Calibri" w:eastAsia="Arial" w:hAnsi="Calibri" w:cs="Arial"/>
          <w:spacing w:val="-1"/>
          <w:sz w:val="18"/>
          <w:szCs w:val="18"/>
          <w:lang w:val="en-ZA"/>
        </w:rPr>
        <w:t>r</w:t>
      </w:r>
      <w:r w:rsidRPr="001D6712">
        <w:rPr>
          <w:rFonts w:ascii="Calibri" w:eastAsia="Arial" w:hAnsi="Calibri" w:cs="Arial"/>
          <w:spacing w:val="-3"/>
          <w:sz w:val="18"/>
          <w:szCs w:val="18"/>
          <w:lang w:val="en-ZA"/>
        </w:rPr>
        <w:t>o</w:t>
      </w:r>
      <w:r w:rsidRPr="001D6712">
        <w:rPr>
          <w:rFonts w:ascii="Calibri" w:eastAsia="Arial" w:hAnsi="Calibri" w:cs="Arial"/>
          <w:sz w:val="18"/>
          <w:szCs w:val="18"/>
          <w:lang w:val="en-ZA"/>
        </w:rPr>
        <w:t>n</w:t>
      </w:r>
      <w:r w:rsidRPr="001D6712">
        <w:rPr>
          <w:rFonts w:ascii="Calibri" w:eastAsia="Arial" w:hAnsi="Calibri" w:cs="Arial"/>
          <w:spacing w:val="-1"/>
          <w:sz w:val="18"/>
          <w:szCs w:val="18"/>
          <w:lang w:val="en-ZA"/>
        </w:rPr>
        <w:t>i</w:t>
      </w:r>
      <w:r w:rsidRPr="001D6712">
        <w:rPr>
          <w:rFonts w:ascii="Calibri" w:eastAsia="Arial" w:hAnsi="Calibri" w:cs="Arial"/>
          <w:sz w:val="18"/>
          <w:szCs w:val="18"/>
          <w:lang w:val="en-ZA"/>
        </w:rPr>
        <w:t>ca</w:t>
      </w:r>
      <w:r w:rsidRPr="001D6712">
        <w:rPr>
          <w:rFonts w:ascii="Calibri" w:eastAsia="Arial" w:hAnsi="Calibri" w:cs="Arial"/>
          <w:spacing w:val="-1"/>
          <w:sz w:val="18"/>
          <w:szCs w:val="18"/>
          <w:lang w:val="en-ZA"/>
        </w:rPr>
        <w:t>l</w:t>
      </w:r>
      <w:r w:rsidRPr="001D6712">
        <w:rPr>
          <w:rFonts w:ascii="Calibri" w:eastAsia="Arial" w:hAnsi="Calibri" w:cs="Arial"/>
          <w:spacing w:val="1"/>
          <w:sz w:val="18"/>
          <w:szCs w:val="18"/>
          <w:lang w:val="en-ZA"/>
        </w:rPr>
        <w:t>l</w:t>
      </w:r>
      <w:r w:rsidRPr="001D6712">
        <w:rPr>
          <w:rFonts w:ascii="Calibri" w:eastAsia="Arial" w:hAnsi="Calibri" w:cs="Arial"/>
          <w:sz w:val="18"/>
          <w:szCs w:val="18"/>
          <w:lang w:val="en-ZA"/>
        </w:rPr>
        <w:t>y, couriered</w:t>
      </w:r>
      <w:r w:rsidRPr="001D6712">
        <w:rPr>
          <w:rFonts w:ascii="Calibri" w:eastAsia="Arial" w:hAnsi="Calibri" w:cs="Arial"/>
          <w:spacing w:val="11"/>
          <w:sz w:val="18"/>
          <w:szCs w:val="18"/>
          <w:lang w:val="en-ZA"/>
        </w:rPr>
        <w:t xml:space="preserve"> </w:t>
      </w:r>
      <w:r w:rsidRPr="001D6712">
        <w:rPr>
          <w:rFonts w:ascii="Calibri" w:eastAsia="Arial" w:hAnsi="Calibri" w:cs="Arial"/>
          <w:sz w:val="18"/>
          <w:szCs w:val="18"/>
          <w:lang w:val="en-ZA"/>
        </w:rPr>
        <w:t>or</w:t>
      </w:r>
      <w:r w:rsidRPr="001D6712">
        <w:rPr>
          <w:rFonts w:ascii="Calibri" w:eastAsia="Arial" w:hAnsi="Calibri" w:cs="Arial"/>
          <w:spacing w:val="13"/>
          <w:sz w:val="18"/>
          <w:szCs w:val="18"/>
          <w:lang w:val="en-ZA"/>
        </w:rPr>
        <w:t xml:space="preserve"> </w:t>
      </w:r>
      <w:r w:rsidRPr="001D6712">
        <w:rPr>
          <w:rFonts w:ascii="Calibri" w:eastAsia="Arial" w:hAnsi="Calibri" w:cs="Arial"/>
          <w:sz w:val="18"/>
          <w:szCs w:val="18"/>
          <w:lang w:val="en-ZA"/>
        </w:rPr>
        <w:t>n</w:t>
      </w:r>
      <w:r w:rsidRPr="001D6712">
        <w:rPr>
          <w:rFonts w:ascii="Calibri" w:eastAsia="Arial" w:hAnsi="Calibri" w:cs="Arial"/>
          <w:spacing w:val="-1"/>
          <w:sz w:val="18"/>
          <w:szCs w:val="18"/>
          <w:lang w:val="en-ZA"/>
        </w:rPr>
        <w:t>o</w:t>
      </w:r>
      <w:r w:rsidRPr="001D6712">
        <w:rPr>
          <w:rFonts w:ascii="Calibri" w:eastAsia="Arial" w:hAnsi="Calibri" w:cs="Arial"/>
          <w:sz w:val="18"/>
          <w:szCs w:val="18"/>
          <w:lang w:val="en-ZA"/>
        </w:rPr>
        <w:t>t</w:t>
      </w:r>
      <w:r w:rsidRPr="001D6712">
        <w:rPr>
          <w:rFonts w:ascii="Calibri" w:eastAsia="Arial" w:hAnsi="Calibri" w:cs="Arial"/>
          <w:spacing w:val="14"/>
          <w:sz w:val="18"/>
          <w:szCs w:val="18"/>
          <w:lang w:val="en-ZA"/>
        </w:rPr>
        <w:t xml:space="preserve"> </w:t>
      </w:r>
      <w:r w:rsidRPr="001D6712">
        <w:rPr>
          <w:rFonts w:ascii="Calibri" w:eastAsia="Arial" w:hAnsi="Calibri" w:cs="Arial"/>
          <w:sz w:val="18"/>
          <w:szCs w:val="18"/>
          <w:lang w:val="en-ZA"/>
        </w:rPr>
        <w:t>comp</w:t>
      </w:r>
      <w:r w:rsidRPr="001D6712">
        <w:rPr>
          <w:rFonts w:ascii="Calibri" w:eastAsia="Arial" w:hAnsi="Calibri" w:cs="Arial"/>
          <w:spacing w:val="-1"/>
          <w:sz w:val="18"/>
          <w:szCs w:val="18"/>
          <w:lang w:val="en-ZA"/>
        </w:rPr>
        <w:t>l</w:t>
      </w:r>
      <w:r w:rsidRPr="001D6712">
        <w:rPr>
          <w:rFonts w:ascii="Calibri" w:eastAsia="Arial" w:hAnsi="Calibri" w:cs="Arial"/>
          <w:sz w:val="18"/>
          <w:szCs w:val="18"/>
          <w:lang w:val="en-ZA"/>
        </w:rPr>
        <w:t xml:space="preserve">eted </w:t>
      </w:r>
      <w:r w:rsidRPr="001D6712">
        <w:rPr>
          <w:rFonts w:ascii="Calibri" w:eastAsia="Arial" w:hAnsi="Calibri" w:cs="Arial"/>
          <w:spacing w:val="-1"/>
          <w:sz w:val="18"/>
          <w:szCs w:val="18"/>
          <w:lang w:val="en-ZA"/>
        </w:rPr>
        <w:t>i</w:t>
      </w:r>
      <w:r w:rsidRPr="001D6712">
        <w:rPr>
          <w:rFonts w:ascii="Calibri" w:eastAsia="Arial" w:hAnsi="Calibri" w:cs="Arial"/>
          <w:sz w:val="18"/>
          <w:szCs w:val="18"/>
          <w:lang w:val="en-ZA"/>
        </w:rPr>
        <w:t>n b</w:t>
      </w:r>
      <w:r w:rsidRPr="001D6712">
        <w:rPr>
          <w:rFonts w:ascii="Calibri" w:eastAsia="Arial" w:hAnsi="Calibri" w:cs="Arial"/>
          <w:spacing w:val="-1"/>
          <w:sz w:val="18"/>
          <w:szCs w:val="18"/>
          <w:lang w:val="en-ZA"/>
        </w:rPr>
        <w:t>l</w:t>
      </w:r>
      <w:r w:rsidRPr="001D6712">
        <w:rPr>
          <w:rFonts w:ascii="Calibri" w:eastAsia="Arial" w:hAnsi="Calibri" w:cs="Arial"/>
          <w:sz w:val="18"/>
          <w:szCs w:val="18"/>
          <w:lang w:val="en-ZA"/>
        </w:rPr>
        <w:t>ack i</w:t>
      </w:r>
      <w:r w:rsidRPr="001D6712">
        <w:rPr>
          <w:rFonts w:ascii="Calibri" w:eastAsia="Arial" w:hAnsi="Calibri" w:cs="Arial"/>
          <w:spacing w:val="-3"/>
          <w:sz w:val="18"/>
          <w:szCs w:val="18"/>
          <w:lang w:val="en-ZA"/>
        </w:rPr>
        <w:t>n</w:t>
      </w:r>
      <w:r w:rsidRPr="001D6712">
        <w:rPr>
          <w:rFonts w:ascii="Calibri" w:eastAsia="Arial" w:hAnsi="Calibri" w:cs="Arial"/>
          <w:sz w:val="18"/>
          <w:szCs w:val="18"/>
          <w:lang w:val="en-ZA"/>
        </w:rPr>
        <w:t>k</w:t>
      </w:r>
      <w:r w:rsidRPr="001D6712">
        <w:rPr>
          <w:rFonts w:ascii="Calibri" w:eastAsia="Arial" w:hAnsi="Calibri" w:cs="Arial"/>
          <w:spacing w:val="3"/>
          <w:sz w:val="18"/>
          <w:szCs w:val="18"/>
          <w:lang w:val="en-ZA"/>
        </w:rPr>
        <w:t xml:space="preserve"> </w:t>
      </w:r>
      <w:r w:rsidRPr="001D6712">
        <w:rPr>
          <w:rFonts w:ascii="Calibri" w:eastAsia="Arial" w:hAnsi="Calibri" w:cs="Arial"/>
          <w:spacing w:val="-3"/>
          <w:sz w:val="18"/>
          <w:szCs w:val="18"/>
          <w:lang w:val="en-ZA"/>
        </w:rPr>
        <w:t>w</w:t>
      </w:r>
      <w:r w:rsidRPr="001D6712">
        <w:rPr>
          <w:rFonts w:ascii="Calibri" w:eastAsia="Arial" w:hAnsi="Calibri" w:cs="Arial"/>
          <w:spacing w:val="-1"/>
          <w:sz w:val="18"/>
          <w:szCs w:val="18"/>
          <w:lang w:val="en-ZA"/>
        </w:rPr>
        <w:t>il</w:t>
      </w:r>
      <w:r w:rsidRPr="001D6712">
        <w:rPr>
          <w:rFonts w:ascii="Calibri" w:eastAsia="Arial" w:hAnsi="Calibri" w:cs="Arial"/>
          <w:sz w:val="18"/>
          <w:szCs w:val="18"/>
          <w:lang w:val="en-ZA"/>
        </w:rPr>
        <w:t xml:space="preserve">l be </w:t>
      </w:r>
      <w:r w:rsidRPr="001D6712">
        <w:rPr>
          <w:rFonts w:ascii="Calibri" w:eastAsia="Arial" w:hAnsi="Calibri" w:cs="Arial"/>
          <w:spacing w:val="1"/>
          <w:sz w:val="18"/>
          <w:szCs w:val="18"/>
          <w:lang w:val="en-ZA"/>
        </w:rPr>
        <w:t>r</w:t>
      </w:r>
      <w:r w:rsidRPr="001D6712">
        <w:rPr>
          <w:rFonts w:ascii="Calibri" w:eastAsia="Arial" w:hAnsi="Calibri" w:cs="Arial"/>
          <w:sz w:val="18"/>
          <w:szCs w:val="18"/>
          <w:lang w:val="en-ZA"/>
        </w:rPr>
        <w:t>e</w:t>
      </w:r>
      <w:r w:rsidRPr="001D6712">
        <w:rPr>
          <w:rFonts w:ascii="Calibri" w:eastAsia="Arial" w:hAnsi="Calibri" w:cs="Arial"/>
          <w:spacing w:val="1"/>
          <w:sz w:val="18"/>
          <w:szCs w:val="18"/>
          <w:lang w:val="en-ZA"/>
        </w:rPr>
        <w:t>j</w:t>
      </w:r>
      <w:r w:rsidRPr="001D6712">
        <w:rPr>
          <w:rFonts w:ascii="Calibri" w:eastAsia="Arial" w:hAnsi="Calibri" w:cs="Arial"/>
          <w:sz w:val="18"/>
          <w:szCs w:val="18"/>
          <w:lang w:val="en-ZA"/>
        </w:rPr>
        <w:t>e</w:t>
      </w:r>
      <w:r w:rsidRPr="001D6712">
        <w:rPr>
          <w:rFonts w:ascii="Calibri" w:eastAsia="Arial" w:hAnsi="Calibri" w:cs="Arial"/>
          <w:spacing w:val="-3"/>
          <w:sz w:val="18"/>
          <w:szCs w:val="18"/>
          <w:lang w:val="en-ZA"/>
        </w:rPr>
        <w:t>c</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ed a</w:t>
      </w:r>
      <w:r w:rsidRPr="001D6712">
        <w:rPr>
          <w:rFonts w:ascii="Calibri" w:eastAsia="Arial" w:hAnsi="Calibri" w:cs="Arial"/>
          <w:spacing w:val="-1"/>
          <w:sz w:val="18"/>
          <w:szCs w:val="18"/>
          <w:lang w:val="en-ZA"/>
        </w:rPr>
        <w:t>n</w:t>
      </w:r>
      <w:r w:rsidRPr="001D6712">
        <w:rPr>
          <w:rFonts w:ascii="Calibri" w:eastAsia="Arial" w:hAnsi="Calibri" w:cs="Arial"/>
          <w:sz w:val="18"/>
          <w:szCs w:val="18"/>
          <w:lang w:val="en-ZA"/>
        </w:rPr>
        <w:t xml:space="preserve">d </w:t>
      </w:r>
      <w:r w:rsidRPr="001D6712">
        <w:rPr>
          <w:rFonts w:ascii="Calibri" w:eastAsia="Arial" w:hAnsi="Calibri" w:cs="Arial"/>
          <w:spacing w:val="2"/>
          <w:sz w:val="18"/>
          <w:szCs w:val="18"/>
          <w:lang w:val="en-ZA"/>
        </w:rPr>
        <w:t>n</w:t>
      </w:r>
      <w:r w:rsidRPr="001D6712">
        <w:rPr>
          <w:rFonts w:ascii="Calibri" w:eastAsia="Arial" w:hAnsi="Calibri" w:cs="Arial"/>
          <w:spacing w:val="-3"/>
          <w:sz w:val="18"/>
          <w:szCs w:val="18"/>
          <w:lang w:val="en-ZA"/>
        </w:rPr>
        <w:t>o</w:t>
      </w:r>
      <w:r w:rsidRPr="001D6712">
        <w:rPr>
          <w:rFonts w:ascii="Calibri" w:eastAsia="Arial" w:hAnsi="Calibri" w:cs="Arial"/>
          <w:sz w:val="18"/>
          <w:szCs w:val="18"/>
          <w:lang w:val="en-ZA"/>
        </w:rPr>
        <w:t>t</w:t>
      </w:r>
      <w:r w:rsidRPr="001D6712">
        <w:rPr>
          <w:rFonts w:ascii="Calibri" w:eastAsia="Arial" w:hAnsi="Calibri" w:cs="Arial"/>
          <w:spacing w:val="2"/>
          <w:sz w:val="18"/>
          <w:szCs w:val="18"/>
          <w:lang w:val="en-ZA"/>
        </w:rPr>
        <w:t xml:space="preserve"> </w:t>
      </w:r>
      <w:r w:rsidRPr="001D6712">
        <w:rPr>
          <w:rFonts w:ascii="Calibri" w:eastAsia="Arial" w:hAnsi="Calibri" w:cs="Arial"/>
          <w:sz w:val="18"/>
          <w:szCs w:val="18"/>
          <w:lang w:val="en-ZA"/>
        </w:rPr>
        <w:t>a</w:t>
      </w:r>
      <w:r w:rsidRPr="001D6712">
        <w:rPr>
          <w:rFonts w:ascii="Calibri" w:eastAsia="Arial" w:hAnsi="Calibri" w:cs="Arial"/>
          <w:spacing w:val="-3"/>
          <w:sz w:val="18"/>
          <w:szCs w:val="18"/>
          <w:lang w:val="en-ZA"/>
        </w:rPr>
        <w:t>c</w:t>
      </w:r>
      <w:r w:rsidRPr="001D6712">
        <w:rPr>
          <w:rFonts w:ascii="Calibri" w:eastAsia="Arial" w:hAnsi="Calibri" w:cs="Arial"/>
          <w:sz w:val="18"/>
          <w:szCs w:val="18"/>
          <w:lang w:val="en-ZA"/>
        </w:rPr>
        <w:t>ce</w:t>
      </w:r>
      <w:r w:rsidRPr="001D6712">
        <w:rPr>
          <w:rFonts w:ascii="Calibri" w:eastAsia="Arial" w:hAnsi="Calibri" w:cs="Arial"/>
          <w:spacing w:val="-1"/>
          <w:sz w:val="18"/>
          <w:szCs w:val="18"/>
          <w:lang w:val="en-ZA"/>
        </w:rPr>
        <w:t>p</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ed</w:t>
      </w:r>
      <w:r w:rsidRPr="001D6712">
        <w:rPr>
          <w:rFonts w:ascii="Calibri" w:eastAsia="Arial" w:hAnsi="Calibri" w:cs="Arial"/>
          <w:spacing w:val="-4"/>
          <w:sz w:val="18"/>
          <w:szCs w:val="18"/>
          <w:lang w:val="en-ZA"/>
        </w:rPr>
        <w:t xml:space="preserve"> </w:t>
      </w:r>
      <w:r w:rsidRPr="001D6712">
        <w:rPr>
          <w:rFonts w:ascii="Calibri" w:eastAsia="Arial" w:hAnsi="Calibri" w:cs="Arial"/>
          <w:spacing w:val="3"/>
          <w:sz w:val="18"/>
          <w:szCs w:val="18"/>
          <w:lang w:val="en-ZA"/>
        </w:rPr>
        <w:t>f</w:t>
      </w:r>
      <w:r w:rsidRPr="001D6712">
        <w:rPr>
          <w:rFonts w:ascii="Calibri" w:eastAsia="Arial" w:hAnsi="Calibri" w:cs="Arial"/>
          <w:spacing w:val="-3"/>
          <w:sz w:val="18"/>
          <w:szCs w:val="18"/>
          <w:lang w:val="en-ZA"/>
        </w:rPr>
        <w:t>o</w:t>
      </w:r>
      <w:r w:rsidRPr="001D6712">
        <w:rPr>
          <w:rFonts w:ascii="Calibri" w:eastAsia="Arial" w:hAnsi="Calibri" w:cs="Arial"/>
          <w:sz w:val="18"/>
          <w:szCs w:val="18"/>
          <w:lang w:val="en-ZA"/>
        </w:rPr>
        <w:t xml:space="preserve">r </w:t>
      </w:r>
      <w:r w:rsidRPr="001D6712">
        <w:rPr>
          <w:rFonts w:ascii="Calibri" w:eastAsia="Arial" w:hAnsi="Calibri" w:cs="Arial"/>
          <w:spacing w:val="-1"/>
          <w:sz w:val="18"/>
          <w:szCs w:val="18"/>
          <w:lang w:val="en-ZA"/>
        </w:rPr>
        <w:t>f</w:t>
      </w:r>
      <w:r w:rsidRPr="001D6712">
        <w:rPr>
          <w:rFonts w:ascii="Calibri" w:eastAsia="Arial" w:hAnsi="Calibri" w:cs="Arial"/>
          <w:sz w:val="18"/>
          <w:szCs w:val="18"/>
          <w:lang w:val="en-ZA"/>
        </w:rPr>
        <w:t>ur</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h</w:t>
      </w:r>
      <w:r w:rsidRPr="001D6712">
        <w:rPr>
          <w:rFonts w:ascii="Calibri" w:eastAsia="Arial" w:hAnsi="Calibri" w:cs="Arial"/>
          <w:spacing w:val="-3"/>
          <w:sz w:val="18"/>
          <w:szCs w:val="18"/>
          <w:lang w:val="en-ZA"/>
        </w:rPr>
        <w:t>e</w:t>
      </w:r>
      <w:r w:rsidRPr="001D6712">
        <w:rPr>
          <w:rFonts w:ascii="Calibri" w:eastAsia="Arial" w:hAnsi="Calibri" w:cs="Arial"/>
          <w:sz w:val="18"/>
          <w:szCs w:val="18"/>
          <w:lang w:val="en-ZA"/>
        </w:rPr>
        <w:t>r</w:t>
      </w:r>
      <w:r w:rsidRPr="001D6712">
        <w:rPr>
          <w:rFonts w:ascii="Calibri" w:eastAsia="Arial" w:hAnsi="Calibri" w:cs="Arial"/>
          <w:spacing w:val="2"/>
          <w:sz w:val="18"/>
          <w:szCs w:val="18"/>
          <w:lang w:val="en-ZA"/>
        </w:rPr>
        <w:t xml:space="preserve"> </w:t>
      </w:r>
      <w:r w:rsidRPr="001D6712">
        <w:rPr>
          <w:rFonts w:ascii="Calibri" w:eastAsia="Arial" w:hAnsi="Calibri" w:cs="Arial"/>
          <w:sz w:val="18"/>
          <w:szCs w:val="18"/>
          <w:lang w:val="en-ZA"/>
        </w:rPr>
        <w:t>e</w:t>
      </w:r>
      <w:r w:rsidRPr="001D6712">
        <w:rPr>
          <w:rFonts w:ascii="Calibri" w:eastAsia="Arial" w:hAnsi="Calibri" w:cs="Arial"/>
          <w:spacing w:val="-3"/>
          <w:sz w:val="18"/>
          <w:szCs w:val="18"/>
          <w:lang w:val="en-ZA"/>
        </w:rPr>
        <w:t>v</w:t>
      </w:r>
      <w:r w:rsidRPr="001D6712">
        <w:rPr>
          <w:rFonts w:ascii="Calibri" w:eastAsia="Arial" w:hAnsi="Calibri" w:cs="Arial"/>
          <w:sz w:val="18"/>
          <w:szCs w:val="18"/>
          <w:lang w:val="en-ZA"/>
        </w:rPr>
        <w:t>a</w:t>
      </w:r>
      <w:r w:rsidRPr="001D6712">
        <w:rPr>
          <w:rFonts w:ascii="Calibri" w:eastAsia="Arial" w:hAnsi="Calibri" w:cs="Arial"/>
          <w:spacing w:val="-1"/>
          <w:sz w:val="18"/>
          <w:szCs w:val="18"/>
          <w:lang w:val="en-ZA"/>
        </w:rPr>
        <w:t>l</w:t>
      </w:r>
      <w:r w:rsidRPr="001D6712">
        <w:rPr>
          <w:rFonts w:ascii="Calibri" w:eastAsia="Arial" w:hAnsi="Calibri" w:cs="Arial"/>
          <w:sz w:val="18"/>
          <w:szCs w:val="18"/>
          <w:lang w:val="en-ZA"/>
        </w:rPr>
        <w:t>u</w:t>
      </w:r>
      <w:r w:rsidRPr="001D6712">
        <w:rPr>
          <w:rFonts w:ascii="Calibri" w:eastAsia="Arial" w:hAnsi="Calibri" w:cs="Arial"/>
          <w:spacing w:val="-1"/>
          <w:sz w:val="18"/>
          <w:szCs w:val="18"/>
          <w:lang w:val="en-ZA"/>
        </w:rPr>
        <w:t>a</w:t>
      </w:r>
      <w:r w:rsidRPr="001D6712">
        <w:rPr>
          <w:rFonts w:ascii="Calibri" w:eastAsia="Arial" w:hAnsi="Calibri" w:cs="Arial"/>
          <w:spacing w:val="1"/>
          <w:sz w:val="18"/>
          <w:szCs w:val="18"/>
          <w:lang w:val="en-ZA"/>
        </w:rPr>
        <w:t>t</w:t>
      </w:r>
      <w:r w:rsidRPr="001D6712">
        <w:rPr>
          <w:rFonts w:ascii="Calibri" w:eastAsia="Arial" w:hAnsi="Calibri" w:cs="Arial"/>
          <w:spacing w:val="-1"/>
          <w:sz w:val="18"/>
          <w:szCs w:val="18"/>
          <w:lang w:val="en-ZA"/>
        </w:rPr>
        <w:t>i</w:t>
      </w:r>
      <w:r w:rsidRPr="001D6712">
        <w:rPr>
          <w:rFonts w:ascii="Calibri" w:eastAsia="Arial" w:hAnsi="Calibri" w:cs="Arial"/>
          <w:sz w:val="18"/>
          <w:szCs w:val="18"/>
          <w:lang w:val="en-ZA"/>
        </w:rPr>
        <w:t>o</w:t>
      </w:r>
      <w:r w:rsidRPr="001D6712">
        <w:rPr>
          <w:rFonts w:ascii="Calibri" w:eastAsia="Arial" w:hAnsi="Calibri" w:cs="Arial"/>
          <w:spacing w:val="-1"/>
          <w:sz w:val="18"/>
          <w:szCs w:val="18"/>
          <w:lang w:val="en-ZA"/>
        </w:rPr>
        <w:t>n</w:t>
      </w:r>
      <w:r w:rsidRPr="001D6712">
        <w:rPr>
          <w:rFonts w:ascii="Calibri" w:eastAsia="Arial" w:hAnsi="Calibri" w:cs="Arial"/>
          <w:sz w:val="18"/>
          <w:szCs w:val="18"/>
          <w:lang w:val="en-ZA"/>
        </w:rPr>
        <w:t xml:space="preserve">. </w:t>
      </w:r>
      <w:r w:rsidRPr="001D6712">
        <w:rPr>
          <w:rFonts w:ascii="Calibri" w:eastAsia="Arial" w:hAnsi="Calibri" w:cs="Arial"/>
          <w:spacing w:val="-1"/>
          <w:position w:val="-1"/>
          <w:sz w:val="18"/>
          <w:szCs w:val="18"/>
          <w:lang w:val="en-ZA"/>
        </w:rPr>
        <w:t>Bi</w:t>
      </w:r>
      <w:r w:rsidRPr="001D6712">
        <w:rPr>
          <w:rFonts w:ascii="Calibri" w:eastAsia="Arial" w:hAnsi="Calibri" w:cs="Arial"/>
          <w:position w:val="-1"/>
          <w:sz w:val="18"/>
          <w:szCs w:val="18"/>
          <w:lang w:val="en-ZA"/>
        </w:rPr>
        <w:t>ds sub</w:t>
      </w:r>
      <w:r w:rsidRPr="001D6712">
        <w:rPr>
          <w:rFonts w:ascii="Calibri" w:eastAsia="Arial" w:hAnsi="Calibri" w:cs="Arial"/>
          <w:spacing w:val="1"/>
          <w:position w:val="-1"/>
          <w:sz w:val="18"/>
          <w:szCs w:val="18"/>
          <w:lang w:val="en-ZA"/>
        </w:rPr>
        <w:t>m</w:t>
      </w:r>
      <w:r w:rsidRPr="001D6712">
        <w:rPr>
          <w:rFonts w:ascii="Calibri" w:eastAsia="Arial" w:hAnsi="Calibri" w:cs="Arial"/>
          <w:spacing w:val="-1"/>
          <w:position w:val="-1"/>
          <w:sz w:val="18"/>
          <w:szCs w:val="18"/>
          <w:lang w:val="en-ZA"/>
        </w:rPr>
        <w:t>it</w:t>
      </w:r>
      <w:r w:rsidRPr="001D6712">
        <w:rPr>
          <w:rFonts w:ascii="Calibri" w:eastAsia="Arial" w:hAnsi="Calibri" w:cs="Arial"/>
          <w:spacing w:val="1"/>
          <w:position w:val="-1"/>
          <w:sz w:val="18"/>
          <w:szCs w:val="18"/>
          <w:lang w:val="en-ZA"/>
        </w:rPr>
        <w:t>t</w:t>
      </w:r>
      <w:r w:rsidRPr="001D6712">
        <w:rPr>
          <w:rFonts w:ascii="Calibri" w:eastAsia="Arial" w:hAnsi="Calibri" w:cs="Arial"/>
          <w:position w:val="-1"/>
          <w:sz w:val="18"/>
          <w:szCs w:val="18"/>
          <w:lang w:val="en-ZA"/>
        </w:rPr>
        <w:t xml:space="preserve">ed </w:t>
      </w:r>
      <w:r w:rsidRPr="001D6712">
        <w:rPr>
          <w:rFonts w:ascii="Calibri" w:eastAsia="Arial" w:hAnsi="Calibri" w:cs="Arial"/>
          <w:spacing w:val="-3"/>
          <w:position w:val="-1"/>
          <w:sz w:val="18"/>
          <w:szCs w:val="18"/>
          <w:lang w:val="en-ZA"/>
        </w:rPr>
        <w:t>must be valid</w:t>
      </w:r>
      <w:r w:rsidRPr="001D6712">
        <w:rPr>
          <w:rFonts w:ascii="Calibri" w:eastAsia="Arial" w:hAnsi="Calibri" w:cs="Arial"/>
          <w:spacing w:val="-2"/>
          <w:position w:val="-1"/>
          <w:sz w:val="18"/>
          <w:szCs w:val="18"/>
          <w:lang w:val="en-ZA"/>
        </w:rPr>
        <w:t xml:space="preserve"> </w:t>
      </w:r>
      <w:r w:rsidRPr="001D6712">
        <w:rPr>
          <w:rFonts w:ascii="Calibri" w:eastAsia="Arial" w:hAnsi="Calibri" w:cs="Arial"/>
          <w:spacing w:val="1"/>
          <w:position w:val="-1"/>
          <w:sz w:val="18"/>
          <w:szCs w:val="18"/>
          <w:lang w:val="en-ZA"/>
        </w:rPr>
        <w:t>f</w:t>
      </w:r>
      <w:r w:rsidRPr="001D6712">
        <w:rPr>
          <w:rFonts w:ascii="Calibri" w:eastAsia="Arial" w:hAnsi="Calibri" w:cs="Arial"/>
          <w:position w:val="-1"/>
          <w:sz w:val="18"/>
          <w:szCs w:val="18"/>
          <w:lang w:val="en-ZA"/>
        </w:rPr>
        <w:t>or</w:t>
      </w:r>
      <w:r w:rsidRPr="001D6712">
        <w:rPr>
          <w:rFonts w:ascii="Calibri" w:eastAsia="Arial" w:hAnsi="Calibri" w:cs="Arial"/>
          <w:spacing w:val="-1"/>
          <w:position w:val="-1"/>
          <w:sz w:val="18"/>
          <w:szCs w:val="18"/>
          <w:lang w:val="en-ZA"/>
        </w:rPr>
        <w:t xml:space="preserve"> </w:t>
      </w:r>
      <w:r w:rsidRPr="001D6712">
        <w:rPr>
          <w:rFonts w:ascii="Calibri" w:eastAsia="Arial" w:hAnsi="Calibri" w:cs="Arial"/>
          <w:position w:val="-1"/>
          <w:sz w:val="18"/>
          <w:szCs w:val="18"/>
          <w:lang w:val="en-ZA"/>
        </w:rPr>
        <w:t>a p</w:t>
      </w:r>
      <w:r w:rsidRPr="001D6712">
        <w:rPr>
          <w:rFonts w:ascii="Calibri" w:eastAsia="Arial" w:hAnsi="Calibri" w:cs="Arial"/>
          <w:spacing w:val="-2"/>
          <w:position w:val="-1"/>
          <w:sz w:val="18"/>
          <w:szCs w:val="18"/>
          <w:lang w:val="en-ZA"/>
        </w:rPr>
        <w:t>e</w:t>
      </w:r>
      <w:r w:rsidRPr="001D6712">
        <w:rPr>
          <w:rFonts w:ascii="Calibri" w:eastAsia="Arial" w:hAnsi="Calibri" w:cs="Arial"/>
          <w:spacing w:val="1"/>
          <w:position w:val="-1"/>
          <w:sz w:val="18"/>
          <w:szCs w:val="18"/>
          <w:lang w:val="en-ZA"/>
        </w:rPr>
        <w:t>r</w:t>
      </w:r>
      <w:r w:rsidRPr="001D6712">
        <w:rPr>
          <w:rFonts w:ascii="Calibri" w:eastAsia="Arial" w:hAnsi="Calibri" w:cs="Arial"/>
          <w:spacing w:val="-1"/>
          <w:position w:val="-1"/>
          <w:sz w:val="18"/>
          <w:szCs w:val="18"/>
          <w:lang w:val="en-ZA"/>
        </w:rPr>
        <w:t>i</w:t>
      </w:r>
      <w:r w:rsidRPr="001D6712">
        <w:rPr>
          <w:rFonts w:ascii="Calibri" w:eastAsia="Arial" w:hAnsi="Calibri" w:cs="Arial"/>
          <w:position w:val="-1"/>
          <w:sz w:val="18"/>
          <w:szCs w:val="18"/>
          <w:lang w:val="en-ZA"/>
        </w:rPr>
        <w:t xml:space="preserve">od </w:t>
      </w:r>
      <w:proofErr w:type="gramStart"/>
      <w:r w:rsidRPr="001D6712">
        <w:rPr>
          <w:rFonts w:ascii="Calibri" w:eastAsia="Arial" w:hAnsi="Calibri" w:cs="Arial"/>
          <w:spacing w:val="-3"/>
          <w:position w:val="-1"/>
          <w:sz w:val="18"/>
          <w:szCs w:val="18"/>
          <w:lang w:val="en-ZA"/>
        </w:rPr>
        <w:t>o</w:t>
      </w:r>
      <w:r w:rsidRPr="001D6712">
        <w:rPr>
          <w:rFonts w:ascii="Calibri" w:eastAsia="Arial" w:hAnsi="Calibri" w:cs="Arial"/>
          <w:position w:val="-1"/>
          <w:sz w:val="18"/>
          <w:szCs w:val="18"/>
          <w:lang w:val="en-ZA"/>
        </w:rPr>
        <w:t xml:space="preserve">f </w:t>
      </w:r>
      <w:r w:rsidRPr="001D6712">
        <w:rPr>
          <w:rFonts w:ascii="Calibri" w:eastAsia="Arial" w:hAnsi="Calibri" w:cs="Arial"/>
          <w:b/>
          <w:bCs/>
          <w:spacing w:val="-56"/>
          <w:position w:val="-1"/>
          <w:sz w:val="18"/>
          <w:szCs w:val="18"/>
          <w:lang w:val="en-ZA"/>
        </w:rPr>
        <w:t xml:space="preserve"> </w:t>
      </w:r>
      <w:r w:rsidRPr="001D6712">
        <w:rPr>
          <w:rFonts w:ascii="Calibri" w:eastAsia="Arial" w:hAnsi="Calibri" w:cs="Arial"/>
          <w:b/>
          <w:bCs/>
          <w:position w:val="-1"/>
          <w:sz w:val="18"/>
          <w:szCs w:val="18"/>
          <w:u w:val="thick" w:color="000000"/>
          <w:lang w:val="en-ZA"/>
        </w:rPr>
        <w:t>90</w:t>
      </w:r>
      <w:proofErr w:type="gramEnd"/>
      <w:r w:rsidRPr="001D6712">
        <w:rPr>
          <w:rFonts w:ascii="Calibri" w:eastAsia="Arial" w:hAnsi="Calibri" w:cs="Arial"/>
          <w:b/>
          <w:bCs/>
          <w:spacing w:val="-2"/>
          <w:position w:val="-1"/>
          <w:sz w:val="18"/>
          <w:szCs w:val="18"/>
          <w:u w:val="thick" w:color="000000"/>
          <w:lang w:val="en-ZA"/>
        </w:rPr>
        <w:t xml:space="preserve"> </w:t>
      </w:r>
      <w:r w:rsidRPr="001D6712">
        <w:rPr>
          <w:rFonts w:ascii="Calibri" w:eastAsia="Arial" w:hAnsi="Calibri" w:cs="Arial"/>
          <w:b/>
          <w:bCs/>
          <w:position w:val="-1"/>
          <w:sz w:val="18"/>
          <w:szCs w:val="18"/>
          <w:u w:val="thick" w:color="000000"/>
          <w:lang w:val="en-ZA"/>
        </w:rPr>
        <w:t>d</w:t>
      </w:r>
      <w:r w:rsidRPr="001D6712">
        <w:rPr>
          <w:rFonts w:ascii="Calibri" w:eastAsia="Arial" w:hAnsi="Calibri" w:cs="Arial"/>
          <w:b/>
          <w:bCs/>
          <w:spacing w:val="-1"/>
          <w:position w:val="-1"/>
          <w:sz w:val="18"/>
          <w:szCs w:val="18"/>
          <w:u w:val="thick" w:color="000000"/>
          <w:lang w:val="en-ZA"/>
        </w:rPr>
        <w:t>a</w:t>
      </w:r>
      <w:r w:rsidRPr="001D6712">
        <w:rPr>
          <w:rFonts w:ascii="Calibri" w:eastAsia="Arial" w:hAnsi="Calibri" w:cs="Arial"/>
          <w:b/>
          <w:bCs/>
          <w:spacing w:val="-5"/>
          <w:position w:val="-1"/>
          <w:sz w:val="18"/>
          <w:szCs w:val="18"/>
          <w:u w:val="thick" w:color="000000"/>
          <w:lang w:val="en-ZA"/>
        </w:rPr>
        <w:t>y</w:t>
      </w:r>
      <w:r w:rsidRPr="001D6712">
        <w:rPr>
          <w:rFonts w:ascii="Calibri" w:eastAsia="Arial" w:hAnsi="Calibri" w:cs="Arial"/>
          <w:b/>
          <w:bCs/>
          <w:position w:val="-1"/>
          <w:sz w:val="18"/>
          <w:szCs w:val="18"/>
          <w:u w:val="thick" w:color="000000"/>
          <w:lang w:val="en-ZA"/>
        </w:rPr>
        <w:t>s.</w:t>
      </w:r>
    </w:p>
    <w:p w14:paraId="2B61871C" w14:textId="77777777" w:rsidR="001D6712" w:rsidRPr="001D6712" w:rsidRDefault="001D6712" w:rsidP="001D6712">
      <w:pPr>
        <w:spacing w:after="200" w:line="276" w:lineRule="auto"/>
        <w:jc w:val="both"/>
        <w:rPr>
          <w:rFonts w:ascii="Calibri" w:eastAsia="Arial" w:hAnsi="Calibri" w:cs="Arial"/>
          <w:bCs/>
          <w:position w:val="-1"/>
          <w:sz w:val="18"/>
          <w:szCs w:val="18"/>
          <w:u w:color="000000"/>
          <w:lang w:val="en-ZA"/>
        </w:rPr>
      </w:pPr>
      <w:r w:rsidRPr="001D6712">
        <w:rPr>
          <w:rFonts w:ascii="Calibri" w:eastAsia="Arial" w:hAnsi="Calibri" w:cs="Arial"/>
          <w:bCs/>
          <w:position w:val="-1"/>
          <w:sz w:val="18"/>
          <w:szCs w:val="18"/>
          <w:u w:color="000000"/>
          <w:lang w:val="en-ZA"/>
        </w:rPr>
        <w:t xml:space="preserve">A compulsory briefing session will be held at </w:t>
      </w:r>
      <w:r w:rsidRPr="001D6712">
        <w:rPr>
          <w:rFonts w:ascii="Calibri" w:hAnsi="Calibri" w:cs="Calibri"/>
          <w:b/>
          <w:bCs/>
          <w:sz w:val="18"/>
          <w:szCs w:val="18"/>
        </w:rPr>
        <w:t>No.6 Lind Road Marburg</w:t>
      </w:r>
      <w:r w:rsidRPr="001D6712">
        <w:rPr>
          <w:rFonts w:ascii="Calibri" w:eastAsia="Arial" w:hAnsi="Calibri" w:cs="Arial"/>
          <w:bCs/>
          <w:position w:val="-1"/>
          <w:sz w:val="18"/>
          <w:szCs w:val="18"/>
          <w:u w:color="000000"/>
          <w:lang w:val="en-ZA"/>
        </w:rPr>
        <w:t xml:space="preserve"> on </w:t>
      </w:r>
      <w:r w:rsidRPr="001D6712">
        <w:rPr>
          <w:rFonts w:ascii="Calibri" w:eastAsia="Arial" w:hAnsi="Calibri" w:cs="Arial"/>
          <w:b/>
          <w:position w:val="-1"/>
          <w:sz w:val="18"/>
          <w:szCs w:val="18"/>
          <w:u w:color="000000"/>
          <w:lang w:val="en-ZA"/>
        </w:rPr>
        <w:t>Thursday, 5 September 2024 at 10: 00.</w:t>
      </w:r>
      <w:r w:rsidRPr="001D6712">
        <w:rPr>
          <w:rFonts w:ascii="Calibri" w:eastAsia="Arial" w:hAnsi="Calibri" w:cs="Arial"/>
          <w:bCs/>
          <w:position w:val="-1"/>
          <w:sz w:val="18"/>
          <w:szCs w:val="18"/>
          <w:u w:color="000000"/>
          <w:lang w:val="en-ZA"/>
        </w:rPr>
        <w:t xml:space="preserve"> Bidders who fail to attend this compulsory meeting will not be considered for further evaluation.</w:t>
      </w:r>
    </w:p>
    <w:p w14:paraId="578916EF" w14:textId="77777777" w:rsidR="001D6712" w:rsidRPr="001D6712" w:rsidRDefault="001D6712" w:rsidP="001D6712">
      <w:pPr>
        <w:spacing w:after="200" w:line="276" w:lineRule="auto"/>
        <w:jc w:val="both"/>
        <w:rPr>
          <w:rFonts w:ascii="Calibri" w:eastAsia="Calibri" w:hAnsi="Calibri" w:cs="Arial"/>
          <w:sz w:val="18"/>
          <w:szCs w:val="18"/>
          <w:lang w:val="en-ZA"/>
        </w:rPr>
      </w:pPr>
      <w:r w:rsidRPr="001D6712">
        <w:rPr>
          <w:rFonts w:ascii="Calibri" w:eastAsia="Calibri" w:hAnsi="Calibri" w:cs="Arial"/>
          <w:sz w:val="18"/>
          <w:szCs w:val="18"/>
          <w:lang w:val="en-ZA"/>
        </w:rPr>
        <w:t xml:space="preserve">All bid enquiries are to be directed to Inventory Management Officer, Mr Phil </w:t>
      </w:r>
      <w:proofErr w:type="spellStart"/>
      <w:r w:rsidRPr="001D6712">
        <w:rPr>
          <w:rFonts w:ascii="Calibri" w:eastAsia="Calibri" w:hAnsi="Calibri" w:cs="Arial"/>
          <w:sz w:val="18"/>
          <w:szCs w:val="18"/>
          <w:lang w:val="en-ZA"/>
        </w:rPr>
        <w:t>Kanniappen</w:t>
      </w:r>
      <w:proofErr w:type="spellEnd"/>
      <w:r w:rsidRPr="001D6712">
        <w:rPr>
          <w:rFonts w:ascii="Calibri" w:eastAsia="Calibri" w:hAnsi="Calibri" w:cs="Arial"/>
          <w:sz w:val="18"/>
          <w:szCs w:val="18"/>
          <w:lang w:val="en-ZA"/>
        </w:rPr>
        <w:t xml:space="preserve"> during office hours on (039) 688 5900 or emailed to </w:t>
      </w:r>
      <w:hyperlink r:id="rId10" w:history="1">
        <w:r w:rsidRPr="001D6712">
          <w:rPr>
            <w:rFonts w:ascii="Calibri" w:eastAsia="Calibri" w:hAnsi="Calibri" w:cs="Arial"/>
            <w:color w:val="0000FF"/>
            <w:sz w:val="18"/>
            <w:szCs w:val="18"/>
            <w:u w:val="single"/>
            <w:lang w:val="en-ZA"/>
          </w:rPr>
          <w:t>Phil.Kanniappen@ugu.gov.za</w:t>
        </w:r>
      </w:hyperlink>
      <w:r w:rsidRPr="001D6712">
        <w:rPr>
          <w:rFonts w:ascii="Calibri" w:eastAsia="Calibri" w:hAnsi="Calibri" w:cs="Arial"/>
          <w:color w:val="0000FF"/>
          <w:sz w:val="18"/>
          <w:szCs w:val="18"/>
          <w:u w:val="single"/>
          <w:lang w:val="en-ZA"/>
        </w:rPr>
        <w:t>.</w:t>
      </w:r>
      <w:r w:rsidRPr="001D6712">
        <w:rPr>
          <w:rFonts w:ascii="Calibri" w:eastAsia="Calibri" w:hAnsi="Calibri" w:cs="Arial"/>
          <w:sz w:val="18"/>
          <w:szCs w:val="18"/>
          <w:lang w:val="en-ZA"/>
        </w:rPr>
        <w:t xml:space="preserve"> </w:t>
      </w:r>
    </w:p>
    <w:p w14:paraId="4141BFE4" w14:textId="77777777" w:rsidR="001D6712" w:rsidRPr="001D6712" w:rsidRDefault="001D6712" w:rsidP="001D6712">
      <w:pPr>
        <w:spacing w:after="200" w:line="276" w:lineRule="auto"/>
        <w:contextualSpacing/>
        <w:jc w:val="both"/>
        <w:rPr>
          <w:rFonts w:ascii="Calibri" w:eastAsia="Calibri" w:hAnsi="Calibri" w:cs="Calibri"/>
          <w:sz w:val="18"/>
          <w:szCs w:val="18"/>
          <w:lang w:val="en-ZA"/>
        </w:rPr>
      </w:pPr>
      <w:r w:rsidRPr="001D6712">
        <w:rPr>
          <w:rFonts w:ascii="Calibri" w:eastAsia="Calibri" w:hAnsi="Calibri" w:cs="Arial"/>
          <w:b/>
          <w:sz w:val="18"/>
          <w:szCs w:val="18"/>
          <w:lang w:val="en-ZA"/>
        </w:rPr>
        <w:t xml:space="preserve">A Samples assessment will be </w:t>
      </w:r>
      <w:proofErr w:type="gramStart"/>
      <w:r w:rsidRPr="001D6712">
        <w:rPr>
          <w:rFonts w:ascii="Calibri" w:eastAsia="Calibri" w:hAnsi="Calibri" w:cs="Arial"/>
          <w:b/>
          <w:sz w:val="18"/>
          <w:szCs w:val="18"/>
          <w:lang w:val="en-ZA"/>
        </w:rPr>
        <w:t>conducted</w:t>
      </w:r>
      <w:proofErr w:type="gramEnd"/>
      <w:r w:rsidRPr="001D6712">
        <w:rPr>
          <w:rFonts w:ascii="Calibri" w:eastAsia="Calibri" w:hAnsi="Calibri" w:cs="Arial"/>
          <w:b/>
          <w:sz w:val="18"/>
          <w:szCs w:val="18"/>
          <w:lang w:val="en-ZA"/>
        </w:rPr>
        <w:t xml:space="preserve"> and all bidders are required to submit their samples 7 days from the date of the tender closing for assessment.  Samples that do not meet the specification will be disqualified.</w:t>
      </w:r>
    </w:p>
    <w:p w14:paraId="126B6B57" w14:textId="77777777" w:rsidR="001D6712" w:rsidRPr="001D6712" w:rsidRDefault="001D6712" w:rsidP="001D6712">
      <w:pPr>
        <w:spacing w:after="200" w:line="276" w:lineRule="auto"/>
        <w:ind w:left="360"/>
        <w:contextualSpacing/>
        <w:jc w:val="both"/>
        <w:rPr>
          <w:rFonts w:ascii="Calibri" w:eastAsia="Calibri" w:hAnsi="Calibri" w:cs="Calibri"/>
          <w:sz w:val="18"/>
          <w:szCs w:val="18"/>
          <w:lang w:val="en-ZA"/>
        </w:rPr>
      </w:pPr>
    </w:p>
    <w:p w14:paraId="3E01B675" w14:textId="77777777" w:rsidR="001D6712" w:rsidRPr="001D6712" w:rsidRDefault="001D6712" w:rsidP="001D6712">
      <w:pPr>
        <w:spacing w:after="200" w:line="276" w:lineRule="auto"/>
        <w:jc w:val="both"/>
        <w:rPr>
          <w:rFonts w:ascii="Calibri" w:eastAsia="Calibri" w:hAnsi="Calibri" w:cs="Arial"/>
          <w:sz w:val="18"/>
          <w:szCs w:val="18"/>
          <w:lang w:val="en-ZA"/>
        </w:rPr>
      </w:pPr>
      <w:proofErr w:type="spellStart"/>
      <w:r w:rsidRPr="001D6712">
        <w:rPr>
          <w:rFonts w:ascii="Calibri" w:eastAsia="Calibri" w:hAnsi="Calibri" w:cs="Arial"/>
          <w:sz w:val="18"/>
          <w:szCs w:val="18"/>
          <w:lang w:val="en-ZA"/>
        </w:rPr>
        <w:t>Ugu</w:t>
      </w:r>
      <w:proofErr w:type="spellEnd"/>
      <w:r w:rsidRPr="001D6712">
        <w:rPr>
          <w:rFonts w:ascii="Calibri" w:eastAsia="Calibri" w:hAnsi="Calibri" w:cs="Arial"/>
          <w:sz w:val="18"/>
          <w:szCs w:val="18"/>
          <w:lang w:val="en-ZA"/>
        </w:rPr>
        <w:t xml:space="preserve"> District Municipality subscribes to the Preferential Procurement Regulations </w:t>
      </w:r>
      <w:r w:rsidRPr="001D6712">
        <w:rPr>
          <w:rFonts w:ascii="Calibri" w:eastAsia="Calibri" w:hAnsi="Calibri" w:cs="Arial"/>
          <w:b/>
          <w:bCs/>
          <w:color w:val="FF0000"/>
          <w:sz w:val="18"/>
          <w:szCs w:val="18"/>
          <w:lang w:val="en-ZA"/>
        </w:rPr>
        <w:t>2022</w:t>
      </w:r>
      <w:r w:rsidRPr="001D6712">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1D6712">
        <w:rPr>
          <w:rFonts w:ascii="Calibri" w:eastAsia="Calibri" w:hAnsi="Calibri" w:cs="Arial"/>
          <w:b/>
          <w:bCs/>
          <w:color w:val="FF0000"/>
          <w:sz w:val="18"/>
          <w:szCs w:val="18"/>
          <w:lang w:val="en-ZA"/>
        </w:rPr>
        <w:t>Specific Goals</w:t>
      </w:r>
      <w:r w:rsidRPr="001D6712">
        <w:rPr>
          <w:rFonts w:ascii="Calibri" w:eastAsia="Calibri" w:hAnsi="Calibri" w:cs="Arial"/>
          <w:sz w:val="18"/>
          <w:szCs w:val="18"/>
          <w:lang w:val="en-ZA"/>
        </w:rPr>
        <w:t xml:space="preserve">. </w:t>
      </w:r>
    </w:p>
    <w:p w14:paraId="62C175C7" w14:textId="77777777" w:rsidR="001D6712" w:rsidRPr="001D6712" w:rsidRDefault="001D6712" w:rsidP="001D6712">
      <w:pPr>
        <w:spacing w:after="200" w:line="276" w:lineRule="auto"/>
        <w:jc w:val="both"/>
        <w:rPr>
          <w:rFonts w:ascii="Calibri" w:eastAsia="Calibri" w:hAnsi="Calibri" w:cs="Arial"/>
          <w:bCs/>
          <w:sz w:val="18"/>
          <w:szCs w:val="18"/>
          <w:lang w:val="en-ZA"/>
        </w:rPr>
      </w:pPr>
      <w:r w:rsidRPr="001D6712">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1D6712">
        <w:rPr>
          <w:rFonts w:ascii="Calibri" w:eastAsia="Calibri" w:hAnsi="Calibri" w:cs="Arial"/>
          <w:bCs/>
          <w:i/>
          <w:iCs/>
          <w:sz w:val="18"/>
          <w:szCs w:val="18"/>
          <w:lang w:val="en-ZA"/>
        </w:rPr>
        <w:t>See below table)</w:t>
      </w:r>
      <w:r w:rsidRPr="001D6712">
        <w:rPr>
          <w:rFonts w:ascii="Calibri" w:eastAsia="Calibri" w:hAnsi="Calibri" w:cs="Arial"/>
          <w:bCs/>
          <w:sz w:val="18"/>
          <w:szCs w:val="18"/>
          <w:lang w:val="en-ZA"/>
        </w:rPr>
        <w:t xml:space="preserve">, in terms of revised Preferential Procurement Regulation in effect from </w:t>
      </w:r>
      <w:r w:rsidRPr="001D6712">
        <w:rPr>
          <w:rFonts w:ascii="Calibri" w:eastAsia="Calibri" w:hAnsi="Calibri" w:cs="Arial"/>
          <w:bCs/>
          <w:sz w:val="18"/>
          <w:szCs w:val="18"/>
          <w:highlight w:val="yellow"/>
          <w:lang w:val="en-ZA"/>
        </w:rPr>
        <w:t>16 January 2023 Gazette Notice No. 47452 dated 04 November 2022.</w:t>
      </w:r>
    </w:p>
    <w:p w14:paraId="32D033E0" w14:textId="77777777" w:rsidR="001D6712" w:rsidRPr="001D6712" w:rsidRDefault="001D6712" w:rsidP="001D6712">
      <w:pPr>
        <w:spacing w:after="200" w:line="276" w:lineRule="auto"/>
        <w:jc w:val="both"/>
        <w:rPr>
          <w:rFonts w:ascii="Calibri" w:eastAsia="Calibri" w:hAnsi="Calibri" w:cs="Arial"/>
          <w:bCs/>
          <w:sz w:val="18"/>
          <w:szCs w:val="18"/>
          <w:lang w:val="en-ZA"/>
        </w:rPr>
      </w:pPr>
      <w:r w:rsidRPr="001D6712">
        <w:rPr>
          <w:rFonts w:ascii="Calibri" w:eastAsia="Calibri" w:hAnsi="Calibri" w:cs="Arial"/>
          <w:bCs/>
          <w:sz w:val="18"/>
          <w:szCs w:val="18"/>
          <w:lang w:val="en-ZA"/>
        </w:rPr>
        <w:t xml:space="preserve"> Points to be allocated as follows:</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461"/>
        <w:gridCol w:w="1275"/>
        <w:gridCol w:w="1276"/>
        <w:gridCol w:w="1408"/>
      </w:tblGrid>
      <w:tr w:rsidR="001D6712" w:rsidRPr="001D6712" w14:paraId="1A1AAE6A"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862F762" w14:textId="77777777" w:rsidR="001D6712" w:rsidRPr="001D6712" w:rsidRDefault="001D6712" w:rsidP="001D6712">
            <w:pPr>
              <w:rPr>
                <w:rFonts w:ascii="Arial" w:hAnsi="Arial" w:cs="Arial"/>
                <w:lang w:val="en-GB"/>
              </w:rPr>
            </w:pP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7B950BC" w14:textId="77777777" w:rsidR="001D6712" w:rsidRPr="001D6712" w:rsidRDefault="001D6712" w:rsidP="001D6712">
            <w:pPr>
              <w:tabs>
                <w:tab w:val="left" w:pos="993"/>
                <w:tab w:val="left" w:pos="1134"/>
              </w:tabs>
              <w:rPr>
                <w:rFonts w:ascii="Arial" w:hAnsi="Arial" w:cs="Arial"/>
                <w:b/>
                <w:bCs/>
                <w:color w:val="FFFFFF"/>
                <w:lang w:val="en-GB"/>
              </w:rPr>
            </w:pPr>
            <w:r w:rsidRPr="001D6712">
              <w:rPr>
                <w:rFonts w:ascii="Arial" w:hAnsi="Arial" w:cs="Arial"/>
                <w:b/>
                <w:bCs/>
                <w:color w:val="FFFFFF"/>
                <w:lang w:val="en-GB"/>
              </w:rPr>
              <w:t>Categories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B5ADF96" w14:textId="77777777" w:rsidR="001D6712" w:rsidRPr="001D6712" w:rsidRDefault="001D6712" w:rsidP="001D6712">
            <w:pPr>
              <w:tabs>
                <w:tab w:val="left" w:pos="993"/>
                <w:tab w:val="left" w:pos="1134"/>
              </w:tabs>
              <w:jc w:val="center"/>
              <w:rPr>
                <w:rFonts w:ascii="Arial" w:hAnsi="Arial" w:cs="Arial"/>
                <w:b/>
                <w:bCs/>
                <w:color w:val="FFFFFF"/>
                <w:lang w:val="en-GB"/>
              </w:rPr>
            </w:pPr>
            <w:r w:rsidRPr="001D6712">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8406C8A" w14:textId="77777777" w:rsidR="001D6712" w:rsidRPr="001D6712" w:rsidRDefault="001D6712" w:rsidP="001D6712">
            <w:pPr>
              <w:tabs>
                <w:tab w:val="left" w:pos="993"/>
                <w:tab w:val="left" w:pos="1134"/>
              </w:tabs>
              <w:jc w:val="center"/>
              <w:rPr>
                <w:rFonts w:ascii="Arial" w:hAnsi="Arial" w:cs="Arial"/>
                <w:b/>
                <w:bCs/>
                <w:color w:val="FFFFFF"/>
                <w:lang w:val="en-GB"/>
              </w:rPr>
            </w:pPr>
            <w:r w:rsidRPr="001D6712">
              <w:rPr>
                <w:rFonts w:ascii="Arial" w:hAnsi="Arial" w:cs="Arial"/>
                <w:b/>
                <w:bCs/>
                <w:color w:val="FFFFFF"/>
                <w:lang w:val="en-GB"/>
              </w:rPr>
              <w:t>80|20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7A90A519" w14:textId="77777777" w:rsidR="001D6712" w:rsidRPr="001D6712" w:rsidRDefault="001D6712" w:rsidP="001D6712">
            <w:pPr>
              <w:tabs>
                <w:tab w:val="left" w:pos="993"/>
                <w:tab w:val="left" w:pos="1134"/>
              </w:tabs>
              <w:jc w:val="center"/>
              <w:rPr>
                <w:rFonts w:ascii="Arial" w:hAnsi="Arial" w:cs="Arial"/>
                <w:b/>
                <w:bCs/>
                <w:color w:val="FFFFFF"/>
                <w:lang w:val="en-GB"/>
              </w:rPr>
            </w:pPr>
            <w:r w:rsidRPr="001D6712">
              <w:rPr>
                <w:rFonts w:ascii="Arial" w:hAnsi="Arial" w:cs="Arial"/>
                <w:b/>
                <w:bCs/>
                <w:color w:val="FFFFFF"/>
                <w:lang w:val="en-GB"/>
              </w:rPr>
              <w:t>POE</w:t>
            </w:r>
          </w:p>
        </w:tc>
      </w:tr>
      <w:tr w:rsidR="001D6712" w:rsidRPr="001D6712" w14:paraId="355C5154"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0CA1D594"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378B43AA" w14:textId="77777777" w:rsidR="001D6712" w:rsidRPr="001D6712" w:rsidRDefault="001D6712" w:rsidP="001D6712">
            <w:pPr>
              <w:tabs>
                <w:tab w:val="left" w:pos="993"/>
                <w:tab w:val="left" w:pos="1134"/>
              </w:tabs>
              <w:jc w:val="both"/>
              <w:rPr>
                <w:rFonts w:ascii="Arial" w:hAnsi="Arial" w:cs="Arial"/>
                <w:spacing w:val="1"/>
                <w:lang w:val="en-GB"/>
              </w:rPr>
            </w:pPr>
            <w:r w:rsidRPr="001D6712">
              <w:rPr>
                <w:rFonts w:ascii="Arial" w:hAnsi="Arial" w:cs="Arial"/>
                <w:spacing w:val="1"/>
                <w:lang w:val="en-GB"/>
              </w:rPr>
              <w:t>Ownership</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74AFB3BC"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138F317B"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12</w:t>
            </w:r>
          </w:p>
        </w:tc>
        <w:tc>
          <w:tcPr>
            <w:tcW w:w="1408" w:type="dxa"/>
            <w:tcBorders>
              <w:top w:val="single" w:sz="4" w:space="0" w:color="000000"/>
              <w:left w:val="single" w:sz="4" w:space="0" w:color="000000"/>
              <w:bottom w:val="single" w:sz="4" w:space="0" w:color="000000"/>
              <w:right w:val="single" w:sz="4" w:space="0" w:color="000000"/>
            </w:tcBorders>
          </w:tcPr>
          <w:p w14:paraId="7769EAA9" w14:textId="77777777" w:rsidR="001D6712" w:rsidRPr="001D6712" w:rsidRDefault="001D6712" w:rsidP="001D6712">
            <w:pPr>
              <w:tabs>
                <w:tab w:val="left" w:pos="993"/>
                <w:tab w:val="left" w:pos="1134"/>
              </w:tabs>
              <w:jc w:val="center"/>
              <w:rPr>
                <w:rFonts w:ascii="Arial" w:hAnsi="Arial" w:cs="Arial"/>
                <w:spacing w:val="1"/>
                <w:sz w:val="18"/>
                <w:szCs w:val="18"/>
                <w:lang w:val="en-GB"/>
              </w:rPr>
            </w:pPr>
          </w:p>
        </w:tc>
      </w:tr>
      <w:tr w:rsidR="001D6712" w:rsidRPr="001D6712" w14:paraId="750E7131"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31A8C7C7"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3304E2FA" w14:textId="77777777" w:rsidR="001D6712" w:rsidRPr="001D6712" w:rsidRDefault="001D6712" w:rsidP="001D6712">
            <w:pPr>
              <w:tabs>
                <w:tab w:val="left" w:pos="993"/>
                <w:tab w:val="left" w:pos="1134"/>
              </w:tabs>
              <w:jc w:val="both"/>
              <w:rPr>
                <w:rFonts w:ascii="Arial" w:hAnsi="Arial" w:cs="Arial"/>
                <w:spacing w:val="1"/>
                <w:lang w:val="en-GB"/>
              </w:rPr>
            </w:pPr>
            <w:r w:rsidRPr="001D6712">
              <w:rPr>
                <w:rFonts w:ascii="Arial" w:hAnsi="Arial" w:cs="Arial"/>
                <w:spacing w:val="1"/>
                <w:lang w:val="en-GB"/>
              </w:rPr>
              <w:t>Reconstruction &amp; Development Programme</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5D8467D0"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3B8F6BFB"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6</w:t>
            </w:r>
          </w:p>
        </w:tc>
        <w:tc>
          <w:tcPr>
            <w:tcW w:w="1408" w:type="dxa"/>
            <w:tcBorders>
              <w:top w:val="single" w:sz="4" w:space="0" w:color="000000"/>
              <w:left w:val="single" w:sz="4" w:space="0" w:color="000000"/>
              <w:bottom w:val="single" w:sz="4" w:space="0" w:color="000000"/>
              <w:right w:val="single" w:sz="4" w:space="0" w:color="000000"/>
            </w:tcBorders>
          </w:tcPr>
          <w:p w14:paraId="082E58B9" w14:textId="77777777" w:rsidR="001D6712" w:rsidRPr="001D6712" w:rsidRDefault="001D6712" w:rsidP="001D6712">
            <w:pPr>
              <w:tabs>
                <w:tab w:val="left" w:pos="993"/>
                <w:tab w:val="left" w:pos="1134"/>
              </w:tabs>
              <w:jc w:val="center"/>
              <w:rPr>
                <w:rFonts w:ascii="Arial" w:hAnsi="Arial" w:cs="Arial"/>
                <w:spacing w:val="1"/>
                <w:sz w:val="18"/>
                <w:szCs w:val="18"/>
                <w:lang w:val="en-GB"/>
              </w:rPr>
            </w:pPr>
          </w:p>
        </w:tc>
      </w:tr>
      <w:tr w:rsidR="001D6712" w:rsidRPr="001D6712" w14:paraId="601E3E7F"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461969A6"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57F6E117" w14:textId="77777777" w:rsidR="001D6712" w:rsidRPr="001D6712" w:rsidRDefault="001D6712" w:rsidP="001D6712">
            <w:pPr>
              <w:tabs>
                <w:tab w:val="left" w:pos="993"/>
                <w:tab w:val="left" w:pos="1134"/>
              </w:tabs>
              <w:jc w:val="both"/>
              <w:rPr>
                <w:rFonts w:ascii="Arial" w:hAnsi="Arial" w:cs="Arial"/>
                <w:spacing w:val="1"/>
                <w:lang w:val="en-GB"/>
              </w:rPr>
            </w:pPr>
            <w:r w:rsidRPr="001D6712">
              <w:rPr>
                <w:rFonts w:ascii="Arial" w:hAnsi="Arial" w:cs="Arial"/>
                <w:spacing w:val="1"/>
                <w:lang w:val="en-GB"/>
              </w:rPr>
              <w:t>Other 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35261CC0"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1229D316"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6993A498" w14:textId="77777777" w:rsidR="001D6712" w:rsidRPr="001D6712" w:rsidRDefault="001D6712" w:rsidP="001D6712">
            <w:pPr>
              <w:tabs>
                <w:tab w:val="left" w:pos="993"/>
                <w:tab w:val="left" w:pos="1134"/>
              </w:tabs>
              <w:jc w:val="center"/>
              <w:rPr>
                <w:rFonts w:ascii="Arial" w:hAnsi="Arial" w:cs="Arial"/>
                <w:spacing w:val="1"/>
                <w:sz w:val="18"/>
                <w:szCs w:val="18"/>
                <w:lang w:val="en-GB"/>
              </w:rPr>
            </w:pPr>
          </w:p>
        </w:tc>
      </w:tr>
      <w:tr w:rsidR="001D6712" w:rsidRPr="001D6712" w14:paraId="7154F69A"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035081D4"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429166E0" w14:textId="77777777" w:rsidR="001D6712" w:rsidRPr="001D6712" w:rsidRDefault="001D6712" w:rsidP="001D6712">
            <w:pPr>
              <w:tabs>
                <w:tab w:val="left" w:pos="993"/>
                <w:tab w:val="left" w:pos="1134"/>
              </w:tabs>
              <w:jc w:val="both"/>
              <w:rPr>
                <w:rFonts w:ascii="Arial" w:hAnsi="Arial" w:cs="Arial"/>
                <w:color w:val="000000"/>
                <w:lang w:val="en-GB"/>
              </w:rPr>
            </w:pPr>
            <w:r w:rsidRPr="001D6712">
              <w:rPr>
                <w:rFonts w:ascii="Arial" w:hAnsi="Arial" w:cs="Arial"/>
                <w:color w:val="000000"/>
                <w:lang w:val="en-GB"/>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F247671" w14:textId="77777777" w:rsidR="001D6712" w:rsidRPr="001D6712" w:rsidRDefault="001D6712" w:rsidP="001D6712">
            <w:pPr>
              <w:tabs>
                <w:tab w:val="left" w:pos="993"/>
                <w:tab w:val="left" w:pos="1134"/>
              </w:tabs>
              <w:jc w:val="center"/>
              <w:rPr>
                <w:rFonts w:ascii="Arial" w:hAnsi="Arial" w:cs="Arial"/>
                <w:b/>
                <w:bCs/>
                <w:color w:val="FFFFFF"/>
                <w:lang w:val="en-GB"/>
              </w:rPr>
            </w:pPr>
            <w:r w:rsidRPr="001D6712">
              <w:rPr>
                <w:rFonts w:ascii="Arial" w:hAnsi="Arial" w:cs="Arial"/>
                <w:b/>
                <w:bCs/>
                <w:color w:val="FFFFFF"/>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4E0C071" w14:textId="77777777" w:rsidR="001D6712" w:rsidRPr="001D6712" w:rsidRDefault="001D6712" w:rsidP="001D6712">
            <w:pPr>
              <w:tabs>
                <w:tab w:val="left" w:pos="993"/>
                <w:tab w:val="left" w:pos="1134"/>
              </w:tabs>
              <w:jc w:val="center"/>
              <w:rPr>
                <w:rFonts w:ascii="Arial" w:hAnsi="Arial" w:cs="Arial"/>
                <w:b/>
                <w:bCs/>
                <w:color w:val="FFFFFF"/>
                <w:lang w:val="en-GB"/>
              </w:rPr>
            </w:pPr>
            <w:r w:rsidRPr="001D6712">
              <w:rPr>
                <w:rFonts w:ascii="Arial" w:hAnsi="Arial" w:cs="Arial"/>
                <w:b/>
                <w:bCs/>
                <w:color w:val="FFFFFF"/>
                <w:lang w:val="en-GB"/>
              </w:rPr>
              <w:t>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0D437E67" w14:textId="77777777" w:rsidR="001D6712" w:rsidRPr="001D6712" w:rsidRDefault="001D6712" w:rsidP="001D6712">
            <w:pPr>
              <w:tabs>
                <w:tab w:val="left" w:pos="993"/>
                <w:tab w:val="left" w:pos="1134"/>
              </w:tabs>
              <w:jc w:val="center"/>
              <w:rPr>
                <w:rFonts w:ascii="Arial" w:hAnsi="Arial" w:cs="Arial"/>
                <w:b/>
                <w:bCs/>
                <w:color w:val="FFFFFF"/>
                <w:sz w:val="18"/>
                <w:szCs w:val="18"/>
                <w:lang w:val="en-GB"/>
              </w:rPr>
            </w:pPr>
          </w:p>
        </w:tc>
      </w:tr>
      <w:tr w:rsidR="001D6712" w:rsidRPr="001D6712" w14:paraId="37C9EA1E"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3857332" w14:textId="77777777" w:rsidR="001D6712" w:rsidRPr="001D6712" w:rsidRDefault="001D6712" w:rsidP="001D6712">
            <w:pPr>
              <w:tabs>
                <w:tab w:val="left" w:pos="993"/>
                <w:tab w:val="left" w:pos="1134"/>
              </w:tabs>
              <w:jc w:val="both"/>
              <w:rPr>
                <w:rFonts w:ascii="Arial" w:hAnsi="Arial" w:cs="Arial"/>
                <w:b/>
                <w:bCs/>
                <w:color w:val="FFFFFF"/>
                <w:lang w:val="en-GB"/>
              </w:rPr>
            </w:pPr>
            <w:r w:rsidRPr="001D6712">
              <w:rPr>
                <w:rFonts w:ascii="Arial" w:hAnsi="Arial" w:cs="Arial"/>
                <w:b/>
                <w:bCs/>
                <w:color w:val="FFFFFF"/>
                <w:lang w:val="en-GB"/>
              </w:rPr>
              <w:t>#</w:t>
            </w: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1A12BBE" w14:textId="77777777" w:rsidR="001D6712" w:rsidRPr="001D6712" w:rsidRDefault="001D6712" w:rsidP="001D6712">
            <w:pPr>
              <w:tabs>
                <w:tab w:val="left" w:pos="993"/>
                <w:tab w:val="left" w:pos="1134"/>
              </w:tabs>
              <w:jc w:val="both"/>
              <w:rPr>
                <w:rFonts w:ascii="Arial" w:hAnsi="Arial" w:cs="Arial"/>
                <w:b/>
                <w:bCs/>
                <w:color w:val="FFFFFF"/>
                <w:lang w:val="en-GB"/>
              </w:rPr>
            </w:pPr>
            <w:r w:rsidRPr="001D6712">
              <w:rPr>
                <w:rFonts w:ascii="Arial" w:hAnsi="Arial" w:cs="Arial"/>
                <w:b/>
                <w:bCs/>
                <w:color w:val="FFFFFF"/>
                <w:lang w:val="en-GB"/>
              </w:rPr>
              <w:t>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F17E50C" w14:textId="77777777" w:rsidR="001D6712" w:rsidRPr="001D6712" w:rsidRDefault="001D6712" w:rsidP="001D6712">
            <w:pPr>
              <w:tabs>
                <w:tab w:val="left" w:pos="993"/>
                <w:tab w:val="left" w:pos="1134"/>
              </w:tabs>
              <w:jc w:val="center"/>
              <w:rPr>
                <w:rFonts w:ascii="Arial" w:hAnsi="Arial" w:cs="Arial"/>
                <w:b/>
                <w:bCs/>
                <w:color w:val="FFFFFF"/>
                <w:lang w:val="en-GB"/>
              </w:rPr>
            </w:pPr>
            <w:r w:rsidRPr="001D6712">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2BAF313" w14:textId="77777777" w:rsidR="001D6712" w:rsidRPr="001D6712" w:rsidRDefault="001D6712" w:rsidP="001D6712">
            <w:pPr>
              <w:tabs>
                <w:tab w:val="left" w:pos="993"/>
                <w:tab w:val="left" w:pos="1134"/>
              </w:tabs>
              <w:jc w:val="center"/>
              <w:rPr>
                <w:rFonts w:ascii="Arial" w:hAnsi="Arial" w:cs="Arial"/>
                <w:b/>
                <w:bCs/>
                <w:color w:val="FFFFFF"/>
                <w:lang w:val="en-GB"/>
              </w:rPr>
            </w:pPr>
            <w:r w:rsidRPr="001D6712">
              <w:rPr>
                <w:rFonts w:ascii="Arial" w:hAnsi="Arial" w:cs="Arial"/>
                <w:b/>
                <w:bCs/>
                <w:color w:val="FFFFFF"/>
                <w:lang w:val="en-GB"/>
              </w:rPr>
              <w:t>80|20 PP</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590BE12A" w14:textId="77777777" w:rsidR="001D6712" w:rsidRPr="001D6712" w:rsidRDefault="001D6712" w:rsidP="001D6712">
            <w:pPr>
              <w:tabs>
                <w:tab w:val="left" w:pos="993"/>
                <w:tab w:val="left" w:pos="1134"/>
              </w:tabs>
              <w:jc w:val="center"/>
              <w:rPr>
                <w:rFonts w:ascii="Arial" w:hAnsi="Arial" w:cs="Arial"/>
                <w:b/>
                <w:bCs/>
                <w:color w:val="FFFFFF"/>
                <w:sz w:val="18"/>
                <w:szCs w:val="18"/>
                <w:lang w:val="en-GB"/>
              </w:rPr>
            </w:pPr>
          </w:p>
        </w:tc>
      </w:tr>
      <w:tr w:rsidR="001D6712" w:rsidRPr="001D6712" w14:paraId="2A16CD46"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582753EB"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7CB4219"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 xml:space="preserve">Ownership </w:t>
            </w:r>
            <w:proofErr w:type="gramStart"/>
            <w:r w:rsidRPr="001D6712">
              <w:rPr>
                <w:rFonts w:ascii="Arial" w:hAnsi="Arial" w:cs="Arial"/>
                <w:b/>
                <w:bCs/>
                <w:color w:val="000000"/>
                <w:lang w:val="en-GB"/>
              </w:rPr>
              <w:t>Categories :</w:t>
            </w:r>
            <w:proofErr w:type="gramEnd"/>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4BB3B038" w14:textId="77777777" w:rsidR="001D6712" w:rsidRPr="001D6712" w:rsidRDefault="001D6712" w:rsidP="001D6712">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477C26FD" w14:textId="77777777" w:rsidR="001D6712" w:rsidRPr="001D6712" w:rsidRDefault="001D6712" w:rsidP="001D6712">
            <w:pPr>
              <w:rPr>
                <w:rFonts w:ascii="Arial" w:hAnsi="Arial" w:cs="Arial"/>
                <w:lang w:val="en-GB"/>
              </w:rPr>
            </w:pPr>
          </w:p>
        </w:tc>
        <w:tc>
          <w:tcPr>
            <w:tcW w:w="1408" w:type="dxa"/>
            <w:tcBorders>
              <w:top w:val="single" w:sz="4" w:space="0" w:color="000000"/>
              <w:left w:val="single" w:sz="4" w:space="0" w:color="000000"/>
              <w:bottom w:val="single" w:sz="4" w:space="0" w:color="000000"/>
              <w:right w:val="single" w:sz="4" w:space="0" w:color="000000"/>
            </w:tcBorders>
          </w:tcPr>
          <w:p w14:paraId="00F09F2A" w14:textId="77777777" w:rsidR="001D6712" w:rsidRPr="001D6712" w:rsidRDefault="001D6712" w:rsidP="001D6712">
            <w:pPr>
              <w:rPr>
                <w:rFonts w:ascii="Arial" w:hAnsi="Arial" w:cs="Arial"/>
                <w:sz w:val="18"/>
                <w:szCs w:val="18"/>
                <w:lang w:val="en-GB"/>
              </w:rPr>
            </w:pPr>
          </w:p>
        </w:tc>
      </w:tr>
      <w:tr w:rsidR="001D6712" w:rsidRPr="001D6712" w14:paraId="01B67695"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7CDC70E"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3C5A3426"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Broad Based Black Economic Empowerment:</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6B8F5FAF" w14:textId="77777777" w:rsidR="001D6712" w:rsidRPr="001D6712" w:rsidRDefault="001D6712" w:rsidP="001D6712">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76569A28" w14:textId="77777777" w:rsidR="001D6712" w:rsidRPr="001D6712" w:rsidRDefault="001D6712" w:rsidP="001D6712">
            <w:pPr>
              <w:rPr>
                <w:rFonts w:ascii="Arial" w:hAnsi="Arial" w:cs="Arial"/>
                <w:lang w:val="en-GB"/>
              </w:rPr>
            </w:pPr>
          </w:p>
        </w:tc>
        <w:tc>
          <w:tcPr>
            <w:tcW w:w="1408" w:type="dxa"/>
            <w:tcBorders>
              <w:top w:val="single" w:sz="4" w:space="0" w:color="000000"/>
              <w:left w:val="single" w:sz="4" w:space="0" w:color="000000"/>
              <w:bottom w:val="single" w:sz="4" w:space="0" w:color="000000"/>
              <w:right w:val="single" w:sz="4" w:space="0" w:color="000000"/>
            </w:tcBorders>
          </w:tcPr>
          <w:p w14:paraId="7364EBC9" w14:textId="77777777" w:rsidR="001D6712" w:rsidRPr="001D6712" w:rsidRDefault="001D6712" w:rsidP="001D6712">
            <w:pPr>
              <w:rPr>
                <w:rFonts w:ascii="Arial" w:hAnsi="Arial" w:cs="Arial"/>
                <w:sz w:val="18"/>
                <w:szCs w:val="18"/>
                <w:lang w:val="en-GB"/>
              </w:rPr>
            </w:pPr>
          </w:p>
        </w:tc>
      </w:tr>
      <w:tr w:rsidR="001D6712" w:rsidRPr="001D6712" w14:paraId="12143F5D"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4FEFEFA5"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42C96BA7" w14:textId="77777777" w:rsidR="001D6712" w:rsidRPr="001D6712" w:rsidRDefault="001D6712" w:rsidP="001D6712">
            <w:pPr>
              <w:tabs>
                <w:tab w:val="left" w:pos="993"/>
                <w:tab w:val="left" w:pos="1134"/>
              </w:tabs>
              <w:jc w:val="both"/>
              <w:rPr>
                <w:rFonts w:ascii="Arial" w:hAnsi="Arial" w:cs="Arial"/>
                <w:spacing w:val="1"/>
                <w:lang w:val="en-GB"/>
              </w:rPr>
            </w:pPr>
            <w:r w:rsidRPr="001D6712">
              <w:rPr>
                <w:rFonts w:ascii="Arial" w:hAnsi="Arial" w:cs="Arial"/>
                <w:spacing w:val="1"/>
                <w:lang w:val="en-GB"/>
              </w:rPr>
              <w:t>1. BBBEE Level 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4433C6ED"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11634319"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12</w:t>
            </w:r>
          </w:p>
        </w:tc>
        <w:tc>
          <w:tcPr>
            <w:tcW w:w="1408" w:type="dxa"/>
            <w:vMerge w:val="restart"/>
            <w:tcBorders>
              <w:top w:val="single" w:sz="4" w:space="0" w:color="000000"/>
              <w:left w:val="single" w:sz="4" w:space="0" w:color="000000"/>
              <w:right w:val="single" w:sz="4" w:space="0" w:color="000000"/>
            </w:tcBorders>
          </w:tcPr>
          <w:p w14:paraId="2811D71F" w14:textId="77777777" w:rsidR="001D6712" w:rsidRPr="001D6712" w:rsidRDefault="001D6712" w:rsidP="001D6712">
            <w:pPr>
              <w:tabs>
                <w:tab w:val="left" w:pos="993"/>
                <w:tab w:val="left" w:pos="1134"/>
              </w:tabs>
              <w:jc w:val="center"/>
              <w:rPr>
                <w:rFonts w:ascii="Arial" w:hAnsi="Arial" w:cs="Arial"/>
                <w:spacing w:val="1"/>
                <w:sz w:val="18"/>
                <w:szCs w:val="18"/>
                <w:lang w:val="en-GB"/>
              </w:rPr>
            </w:pPr>
          </w:p>
          <w:p w14:paraId="4F768D36" w14:textId="77777777" w:rsidR="001D6712" w:rsidRPr="001D6712" w:rsidRDefault="001D6712" w:rsidP="001D6712">
            <w:pPr>
              <w:tabs>
                <w:tab w:val="left" w:pos="993"/>
                <w:tab w:val="left" w:pos="1134"/>
              </w:tabs>
              <w:jc w:val="center"/>
              <w:rPr>
                <w:rFonts w:ascii="Arial" w:hAnsi="Arial" w:cs="Arial"/>
                <w:spacing w:val="1"/>
                <w:sz w:val="18"/>
                <w:szCs w:val="18"/>
                <w:lang w:val="en-GB"/>
              </w:rPr>
            </w:pPr>
            <w:r w:rsidRPr="001D6712">
              <w:rPr>
                <w:rFonts w:ascii="Arial" w:hAnsi="Arial" w:cs="Arial"/>
                <w:spacing w:val="1"/>
                <w:sz w:val="18"/>
                <w:szCs w:val="18"/>
                <w:lang w:val="en-GB"/>
              </w:rPr>
              <w:t>BEE CERTIFICATE</w:t>
            </w:r>
          </w:p>
        </w:tc>
      </w:tr>
      <w:tr w:rsidR="001D6712" w:rsidRPr="001D6712" w14:paraId="40B0A8C4"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2DCF9818"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100AAB3C" w14:textId="77777777" w:rsidR="001D6712" w:rsidRPr="001D6712" w:rsidRDefault="001D6712" w:rsidP="001D6712">
            <w:pPr>
              <w:tabs>
                <w:tab w:val="left" w:pos="993"/>
                <w:tab w:val="left" w:pos="1134"/>
              </w:tabs>
              <w:jc w:val="both"/>
              <w:rPr>
                <w:rFonts w:ascii="Arial" w:hAnsi="Arial" w:cs="Arial"/>
                <w:spacing w:val="1"/>
                <w:lang w:val="en-GB"/>
              </w:rPr>
            </w:pPr>
            <w:r w:rsidRPr="001D6712">
              <w:rPr>
                <w:rFonts w:ascii="Arial" w:hAnsi="Arial" w:cs="Arial"/>
                <w:spacing w:val="1"/>
                <w:lang w:val="en-GB"/>
              </w:rPr>
              <w:t>2.BBBEE Level 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0457E076"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80%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3A4AC32B"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10</w:t>
            </w:r>
          </w:p>
        </w:tc>
        <w:tc>
          <w:tcPr>
            <w:tcW w:w="1408" w:type="dxa"/>
            <w:vMerge/>
            <w:tcBorders>
              <w:left w:val="single" w:sz="4" w:space="0" w:color="000000"/>
              <w:right w:val="single" w:sz="4" w:space="0" w:color="000000"/>
            </w:tcBorders>
          </w:tcPr>
          <w:p w14:paraId="612E1A37" w14:textId="77777777" w:rsidR="001D6712" w:rsidRPr="001D6712" w:rsidRDefault="001D6712" w:rsidP="001D6712">
            <w:pPr>
              <w:tabs>
                <w:tab w:val="left" w:pos="993"/>
                <w:tab w:val="left" w:pos="1134"/>
              </w:tabs>
              <w:jc w:val="center"/>
              <w:rPr>
                <w:rFonts w:ascii="Arial" w:hAnsi="Arial" w:cs="Arial"/>
                <w:spacing w:val="1"/>
                <w:sz w:val="18"/>
                <w:szCs w:val="18"/>
                <w:lang w:val="en-GB"/>
              </w:rPr>
            </w:pPr>
          </w:p>
        </w:tc>
      </w:tr>
      <w:tr w:rsidR="001D6712" w:rsidRPr="001D6712" w14:paraId="6F9F1D9E"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5447398C"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4B77A19A" w14:textId="77777777" w:rsidR="001D6712" w:rsidRPr="001D6712" w:rsidRDefault="001D6712" w:rsidP="001D6712">
            <w:pPr>
              <w:tabs>
                <w:tab w:val="left" w:pos="993"/>
                <w:tab w:val="left" w:pos="1134"/>
              </w:tabs>
              <w:jc w:val="both"/>
              <w:rPr>
                <w:rFonts w:ascii="Arial" w:hAnsi="Arial" w:cs="Arial"/>
                <w:spacing w:val="1"/>
                <w:lang w:val="en-GB"/>
              </w:rPr>
            </w:pPr>
            <w:r w:rsidRPr="001D6712">
              <w:rPr>
                <w:rFonts w:ascii="Arial" w:hAnsi="Arial" w:cs="Arial"/>
                <w:spacing w:val="1"/>
                <w:lang w:val="en-GB"/>
              </w:rPr>
              <w:t>3. BBBEE Level 3 to 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477F6072"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7CA3C489"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6</w:t>
            </w:r>
          </w:p>
        </w:tc>
        <w:tc>
          <w:tcPr>
            <w:tcW w:w="1408" w:type="dxa"/>
            <w:vMerge/>
            <w:tcBorders>
              <w:left w:val="single" w:sz="4" w:space="0" w:color="000000"/>
              <w:bottom w:val="single" w:sz="4" w:space="0" w:color="000000"/>
              <w:right w:val="single" w:sz="4" w:space="0" w:color="000000"/>
            </w:tcBorders>
          </w:tcPr>
          <w:p w14:paraId="31B7B4C8" w14:textId="77777777" w:rsidR="001D6712" w:rsidRPr="001D6712" w:rsidRDefault="001D6712" w:rsidP="001D6712">
            <w:pPr>
              <w:tabs>
                <w:tab w:val="left" w:pos="993"/>
                <w:tab w:val="left" w:pos="1134"/>
              </w:tabs>
              <w:jc w:val="center"/>
              <w:rPr>
                <w:rFonts w:ascii="Arial" w:hAnsi="Arial" w:cs="Arial"/>
                <w:spacing w:val="1"/>
                <w:sz w:val="18"/>
                <w:szCs w:val="18"/>
                <w:lang w:val="en-GB"/>
              </w:rPr>
            </w:pPr>
          </w:p>
        </w:tc>
      </w:tr>
      <w:tr w:rsidR="001D6712" w:rsidRPr="001D6712" w14:paraId="60FCE5FA"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64022BF"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581C60A"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Promotion of Local Business(s)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7E974080" w14:textId="77777777" w:rsidR="001D6712" w:rsidRPr="001D6712" w:rsidRDefault="001D6712" w:rsidP="001D6712">
            <w:pPr>
              <w:rPr>
                <w:rFonts w:ascii="Arial" w:hAnsi="Arial" w:cs="Arial"/>
                <w:spacing w:val="1"/>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0B926AA9" w14:textId="77777777" w:rsidR="001D6712" w:rsidRPr="001D6712" w:rsidRDefault="001D6712" w:rsidP="001D6712">
            <w:pPr>
              <w:rPr>
                <w:rFonts w:ascii="Arial" w:hAnsi="Arial" w:cs="Arial"/>
                <w:spacing w:val="1"/>
                <w:lang w:val="en-GB"/>
              </w:rPr>
            </w:pPr>
          </w:p>
        </w:tc>
        <w:tc>
          <w:tcPr>
            <w:tcW w:w="1408" w:type="dxa"/>
            <w:tcBorders>
              <w:top w:val="single" w:sz="4" w:space="0" w:color="000000"/>
              <w:left w:val="single" w:sz="4" w:space="0" w:color="000000"/>
              <w:bottom w:val="single" w:sz="4" w:space="0" w:color="000000"/>
              <w:right w:val="single" w:sz="4" w:space="0" w:color="000000"/>
            </w:tcBorders>
          </w:tcPr>
          <w:p w14:paraId="0B128820" w14:textId="77777777" w:rsidR="001D6712" w:rsidRPr="001D6712" w:rsidRDefault="001D6712" w:rsidP="001D6712">
            <w:pPr>
              <w:jc w:val="center"/>
              <w:rPr>
                <w:rFonts w:ascii="Arial" w:hAnsi="Arial" w:cs="Arial"/>
                <w:spacing w:val="1"/>
                <w:sz w:val="18"/>
                <w:szCs w:val="18"/>
                <w:lang w:val="en-GB"/>
              </w:rPr>
            </w:pPr>
          </w:p>
        </w:tc>
      </w:tr>
      <w:tr w:rsidR="001D6712" w:rsidRPr="001D6712" w14:paraId="32957778"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610F840E"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2B49FDEE" w14:textId="77777777" w:rsidR="001D6712" w:rsidRPr="001D6712" w:rsidRDefault="001D6712" w:rsidP="001D6712">
            <w:pPr>
              <w:tabs>
                <w:tab w:val="left" w:pos="993"/>
                <w:tab w:val="left" w:pos="1134"/>
              </w:tabs>
              <w:jc w:val="both"/>
              <w:rPr>
                <w:rFonts w:ascii="Arial" w:hAnsi="Arial" w:cs="Arial"/>
                <w:spacing w:val="1"/>
                <w:lang w:val="en-GB"/>
              </w:rPr>
            </w:pPr>
            <w:r w:rsidRPr="001D6712">
              <w:rPr>
                <w:rFonts w:ascii="Arial" w:hAnsi="Arial" w:cs="Arial"/>
                <w:spacing w:val="1"/>
                <w:lang w:val="en-GB"/>
              </w:rPr>
              <w:t>1. Enterprise Located within the District Municipality - Rural</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509F5C11"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0C9BD265"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6</w:t>
            </w:r>
          </w:p>
        </w:tc>
        <w:tc>
          <w:tcPr>
            <w:tcW w:w="1408" w:type="dxa"/>
            <w:vMerge w:val="restart"/>
            <w:tcBorders>
              <w:top w:val="single" w:sz="4" w:space="0" w:color="000000"/>
              <w:left w:val="single" w:sz="4" w:space="0" w:color="000000"/>
              <w:right w:val="single" w:sz="4" w:space="0" w:color="000000"/>
            </w:tcBorders>
          </w:tcPr>
          <w:p w14:paraId="50E3147A" w14:textId="77777777" w:rsidR="001D6712" w:rsidRPr="001D6712" w:rsidRDefault="001D6712" w:rsidP="001D6712">
            <w:pPr>
              <w:tabs>
                <w:tab w:val="left" w:pos="993"/>
                <w:tab w:val="left" w:pos="1134"/>
              </w:tabs>
              <w:jc w:val="center"/>
              <w:rPr>
                <w:rFonts w:ascii="Arial" w:hAnsi="Arial" w:cs="Arial"/>
                <w:spacing w:val="1"/>
                <w:sz w:val="18"/>
                <w:szCs w:val="18"/>
                <w:lang w:val="en-GB"/>
              </w:rPr>
            </w:pPr>
            <w:r w:rsidRPr="001D6712">
              <w:rPr>
                <w:rFonts w:ascii="Arial" w:hAnsi="Arial" w:cs="Arial"/>
                <w:spacing w:val="1"/>
                <w:sz w:val="18"/>
                <w:szCs w:val="18"/>
                <w:lang w:val="en-GB"/>
              </w:rPr>
              <w:t>MUNICIPAL ACCOUNT/ LEASE AGREEMENT</w:t>
            </w:r>
          </w:p>
        </w:tc>
      </w:tr>
      <w:tr w:rsidR="001D6712" w:rsidRPr="001D6712" w14:paraId="4E71B5EE" w14:textId="77777777" w:rsidTr="00DD4D2C">
        <w:trPr>
          <w:trHeight w:val="172"/>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2B1506B2"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60AE94CF" w14:textId="77777777" w:rsidR="001D6712" w:rsidRPr="001D6712" w:rsidRDefault="001D6712" w:rsidP="001D6712">
            <w:pPr>
              <w:tabs>
                <w:tab w:val="left" w:pos="993"/>
                <w:tab w:val="left" w:pos="1134"/>
              </w:tabs>
              <w:jc w:val="both"/>
              <w:rPr>
                <w:rFonts w:ascii="Arial" w:hAnsi="Arial" w:cs="Arial"/>
                <w:spacing w:val="1"/>
                <w:lang w:val="en-GB"/>
              </w:rPr>
            </w:pPr>
            <w:r w:rsidRPr="001D6712">
              <w:rPr>
                <w:rFonts w:ascii="Arial" w:hAnsi="Arial" w:cs="Arial"/>
                <w:spacing w:val="1"/>
                <w:lang w:val="en-GB"/>
              </w:rPr>
              <w:t>2. Enterprise Located within the District Municipality - Urban</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248FA13E"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67.7%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35298B69"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4</w:t>
            </w:r>
          </w:p>
        </w:tc>
        <w:tc>
          <w:tcPr>
            <w:tcW w:w="1408" w:type="dxa"/>
            <w:vMerge/>
            <w:tcBorders>
              <w:left w:val="single" w:sz="4" w:space="0" w:color="000000"/>
              <w:right w:val="single" w:sz="4" w:space="0" w:color="000000"/>
            </w:tcBorders>
          </w:tcPr>
          <w:p w14:paraId="15D6045A" w14:textId="77777777" w:rsidR="001D6712" w:rsidRPr="001D6712" w:rsidRDefault="001D6712" w:rsidP="001D6712">
            <w:pPr>
              <w:tabs>
                <w:tab w:val="left" w:pos="993"/>
                <w:tab w:val="left" w:pos="1134"/>
              </w:tabs>
              <w:jc w:val="center"/>
              <w:rPr>
                <w:rFonts w:ascii="Arial" w:hAnsi="Arial" w:cs="Arial"/>
                <w:spacing w:val="1"/>
                <w:sz w:val="18"/>
                <w:szCs w:val="18"/>
                <w:lang w:val="en-GB"/>
              </w:rPr>
            </w:pPr>
          </w:p>
        </w:tc>
      </w:tr>
      <w:tr w:rsidR="001D6712" w:rsidRPr="001D6712" w14:paraId="7DFA558D"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7B5D3F01"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4346F782" w14:textId="77777777" w:rsidR="001D6712" w:rsidRPr="001D6712" w:rsidRDefault="001D6712" w:rsidP="001D6712">
            <w:pPr>
              <w:tabs>
                <w:tab w:val="left" w:pos="993"/>
                <w:tab w:val="left" w:pos="1134"/>
              </w:tabs>
              <w:jc w:val="both"/>
              <w:rPr>
                <w:rFonts w:ascii="Arial" w:hAnsi="Arial" w:cs="Arial"/>
                <w:spacing w:val="1"/>
                <w:lang w:val="en-GB"/>
              </w:rPr>
            </w:pPr>
            <w:r w:rsidRPr="001D6712">
              <w:rPr>
                <w:rFonts w:ascii="Arial" w:hAnsi="Arial" w:cs="Arial"/>
                <w:spacing w:val="1"/>
                <w:lang w:val="en-GB"/>
              </w:rPr>
              <w:t>2. Enterprise Located within the Province</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49210AB"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33.3%</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42962CD0"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2</w:t>
            </w:r>
          </w:p>
        </w:tc>
        <w:tc>
          <w:tcPr>
            <w:tcW w:w="1408" w:type="dxa"/>
            <w:vMerge/>
            <w:tcBorders>
              <w:left w:val="single" w:sz="4" w:space="0" w:color="000000"/>
              <w:bottom w:val="single" w:sz="4" w:space="0" w:color="000000"/>
              <w:right w:val="single" w:sz="4" w:space="0" w:color="000000"/>
            </w:tcBorders>
          </w:tcPr>
          <w:p w14:paraId="1642065A" w14:textId="77777777" w:rsidR="001D6712" w:rsidRPr="001D6712" w:rsidRDefault="001D6712" w:rsidP="001D6712">
            <w:pPr>
              <w:tabs>
                <w:tab w:val="left" w:pos="993"/>
                <w:tab w:val="left" w:pos="1134"/>
              </w:tabs>
              <w:jc w:val="center"/>
              <w:rPr>
                <w:rFonts w:ascii="Arial" w:hAnsi="Arial" w:cs="Arial"/>
                <w:spacing w:val="1"/>
                <w:sz w:val="18"/>
                <w:szCs w:val="18"/>
                <w:lang w:val="en-GB"/>
              </w:rPr>
            </w:pPr>
          </w:p>
        </w:tc>
      </w:tr>
      <w:tr w:rsidR="001D6712" w:rsidRPr="001D6712" w14:paraId="1EF48027"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7B0FE88"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C216812"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Other Specified Goals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8A24B04" w14:textId="77777777" w:rsidR="001D6712" w:rsidRPr="001D6712" w:rsidRDefault="001D6712" w:rsidP="001D6712">
            <w:pPr>
              <w:rPr>
                <w:rFonts w:ascii="Arial" w:hAnsi="Arial" w:cs="Arial"/>
                <w:spacing w:val="1"/>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25248F14" w14:textId="77777777" w:rsidR="001D6712" w:rsidRPr="001D6712" w:rsidRDefault="001D6712" w:rsidP="001D6712">
            <w:pPr>
              <w:rPr>
                <w:rFonts w:ascii="Arial" w:hAnsi="Arial" w:cs="Arial"/>
                <w:spacing w:val="1"/>
                <w:lang w:val="en-GB"/>
              </w:rPr>
            </w:pPr>
          </w:p>
        </w:tc>
        <w:tc>
          <w:tcPr>
            <w:tcW w:w="1408" w:type="dxa"/>
            <w:tcBorders>
              <w:top w:val="single" w:sz="4" w:space="0" w:color="000000"/>
              <w:left w:val="single" w:sz="4" w:space="0" w:color="000000"/>
              <w:bottom w:val="single" w:sz="4" w:space="0" w:color="000000"/>
              <w:right w:val="single" w:sz="4" w:space="0" w:color="000000"/>
            </w:tcBorders>
          </w:tcPr>
          <w:p w14:paraId="0691B5B4" w14:textId="77777777" w:rsidR="001D6712" w:rsidRPr="001D6712" w:rsidRDefault="001D6712" w:rsidP="001D6712">
            <w:pPr>
              <w:jc w:val="center"/>
              <w:rPr>
                <w:rFonts w:ascii="Arial" w:hAnsi="Arial" w:cs="Arial"/>
                <w:spacing w:val="1"/>
                <w:sz w:val="18"/>
                <w:szCs w:val="18"/>
                <w:lang w:val="en-GB"/>
              </w:rPr>
            </w:pPr>
          </w:p>
        </w:tc>
      </w:tr>
      <w:tr w:rsidR="001D6712" w:rsidRPr="001D6712" w14:paraId="1A85876C" w14:textId="77777777" w:rsidTr="00DD4D2C">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24E50FC4" w14:textId="77777777" w:rsidR="001D6712" w:rsidRPr="001D6712" w:rsidRDefault="001D6712" w:rsidP="001D6712">
            <w:pPr>
              <w:tabs>
                <w:tab w:val="left" w:pos="993"/>
                <w:tab w:val="left" w:pos="1134"/>
              </w:tabs>
              <w:jc w:val="both"/>
              <w:rPr>
                <w:rFonts w:ascii="Arial" w:hAnsi="Arial" w:cs="Arial"/>
                <w:b/>
                <w:bCs/>
                <w:color w:val="000000"/>
                <w:lang w:val="en-GB"/>
              </w:rPr>
            </w:pPr>
            <w:r w:rsidRPr="001D671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029AA381" w14:textId="77777777" w:rsidR="001D6712" w:rsidRPr="001D6712" w:rsidRDefault="001D6712" w:rsidP="001D6712">
            <w:pPr>
              <w:tabs>
                <w:tab w:val="left" w:pos="993"/>
                <w:tab w:val="left" w:pos="1134"/>
              </w:tabs>
              <w:jc w:val="both"/>
              <w:rPr>
                <w:rFonts w:ascii="Arial" w:hAnsi="Arial" w:cs="Arial"/>
                <w:color w:val="000000"/>
                <w:lang w:val="en-GB"/>
              </w:rPr>
            </w:pPr>
            <w:r w:rsidRPr="001D6712">
              <w:rPr>
                <w:rFonts w:ascii="Arial" w:hAnsi="Arial" w:cs="Arial"/>
                <w:lang w:val="en-GB"/>
              </w:rPr>
              <w:t>1. Enterprise 100% owned by Youth/Women/Disabled/ Military V</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017F426A"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0A2398FB"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12B08FB3" w14:textId="77777777" w:rsidR="001D6712" w:rsidRPr="001D6712" w:rsidRDefault="001D6712" w:rsidP="001D6712">
            <w:pPr>
              <w:tabs>
                <w:tab w:val="left" w:pos="993"/>
                <w:tab w:val="left" w:pos="1134"/>
              </w:tabs>
              <w:jc w:val="center"/>
              <w:rPr>
                <w:rFonts w:ascii="Arial" w:hAnsi="Arial" w:cs="Arial"/>
                <w:spacing w:val="1"/>
                <w:lang w:val="en-GB"/>
              </w:rPr>
            </w:pPr>
            <w:r w:rsidRPr="001D6712">
              <w:rPr>
                <w:rFonts w:ascii="Arial" w:hAnsi="Arial" w:cs="Arial"/>
                <w:spacing w:val="1"/>
                <w:lang w:val="en-GB"/>
              </w:rPr>
              <w:t>CIPC/CSD</w:t>
            </w:r>
          </w:p>
        </w:tc>
      </w:tr>
    </w:tbl>
    <w:p w14:paraId="0FA90B84" w14:textId="77777777" w:rsidR="001D6712" w:rsidRPr="001D6712" w:rsidRDefault="001D6712" w:rsidP="001D6712">
      <w:pPr>
        <w:spacing w:after="200" w:line="276" w:lineRule="auto"/>
        <w:jc w:val="both"/>
        <w:rPr>
          <w:rFonts w:ascii="Calibri" w:eastAsia="Calibri" w:hAnsi="Calibri" w:cs="Arial"/>
          <w:bCs/>
          <w:sz w:val="16"/>
          <w:szCs w:val="16"/>
          <w:lang w:val="en-ZA"/>
        </w:rPr>
      </w:pPr>
    </w:p>
    <w:p w14:paraId="632B8559" w14:textId="77777777" w:rsidR="001D6712" w:rsidRPr="001D6712" w:rsidRDefault="001D6712" w:rsidP="001D6712">
      <w:pPr>
        <w:spacing w:after="200" w:line="276" w:lineRule="auto"/>
        <w:jc w:val="both"/>
        <w:rPr>
          <w:rFonts w:ascii="Calibri" w:eastAsia="Arial" w:hAnsi="Calibri" w:cs="Arial"/>
          <w:spacing w:val="1"/>
          <w:sz w:val="18"/>
          <w:szCs w:val="18"/>
          <w:lang w:val="en-ZA"/>
        </w:rPr>
      </w:pPr>
      <w:r w:rsidRPr="001D6712">
        <w:rPr>
          <w:rFonts w:ascii="Calibri" w:eastAsia="Arial" w:hAnsi="Calibri" w:cs="Arial"/>
          <w:spacing w:val="2"/>
          <w:sz w:val="18"/>
          <w:szCs w:val="18"/>
          <w:lang w:val="en-ZA"/>
        </w:rPr>
        <w:t>T</w:t>
      </w:r>
      <w:r w:rsidRPr="001D6712">
        <w:rPr>
          <w:rFonts w:ascii="Calibri" w:eastAsia="Arial" w:hAnsi="Calibri" w:cs="Arial"/>
          <w:sz w:val="18"/>
          <w:szCs w:val="18"/>
          <w:lang w:val="en-ZA"/>
        </w:rPr>
        <w:t>he</w:t>
      </w:r>
      <w:r w:rsidRPr="001D6712">
        <w:rPr>
          <w:rFonts w:ascii="Calibri" w:eastAsia="Arial" w:hAnsi="Calibri" w:cs="Arial"/>
          <w:spacing w:val="27"/>
          <w:sz w:val="18"/>
          <w:szCs w:val="18"/>
          <w:lang w:val="en-ZA"/>
        </w:rPr>
        <w:t xml:space="preserve"> </w:t>
      </w:r>
      <w:r w:rsidRPr="001D6712">
        <w:rPr>
          <w:rFonts w:ascii="Calibri" w:eastAsia="Arial" w:hAnsi="Calibri" w:cs="Arial"/>
          <w:spacing w:val="-1"/>
          <w:sz w:val="18"/>
          <w:szCs w:val="18"/>
          <w:lang w:val="en-ZA"/>
        </w:rPr>
        <w:t>C</w:t>
      </w:r>
      <w:r w:rsidRPr="001D6712">
        <w:rPr>
          <w:rFonts w:ascii="Calibri" w:eastAsia="Arial" w:hAnsi="Calibri" w:cs="Arial"/>
          <w:sz w:val="18"/>
          <w:szCs w:val="18"/>
          <w:lang w:val="en-ZA"/>
        </w:rPr>
        <w:t>o</w:t>
      </w:r>
      <w:r w:rsidRPr="001D6712">
        <w:rPr>
          <w:rFonts w:ascii="Calibri" w:eastAsia="Arial" w:hAnsi="Calibri" w:cs="Arial"/>
          <w:spacing w:val="-1"/>
          <w:sz w:val="18"/>
          <w:szCs w:val="18"/>
          <w:lang w:val="en-ZA"/>
        </w:rPr>
        <w:t>u</w:t>
      </w:r>
      <w:r w:rsidRPr="001D6712">
        <w:rPr>
          <w:rFonts w:ascii="Calibri" w:eastAsia="Arial" w:hAnsi="Calibri" w:cs="Arial"/>
          <w:sz w:val="18"/>
          <w:szCs w:val="18"/>
          <w:lang w:val="en-ZA"/>
        </w:rPr>
        <w:t>nc</w:t>
      </w:r>
      <w:r w:rsidRPr="001D6712">
        <w:rPr>
          <w:rFonts w:ascii="Calibri" w:eastAsia="Arial" w:hAnsi="Calibri" w:cs="Arial"/>
          <w:spacing w:val="-1"/>
          <w:sz w:val="18"/>
          <w:szCs w:val="18"/>
          <w:lang w:val="en-ZA"/>
        </w:rPr>
        <w:t>i</w:t>
      </w:r>
      <w:r w:rsidRPr="001D6712">
        <w:rPr>
          <w:rFonts w:ascii="Calibri" w:eastAsia="Arial" w:hAnsi="Calibri" w:cs="Arial"/>
          <w:sz w:val="18"/>
          <w:szCs w:val="18"/>
          <w:lang w:val="en-ZA"/>
        </w:rPr>
        <w:t>l</w:t>
      </w:r>
      <w:r w:rsidRPr="001D6712">
        <w:rPr>
          <w:rFonts w:ascii="Calibri" w:eastAsia="Arial" w:hAnsi="Calibri" w:cs="Arial"/>
          <w:spacing w:val="26"/>
          <w:sz w:val="18"/>
          <w:szCs w:val="18"/>
          <w:lang w:val="en-ZA"/>
        </w:rPr>
        <w:t xml:space="preserve"> </w:t>
      </w:r>
      <w:r w:rsidRPr="001D6712">
        <w:rPr>
          <w:rFonts w:ascii="Calibri" w:eastAsia="Arial" w:hAnsi="Calibri" w:cs="Arial"/>
          <w:spacing w:val="1"/>
          <w:sz w:val="18"/>
          <w:szCs w:val="18"/>
          <w:lang w:val="en-ZA"/>
        </w:rPr>
        <w:t>r</w:t>
      </w:r>
      <w:r w:rsidRPr="001D6712">
        <w:rPr>
          <w:rFonts w:ascii="Calibri" w:eastAsia="Arial" w:hAnsi="Calibri" w:cs="Arial"/>
          <w:sz w:val="18"/>
          <w:szCs w:val="18"/>
          <w:lang w:val="en-ZA"/>
        </w:rPr>
        <w:t>es</w:t>
      </w:r>
      <w:r w:rsidRPr="001D6712">
        <w:rPr>
          <w:rFonts w:ascii="Calibri" w:eastAsia="Arial" w:hAnsi="Calibri" w:cs="Arial"/>
          <w:spacing w:val="-3"/>
          <w:sz w:val="18"/>
          <w:szCs w:val="18"/>
          <w:lang w:val="en-ZA"/>
        </w:rPr>
        <w:t>e</w:t>
      </w:r>
      <w:r w:rsidRPr="001D6712">
        <w:rPr>
          <w:rFonts w:ascii="Calibri" w:eastAsia="Arial" w:hAnsi="Calibri" w:cs="Arial"/>
          <w:spacing w:val="1"/>
          <w:sz w:val="18"/>
          <w:szCs w:val="18"/>
          <w:lang w:val="en-ZA"/>
        </w:rPr>
        <w:t>r</w:t>
      </w:r>
      <w:r w:rsidRPr="001D6712">
        <w:rPr>
          <w:rFonts w:ascii="Calibri" w:eastAsia="Arial" w:hAnsi="Calibri" w:cs="Arial"/>
          <w:spacing w:val="-2"/>
          <w:sz w:val="18"/>
          <w:szCs w:val="18"/>
          <w:lang w:val="en-ZA"/>
        </w:rPr>
        <w:t>v</w:t>
      </w:r>
      <w:r w:rsidRPr="001D6712">
        <w:rPr>
          <w:rFonts w:ascii="Calibri" w:eastAsia="Arial" w:hAnsi="Calibri" w:cs="Arial"/>
          <w:sz w:val="18"/>
          <w:szCs w:val="18"/>
          <w:lang w:val="en-ZA"/>
        </w:rPr>
        <w:t>es</w:t>
      </w:r>
      <w:r w:rsidRPr="001D6712">
        <w:rPr>
          <w:rFonts w:ascii="Calibri" w:eastAsia="Arial" w:hAnsi="Calibri" w:cs="Arial"/>
          <w:spacing w:val="27"/>
          <w:sz w:val="18"/>
          <w:szCs w:val="18"/>
          <w:lang w:val="en-ZA"/>
        </w:rPr>
        <w:t xml:space="preserve"> </w:t>
      </w:r>
      <w:r w:rsidRPr="001D6712">
        <w:rPr>
          <w:rFonts w:ascii="Calibri" w:eastAsia="Arial" w:hAnsi="Calibri" w:cs="Arial"/>
          <w:spacing w:val="1"/>
          <w:sz w:val="18"/>
          <w:szCs w:val="18"/>
          <w:lang w:val="en-ZA"/>
        </w:rPr>
        <w:t>t</w:t>
      </w:r>
      <w:r w:rsidRPr="001D6712">
        <w:rPr>
          <w:rFonts w:ascii="Calibri" w:eastAsia="Arial" w:hAnsi="Calibri" w:cs="Arial"/>
          <w:spacing w:val="-3"/>
          <w:sz w:val="18"/>
          <w:szCs w:val="18"/>
          <w:lang w:val="en-ZA"/>
        </w:rPr>
        <w:t>h</w:t>
      </w:r>
      <w:r w:rsidRPr="001D6712">
        <w:rPr>
          <w:rFonts w:ascii="Calibri" w:eastAsia="Arial" w:hAnsi="Calibri" w:cs="Arial"/>
          <w:sz w:val="18"/>
          <w:szCs w:val="18"/>
          <w:lang w:val="en-ZA"/>
        </w:rPr>
        <w:t>e</w:t>
      </w:r>
      <w:r w:rsidRPr="001D6712">
        <w:rPr>
          <w:rFonts w:ascii="Calibri" w:eastAsia="Arial" w:hAnsi="Calibri" w:cs="Arial"/>
          <w:spacing w:val="27"/>
          <w:sz w:val="18"/>
          <w:szCs w:val="18"/>
          <w:lang w:val="en-ZA"/>
        </w:rPr>
        <w:t xml:space="preserve"> </w:t>
      </w:r>
      <w:r w:rsidRPr="001D6712">
        <w:rPr>
          <w:rFonts w:ascii="Calibri" w:eastAsia="Arial" w:hAnsi="Calibri" w:cs="Arial"/>
          <w:spacing w:val="1"/>
          <w:sz w:val="18"/>
          <w:szCs w:val="18"/>
          <w:lang w:val="en-ZA"/>
        </w:rPr>
        <w:t>r</w:t>
      </w:r>
      <w:r w:rsidRPr="001D6712">
        <w:rPr>
          <w:rFonts w:ascii="Calibri" w:eastAsia="Arial" w:hAnsi="Calibri" w:cs="Arial"/>
          <w:spacing w:val="-1"/>
          <w:sz w:val="18"/>
          <w:szCs w:val="18"/>
          <w:lang w:val="en-ZA"/>
        </w:rPr>
        <w:t>i</w:t>
      </w:r>
      <w:r w:rsidRPr="001D6712">
        <w:rPr>
          <w:rFonts w:ascii="Calibri" w:eastAsia="Arial" w:hAnsi="Calibri" w:cs="Arial"/>
          <w:spacing w:val="2"/>
          <w:sz w:val="18"/>
          <w:szCs w:val="18"/>
          <w:lang w:val="en-ZA"/>
        </w:rPr>
        <w:t>g</w:t>
      </w:r>
      <w:r w:rsidRPr="001D6712">
        <w:rPr>
          <w:rFonts w:ascii="Calibri" w:eastAsia="Arial" w:hAnsi="Calibri" w:cs="Arial"/>
          <w:spacing w:val="-3"/>
          <w:sz w:val="18"/>
          <w:szCs w:val="18"/>
          <w:lang w:val="en-ZA"/>
        </w:rPr>
        <w:t>h</w:t>
      </w:r>
      <w:r w:rsidRPr="001D6712">
        <w:rPr>
          <w:rFonts w:ascii="Calibri" w:eastAsia="Arial" w:hAnsi="Calibri" w:cs="Arial"/>
          <w:sz w:val="18"/>
          <w:szCs w:val="18"/>
          <w:lang w:val="en-ZA"/>
        </w:rPr>
        <w:t>t</w:t>
      </w:r>
      <w:r w:rsidRPr="001D6712">
        <w:rPr>
          <w:rFonts w:ascii="Calibri" w:eastAsia="Arial" w:hAnsi="Calibri" w:cs="Arial"/>
          <w:spacing w:val="28"/>
          <w:sz w:val="18"/>
          <w:szCs w:val="18"/>
          <w:lang w:val="en-ZA"/>
        </w:rPr>
        <w:t xml:space="preserve"> </w:t>
      </w:r>
      <w:r w:rsidRPr="001D6712">
        <w:rPr>
          <w:rFonts w:ascii="Calibri" w:eastAsia="Arial" w:hAnsi="Calibri" w:cs="Arial"/>
          <w:sz w:val="18"/>
          <w:szCs w:val="18"/>
          <w:lang w:val="en-ZA"/>
        </w:rPr>
        <w:t>n</w:t>
      </w:r>
      <w:r w:rsidRPr="001D6712">
        <w:rPr>
          <w:rFonts w:ascii="Calibri" w:eastAsia="Arial" w:hAnsi="Calibri" w:cs="Arial"/>
          <w:spacing w:val="-1"/>
          <w:sz w:val="18"/>
          <w:szCs w:val="18"/>
          <w:lang w:val="en-ZA"/>
        </w:rPr>
        <w:t>o</w:t>
      </w:r>
      <w:r w:rsidRPr="001D6712">
        <w:rPr>
          <w:rFonts w:ascii="Calibri" w:eastAsia="Arial" w:hAnsi="Calibri" w:cs="Arial"/>
          <w:sz w:val="18"/>
          <w:szCs w:val="18"/>
          <w:lang w:val="en-ZA"/>
        </w:rPr>
        <w:t>t</w:t>
      </w:r>
      <w:r w:rsidRPr="001D6712">
        <w:rPr>
          <w:rFonts w:ascii="Calibri" w:eastAsia="Arial" w:hAnsi="Calibri" w:cs="Arial"/>
          <w:spacing w:val="26"/>
          <w:sz w:val="18"/>
          <w:szCs w:val="18"/>
          <w:lang w:val="en-ZA"/>
        </w:rPr>
        <w:t xml:space="preserve"> </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o</w:t>
      </w:r>
      <w:r w:rsidRPr="001D6712">
        <w:rPr>
          <w:rFonts w:ascii="Calibri" w:eastAsia="Arial" w:hAnsi="Calibri" w:cs="Arial"/>
          <w:spacing w:val="27"/>
          <w:sz w:val="18"/>
          <w:szCs w:val="18"/>
          <w:lang w:val="en-ZA"/>
        </w:rPr>
        <w:t xml:space="preserve"> </w:t>
      </w:r>
      <w:r w:rsidRPr="001D6712">
        <w:rPr>
          <w:rFonts w:ascii="Calibri" w:eastAsia="Arial" w:hAnsi="Calibri" w:cs="Arial"/>
          <w:sz w:val="18"/>
          <w:szCs w:val="18"/>
          <w:lang w:val="en-ZA"/>
        </w:rPr>
        <w:t>a</w:t>
      </w:r>
      <w:r w:rsidRPr="001D6712">
        <w:rPr>
          <w:rFonts w:ascii="Calibri" w:eastAsia="Arial" w:hAnsi="Calibri" w:cs="Arial"/>
          <w:spacing w:val="-3"/>
          <w:sz w:val="18"/>
          <w:szCs w:val="18"/>
          <w:lang w:val="en-ZA"/>
        </w:rPr>
        <w:t>c</w:t>
      </w:r>
      <w:r w:rsidRPr="001D6712">
        <w:rPr>
          <w:rFonts w:ascii="Calibri" w:eastAsia="Arial" w:hAnsi="Calibri" w:cs="Arial"/>
          <w:sz w:val="18"/>
          <w:szCs w:val="18"/>
          <w:lang w:val="en-ZA"/>
        </w:rPr>
        <w:t>ce</w:t>
      </w:r>
      <w:r w:rsidRPr="001D6712">
        <w:rPr>
          <w:rFonts w:ascii="Calibri" w:eastAsia="Arial" w:hAnsi="Calibri" w:cs="Arial"/>
          <w:spacing w:val="-1"/>
          <w:sz w:val="18"/>
          <w:szCs w:val="18"/>
          <w:lang w:val="en-ZA"/>
        </w:rPr>
        <w:t>p</w:t>
      </w:r>
      <w:r w:rsidRPr="001D6712">
        <w:rPr>
          <w:rFonts w:ascii="Calibri" w:eastAsia="Arial" w:hAnsi="Calibri" w:cs="Arial"/>
          <w:sz w:val="18"/>
          <w:szCs w:val="18"/>
          <w:lang w:val="en-ZA"/>
        </w:rPr>
        <w:t>t</w:t>
      </w:r>
      <w:r w:rsidRPr="001D6712">
        <w:rPr>
          <w:rFonts w:ascii="Calibri" w:eastAsia="Arial" w:hAnsi="Calibri" w:cs="Arial"/>
          <w:spacing w:val="26"/>
          <w:sz w:val="18"/>
          <w:szCs w:val="18"/>
          <w:lang w:val="en-ZA"/>
        </w:rPr>
        <w:t xml:space="preserve"> </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he</w:t>
      </w:r>
      <w:r w:rsidRPr="001D6712">
        <w:rPr>
          <w:rFonts w:ascii="Calibri" w:eastAsia="Arial" w:hAnsi="Calibri" w:cs="Arial"/>
          <w:spacing w:val="24"/>
          <w:sz w:val="18"/>
          <w:szCs w:val="18"/>
          <w:lang w:val="en-ZA"/>
        </w:rPr>
        <w:t xml:space="preserve"> </w:t>
      </w:r>
      <w:r w:rsidRPr="001D6712">
        <w:rPr>
          <w:rFonts w:ascii="Calibri" w:eastAsia="Arial" w:hAnsi="Calibri" w:cs="Arial"/>
          <w:spacing w:val="-1"/>
          <w:sz w:val="18"/>
          <w:szCs w:val="18"/>
          <w:lang w:val="en-ZA"/>
        </w:rPr>
        <w:t>l</w:t>
      </w:r>
      <w:r w:rsidRPr="001D6712">
        <w:rPr>
          <w:rFonts w:ascii="Calibri" w:eastAsia="Arial" w:hAnsi="Calibri" w:cs="Arial"/>
          <w:sz w:val="18"/>
          <w:szCs w:val="18"/>
          <w:lang w:val="en-ZA"/>
        </w:rPr>
        <w:t>o</w:t>
      </w:r>
      <w:r w:rsidRPr="001D6712">
        <w:rPr>
          <w:rFonts w:ascii="Calibri" w:eastAsia="Arial" w:hAnsi="Calibri" w:cs="Arial"/>
          <w:spacing w:val="-4"/>
          <w:sz w:val="18"/>
          <w:szCs w:val="18"/>
          <w:lang w:val="en-ZA"/>
        </w:rPr>
        <w:t>w</w:t>
      </w:r>
      <w:r w:rsidRPr="001D6712">
        <w:rPr>
          <w:rFonts w:ascii="Calibri" w:eastAsia="Arial" w:hAnsi="Calibri" w:cs="Arial"/>
          <w:sz w:val="18"/>
          <w:szCs w:val="18"/>
          <w:lang w:val="en-ZA"/>
        </w:rPr>
        <w:t>est</w:t>
      </w:r>
      <w:r w:rsidRPr="001D6712">
        <w:rPr>
          <w:rFonts w:ascii="Calibri" w:eastAsia="Arial" w:hAnsi="Calibri" w:cs="Arial"/>
          <w:spacing w:val="28"/>
          <w:sz w:val="18"/>
          <w:szCs w:val="18"/>
          <w:lang w:val="en-ZA"/>
        </w:rPr>
        <w:t xml:space="preserve"> </w:t>
      </w:r>
      <w:r w:rsidRPr="001D6712">
        <w:rPr>
          <w:rFonts w:ascii="Calibri" w:eastAsia="Arial" w:hAnsi="Calibri" w:cs="Arial"/>
          <w:sz w:val="18"/>
          <w:szCs w:val="18"/>
          <w:lang w:val="en-ZA"/>
        </w:rPr>
        <w:t>b</w:t>
      </w:r>
      <w:r w:rsidRPr="001D6712">
        <w:rPr>
          <w:rFonts w:ascii="Calibri" w:eastAsia="Arial" w:hAnsi="Calibri" w:cs="Arial"/>
          <w:spacing w:val="-1"/>
          <w:sz w:val="18"/>
          <w:szCs w:val="18"/>
          <w:lang w:val="en-ZA"/>
        </w:rPr>
        <w:t>i</w:t>
      </w:r>
      <w:r w:rsidRPr="001D6712">
        <w:rPr>
          <w:rFonts w:ascii="Calibri" w:eastAsia="Arial" w:hAnsi="Calibri" w:cs="Arial"/>
          <w:sz w:val="18"/>
          <w:szCs w:val="18"/>
          <w:lang w:val="en-ZA"/>
        </w:rPr>
        <w:t>d</w:t>
      </w:r>
      <w:r w:rsidRPr="001D6712">
        <w:rPr>
          <w:rFonts w:ascii="Calibri" w:eastAsia="Arial" w:hAnsi="Calibri" w:cs="Arial"/>
          <w:spacing w:val="27"/>
          <w:sz w:val="18"/>
          <w:szCs w:val="18"/>
          <w:lang w:val="en-ZA"/>
        </w:rPr>
        <w:t xml:space="preserve"> </w:t>
      </w:r>
      <w:r w:rsidRPr="001D6712">
        <w:rPr>
          <w:rFonts w:ascii="Calibri" w:eastAsia="Arial" w:hAnsi="Calibri" w:cs="Arial"/>
          <w:sz w:val="18"/>
          <w:szCs w:val="18"/>
          <w:lang w:val="en-ZA"/>
        </w:rPr>
        <w:t>or</w:t>
      </w:r>
      <w:r w:rsidRPr="001D6712">
        <w:rPr>
          <w:rFonts w:ascii="Calibri" w:eastAsia="Arial" w:hAnsi="Calibri" w:cs="Arial"/>
          <w:spacing w:val="28"/>
          <w:sz w:val="18"/>
          <w:szCs w:val="18"/>
          <w:lang w:val="en-ZA"/>
        </w:rPr>
        <w:t xml:space="preserve"> </w:t>
      </w:r>
      <w:r w:rsidRPr="001D6712">
        <w:rPr>
          <w:rFonts w:ascii="Calibri" w:eastAsia="Arial" w:hAnsi="Calibri" w:cs="Arial"/>
          <w:sz w:val="18"/>
          <w:szCs w:val="18"/>
          <w:lang w:val="en-ZA"/>
        </w:rPr>
        <w:t>a</w:t>
      </w:r>
      <w:r w:rsidRPr="001D6712">
        <w:rPr>
          <w:rFonts w:ascii="Calibri" w:eastAsia="Arial" w:hAnsi="Calibri" w:cs="Arial"/>
          <w:spacing w:val="-1"/>
          <w:sz w:val="18"/>
          <w:szCs w:val="18"/>
          <w:lang w:val="en-ZA"/>
        </w:rPr>
        <w:t>n</w:t>
      </w:r>
      <w:r w:rsidRPr="001D6712">
        <w:rPr>
          <w:rFonts w:ascii="Calibri" w:eastAsia="Arial" w:hAnsi="Calibri" w:cs="Arial"/>
          <w:sz w:val="18"/>
          <w:szCs w:val="18"/>
          <w:lang w:val="en-ZA"/>
        </w:rPr>
        <w:t>y</w:t>
      </w:r>
      <w:r w:rsidRPr="001D6712">
        <w:rPr>
          <w:rFonts w:ascii="Calibri" w:eastAsia="Arial" w:hAnsi="Calibri" w:cs="Arial"/>
          <w:spacing w:val="25"/>
          <w:sz w:val="18"/>
          <w:szCs w:val="18"/>
          <w:lang w:val="en-ZA"/>
        </w:rPr>
        <w:t xml:space="preserve"> </w:t>
      </w:r>
      <w:r w:rsidRPr="001D6712">
        <w:rPr>
          <w:rFonts w:ascii="Calibri" w:eastAsia="Arial" w:hAnsi="Calibri" w:cs="Arial"/>
          <w:spacing w:val="5"/>
          <w:sz w:val="18"/>
          <w:szCs w:val="18"/>
          <w:lang w:val="en-ZA"/>
        </w:rPr>
        <w:t>b</w:t>
      </w:r>
      <w:r w:rsidRPr="001D6712">
        <w:rPr>
          <w:rFonts w:ascii="Calibri" w:eastAsia="Arial" w:hAnsi="Calibri" w:cs="Arial"/>
          <w:spacing w:val="-1"/>
          <w:sz w:val="18"/>
          <w:szCs w:val="18"/>
          <w:lang w:val="en-ZA"/>
        </w:rPr>
        <w:t>i</w:t>
      </w:r>
      <w:r w:rsidRPr="001D6712">
        <w:rPr>
          <w:rFonts w:ascii="Calibri" w:eastAsia="Arial" w:hAnsi="Calibri" w:cs="Arial"/>
          <w:sz w:val="18"/>
          <w:szCs w:val="18"/>
          <w:lang w:val="en-ZA"/>
        </w:rPr>
        <w:t>d</w:t>
      </w:r>
      <w:r w:rsidRPr="001D6712">
        <w:rPr>
          <w:rFonts w:ascii="Calibri" w:eastAsia="Arial" w:hAnsi="Calibri" w:cs="Arial"/>
          <w:spacing w:val="27"/>
          <w:sz w:val="18"/>
          <w:szCs w:val="18"/>
          <w:lang w:val="en-ZA"/>
        </w:rPr>
        <w:t xml:space="preserve"> </w:t>
      </w:r>
      <w:r w:rsidRPr="001D6712">
        <w:rPr>
          <w:rFonts w:ascii="Calibri" w:eastAsia="Arial" w:hAnsi="Calibri" w:cs="Arial"/>
          <w:spacing w:val="2"/>
          <w:sz w:val="18"/>
          <w:szCs w:val="18"/>
          <w:lang w:val="en-ZA"/>
        </w:rPr>
        <w:t>a</w:t>
      </w:r>
      <w:r w:rsidRPr="001D6712">
        <w:rPr>
          <w:rFonts w:ascii="Calibri" w:eastAsia="Arial" w:hAnsi="Calibri" w:cs="Arial"/>
          <w:sz w:val="18"/>
          <w:szCs w:val="18"/>
          <w:lang w:val="en-ZA"/>
        </w:rPr>
        <w:t>nd</w:t>
      </w:r>
      <w:r w:rsidRPr="001D6712">
        <w:rPr>
          <w:rFonts w:ascii="Calibri" w:eastAsia="Arial" w:hAnsi="Calibri" w:cs="Arial"/>
          <w:spacing w:val="27"/>
          <w:sz w:val="18"/>
          <w:szCs w:val="18"/>
          <w:lang w:val="en-ZA"/>
        </w:rPr>
        <w:t xml:space="preserve"> </w:t>
      </w:r>
      <w:r w:rsidRPr="001D6712">
        <w:rPr>
          <w:rFonts w:ascii="Calibri" w:eastAsia="Arial" w:hAnsi="Calibri" w:cs="Arial"/>
          <w:spacing w:val="1"/>
          <w:sz w:val="18"/>
          <w:szCs w:val="18"/>
          <w:lang w:val="en-ZA"/>
        </w:rPr>
        <w:t>r</w:t>
      </w:r>
      <w:r w:rsidRPr="001D6712">
        <w:rPr>
          <w:rFonts w:ascii="Calibri" w:eastAsia="Arial" w:hAnsi="Calibri" w:cs="Arial"/>
          <w:sz w:val="18"/>
          <w:szCs w:val="18"/>
          <w:lang w:val="en-ZA"/>
        </w:rPr>
        <w:t>es</w:t>
      </w:r>
      <w:r w:rsidRPr="001D6712">
        <w:rPr>
          <w:rFonts w:ascii="Calibri" w:eastAsia="Arial" w:hAnsi="Calibri" w:cs="Arial"/>
          <w:spacing w:val="-1"/>
          <w:sz w:val="18"/>
          <w:szCs w:val="18"/>
          <w:lang w:val="en-ZA"/>
        </w:rPr>
        <w:t>e</w:t>
      </w:r>
      <w:r w:rsidRPr="001D6712">
        <w:rPr>
          <w:rFonts w:ascii="Calibri" w:eastAsia="Arial" w:hAnsi="Calibri" w:cs="Arial"/>
          <w:spacing w:val="1"/>
          <w:sz w:val="18"/>
          <w:szCs w:val="18"/>
          <w:lang w:val="en-ZA"/>
        </w:rPr>
        <w:t>r</w:t>
      </w:r>
      <w:r w:rsidRPr="001D6712">
        <w:rPr>
          <w:rFonts w:ascii="Calibri" w:eastAsia="Arial" w:hAnsi="Calibri" w:cs="Arial"/>
          <w:spacing w:val="-2"/>
          <w:sz w:val="18"/>
          <w:szCs w:val="18"/>
          <w:lang w:val="en-ZA"/>
        </w:rPr>
        <w:t>v</w:t>
      </w:r>
      <w:r w:rsidRPr="001D6712">
        <w:rPr>
          <w:rFonts w:ascii="Calibri" w:eastAsia="Arial" w:hAnsi="Calibri" w:cs="Arial"/>
          <w:sz w:val="18"/>
          <w:szCs w:val="18"/>
          <w:lang w:val="en-ZA"/>
        </w:rPr>
        <w:t>es</w:t>
      </w:r>
      <w:r w:rsidRPr="001D6712">
        <w:rPr>
          <w:rFonts w:ascii="Calibri" w:eastAsia="Arial" w:hAnsi="Calibri" w:cs="Arial"/>
          <w:spacing w:val="27"/>
          <w:sz w:val="18"/>
          <w:szCs w:val="18"/>
          <w:lang w:val="en-ZA"/>
        </w:rPr>
        <w:t xml:space="preserve"> </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he</w:t>
      </w:r>
      <w:r w:rsidRPr="001D6712">
        <w:rPr>
          <w:rFonts w:ascii="Calibri" w:eastAsia="Arial" w:hAnsi="Calibri" w:cs="Arial"/>
          <w:spacing w:val="24"/>
          <w:sz w:val="18"/>
          <w:szCs w:val="18"/>
          <w:lang w:val="en-ZA"/>
        </w:rPr>
        <w:t xml:space="preserve"> </w:t>
      </w:r>
      <w:r w:rsidRPr="001D6712">
        <w:rPr>
          <w:rFonts w:ascii="Calibri" w:eastAsia="Arial" w:hAnsi="Calibri" w:cs="Arial"/>
          <w:spacing w:val="1"/>
          <w:sz w:val="18"/>
          <w:szCs w:val="18"/>
          <w:lang w:val="en-ZA"/>
        </w:rPr>
        <w:t>r</w:t>
      </w:r>
      <w:r w:rsidRPr="001D6712">
        <w:rPr>
          <w:rFonts w:ascii="Calibri" w:eastAsia="Arial" w:hAnsi="Calibri" w:cs="Arial"/>
          <w:spacing w:val="-3"/>
          <w:sz w:val="18"/>
          <w:szCs w:val="18"/>
          <w:lang w:val="en-ZA"/>
        </w:rPr>
        <w:t>i</w:t>
      </w:r>
      <w:r w:rsidRPr="001D6712">
        <w:rPr>
          <w:rFonts w:ascii="Calibri" w:eastAsia="Arial" w:hAnsi="Calibri" w:cs="Arial"/>
          <w:spacing w:val="2"/>
          <w:sz w:val="18"/>
          <w:szCs w:val="18"/>
          <w:lang w:val="en-ZA"/>
        </w:rPr>
        <w:t>g</w:t>
      </w:r>
      <w:r w:rsidRPr="001D6712">
        <w:rPr>
          <w:rFonts w:ascii="Calibri" w:eastAsia="Arial" w:hAnsi="Calibri" w:cs="Arial"/>
          <w:sz w:val="18"/>
          <w:szCs w:val="18"/>
          <w:lang w:val="en-ZA"/>
        </w:rPr>
        <w:t>ht</w:t>
      </w:r>
      <w:r w:rsidRPr="001D6712">
        <w:rPr>
          <w:rFonts w:ascii="Calibri" w:eastAsia="Arial" w:hAnsi="Calibri" w:cs="Arial"/>
          <w:spacing w:val="26"/>
          <w:sz w:val="18"/>
          <w:szCs w:val="18"/>
          <w:lang w:val="en-ZA"/>
        </w:rPr>
        <w:t xml:space="preserve"> </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o acc</w:t>
      </w:r>
      <w:r w:rsidRPr="001D6712">
        <w:rPr>
          <w:rFonts w:ascii="Calibri" w:eastAsia="Arial" w:hAnsi="Calibri" w:cs="Arial"/>
          <w:spacing w:val="-1"/>
          <w:sz w:val="18"/>
          <w:szCs w:val="18"/>
          <w:lang w:val="en-ZA"/>
        </w:rPr>
        <w:t>e</w:t>
      </w:r>
      <w:r w:rsidRPr="001D6712">
        <w:rPr>
          <w:rFonts w:ascii="Calibri" w:eastAsia="Arial" w:hAnsi="Calibri" w:cs="Arial"/>
          <w:sz w:val="18"/>
          <w:szCs w:val="18"/>
          <w:lang w:val="en-ZA"/>
        </w:rPr>
        <w:t xml:space="preserve">pt </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he</w:t>
      </w:r>
      <w:r w:rsidRPr="001D6712">
        <w:rPr>
          <w:rFonts w:ascii="Calibri" w:eastAsia="Arial" w:hAnsi="Calibri" w:cs="Arial"/>
          <w:spacing w:val="-2"/>
          <w:sz w:val="18"/>
          <w:szCs w:val="18"/>
          <w:lang w:val="en-ZA"/>
        </w:rPr>
        <w:t xml:space="preserve"> </w:t>
      </w:r>
      <w:r w:rsidRPr="001D6712">
        <w:rPr>
          <w:rFonts w:ascii="Calibri" w:eastAsia="Arial" w:hAnsi="Calibri" w:cs="Arial"/>
          <w:spacing w:val="-3"/>
          <w:sz w:val="18"/>
          <w:szCs w:val="18"/>
          <w:lang w:val="en-ZA"/>
        </w:rPr>
        <w:t>w</w:t>
      </w:r>
      <w:r w:rsidRPr="001D6712">
        <w:rPr>
          <w:rFonts w:ascii="Calibri" w:eastAsia="Arial" w:hAnsi="Calibri" w:cs="Arial"/>
          <w:sz w:val="18"/>
          <w:szCs w:val="18"/>
          <w:lang w:val="en-ZA"/>
        </w:rPr>
        <w:t>h</w:t>
      </w:r>
      <w:r w:rsidRPr="001D6712">
        <w:rPr>
          <w:rFonts w:ascii="Calibri" w:eastAsia="Arial" w:hAnsi="Calibri" w:cs="Arial"/>
          <w:spacing w:val="-1"/>
          <w:sz w:val="18"/>
          <w:szCs w:val="18"/>
          <w:lang w:val="en-ZA"/>
        </w:rPr>
        <w:t>ol</w:t>
      </w:r>
      <w:r w:rsidRPr="001D6712">
        <w:rPr>
          <w:rFonts w:ascii="Calibri" w:eastAsia="Arial" w:hAnsi="Calibri" w:cs="Arial"/>
          <w:sz w:val="18"/>
          <w:szCs w:val="18"/>
          <w:lang w:val="en-ZA"/>
        </w:rPr>
        <w:t>e or</w:t>
      </w:r>
      <w:r w:rsidRPr="001D6712">
        <w:rPr>
          <w:rFonts w:ascii="Calibri" w:eastAsia="Arial" w:hAnsi="Calibri" w:cs="Arial"/>
          <w:spacing w:val="2"/>
          <w:sz w:val="18"/>
          <w:szCs w:val="18"/>
          <w:lang w:val="en-ZA"/>
        </w:rPr>
        <w:t xml:space="preserve"> </w:t>
      </w:r>
      <w:r w:rsidRPr="001D6712">
        <w:rPr>
          <w:rFonts w:ascii="Calibri" w:eastAsia="Arial" w:hAnsi="Calibri" w:cs="Arial"/>
          <w:sz w:val="18"/>
          <w:szCs w:val="18"/>
          <w:lang w:val="en-ZA"/>
        </w:rPr>
        <w:t>p</w:t>
      </w:r>
      <w:r w:rsidRPr="001D6712">
        <w:rPr>
          <w:rFonts w:ascii="Calibri" w:eastAsia="Arial" w:hAnsi="Calibri" w:cs="Arial"/>
          <w:spacing w:val="-1"/>
          <w:sz w:val="18"/>
          <w:szCs w:val="18"/>
          <w:lang w:val="en-ZA"/>
        </w:rPr>
        <w:t>a</w:t>
      </w:r>
      <w:r w:rsidRPr="001D6712">
        <w:rPr>
          <w:rFonts w:ascii="Calibri" w:eastAsia="Arial" w:hAnsi="Calibri" w:cs="Arial"/>
          <w:spacing w:val="-2"/>
          <w:sz w:val="18"/>
          <w:szCs w:val="18"/>
          <w:lang w:val="en-ZA"/>
        </w:rPr>
        <w:t>r</w:t>
      </w:r>
      <w:r w:rsidRPr="001D6712">
        <w:rPr>
          <w:rFonts w:ascii="Calibri" w:eastAsia="Arial" w:hAnsi="Calibri" w:cs="Arial"/>
          <w:sz w:val="18"/>
          <w:szCs w:val="18"/>
          <w:lang w:val="en-ZA"/>
        </w:rPr>
        <w:t xml:space="preserve">t </w:t>
      </w:r>
      <w:r w:rsidRPr="001D6712">
        <w:rPr>
          <w:rFonts w:ascii="Calibri" w:eastAsia="Arial" w:hAnsi="Calibri" w:cs="Arial"/>
          <w:spacing w:val="-3"/>
          <w:sz w:val="18"/>
          <w:szCs w:val="18"/>
          <w:lang w:val="en-ZA"/>
        </w:rPr>
        <w:t>o</w:t>
      </w:r>
      <w:r w:rsidRPr="001D6712">
        <w:rPr>
          <w:rFonts w:ascii="Calibri" w:eastAsia="Arial" w:hAnsi="Calibri" w:cs="Arial"/>
          <w:sz w:val="18"/>
          <w:szCs w:val="18"/>
          <w:lang w:val="en-ZA"/>
        </w:rPr>
        <w:t>f</w:t>
      </w:r>
      <w:r w:rsidRPr="001D6712">
        <w:rPr>
          <w:rFonts w:ascii="Calibri" w:eastAsia="Arial" w:hAnsi="Calibri" w:cs="Arial"/>
          <w:spacing w:val="2"/>
          <w:sz w:val="18"/>
          <w:szCs w:val="18"/>
          <w:lang w:val="en-ZA"/>
        </w:rPr>
        <w:t xml:space="preserve"> </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he b</w:t>
      </w:r>
      <w:r w:rsidRPr="001D6712">
        <w:rPr>
          <w:rFonts w:ascii="Calibri" w:eastAsia="Arial" w:hAnsi="Calibri" w:cs="Arial"/>
          <w:spacing w:val="-1"/>
          <w:sz w:val="18"/>
          <w:szCs w:val="18"/>
          <w:lang w:val="en-ZA"/>
        </w:rPr>
        <w:t>i</w:t>
      </w:r>
      <w:r w:rsidRPr="001D6712">
        <w:rPr>
          <w:rFonts w:ascii="Calibri" w:eastAsia="Arial" w:hAnsi="Calibri" w:cs="Arial"/>
          <w:sz w:val="18"/>
          <w:szCs w:val="18"/>
          <w:lang w:val="en-ZA"/>
        </w:rPr>
        <w:t>d,</w:t>
      </w:r>
      <w:r w:rsidRPr="001D6712">
        <w:rPr>
          <w:rFonts w:ascii="Calibri" w:eastAsia="Arial" w:hAnsi="Calibri" w:cs="Arial"/>
          <w:spacing w:val="-1"/>
          <w:sz w:val="18"/>
          <w:szCs w:val="18"/>
          <w:lang w:val="en-ZA"/>
        </w:rPr>
        <w:t xml:space="preserve"> </w:t>
      </w:r>
      <w:r w:rsidRPr="001D6712">
        <w:rPr>
          <w:rFonts w:ascii="Calibri" w:eastAsia="Arial" w:hAnsi="Calibri" w:cs="Arial"/>
          <w:sz w:val="18"/>
          <w:szCs w:val="18"/>
          <w:lang w:val="en-ZA"/>
        </w:rPr>
        <w:t>or</w:t>
      </w:r>
      <w:r w:rsidRPr="001D6712">
        <w:rPr>
          <w:rFonts w:ascii="Calibri" w:eastAsia="Arial" w:hAnsi="Calibri" w:cs="Arial"/>
          <w:spacing w:val="-1"/>
          <w:sz w:val="18"/>
          <w:szCs w:val="18"/>
          <w:lang w:val="en-ZA"/>
        </w:rPr>
        <w:t xml:space="preserve"> </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o</w:t>
      </w:r>
      <w:r w:rsidRPr="001D6712">
        <w:rPr>
          <w:rFonts w:ascii="Calibri" w:eastAsia="Arial" w:hAnsi="Calibri" w:cs="Arial"/>
          <w:spacing w:val="-2"/>
          <w:sz w:val="18"/>
          <w:szCs w:val="18"/>
          <w:lang w:val="en-ZA"/>
        </w:rPr>
        <w:t xml:space="preserve"> </w:t>
      </w:r>
      <w:r w:rsidRPr="001D6712">
        <w:rPr>
          <w:rFonts w:ascii="Calibri" w:eastAsia="Arial" w:hAnsi="Calibri" w:cs="Arial"/>
          <w:spacing w:val="1"/>
          <w:sz w:val="18"/>
          <w:szCs w:val="18"/>
          <w:lang w:val="en-ZA"/>
        </w:rPr>
        <w:t>r</w:t>
      </w:r>
      <w:r w:rsidRPr="001D6712">
        <w:rPr>
          <w:rFonts w:ascii="Calibri" w:eastAsia="Arial" w:hAnsi="Calibri" w:cs="Arial"/>
          <w:spacing w:val="-3"/>
          <w:sz w:val="18"/>
          <w:szCs w:val="18"/>
          <w:lang w:val="en-ZA"/>
        </w:rPr>
        <w:t>e</w:t>
      </w:r>
      <w:r w:rsidRPr="001D6712">
        <w:rPr>
          <w:rFonts w:ascii="Calibri" w:eastAsia="Arial" w:hAnsi="Calibri" w:cs="Arial"/>
          <w:spacing w:val="1"/>
          <w:sz w:val="18"/>
          <w:szCs w:val="18"/>
          <w:lang w:val="en-ZA"/>
        </w:rPr>
        <w:t>j</w:t>
      </w:r>
      <w:r w:rsidRPr="001D6712">
        <w:rPr>
          <w:rFonts w:ascii="Calibri" w:eastAsia="Arial" w:hAnsi="Calibri" w:cs="Arial"/>
          <w:sz w:val="18"/>
          <w:szCs w:val="18"/>
          <w:lang w:val="en-ZA"/>
        </w:rPr>
        <w:t>e</w:t>
      </w:r>
      <w:r w:rsidRPr="001D6712">
        <w:rPr>
          <w:rFonts w:ascii="Calibri" w:eastAsia="Arial" w:hAnsi="Calibri" w:cs="Arial"/>
          <w:spacing w:val="-3"/>
          <w:sz w:val="18"/>
          <w:szCs w:val="18"/>
          <w:lang w:val="en-ZA"/>
        </w:rPr>
        <w:t>c</w:t>
      </w:r>
      <w:r w:rsidRPr="001D6712">
        <w:rPr>
          <w:rFonts w:ascii="Calibri" w:eastAsia="Arial" w:hAnsi="Calibri" w:cs="Arial"/>
          <w:sz w:val="18"/>
          <w:szCs w:val="18"/>
          <w:lang w:val="en-ZA"/>
        </w:rPr>
        <w:t>t</w:t>
      </w:r>
      <w:r w:rsidRPr="001D6712">
        <w:rPr>
          <w:rFonts w:ascii="Calibri" w:eastAsia="Arial" w:hAnsi="Calibri" w:cs="Arial"/>
          <w:spacing w:val="2"/>
          <w:sz w:val="18"/>
          <w:szCs w:val="18"/>
          <w:lang w:val="en-ZA"/>
        </w:rPr>
        <w:t xml:space="preserve"> </w:t>
      </w:r>
      <w:r w:rsidRPr="001D6712">
        <w:rPr>
          <w:rFonts w:ascii="Calibri" w:eastAsia="Arial" w:hAnsi="Calibri" w:cs="Arial"/>
          <w:sz w:val="18"/>
          <w:szCs w:val="18"/>
          <w:lang w:val="en-ZA"/>
        </w:rPr>
        <w:t>a</w:t>
      </w:r>
      <w:r w:rsidRPr="001D6712">
        <w:rPr>
          <w:rFonts w:ascii="Calibri" w:eastAsia="Arial" w:hAnsi="Calibri" w:cs="Arial"/>
          <w:spacing w:val="-1"/>
          <w:sz w:val="18"/>
          <w:szCs w:val="18"/>
          <w:lang w:val="en-ZA"/>
        </w:rPr>
        <w:t>l</w:t>
      </w:r>
      <w:r w:rsidRPr="001D6712">
        <w:rPr>
          <w:rFonts w:ascii="Calibri" w:eastAsia="Arial" w:hAnsi="Calibri" w:cs="Arial"/>
          <w:sz w:val="18"/>
          <w:szCs w:val="18"/>
          <w:lang w:val="en-ZA"/>
        </w:rPr>
        <w:t>l</w:t>
      </w:r>
      <w:r w:rsidRPr="001D6712">
        <w:rPr>
          <w:rFonts w:ascii="Calibri" w:eastAsia="Arial" w:hAnsi="Calibri" w:cs="Arial"/>
          <w:spacing w:val="-2"/>
          <w:sz w:val="18"/>
          <w:szCs w:val="18"/>
          <w:lang w:val="en-ZA"/>
        </w:rPr>
        <w:t xml:space="preserve"> </w:t>
      </w:r>
      <w:r w:rsidRPr="001D6712">
        <w:rPr>
          <w:rFonts w:ascii="Calibri" w:eastAsia="Arial" w:hAnsi="Calibri" w:cs="Arial"/>
          <w:sz w:val="18"/>
          <w:szCs w:val="18"/>
          <w:lang w:val="en-ZA"/>
        </w:rPr>
        <w:t>b</w:t>
      </w:r>
      <w:r w:rsidRPr="001D6712">
        <w:rPr>
          <w:rFonts w:ascii="Calibri" w:eastAsia="Arial" w:hAnsi="Calibri" w:cs="Arial"/>
          <w:spacing w:val="-1"/>
          <w:sz w:val="18"/>
          <w:szCs w:val="18"/>
          <w:lang w:val="en-ZA"/>
        </w:rPr>
        <w:t>i</w:t>
      </w:r>
      <w:r w:rsidRPr="001D6712">
        <w:rPr>
          <w:rFonts w:ascii="Calibri" w:eastAsia="Arial" w:hAnsi="Calibri" w:cs="Arial"/>
          <w:sz w:val="18"/>
          <w:szCs w:val="18"/>
          <w:lang w:val="en-ZA"/>
        </w:rPr>
        <w:t>ds and cancel</w:t>
      </w:r>
      <w:r w:rsidRPr="001D6712">
        <w:rPr>
          <w:rFonts w:ascii="Calibri" w:eastAsia="Arial" w:hAnsi="Calibri" w:cs="Arial"/>
          <w:spacing w:val="-3"/>
          <w:sz w:val="18"/>
          <w:szCs w:val="18"/>
          <w:lang w:val="en-ZA"/>
        </w:rPr>
        <w:t xml:space="preserve"> </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he</w:t>
      </w:r>
      <w:r w:rsidRPr="001D6712">
        <w:rPr>
          <w:rFonts w:ascii="Calibri" w:eastAsia="Arial" w:hAnsi="Calibri" w:cs="Arial"/>
          <w:spacing w:val="-2"/>
          <w:sz w:val="18"/>
          <w:szCs w:val="18"/>
          <w:lang w:val="en-ZA"/>
        </w:rPr>
        <w:t xml:space="preserve"> </w:t>
      </w:r>
      <w:r w:rsidRPr="001D6712">
        <w:rPr>
          <w:rFonts w:ascii="Calibri" w:eastAsia="Arial" w:hAnsi="Calibri" w:cs="Arial"/>
          <w:sz w:val="18"/>
          <w:szCs w:val="18"/>
          <w:lang w:val="en-ZA"/>
        </w:rPr>
        <w:t>n</w:t>
      </w:r>
      <w:r w:rsidRPr="001D6712">
        <w:rPr>
          <w:rFonts w:ascii="Calibri" w:eastAsia="Arial" w:hAnsi="Calibri" w:cs="Arial"/>
          <w:spacing w:val="-1"/>
          <w:sz w:val="18"/>
          <w:szCs w:val="18"/>
          <w:lang w:val="en-ZA"/>
        </w:rPr>
        <w:t>o</w:t>
      </w:r>
      <w:r w:rsidRPr="001D6712">
        <w:rPr>
          <w:rFonts w:ascii="Calibri" w:eastAsia="Arial" w:hAnsi="Calibri" w:cs="Arial"/>
          <w:spacing w:val="1"/>
          <w:sz w:val="18"/>
          <w:szCs w:val="18"/>
          <w:lang w:val="en-ZA"/>
        </w:rPr>
        <w:t>t</w:t>
      </w:r>
      <w:r w:rsidRPr="001D6712">
        <w:rPr>
          <w:rFonts w:ascii="Calibri" w:eastAsia="Arial" w:hAnsi="Calibri" w:cs="Arial"/>
          <w:spacing w:val="-1"/>
          <w:sz w:val="18"/>
          <w:szCs w:val="18"/>
          <w:lang w:val="en-ZA"/>
        </w:rPr>
        <w:t>i</w:t>
      </w:r>
      <w:r w:rsidRPr="001D6712">
        <w:rPr>
          <w:rFonts w:ascii="Calibri" w:eastAsia="Arial" w:hAnsi="Calibri" w:cs="Arial"/>
          <w:spacing w:val="-2"/>
          <w:sz w:val="18"/>
          <w:szCs w:val="18"/>
          <w:lang w:val="en-ZA"/>
        </w:rPr>
        <w:t>c</w:t>
      </w:r>
      <w:r w:rsidRPr="001D6712">
        <w:rPr>
          <w:rFonts w:ascii="Calibri" w:eastAsia="Arial" w:hAnsi="Calibri" w:cs="Arial"/>
          <w:sz w:val="18"/>
          <w:szCs w:val="18"/>
          <w:lang w:val="en-ZA"/>
        </w:rPr>
        <w:t xml:space="preserve">e </w:t>
      </w:r>
      <w:r w:rsidRPr="001D6712">
        <w:rPr>
          <w:rFonts w:ascii="Calibri" w:eastAsia="Arial" w:hAnsi="Calibri" w:cs="Arial"/>
          <w:spacing w:val="2"/>
          <w:sz w:val="18"/>
          <w:szCs w:val="18"/>
          <w:lang w:val="en-ZA"/>
        </w:rPr>
        <w:t>t</w:t>
      </w:r>
      <w:r w:rsidRPr="001D6712">
        <w:rPr>
          <w:rFonts w:ascii="Calibri" w:eastAsia="Arial" w:hAnsi="Calibri" w:cs="Arial"/>
          <w:sz w:val="18"/>
          <w:szCs w:val="18"/>
          <w:lang w:val="en-ZA"/>
        </w:rPr>
        <w:t>o</w:t>
      </w:r>
      <w:r w:rsidRPr="001D6712">
        <w:rPr>
          <w:rFonts w:ascii="Calibri" w:eastAsia="Arial" w:hAnsi="Calibri" w:cs="Arial"/>
          <w:spacing w:val="-2"/>
          <w:sz w:val="18"/>
          <w:szCs w:val="18"/>
          <w:lang w:val="en-ZA"/>
        </w:rPr>
        <w:t xml:space="preserve"> </w:t>
      </w:r>
      <w:r w:rsidRPr="001D6712">
        <w:rPr>
          <w:rFonts w:ascii="Calibri" w:eastAsia="Arial" w:hAnsi="Calibri" w:cs="Arial"/>
          <w:spacing w:val="1"/>
          <w:sz w:val="18"/>
          <w:szCs w:val="18"/>
          <w:lang w:val="en-ZA"/>
        </w:rPr>
        <w:t>t</w:t>
      </w:r>
      <w:r w:rsidRPr="001D6712">
        <w:rPr>
          <w:rFonts w:ascii="Calibri" w:eastAsia="Arial" w:hAnsi="Calibri" w:cs="Arial"/>
          <w:sz w:val="18"/>
          <w:szCs w:val="18"/>
          <w:lang w:val="en-ZA"/>
        </w:rPr>
        <w:t>e</w:t>
      </w:r>
      <w:r w:rsidRPr="001D6712">
        <w:rPr>
          <w:rFonts w:ascii="Calibri" w:eastAsia="Arial" w:hAnsi="Calibri" w:cs="Arial"/>
          <w:spacing w:val="-1"/>
          <w:sz w:val="18"/>
          <w:szCs w:val="18"/>
          <w:lang w:val="en-ZA"/>
        </w:rPr>
        <w:t>n</w:t>
      </w:r>
      <w:r w:rsidRPr="001D6712">
        <w:rPr>
          <w:rFonts w:ascii="Calibri" w:eastAsia="Arial" w:hAnsi="Calibri" w:cs="Arial"/>
          <w:sz w:val="18"/>
          <w:szCs w:val="18"/>
          <w:lang w:val="en-ZA"/>
        </w:rPr>
        <w:t>d</w:t>
      </w:r>
      <w:r w:rsidRPr="001D6712">
        <w:rPr>
          <w:rFonts w:ascii="Calibri" w:eastAsia="Arial" w:hAnsi="Calibri" w:cs="Arial"/>
          <w:spacing w:val="-3"/>
          <w:sz w:val="18"/>
          <w:szCs w:val="18"/>
          <w:lang w:val="en-ZA"/>
        </w:rPr>
        <w:t>e</w:t>
      </w:r>
      <w:r w:rsidRPr="001D6712">
        <w:rPr>
          <w:rFonts w:ascii="Calibri" w:eastAsia="Arial" w:hAnsi="Calibri" w:cs="Arial"/>
          <w:spacing w:val="1"/>
          <w:sz w:val="18"/>
          <w:szCs w:val="18"/>
          <w:lang w:val="en-ZA"/>
        </w:rPr>
        <w:t>r.</w:t>
      </w:r>
    </w:p>
    <w:p w14:paraId="17A794C9" w14:textId="77777777" w:rsidR="001D6712" w:rsidRPr="001D6712" w:rsidRDefault="001D6712" w:rsidP="001D6712">
      <w:pPr>
        <w:jc w:val="both"/>
        <w:rPr>
          <w:rFonts w:ascii="Calibri" w:eastAsia="Calibri" w:hAnsi="Calibri" w:cs="Arial"/>
          <w:sz w:val="16"/>
          <w:szCs w:val="16"/>
          <w:lang w:val="en-ZA"/>
        </w:rPr>
      </w:pPr>
    </w:p>
    <w:p w14:paraId="1303ACD4" w14:textId="77777777" w:rsidR="001D6712" w:rsidRPr="001D6712" w:rsidRDefault="001D6712" w:rsidP="001D6712">
      <w:pPr>
        <w:spacing w:after="200" w:line="276" w:lineRule="auto"/>
        <w:rPr>
          <w:rFonts w:ascii="Calibri" w:eastAsia="Calibri" w:hAnsi="Calibri"/>
          <w:b/>
          <w:bCs/>
        </w:rPr>
      </w:pPr>
      <w:r w:rsidRPr="001D6712">
        <w:rPr>
          <w:rFonts w:ascii="Calibri" w:eastAsia="Calibri" w:hAnsi="Calibri"/>
          <w:b/>
          <w:bCs/>
        </w:rPr>
        <w:t>Kindly note: Regulation 44 of Municipal Supply Chain Management Regulations states that the Municipality may not make any award to a person who is in the service of the state.</w:t>
      </w:r>
    </w:p>
    <w:p w14:paraId="0F09F146" w14:textId="77777777" w:rsidR="001D6712" w:rsidRPr="001D6712" w:rsidRDefault="001D6712" w:rsidP="001D6712">
      <w:pPr>
        <w:spacing w:after="200" w:line="276" w:lineRule="auto"/>
        <w:rPr>
          <w:rFonts w:ascii="Calibri" w:eastAsia="Calibri" w:hAnsi="Calibri"/>
          <w:b/>
          <w:bCs/>
          <w:sz w:val="22"/>
          <w:szCs w:val="22"/>
        </w:rPr>
      </w:pPr>
    </w:p>
    <w:p w14:paraId="0B79BD03" w14:textId="77777777" w:rsidR="001D6712" w:rsidRPr="001D6712" w:rsidRDefault="001D6712" w:rsidP="001D6712">
      <w:pPr>
        <w:spacing w:after="200"/>
        <w:contextualSpacing/>
        <w:jc w:val="both"/>
        <w:rPr>
          <w:rFonts w:ascii="Calibri" w:eastAsia="Calibri" w:hAnsi="Calibri" w:cs="Arial"/>
          <w:sz w:val="18"/>
          <w:szCs w:val="18"/>
          <w:lang w:val="en-ZA"/>
        </w:rPr>
      </w:pPr>
    </w:p>
    <w:p w14:paraId="5854C081" w14:textId="77777777" w:rsidR="001D6712" w:rsidRPr="001D6712" w:rsidRDefault="001D6712" w:rsidP="001D6712">
      <w:pPr>
        <w:spacing w:after="200"/>
        <w:contextualSpacing/>
        <w:jc w:val="both"/>
        <w:rPr>
          <w:rFonts w:ascii="Calibri" w:eastAsia="Calibri" w:hAnsi="Calibri" w:cs="Arial"/>
          <w:sz w:val="18"/>
          <w:szCs w:val="18"/>
          <w:lang w:val="en-ZA"/>
        </w:rPr>
      </w:pPr>
      <w:r w:rsidRPr="001D6712">
        <w:rPr>
          <w:rFonts w:ascii="Calibri" w:eastAsia="Calibri" w:hAnsi="Calibri" w:cs="Arial"/>
          <w:sz w:val="18"/>
          <w:szCs w:val="18"/>
          <w:lang w:val="en-ZA"/>
        </w:rPr>
        <w:t>VO MAZIBUKO</w:t>
      </w:r>
    </w:p>
    <w:p w14:paraId="4669F958" w14:textId="77777777" w:rsidR="001D6712" w:rsidRPr="001D6712" w:rsidRDefault="001D6712" w:rsidP="001D6712">
      <w:pPr>
        <w:spacing w:after="200"/>
        <w:contextualSpacing/>
        <w:jc w:val="both"/>
        <w:rPr>
          <w:rFonts w:ascii="Calibri" w:eastAsia="Calibri" w:hAnsi="Calibri" w:cs="Arial"/>
          <w:sz w:val="18"/>
          <w:szCs w:val="18"/>
          <w:lang w:val="en-ZA"/>
        </w:rPr>
      </w:pPr>
      <w:r w:rsidRPr="001D6712">
        <w:rPr>
          <w:rFonts w:ascii="Calibri" w:eastAsia="Calibri" w:hAnsi="Calibri" w:cs="Arial"/>
          <w:sz w:val="18"/>
          <w:szCs w:val="18"/>
          <w:lang w:val="en-ZA"/>
        </w:rPr>
        <w:t>ACTING MUNICIPAL MANAGER</w:t>
      </w:r>
    </w:p>
    <w:p w14:paraId="6A8F6EB2" w14:textId="77777777" w:rsidR="001D6712" w:rsidRPr="001D6712" w:rsidRDefault="001D6712" w:rsidP="001D6712">
      <w:pPr>
        <w:contextualSpacing/>
        <w:jc w:val="both"/>
        <w:rPr>
          <w:rFonts w:ascii="Calibri" w:eastAsia="Calibri" w:hAnsi="Calibri" w:cs="Arial"/>
          <w:sz w:val="18"/>
          <w:szCs w:val="18"/>
          <w:lang w:val="en-ZA"/>
        </w:rPr>
      </w:pPr>
      <w:r w:rsidRPr="001D6712">
        <w:rPr>
          <w:rFonts w:ascii="Calibri" w:eastAsia="Calibri" w:hAnsi="Calibri" w:cs="Arial"/>
          <w:sz w:val="18"/>
          <w:szCs w:val="18"/>
          <w:lang w:val="en-ZA"/>
        </w:rPr>
        <w:t>UGU DISTRICT MUNICIPALITY</w:t>
      </w:r>
    </w:p>
    <w:p w14:paraId="1B9698AE" w14:textId="77777777" w:rsidR="001D6712" w:rsidRPr="001D6712" w:rsidRDefault="001D6712" w:rsidP="001D6712">
      <w:pPr>
        <w:spacing w:after="200"/>
        <w:contextualSpacing/>
        <w:jc w:val="both"/>
        <w:rPr>
          <w:rFonts w:ascii="Calibri" w:eastAsia="Calibri" w:hAnsi="Calibri" w:cs="Arial"/>
          <w:sz w:val="18"/>
          <w:szCs w:val="18"/>
          <w:lang w:val="en-ZA"/>
        </w:rPr>
      </w:pPr>
    </w:p>
    <w:p w14:paraId="7B6C01E8" w14:textId="77777777" w:rsidR="001D6712" w:rsidRPr="001D6712" w:rsidRDefault="001D6712" w:rsidP="001D6712">
      <w:pPr>
        <w:spacing w:after="160" w:line="259" w:lineRule="auto"/>
        <w:rPr>
          <w:rFonts w:ascii="Aptos" w:eastAsia="Aptos" w:hAnsi="Aptos"/>
          <w:sz w:val="22"/>
          <w:szCs w:val="22"/>
          <w:lang w:val="en-ZA"/>
        </w:rPr>
      </w:pP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rsidSect="003476C8">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31EF94C8"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1D6712">
                                    <w:rPr>
                                      <w:rFonts w:ascii="Arial Narrow" w:eastAsia="Arial Narrow" w:hAnsi="Arial Narrow" w:cs="Arial Narrow"/>
                                    </w:rPr>
                                    <w:t>06-1669</w:t>
                                  </w:r>
                                  <w:r>
                                    <w:rPr>
                                      <w:rFonts w:ascii="Arial Narrow" w:eastAsia="Arial Narrow" w:hAnsi="Arial Narrow" w:cs="Arial Narrow"/>
                                    </w:rPr>
                                    <w:t>-202</w:t>
                                  </w:r>
                                  <w:r w:rsidR="00D7576F">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221B529A" w:rsidR="007B13F0" w:rsidRDefault="001D6712">
                                  <w:pPr>
                                    <w:spacing w:line="220" w:lineRule="exact"/>
                                    <w:ind w:left="102"/>
                                    <w:rPr>
                                      <w:rFonts w:ascii="Arial Narrow" w:eastAsia="Arial Narrow" w:hAnsi="Arial Narrow" w:cs="Arial Narrow"/>
                                    </w:rPr>
                                  </w:pPr>
                                  <w:r>
                                    <w:rPr>
                                      <w:rFonts w:ascii="Arial Narrow" w:eastAsia="Arial Narrow" w:hAnsi="Arial Narrow" w:cs="Arial Narrow"/>
                                    </w:rPr>
                                    <w:t>27 SEPTEMBER</w:t>
                                  </w:r>
                                  <w:r w:rsidR="007B13F0">
                                    <w:rPr>
                                      <w:rFonts w:ascii="Arial Narrow" w:eastAsia="Arial Narrow" w:hAnsi="Arial Narrow" w:cs="Arial Narrow"/>
                                    </w:rPr>
                                    <w:t xml:space="preserve"> 202</w:t>
                                  </w:r>
                                  <w:r w:rsidR="00D7576F">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5EC0026C" w:rsidR="002130F1" w:rsidRPr="002130F1" w:rsidRDefault="00783522" w:rsidP="002130F1">
                                  <w:pPr>
                                    <w:tabs>
                                      <w:tab w:val="left" w:pos="2520"/>
                                    </w:tabs>
                                    <w:spacing w:after="200"/>
                                    <w:contextualSpacing/>
                                    <w:rPr>
                                      <w:rFonts w:ascii="Arial" w:eastAsia="Calibri" w:hAnsi="Arial" w:cs="Arial"/>
                                      <w:b/>
                                      <w:color w:val="FF0000"/>
                                      <w:lang w:val="en-ZA"/>
                                    </w:rPr>
                                  </w:pPr>
                                  <w:r>
                                    <w:rPr>
                                      <w:rFonts w:ascii="Arial" w:hAnsi="Arial" w:cs="Arial"/>
                                      <w:b/>
                                      <w:bCs/>
                                    </w:rPr>
                                    <w:t>REQUEST FOR SERVICE PROVIDERS TO SUPPLY AND DELIVER PROTECTIVE CLOTHING FOR A PERIOD OF THIRTY-SIX (36)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31EF94C8"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1D6712">
                              <w:rPr>
                                <w:rFonts w:ascii="Arial Narrow" w:eastAsia="Arial Narrow" w:hAnsi="Arial Narrow" w:cs="Arial Narrow"/>
                              </w:rPr>
                              <w:t>06-1669</w:t>
                            </w:r>
                            <w:r>
                              <w:rPr>
                                <w:rFonts w:ascii="Arial Narrow" w:eastAsia="Arial Narrow" w:hAnsi="Arial Narrow" w:cs="Arial Narrow"/>
                              </w:rPr>
                              <w:t>-202</w:t>
                            </w:r>
                            <w:r w:rsidR="00D7576F">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221B529A" w:rsidR="007B13F0" w:rsidRDefault="001D6712">
                            <w:pPr>
                              <w:spacing w:line="220" w:lineRule="exact"/>
                              <w:ind w:left="102"/>
                              <w:rPr>
                                <w:rFonts w:ascii="Arial Narrow" w:eastAsia="Arial Narrow" w:hAnsi="Arial Narrow" w:cs="Arial Narrow"/>
                              </w:rPr>
                            </w:pPr>
                            <w:r>
                              <w:rPr>
                                <w:rFonts w:ascii="Arial Narrow" w:eastAsia="Arial Narrow" w:hAnsi="Arial Narrow" w:cs="Arial Narrow"/>
                              </w:rPr>
                              <w:t>27 SEPTEMBER</w:t>
                            </w:r>
                            <w:r w:rsidR="007B13F0">
                              <w:rPr>
                                <w:rFonts w:ascii="Arial Narrow" w:eastAsia="Arial Narrow" w:hAnsi="Arial Narrow" w:cs="Arial Narrow"/>
                              </w:rPr>
                              <w:t xml:space="preserve"> 202</w:t>
                            </w:r>
                            <w:r w:rsidR="00D7576F">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5EC0026C" w:rsidR="002130F1" w:rsidRPr="002130F1" w:rsidRDefault="00783522" w:rsidP="002130F1">
                            <w:pPr>
                              <w:tabs>
                                <w:tab w:val="left" w:pos="2520"/>
                              </w:tabs>
                              <w:spacing w:after="200"/>
                              <w:contextualSpacing/>
                              <w:rPr>
                                <w:rFonts w:ascii="Arial" w:eastAsia="Calibri" w:hAnsi="Arial" w:cs="Arial"/>
                                <w:b/>
                                <w:color w:val="FF0000"/>
                                <w:lang w:val="en-ZA"/>
                              </w:rPr>
                            </w:pPr>
                            <w:r>
                              <w:rPr>
                                <w:rFonts w:ascii="Arial" w:hAnsi="Arial" w:cs="Arial"/>
                                <w:b/>
                                <w:bCs/>
                              </w:rPr>
                              <w:t>REQUEST FOR SERVICE PROVIDERS TO SUPPLY AND DELIVER PROTECTIVE CLOTHING FOR A PERIOD OF THIRTY-SIX (36)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rsidP="001D6712">
      <w:pPr>
        <w:spacing w:line="200" w:lineRule="exact"/>
        <w:ind w:right="-34"/>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rsidSect="003476C8">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D79ED0"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81517F"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A4F829"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C097C3"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1CF6C4"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E215E7"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C385B4"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9C258D"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2AD54806" w:rsidR="00803D5F" w:rsidRPr="00212AEA" w:rsidRDefault="00E95119">
            <w:pPr>
              <w:ind w:left="102"/>
              <w:rPr>
                <w:rFonts w:ascii="Arial Narrow" w:eastAsia="Arial Narrow" w:hAnsi="Arial Narrow" w:cs="Arial Narrow"/>
                <w:b/>
                <w:bCs/>
                <w:i/>
                <w:iCs/>
              </w:rPr>
            </w:pPr>
            <w:r w:rsidRPr="00212AEA">
              <w:rPr>
                <w:rFonts w:ascii="Arial Narrow" w:eastAsia="Arial Narrow" w:hAnsi="Arial Narrow" w:cs="Arial Narrow"/>
                <w:b/>
                <w:bCs/>
                <w:i/>
                <w:iCs/>
              </w:rPr>
              <w:t xml:space="preserve">As per </w:t>
            </w:r>
            <w:r w:rsidR="0003209B">
              <w:rPr>
                <w:rFonts w:ascii="Arial Narrow" w:eastAsia="Arial Narrow" w:hAnsi="Arial Narrow" w:cs="Arial Narrow"/>
                <w:b/>
                <w:bCs/>
                <w:i/>
                <w:iCs/>
              </w:rPr>
              <w:t xml:space="preserve">the </w:t>
            </w:r>
            <w:r w:rsidRPr="00212AEA">
              <w:rPr>
                <w:rFonts w:ascii="Arial Narrow" w:eastAsia="Arial Narrow" w:hAnsi="Arial Narrow" w:cs="Arial Narrow"/>
                <w:b/>
                <w:bCs/>
                <w:i/>
                <w:iCs/>
              </w:rPr>
              <w:t>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7C17A9">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1E9D83F7" w14:textId="0A1B7D0A" w:rsidR="00803D5F" w:rsidRPr="00B7774E" w:rsidRDefault="00783522">
            <w:r>
              <w:t xml:space="preserve">Mr P. </w:t>
            </w:r>
            <w:proofErr w:type="spellStart"/>
            <w:r>
              <w:t>Kanniappen</w:t>
            </w:r>
            <w:proofErr w:type="spellEnd"/>
            <w:r w:rsidR="00D7576F">
              <w:t xml:space="preserve"> </w:t>
            </w:r>
          </w:p>
        </w:tc>
      </w:tr>
      <w:tr w:rsidR="00803D5F" w:rsidRPr="00B7774E" w14:paraId="40545DFA"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1953"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7F9633F6" w14:textId="03CE5120" w:rsidR="00803D5F" w:rsidRPr="00630013" w:rsidRDefault="00630013">
            <w:r>
              <w:rPr>
                <w:rFonts w:eastAsia="Calibri"/>
                <w:lang w:val="en-ZA"/>
              </w:rPr>
              <w:t>039-</w:t>
            </w:r>
            <w:r w:rsidR="00C904B7">
              <w:rPr>
                <w:rFonts w:eastAsia="Calibri"/>
                <w:lang w:val="en-ZA"/>
              </w:rPr>
              <w:t xml:space="preserve">688 </w:t>
            </w:r>
            <w:r w:rsidR="001D6712">
              <w:rPr>
                <w:rFonts w:eastAsia="Calibri"/>
                <w:lang w:val="en-ZA"/>
              </w:rPr>
              <w:t>5900</w:t>
            </w:r>
          </w:p>
        </w:tc>
      </w:tr>
      <w:tr w:rsidR="00803D5F" w:rsidRPr="00B7774E" w14:paraId="529AF38D"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1953"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2FC83C3D" w14:textId="5144E26F" w:rsidR="00803D5F" w:rsidRPr="00B7774E" w:rsidRDefault="00746B58">
            <w:hyperlink r:id="rId13" w:history="1">
              <w:r w:rsidR="002023E3" w:rsidRPr="0017112B">
                <w:rPr>
                  <w:rStyle w:val="Hyperlink"/>
                </w:rPr>
                <w:t>Phil.Kanniappen@ugu.gov.za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746B58" w:rsidP="005F36F1">
            <w:pPr>
              <w:spacing w:before="8"/>
              <w:rPr>
                <w:rFonts w:ascii="Arial Narrow" w:eastAsia="Arial Narrow" w:hAnsi="Arial Narrow" w:cs="Arial Narrow"/>
              </w:rPr>
            </w:pPr>
            <w:hyperlink r:id="rId14" w:history="1">
              <w:r w:rsidR="00C904B7"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rsidSect="003476C8">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2B57E78D" w14:textId="77777777" w:rsidR="00B7774E" w:rsidRDefault="00B7774E">
      <w:pPr>
        <w:spacing w:line="480" w:lineRule="auto"/>
        <w:ind w:left="220" w:right="678"/>
        <w:jc w:val="both"/>
        <w:rPr>
          <w:rFonts w:ascii="Arial Narrow" w:eastAsia="Arial Narrow" w:hAnsi="Arial Narrow" w:cs="Arial Narrow"/>
        </w:rPr>
      </w:pPr>
    </w:p>
    <w:p w14:paraId="154D2E4F" w14:textId="77777777" w:rsidR="005C20C9" w:rsidRPr="00A13969" w:rsidRDefault="005C20C9">
      <w:pPr>
        <w:spacing w:line="480" w:lineRule="auto"/>
        <w:ind w:left="220" w:right="678"/>
        <w:jc w:val="both"/>
        <w:rPr>
          <w:rFonts w:ascii="Arial Narrow" w:eastAsia="Arial Narrow" w:hAnsi="Arial Narrow" w:cs="Arial Narrow"/>
        </w:rPr>
        <w:sectPr w:rsidR="005C20C9" w:rsidRPr="00A13969" w:rsidSect="003476C8">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4C1E72">
      <w:pPr>
        <w:widowControl w:val="0"/>
        <w:numPr>
          <w:ilvl w:val="0"/>
          <w:numId w:val="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4C1E72">
      <w:pPr>
        <w:widowControl w:val="0"/>
        <w:numPr>
          <w:ilvl w:val="0"/>
          <w:numId w:val="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4C1E72">
      <w:pPr>
        <w:widowControl w:val="0"/>
        <w:numPr>
          <w:ilvl w:val="0"/>
          <w:numId w:val="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4C1E72">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4C1E72">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4C1E72">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1C11B"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rsidSect="003476C8">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4C1E72">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4C1E72">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4C1E72">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4C1E72">
      <w:pPr>
        <w:widowControl w:val="0"/>
        <w:numPr>
          <w:ilvl w:val="0"/>
          <w:numId w:val="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4C1E72">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4C1E72">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4C1E72">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4C1E72">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4C1E72">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4C1E72">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8FC640"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rsidSect="003476C8">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4C1E72">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rsidSect="003476C8">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353CC909"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00965B4D" w:rsidRPr="00A13969">
        <w:rPr>
          <w:rFonts w:ascii="Arial" w:eastAsia="Arial" w:hAnsi="Arial" w:cs="Arial"/>
          <w:b/>
          <w:spacing w:val="-1"/>
        </w:rPr>
        <w:t>BE</w:t>
      </w:r>
      <w:r w:rsidR="00965B4D" w:rsidRPr="00A13969">
        <w:rPr>
          <w:rFonts w:ascii="Arial" w:eastAsia="Arial" w:hAnsi="Arial" w:cs="Arial"/>
          <w:b/>
        </w:rPr>
        <w:t xml:space="preserve">FORE </w:t>
      </w:r>
      <w:proofErr w:type="gramStart"/>
      <w:r w:rsidR="00965B4D" w:rsidRPr="00A13969">
        <w:rPr>
          <w:rFonts w:ascii="Arial" w:eastAsia="Arial" w:hAnsi="Arial" w:cs="Arial"/>
          <w:b/>
          <w:spacing w:val="33"/>
        </w:rPr>
        <w:t>COMPLETING</w:t>
      </w:r>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w:t>
      </w:r>
      <w:proofErr w:type="gramEnd"/>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rsidSect="003476C8">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1603DB"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4C1E72">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4C1E72">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4C1E72">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4C1E72">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4C1E72">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4C1E72">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4C1E72">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4C1E72">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4C1E72">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4C1E72">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4C1E72">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rsidSect="003476C8">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4C1E72">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925FD9">
      <w:pPr>
        <w:widowControl w:val="0"/>
        <w:numPr>
          <w:ilvl w:val="1"/>
          <w:numId w:val="9"/>
        </w:numPr>
        <w:tabs>
          <w:tab w:val="num" w:pos="720"/>
          <w:tab w:val="left" w:pos="2880"/>
          <w:tab w:val="left" w:pos="5760"/>
          <w:tab w:val="left" w:pos="7920"/>
        </w:tabs>
        <w:spacing w:after="120"/>
        <w:ind w:left="0" w:firstLine="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0911F8">
      <w:pPr>
        <w:widowControl w:val="0"/>
        <w:numPr>
          <w:ilvl w:val="1"/>
          <w:numId w:val="9"/>
        </w:numPr>
        <w:tabs>
          <w:tab w:val="num" w:pos="720"/>
          <w:tab w:val="left" w:pos="2880"/>
          <w:tab w:val="left" w:pos="5760"/>
          <w:tab w:val="left" w:pos="7920"/>
        </w:tabs>
        <w:spacing w:after="120"/>
        <w:ind w:left="0" w:firstLine="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4C1E72">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4C1E72">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4C1E72">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4C1E72">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4C1E72">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4C1E72">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4C1E72">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4C1E72">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4C1E72">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4C1E72">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4C1E72">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4C1E72">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4C1E72">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4C1E72">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4C1E72">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DD7B40F" w14:textId="77777777" w:rsidR="00CA34B6" w:rsidRDefault="00CA34B6">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7E7646E4"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5789FA4D" w14:textId="0A114837"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12</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1A8A8BC5"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5</w:t>
            </w:r>
          </w:p>
        </w:tc>
        <w:tc>
          <w:tcPr>
            <w:tcW w:w="1790" w:type="dxa"/>
            <w:shd w:val="clear" w:color="auto" w:fill="auto"/>
          </w:tcPr>
          <w:p w14:paraId="4AD54068" w14:textId="033FBC0D"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10</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5020D09E" w:rsidR="009C287C" w:rsidRPr="001A7082" w:rsidRDefault="00965B4D"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3</w:t>
            </w:r>
          </w:p>
        </w:tc>
        <w:tc>
          <w:tcPr>
            <w:tcW w:w="1790" w:type="dxa"/>
            <w:shd w:val="clear" w:color="auto" w:fill="auto"/>
          </w:tcPr>
          <w:p w14:paraId="3FD4327D" w14:textId="3F1DF233"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15F02540"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3</w:t>
            </w:r>
          </w:p>
        </w:tc>
        <w:tc>
          <w:tcPr>
            <w:tcW w:w="1790" w:type="dxa"/>
            <w:shd w:val="clear" w:color="auto" w:fill="auto"/>
          </w:tcPr>
          <w:p w14:paraId="7B2DF64B" w14:textId="540C28AA"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38D1D8A6"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6CF0C458" w14:textId="7AE16033"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4</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65712E52"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w:t>
            </w:r>
          </w:p>
        </w:tc>
        <w:tc>
          <w:tcPr>
            <w:tcW w:w="1790" w:type="dxa"/>
            <w:shd w:val="clear" w:color="auto" w:fill="auto"/>
          </w:tcPr>
          <w:p w14:paraId="4290618B" w14:textId="333474EC"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420AEDB6"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1</w:t>
            </w:r>
          </w:p>
        </w:tc>
        <w:tc>
          <w:tcPr>
            <w:tcW w:w="1790" w:type="dxa"/>
            <w:shd w:val="clear" w:color="auto" w:fill="auto"/>
          </w:tcPr>
          <w:p w14:paraId="7B8C1F82" w14:textId="7180F4EB" w:rsidR="009C287C" w:rsidRPr="001A7082" w:rsidRDefault="00965B4D" w:rsidP="00216E24">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4C1E72">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4C1E72">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4C1E72">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9" w:name="_Hlk117764996"/>
      <w:r w:rsidRPr="001A7082">
        <w:rPr>
          <w:rFonts w:ascii="Arial" w:hAnsi="Arial" w:cs="Arial"/>
          <w:snapToGrid w:val="0"/>
          <w:lang w:val="en-GB"/>
        </w:rPr>
        <w:sym w:font="Symbol" w:char="F07F"/>
      </w:r>
      <w:bookmarkEnd w:id="9"/>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925FD9">
      <w:pPr>
        <w:widowControl w:val="0"/>
        <w:numPr>
          <w:ilvl w:val="1"/>
          <w:numId w:val="14"/>
        </w:numPr>
        <w:tabs>
          <w:tab w:val="left" w:pos="900"/>
        </w:tabs>
        <w:spacing w:after="120" w:line="312" w:lineRule="auto"/>
        <w:ind w:left="73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4C1E72">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4C1E72">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4C1E72">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4C1E72">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4C1E72">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4C1E72">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4C1E72">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4C1E72">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4C1E72">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77BA6FC8" w14:textId="72D921D2" w:rsidR="00803D5F" w:rsidRPr="00A13969" w:rsidRDefault="006553B9">
      <w:pPr>
        <w:spacing w:before="9" w:line="160" w:lineRule="exact"/>
      </w:pP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rsidSect="003476C8">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rsidSect="003476C8">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E7497"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E063C8"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8D06BB"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rsidSect="003476C8">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0" w:name="_Toc485799769"/>
      <w:bookmarkStart w:id="11" w:name="_Hlk16518483"/>
      <w:r w:rsidRPr="00F42BD2">
        <w:rPr>
          <w:rFonts w:ascii="Arial" w:eastAsia="Calibri" w:hAnsi="Arial"/>
          <w:b/>
          <w:bCs/>
          <w:kern w:val="32"/>
          <w:sz w:val="18"/>
          <w:szCs w:val="18"/>
          <w:lang w:val="en-GB" w:eastAsia="en-GB"/>
        </w:rPr>
        <w:t>CERTIFICATE FOR PAYMENT OF MUNICIPAL SERVICES</w:t>
      </w:r>
      <w:bookmarkEnd w:id="10"/>
    </w:p>
    <w:bookmarkEnd w:id="11"/>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28DB23FC"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965B4D">
        <w:rPr>
          <w:rFonts w:ascii="Arial" w:eastAsia="Calibri" w:hAnsi="Arial" w:cs="Arial"/>
          <w:sz w:val="18"/>
          <w:szCs w:val="18"/>
          <w:lang w:val="en-ZA"/>
        </w:rPr>
        <w:t>4</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2"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2"/>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9D77C4C"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C2D46B2"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ED8B0BE"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122EBEB5" w14:textId="1FFE037E"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3" w:name="_Toc348340009"/>
      <w:bookmarkStart w:id="14"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3"/>
      <w:bookmarkEnd w:id="14"/>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51A5360" w14:textId="40E69B8C" w:rsidR="00F230FB" w:rsidRDefault="00E54C0E" w:rsidP="00F230FB">
      <w:pPr>
        <w:tabs>
          <w:tab w:val="left" w:pos="2520"/>
        </w:tabs>
        <w:spacing w:after="200"/>
        <w:contextualSpacing/>
        <w:jc w:val="center"/>
        <w:rPr>
          <w:rFonts w:ascii="Arial" w:hAnsi="Arial" w:cs="Arial"/>
          <w:b/>
          <w:bCs/>
        </w:rPr>
      </w:pPr>
      <w:r>
        <w:rPr>
          <w:rFonts w:ascii="Arial" w:hAnsi="Arial" w:cs="Arial"/>
          <w:b/>
          <w:bCs/>
        </w:rPr>
        <w:t>REQUEST FOR SERVICE PROVIDERS TO SUPPLY AND DELIVER PROTECTIVE CLOTHING FOR A PERIOD OF THIRTY-SIX (36) MONTHS</w:t>
      </w:r>
    </w:p>
    <w:p w14:paraId="62CFEED2" w14:textId="77777777" w:rsidR="00F230FB" w:rsidRPr="00F230FB" w:rsidRDefault="00F230FB" w:rsidP="00F230FB">
      <w:pPr>
        <w:tabs>
          <w:tab w:val="left" w:pos="2520"/>
        </w:tabs>
        <w:spacing w:after="200"/>
        <w:contextualSpacing/>
        <w:jc w:val="center"/>
        <w:rPr>
          <w:rFonts w:ascii="Arial" w:eastAsia="Calibri" w:hAnsi="Arial" w:cs="Arial"/>
          <w:b/>
          <w:color w:val="FF0000"/>
          <w:lang w:val="en-ZA"/>
        </w:rPr>
      </w:pPr>
    </w:p>
    <w:p w14:paraId="79EBF66D" w14:textId="0E975527"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6E07BF">
        <w:rPr>
          <w:rFonts w:ascii="Calibri" w:eastAsia="Calibri" w:hAnsi="Calibri" w:cs="Calibri"/>
          <w:b/>
          <w:iCs/>
          <w:color w:val="FF0000"/>
          <w:lang w:val="en-ZA"/>
        </w:rPr>
        <w:t>6</w:t>
      </w:r>
      <w:r w:rsidR="00A82B84">
        <w:rPr>
          <w:rFonts w:ascii="Calibri" w:eastAsia="Calibri" w:hAnsi="Calibri" w:cs="Calibri"/>
          <w:b/>
          <w:iCs/>
          <w:color w:val="FF0000"/>
          <w:lang w:val="en-ZA"/>
        </w:rPr>
        <w:t>-</w:t>
      </w:r>
      <w:r w:rsidR="001D6712">
        <w:rPr>
          <w:rFonts w:ascii="Calibri" w:eastAsia="Calibri" w:hAnsi="Calibri" w:cs="Calibri"/>
          <w:b/>
          <w:iCs/>
          <w:color w:val="FF0000"/>
          <w:lang w:val="en-ZA"/>
        </w:rPr>
        <w:t>1669</w:t>
      </w:r>
      <w:r w:rsidR="007A6A2B">
        <w:rPr>
          <w:rFonts w:ascii="Calibri" w:eastAsia="Calibri" w:hAnsi="Calibri" w:cs="Calibri"/>
          <w:b/>
          <w:iCs/>
          <w:color w:val="FF0000"/>
          <w:lang w:val="en-ZA"/>
        </w:rPr>
        <w:t>-202</w:t>
      </w:r>
      <w:r w:rsidR="006E07BF">
        <w:rPr>
          <w:rFonts w:ascii="Calibri" w:eastAsia="Calibri" w:hAnsi="Calibri" w:cs="Calibri"/>
          <w:b/>
          <w:iCs/>
          <w:color w:val="FF0000"/>
          <w:lang w:val="en-ZA"/>
        </w:rPr>
        <w:t>4</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282124C1" w:rsidR="00824B23" w:rsidRPr="00C97671" w:rsidRDefault="00B7774E" w:rsidP="00A82B84">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576E28">
        <w:rPr>
          <w:rFonts w:ascii="Calibri" w:eastAsia="Calibri" w:hAnsi="Calibri" w:cs="Calibri"/>
          <w:bCs/>
          <w:lang w:val="en-ZA"/>
        </w:rPr>
        <w:t xml:space="preserve"> </w:t>
      </w:r>
      <w:r w:rsidR="0003209B">
        <w:rPr>
          <w:rFonts w:ascii="Calibri" w:eastAsia="Calibri" w:hAnsi="Calibri" w:cs="Calibri"/>
          <w:bCs/>
          <w:lang w:val="en-ZA"/>
        </w:rPr>
        <w:t xml:space="preserve"> </w:t>
      </w:r>
      <w:proofErr w:type="gramStart"/>
      <w:r w:rsidR="0003209B">
        <w:rPr>
          <w:rFonts w:ascii="Calibri" w:eastAsia="Calibri" w:hAnsi="Calibri" w:cs="Calibri"/>
          <w:bCs/>
          <w:lang w:val="en-ZA"/>
        </w:rPr>
        <w:t xml:space="preserve">   </w:t>
      </w:r>
      <w:r w:rsidR="00A82B84" w:rsidRPr="00A82B84">
        <w:rPr>
          <w:rFonts w:ascii="Calibri" w:eastAsia="Calibri" w:hAnsi="Calibri" w:cs="Calibri"/>
          <w:b/>
          <w:i/>
          <w:iCs/>
          <w:lang w:val="en-ZA"/>
        </w:rPr>
        <w:t>(</w:t>
      </w:r>
      <w:proofErr w:type="gramEnd"/>
      <w:r w:rsidR="00A82B84" w:rsidRPr="00A82B84">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91F2377" w14:textId="77777777" w:rsidR="005B6D89" w:rsidRPr="00A1396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5" w:name="_Toc348340010"/>
      <w:bookmarkStart w:id="16"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5"/>
      <w:bookmarkEnd w:id="16"/>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14298E35" w14:textId="77777777" w:rsidR="001F72F5" w:rsidRDefault="001F72F5" w:rsidP="001F72F5">
      <w:pPr>
        <w:spacing w:after="86" w:line="390" w:lineRule="auto"/>
        <w:ind w:right="6190"/>
      </w:pPr>
      <w:r>
        <w:t>SPECIFICATION</w:t>
      </w:r>
    </w:p>
    <w:p w14:paraId="19415089" w14:textId="77777777" w:rsidR="001F72F5" w:rsidRDefault="001F72F5" w:rsidP="001F72F5">
      <w:pPr>
        <w:ind w:left="77" w:right="-15" w:hanging="10"/>
      </w:pPr>
    </w:p>
    <w:tbl>
      <w:tblPr>
        <w:tblStyle w:val="TableGrid0"/>
        <w:tblW w:w="9209" w:type="dxa"/>
        <w:tblInd w:w="46" w:type="dxa"/>
        <w:tblCellMar>
          <w:top w:w="42" w:type="dxa"/>
          <w:left w:w="96" w:type="dxa"/>
          <w:right w:w="115" w:type="dxa"/>
        </w:tblCellMar>
        <w:tblLook w:val="04A0" w:firstRow="1" w:lastRow="0" w:firstColumn="1" w:lastColumn="0" w:noHBand="0" w:noVBand="1"/>
      </w:tblPr>
      <w:tblGrid>
        <w:gridCol w:w="32"/>
        <w:gridCol w:w="1312"/>
        <w:gridCol w:w="13"/>
        <w:gridCol w:w="1693"/>
        <w:gridCol w:w="322"/>
        <w:gridCol w:w="3560"/>
        <w:gridCol w:w="200"/>
        <w:gridCol w:w="2058"/>
        <w:gridCol w:w="19"/>
      </w:tblGrid>
      <w:tr w:rsidR="001F72F5" w14:paraId="5838B5E6" w14:textId="77777777" w:rsidTr="005831E4">
        <w:trPr>
          <w:gridBefore w:val="1"/>
          <w:wBefore w:w="32" w:type="dxa"/>
          <w:trHeight w:val="205"/>
        </w:trPr>
        <w:tc>
          <w:tcPr>
            <w:tcW w:w="1325" w:type="dxa"/>
            <w:gridSpan w:val="2"/>
            <w:tcBorders>
              <w:top w:val="single" w:sz="2" w:space="0" w:color="000000"/>
              <w:left w:val="single" w:sz="2" w:space="0" w:color="000000"/>
              <w:bottom w:val="single" w:sz="2" w:space="0" w:color="000000"/>
              <w:right w:val="single" w:sz="2" w:space="0" w:color="000000"/>
            </w:tcBorders>
          </w:tcPr>
          <w:p w14:paraId="79BB63F8" w14:textId="77777777" w:rsidR="001F72F5" w:rsidRDefault="001F72F5" w:rsidP="005831E4">
            <w:pPr>
              <w:ind w:left="79"/>
              <w:jc w:val="center"/>
            </w:pPr>
            <w:r>
              <w:rPr>
                <w:rFonts w:ascii="Times New Roman" w:eastAsia="Times New Roman" w:hAnsi="Times New Roman" w:cs="Times New Roman"/>
                <w:sz w:val="18"/>
              </w:rPr>
              <w:t>SECTION</w:t>
            </w:r>
          </w:p>
        </w:tc>
        <w:tc>
          <w:tcPr>
            <w:tcW w:w="1693" w:type="dxa"/>
            <w:tcBorders>
              <w:top w:val="single" w:sz="2" w:space="0" w:color="000000"/>
              <w:left w:val="single" w:sz="2" w:space="0" w:color="000000"/>
              <w:bottom w:val="single" w:sz="2" w:space="0" w:color="000000"/>
              <w:right w:val="single" w:sz="2" w:space="0" w:color="000000"/>
            </w:tcBorders>
          </w:tcPr>
          <w:p w14:paraId="24F716E2" w14:textId="77777777" w:rsidR="001F72F5" w:rsidRDefault="001F72F5" w:rsidP="005831E4">
            <w:pPr>
              <w:ind w:left="29"/>
            </w:pPr>
            <w:r>
              <w:rPr>
                <w:rFonts w:ascii="Times New Roman" w:eastAsia="Times New Roman" w:hAnsi="Times New Roman" w:cs="Times New Roman"/>
                <w:sz w:val="18"/>
              </w:rPr>
              <w:t>DESCRIPTION</w:t>
            </w:r>
          </w:p>
        </w:tc>
        <w:tc>
          <w:tcPr>
            <w:tcW w:w="3882" w:type="dxa"/>
            <w:gridSpan w:val="2"/>
            <w:tcBorders>
              <w:top w:val="single" w:sz="2" w:space="0" w:color="000000"/>
              <w:left w:val="single" w:sz="2" w:space="0" w:color="000000"/>
              <w:bottom w:val="single" w:sz="2" w:space="0" w:color="000000"/>
              <w:right w:val="single" w:sz="2" w:space="0" w:color="000000"/>
            </w:tcBorders>
          </w:tcPr>
          <w:p w14:paraId="3635A442" w14:textId="77777777" w:rsidR="001F72F5" w:rsidRDefault="001F72F5" w:rsidP="005831E4">
            <w:pPr>
              <w:ind w:left="40"/>
            </w:pPr>
            <w:r>
              <w:rPr>
                <w:rFonts w:ascii="Times New Roman" w:eastAsia="Times New Roman" w:hAnsi="Times New Roman" w:cs="Times New Roman"/>
                <w:sz w:val="18"/>
              </w:rPr>
              <w:t>SPECIFICATION</w:t>
            </w:r>
          </w:p>
        </w:tc>
        <w:tc>
          <w:tcPr>
            <w:tcW w:w="2277" w:type="dxa"/>
            <w:gridSpan w:val="3"/>
            <w:tcBorders>
              <w:top w:val="single" w:sz="2" w:space="0" w:color="000000"/>
              <w:left w:val="single" w:sz="2" w:space="0" w:color="000000"/>
              <w:bottom w:val="single" w:sz="2" w:space="0" w:color="000000"/>
              <w:right w:val="single" w:sz="2" w:space="0" w:color="000000"/>
            </w:tcBorders>
          </w:tcPr>
          <w:p w14:paraId="42EB4EBE" w14:textId="77777777" w:rsidR="001F72F5" w:rsidRDefault="001F72F5" w:rsidP="005831E4">
            <w:pPr>
              <w:ind w:left="29"/>
            </w:pPr>
            <w:r>
              <w:rPr>
                <w:rFonts w:ascii="Times New Roman" w:eastAsia="Times New Roman" w:hAnsi="Times New Roman" w:cs="Times New Roman"/>
                <w:sz w:val="18"/>
              </w:rPr>
              <w:t>APPLICABLE CODES</w:t>
            </w:r>
          </w:p>
        </w:tc>
      </w:tr>
      <w:tr w:rsidR="001F72F5" w14:paraId="46F33156" w14:textId="77777777" w:rsidTr="005831E4">
        <w:trPr>
          <w:gridBefore w:val="1"/>
          <w:wBefore w:w="32" w:type="dxa"/>
          <w:trHeight w:val="2705"/>
        </w:trPr>
        <w:tc>
          <w:tcPr>
            <w:tcW w:w="1325" w:type="dxa"/>
            <w:gridSpan w:val="2"/>
            <w:tcBorders>
              <w:top w:val="single" w:sz="2" w:space="0" w:color="000000"/>
              <w:left w:val="single" w:sz="2" w:space="0" w:color="000000"/>
              <w:bottom w:val="single" w:sz="2" w:space="0" w:color="000000"/>
              <w:right w:val="single" w:sz="2" w:space="0" w:color="000000"/>
            </w:tcBorders>
          </w:tcPr>
          <w:p w14:paraId="12A72175" w14:textId="77777777" w:rsidR="001F72F5" w:rsidRDefault="001F72F5" w:rsidP="005831E4">
            <w:r>
              <w:t>A</w:t>
            </w:r>
          </w:p>
        </w:tc>
        <w:tc>
          <w:tcPr>
            <w:tcW w:w="1693" w:type="dxa"/>
            <w:tcBorders>
              <w:top w:val="single" w:sz="2" w:space="0" w:color="000000"/>
              <w:left w:val="single" w:sz="2" w:space="0" w:color="000000"/>
              <w:bottom w:val="single" w:sz="2" w:space="0" w:color="000000"/>
              <w:right w:val="single" w:sz="2" w:space="0" w:color="000000"/>
            </w:tcBorders>
          </w:tcPr>
          <w:p w14:paraId="30BB445F" w14:textId="77777777" w:rsidR="001F72F5" w:rsidRDefault="001F72F5" w:rsidP="005831E4">
            <w:pPr>
              <w:ind w:left="53" w:firstLine="19"/>
            </w:pPr>
            <w:r>
              <w:rPr>
                <w:rFonts w:ascii="Times New Roman" w:eastAsia="Times New Roman" w:hAnsi="Times New Roman" w:cs="Times New Roman"/>
                <w:sz w:val="20"/>
              </w:rPr>
              <w:t>GOLF T-SHIRTS ROYAL BLUE</w:t>
            </w:r>
          </w:p>
        </w:tc>
        <w:tc>
          <w:tcPr>
            <w:tcW w:w="3882" w:type="dxa"/>
            <w:gridSpan w:val="2"/>
            <w:tcBorders>
              <w:top w:val="single" w:sz="2" w:space="0" w:color="000000"/>
              <w:left w:val="single" w:sz="2" w:space="0" w:color="000000"/>
              <w:bottom w:val="single" w:sz="2" w:space="0" w:color="000000"/>
              <w:right w:val="single" w:sz="2" w:space="0" w:color="000000"/>
            </w:tcBorders>
          </w:tcPr>
          <w:p w14:paraId="1B3AB333" w14:textId="77777777" w:rsidR="001F72F5" w:rsidRDefault="001F72F5" w:rsidP="004C1E72">
            <w:pPr>
              <w:pStyle w:val="ListParagraph"/>
              <w:numPr>
                <w:ilvl w:val="0"/>
                <w:numId w:val="20"/>
              </w:numPr>
            </w:pPr>
            <w:r w:rsidRPr="005550F6">
              <w:rPr>
                <w:rFonts w:ascii="Times New Roman" w:eastAsia="Times New Roman" w:hAnsi="Times New Roman" w:cs="Times New Roman"/>
                <w:sz w:val="20"/>
              </w:rPr>
              <w:t>UGU DISTRICT LOGO ABOVE</w:t>
            </w:r>
          </w:p>
          <w:p w14:paraId="35F97854" w14:textId="77777777" w:rsidR="001F72F5" w:rsidRDefault="001F72F5" w:rsidP="005831E4">
            <w:pPr>
              <w:rPr>
                <w:rFonts w:ascii="Times New Roman" w:eastAsia="Times New Roman" w:hAnsi="Times New Roman" w:cs="Times New Roman"/>
                <w:sz w:val="20"/>
              </w:rPr>
            </w:pPr>
            <w:r>
              <w:rPr>
                <w:rFonts w:ascii="Times New Roman" w:eastAsia="Times New Roman" w:hAnsi="Times New Roman" w:cs="Times New Roman"/>
                <w:sz w:val="20"/>
              </w:rPr>
              <w:t xml:space="preserve">               POCKET ON LEFT-HAND SIDE-</w:t>
            </w:r>
          </w:p>
          <w:p w14:paraId="3E8A0F53" w14:textId="77777777" w:rsidR="001F72F5" w:rsidRDefault="001F72F5" w:rsidP="005831E4">
            <w:r>
              <w:rPr>
                <w:rFonts w:ascii="Times New Roman" w:eastAsia="Times New Roman" w:hAnsi="Times New Roman" w:cs="Times New Roman"/>
                <w:sz w:val="20"/>
              </w:rPr>
              <w:t xml:space="preserve">               4-COLOUR (Must Match Colour                        </w:t>
            </w:r>
          </w:p>
          <w:p w14:paraId="517AB0B4" w14:textId="77777777" w:rsidR="001F72F5" w:rsidRDefault="001F72F5" w:rsidP="005831E4">
            <w:pPr>
              <w:spacing w:after="19"/>
              <w:rPr>
                <w:rFonts w:ascii="Times New Roman" w:eastAsia="Times New Roman" w:hAnsi="Times New Roman" w:cs="Times New Roman"/>
                <w:sz w:val="20"/>
              </w:rPr>
            </w:pPr>
            <w:r>
              <w:rPr>
                <w:rFonts w:ascii="Times New Roman" w:eastAsia="Times New Roman" w:hAnsi="Times New Roman" w:cs="Times New Roman"/>
                <w:sz w:val="20"/>
              </w:rPr>
              <w:t xml:space="preserve">                Specification)</w:t>
            </w:r>
          </w:p>
          <w:p w14:paraId="6AD9C327" w14:textId="77777777" w:rsidR="001F72F5" w:rsidRDefault="001F72F5" w:rsidP="004C1E72">
            <w:pPr>
              <w:pStyle w:val="ListParagraph"/>
              <w:numPr>
                <w:ilvl w:val="0"/>
                <w:numId w:val="20"/>
              </w:numPr>
              <w:spacing w:after="19"/>
            </w:pPr>
            <w:r w:rsidRPr="005550F6">
              <w:rPr>
                <w:rFonts w:ascii="Times New Roman" w:eastAsia="Times New Roman" w:hAnsi="Times New Roman" w:cs="Times New Roman"/>
                <w:sz w:val="20"/>
              </w:rPr>
              <w:t>SHORT SLEEVE</w:t>
            </w:r>
          </w:p>
          <w:p w14:paraId="3F20A03C" w14:textId="77777777" w:rsidR="001F72F5" w:rsidRDefault="001F72F5" w:rsidP="004C1E72">
            <w:pPr>
              <w:pStyle w:val="ListParagraph"/>
              <w:numPr>
                <w:ilvl w:val="0"/>
                <w:numId w:val="20"/>
              </w:numPr>
            </w:pPr>
            <w:r w:rsidRPr="005550F6">
              <w:rPr>
                <w:rFonts w:ascii="Times New Roman" w:eastAsia="Times New Roman" w:hAnsi="Times New Roman" w:cs="Times New Roman"/>
                <w:sz w:val="18"/>
              </w:rPr>
              <w:t>COLOUR: ROYAL BLUE</w:t>
            </w:r>
          </w:p>
          <w:p w14:paraId="61AFFB61" w14:textId="77777777" w:rsidR="001F72F5" w:rsidRPr="005550F6" w:rsidRDefault="001F72F5" w:rsidP="004C1E72">
            <w:pPr>
              <w:pStyle w:val="ListParagraph"/>
              <w:numPr>
                <w:ilvl w:val="0"/>
                <w:numId w:val="20"/>
              </w:numPr>
              <w:spacing w:after="1071"/>
              <w:rPr>
                <w:rFonts w:ascii="Times New Roman" w:eastAsia="Times New Roman" w:hAnsi="Times New Roman" w:cs="Times New Roman"/>
                <w:sz w:val="20"/>
              </w:rPr>
            </w:pPr>
            <w:r w:rsidRPr="005550F6">
              <w:rPr>
                <w:rFonts w:ascii="Times New Roman" w:eastAsia="Times New Roman" w:hAnsi="Times New Roman" w:cs="Times New Roman"/>
                <w:sz w:val="20"/>
              </w:rPr>
              <w:t>PLASTASOL SCREEN PRINTING</w:t>
            </w:r>
          </w:p>
          <w:p w14:paraId="374BB36C" w14:textId="77777777" w:rsidR="001F72F5" w:rsidRDefault="001F72F5" w:rsidP="005831E4">
            <w:pPr>
              <w:jc w:val="center"/>
              <w:rPr>
                <w:lang w:val="en-GB"/>
              </w:rPr>
            </w:pPr>
            <w:r w:rsidRPr="006C1614">
              <w:rPr>
                <w:noProof/>
              </w:rPr>
              <w:drawing>
                <wp:inline distT="0" distB="0" distL="0" distR="0" wp14:anchorId="1B421187" wp14:editId="50A737FE">
                  <wp:extent cx="1295400" cy="876300"/>
                  <wp:effectExtent l="0" t="0" r="0" b="0"/>
                  <wp:docPr id="3" name="Picture 3"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6E2F0163" w14:textId="77777777" w:rsidR="001F72F5" w:rsidRPr="005550F6" w:rsidRDefault="00746B58" w:rsidP="005831E4">
            <w:pPr>
              <w:jc w:val="center"/>
              <w:rPr>
                <w:color w:val="0000FF"/>
                <w:sz w:val="20"/>
                <w:szCs w:val="20"/>
              </w:rPr>
            </w:pPr>
            <w:hyperlink r:id="rId17" w:history="1">
              <w:r w:rsidR="001F72F5" w:rsidRPr="00F76816">
                <w:rPr>
                  <w:rStyle w:val="Hyperlink"/>
                  <w:sz w:val="20"/>
                  <w:szCs w:val="20"/>
                </w:rPr>
                <w:t>www.ugu.gov.za</w:t>
              </w:r>
            </w:hyperlink>
          </w:p>
        </w:tc>
        <w:tc>
          <w:tcPr>
            <w:tcW w:w="2277" w:type="dxa"/>
            <w:gridSpan w:val="3"/>
            <w:tcBorders>
              <w:top w:val="single" w:sz="2" w:space="0" w:color="000000"/>
              <w:left w:val="single" w:sz="2" w:space="0" w:color="000000"/>
              <w:bottom w:val="single" w:sz="2" w:space="0" w:color="000000"/>
              <w:right w:val="single" w:sz="2" w:space="0" w:color="000000"/>
            </w:tcBorders>
          </w:tcPr>
          <w:p w14:paraId="1C5513ED" w14:textId="77777777" w:rsidR="001F72F5" w:rsidRDefault="001F72F5" w:rsidP="005831E4">
            <w:pPr>
              <w:spacing w:after="219"/>
              <w:ind w:left="38"/>
            </w:pPr>
            <w:r>
              <w:rPr>
                <w:rFonts w:ascii="Times New Roman" w:eastAsia="Times New Roman" w:hAnsi="Times New Roman" w:cs="Times New Roman"/>
                <w:sz w:val="18"/>
              </w:rPr>
              <w:t>SABS STANDARDS</w:t>
            </w:r>
          </w:p>
          <w:p w14:paraId="06EA2060" w14:textId="77777777" w:rsidR="001F72F5" w:rsidRDefault="001F72F5" w:rsidP="005831E4">
            <w:pPr>
              <w:spacing w:after="187"/>
              <w:ind w:left="38"/>
            </w:pPr>
            <w:r>
              <w:rPr>
                <w:rFonts w:ascii="Times New Roman" w:eastAsia="Times New Roman" w:hAnsi="Times New Roman" w:cs="Times New Roman"/>
                <w:sz w:val="20"/>
              </w:rPr>
              <w:t>195gr</w:t>
            </w:r>
          </w:p>
          <w:p w14:paraId="5EE8BBF8" w14:textId="77777777" w:rsidR="001F72F5" w:rsidRDefault="001F72F5" w:rsidP="005831E4">
            <w:pPr>
              <w:spacing w:after="222"/>
              <w:ind w:left="38"/>
            </w:pPr>
            <w:r>
              <w:rPr>
                <w:rFonts w:ascii="Times New Roman" w:eastAsia="Times New Roman" w:hAnsi="Times New Roman" w:cs="Times New Roman"/>
                <w:sz w:val="18"/>
              </w:rPr>
              <w:t>100% COTTON</w:t>
            </w:r>
          </w:p>
          <w:p w14:paraId="218002AB" w14:textId="77777777" w:rsidR="001F72F5" w:rsidRDefault="001F72F5" w:rsidP="005831E4">
            <w:pPr>
              <w:ind w:left="14"/>
            </w:pPr>
            <w:r>
              <w:rPr>
                <w:rFonts w:ascii="Times New Roman" w:eastAsia="Times New Roman" w:hAnsi="Times New Roman" w:cs="Times New Roman"/>
                <w:sz w:val="18"/>
              </w:rPr>
              <w:t>Must have Cotton Label</w:t>
            </w:r>
          </w:p>
        </w:tc>
      </w:tr>
      <w:tr w:rsidR="001F72F5" w14:paraId="647165CD" w14:textId="77777777" w:rsidTr="005831E4">
        <w:trPr>
          <w:gridBefore w:val="1"/>
          <w:wBefore w:w="32" w:type="dxa"/>
          <w:trHeight w:val="202"/>
        </w:trPr>
        <w:tc>
          <w:tcPr>
            <w:tcW w:w="1325" w:type="dxa"/>
            <w:gridSpan w:val="2"/>
            <w:tcBorders>
              <w:top w:val="single" w:sz="2" w:space="0" w:color="000000"/>
              <w:left w:val="single" w:sz="2" w:space="0" w:color="000000"/>
              <w:bottom w:val="single" w:sz="2" w:space="0" w:color="000000"/>
              <w:right w:val="single" w:sz="2" w:space="0" w:color="000000"/>
            </w:tcBorders>
          </w:tcPr>
          <w:p w14:paraId="7AB89A90" w14:textId="77777777" w:rsidR="001F72F5" w:rsidRDefault="001F72F5" w:rsidP="005831E4">
            <w:pPr>
              <w:ind w:left="31"/>
              <w:jc w:val="center"/>
            </w:pPr>
            <w:r>
              <w:rPr>
                <w:rFonts w:ascii="Times New Roman" w:eastAsia="Times New Roman" w:hAnsi="Times New Roman" w:cs="Times New Roman"/>
                <w:sz w:val="18"/>
              </w:rPr>
              <w:t>SECTION</w:t>
            </w:r>
          </w:p>
        </w:tc>
        <w:tc>
          <w:tcPr>
            <w:tcW w:w="1693" w:type="dxa"/>
            <w:tcBorders>
              <w:top w:val="single" w:sz="2" w:space="0" w:color="000000"/>
              <w:left w:val="single" w:sz="2" w:space="0" w:color="000000"/>
              <w:bottom w:val="single" w:sz="2" w:space="0" w:color="000000"/>
              <w:right w:val="single" w:sz="2" w:space="0" w:color="000000"/>
            </w:tcBorders>
          </w:tcPr>
          <w:p w14:paraId="170E7CDA" w14:textId="77777777" w:rsidR="001F72F5" w:rsidRDefault="001F72F5" w:rsidP="005831E4">
            <w:pPr>
              <w:ind w:left="5"/>
            </w:pPr>
            <w:r>
              <w:rPr>
                <w:rFonts w:ascii="Times New Roman" w:eastAsia="Times New Roman" w:hAnsi="Times New Roman" w:cs="Times New Roman"/>
                <w:sz w:val="18"/>
              </w:rPr>
              <w:t>DESCRIPTION</w:t>
            </w:r>
          </w:p>
        </w:tc>
        <w:tc>
          <w:tcPr>
            <w:tcW w:w="3882" w:type="dxa"/>
            <w:gridSpan w:val="2"/>
            <w:tcBorders>
              <w:top w:val="single" w:sz="2" w:space="0" w:color="000000"/>
              <w:left w:val="single" w:sz="2" w:space="0" w:color="000000"/>
              <w:bottom w:val="single" w:sz="2" w:space="0" w:color="000000"/>
              <w:right w:val="single" w:sz="2" w:space="0" w:color="000000"/>
            </w:tcBorders>
          </w:tcPr>
          <w:p w14:paraId="21D87876" w14:textId="77777777" w:rsidR="001F72F5" w:rsidRDefault="001F72F5" w:rsidP="005831E4">
            <w:pPr>
              <w:ind w:left="16"/>
            </w:pPr>
            <w:r>
              <w:rPr>
                <w:rFonts w:ascii="Times New Roman" w:eastAsia="Times New Roman" w:hAnsi="Times New Roman" w:cs="Times New Roman"/>
                <w:sz w:val="18"/>
              </w:rPr>
              <w:t>SPECIFICATION</w:t>
            </w:r>
          </w:p>
        </w:tc>
        <w:tc>
          <w:tcPr>
            <w:tcW w:w="2277" w:type="dxa"/>
            <w:gridSpan w:val="3"/>
            <w:tcBorders>
              <w:top w:val="single" w:sz="2" w:space="0" w:color="000000"/>
              <w:left w:val="single" w:sz="2" w:space="0" w:color="000000"/>
              <w:bottom w:val="single" w:sz="2" w:space="0" w:color="000000"/>
              <w:right w:val="single" w:sz="2" w:space="0" w:color="000000"/>
            </w:tcBorders>
          </w:tcPr>
          <w:p w14:paraId="0892025D" w14:textId="77777777" w:rsidR="001F72F5" w:rsidRDefault="001F72F5" w:rsidP="005831E4">
            <w:pPr>
              <w:ind w:left="10"/>
            </w:pPr>
            <w:r>
              <w:rPr>
                <w:rFonts w:ascii="Times New Roman" w:eastAsia="Times New Roman" w:hAnsi="Times New Roman" w:cs="Times New Roman"/>
                <w:sz w:val="18"/>
              </w:rPr>
              <w:t>APPLICABLE CODES</w:t>
            </w:r>
          </w:p>
        </w:tc>
      </w:tr>
      <w:tr w:rsidR="001F72F5" w14:paraId="2ABCAE9A" w14:textId="77777777" w:rsidTr="001C70AF">
        <w:trPr>
          <w:gridBefore w:val="1"/>
          <w:wBefore w:w="32" w:type="dxa"/>
          <w:trHeight w:val="21"/>
        </w:trPr>
        <w:tc>
          <w:tcPr>
            <w:tcW w:w="1325" w:type="dxa"/>
            <w:gridSpan w:val="2"/>
            <w:tcBorders>
              <w:top w:val="single" w:sz="2" w:space="0" w:color="000000"/>
              <w:left w:val="single" w:sz="2" w:space="0" w:color="000000"/>
              <w:bottom w:val="single" w:sz="2" w:space="0" w:color="000000"/>
              <w:right w:val="single" w:sz="2" w:space="0" w:color="000000"/>
            </w:tcBorders>
          </w:tcPr>
          <w:p w14:paraId="6D5B5644" w14:textId="77777777" w:rsidR="001F72F5" w:rsidRDefault="001F72F5" w:rsidP="005831E4"/>
        </w:tc>
        <w:tc>
          <w:tcPr>
            <w:tcW w:w="1693" w:type="dxa"/>
            <w:tcBorders>
              <w:top w:val="single" w:sz="2" w:space="0" w:color="000000"/>
              <w:left w:val="single" w:sz="2" w:space="0" w:color="000000"/>
              <w:bottom w:val="single" w:sz="2" w:space="0" w:color="000000"/>
              <w:right w:val="single" w:sz="2" w:space="0" w:color="000000"/>
            </w:tcBorders>
          </w:tcPr>
          <w:p w14:paraId="64096503" w14:textId="77777777" w:rsidR="001F72F5" w:rsidRDefault="001F72F5" w:rsidP="005831E4">
            <w:pPr>
              <w:ind w:left="5"/>
              <w:rPr>
                <w:rFonts w:ascii="Times New Roman" w:eastAsia="Times New Roman" w:hAnsi="Times New Roman" w:cs="Times New Roman"/>
                <w:sz w:val="18"/>
              </w:rPr>
            </w:pPr>
          </w:p>
          <w:p w14:paraId="57751D19" w14:textId="77777777" w:rsidR="001F72F5" w:rsidRDefault="001F72F5" w:rsidP="005831E4">
            <w:pPr>
              <w:ind w:left="5"/>
              <w:rPr>
                <w:rFonts w:ascii="Times New Roman" w:eastAsia="Times New Roman" w:hAnsi="Times New Roman" w:cs="Times New Roman"/>
                <w:sz w:val="18"/>
              </w:rPr>
            </w:pPr>
          </w:p>
          <w:p w14:paraId="42EA2F55" w14:textId="77777777" w:rsidR="001F72F5" w:rsidRDefault="001F72F5" w:rsidP="005831E4">
            <w:pPr>
              <w:ind w:left="5"/>
              <w:rPr>
                <w:rFonts w:ascii="Times New Roman" w:eastAsia="Times New Roman" w:hAnsi="Times New Roman" w:cs="Times New Roman"/>
                <w:sz w:val="18"/>
              </w:rPr>
            </w:pPr>
          </w:p>
          <w:p w14:paraId="2D26B542" w14:textId="77777777" w:rsidR="001F72F5" w:rsidRDefault="001F72F5" w:rsidP="005831E4">
            <w:pPr>
              <w:ind w:left="5"/>
              <w:rPr>
                <w:rFonts w:ascii="Times New Roman" w:eastAsia="Times New Roman" w:hAnsi="Times New Roman" w:cs="Times New Roman"/>
                <w:sz w:val="18"/>
              </w:rPr>
            </w:pPr>
          </w:p>
          <w:p w14:paraId="4104759A" w14:textId="77777777" w:rsidR="001F72F5" w:rsidRDefault="001F72F5" w:rsidP="005831E4">
            <w:pPr>
              <w:ind w:left="5"/>
              <w:rPr>
                <w:rFonts w:ascii="Times New Roman" w:eastAsia="Times New Roman" w:hAnsi="Times New Roman" w:cs="Times New Roman"/>
                <w:sz w:val="18"/>
              </w:rPr>
            </w:pPr>
          </w:p>
          <w:p w14:paraId="63205981" w14:textId="77777777" w:rsidR="001F72F5" w:rsidRDefault="001F72F5" w:rsidP="005831E4">
            <w:pPr>
              <w:ind w:left="5"/>
            </w:pPr>
            <w:r>
              <w:rPr>
                <w:rFonts w:ascii="Times New Roman" w:eastAsia="Times New Roman" w:hAnsi="Times New Roman" w:cs="Times New Roman"/>
                <w:sz w:val="18"/>
              </w:rPr>
              <w:t>LONG SLEEVE</w:t>
            </w:r>
          </w:p>
          <w:p w14:paraId="6B168B6B" w14:textId="77777777" w:rsidR="001F72F5" w:rsidRDefault="001F72F5" w:rsidP="005831E4">
            <w:pPr>
              <w:ind w:left="10"/>
            </w:pPr>
            <w:r>
              <w:rPr>
                <w:rFonts w:ascii="Times New Roman" w:eastAsia="Times New Roman" w:hAnsi="Times New Roman" w:cs="Times New Roman"/>
                <w:sz w:val="20"/>
              </w:rPr>
              <w:t>SWEATER</w:t>
            </w:r>
          </w:p>
          <w:p w14:paraId="5AEF74BE" w14:textId="77777777" w:rsidR="001F72F5" w:rsidRDefault="001F72F5" w:rsidP="005831E4">
            <w:r>
              <w:rPr>
                <w:rFonts w:ascii="Times New Roman" w:eastAsia="Times New Roman" w:hAnsi="Times New Roman" w:cs="Times New Roman"/>
                <w:sz w:val="20"/>
              </w:rPr>
              <w:t>ROYAL BLUE</w:t>
            </w:r>
          </w:p>
        </w:tc>
        <w:tc>
          <w:tcPr>
            <w:tcW w:w="3882" w:type="dxa"/>
            <w:gridSpan w:val="2"/>
            <w:tcBorders>
              <w:top w:val="single" w:sz="2" w:space="0" w:color="000000"/>
              <w:left w:val="single" w:sz="2" w:space="0" w:color="000000"/>
              <w:bottom w:val="single" w:sz="2" w:space="0" w:color="000000"/>
              <w:right w:val="single" w:sz="2" w:space="0" w:color="000000"/>
            </w:tcBorders>
          </w:tcPr>
          <w:p w14:paraId="2F5E7404" w14:textId="77777777" w:rsidR="001F72F5" w:rsidRPr="00E141F8" w:rsidRDefault="001F72F5" w:rsidP="005831E4">
            <w:pPr>
              <w:pStyle w:val="ListParagraph"/>
              <w:ind w:left="741"/>
            </w:pPr>
          </w:p>
          <w:p w14:paraId="559592DF" w14:textId="77777777" w:rsidR="001F72F5" w:rsidRPr="00E141F8" w:rsidRDefault="001F72F5" w:rsidP="005831E4">
            <w:pPr>
              <w:pStyle w:val="ListParagraph"/>
              <w:ind w:left="741"/>
            </w:pPr>
          </w:p>
          <w:p w14:paraId="6630518C" w14:textId="77777777" w:rsidR="001F72F5" w:rsidRPr="00E141F8" w:rsidRDefault="001F72F5" w:rsidP="005831E4">
            <w:pPr>
              <w:pStyle w:val="ListParagraph"/>
              <w:ind w:left="741"/>
            </w:pPr>
          </w:p>
          <w:p w14:paraId="66B54E36" w14:textId="77777777" w:rsidR="001F72F5" w:rsidRPr="00E141F8" w:rsidRDefault="001F72F5" w:rsidP="005831E4">
            <w:pPr>
              <w:pStyle w:val="ListParagraph"/>
              <w:ind w:left="741"/>
            </w:pPr>
          </w:p>
          <w:p w14:paraId="54864C1A" w14:textId="77777777" w:rsidR="001F72F5" w:rsidRDefault="001F72F5" w:rsidP="004C1E72">
            <w:pPr>
              <w:pStyle w:val="ListParagraph"/>
              <w:numPr>
                <w:ilvl w:val="0"/>
                <w:numId w:val="21"/>
              </w:numPr>
            </w:pPr>
            <w:r w:rsidRPr="005550F6">
              <w:rPr>
                <w:rFonts w:ascii="Times New Roman" w:eastAsia="Times New Roman" w:hAnsi="Times New Roman" w:cs="Times New Roman"/>
                <w:sz w:val="20"/>
              </w:rPr>
              <w:t>UGU DISTRICT LOGO ABOVE</w:t>
            </w:r>
          </w:p>
          <w:p w14:paraId="3F225D28" w14:textId="77777777" w:rsidR="001F72F5" w:rsidRDefault="001F72F5" w:rsidP="005831E4">
            <w:r>
              <w:rPr>
                <w:rFonts w:ascii="Times New Roman" w:eastAsia="Times New Roman" w:hAnsi="Times New Roman" w:cs="Times New Roman"/>
                <w:sz w:val="20"/>
              </w:rPr>
              <w:t xml:space="preserve">               POCKET ON LEFT-HAND SIDE-       </w:t>
            </w:r>
          </w:p>
          <w:p w14:paraId="245CADF6" w14:textId="77777777" w:rsidR="001F72F5" w:rsidRDefault="001F72F5" w:rsidP="005831E4">
            <w:pPr>
              <w:rPr>
                <w:rFonts w:ascii="Times New Roman" w:eastAsia="Times New Roman" w:hAnsi="Times New Roman" w:cs="Times New Roman"/>
                <w:sz w:val="20"/>
              </w:rPr>
            </w:pPr>
            <w:r>
              <w:rPr>
                <w:rFonts w:ascii="Times New Roman" w:eastAsia="Times New Roman" w:hAnsi="Times New Roman" w:cs="Times New Roman"/>
                <w:sz w:val="20"/>
              </w:rPr>
              <w:t xml:space="preserve">               4 </w:t>
            </w:r>
            <w:proofErr w:type="gramStart"/>
            <w:r>
              <w:rPr>
                <w:rFonts w:ascii="Times New Roman" w:eastAsia="Times New Roman" w:hAnsi="Times New Roman" w:cs="Times New Roman"/>
                <w:sz w:val="20"/>
              </w:rPr>
              <w:t>COLOUR</w:t>
            </w:r>
            <w:proofErr w:type="gramEnd"/>
            <w:r>
              <w:rPr>
                <w:rFonts w:ascii="Times New Roman" w:eastAsia="Times New Roman" w:hAnsi="Times New Roman" w:cs="Times New Roman"/>
                <w:sz w:val="20"/>
              </w:rPr>
              <w:t xml:space="preserve"> (Must Match Colour     </w:t>
            </w:r>
          </w:p>
          <w:p w14:paraId="128A7576" w14:textId="77777777" w:rsidR="001F72F5" w:rsidRDefault="001F72F5" w:rsidP="005831E4">
            <w:r>
              <w:t xml:space="preserve">                Specification)</w:t>
            </w:r>
          </w:p>
          <w:p w14:paraId="64C8E118" w14:textId="77777777" w:rsidR="001F72F5" w:rsidRDefault="001F72F5" w:rsidP="005831E4">
            <w:pPr>
              <w:ind w:left="679"/>
              <w:rPr>
                <w:rFonts w:ascii="Times New Roman" w:eastAsia="Times New Roman" w:hAnsi="Times New Roman" w:cs="Times New Roman"/>
                <w:sz w:val="20"/>
              </w:rPr>
            </w:pPr>
          </w:p>
          <w:p w14:paraId="09703C86" w14:textId="77777777" w:rsidR="001F72F5" w:rsidRPr="005550F6" w:rsidRDefault="001F72F5" w:rsidP="004C1E72">
            <w:pPr>
              <w:pStyle w:val="ListParagraph"/>
              <w:numPr>
                <w:ilvl w:val="0"/>
                <w:numId w:val="21"/>
              </w:numPr>
            </w:pPr>
            <w:r w:rsidRPr="005550F6">
              <w:rPr>
                <w:rFonts w:ascii="Times New Roman" w:eastAsia="Times New Roman" w:hAnsi="Times New Roman" w:cs="Times New Roman"/>
                <w:sz w:val="20"/>
              </w:rPr>
              <w:t xml:space="preserve">LONG SLEEVE </w:t>
            </w:r>
          </w:p>
          <w:p w14:paraId="31CE9C40" w14:textId="77777777" w:rsidR="001F72F5" w:rsidRDefault="001F72F5" w:rsidP="004C1E72">
            <w:pPr>
              <w:pStyle w:val="ListParagraph"/>
              <w:numPr>
                <w:ilvl w:val="0"/>
                <w:numId w:val="21"/>
              </w:numPr>
            </w:pPr>
            <w:r w:rsidRPr="005550F6">
              <w:rPr>
                <w:rFonts w:ascii="Times New Roman" w:eastAsia="Times New Roman" w:hAnsi="Times New Roman" w:cs="Times New Roman"/>
                <w:sz w:val="20"/>
              </w:rPr>
              <w:t>COLOUR ROYAL BLUE</w:t>
            </w:r>
          </w:p>
          <w:p w14:paraId="5E4D063C" w14:textId="77777777" w:rsidR="001F72F5" w:rsidRDefault="001F72F5" w:rsidP="004C1E72">
            <w:pPr>
              <w:pStyle w:val="ListParagraph"/>
              <w:numPr>
                <w:ilvl w:val="0"/>
                <w:numId w:val="21"/>
              </w:numPr>
            </w:pPr>
            <w:r w:rsidRPr="005550F6">
              <w:rPr>
                <w:rFonts w:ascii="Times New Roman" w:eastAsia="Times New Roman" w:hAnsi="Times New Roman" w:cs="Times New Roman"/>
                <w:sz w:val="20"/>
              </w:rPr>
              <w:t>PLASTASOL SCREEN PRINTING</w:t>
            </w:r>
          </w:p>
          <w:p w14:paraId="4BF51479" w14:textId="77777777" w:rsidR="001F72F5" w:rsidRDefault="001F72F5" w:rsidP="004C1E72">
            <w:pPr>
              <w:pStyle w:val="ListParagraph"/>
              <w:numPr>
                <w:ilvl w:val="0"/>
                <w:numId w:val="21"/>
              </w:numPr>
              <w:spacing w:after="595"/>
            </w:pPr>
            <w:r w:rsidRPr="005550F6">
              <w:rPr>
                <w:rFonts w:ascii="Times New Roman" w:eastAsia="Times New Roman" w:hAnsi="Times New Roman" w:cs="Times New Roman"/>
                <w:sz w:val="20"/>
              </w:rPr>
              <w:t>CREW NECK</w:t>
            </w:r>
          </w:p>
          <w:p w14:paraId="141F3648" w14:textId="77777777" w:rsidR="001F72F5" w:rsidRDefault="001F72F5" w:rsidP="005831E4">
            <w:pPr>
              <w:jc w:val="center"/>
              <w:rPr>
                <w:lang w:val="en-GB"/>
              </w:rPr>
            </w:pPr>
            <w:r w:rsidRPr="006C1614">
              <w:rPr>
                <w:noProof/>
              </w:rPr>
              <w:drawing>
                <wp:inline distT="0" distB="0" distL="0" distR="0" wp14:anchorId="3A1BDDD8" wp14:editId="5A1A87C0">
                  <wp:extent cx="1295400" cy="876300"/>
                  <wp:effectExtent l="0" t="0" r="0" b="0"/>
                  <wp:docPr id="410649757" name="Picture 410649757"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0C723736" w14:textId="77777777" w:rsidR="001F72F5" w:rsidRPr="005550F6" w:rsidRDefault="00746B58" w:rsidP="005831E4">
            <w:pPr>
              <w:jc w:val="center"/>
              <w:rPr>
                <w:color w:val="0000FF"/>
                <w:sz w:val="20"/>
                <w:szCs w:val="20"/>
              </w:rPr>
            </w:pPr>
            <w:hyperlink r:id="rId18" w:history="1">
              <w:r w:rsidR="001F72F5" w:rsidRPr="00F76816">
                <w:rPr>
                  <w:rStyle w:val="Hyperlink"/>
                  <w:sz w:val="20"/>
                  <w:szCs w:val="20"/>
                </w:rPr>
                <w:t>www.ugu.gov.za</w:t>
              </w:r>
            </w:hyperlink>
          </w:p>
        </w:tc>
        <w:tc>
          <w:tcPr>
            <w:tcW w:w="2277" w:type="dxa"/>
            <w:gridSpan w:val="3"/>
            <w:tcBorders>
              <w:top w:val="single" w:sz="2" w:space="0" w:color="000000"/>
              <w:left w:val="single" w:sz="2" w:space="0" w:color="000000"/>
              <w:bottom w:val="single" w:sz="2" w:space="0" w:color="000000"/>
              <w:right w:val="single" w:sz="2" w:space="0" w:color="000000"/>
            </w:tcBorders>
          </w:tcPr>
          <w:p w14:paraId="14BCB7EF" w14:textId="77777777" w:rsidR="001F72F5" w:rsidRDefault="001F72F5" w:rsidP="005831E4">
            <w:pPr>
              <w:spacing w:after="216"/>
              <w:ind w:left="19"/>
              <w:rPr>
                <w:rFonts w:ascii="Times New Roman" w:eastAsia="Times New Roman" w:hAnsi="Times New Roman" w:cs="Times New Roman"/>
                <w:sz w:val="18"/>
              </w:rPr>
            </w:pPr>
          </w:p>
          <w:p w14:paraId="26E910D6" w14:textId="77777777" w:rsidR="001F72F5" w:rsidRDefault="001F72F5" w:rsidP="005831E4">
            <w:pPr>
              <w:spacing w:after="216"/>
              <w:ind w:left="19"/>
              <w:rPr>
                <w:rFonts w:ascii="Times New Roman" w:eastAsia="Times New Roman" w:hAnsi="Times New Roman" w:cs="Times New Roman"/>
                <w:sz w:val="18"/>
              </w:rPr>
            </w:pPr>
          </w:p>
          <w:p w14:paraId="5637A062" w14:textId="77777777" w:rsidR="001F72F5" w:rsidRDefault="001F72F5" w:rsidP="005831E4">
            <w:pPr>
              <w:spacing w:after="216"/>
              <w:ind w:left="19"/>
              <w:rPr>
                <w:rFonts w:ascii="Times New Roman" w:eastAsia="Times New Roman" w:hAnsi="Times New Roman" w:cs="Times New Roman"/>
                <w:sz w:val="18"/>
              </w:rPr>
            </w:pPr>
          </w:p>
          <w:p w14:paraId="2F10A3BF" w14:textId="77777777" w:rsidR="001F72F5" w:rsidRDefault="001F72F5" w:rsidP="005831E4">
            <w:pPr>
              <w:spacing w:after="216"/>
              <w:ind w:left="19"/>
              <w:rPr>
                <w:rFonts w:ascii="Times New Roman" w:eastAsia="Times New Roman" w:hAnsi="Times New Roman" w:cs="Times New Roman"/>
                <w:sz w:val="18"/>
              </w:rPr>
            </w:pPr>
          </w:p>
          <w:p w14:paraId="2C66AF8E" w14:textId="77777777" w:rsidR="001F72F5" w:rsidRDefault="001F72F5" w:rsidP="005831E4">
            <w:pPr>
              <w:spacing w:after="216"/>
              <w:ind w:left="19"/>
            </w:pPr>
            <w:r>
              <w:rPr>
                <w:rFonts w:ascii="Times New Roman" w:eastAsia="Times New Roman" w:hAnsi="Times New Roman" w:cs="Times New Roman"/>
                <w:sz w:val="18"/>
              </w:rPr>
              <w:t>SABS STANDARDS</w:t>
            </w:r>
          </w:p>
          <w:p w14:paraId="7A6993E7" w14:textId="77777777" w:rsidR="001F72F5" w:rsidRDefault="001F72F5" w:rsidP="005831E4">
            <w:pPr>
              <w:spacing w:after="214"/>
              <w:ind w:left="24"/>
            </w:pPr>
            <w:r>
              <w:rPr>
                <w:rFonts w:ascii="Times New Roman" w:eastAsia="Times New Roman" w:hAnsi="Times New Roman" w:cs="Times New Roman"/>
                <w:sz w:val="18"/>
              </w:rPr>
              <w:t>195gr</w:t>
            </w:r>
          </w:p>
          <w:p w14:paraId="3F5C0366" w14:textId="77777777" w:rsidR="001F72F5" w:rsidRDefault="001F72F5" w:rsidP="005831E4">
            <w:pPr>
              <w:spacing w:after="219"/>
              <w:ind w:left="24"/>
            </w:pPr>
            <w:r>
              <w:rPr>
                <w:rFonts w:ascii="Times New Roman" w:eastAsia="Times New Roman" w:hAnsi="Times New Roman" w:cs="Times New Roman"/>
                <w:sz w:val="18"/>
              </w:rPr>
              <w:t>100% COTTON</w:t>
            </w:r>
          </w:p>
          <w:p w14:paraId="47FB2AE8" w14:textId="77777777" w:rsidR="001F72F5" w:rsidRDefault="001F72F5" w:rsidP="005831E4">
            <w:pPr>
              <w:rPr>
                <w:rFonts w:ascii="Times New Roman" w:eastAsia="Times New Roman" w:hAnsi="Times New Roman" w:cs="Times New Roman"/>
                <w:sz w:val="18"/>
              </w:rPr>
            </w:pPr>
            <w:r>
              <w:rPr>
                <w:rFonts w:ascii="Times New Roman" w:eastAsia="Times New Roman" w:hAnsi="Times New Roman" w:cs="Times New Roman"/>
                <w:sz w:val="18"/>
              </w:rPr>
              <w:t>Must have Cotton Label</w:t>
            </w:r>
          </w:p>
          <w:p w14:paraId="09A9F1BB" w14:textId="77777777" w:rsidR="001F72F5" w:rsidRDefault="001F72F5" w:rsidP="005831E4">
            <w:pPr>
              <w:rPr>
                <w:rFonts w:ascii="Times New Roman" w:eastAsia="Times New Roman" w:hAnsi="Times New Roman" w:cs="Times New Roman"/>
                <w:sz w:val="18"/>
              </w:rPr>
            </w:pPr>
          </w:p>
          <w:p w14:paraId="57AB588A" w14:textId="77777777" w:rsidR="001F72F5" w:rsidRDefault="001F72F5" w:rsidP="005831E4">
            <w:pPr>
              <w:rPr>
                <w:rFonts w:ascii="Times New Roman" w:eastAsia="Times New Roman" w:hAnsi="Times New Roman" w:cs="Times New Roman"/>
                <w:sz w:val="18"/>
              </w:rPr>
            </w:pPr>
          </w:p>
          <w:p w14:paraId="63709C85" w14:textId="77777777" w:rsidR="001F72F5" w:rsidRDefault="001F72F5" w:rsidP="005831E4">
            <w:pPr>
              <w:rPr>
                <w:rFonts w:ascii="Times New Roman" w:eastAsia="Times New Roman" w:hAnsi="Times New Roman" w:cs="Times New Roman"/>
                <w:sz w:val="18"/>
              </w:rPr>
            </w:pPr>
          </w:p>
          <w:p w14:paraId="723173DA" w14:textId="77777777" w:rsidR="001F72F5" w:rsidRDefault="001F72F5" w:rsidP="005831E4">
            <w:pPr>
              <w:rPr>
                <w:rFonts w:ascii="Times New Roman" w:eastAsia="Times New Roman" w:hAnsi="Times New Roman" w:cs="Times New Roman"/>
                <w:sz w:val="18"/>
              </w:rPr>
            </w:pPr>
          </w:p>
          <w:p w14:paraId="6E3674B8" w14:textId="77777777" w:rsidR="001F72F5" w:rsidRDefault="001F72F5" w:rsidP="005831E4">
            <w:pPr>
              <w:rPr>
                <w:rFonts w:ascii="Times New Roman" w:eastAsia="Times New Roman" w:hAnsi="Times New Roman" w:cs="Times New Roman"/>
                <w:sz w:val="18"/>
              </w:rPr>
            </w:pPr>
          </w:p>
          <w:p w14:paraId="3A28A0DE" w14:textId="77777777" w:rsidR="001F72F5" w:rsidRDefault="001F72F5" w:rsidP="005831E4">
            <w:pPr>
              <w:rPr>
                <w:rFonts w:ascii="Times New Roman" w:eastAsia="Times New Roman" w:hAnsi="Times New Roman" w:cs="Times New Roman"/>
                <w:sz w:val="18"/>
              </w:rPr>
            </w:pPr>
          </w:p>
          <w:p w14:paraId="43B03F63" w14:textId="77777777" w:rsidR="001F72F5" w:rsidRDefault="001F72F5" w:rsidP="005831E4">
            <w:pPr>
              <w:rPr>
                <w:rFonts w:ascii="Times New Roman" w:eastAsia="Times New Roman" w:hAnsi="Times New Roman" w:cs="Times New Roman"/>
                <w:sz w:val="18"/>
              </w:rPr>
            </w:pPr>
          </w:p>
          <w:p w14:paraId="5B7C9187" w14:textId="77777777" w:rsidR="001F72F5" w:rsidRDefault="001F72F5" w:rsidP="005831E4">
            <w:pPr>
              <w:rPr>
                <w:rFonts w:ascii="Times New Roman" w:eastAsia="Times New Roman" w:hAnsi="Times New Roman" w:cs="Times New Roman"/>
                <w:sz w:val="18"/>
              </w:rPr>
            </w:pPr>
          </w:p>
          <w:p w14:paraId="54E7DCB5" w14:textId="77777777" w:rsidR="001F72F5" w:rsidRDefault="001F72F5" w:rsidP="005831E4">
            <w:pPr>
              <w:rPr>
                <w:rFonts w:ascii="Times New Roman" w:eastAsia="Times New Roman" w:hAnsi="Times New Roman" w:cs="Times New Roman"/>
                <w:sz w:val="18"/>
              </w:rPr>
            </w:pPr>
          </w:p>
          <w:p w14:paraId="5E0ADE79" w14:textId="77777777" w:rsidR="001F72F5" w:rsidRDefault="001F72F5" w:rsidP="005831E4">
            <w:pPr>
              <w:rPr>
                <w:rFonts w:ascii="Times New Roman" w:eastAsia="Times New Roman" w:hAnsi="Times New Roman" w:cs="Times New Roman"/>
                <w:sz w:val="18"/>
              </w:rPr>
            </w:pPr>
          </w:p>
          <w:p w14:paraId="6205B62D" w14:textId="77777777" w:rsidR="001F72F5" w:rsidRDefault="001F72F5" w:rsidP="005831E4">
            <w:pPr>
              <w:rPr>
                <w:rFonts w:ascii="Times New Roman" w:eastAsia="Times New Roman" w:hAnsi="Times New Roman" w:cs="Times New Roman"/>
                <w:sz w:val="18"/>
              </w:rPr>
            </w:pPr>
          </w:p>
          <w:p w14:paraId="102ABD9C" w14:textId="77777777" w:rsidR="001F72F5" w:rsidRDefault="001F72F5" w:rsidP="005831E4">
            <w:pPr>
              <w:rPr>
                <w:rFonts w:ascii="Times New Roman" w:eastAsia="Times New Roman" w:hAnsi="Times New Roman" w:cs="Times New Roman"/>
                <w:sz w:val="18"/>
              </w:rPr>
            </w:pPr>
          </w:p>
          <w:p w14:paraId="52B8B44E" w14:textId="77777777" w:rsidR="001F72F5" w:rsidRDefault="001F72F5" w:rsidP="005831E4">
            <w:pPr>
              <w:rPr>
                <w:rFonts w:ascii="Times New Roman" w:eastAsia="Times New Roman" w:hAnsi="Times New Roman" w:cs="Times New Roman"/>
                <w:sz w:val="18"/>
              </w:rPr>
            </w:pPr>
          </w:p>
          <w:p w14:paraId="12E9FBBD" w14:textId="77777777" w:rsidR="001F72F5" w:rsidRDefault="001F72F5" w:rsidP="005831E4">
            <w:pPr>
              <w:rPr>
                <w:rFonts w:ascii="Times New Roman" w:eastAsia="Times New Roman" w:hAnsi="Times New Roman" w:cs="Times New Roman"/>
                <w:sz w:val="18"/>
              </w:rPr>
            </w:pPr>
          </w:p>
          <w:p w14:paraId="356B4E9D" w14:textId="77777777" w:rsidR="001F72F5" w:rsidRDefault="001F72F5" w:rsidP="005831E4">
            <w:pPr>
              <w:rPr>
                <w:rFonts w:ascii="Times New Roman" w:eastAsia="Times New Roman" w:hAnsi="Times New Roman" w:cs="Times New Roman"/>
                <w:sz w:val="18"/>
              </w:rPr>
            </w:pPr>
          </w:p>
          <w:p w14:paraId="70B3A56A" w14:textId="77777777" w:rsidR="001F72F5" w:rsidRDefault="001F72F5" w:rsidP="005831E4">
            <w:pPr>
              <w:rPr>
                <w:rFonts w:ascii="Times New Roman" w:eastAsia="Times New Roman" w:hAnsi="Times New Roman" w:cs="Times New Roman"/>
                <w:sz w:val="18"/>
              </w:rPr>
            </w:pPr>
          </w:p>
          <w:p w14:paraId="36DDBF2E" w14:textId="77777777" w:rsidR="001F72F5" w:rsidRDefault="001F72F5" w:rsidP="005831E4">
            <w:pPr>
              <w:jc w:val="right"/>
              <w:rPr>
                <w:rFonts w:ascii="Times New Roman" w:eastAsia="Times New Roman" w:hAnsi="Times New Roman" w:cs="Times New Roman"/>
                <w:sz w:val="18"/>
              </w:rPr>
            </w:pPr>
          </w:p>
          <w:p w14:paraId="73FC224C" w14:textId="77777777" w:rsidR="001F72F5" w:rsidRDefault="001F72F5" w:rsidP="005831E4"/>
        </w:tc>
      </w:tr>
      <w:tr w:rsidR="001F72F5" w14:paraId="73C8406D" w14:textId="77777777" w:rsidTr="005831E4">
        <w:tblPrEx>
          <w:tblCellMar>
            <w:top w:w="45" w:type="dxa"/>
            <w:left w:w="101" w:type="dxa"/>
            <w:bottom w:w="32" w:type="dxa"/>
            <w:right w:w="110" w:type="dxa"/>
          </w:tblCellMar>
        </w:tblPrEx>
        <w:trPr>
          <w:gridAfter w:val="1"/>
          <w:wAfter w:w="19" w:type="dxa"/>
          <w:trHeight w:val="205"/>
        </w:trPr>
        <w:tc>
          <w:tcPr>
            <w:tcW w:w="1344" w:type="dxa"/>
            <w:gridSpan w:val="2"/>
            <w:tcBorders>
              <w:top w:val="single" w:sz="2" w:space="0" w:color="000000"/>
              <w:left w:val="single" w:sz="2" w:space="0" w:color="000000"/>
              <w:bottom w:val="single" w:sz="2" w:space="0" w:color="000000"/>
              <w:right w:val="single" w:sz="2" w:space="0" w:color="000000"/>
            </w:tcBorders>
          </w:tcPr>
          <w:p w14:paraId="2383207D" w14:textId="77777777" w:rsidR="001F72F5" w:rsidRDefault="001F72F5" w:rsidP="005831E4">
            <w:pPr>
              <w:ind w:left="31"/>
              <w:jc w:val="center"/>
            </w:pPr>
            <w:r>
              <w:rPr>
                <w:rFonts w:ascii="Times New Roman" w:eastAsia="Times New Roman" w:hAnsi="Times New Roman" w:cs="Times New Roman"/>
                <w:sz w:val="20"/>
              </w:rPr>
              <w:t>SECTION</w:t>
            </w:r>
          </w:p>
        </w:tc>
        <w:tc>
          <w:tcPr>
            <w:tcW w:w="2028" w:type="dxa"/>
            <w:gridSpan w:val="3"/>
            <w:tcBorders>
              <w:top w:val="single" w:sz="2" w:space="0" w:color="000000"/>
              <w:left w:val="single" w:sz="2" w:space="0" w:color="000000"/>
              <w:bottom w:val="single" w:sz="2" w:space="0" w:color="000000"/>
              <w:right w:val="single" w:sz="2" w:space="0" w:color="000000"/>
            </w:tcBorders>
          </w:tcPr>
          <w:p w14:paraId="78822D61" w14:textId="77777777" w:rsidR="001F72F5" w:rsidRDefault="001F72F5" w:rsidP="005831E4">
            <w:pPr>
              <w:ind w:left="7"/>
            </w:pPr>
            <w:r>
              <w:rPr>
                <w:rFonts w:ascii="Times New Roman" w:eastAsia="Times New Roman" w:hAnsi="Times New Roman" w:cs="Times New Roman"/>
                <w:sz w:val="18"/>
              </w:rPr>
              <w:t>DESCRIPTION</w:t>
            </w:r>
          </w:p>
        </w:tc>
        <w:tc>
          <w:tcPr>
            <w:tcW w:w="3760" w:type="dxa"/>
            <w:gridSpan w:val="2"/>
            <w:tcBorders>
              <w:top w:val="single" w:sz="2" w:space="0" w:color="000000"/>
              <w:left w:val="single" w:sz="2" w:space="0" w:color="000000"/>
              <w:bottom w:val="single" w:sz="2" w:space="0" w:color="000000"/>
              <w:right w:val="single" w:sz="2" w:space="0" w:color="000000"/>
            </w:tcBorders>
          </w:tcPr>
          <w:p w14:paraId="3513D781" w14:textId="77777777" w:rsidR="001F72F5" w:rsidRDefault="001F72F5" w:rsidP="005831E4">
            <w:pPr>
              <w:ind w:left="16"/>
            </w:pPr>
            <w:r>
              <w:rPr>
                <w:rFonts w:ascii="Times New Roman" w:eastAsia="Times New Roman" w:hAnsi="Times New Roman" w:cs="Times New Roman"/>
                <w:sz w:val="20"/>
              </w:rPr>
              <w:t>SPECIFICATION</w:t>
            </w:r>
          </w:p>
        </w:tc>
        <w:tc>
          <w:tcPr>
            <w:tcW w:w="2058" w:type="dxa"/>
            <w:tcBorders>
              <w:top w:val="single" w:sz="2" w:space="0" w:color="000000"/>
              <w:left w:val="single" w:sz="2" w:space="0" w:color="000000"/>
              <w:bottom w:val="single" w:sz="2" w:space="0" w:color="000000"/>
              <w:right w:val="single" w:sz="2" w:space="0" w:color="000000"/>
            </w:tcBorders>
          </w:tcPr>
          <w:p w14:paraId="553F2DAE" w14:textId="77777777" w:rsidR="001F72F5" w:rsidRDefault="001F72F5" w:rsidP="005831E4">
            <w:pPr>
              <w:ind w:left="5"/>
            </w:pPr>
            <w:r>
              <w:rPr>
                <w:rFonts w:ascii="Times New Roman" w:eastAsia="Times New Roman" w:hAnsi="Times New Roman" w:cs="Times New Roman"/>
                <w:sz w:val="18"/>
              </w:rPr>
              <w:t>APPLICABLE CODES</w:t>
            </w:r>
          </w:p>
        </w:tc>
      </w:tr>
      <w:tr w:rsidR="001F72F5" w14:paraId="038E4526" w14:textId="77777777" w:rsidTr="005831E4">
        <w:tblPrEx>
          <w:tblCellMar>
            <w:top w:w="45" w:type="dxa"/>
            <w:left w:w="101" w:type="dxa"/>
            <w:bottom w:w="32" w:type="dxa"/>
            <w:right w:w="110" w:type="dxa"/>
          </w:tblCellMar>
        </w:tblPrEx>
        <w:trPr>
          <w:gridAfter w:val="1"/>
          <w:wAfter w:w="19" w:type="dxa"/>
          <w:trHeight w:val="3249"/>
        </w:trPr>
        <w:tc>
          <w:tcPr>
            <w:tcW w:w="1344" w:type="dxa"/>
            <w:gridSpan w:val="2"/>
            <w:tcBorders>
              <w:top w:val="single" w:sz="2" w:space="0" w:color="000000"/>
              <w:left w:val="single" w:sz="2" w:space="0" w:color="000000"/>
              <w:bottom w:val="single" w:sz="2" w:space="0" w:color="000000"/>
              <w:right w:val="single" w:sz="2" w:space="0" w:color="000000"/>
            </w:tcBorders>
          </w:tcPr>
          <w:p w14:paraId="645C9C18" w14:textId="77777777" w:rsidR="001F72F5" w:rsidRDefault="001F72F5" w:rsidP="005831E4">
            <w:pPr>
              <w:ind w:left="11"/>
              <w:jc w:val="center"/>
            </w:pPr>
            <w:r>
              <w:rPr>
                <w:rFonts w:ascii="Times New Roman" w:eastAsia="Times New Roman" w:hAnsi="Times New Roman" w:cs="Times New Roman"/>
                <w:sz w:val="32"/>
              </w:rPr>
              <w:t>c</w:t>
            </w:r>
          </w:p>
        </w:tc>
        <w:tc>
          <w:tcPr>
            <w:tcW w:w="2028" w:type="dxa"/>
            <w:gridSpan w:val="3"/>
            <w:tcBorders>
              <w:top w:val="single" w:sz="2" w:space="0" w:color="000000"/>
              <w:left w:val="single" w:sz="2" w:space="0" w:color="000000"/>
              <w:bottom w:val="single" w:sz="2" w:space="0" w:color="000000"/>
              <w:right w:val="single" w:sz="2" w:space="0" w:color="000000"/>
            </w:tcBorders>
          </w:tcPr>
          <w:p w14:paraId="4FDD205B" w14:textId="77777777" w:rsidR="001F72F5" w:rsidRDefault="001F72F5" w:rsidP="005831E4">
            <w:pPr>
              <w:ind w:left="2" w:firstLine="10"/>
            </w:pPr>
            <w:r>
              <w:rPr>
                <w:rFonts w:ascii="Times New Roman" w:eastAsia="Times New Roman" w:hAnsi="Times New Roman" w:cs="Times New Roman"/>
                <w:sz w:val="20"/>
              </w:rPr>
              <w:t>TWO PIECE CONTI BLUE OVERALL</w:t>
            </w:r>
          </w:p>
        </w:tc>
        <w:tc>
          <w:tcPr>
            <w:tcW w:w="3760" w:type="dxa"/>
            <w:gridSpan w:val="2"/>
            <w:tcBorders>
              <w:top w:val="single" w:sz="2" w:space="0" w:color="000000"/>
              <w:left w:val="single" w:sz="2" w:space="0" w:color="000000"/>
              <w:bottom w:val="single" w:sz="2" w:space="0" w:color="000000"/>
              <w:right w:val="single" w:sz="2" w:space="0" w:color="000000"/>
            </w:tcBorders>
          </w:tcPr>
          <w:p w14:paraId="712F2284" w14:textId="77777777" w:rsidR="001F72F5" w:rsidRDefault="001F72F5" w:rsidP="004C1E72">
            <w:pPr>
              <w:pStyle w:val="ListParagraph"/>
              <w:numPr>
                <w:ilvl w:val="0"/>
                <w:numId w:val="22"/>
              </w:numPr>
              <w:spacing w:after="10" w:line="234" w:lineRule="auto"/>
            </w:pPr>
            <w:r w:rsidRPr="00790170">
              <w:rPr>
                <w:rFonts w:ascii="Times New Roman" w:eastAsia="Times New Roman" w:hAnsi="Times New Roman" w:cs="Times New Roman"/>
                <w:sz w:val="20"/>
              </w:rPr>
              <w:t>FRONT PANEL OF COAT TO BE ZIPPED AND CONSEALED.</w:t>
            </w:r>
          </w:p>
          <w:p w14:paraId="384C0B87" w14:textId="77777777" w:rsidR="001F72F5" w:rsidRDefault="001F72F5" w:rsidP="005831E4">
            <w:pPr>
              <w:ind w:right="171"/>
              <w:rPr>
                <w:rFonts w:ascii="Times New Roman" w:eastAsia="Times New Roman" w:hAnsi="Times New Roman" w:cs="Times New Roman"/>
                <w:sz w:val="20"/>
              </w:rPr>
            </w:pPr>
          </w:p>
          <w:p w14:paraId="58631155" w14:textId="77777777" w:rsidR="001F72F5" w:rsidRDefault="001F72F5" w:rsidP="004C1E72">
            <w:pPr>
              <w:pStyle w:val="ListParagraph"/>
              <w:numPr>
                <w:ilvl w:val="0"/>
                <w:numId w:val="22"/>
              </w:numPr>
              <w:ind w:right="171"/>
            </w:pPr>
            <w:r w:rsidRPr="00790170">
              <w:rPr>
                <w:rFonts w:ascii="Times New Roman" w:eastAsia="Times New Roman" w:hAnsi="Times New Roman" w:cs="Times New Roman"/>
                <w:sz w:val="20"/>
              </w:rPr>
              <w:t>UGU DISTRICT MUNICIPALITY LOGO ON REVERSE 4 COLOUR 205mm X 300mm (Must Match Colour</w:t>
            </w:r>
          </w:p>
          <w:p w14:paraId="6B9CDB2B" w14:textId="77777777" w:rsidR="001F72F5" w:rsidRDefault="001F72F5" w:rsidP="005831E4">
            <w:pPr>
              <w:ind w:left="1025"/>
            </w:pPr>
            <w:r>
              <w:rPr>
                <w:rFonts w:ascii="Times New Roman" w:eastAsia="Times New Roman" w:hAnsi="Times New Roman" w:cs="Times New Roman"/>
                <w:sz w:val="20"/>
              </w:rPr>
              <w:t>Specification)</w:t>
            </w:r>
          </w:p>
          <w:p w14:paraId="7B90F309" w14:textId="77777777" w:rsidR="001F72F5" w:rsidRDefault="001F72F5" w:rsidP="004C1E72">
            <w:pPr>
              <w:pStyle w:val="ListParagraph"/>
              <w:numPr>
                <w:ilvl w:val="0"/>
                <w:numId w:val="23"/>
              </w:numPr>
            </w:pPr>
            <w:r w:rsidRPr="00790170">
              <w:rPr>
                <w:rFonts w:ascii="Times New Roman" w:eastAsia="Times New Roman" w:hAnsi="Times New Roman" w:cs="Times New Roman"/>
                <w:sz w:val="20"/>
              </w:rPr>
              <w:t>COAT &amp; TROUSER THREE POCKETS</w:t>
            </w:r>
          </w:p>
          <w:p w14:paraId="02C88833" w14:textId="77777777" w:rsidR="001F72F5" w:rsidRDefault="001F72F5" w:rsidP="004C1E72">
            <w:pPr>
              <w:pStyle w:val="ListParagraph"/>
              <w:numPr>
                <w:ilvl w:val="0"/>
                <w:numId w:val="23"/>
              </w:numPr>
            </w:pPr>
            <w:r w:rsidRPr="00790170">
              <w:rPr>
                <w:rFonts w:ascii="Times New Roman" w:eastAsia="Times New Roman" w:hAnsi="Times New Roman" w:cs="Times New Roman"/>
                <w:sz w:val="20"/>
              </w:rPr>
              <w:t>TRIPLE STICTCHED</w:t>
            </w:r>
          </w:p>
          <w:p w14:paraId="621DBD9B" w14:textId="77777777" w:rsidR="001F72F5" w:rsidRDefault="001F72F5" w:rsidP="004C1E72">
            <w:pPr>
              <w:pStyle w:val="ListParagraph"/>
              <w:numPr>
                <w:ilvl w:val="0"/>
                <w:numId w:val="23"/>
              </w:numPr>
            </w:pPr>
            <w:r w:rsidRPr="00790170">
              <w:rPr>
                <w:rFonts w:ascii="Times New Roman" w:eastAsia="Times New Roman" w:hAnsi="Times New Roman" w:cs="Times New Roman"/>
                <w:sz w:val="20"/>
              </w:rPr>
              <w:t>BAR TACKED AT STRESS POINTS</w:t>
            </w:r>
          </w:p>
          <w:p w14:paraId="29FFBC2D" w14:textId="77777777" w:rsidR="001F72F5" w:rsidRPr="00790170" w:rsidRDefault="001F72F5" w:rsidP="004C1E72">
            <w:pPr>
              <w:pStyle w:val="ListParagraph"/>
              <w:numPr>
                <w:ilvl w:val="0"/>
                <w:numId w:val="23"/>
              </w:numPr>
              <w:spacing w:line="236" w:lineRule="auto"/>
              <w:jc w:val="both"/>
            </w:pPr>
            <w:r w:rsidRPr="00790170">
              <w:rPr>
                <w:rFonts w:ascii="Times New Roman" w:eastAsia="Times New Roman" w:hAnsi="Times New Roman" w:cs="Times New Roman"/>
                <w:sz w:val="20"/>
              </w:rPr>
              <w:t>19MM REFECTIVE TAPE LIME/SILVEWLIME) ON ELBOWS AND KNEES</w:t>
            </w:r>
          </w:p>
          <w:p w14:paraId="52E2E529" w14:textId="77777777" w:rsidR="001F72F5" w:rsidRDefault="001F72F5" w:rsidP="005831E4">
            <w:pPr>
              <w:spacing w:line="236" w:lineRule="auto"/>
              <w:jc w:val="both"/>
            </w:pPr>
          </w:p>
          <w:p w14:paraId="657E356D" w14:textId="77777777" w:rsidR="001F72F5" w:rsidRDefault="001F72F5" w:rsidP="005831E4">
            <w:pPr>
              <w:spacing w:line="236" w:lineRule="auto"/>
              <w:jc w:val="both"/>
            </w:pPr>
          </w:p>
          <w:p w14:paraId="35D48724" w14:textId="77777777" w:rsidR="001F72F5" w:rsidRDefault="001F72F5" w:rsidP="005831E4">
            <w:pPr>
              <w:jc w:val="center"/>
              <w:rPr>
                <w:lang w:val="en-GB"/>
              </w:rPr>
            </w:pPr>
            <w:r w:rsidRPr="006C1614">
              <w:rPr>
                <w:noProof/>
              </w:rPr>
              <w:drawing>
                <wp:inline distT="0" distB="0" distL="0" distR="0" wp14:anchorId="46D6BA40" wp14:editId="36B3F980">
                  <wp:extent cx="1295400" cy="876300"/>
                  <wp:effectExtent l="0" t="0" r="0" b="0"/>
                  <wp:docPr id="4" name="Picture 4"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3551432D" w14:textId="77777777" w:rsidR="001F72F5" w:rsidRDefault="001F72F5" w:rsidP="005831E4">
            <w:pPr>
              <w:spacing w:line="236" w:lineRule="auto"/>
              <w:jc w:val="both"/>
              <w:rPr>
                <w:rStyle w:val="Hyperlink"/>
                <w:sz w:val="20"/>
                <w:szCs w:val="20"/>
              </w:rPr>
            </w:pPr>
            <w:r>
              <w:rPr>
                <w:color w:val="0000FF"/>
                <w:sz w:val="20"/>
                <w:szCs w:val="20"/>
              </w:rPr>
              <w:t xml:space="preserve">                       </w:t>
            </w:r>
            <w:hyperlink r:id="rId19" w:history="1">
              <w:r w:rsidRPr="00F57E7C">
                <w:rPr>
                  <w:rStyle w:val="Hyperlink"/>
                  <w:sz w:val="20"/>
                  <w:szCs w:val="20"/>
                </w:rPr>
                <w:t>www.ugu.gov.za</w:t>
              </w:r>
            </w:hyperlink>
          </w:p>
          <w:p w14:paraId="098AD9B0" w14:textId="77777777" w:rsidR="001F72F5" w:rsidRPr="00C15FE9" w:rsidRDefault="001F72F5" w:rsidP="005831E4"/>
          <w:p w14:paraId="2ECDDB3A" w14:textId="77777777" w:rsidR="001F72F5" w:rsidRDefault="001F72F5" w:rsidP="005831E4">
            <w:pPr>
              <w:rPr>
                <w:rStyle w:val="Hyperlink"/>
                <w:sz w:val="20"/>
                <w:szCs w:val="20"/>
              </w:rPr>
            </w:pPr>
          </w:p>
          <w:p w14:paraId="2A6012F1" w14:textId="77777777" w:rsidR="001F72F5" w:rsidRPr="00C15FE9" w:rsidRDefault="001F72F5" w:rsidP="005831E4">
            <w:pPr>
              <w:jc w:val="center"/>
            </w:pPr>
            <w:r>
              <w:rPr>
                <w:sz w:val="18"/>
              </w:rPr>
              <w:t xml:space="preserve">NB. </w:t>
            </w:r>
            <w:proofErr w:type="spellStart"/>
            <w:r>
              <w:rPr>
                <w:sz w:val="18"/>
              </w:rPr>
              <w:t>Ugu</w:t>
            </w:r>
            <w:proofErr w:type="spellEnd"/>
            <w:r>
              <w:rPr>
                <w:sz w:val="18"/>
              </w:rPr>
              <w:t xml:space="preserve"> District Municipality on this Garment is Printed in white.</w:t>
            </w:r>
          </w:p>
        </w:tc>
        <w:tc>
          <w:tcPr>
            <w:tcW w:w="2058" w:type="dxa"/>
            <w:tcBorders>
              <w:top w:val="single" w:sz="2" w:space="0" w:color="000000"/>
              <w:left w:val="single" w:sz="2" w:space="0" w:color="000000"/>
              <w:bottom w:val="single" w:sz="2" w:space="0" w:color="000000"/>
              <w:right w:val="single" w:sz="2" w:space="0" w:color="000000"/>
            </w:tcBorders>
            <w:vAlign w:val="bottom"/>
          </w:tcPr>
          <w:p w14:paraId="42C37D58" w14:textId="77777777" w:rsidR="001F72F5" w:rsidRPr="00790170" w:rsidRDefault="001F72F5" w:rsidP="005831E4">
            <w:pPr>
              <w:ind w:left="672"/>
              <w:rPr>
                <w:rFonts w:ascii="Times New Roman" w:eastAsia="Times New Roman" w:hAnsi="Times New Roman" w:cs="Times New Roman"/>
                <w:sz w:val="18"/>
              </w:rPr>
            </w:pPr>
            <w:r>
              <w:rPr>
                <w:rFonts w:ascii="Times New Roman" w:eastAsia="Times New Roman" w:hAnsi="Times New Roman" w:cs="Times New Roman"/>
                <w:sz w:val="18"/>
              </w:rPr>
              <w:t>SABS J 54</w:t>
            </w:r>
          </w:p>
          <w:p w14:paraId="60AC71FB" w14:textId="77777777" w:rsidR="001F72F5" w:rsidRPr="00790170" w:rsidRDefault="001F72F5" w:rsidP="005831E4">
            <w:pPr>
              <w:spacing w:after="221"/>
              <w:ind w:left="672"/>
              <w:rPr>
                <w:rFonts w:ascii="Times New Roman" w:eastAsia="Times New Roman" w:hAnsi="Times New Roman" w:cs="Times New Roman"/>
                <w:sz w:val="18"/>
              </w:rPr>
            </w:pPr>
            <w:r>
              <w:rPr>
                <w:rFonts w:ascii="Times New Roman" w:eastAsia="Times New Roman" w:hAnsi="Times New Roman" w:cs="Times New Roman"/>
                <w:sz w:val="18"/>
              </w:rPr>
              <w:t>APPROVED</w:t>
            </w:r>
          </w:p>
          <w:p w14:paraId="529DA24B" w14:textId="77777777" w:rsidR="001F72F5" w:rsidRPr="00790170" w:rsidRDefault="001F72F5" w:rsidP="005831E4">
            <w:pPr>
              <w:spacing w:after="219"/>
              <w:ind w:left="672"/>
              <w:rPr>
                <w:rFonts w:ascii="Times New Roman" w:eastAsia="Times New Roman" w:hAnsi="Times New Roman" w:cs="Times New Roman"/>
                <w:sz w:val="18"/>
              </w:rPr>
            </w:pPr>
            <w:r>
              <w:rPr>
                <w:rFonts w:ascii="Times New Roman" w:eastAsia="Times New Roman" w:hAnsi="Times New Roman" w:cs="Times New Roman"/>
                <w:sz w:val="18"/>
              </w:rPr>
              <w:t>CONTI</w:t>
            </w:r>
          </w:p>
          <w:p w14:paraId="0467F79C" w14:textId="77777777" w:rsidR="001F72F5" w:rsidRPr="00790170" w:rsidRDefault="001F72F5" w:rsidP="005831E4">
            <w:pPr>
              <w:spacing w:after="268"/>
              <w:ind w:left="672"/>
              <w:rPr>
                <w:rFonts w:ascii="Times New Roman" w:eastAsia="Times New Roman" w:hAnsi="Times New Roman" w:cs="Times New Roman"/>
                <w:sz w:val="18"/>
              </w:rPr>
            </w:pPr>
            <w:r>
              <w:rPr>
                <w:rFonts w:ascii="Times New Roman" w:eastAsia="Times New Roman" w:hAnsi="Times New Roman" w:cs="Times New Roman"/>
                <w:sz w:val="18"/>
              </w:rPr>
              <w:t>100% COTTON</w:t>
            </w:r>
          </w:p>
          <w:p w14:paraId="2392BF6A" w14:textId="77777777" w:rsidR="001F72F5" w:rsidRPr="00790170" w:rsidRDefault="001F72F5" w:rsidP="004C1E72">
            <w:pPr>
              <w:numPr>
                <w:ilvl w:val="0"/>
                <w:numId w:val="18"/>
              </w:numPr>
              <w:spacing w:line="349" w:lineRule="auto"/>
              <w:ind w:left="672" w:hanging="705"/>
              <w:rPr>
                <w:rFonts w:ascii="Times New Roman" w:eastAsia="Times New Roman" w:hAnsi="Times New Roman" w:cs="Times New Roman"/>
                <w:sz w:val="18"/>
              </w:rPr>
            </w:pPr>
            <w:r w:rsidRPr="00790170">
              <w:rPr>
                <w:rFonts w:ascii="Times New Roman" w:eastAsia="Times New Roman" w:hAnsi="Times New Roman" w:cs="Times New Roman"/>
                <w:sz w:val="18"/>
              </w:rPr>
              <w:t>YKK ZIP TYPE 5 BRASS OR</w:t>
            </w:r>
          </w:p>
          <w:p w14:paraId="4FC611A2" w14:textId="77777777" w:rsidR="001F72F5" w:rsidRPr="00790170" w:rsidRDefault="001F72F5" w:rsidP="005831E4">
            <w:pPr>
              <w:spacing w:after="283"/>
              <w:ind w:left="672"/>
              <w:rPr>
                <w:rFonts w:ascii="Times New Roman" w:eastAsia="Times New Roman" w:hAnsi="Times New Roman" w:cs="Times New Roman"/>
                <w:sz w:val="18"/>
              </w:rPr>
            </w:pPr>
            <w:r w:rsidRPr="00790170">
              <w:rPr>
                <w:rFonts w:ascii="Times New Roman" w:eastAsia="Times New Roman" w:hAnsi="Times New Roman" w:cs="Times New Roman"/>
                <w:sz w:val="18"/>
              </w:rPr>
              <w:t>EQUIVALENT</w:t>
            </w:r>
          </w:p>
          <w:p w14:paraId="7C9F62AB" w14:textId="77777777" w:rsidR="001F72F5" w:rsidRPr="00790170" w:rsidRDefault="001F72F5" w:rsidP="004C1E72">
            <w:pPr>
              <w:numPr>
                <w:ilvl w:val="0"/>
                <w:numId w:val="18"/>
              </w:numPr>
              <w:spacing w:after="23"/>
              <w:ind w:left="672" w:hanging="705"/>
              <w:rPr>
                <w:rFonts w:ascii="Times New Roman" w:eastAsia="Times New Roman" w:hAnsi="Times New Roman" w:cs="Times New Roman"/>
                <w:sz w:val="18"/>
              </w:rPr>
            </w:pPr>
            <w:r w:rsidRPr="00790170">
              <w:rPr>
                <w:rFonts w:ascii="Times New Roman" w:eastAsia="Times New Roman" w:hAnsi="Times New Roman" w:cs="Times New Roman"/>
                <w:sz w:val="18"/>
              </w:rPr>
              <w:t>VIZLITE</w:t>
            </w:r>
          </w:p>
          <w:p w14:paraId="09992CC4" w14:textId="77777777" w:rsidR="001F72F5" w:rsidRDefault="001F72F5" w:rsidP="005831E4">
            <w:pPr>
              <w:ind w:left="672"/>
              <w:rPr>
                <w:rFonts w:ascii="Times New Roman" w:eastAsia="Times New Roman" w:hAnsi="Times New Roman" w:cs="Times New Roman"/>
                <w:sz w:val="18"/>
              </w:rPr>
            </w:pPr>
            <w:r>
              <w:rPr>
                <w:rFonts w:ascii="Times New Roman" w:eastAsia="Times New Roman" w:hAnsi="Times New Roman" w:cs="Times New Roman"/>
                <w:sz w:val="18"/>
              </w:rPr>
              <w:t>REFLECTIVE</w:t>
            </w:r>
          </w:p>
          <w:p w14:paraId="54570B62" w14:textId="77777777" w:rsidR="001F72F5" w:rsidRPr="00790170" w:rsidRDefault="001F72F5" w:rsidP="005831E4">
            <w:pPr>
              <w:ind w:left="672"/>
              <w:rPr>
                <w:rFonts w:ascii="Times New Roman" w:eastAsia="Times New Roman" w:hAnsi="Times New Roman" w:cs="Times New Roman"/>
                <w:sz w:val="18"/>
              </w:rPr>
            </w:pPr>
          </w:p>
          <w:p w14:paraId="2A5C8093" w14:textId="77777777" w:rsidR="001F72F5" w:rsidRPr="00790170" w:rsidRDefault="001F72F5" w:rsidP="005831E4">
            <w:pPr>
              <w:spacing w:after="21"/>
              <w:ind w:left="672"/>
              <w:rPr>
                <w:rFonts w:ascii="Times New Roman" w:eastAsia="Times New Roman" w:hAnsi="Times New Roman" w:cs="Times New Roman"/>
                <w:sz w:val="18"/>
              </w:rPr>
            </w:pPr>
            <w:r w:rsidRPr="00790170">
              <w:rPr>
                <w:rFonts w:ascii="Times New Roman" w:eastAsia="Times New Roman" w:hAnsi="Times New Roman" w:cs="Times New Roman"/>
                <w:sz w:val="18"/>
              </w:rPr>
              <w:t>OR</w:t>
            </w:r>
          </w:p>
          <w:p w14:paraId="39BD564D" w14:textId="77777777" w:rsidR="001F72F5" w:rsidRPr="00790170" w:rsidRDefault="001F72F5" w:rsidP="005831E4">
            <w:pPr>
              <w:spacing w:after="268"/>
              <w:ind w:left="672"/>
              <w:rPr>
                <w:rFonts w:ascii="Times New Roman" w:eastAsia="Times New Roman" w:hAnsi="Times New Roman" w:cs="Times New Roman"/>
                <w:sz w:val="18"/>
              </w:rPr>
            </w:pPr>
            <w:r w:rsidRPr="00790170">
              <w:rPr>
                <w:rFonts w:ascii="Times New Roman" w:eastAsia="Times New Roman" w:hAnsi="Times New Roman" w:cs="Times New Roman"/>
                <w:sz w:val="18"/>
              </w:rPr>
              <w:t>EQUIVALENT</w:t>
            </w:r>
          </w:p>
          <w:p w14:paraId="2FA4AC14" w14:textId="77777777" w:rsidR="001F72F5" w:rsidRDefault="001F72F5" w:rsidP="004C1E72">
            <w:pPr>
              <w:numPr>
                <w:ilvl w:val="0"/>
                <w:numId w:val="18"/>
              </w:numPr>
              <w:spacing w:after="23"/>
              <w:ind w:left="672" w:hanging="705"/>
              <w:rPr>
                <w:rFonts w:ascii="Times New Roman" w:eastAsia="Times New Roman" w:hAnsi="Times New Roman" w:cs="Times New Roman"/>
                <w:sz w:val="18"/>
              </w:rPr>
            </w:pPr>
            <w:r w:rsidRPr="00790170">
              <w:rPr>
                <w:rFonts w:ascii="Times New Roman" w:eastAsia="Times New Roman" w:hAnsi="Times New Roman" w:cs="Times New Roman"/>
                <w:sz w:val="18"/>
              </w:rPr>
              <w:t>220GSM2</w:t>
            </w:r>
          </w:p>
          <w:p w14:paraId="5B6A4884" w14:textId="77777777" w:rsidR="001F72F5" w:rsidRDefault="001F72F5" w:rsidP="005831E4">
            <w:pPr>
              <w:spacing w:after="23"/>
              <w:ind w:left="672"/>
              <w:rPr>
                <w:rFonts w:ascii="Times New Roman" w:eastAsia="Times New Roman" w:hAnsi="Times New Roman" w:cs="Times New Roman"/>
                <w:sz w:val="18"/>
              </w:rPr>
            </w:pPr>
          </w:p>
          <w:p w14:paraId="176CD436" w14:textId="77777777" w:rsidR="001F72F5" w:rsidRPr="00790170" w:rsidRDefault="001F72F5" w:rsidP="005831E4">
            <w:pPr>
              <w:spacing w:after="23"/>
              <w:ind w:left="672"/>
              <w:rPr>
                <w:rFonts w:ascii="Times New Roman" w:eastAsia="Times New Roman" w:hAnsi="Times New Roman" w:cs="Times New Roman"/>
                <w:sz w:val="18"/>
              </w:rPr>
            </w:pPr>
          </w:p>
          <w:p w14:paraId="4515D071" w14:textId="77777777" w:rsidR="001F72F5" w:rsidRPr="00790170" w:rsidRDefault="001F72F5" w:rsidP="005831E4">
            <w:pPr>
              <w:spacing w:after="23"/>
              <w:rPr>
                <w:rFonts w:ascii="Times New Roman" w:eastAsia="Times New Roman" w:hAnsi="Times New Roman" w:cs="Times New Roman"/>
                <w:sz w:val="24"/>
                <w:szCs w:val="32"/>
              </w:rPr>
            </w:pPr>
            <w:r w:rsidRPr="00790170">
              <w:rPr>
                <w:rFonts w:ascii="Times New Roman" w:eastAsia="Times New Roman" w:hAnsi="Times New Roman" w:cs="Times New Roman"/>
                <w:sz w:val="24"/>
                <w:szCs w:val="32"/>
              </w:rPr>
              <w:t xml:space="preserve">Must have Cotton Label Must have </w:t>
            </w:r>
            <w:proofErr w:type="spellStart"/>
            <w:r w:rsidRPr="00790170">
              <w:rPr>
                <w:rFonts w:ascii="Times New Roman" w:eastAsia="Times New Roman" w:hAnsi="Times New Roman" w:cs="Times New Roman"/>
                <w:sz w:val="24"/>
                <w:szCs w:val="32"/>
              </w:rPr>
              <w:t>DaGama</w:t>
            </w:r>
            <w:proofErr w:type="spellEnd"/>
            <w:r w:rsidRPr="00790170">
              <w:rPr>
                <w:rFonts w:ascii="Times New Roman" w:eastAsia="Times New Roman" w:hAnsi="Times New Roman" w:cs="Times New Roman"/>
                <w:sz w:val="24"/>
                <w:szCs w:val="32"/>
              </w:rPr>
              <w:t xml:space="preserve"> watermark </w:t>
            </w:r>
          </w:p>
          <w:p w14:paraId="70EA5B0F" w14:textId="77777777" w:rsidR="001F72F5" w:rsidRPr="00790170" w:rsidRDefault="001F72F5" w:rsidP="005831E4">
            <w:pPr>
              <w:spacing w:after="23"/>
              <w:rPr>
                <w:rFonts w:ascii="Times New Roman" w:eastAsia="Times New Roman" w:hAnsi="Times New Roman" w:cs="Times New Roman"/>
                <w:sz w:val="24"/>
                <w:szCs w:val="32"/>
              </w:rPr>
            </w:pPr>
            <w:r w:rsidRPr="00790170">
              <w:rPr>
                <w:rFonts w:ascii="Times New Roman" w:eastAsia="Times New Roman" w:hAnsi="Times New Roman" w:cs="Times New Roman"/>
                <w:sz w:val="24"/>
                <w:szCs w:val="32"/>
              </w:rPr>
              <w:t>Must have SABS</w:t>
            </w:r>
          </w:p>
          <w:p w14:paraId="69B450BF" w14:textId="77777777" w:rsidR="001F72F5" w:rsidRPr="00790170" w:rsidRDefault="001F72F5" w:rsidP="005831E4">
            <w:pPr>
              <w:spacing w:after="23"/>
              <w:rPr>
                <w:rFonts w:ascii="Times New Roman" w:eastAsia="Times New Roman" w:hAnsi="Times New Roman" w:cs="Times New Roman"/>
                <w:sz w:val="24"/>
                <w:szCs w:val="32"/>
              </w:rPr>
            </w:pPr>
            <w:r w:rsidRPr="00790170">
              <w:rPr>
                <w:rFonts w:ascii="Times New Roman" w:eastAsia="Times New Roman" w:hAnsi="Times New Roman" w:cs="Times New Roman"/>
                <w:sz w:val="24"/>
                <w:szCs w:val="32"/>
              </w:rPr>
              <w:t>Material Certification</w:t>
            </w:r>
          </w:p>
          <w:p w14:paraId="458AAACB" w14:textId="77777777" w:rsidR="001F72F5" w:rsidRPr="00790170" w:rsidRDefault="001F72F5" w:rsidP="005831E4">
            <w:pPr>
              <w:ind w:left="672"/>
              <w:rPr>
                <w:rFonts w:ascii="Times New Roman" w:eastAsia="Times New Roman" w:hAnsi="Times New Roman" w:cs="Times New Roman"/>
                <w:sz w:val="24"/>
                <w:szCs w:val="32"/>
              </w:rPr>
            </w:pPr>
          </w:p>
          <w:p w14:paraId="73C70DCD" w14:textId="77777777" w:rsidR="001F72F5" w:rsidRPr="00790170" w:rsidRDefault="001F72F5" w:rsidP="005831E4">
            <w:pPr>
              <w:ind w:left="672"/>
              <w:rPr>
                <w:rFonts w:ascii="Times New Roman" w:eastAsia="Times New Roman" w:hAnsi="Times New Roman" w:cs="Times New Roman"/>
                <w:sz w:val="18"/>
              </w:rPr>
            </w:pPr>
          </w:p>
          <w:p w14:paraId="36696C6E" w14:textId="77777777" w:rsidR="001F72F5" w:rsidRPr="00790170" w:rsidRDefault="001F72F5" w:rsidP="005831E4">
            <w:pPr>
              <w:ind w:left="672"/>
              <w:rPr>
                <w:rFonts w:ascii="Times New Roman" w:eastAsia="Times New Roman" w:hAnsi="Times New Roman" w:cs="Times New Roman"/>
                <w:sz w:val="18"/>
              </w:rPr>
            </w:pPr>
          </w:p>
          <w:p w14:paraId="057194A7" w14:textId="77777777" w:rsidR="001F72F5" w:rsidRPr="00790170" w:rsidRDefault="001F72F5" w:rsidP="005831E4">
            <w:pPr>
              <w:ind w:left="672"/>
              <w:rPr>
                <w:rFonts w:ascii="Times New Roman" w:eastAsia="Times New Roman" w:hAnsi="Times New Roman" w:cs="Times New Roman"/>
                <w:sz w:val="18"/>
              </w:rPr>
            </w:pPr>
          </w:p>
          <w:p w14:paraId="7160723A" w14:textId="77777777" w:rsidR="001F72F5" w:rsidRPr="00790170" w:rsidRDefault="001F72F5" w:rsidP="005831E4">
            <w:pPr>
              <w:ind w:left="672"/>
              <w:rPr>
                <w:rFonts w:ascii="Times New Roman" w:eastAsia="Times New Roman" w:hAnsi="Times New Roman" w:cs="Times New Roman"/>
                <w:sz w:val="18"/>
              </w:rPr>
            </w:pPr>
          </w:p>
          <w:p w14:paraId="1C0B17AE" w14:textId="77777777" w:rsidR="001F72F5" w:rsidRPr="00790170" w:rsidRDefault="001F72F5" w:rsidP="005831E4">
            <w:pPr>
              <w:ind w:left="672"/>
              <w:rPr>
                <w:rFonts w:ascii="Times New Roman" w:eastAsia="Times New Roman" w:hAnsi="Times New Roman" w:cs="Times New Roman"/>
                <w:sz w:val="18"/>
              </w:rPr>
            </w:pPr>
          </w:p>
          <w:p w14:paraId="70982462" w14:textId="77777777" w:rsidR="001F72F5" w:rsidRPr="00790170" w:rsidRDefault="001F72F5" w:rsidP="005831E4">
            <w:pPr>
              <w:ind w:left="672"/>
              <w:rPr>
                <w:rFonts w:ascii="Times New Roman" w:eastAsia="Times New Roman" w:hAnsi="Times New Roman" w:cs="Times New Roman"/>
                <w:sz w:val="18"/>
              </w:rPr>
            </w:pPr>
          </w:p>
          <w:p w14:paraId="17B8A9F5" w14:textId="77777777" w:rsidR="001F72F5" w:rsidRPr="00790170" w:rsidRDefault="001F72F5" w:rsidP="005831E4">
            <w:pPr>
              <w:ind w:left="672"/>
              <w:rPr>
                <w:rFonts w:ascii="Times New Roman" w:eastAsia="Times New Roman" w:hAnsi="Times New Roman" w:cs="Times New Roman"/>
                <w:sz w:val="18"/>
              </w:rPr>
            </w:pPr>
          </w:p>
          <w:p w14:paraId="225CD447" w14:textId="77777777" w:rsidR="001F72F5" w:rsidRPr="00790170" w:rsidRDefault="001F72F5" w:rsidP="005831E4">
            <w:pPr>
              <w:ind w:left="672"/>
              <w:rPr>
                <w:rFonts w:ascii="Times New Roman" w:eastAsia="Times New Roman" w:hAnsi="Times New Roman" w:cs="Times New Roman"/>
                <w:sz w:val="18"/>
              </w:rPr>
            </w:pPr>
          </w:p>
          <w:p w14:paraId="5E486B14" w14:textId="77777777" w:rsidR="001F72F5" w:rsidRPr="00790170" w:rsidRDefault="001F72F5" w:rsidP="005831E4">
            <w:pPr>
              <w:ind w:left="672"/>
              <w:rPr>
                <w:rFonts w:ascii="Times New Roman" w:eastAsia="Times New Roman" w:hAnsi="Times New Roman" w:cs="Times New Roman"/>
                <w:sz w:val="18"/>
              </w:rPr>
            </w:pPr>
          </w:p>
          <w:p w14:paraId="1B40BC74" w14:textId="77777777" w:rsidR="001F72F5" w:rsidRPr="00790170" w:rsidRDefault="001F72F5" w:rsidP="005831E4">
            <w:pPr>
              <w:ind w:left="672"/>
              <w:rPr>
                <w:rFonts w:ascii="Times New Roman" w:eastAsia="Times New Roman" w:hAnsi="Times New Roman" w:cs="Times New Roman"/>
                <w:sz w:val="18"/>
              </w:rPr>
            </w:pPr>
          </w:p>
          <w:p w14:paraId="1D8A6DFB" w14:textId="77777777" w:rsidR="001F72F5" w:rsidRPr="00790170" w:rsidRDefault="001F72F5" w:rsidP="005831E4">
            <w:pPr>
              <w:ind w:left="672"/>
              <w:rPr>
                <w:rFonts w:ascii="Times New Roman" w:eastAsia="Times New Roman" w:hAnsi="Times New Roman" w:cs="Times New Roman"/>
                <w:sz w:val="18"/>
              </w:rPr>
            </w:pPr>
          </w:p>
          <w:p w14:paraId="62AA06BB" w14:textId="77777777" w:rsidR="001F72F5" w:rsidRPr="00790170" w:rsidRDefault="001F72F5" w:rsidP="005831E4">
            <w:pPr>
              <w:ind w:left="672"/>
              <w:rPr>
                <w:rFonts w:ascii="Times New Roman" w:eastAsia="Times New Roman" w:hAnsi="Times New Roman" w:cs="Times New Roman"/>
                <w:sz w:val="18"/>
              </w:rPr>
            </w:pPr>
          </w:p>
          <w:p w14:paraId="2FD117E4" w14:textId="77777777" w:rsidR="001F72F5" w:rsidRPr="00790170" w:rsidRDefault="001F72F5" w:rsidP="005831E4">
            <w:pPr>
              <w:ind w:left="672"/>
              <w:rPr>
                <w:rFonts w:ascii="Times New Roman" w:eastAsia="Times New Roman" w:hAnsi="Times New Roman" w:cs="Times New Roman"/>
                <w:sz w:val="18"/>
              </w:rPr>
            </w:pPr>
          </w:p>
        </w:tc>
      </w:tr>
    </w:tbl>
    <w:p w14:paraId="03FF6294" w14:textId="77777777" w:rsidR="001F72F5" w:rsidRDefault="001F72F5" w:rsidP="001F72F5">
      <w:pPr>
        <w:spacing w:after="3"/>
        <w:ind w:left="364" w:right="-4"/>
      </w:pPr>
    </w:p>
    <w:p w14:paraId="77757BD6" w14:textId="77777777" w:rsidR="001F72F5" w:rsidRDefault="001F72F5" w:rsidP="001F72F5">
      <w:pPr>
        <w:spacing w:after="3"/>
        <w:ind w:left="364" w:right="-4"/>
      </w:pPr>
    </w:p>
    <w:p w14:paraId="711CCA28" w14:textId="77777777" w:rsidR="001F72F5" w:rsidRDefault="001F72F5" w:rsidP="001F72F5">
      <w:pPr>
        <w:spacing w:after="3"/>
        <w:ind w:left="364" w:right="-4"/>
      </w:pPr>
    </w:p>
    <w:p w14:paraId="788465D3" w14:textId="77777777" w:rsidR="001F72F5" w:rsidRDefault="001F72F5" w:rsidP="001F72F5">
      <w:pPr>
        <w:spacing w:after="3"/>
        <w:ind w:left="364" w:right="-4"/>
      </w:pPr>
    </w:p>
    <w:p w14:paraId="0A435541" w14:textId="77777777" w:rsidR="001F72F5" w:rsidRDefault="001F72F5" w:rsidP="001F72F5">
      <w:pPr>
        <w:spacing w:after="3"/>
        <w:ind w:left="364" w:right="-4"/>
      </w:pPr>
    </w:p>
    <w:p w14:paraId="542A4CFE" w14:textId="77777777" w:rsidR="001F72F5" w:rsidRDefault="001F72F5" w:rsidP="001F72F5">
      <w:pPr>
        <w:spacing w:after="3"/>
        <w:ind w:left="364" w:right="-4"/>
      </w:pPr>
    </w:p>
    <w:p w14:paraId="75D896D2" w14:textId="77777777" w:rsidR="001F72F5" w:rsidRDefault="001F72F5" w:rsidP="001F72F5">
      <w:pPr>
        <w:spacing w:after="3"/>
        <w:ind w:left="364" w:right="-4"/>
      </w:pPr>
    </w:p>
    <w:p w14:paraId="24547ACA" w14:textId="77777777" w:rsidR="004C1E72" w:rsidRDefault="004C1E72" w:rsidP="001F72F5">
      <w:pPr>
        <w:spacing w:after="3"/>
        <w:ind w:left="364" w:right="-4"/>
      </w:pPr>
    </w:p>
    <w:p w14:paraId="11923F42" w14:textId="77777777" w:rsidR="001F72F5" w:rsidRDefault="001F72F5" w:rsidP="001F72F5">
      <w:pPr>
        <w:spacing w:after="3"/>
        <w:ind w:left="364" w:right="-4"/>
      </w:pPr>
      <w:r>
        <w:rPr>
          <w:noProof/>
        </w:rPr>
        <w:drawing>
          <wp:anchor distT="0" distB="0" distL="114300" distR="114300" simplePos="0" relativeHeight="251684864" behindDoc="0" locked="0" layoutInCell="1" allowOverlap="0" wp14:anchorId="31776B95" wp14:editId="4D6702ED">
            <wp:simplePos x="0" y="0"/>
            <wp:positionH relativeFrom="page">
              <wp:posOffset>1143461</wp:posOffset>
            </wp:positionH>
            <wp:positionV relativeFrom="page">
              <wp:posOffset>9902953</wp:posOffset>
            </wp:positionV>
            <wp:extent cx="18295" cy="12192"/>
            <wp:effectExtent l="0" t="0" r="0" b="0"/>
            <wp:wrapTopAndBottom/>
            <wp:docPr id="5613" name="Picture 5613"/>
            <wp:cNvGraphicFramePr/>
            <a:graphic xmlns:a="http://schemas.openxmlformats.org/drawingml/2006/main">
              <a:graphicData uri="http://schemas.openxmlformats.org/drawingml/2006/picture">
                <pic:pic xmlns:pic="http://schemas.openxmlformats.org/drawingml/2006/picture">
                  <pic:nvPicPr>
                    <pic:cNvPr id="5613" name="Picture 5613"/>
                    <pic:cNvPicPr/>
                  </pic:nvPicPr>
                  <pic:blipFill>
                    <a:blip r:embed="rId20"/>
                    <a:stretch>
                      <a:fillRect/>
                    </a:stretch>
                  </pic:blipFill>
                  <pic:spPr>
                    <a:xfrm>
                      <a:off x="0" y="0"/>
                      <a:ext cx="18295" cy="12192"/>
                    </a:xfrm>
                    <a:prstGeom prst="rect">
                      <a:avLst/>
                    </a:prstGeom>
                  </pic:spPr>
                </pic:pic>
              </a:graphicData>
            </a:graphic>
          </wp:anchor>
        </w:drawing>
      </w:r>
    </w:p>
    <w:tbl>
      <w:tblPr>
        <w:tblStyle w:val="TableGrid0"/>
        <w:tblW w:w="9204" w:type="dxa"/>
        <w:tblInd w:w="115" w:type="dxa"/>
        <w:tblCellMar>
          <w:top w:w="19" w:type="dxa"/>
          <w:left w:w="88" w:type="dxa"/>
          <w:right w:w="115" w:type="dxa"/>
        </w:tblCellMar>
        <w:tblLook w:val="04A0" w:firstRow="1" w:lastRow="0" w:firstColumn="1" w:lastColumn="0" w:noHBand="0" w:noVBand="1"/>
      </w:tblPr>
      <w:tblGrid>
        <w:gridCol w:w="1358"/>
        <w:gridCol w:w="2036"/>
        <w:gridCol w:w="3757"/>
        <w:gridCol w:w="2053"/>
      </w:tblGrid>
      <w:tr w:rsidR="001F72F5" w14:paraId="137581BC" w14:textId="77777777" w:rsidTr="005831E4">
        <w:trPr>
          <w:trHeight w:val="341"/>
        </w:trPr>
        <w:tc>
          <w:tcPr>
            <w:tcW w:w="1358" w:type="dxa"/>
            <w:tcBorders>
              <w:top w:val="single" w:sz="2" w:space="0" w:color="000000"/>
              <w:left w:val="single" w:sz="2" w:space="0" w:color="000000"/>
              <w:bottom w:val="single" w:sz="2" w:space="0" w:color="000000"/>
              <w:right w:val="single" w:sz="2" w:space="0" w:color="000000"/>
            </w:tcBorders>
          </w:tcPr>
          <w:p w14:paraId="32917C8D" w14:textId="77777777" w:rsidR="001F72F5" w:rsidRDefault="001F72F5" w:rsidP="005831E4">
            <w:pPr>
              <w:ind w:left="14"/>
              <w:jc w:val="center"/>
            </w:pPr>
            <w:r>
              <w:rPr>
                <w:sz w:val="18"/>
              </w:rPr>
              <w:t>SECTION</w:t>
            </w:r>
          </w:p>
        </w:tc>
        <w:tc>
          <w:tcPr>
            <w:tcW w:w="2036" w:type="dxa"/>
            <w:tcBorders>
              <w:top w:val="single" w:sz="2" w:space="0" w:color="000000"/>
              <w:left w:val="single" w:sz="2" w:space="0" w:color="000000"/>
              <w:bottom w:val="single" w:sz="2" w:space="0" w:color="000000"/>
              <w:right w:val="single" w:sz="2" w:space="0" w:color="000000"/>
            </w:tcBorders>
          </w:tcPr>
          <w:p w14:paraId="12640232" w14:textId="77777777" w:rsidR="001F72F5" w:rsidRDefault="001F72F5" w:rsidP="005831E4">
            <w:pPr>
              <w:ind w:left="5"/>
            </w:pPr>
            <w:r>
              <w:rPr>
                <w:sz w:val="18"/>
              </w:rPr>
              <w:t>DESCRIPTION</w:t>
            </w:r>
          </w:p>
        </w:tc>
        <w:tc>
          <w:tcPr>
            <w:tcW w:w="3757" w:type="dxa"/>
            <w:tcBorders>
              <w:top w:val="single" w:sz="2" w:space="0" w:color="000000"/>
              <w:left w:val="single" w:sz="2" w:space="0" w:color="000000"/>
              <w:bottom w:val="single" w:sz="2" w:space="0" w:color="000000"/>
              <w:right w:val="single" w:sz="2" w:space="0" w:color="000000"/>
            </w:tcBorders>
          </w:tcPr>
          <w:p w14:paraId="21B4EAE5" w14:textId="77777777" w:rsidR="001F72F5" w:rsidRDefault="001F72F5" w:rsidP="005831E4">
            <w:pPr>
              <w:ind w:left="19"/>
            </w:pPr>
            <w:r>
              <w:rPr>
                <w:sz w:val="18"/>
              </w:rPr>
              <w:t>SPECIFICATION</w:t>
            </w:r>
          </w:p>
        </w:tc>
        <w:tc>
          <w:tcPr>
            <w:tcW w:w="2053" w:type="dxa"/>
            <w:tcBorders>
              <w:top w:val="single" w:sz="2" w:space="0" w:color="000000"/>
              <w:left w:val="single" w:sz="2" w:space="0" w:color="000000"/>
              <w:bottom w:val="single" w:sz="2" w:space="0" w:color="000000"/>
              <w:right w:val="single" w:sz="2" w:space="0" w:color="000000"/>
            </w:tcBorders>
          </w:tcPr>
          <w:p w14:paraId="34A4058B" w14:textId="77777777" w:rsidR="001F72F5" w:rsidRDefault="001F72F5" w:rsidP="005831E4">
            <w:pPr>
              <w:ind w:left="3"/>
            </w:pPr>
            <w:r>
              <w:rPr>
                <w:sz w:val="18"/>
              </w:rPr>
              <w:t>APPLICABLE CODES</w:t>
            </w:r>
          </w:p>
        </w:tc>
      </w:tr>
      <w:tr w:rsidR="001F72F5" w14:paraId="77BEBF95" w14:textId="77777777" w:rsidTr="005831E4">
        <w:trPr>
          <w:trHeight w:val="6530"/>
        </w:trPr>
        <w:tc>
          <w:tcPr>
            <w:tcW w:w="1358" w:type="dxa"/>
            <w:tcBorders>
              <w:top w:val="single" w:sz="2" w:space="0" w:color="000000"/>
              <w:left w:val="single" w:sz="2" w:space="0" w:color="000000"/>
              <w:bottom w:val="single" w:sz="2" w:space="0" w:color="000000"/>
              <w:right w:val="single" w:sz="2" w:space="0" w:color="000000"/>
            </w:tcBorders>
          </w:tcPr>
          <w:p w14:paraId="1DFED3C7" w14:textId="77777777" w:rsidR="001F72F5" w:rsidRDefault="001F72F5" w:rsidP="005831E4">
            <w:r>
              <w:t>D</w:t>
            </w:r>
          </w:p>
        </w:tc>
        <w:tc>
          <w:tcPr>
            <w:tcW w:w="2036" w:type="dxa"/>
            <w:tcBorders>
              <w:top w:val="single" w:sz="2" w:space="0" w:color="000000"/>
              <w:left w:val="single" w:sz="2" w:space="0" w:color="000000"/>
              <w:bottom w:val="single" w:sz="2" w:space="0" w:color="000000"/>
              <w:right w:val="single" w:sz="2" w:space="0" w:color="000000"/>
            </w:tcBorders>
          </w:tcPr>
          <w:p w14:paraId="540F41E6" w14:textId="77777777" w:rsidR="001F72F5" w:rsidRDefault="001F72F5" w:rsidP="005831E4">
            <w:pPr>
              <w:ind w:left="5"/>
            </w:pPr>
            <w:r>
              <w:rPr>
                <w:sz w:val="20"/>
              </w:rPr>
              <w:t>TWO PIECE- FLAME</w:t>
            </w:r>
          </w:p>
          <w:p w14:paraId="685FEEC4" w14:textId="77777777" w:rsidR="001F72F5" w:rsidRDefault="001F72F5" w:rsidP="005831E4">
            <w:r>
              <w:rPr>
                <w:sz w:val="20"/>
              </w:rPr>
              <w:t>AND</w:t>
            </w:r>
          </w:p>
          <w:p w14:paraId="4357C9B7" w14:textId="77777777" w:rsidR="001F72F5" w:rsidRDefault="001F72F5" w:rsidP="005831E4">
            <w:r>
              <w:rPr>
                <w:sz w:val="18"/>
              </w:rPr>
              <w:t>ACID/CHEMICAL</w:t>
            </w:r>
          </w:p>
          <w:p w14:paraId="19E25CA1" w14:textId="77777777" w:rsidR="001F72F5" w:rsidRDefault="001F72F5" w:rsidP="005831E4">
            <w:pPr>
              <w:ind w:left="5"/>
            </w:pPr>
            <w:r>
              <w:rPr>
                <w:sz w:val="20"/>
              </w:rPr>
              <w:t>RESISTANT CONTI</w:t>
            </w:r>
          </w:p>
          <w:p w14:paraId="1C085C97" w14:textId="77777777" w:rsidR="001F72F5" w:rsidRDefault="001F72F5" w:rsidP="005831E4">
            <w:pPr>
              <w:ind w:left="10"/>
            </w:pPr>
            <w:r>
              <w:rPr>
                <w:sz w:val="18"/>
              </w:rPr>
              <w:t>OVERALL</w:t>
            </w:r>
          </w:p>
        </w:tc>
        <w:tc>
          <w:tcPr>
            <w:tcW w:w="3757" w:type="dxa"/>
            <w:tcBorders>
              <w:top w:val="single" w:sz="2" w:space="0" w:color="000000"/>
              <w:left w:val="single" w:sz="2" w:space="0" w:color="000000"/>
              <w:bottom w:val="single" w:sz="2" w:space="0" w:color="000000"/>
              <w:right w:val="single" w:sz="2" w:space="0" w:color="000000"/>
            </w:tcBorders>
          </w:tcPr>
          <w:p w14:paraId="07D4C701" w14:textId="77777777" w:rsidR="001F72F5" w:rsidRDefault="001F72F5" w:rsidP="004C1E72">
            <w:pPr>
              <w:pStyle w:val="ListParagraph"/>
              <w:numPr>
                <w:ilvl w:val="0"/>
                <w:numId w:val="24"/>
              </w:numPr>
              <w:spacing w:line="239" w:lineRule="auto"/>
            </w:pPr>
            <w:r w:rsidRPr="00C15FE9">
              <w:rPr>
                <w:sz w:val="20"/>
              </w:rPr>
              <w:t>FRONT PANEL OF COAT TO BE ZIPPED AND CONSEALED.</w:t>
            </w:r>
          </w:p>
          <w:p w14:paraId="08E3230B" w14:textId="77777777" w:rsidR="001F72F5" w:rsidRDefault="001F72F5" w:rsidP="004C1E72">
            <w:pPr>
              <w:pStyle w:val="ListParagraph"/>
              <w:numPr>
                <w:ilvl w:val="0"/>
                <w:numId w:val="24"/>
              </w:numPr>
              <w:ind w:right="144"/>
            </w:pPr>
            <w:r w:rsidRPr="00C15FE9">
              <w:rPr>
                <w:sz w:val="20"/>
              </w:rPr>
              <w:t>UGU DISTRICT MUNICIPALITY LOGO ON REVERSE 4 COLOUR 205mm X 300mm (Must Match Colour Specification)</w:t>
            </w:r>
          </w:p>
          <w:p w14:paraId="0CC420E2" w14:textId="77777777" w:rsidR="001F72F5" w:rsidRDefault="001F72F5" w:rsidP="004C1E72">
            <w:pPr>
              <w:pStyle w:val="ListParagraph"/>
              <w:numPr>
                <w:ilvl w:val="0"/>
                <w:numId w:val="24"/>
              </w:numPr>
            </w:pPr>
            <w:r w:rsidRPr="00C15FE9">
              <w:rPr>
                <w:sz w:val="20"/>
              </w:rPr>
              <w:t>COAT &amp; TROUSER THREE POCKETS</w:t>
            </w:r>
          </w:p>
          <w:p w14:paraId="5B2E474E" w14:textId="77777777" w:rsidR="001F72F5" w:rsidRDefault="001F72F5" w:rsidP="004C1E72">
            <w:pPr>
              <w:pStyle w:val="ListParagraph"/>
              <w:numPr>
                <w:ilvl w:val="0"/>
                <w:numId w:val="24"/>
              </w:numPr>
            </w:pPr>
            <w:r w:rsidRPr="00C15FE9">
              <w:rPr>
                <w:sz w:val="20"/>
              </w:rPr>
              <w:t>TRIPLE STICTCHED BAR TACKED AT STRESS POINTS</w:t>
            </w:r>
          </w:p>
          <w:p w14:paraId="197266F0" w14:textId="77777777" w:rsidR="001F72F5" w:rsidRPr="00C15FE9" w:rsidRDefault="001F72F5" w:rsidP="004C1E72">
            <w:pPr>
              <w:pStyle w:val="ListParagraph"/>
              <w:numPr>
                <w:ilvl w:val="0"/>
                <w:numId w:val="24"/>
              </w:numPr>
              <w:rPr>
                <w:sz w:val="20"/>
              </w:rPr>
            </w:pPr>
            <w:r w:rsidRPr="00C15FE9">
              <w:rPr>
                <w:sz w:val="20"/>
              </w:rPr>
              <w:t>48MM REFECTIVE TAPE ON ELBOWS AND KNEES</w:t>
            </w:r>
          </w:p>
          <w:p w14:paraId="54E3B25E" w14:textId="77777777" w:rsidR="001F72F5" w:rsidRDefault="001F72F5" w:rsidP="005831E4">
            <w:pPr>
              <w:jc w:val="center"/>
              <w:rPr>
                <w:lang w:val="en-GB"/>
              </w:rPr>
            </w:pPr>
            <w:r w:rsidRPr="006C1614">
              <w:rPr>
                <w:noProof/>
              </w:rPr>
              <w:drawing>
                <wp:inline distT="0" distB="0" distL="0" distR="0" wp14:anchorId="03E82919" wp14:editId="7C7D663E">
                  <wp:extent cx="1295400" cy="876300"/>
                  <wp:effectExtent l="0" t="0" r="0" b="0"/>
                  <wp:docPr id="5" name="Picture 5"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3E3EAE4B" w14:textId="77777777" w:rsidR="001F72F5" w:rsidRDefault="001F72F5" w:rsidP="005831E4">
            <w:pPr>
              <w:spacing w:line="236" w:lineRule="auto"/>
              <w:jc w:val="both"/>
              <w:rPr>
                <w:rStyle w:val="Hyperlink"/>
                <w:sz w:val="20"/>
                <w:szCs w:val="20"/>
              </w:rPr>
            </w:pPr>
            <w:r>
              <w:rPr>
                <w:color w:val="0000FF"/>
                <w:sz w:val="20"/>
                <w:szCs w:val="20"/>
              </w:rPr>
              <w:t xml:space="preserve">                       </w:t>
            </w:r>
            <w:hyperlink r:id="rId21" w:history="1">
              <w:r w:rsidRPr="00F57E7C">
                <w:rPr>
                  <w:rStyle w:val="Hyperlink"/>
                  <w:sz w:val="20"/>
                  <w:szCs w:val="20"/>
                </w:rPr>
                <w:t>www.ugu.gov.za</w:t>
              </w:r>
            </w:hyperlink>
          </w:p>
          <w:p w14:paraId="05B14D8A" w14:textId="77777777" w:rsidR="001F72F5" w:rsidRDefault="001F72F5" w:rsidP="005831E4"/>
          <w:p w14:paraId="7DF855E2" w14:textId="77777777" w:rsidR="001F72F5" w:rsidRDefault="001F72F5" w:rsidP="005831E4">
            <w:pPr>
              <w:ind w:left="10"/>
              <w:jc w:val="center"/>
            </w:pPr>
            <w:r>
              <w:rPr>
                <w:sz w:val="18"/>
              </w:rPr>
              <w:t xml:space="preserve">NB. </w:t>
            </w:r>
            <w:proofErr w:type="spellStart"/>
            <w:r>
              <w:rPr>
                <w:sz w:val="18"/>
              </w:rPr>
              <w:t>Ugu</w:t>
            </w:r>
            <w:proofErr w:type="spellEnd"/>
            <w:r>
              <w:rPr>
                <w:sz w:val="18"/>
              </w:rPr>
              <w:t xml:space="preserve"> District Municipality on this Garment is Printed in white.</w:t>
            </w:r>
          </w:p>
        </w:tc>
        <w:tc>
          <w:tcPr>
            <w:tcW w:w="2053" w:type="dxa"/>
            <w:tcBorders>
              <w:top w:val="single" w:sz="2" w:space="0" w:color="000000"/>
              <w:left w:val="single" w:sz="2" w:space="0" w:color="000000"/>
              <w:bottom w:val="single" w:sz="2" w:space="0" w:color="000000"/>
              <w:right w:val="single" w:sz="2" w:space="0" w:color="000000"/>
            </w:tcBorders>
            <w:vAlign w:val="center"/>
          </w:tcPr>
          <w:p w14:paraId="3B03CC7E" w14:textId="77777777" w:rsidR="001F72F5" w:rsidRDefault="001F72F5" w:rsidP="005831E4">
            <w:pPr>
              <w:ind w:left="13"/>
            </w:pPr>
            <w:r>
              <w:rPr>
                <w:rFonts w:ascii="Times New Roman" w:eastAsia="Times New Roman" w:hAnsi="Times New Roman" w:cs="Times New Roman"/>
              </w:rPr>
              <w:t>SABS D59</w:t>
            </w:r>
          </w:p>
          <w:p w14:paraId="1BC8CE53" w14:textId="77777777" w:rsidR="001F72F5" w:rsidRDefault="001F72F5" w:rsidP="005831E4">
            <w:pPr>
              <w:spacing w:after="235"/>
              <w:ind w:left="3"/>
            </w:pPr>
            <w:r>
              <w:rPr>
                <w:sz w:val="20"/>
              </w:rPr>
              <w:t>APPROVED</w:t>
            </w:r>
          </w:p>
          <w:p w14:paraId="01A003BF" w14:textId="77777777" w:rsidR="001F72F5" w:rsidRDefault="001F72F5" w:rsidP="005831E4">
            <w:pPr>
              <w:spacing w:after="230"/>
              <w:ind w:left="8"/>
            </w:pPr>
            <w:r>
              <w:rPr>
                <w:sz w:val="20"/>
              </w:rPr>
              <w:t>CONTI</w:t>
            </w:r>
          </w:p>
          <w:p w14:paraId="72BC75B3" w14:textId="77777777" w:rsidR="001F72F5" w:rsidRDefault="001F72F5" w:rsidP="005831E4">
            <w:pPr>
              <w:spacing w:after="255"/>
              <w:ind w:left="22"/>
            </w:pPr>
            <w:r>
              <w:rPr>
                <w:sz w:val="20"/>
              </w:rPr>
              <w:t>100% COTTON</w:t>
            </w:r>
          </w:p>
          <w:p w14:paraId="42FC4086" w14:textId="77777777" w:rsidR="001F72F5" w:rsidRDefault="001F72F5" w:rsidP="004C1E72">
            <w:pPr>
              <w:numPr>
                <w:ilvl w:val="0"/>
                <w:numId w:val="19"/>
              </w:numPr>
              <w:spacing w:after="9"/>
              <w:ind w:hanging="360"/>
            </w:pPr>
            <w:r>
              <w:rPr>
                <w:sz w:val="20"/>
              </w:rPr>
              <w:t>YKK ZIP</w:t>
            </w:r>
          </w:p>
          <w:p w14:paraId="62443AA8" w14:textId="77777777" w:rsidR="001F72F5" w:rsidRDefault="001F72F5" w:rsidP="005831E4">
            <w:pPr>
              <w:ind w:left="3"/>
            </w:pPr>
            <w:r>
              <w:rPr>
                <w:sz w:val="20"/>
              </w:rPr>
              <w:t xml:space="preserve">       TYPE 5 BRASS     </w:t>
            </w:r>
          </w:p>
          <w:p w14:paraId="6E8B2109" w14:textId="77777777" w:rsidR="001F72F5" w:rsidRDefault="001F72F5" w:rsidP="005831E4">
            <w:pPr>
              <w:spacing w:after="14"/>
              <w:ind w:left="3"/>
              <w:rPr>
                <w:sz w:val="20"/>
              </w:rPr>
            </w:pPr>
            <w:r>
              <w:rPr>
                <w:sz w:val="20"/>
              </w:rPr>
              <w:t xml:space="preserve">        OR        </w:t>
            </w:r>
          </w:p>
          <w:p w14:paraId="6A7F4696" w14:textId="77777777" w:rsidR="001F72F5" w:rsidRDefault="001F72F5" w:rsidP="005831E4">
            <w:pPr>
              <w:spacing w:after="14"/>
              <w:ind w:left="3"/>
            </w:pPr>
            <w:r>
              <w:t xml:space="preserve">        EQUIVALENT         </w:t>
            </w:r>
          </w:p>
          <w:p w14:paraId="2FC3CD1F" w14:textId="77777777" w:rsidR="001F72F5" w:rsidRDefault="001F72F5" w:rsidP="005831E4">
            <w:pPr>
              <w:spacing w:after="14"/>
              <w:ind w:left="3"/>
            </w:pPr>
          </w:p>
          <w:p w14:paraId="05A0F5EF" w14:textId="77777777" w:rsidR="001F72F5" w:rsidRDefault="001F72F5" w:rsidP="004C1E72">
            <w:pPr>
              <w:numPr>
                <w:ilvl w:val="0"/>
                <w:numId w:val="19"/>
              </w:numPr>
              <w:ind w:hanging="360"/>
            </w:pPr>
            <w:r>
              <w:rPr>
                <w:sz w:val="20"/>
              </w:rPr>
              <w:t>VIZLITE</w:t>
            </w:r>
          </w:p>
          <w:p w14:paraId="0B0772DF" w14:textId="77777777" w:rsidR="001F72F5" w:rsidRDefault="001F72F5" w:rsidP="005831E4">
            <w:pPr>
              <w:ind w:left="3"/>
            </w:pPr>
            <w:r>
              <w:rPr>
                <w:sz w:val="20"/>
              </w:rPr>
              <w:t xml:space="preserve">          REFLECTIVE OR</w:t>
            </w:r>
          </w:p>
          <w:p w14:paraId="37CE8C76" w14:textId="77777777" w:rsidR="001F72F5" w:rsidRDefault="001F72F5" w:rsidP="005831E4">
            <w:pPr>
              <w:spacing w:after="19"/>
              <w:ind w:left="8"/>
            </w:pPr>
            <w:r>
              <w:rPr>
                <w:sz w:val="20"/>
              </w:rPr>
              <w:t xml:space="preserve">          EQUIVALENT</w:t>
            </w:r>
          </w:p>
          <w:p w14:paraId="09EF4E3B" w14:textId="77777777" w:rsidR="001F72F5" w:rsidRDefault="001F72F5" w:rsidP="004C1E72">
            <w:pPr>
              <w:numPr>
                <w:ilvl w:val="0"/>
                <w:numId w:val="19"/>
              </w:numPr>
              <w:spacing w:after="725"/>
              <w:ind w:hanging="360"/>
            </w:pPr>
            <w:r>
              <w:rPr>
                <w:sz w:val="20"/>
              </w:rPr>
              <w:t>300 GSM</w:t>
            </w:r>
            <w:r>
              <w:rPr>
                <w:sz w:val="20"/>
                <w:vertAlign w:val="superscript"/>
              </w:rPr>
              <w:t>2</w:t>
            </w:r>
          </w:p>
          <w:p w14:paraId="3C98EC39" w14:textId="77777777" w:rsidR="001F72F5" w:rsidRPr="00C15FE9" w:rsidRDefault="001F72F5" w:rsidP="005831E4">
            <w:pPr>
              <w:pStyle w:val="NoSpacing"/>
            </w:pPr>
            <w:r>
              <w:t>Must have Cotton</w:t>
            </w:r>
          </w:p>
          <w:p w14:paraId="51AB28CA" w14:textId="77777777" w:rsidR="001F72F5" w:rsidRPr="00C15FE9" w:rsidRDefault="001F72F5" w:rsidP="005831E4">
            <w:pPr>
              <w:pStyle w:val="NoSpacing"/>
            </w:pPr>
            <w:r>
              <w:t>Label</w:t>
            </w:r>
          </w:p>
          <w:p w14:paraId="2E489E4F" w14:textId="77777777" w:rsidR="001F72F5" w:rsidRDefault="001F72F5" w:rsidP="005831E4">
            <w:pPr>
              <w:pStyle w:val="NoSpacing"/>
            </w:pPr>
            <w:r>
              <w:t xml:space="preserve">Must have Da Gama Watermark </w:t>
            </w:r>
          </w:p>
          <w:p w14:paraId="32EDF6C5" w14:textId="77777777" w:rsidR="001F72F5" w:rsidRPr="00C15FE9" w:rsidRDefault="001F72F5" w:rsidP="005831E4">
            <w:pPr>
              <w:pStyle w:val="NoSpacing"/>
            </w:pPr>
            <w:r>
              <w:t>Must have SABS</w:t>
            </w:r>
          </w:p>
          <w:p w14:paraId="6E20B4A3" w14:textId="77777777" w:rsidR="001F72F5" w:rsidRDefault="001F72F5" w:rsidP="005831E4">
            <w:pPr>
              <w:pStyle w:val="NoSpacing"/>
            </w:pPr>
            <w:r>
              <w:t>Material Certification</w:t>
            </w:r>
          </w:p>
        </w:tc>
      </w:tr>
      <w:tr w:rsidR="001F72F5" w14:paraId="05A9C6CC" w14:textId="77777777" w:rsidTr="005831E4">
        <w:trPr>
          <w:trHeight w:val="230"/>
        </w:trPr>
        <w:tc>
          <w:tcPr>
            <w:tcW w:w="1358" w:type="dxa"/>
            <w:tcBorders>
              <w:top w:val="single" w:sz="2" w:space="0" w:color="000000"/>
              <w:left w:val="single" w:sz="2" w:space="0" w:color="000000"/>
              <w:bottom w:val="single" w:sz="2" w:space="0" w:color="000000"/>
              <w:right w:val="single" w:sz="2" w:space="0" w:color="000000"/>
            </w:tcBorders>
          </w:tcPr>
          <w:p w14:paraId="6BC8A665" w14:textId="77777777" w:rsidR="001F72F5" w:rsidRDefault="001F72F5" w:rsidP="005831E4">
            <w:pPr>
              <w:ind w:left="48"/>
              <w:jc w:val="center"/>
            </w:pPr>
            <w:r>
              <w:rPr>
                <w:sz w:val="18"/>
              </w:rPr>
              <w:t>SECTION</w:t>
            </w:r>
          </w:p>
        </w:tc>
        <w:tc>
          <w:tcPr>
            <w:tcW w:w="2036" w:type="dxa"/>
            <w:tcBorders>
              <w:top w:val="single" w:sz="2" w:space="0" w:color="000000"/>
              <w:left w:val="single" w:sz="2" w:space="0" w:color="000000"/>
              <w:bottom w:val="single" w:sz="2" w:space="0" w:color="000000"/>
              <w:right w:val="single" w:sz="2" w:space="0" w:color="000000"/>
            </w:tcBorders>
          </w:tcPr>
          <w:p w14:paraId="0BA466DB" w14:textId="77777777" w:rsidR="001F72F5" w:rsidRDefault="001F72F5" w:rsidP="005831E4">
            <w:pPr>
              <w:ind w:left="10"/>
            </w:pPr>
            <w:r>
              <w:rPr>
                <w:sz w:val="18"/>
              </w:rPr>
              <w:t>DESCRIPTION</w:t>
            </w:r>
          </w:p>
        </w:tc>
        <w:tc>
          <w:tcPr>
            <w:tcW w:w="3757" w:type="dxa"/>
            <w:tcBorders>
              <w:top w:val="single" w:sz="2" w:space="0" w:color="000000"/>
              <w:left w:val="single" w:sz="2" w:space="0" w:color="000000"/>
              <w:bottom w:val="single" w:sz="2" w:space="0" w:color="000000"/>
              <w:right w:val="single" w:sz="2" w:space="0" w:color="000000"/>
            </w:tcBorders>
          </w:tcPr>
          <w:p w14:paraId="3D0AA445" w14:textId="77777777" w:rsidR="001F72F5" w:rsidRDefault="001F72F5" w:rsidP="005831E4">
            <w:pPr>
              <w:ind w:left="24"/>
            </w:pPr>
            <w:r>
              <w:rPr>
                <w:sz w:val="18"/>
              </w:rPr>
              <w:t>SPECIFICATION</w:t>
            </w:r>
          </w:p>
        </w:tc>
        <w:tc>
          <w:tcPr>
            <w:tcW w:w="2053" w:type="dxa"/>
            <w:tcBorders>
              <w:top w:val="single" w:sz="2" w:space="0" w:color="000000"/>
              <w:left w:val="single" w:sz="2" w:space="0" w:color="000000"/>
              <w:bottom w:val="single" w:sz="2" w:space="0" w:color="000000"/>
              <w:right w:val="single" w:sz="2" w:space="0" w:color="000000"/>
            </w:tcBorders>
          </w:tcPr>
          <w:p w14:paraId="5C4CB432" w14:textId="77777777" w:rsidR="001F72F5" w:rsidRDefault="001F72F5" w:rsidP="005831E4">
            <w:pPr>
              <w:ind w:left="17"/>
            </w:pPr>
            <w:r>
              <w:rPr>
                <w:sz w:val="18"/>
              </w:rPr>
              <w:t>APPLICABLE CODE</w:t>
            </w:r>
          </w:p>
        </w:tc>
      </w:tr>
      <w:tr w:rsidR="001F72F5" w14:paraId="330DBDA0" w14:textId="77777777" w:rsidTr="005831E4">
        <w:trPr>
          <w:trHeight w:val="2438"/>
        </w:trPr>
        <w:tc>
          <w:tcPr>
            <w:tcW w:w="1358" w:type="dxa"/>
            <w:tcBorders>
              <w:top w:val="single" w:sz="2" w:space="0" w:color="000000"/>
              <w:left w:val="single" w:sz="2" w:space="0" w:color="000000"/>
              <w:bottom w:val="single" w:sz="2" w:space="0" w:color="000000"/>
              <w:right w:val="single" w:sz="2" w:space="0" w:color="000000"/>
            </w:tcBorders>
          </w:tcPr>
          <w:p w14:paraId="5D3C3169" w14:textId="77777777" w:rsidR="001F72F5" w:rsidRDefault="001F72F5" w:rsidP="005831E4">
            <w:r>
              <w:t>E</w:t>
            </w:r>
          </w:p>
        </w:tc>
        <w:tc>
          <w:tcPr>
            <w:tcW w:w="2036" w:type="dxa"/>
            <w:tcBorders>
              <w:top w:val="single" w:sz="2" w:space="0" w:color="000000"/>
              <w:left w:val="single" w:sz="2" w:space="0" w:color="000000"/>
              <w:bottom w:val="single" w:sz="2" w:space="0" w:color="000000"/>
              <w:right w:val="single" w:sz="2" w:space="0" w:color="000000"/>
            </w:tcBorders>
          </w:tcPr>
          <w:p w14:paraId="694076EA" w14:textId="77777777" w:rsidR="001F72F5" w:rsidRDefault="001F72F5" w:rsidP="005831E4">
            <w:pPr>
              <w:ind w:left="24"/>
            </w:pPr>
            <w:r>
              <w:rPr>
                <w:sz w:val="18"/>
              </w:rPr>
              <w:t>SAFETY BOOT</w:t>
            </w:r>
          </w:p>
        </w:tc>
        <w:tc>
          <w:tcPr>
            <w:tcW w:w="3757" w:type="dxa"/>
            <w:tcBorders>
              <w:top w:val="single" w:sz="2" w:space="0" w:color="000000"/>
              <w:left w:val="single" w:sz="2" w:space="0" w:color="000000"/>
              <w:bottom w:val="single" w:sz="2" w:space="0" w:color="000000"/>
              <w:right w:val="single" w:sz="2" w:space="0" w:color="000000"/>
            </w:tcBorders>
            <w:vAlign w:val="bottom"/>
          </w:tcPr>
          <w:p w14:paraId="691ECCD1" w14:textId="77777777" w:rsidR="001F72F5" w:rsidRDefault="001F72F5" w:rsidP="004C1E72">
            <w:pPr>
              <w:pStyle w:val="ListParagraph"/>
              <w:numPr>
                <w:ilvl w:val="0"/>
                <w:numId w:val="25"/>
              </w:numPr>
            </w:pPr>
            <w:r w:rsidRPr="00C15FE9">
              <w:rPr>
                <w:sz w:val="20"/>
              </w:rPr>
              <w:t>FULL GRAIN WAXY LEATHER PADDED COLLAR AND TONGUE FROM SOFT NAPPA LEATHER</w:t>
            </w:r>
          </w:p>
          <w:p w14:paraId="5DA457A6" w14:textId="77777777" w:rsidR="001F72F5" w:rsidRPr="00C15FE9" w:rsidRDefault="001F72F5" w:rsidP="004C1E72">
            <w:pPr>
              <w:pStyle w:val="ListParagraph"/>
              <w:numPr>
                <w:ilvl w:val="0"/>
                <w:numId w:val="25"/>
              </w:numPr>
              <w:rPr>
                <w:sz w:val="20"/>
              </w:rPr>
            </w:pPr>
            <w:r w:rsidRPr="00C15FE9">
              <w:rPr>
                <w:sz w:val="20"/>
              </w:rPr>
              <w:t xml:space="preserve">5 PAIR LOOPS AND SKI HOOKS WITH CORROSION-RESISTANT </w:t>
            </w:r>
          </w:p>
          <w:p w14:paraId="04C36076" w14:textId="77777777" w:rsidR="001F72F5" w:rsidRDefault="001F72F5" w:rsidP="005831E4">
            <w:pPr>
              <w:rPr>
                <w:sz w:val="20"/>
              </w:rPr>
            </w:pPr>
            <w:r>
              <w:rPr>
                <w:sz w:val="20"/>
              </w:rPr>
              <w:t xml:space="preserve">               GUNMETAL COATING</w:t>
            </w:r>
          </w:p>
          <w:p w14:paraId="56584A96" w14:textId="77777777" w:rsidR="001F72F5" w:rsidRDefault="001F72F5" w:rsidP="004C1E72">
            <w:pPr>
              <w:pStyle w:val="ListParagraph"/>
              <w:numPr>
                <w:ilvl w:val="0"/>
                <w:numId w:val="26"/>
              </w:numPr>
            </w:pPr>
            <w:r w:rsidRPr="00C15FE9">
              <w:rPr>
                <w:sz w:val="20"/>
              </w:rPr>
              <w:t>BRAIDED LACE FROM POLYESTER YARN AND</w:t>
            </w:r>
          </w:p>
        </w:tc>
        <w:tc>
          <w:tcPr>
            <w:tcW w:w="2053" w:type="dxa"/>
            <w:tcBorders>
              <w:top w:val="single" w:sz="2" w:space="0" w:color="000000"/>
              <w:left w:val="single" w:sz="2" w:space="0" w:color="000000"/>
              <w:bottom w:val="single" w:sz="2" w:space="0" w:color="000000"/>
              <w:right w:val="single" w:sz="2" w:space="0" w:color="000000"/>
            </w:tcBorders>
            <w:vAlign w:val="bottom"/>
          </w:tcPr>
          <w:p w14:paraId="14322D6B" w14:textId="77777777" w:rsidR="001F72F5" w:rsidRDefault="001F72F5" w:rsidP="005831E4">
            <w:pPr>
              <w:spacing w:after="1" w:line="257" w:lineRule="auto"/>
              <w:ind w:left="17" w:right="128"/>
              <w:jc w:val="both"/>
            </w:pPr>
            <w:r>
              <w:rPr>
                <w:sz w:val="18"/>
              </w:rPr>
              <w:t>Must comply with EN/ISO 20345 specification and carry the EN/ISO 20345 certified mark.</w:t>
            </w:r>
          </w:p>
          <w:p w14:paraId="64051BF0" w14:textId="77777777" w:rsidR="001F72F5" w:rsidRDefault="001F72F5" w:rsidP="005831E4">
            <w:pPr>
              <w:ind w:left="27" w:right="142" w:hanging="5"/>
            </w:pPr>
            <w:r>
              <w:rPr>
                <w:sz w:val="18"/>
              </w:rPr>
              <w:t>Must be manufactured at an ISO 9001:2000 accredited factory Must be PASA approved</w:t>
            </w:r>
          </w:p>
        </w:tc>
      </w:tr>
    </w:tbl>
    <w:p w14:paraId="31306B22" w14:textId="77777777" w:rsidR="001F72F5" w:rsidRDefault="001F72F5" w:rsidP="001F72F5">
      <w:pPr>
        <w:ind w:left="1066" w:hanging="10"/>
      </w:pPr>
      <w:r>
        <w:rPr>
          <w:sz w:val="16"/>
        </w:rPr>
        <w:t xml:space="preserve"> </w:t>
      </w:r>
    </w:p>
    <w:tbl>
      <w:tblPr>
        <w:tblStyle w:val="TableGrid0"/>
        <w:tblW w:w="9267" w:type="dxa"/>
        <w:tblInd w:w="29" w:type="dxa"/>
        <w:tblCellMar>
          <w:top w:w="40" w:type="dxa"/>
          <w:left w:w="74" w:type="dxa"/>
          <w:right w:w="115" w:type="dxa"/>
        </w:tblCellMar>
        <w:tblLook w:val="04A0" w:firstRow="1" w:lastRow="0" w:firstColumn="1" w:lastColumn="0" w:noHBand="0" w:noVBand="1"/>
      </w:tblPr>
      <w:tblGrid>
        <w:gridCol w:w="1363"/>
        <w:gridCol w:w="55"/>
        <w:gridCol w:w="1982"/>
        <w:gridCol w:w="17"/>
        <w:gridCol w:w="61"/>
        <w:gridCol w:w="3707"/>
        <w:gridCol w:w="9"/>
        <w:gridCol w:w="46"/>
        <w:gridCol w:w="2016"/>
        <w:gridCol w:w="11"/>
      </w:tblGrid>
      <w:tr w:rsidR="001F72F5" w14:paraId="2914B388" w14:textId="77777777" w:rsidTr="004C1E72">
        <w:trPr>
          <w:gridAfter w:val="1"/>
          <w:wAfter w:w="11" w:type="dxa"/>
          <w:trHeight w:val="4523"/>
        </w:trPr>
        <w:tc>
          <w:tcPr>
            <w:tcW w:w="1418" w:type="dxa"/>
            <w:gridSpan w:val="2"/>
            <w:tcBorders>
              <w:top w:val="single" w:sz="2" w:space="0" w:color="000000"/>
              <w:left w:val="single" w:sz="2" w:space="0" w:color="000000"/>
              <w:bottom w:val="single" w:sz="2" w:space="0" w:color="000000"/>
              <w:right w:val="single" w:sz="2" w:space="0" w:color="000000"/>
            </w:tcBorders>
          </w:tcPr>
          <w:p w14:paraId="298AC02F" w14:textId="77777777" w:rsidR="001F72F5" w:rsidRDefault="001F72F5" w:rsidP="005831E4">
            <w:r>
              <w:t>E</w:t>
            </w:r>
          </w:p>
        </w:tc>
        <w:tc>
          <w:tcPr>
            <w:tcW w:w="1999" w:type="dxa"/>
            <w:gridSpan w:val="2"/>
            <w:tcBorders>
              <w:top w:val="single" w:sz="2" w:space="0" w:color="000000"/>
              <w:left w:val="single" w:sz="2" w:space="0" w:color="000000"/>
              <w:bottom w:val="single" w:sz="2" w:space="0" w:color="000000"/>
              <w:right w:val="single" w:sz="2" w:space="0" w:color="000000"/>
            </w:tcBorders>
          </w:tcPr>
          <w:p w14:paraId="4AFB93D4" w14:textId="77777777" w:rsidR="001F72F5" w:rsidRDefault="001F72F5" w:rsidP="005831E4"/>
        </w:tc>
        <w:tc>
          <w:tcPr>
            <w:tcW w:w="3777" w:type="dxa"/>
            <w:gridSpan w:val="3"/>
            <w:tcBorders>
              <w:top w:val="single" w:sz="2" w:space="0" w:color="000000"/>
              <w:left w:val="single" w:sz="2" w:space="0" w:color="000000"/>
              <w:bottom w:val="single" w:sz="2" w:space="0" w:color="000000"/>
              <w:right w:val="single" w:sz="2" w:space="0" w:color="000000"/>
            </w:tcBorders>
          </w:tcPr>
          <w:p w14:paraId="3063142B" w14:textId="77777777" w:rsidR="001F72F5" w:rsidRDefault="001F72F5" w:rsidP="005831E4">
            <w:r>
              <w:rPr>
                <w:sz w:val="20"/>
              </w:rPr>
              <w:t xml:space="preserve">                   CENTRAL CORE FOR ADDITIONAL      </w:t>
            </w:r>
          </w:p>
          <w:p w14:paraId="64097B87" w14:textId="77777777" w:rsidR="001F72F5" w:rsidRDefault="001F72F5" w:rsidP="005831E4">
            <w:pPr>
              <w:ind w:left="738"/>
              <w:rPr>
                <w:sz w:val="20"/>
              </w:rPr>
            </w:pPr>
            <w:r>
              <w:rPr>
                <w:sz w:val="20"/>
              </w:rPr>
              <w:t xml:space="preserve">   STRENGTH.</w:t>
            </w:r>
          </w:p>
          <w:p w14:paraId="5AD4D5F0" w14:textId="77777777" w:rsidR="001F72F5" w:rsidRDefault="001F72F5" w:rsidP="004C1E72">
            <w:pPr>
              <w:pStyle w:val="ListParagraph"/>
              <w:numPr>
                <w:ilvl w:val="0"/>
                <w:numId w:val="26"/>
              </w:numPr>
            </w:pPr>
            <w:r w:rsidRPr="009A2A0C">
              <w:rPr>
                <w:sz w:val="20"/>
              </w:rPr>
              <w:t>THE QUARTER LINING IS</w:t>
            </w:r>
          </w:p>
          <w:p w14:paraId="3220479B" w14:textId="77777777" w:rsidR="001F72F5" w:rsidRDefault="001F72F5" w:rsidP="005831E4">
            <w:pPr>
              <w:spacing w:line="232" w:lineRule="auto"/>
              <w:ind w:left="733" w:firstLine="5"/>
              <w:jc w:val="both"/>
            </w:pPr>
            <w:r>
              <w:rPr>
                <w:sz w:val="20"/>
              </w:rPr>
              <w:t>FROM AN IMPREGNATED NON-WOVEN FERRABELLE</w:t>
            </w:r>
          </w:p>
          <w:p w14:paraId="1B67E2F9" w14:textId="77777777" w:rsidR="001F72F5" w:rsidRDefault="001F72F5" w:rsidP="005831E4">
            <w:pPr>
              <w:ind w:left="733"/>
            </w:pPr>
            <w:r>
              <w:rPr>
                <w:sz w:val="20"/>
              </w:rPr>
              <w:t>MATERIAL</w:t>
            </w:r>
          </w:p>
          <w:p w14:paraId="7B7B1FE1" w14:textId="77777777" w:rsidR="001F72F5" w:rsidRDefault="001F72F5" w:rsidP="004C1E72">
            <w:pPr>
              <w:pStyle w:val="ListParagraph"/>
              <w:numPr>
                <w:ilvl w:val="0"/>
                <w:numId w:val="26"/>
              </w:numPr>
              <w:spacing w:after="23" w:line="229" w:lineRule="auto"/>
            </w:pPr>
            <w:r w:rsidRPr="009A2A0C">
              <w:rPr>
                <w:sz w:val="20"/>
              </w:rPr>
              <w:t>THE ENERGISER PORON / EVA TOP.</w:t>
            </w:r>
          </w:p>
          <w:p w14:paraId="3D82E822" w14:textId="77777777" w:rsidR="001F72F5" w:rsidRDefault="001F72F5" w:rsidP="004C1E72">
            <w:pPr>
              <w:pStyle w:val="ListParagraph"/>
              <w:numPr>
                <w:ilvl w:val="0"/>
                <w:numId w:val="26"/>
              </w:numPr>
            </w:pPr>
            <w:r w:rsidRPr="009A2A0C">
              <w:rPr>
                <w:sz w:val="20"/>
              </w:rPr>
              <w:t>DUAL DENSITY PU / VIBRAM</w:t>
            </w:r>
          </w:p>
          <w:p w14:paraId="621041AF" w14:textId="77777777" w:rsidR="001F72F5" w:rsidRDefault="001F72F5" w:rsidP="005831E4">
            <w:pPr>
              <w:ind w:left="728"/>
              <w:rPr>
                <w:sz w:val="20"/>
              </w:rPr>
            </w:pPr>
            <w:r>
              <w:rPr>
                <w:sz w:val="20"/>
              </w:rPr>
              <w:t>RUBBER SOLE</w:t>
            </w:r>
          </w:p>
          <w:p w14:paraId="24B4AE8B" w14:textId="77777777" w:rsidR="001F72F5" w:rsidRDefault="001F72F5" w:rsidP="004C1E72">
            <w:pPr>
              <w:pStyle w:val="ListParagraph"/>
              <w:numPr>
                <w:ilvl w:val="0"/>
                <w:numId w:val="27"/>
              </w:numPr>
            </w:pPr>
            <w:r w:rsidRPr="009A2A0C">
              <w:rPr>
                <w:sz w:val="20"/>
              </w:rPr>
              <w:t>SRC SLIP RESISTANCE RATING</w:t>
            </w:r>
          </w:p>
          <w:p w14:paraId="4298C76A" w14:textId="77777777" w:rsidR="001F72F5" w:rsidRDefault="001F72F5" w:rsidP="004C1E72">
            <w:pPr>
              <w:pStyle w:val="ListParagraph"/>
              <w:numPr>
                <w:ilvl w:val="0"/>
                <w:numId w:val="27"/>
              </w:numPr>
            </w:pPr>
            <w:r w:rsidRPr="009A2A0C">
              <w:rPr>
                <w:sz w:val="20"/>
              </w:rPr>
              <w:t>SHANK REINFORCEMENT' FOR</w:t>
            </w:r>
          </w:p>
          <w:p w14:paraId="7A26FAD5" w14:textId="77777777" w:rsidR="001F72F5" w:rsidRDefault="001F72F5" w:rsidP="005831E4">
            <w:pPr>
              <w:ind w:left="723"/>
            </w:pPr>
            <w:r>
              <w:rPr>
                <w:sz w:val="20"/>
              </w:rPr>
              <w:t>ADDITIONAL ARCH SUPPORT</w:t>
            </w:r>
          </w:p>
          <w:p w14:paraId="4471A89A" w14:textId="77777777" w:rsidR="001F72F5" w:rsidRDefault="001F72F5" w:rsidP="004C1E72">
            <w:pPr>
              <w:pStyle w:val="ListParagraph"/>
              <w:numPr>
                <w:ilvl w:val="0"/>
                <w:numId w:val="28"/>
              </w:numPr>
            </w:pPr>
            <w:r w:rsidRPr="009A2A0C">
              <w:rPr>
                <w:sz w:val="20"/>
              </w:rPr>
              <w:t xml:space="preserve">TEMPERATURES UP TO 300 </w:t>
            </w:r>
            <w:r w:rsidRPr="009A2A0C">
              <w:rPr>
                <w:sz w:val="20"/>
                <w:vertAlign w:val="superscript"/>
              </w:rPr>
              <w:t xml:space="preserve">0 </w:t>
            </w:r>
            <w:r w:rsidRPr="009A2A0C">
              <w:rPr>
                <w:sz w:val="20"/>
              </w:rPr>
              <w:t>C</w:t>
            </w:r>
          </w:p>
          <w:p w14:paraId="575DF316" w14:textId="77777777" w:rsidR="001F72F5" w:rsidRDefault="001F72F5" w:rsidP="004C1E72">
            <w:pPr>
              <w:pStyle w:val="ListParagraph"/>
              <w:numPr>
                <w:ilvl w:val="0"/>
                <w:numId w:val="28"/>
              </w:numPr>
            </w:pPr>
            <w:r w:rsidRPr="009A2A0C">
              <w:rPr>
                <w:sz w:val="20"/>
              </w:rPr>
              <w:t>ANTI-PENETRATION MIDSOLE</w:t>
            </w:r>
          </w:p>
          <w:p w14:paraId="4A437659" w14:textId="77777777" w:rsidR="001F72F5" w:rsidRDefault="001F72F5" w:rsidP="004C1E72">
            <w:pPr>
              <w:pStyle w:val="ListParagraph"/>
              <w:numPr>
                <w:ilvl w:val="0"/>
                <w:numId w:val="28"/>
              </w:numPr>
              <w:spacing w:after="221" w:line="229" w:lineRule="auto"/>
              <w:jc w:val="both"/>
            </w:pPr>
            <w:r w:rsidRPr="009A2A0C">
              <w:rPr>
                <w:sz w:val="20"/>
              </w:rPr>
              <w:t>STEEL TOE CAP - EXTRAWIDE FITTING</w:t>
            </w:r>
          </w:p>
          <w:p w14:paraId="192008A1" w14:textId="77777777" w:rsidR="001F72F5" w:rsidRDefault="001F72F5" w:rsidP="005831E4">
            <w:pPr>
              <w:ind w:left="37"/>
            </w:pPr>
            <w:r>
              <w:rPr>
                <w:sz w:val="20"/>
              </w:rPr>
              <w:t>COLOUR: BLACK</w:t>
            </w:r>
          </w:p>
        </w:tc>
        <w:tc>
          <w:tcPr>
            <w:tcW w:w="2062" w:type="dxa"/>
            <w:gridSpan w:val="2"/>
            <w:tcBorders>
              <w:top w:val="single" w:sz="2" w:space="0" w:color="000000"/>
              <w:left w:val="single" w:sz="2" w:space="0" w:color="000000"/>
              <w:bottom w:val="single" w:sz="2" w:space="0" w:color="000000"/>
              <w:right w:val="single" w:sz="2" w:space="0" w:color="000000"/>
            </w:tcBorders>
          </w:tcPr>
          <w:p w14:paraId="7CF7C939" w14:textId="77777777" w:rsidR="001F72F5" w:rsidRDefault="001F72F5" w:rsidP="005831E4">
            <w:pPr>
              <w:spacing w:line="255" w:lineRule="auto"/>
              <w:ind w:left="51" w:hanging="5"/>
            </w:pPr>
            <w:r>
              <w:rPr>
                <w:sz w:val="18"/>
              </w:rPr>
              <w:t>Must be Vibram sole or equivalent</w:t>
            </w:r>
          </w:p>
          <w:p w14:paraId="48EF8D83" w14:textId="77777777" w:rsidR="001F72F5" w:rsidRDefault="001F72F5" w:rsidP="005831E4">
            <w:pPr>
              <w:ind w:left="41"/>
              <w:jc w:val="both"/>
            </w:pPr>
            <w:r>
              <w:rPr>
                <w:sz w:val="18"/>
              </w:rPr>
              <w:t xml:space="preserve">Must have </w:t>
            </w:r>
            <w:proofErr w:type="spellStart"/>
            <w:r>
              <w:rPr>
                <w:sz w:val="18"/>
              </w:rPr>
              <w:t>Poron</w:t>
            </w:r>
            <w:proofErr w:type="spellEnd"/>
            <w:r>
              <w:rPr>
                <w:sz w:val="18"/>
              </w:rPr>
              <w:t>/EVA top sock or equivalent</w:t>
            </w:r>
          </w:p>
        </w:tc>
      </w:tr>
      <w:tr w:rsidR="001F72F5" w14:paraId="4600A3F7" w14:textId="77777777" w:rsidTr="004C1E72">
        <w:trPr>
          <w:gridAfter w:val="1"/>
          <w:wAfter w:w="11" w:type="dxa"/>
          <w:trHeight w:val="341"/>
        </w:trPr>
        <w:tc>
          <w:tcPr>
            <w:tcW w:w="1418" w:type="dxa"/>
            <w:gridSpan w:val="2"/>
            <w:tcBorders>
              <w:top w:val="single" w:sz="2" w:space="0" w:color="000000"/>
              <w:left w:val="single" w:sz="2" w:space="0" w:color="000000"/>
              <w:bottom w:val="single" w:sz="2" w:space="0" w:color="000000"/>
              <w:right w:val="single" w:sz="2" w:space="0" w:color="000000"/>
            </w:tcBorders>
          </w:tcPr>
          <w:p w14:paraId="1A383330" w14:textId="77777777" w:rsidR="001F72F5" w:rsidRDefault="001F72F5" w:rsidP="005831E4">
            <w:pPr>
              <w:ind w:left="43"/>
              <w:jc w:val="center"/>
            </w:pPr>
            <w:r>
              <w:rPr>
                <w:sz w:val="20"/>
              </w:rPr>
              <w:t>SECTION</w:t>
            </w:r>
          </w:p>
        </w:tc>
        <w:tc>
          <w:tcPr>
            <w:tcW w:w="1999" w:type="dxa"/>
            <w:gridSpan w:val="2"/>
            <w:tcBorders>
              <w:top w:val="single" w:sz="2" w:space="0" w:color="000000"/>
              <w:left w:val="single" w:sz="2" w:space="0" w:color="000000"/>
              <w:bottom w:val="single" w:sz="2" w:space="0" w:color="000000"/>
              <w:right w:val="single" w:sz="2" w:space="0" w:color="000000"/>
            </w:tcBorders>
          </w:tcPr>
          <w:p w14:paraId="7910768D" w14:textId="77777777" w:rsidR="001F72F5" w:rsidRDefault="001F72F5" w:rsidP="005831E4">
            <w:pPr>
              <w:ind w:left="24"/>
            </w:pPr>
            <w:r>
              <w:rPr>
                <w:sz w:val="18"/>
              </w:rPr>
              <w:t>DESCRIPTION</w:t>
            </w:r>
          </w:p>
        </w:tc>
        <w:tc>
          <w:tcPr>
            <w:tcW w:w="3777" w:type="dxa"/>
            <w:gridSpan w:val="3"/>
            <w:tcBorders>
              <w:top w:val="single" w:sz="2" w:space="0" w:color="000000"/>
              <w:left w:val="single" w:sz="2" w:space="0" w:color="000000"/>
              <w:bottom w:val="single" w:sz="2" w:space="0" w:color="000000"/>
              <w:right w:val="single" w:sz="2" w:space="0" w:color="000000"/>
            </w:tcBorders>
          </w:tcPr>
          <w:p w14:paraId="07A0EF52" w14:textId="77777777" w:rsidR="001F72F5" w:rsidRDefault="001F72F5" w:rsidP="005831E4">
            <w:pPr>
              <w:ind w:left="41"/>
            </w:pPr>
            <w:r>
              <w:rPr>
                <w:sz w:val="18"/>
              </w:rPr>
              <w:t>SPECIFICATION</w:t>
            </w:r>
          </w:p>
        </w:tc>
        <w:tc>
          <w:tcPr>
            <w:tcW w:w="2062" w:type="dxa"/>
            <w:gridSpan w:val="2"/>
            <w:tcBorders>
              <w:top w:val="single" w:sz="2" w:space="0" w:color="000000"/>
              <w:left w:val="single" w:sz="2" w:space="0" w:color="000000"/>
              <w:bottom w:val="single" w:sz="2" w:space="0" w:color="000000"/>
              <w:right w:val="single" w:sz="2" w:space="0" w:color="000000"/>
            </w:tcBorders>
          </w:tcPr>
          <w:p w14:paraId="4409C613" w14:textId="77777777" w:rsidR="001F72F5" w:rsidRDefault="001F72F5" w:rsidP="005831E4">
            <w:pPr>
              <w:ind w:left="22"/>
            </w:pPr>
            <w:r>
              <w:rPr>
                <w:sz w:val="18"/>
              </w:rPr>
              <w:t>APPLICABLE CODE</w:t>
            </w:r>
          </w:p>
        </w:tc>
      </w:tr>
      <w:tr w:rsidR="001F72F5" w14:paraId="19D738E9" w14:textId="77777777" w:rsidTr="004C1E72">
        <w:trPr>
          <w:gridAfter w:val="1"/>
          <w:wAfter w:w="11" w:type="dxa"/>
          <w:trHeight w:val="81"/>
        </w:trPr>
        <w:tc>
          <w:tcPr>
            <w:tcW w:w="1418" w:type="dxa"/>
            <w:gridSpan w:val="2"/>
            <w:tcBorders>
              <w:top w:val="single" w:sz="2" w:space="0" w:color="000000"/>
              <w:left w:val="single" w:sz="2" w:space="0" w:color="000000"/>
              <w:bottom w:val="single" w:sz="2" w:space="0" w:color="000000"/>
              <w:right w:val="single" w:sz="2" w:space="0" w:color="000000"/>
            </w:tcBorders>
          </w:tcPr>
          <w:p w14:paraId="219F0523" w14:textId="77777777" w:rsidR="001F72F5" w:rsidRDefault="001F72F5" w:rsidP="005831E4">
            <w:r>
              <w:t>F</w:t>
            </w:r>
          </w:p>
        </w:tc>
        <w:tc>
          <w:tcPr>
            <w:tcW w:w="1999" w:type="dxa"/>
            <w:gridSpan w:val="2"/>
            <w:tcBorders>
              <w:top w:val="single" w:sz="2" w:space="0" w:color="000000"/>
              <w:left w:val="single" w:sz="2" w:space="0" w:color="000000"/>
              <w:bottom w:val="single" w:sz="2" w:space="0" w:color="000000"/>
              <w:right w:val="single" w:sz="2" w:space="0" w:color="000000"/>
            </w:tcBorders>
          </w:tcPr>
          <w:p w14:paraId="6C94D15A" w14:textId="77777777" w:rsidR="001F72F5" w:rsidRDefault="001F72F5" w:rsidP="005831E4">
            <w:pPr>
              <w:ind w:left="29"/>
            </w:pPr>
            <w:r>
              <w:rPr>
                <w:sz w:val="18"/>
              </w:rPr>
              <w:t>SAFETY GUMBOOTS</w:t>
            </w:r>
          </w:p>
        </w:tc>
        <w:tc>
          <w:tcPr>
            <w:tcW w:w="3777" w:type="dxa"/>
            <w:gridSpan w:val="3"/>
            <w:tcBorders>
              <w:top w:val="single" w:sz="2" w:space="0" w:color="000000"/>
              <w:left w:val="single" w:sz="2" w:space="0" w:color="000000"/>
              <w:bottom w:val="single" w:sz="2" w:space="0" w:color="000000"/>
              <w:right w:val="single" w:sz="2" w:space="0" w:color="000000"/>
            </w:tcBorders>
            <w:vAlign w:val="center"/>
          </w:tcPr>
          <w:p w14:paraId="24304808" w14:textId="77777777" w:rsidR="001F72F5" w:rsidRDefault="001F72F5" w:rsidP="004C1E72">
            <w:pPr>
              <w:pStyle w:val="ListParagraph"/>
              <w:numPr>
                <w:ilvl w:val="0"/>
                <w:numId w:val="29"/>
              </w:numPr>
            </w:pPr>
            <w:r w:rsidRPr="009A2A0C">
              <w:rPr>
                <w:sz w:val="20"/>
              </w:rPr>
              <w:t>PVC UPPER FOR EXCELLENT</w:t>
            </w:r>
          </w:p>
          <w:p w14:paraId="6B4828C1" w14:textId="77777777" w:rsidR="001F72F5" w:rsidRDefault="001F72F5" w:rsidP="005831E4">
            <w:pPr>
              <w:ind w:left="709"/>
            </w:pPr>
            <w:r>
              <w:rPr>
                <w:sz w:val="20"/>
              </w:rPr>
              <w:t>WATER RESISTANCE,</w:t>
            </w:r>
          </w:p>
          <w:p w14:paraId="4A5069C0" w14:textId="77777777" w:rsidR="001F72F5" w:rsidRDefault="001F72F5" w:rsidP="005831E4">
            <w:pPr>
              <w:ind w:left="709"/>
            </w:pPr>
            <w:r>
              <w:rPr>
                <w:sz w:val="20"/>
              </w:rPr>
              <w:t>FLEXIBILITY AND</w:t>
            </w:r>
          </w:p>
          <w:p w14:paraId="09F5CB7C" w14:textId="77777777" w:rsidR="001F72F5" w:rsidRDefault="001F72F5" w:rsidP="005831E4">
            <w:pPr>
              <w:ind w:left="709"/>
            </w:pPr>
            <w:r>
              <w:rPr>
                <w:sz w:val="20"/>
              </w:rPr>
              <w:t>DURABILITY</w:t>
            </w:r>
          </w:p>
          <w:p w14:paraId="358C1AA1" w14:textId="77777777" w:rsidR="001F72F5" w:rsidRDefault="001F72F5" w:rsidP="004C1E72">
            <w:pPr>
              <w:pStyle w:val="ListParagraph"/>
              <w:numPr>
                <w:ilvl w:val="0"/>
                <w:numId w:val="29"/>
              </w:numPr>
            </w:pPr>
            <w:r w:rsidRPr="009A2A0C">
              <w:rPr>
                <w:sz w:val="20"/>
              </w:rPr>
              <w:t>REINFORCED ANKLE GUARD</w:t>
            </w:r>
          </w:p>
          <w:p w14:paraId="5AE6705F" w14:textId="77777777" w:rsidR="001F72F5" w:rsidRDefault="001F72F5" w:rsidP="004C1E72">
            <w:pPr>
              <w:pStyle w:val="ListParagraph"/>
              <w:numPr>
                <w:ilvl w:val="0"/>
                <w:numId w:val="29"/>
              </w:numPr>
            </w:pPr>
            <w:r w:rsidRPr="009A2A0C">
              <w:rPr>
                <w:sz w:val="20"/>
              </w:rPr>
              <w:t>CUT OFF TRIM RIDGES TO</w:t>
            </w:r>
          </w:p>
          <w:p w14:paraId="5571DD34" w14:textId="77777777" w:rsidR="001F72F5" w:rsidRDefault="001F72F5" w:rsidP="005831E4">
            <w:pPr>
              <w:ind w:left="699"/>
            </w:pPr>
            <w:r>
              <w:rPr>
                <w:sz w:val="20"/>
              </w:rPr>
              <w:t>ALLOW FOR HEIGHT</w:t>
            </w:r>
          </w:p>
          <w:p w14:paraId="0C3FF4ED" w14:textId="77777777" w:rsidR="001F72F5" w:rsidRDefault="001F72F5" w:rsidP="005831E4">
            <w:pPr>
              <w:ind w:left="699"/>
            </w:pPr>
            <w:r>
              <w:rPr>
                <w:sz w:val="20"/>
              </w:rPr>
              <w:t>ADJUSTMENT</w:t>
            </w:r>
          </w:p>
          <w:p w14:paraId="0CA3E432" w14:textId="77777777" w:rsidR="001F72F5" w:rsidRDefault="001F72F5" w:rsidP="004C1E72">
            <w:pPr>
              <w:pStyle w:val="ListParagraph"/>
              <w:numPr>
                <w:ilvl w:val="0"/>
                <w:numId w:val="30"/>
              </w:numPr>
            </w:pPr>
            <w:r w:rsidRPr="009A2A0C">
              <w:rPr>
                <w:sz w:val="20"/>
              </w:rPr>
              <w:t>PROTECTIVE RIBS FOR</w:t>
            </w:r>
          </w:p>
          <w:p w14:paraId="0675F935" w14:textId="77777777" w:rsidR="001F72F5" w:rsidRDefault="001F72F5" w:rsidP="005831E4">
            <w:pPr>
              <w:ind w:left="704"/>
            </w:pPr>
            <w:r>
              <w:rPr>
                <w:sz w:val="20"/>
              </w:rPr>
              <w:t>ENHANCED HEEL</w:t>
            </w:r>
          </w:p>
          <w:p w14:paraId="76E60BB7" w14:textId="77777777" w:rsidR="001F72F5" w:rsidRDefault="001F72F5" w:rsidP="005831E4">
            <w:pPr>
              <w:ind w:left="704"/>
            </w:pPr>
            <w:r>
              <w:rPr>
                <w:sz w:val="20"/>
              </w:rPr>
              <w:t>PROTECTION</w:t>
            </w:r>
          </w:p>
          <w:p w14:paraId="725C64C9" w14:textId="77777777" w:rsidR="001F72F5" w:rsidRDefault="001F72F5" w:rsidP="004C1E72">
            <w:pPr>
              <w:pStyle w:val="ListParagraph"/>
              <w:numPr>
                <w:ilvl w:val="0"/>
                <w:numId w:val="30"/>
              </w:numPr>
            </w:pPr>
            <w:r w:rsidRPr="009A2A0C">
              <w:rPr>
                <w:sz w:val="20"/>
              </w:rPr>
              <w:t>NITRILE PVC SOLE FOR</w:t>
            </w:r>
          </w:p>
          <w:p w14:paraId="5D937638" w14:textId="77777777" w:rsidR="001F72F5" w:rsidRDefault="001F72F5" w:rsidP="005831E4">
            <w:pPr>
              <w:ind w:left="699"/>
            </w:pPr>
            <w:r>
              <w:rPr>
                <w:sz w:val="20"/>
              </w:rPr>
              <w:t>ENHANCED RESISTANCE</w:t>
            </w:r>
          </w:p>
          <w:p w14:paraId="7D2B1E47" w14:textId="77777777" w:rsidR="001F72F5" w:rsidRDefault="001F72F5" w:rsidP="005831E4">
            <w:pPr>
              <w:ind w:left="694"/>
            </w:pPr>
            <w:r>
              <w:rPr>
                <w:sz w:val="20"/>
              </w:rPr>
              <w:t>AGAINST ACIDS, OILS AND</w:t>
            </w:r>
          </w:p>
          <w:p w14:paraId="7A35851F" w14:textId="77777777" w:rsidR="001F72F5" w:rsidRDefault="001F72F5" w:rsidP="005831E4">
            <w:pPr>
              <w:ind w:left="704"/>
            </w:pPr>
            <w:r>
              <w:rPr>
                <w:sz w:val="20"/>
              </w:rPr>
              <w:t>CHEMICALS AS WELL AS</w:t>
            </w:r>
          </w:p>
          <w:p w14:paraId="7240F5DD" w14:textId="77777777" w:rsidR="001F72F5" w:rsidRDefault="001F72F5" w:rsidP="005831E4">
            <w:pPr>
              <w:ind w:left="699"/>
            </w:pPr>
            <w:r>
              <w:rPr>
                <w:sz w:val="20"/>
              </w:rPr>
              <w:t>UNEVEN AND HARSH TERRAIN</w:t>
            </w:r>
          </w:p>
          <w:p w14:paraId="41250603" w14:textId="77777777" w:rsidR="001F72F5" w:rsidRDefault="001F72F5" w:rsidP="004C1E72">
            <w:pPr>
              <w:pStyle w:val="ListParagraph"/>
              <w:numPr>
                <w:ilvl w:val="0"/>
                <w:numId w:val="30"/>
              </w:numPr>
            </w:pPr>
            <w:r w:rsidRPr="009A2A0C">
              <w:rPr>
                <w:sz w:val="20"/>
              </w:rPr>
              <w:t>CLEATED SOLE PROVIDES</w:t>
            </w:r>
          </w:p>
          <w:p w14:paraId="44647C21" w14:textId="77777777" w:rsidR="001F72F5" w:rsidRDefault="001F72F5" w:rsidP="005831E4">
            <w:pPr>
              <w:ind w:left="699"/>
            </w:pPr>
            <w:r>
              <w:rPr>
                <w:sz w:val="20"/>
              </w:rPr>
              <w:t>SRA SLIP-RESISTANCE</w:t>
            </w:r>
          </w:p>
          <w:p w14:paraId="5DFACC10" w14:textId="77777777" w:rsidR="001F72F5" w:rsidRDefault="001F72F5" w:rsidP="005831E4">
            <w:pPr>
              <w:ind w:left="694"/>
            </w:pPr>
            <w:r>
              <w:rPr>
                <w:sz w:val="20"/>
              </w:rPr>
              <w:t>RATING AND MAXIMUM SOIL</w:t>
            </w:r>
          </w:p>
          <w:p w14:paraId="797365FD" w14:textId="77777777" w:rsidR="001F72F5" w:rsidRDefault="001F72F5" w:rsidP="005831E4">
            <w:pPr>
              <w:ind w:left="699"/>
            </w:pPr>
            <w:r>
              <w:rPr>
                <w:sz w:val="20"/>
              </w:rPr>
              <w:t>RELEASE</w:t>
            </w:r>
          </w:p>
          <w:p w14:paraId="5B1C957E" w14:textId="77777777" w:rsidR="001F72F5" w:rsidRDefault="001F72F5" w:rsidP="004C1E72">
            <w:pPr>
              <w:pStyle w:val="ListParagraph"/>
              <w:numPr>
                <w:ilvl w:val="0"/>
                <w:numId w:val="30"/>
              </w:numPr>
            </w:pPr>
            <w:r w:rsidRPr="009A2A0C">
              <w:rPr>
                <w:sz w:val="20"/>
              </w:rPr>
              <w:t>NYLON / POLYESTER FINE</w:t>
            </w:r>
          </w:p>
          <w:p w14:paraId="729FE2E7" w14:textId="77777777" w:rsidR="001F72F5" w:rsidRDefault="001F72F5" w:rsidP="005831E4">
            <w:pPr>
              <w:ind w:left="430"/>
              <w:rPr>
                <w:sz w:val="20"/>
              </w:rPr>
            </w:pPr>
            <w:r>
              <w:rPr>
                <w:sz w:val="20"/>
              </w:rPr>
              <w:t xml:space="preserve">       LINER FOR EASY CLEANING AND       </w:t>
            </w:r>
          </w:p>
          <w:p w14:paraId="7AD0B9D7" w14:textId="77777777" w:rsidR="001F72F5" w:rsidRDefault="001F72F5" w:rsidP="005831E4">
            <w:pPr>
              <w:ind w:left="430"/>
              <w:rPr>
                <w:sz w:val="20"/>
              </w:rPr>
            </w:pPr>
            <w:r>
              <w:t xml:space="preserve">      QUICK </w:t>
            </w:r>
            <w:r>
              <w:rPr>
                <w:sz w:val="20"/>
              </w:rPr>
              <w:t xml:space="preserve">DRYING ENABLING            </w:t>
            </w:r>
          </w:p>
          <w:p w14:paraId="34766C1C" w14:textId="77777777" w:rsidR="001F72F5" w:rsidRDefault="001F72F5" w:rsidP="005831E4">
            <w:pPr>
              <w:ind w:left="430"/>
            </w:pPr>
            <w:r>
              <w:t xml:space="preserve">      MAXIMUM HYGIENE</w:t>
            </w:r>
          </w:p>
          <w:p w14:paraId="3E1E4384" w14:textId="77777777" w:rsidR="001F72F5" w:rsidRDefault="001F72F5" w:rsidP="004C1E72">
            <w:pPr>
              <w:pStyle w:val="ListParagraph"/>
              <w:numPr>
                <w:ilvl w:val="0"/>
                <w:numId w:val="30"/>
              </w:numPr>
              <w:spacing w:line="231" w:lineRule="auto"/>
              <w:ind w:right="19"/>
              <w:jc w:val="both"/>
            </w:pPr>
            <w:r w:rsidRPr="009A2A0C">
              <w:rPr>
                <w:sz w:val="20"/>
              </w:rPr>
              <w:t>DESIGNED WITH OPTIMAL TOE SPRING FOR WALKING</w:t>
            </w:r>
          </w:p>
          <w:p w14:paraId="2A10F486" w14:textId="77777777" w:rsidR="001F72F5" w:rsidRDefault="001F72F5" w:rsidP="005831E4">
            <w:pPr>
              <w:ind w:left="694"/>
              <w:rPr>
                <w:sz w:val="20"/>
              </w:rPr>
            </w:pPr>
            <w:r>
              <w:rPr>
                <w:sz w:val="20"/>
              </w:rPr>
              <w:t>AND KNEELING</w:t>
            </w:r>
          </w:p>
          <w:p w14:paraId="67817CCA" w14:textId="77777777" w:rsidR="001F72F5" w:rsidRDefault="001F72F5" w:rsidP="005831E4">
            <w:pPr>
              <w:ind w:left="694"/>
              <w:rPr>
                <w:sz w:val="20"/>
              </w:rPr>
            </w:pPr>
          </w:p>
          <w:p w14:paraId="6D9D2F7E" w14:textId="77777777" w:rsidR="001F72F5" w:rsidRDefault="001F72F5" w:rsidP="005831E4">
            <w:pPr>
              <w:ind w:left="694"/>
              <w:rPr>
                <w:sz w:val="20"/>
              </w:rPr>
            </w:pPr>
          </w:p>
          <w:p w14:paraId="4233D402" w14:textId="77777777" w:rsidR="001F72F5" w:rsidRDefault="001F72F5" w:rsidP="005831E4"/>
        </w:tc>
        <w:tc>
          <w:tcPr>
            <w:tcW w:w="2062" w:type="dxa"/>
            <w:gridSpan w:val="2"/>
            <w:tcBorders>
              <w:top w:val="single" w:sz="2" w:space="0" w:color="000000"/>
              <w:left w:val="single" w:sz="2" w:space="0" w:color="000000"/>
              <w:bottom w:val="single" w:sz="2" w:space="0" w:color="000000"/>
              <w:right w:val="single" w:sz="2" w:space="0" w:color="000000"/>
            </w:tcBorders>
          </w:tcPr>
          <w:p w14:paraId="59592578" w14:textId="77777777" w:rsidR="001F72F5" w:rsidRDefault="001F72F5" w:rsidP="005831E4">
            <w:pPr>
              <w:ind w:left="22"/>
            </w:pPr>
            <w:r>
              <w:rPr>
                <w:sz w:val="20"/>
              </w:rPr>
              <w:t>MUST MEET ALL</w:t>
            </w:r>
          </w:p>
          <w:p w14:paraId="4BFF5724" w14:textId="77777777" w:rsidR="001F72F5" w:rsidRPr="009A2A0C" w:rsidRDefault="001F72F5" w:rsidP="005831E4">
            <w:pPr>
              <w:ind w:left="27"/>
              <w:rPr>
                <w:sz w:val="20"/>
              </w:rPr>
            </w:pPr>
            <w:r w:rsidRPr="009A2A0C">
              <w:rPr>
                <w:sz w:val="20"/>
              </w:rPr>
              <w:t>SABS</w:t>
            </w:r>
          </w:p>
          <w:p w14:paraId="1DBEE529" w14:textId="77777777" w:rsidR="001F72F5" w:rsidRPr="009A2A0C" w:rsidRDefault="001F72F5" w:rsidP="005831E4">
            <w:pPr>
              <w:ind w:left="17"/>
              <w:rPr>
                <w:sz w:val="20"/>
              </w:rPr>
            </w:pPr>
            <w:r w:rsidRPr="009A2A0C">
              <w:rPr>
                <w:sz w:val="20"/>
              </w:rPr>
              <w:t>REQUIREMENTS</w:t>
            </w:r>
          </w:p>
          <w:p w14:paraId="3F6A0AA5" w14:textId="77777777" w:rsidR="001F72F5" w:rsidRDefault="001F72F5" w:rsidP="005831E4">
            <w:pPr>
              <w:ind w:left="17"/>
              <w:rPr>
                <w:sz w:val="20"/>
              </w:rPr>
            </w:pPr>
          </w:p>
          <w:p w14:paraId="622730FC" w14:textId="77777777" w:rsidR="001F72F5" w:rsidRPr="009A2A0C" w:rsidRDefault="001F72F5" w:rsidP="005831E4">
            <w:pPr>
              <w:ind w:left="17"/>
              <w:rPr>
                <w:sz w:val="20"/>
              </w:rPr>
            </w:pPr>
            <w:r>
              <w:rPr>
                <w:sz w:val="20"/>
              </w:rPr>
              <w:t>MUST HAVE</w:t>
            </w:r>
          </w:p>
          <w:p w14:paraId="148F139C" w14:textId="77777777" w:rsidR="001F72F5" w:rsidRDefault="001F72F5" w:rsidP="005831E4">
            <w:pPr>
              <w:ind w:left="17"/>
              <w:rPr>
                <w:sz w:val="20"/>
              </w:rPr>
            </w:pPr>
            <w:r w:rsidRPr="009A2A0C">
              <w:rPr>
                <w:sz w:val="20"/>
              </w:rPr>
              <w:t>Accreditation:</w:t>
            </w:r>
          </w:p>
          <w:p w14:paraId="4FEFF5E7" w14:textId="77777777" w:rsidR="001F72F5" w:rsidRDefault="001F72F5" w:rsidP="005831E4">
            <w:pPr>
              <w:ind w:left="17"/>
              <w:rPr>
                <w:sz w:val="20"/>
              </w:rPr>
            </w:pPr>
            <w:r w:rsidRPr="009A2A0C">
              <w:rPr>
                <w:sz w:val="20"/>
              </w:rPr>
              <w:t xml:space="preserve"> SANS /EN 20345 </w:t>
            </w:r>
          </w:p>
          <w:p w14:paraId="43B97B88" w14:textId="77777777" w:rsidR="001F72F5" w:rsidRDefault="001F72F5" w:rsidP="005831E4">
            <w:pPr>
              <w:ind w:left="17"/>
              <w:rPr>
                <w:sz w:val="20"/>
              </w:rPr>
            </w:pPr>
          </w:p>
          <w:p w14:paraId="3DC4D75D" w14:textId="77777777" w:rsidR="001F72F5" w:rsidRPr="009A2A0C" w:rsidRDefault="001F72F5" w:rsidP="005831E4">
            <w:pPr>
              <w:ind w:left="17"/>
              <w:rPr>
                <w:sz w:val="20"/>
              </w:rPr>
            </w:pPr>
            <w:r>
              <w:rPr>
                <w:sz w:val="20"/>
              </w:rPr>
              <w:t xml:space="preserve">MUDT </w:t>
            </w:r>
            <w:r w:rsidRPr="009A2A0C">
              <w:rPr>
                <w:sz w:val="20"/>
              </w:rPr>
              <w:t>BE NRCS Approved:</w:t>
            </w:r>
          </w:p>
          <w:p w14:paraId="4386E526" w14:textId="77777777" w:rsidR="001F72F5" w:rsidRPr="009A2A0C" w:rsidRDefault="001F72F5" w:rsidP="005831E4">
            <w:pPr>
              <w:ind w:left="8"/>
              <w:rPr>
                <w:sz w:val="20"/>
              </w:rPr>
            </w:pPr>
            <w:r w:rsidRPr="009A2A0C">
              <w:rPr>
                <w:sz w:val="20"/>
              </w:rPr>
              <w:t>NRCS / 9002 / 200606 /</w:t>
            </w:r>
          </w:p>
          <w:p w14:paraId="2911BEE5" w14:textId="77777777" w:rsidR="001F72F5" w:rsidRPr="009A2A0C" w:rsidRDefault="001F72F5" w:rsidP="005831E4">
            <w:pPr>
              <w:ind w:left="22"/>
              <w:rPr>
                <w:sz w:val="20"/>
              </w:rPr>
            </w:pPr>
            <w:r>
              <w:rPr>
                <w:sz w:val="20"/>
              </w:rPr>
              <w:t>0034</w:t>
            </w:r>
          </w:p>
          <w:p w14:paraId="28D513BC" w14:textId="77777777" w:rsidR="001F72F5" w:rsidRPr="009A2A0C" w:rsidRDefault="001F72F5" w:rsidP="005831E4">
            <w:pPr>
              <w:ind w:left="13"/>
              <w:rPr>
                <w:sz w:val="20"/>
              </w:rPr>
            </w:pPr>
            <w:r>
              <w:rPr>
                <w:sz w:val="20"/>
              </w:rPr>
              <w:t>EGOLII OR</w:t>
            </w:r>
          </w:p>
          <w:p w14:paraId="1162E426" w14:textId="77777777" w:rsidR="001F72F5" w:rsidRDefault="001F72F5" w:rsidP="005831E4">
            <w:pPr>
              <w:ind w:left="13"/>
            </w:pPr>
            <w:r w:rsidRPr="009A2A0C">
              <w:rPr>
                <w:sz w:val="20"/>
              </w:rPr>
              <w:t>EQUIVALENT</w:t>
            </w:r>
          </w:p>
        </w:tc>
      </w:tr>
      <w:tr w:rsidR="001F72F5" w14:paraId="249DA521" w14:textId="77777777" w:rsidTr="004C1E72">
        <w:trPr>
          <w:gridAfter w:val="1"/>
          <w:wAfter w:w="11" w:type="dxa"/>
          <w:trHeight w:val="346"/>
        </w:trPr>
        <w:tc>
          <w:tcPr>
            <w:tcW w:w="1418" w:type="dxa"/>
            <w:gridSpan w:val="2"/>
            <w:tcBorders>
              <w:top w:val="single" w:sz="2" w:space="0" w:color="000000"/>
              <w:left w:val="single" w:sz="2" w:space="0" w:color="000000"/>
              <w:bottom w:val="single" w:sz="2" w:space="0" w:color="000000"/>
              <w:right w:val="single" w:sz="2" w:space="0" w:color="000000"/>
            </w:tcBorders>
          </w:tcPr>
          <w:p w14:paraId="70AEF179" w14:textId="77777777" w:rsidR="001F72F5" w:rsidRDefault="001F72F5" w:rsidP="005831E4">
            <w:pPr>
              <w:jc w:val="center"/>
            </w:pPr>
            <w:r>
              <w:rPr>
                <w:sz w:val="20"/>
              </w:rPr>
              <w:t>SECTION</w:t>
            </w:r>
          </w:p>
        </w:tc>
        <w:tc>
          <w:tcPr>
            <w:tcW w:w="1999" w:type="dxa"/>
            <w:gridSpan w:val="2"/>
            <w:tcBorders>
              <w:top w:val="single" w:sz="2" w:space="0" w:color="000000"/>
              <w:left w:val="single" w:sz="2" w:space="0" w:color="000000"/>
              <w:bottom w:val="single" w:sz="2" w:space="0" w:color="000000"/>
              <w:right w:val="single" w:sz="2" w:space="0" w:color="000000"/>
            </w:tcBorders>
          </w:tcPr>
          <w:p w14:paraId="02729CF5" w14:textId="77777777" w:rsidR="001F72F5" w:rsidRDefault="001F72F5" w:rsidP="005831E4">
            <w:r>
              <w:rPr>
                <w:sz w:val="18"/>
              </w:rPr>
              <w:t>DESCRIPTION</w:t>
            </w:r>
          </w:p>
        </w:tc>
        <w:tc>
          <w:tcPr>
            <w:tcW w:w="3777" w:type="dxa"/>
            <w:gridSpan w:val="3"/>
            <w:tcBorders>
              <w:top w:val="single" w:sz="2" w:space="0" w:color="000000"/>
              <w:left w:val="single" w:sz="2" w:space="0" w:color="000000"/>
              <w:bottom w:val="single" w:sz="2" w:space="0" w:color="000000"/>
              <w:right w:val="single" w:sz="2" w:space="0" w:color="000000"/>
            </w:tcBorders>
          </w:tcPr>
          <w:p w14:paraId="01FC08FF" w14:textId="77777777" w:rsidR="001F72F5" w:rsidRDefault="001F72F5" w:rsidP="005831E4">
            <w:pPr>
              <w:ind w:left="17"/>
            </w:pPr>
            <w:r>
              <w:rPr>
                <w:sz w:val="20"/>
              </w:rPr>
              <w:t>SPECIFICATION</w:t>
            </w:r>
          </w:p>
        </w:tc>
        <w:tc>
          <w:tcPr>
            <w:tcW w:w="2062" w:type="dxa"/>
            <w:gridSpan w:val="2"/>
            <w:tcBorders>
              <w:top w:val="single" w:sz="2" w:space="0" w:color="000000"/>
              <w:left w:val="single" w:sz="2" w:space="0" w:color="000000"/>
              <w:bottom w:val="single" w:sz="2" w:space="0" w:color="000000"/>
              <w:right w:val="single" w:sz="2" w:space="0" w:color="000000"/>
            </w:tcBorders>
          </w:tcPr>
          <w:p w14:paraId="3CF1D5A3" w14:textId="77777777" w:rsidR="001F72F5" w:rsidRDefault="001F72F5" w:rsidP="005831E4">
            <w:pPr>
              <w:ind w:left="8"/>
            </w:pPr>
            <w:r>
              <w:rPr>
                <w:sz w:val="18"/>
              </w:rPr>
              <w:t>APPLICABLE CODE</w:t>
            </w:r>
          </w:p>
        </w:tc>
      </w:tr>
      <w:tr w:rsidR="001F72F5" w14:paraId="7ED4AB4E" w14:textId="77777777" w:rsidTr="004C1E72">
        <w:tblPrEx>
          <w:tblCellMar>
            <w:top w:w="62" w:type="dxa"/>
            <w:left w:w="104" w:type="dxa"/>
            <w:bottom w:w="43" w:type="dxa"/>
            <w:right w:w="112" w:type="dxa"/>
          </w:tblCellMar>
        </w:tblPrEx>
        <w:trPr>
          <w:trHeight w:val="1115"/>
        </w:trPr>
        <w:tc>
          <w:tcPr>
            <w:tcW w:w="1363" w:type="dxa"/>
            <w:tcBorders>
              <w:top w:val="single" w:sz="2" w:space="0" w:color="000000"/>
              <w:left w:val="single" w:sz="2" w:space="0" w:color="000000"/>
              <w:bottom w:val="single" w:sz="2" w:space="0" w:color="000000"/>
              <w:right w:val="single" w:sz="2" w:space="0" w:color="000000"/>
            </w:tcBorders>
          </w:tcPr>
          <w:p w14:paraId="4ED4A9CC" w14:textId="77777777" w:rsidR="001F72F5" w:rsidRDefault="001F72F5" w:rsidP="005831E4">
            <w:pPr>
              <w:ind w:left="1"/>
              <w:jc w:val="center"/>
            </w:pPr>
            <w:r>
              <w:rPr>
                <w:sz w:val="20"/>
              </w:rPr>
              <w:t>G</w:t>
            </w:r>
          </w:p>
        </w:tc>
        <w:tc>
          <w:tcPr>
            <w:tcW w:w="2037" w:type="dxa"/>
            <w:gridSpan w:val="2"/>
            <w:tcBorders>
              <w:top w:val="single" w:sz="2" w:space="0" w:color="000000"/>
              <w:left w:val="single" w:sz="2" w:space="0" w:color="000000"/>
              <w:bottom w:val="single" w:sz="2" w:space="0" w:color="000000"/>
              <w:right w:val="single" w:sz="2" w:space="0" w:color="000000"/>
            </w:tcBorders>
            <w:vAlign w:val="center"/>
          </w:tcPr>
          <w:p w14:paraId="4F82C389" w14:textId="77777777" w:rsidR="001F72F5" w:rsidRDefault="001F72F5" w:rsidP="005831E4">
            <w:r>
              <w:rPr>
                <w:sz w:val="18"/>
              </w:rPr>
              <w:t>RAIN SUITS 180gsm</w:t>
            </w:r>
          </w:p>
          <w:p w14:paraId="66944319" w14:textId="77777777" w:rsidR="001F72F5" w:rsidRDefault="001F72F5" w:rsidP="005831E4">
            <w:pPr>
              <w:ind w:left="5"/>
            </w:pPr>
            <w:r>
              <w:rPr>
                <w:sz w:val="18"/>
              </w:rPr>
              <w:t>(NAVY BLUE)</w:t>
            </w:r>
          </w:p>
          <w:p w14:paraId="60DEF83D" w14:textId="77777777" w:rsidR="001F72F5" w:rsidRDefault="001F72F5" w:rsidP="005831E4">
            <w:pPr>
              <w:ind w:left="49"/>
            </w:pPr>
            <w:r>
              <w:t>2 PECE</w:t>
            </w:r>
          </w:p>
        </w:tc>
        <w:tc>
          <w:tcPr>
            <w:tcW w:w="3785" w:type="dxa"/>
            <w:gridSpan w:val="3"/>
            <w:tcBorders>
              <w:top w:val="single" w:sz="2" w:space="0" w:color="000000"/>
              <w:left w:val="single" w:sz="2" w:space="0" w:color="000000"/>
              <w:bottom w:val="single" w:sz="2" w:space="0" w:color="000000"/>
              <w:right w:val="single" w:sz="2" w:space="0" w:color="000000"/>
            </w:tcBorders>
          </w:tcPr>
          <w:p w14:paraId="64E6140D" w14:textId="77777777" w:rsidR="001F72F5" w:rsidRDefault="001F72F5" w:rsidP="004C1E72">
            <w:pPr>
              <w:pStyle w:val="ListParagraph"/>
              <w:numPr>
                <w:ilvl w:val="0"/>
                <w:numId w:val="30"/>
              </w:numPr>
            </w:pPr>
            <w:r w:rsidRPr="009A2A0C">
              <w:rPr>
                <w:sz w:val="20"/>
              </w:rPr>
              <w:t>100% WATERPROOF RAIN SUIT</w:t>
            </w:r>
          </w:p>
          <w:p w14:paraId="699C1308" w14:textId="77777777" w:rsidR="001F72F5" w:rsidRPr="00E141F8" w:rsidRDefault="001F72F5" w:rsidP="004C1E72">
            <w:pPr>
              <w:pStyle w:val="ListParagraph"/>
              <w:numPr>
                <w:ilvl w:val="0"/>
                <w:numId w:val="30"/>
              </w:numPr>
              <w:ind w:right="216"/>
              <w:jc w:val="both"/>
            </w:pPr>
            <w:r w:rsidRPr="009A2A0C">
              <w:rPr>
                <w:sz w:val="20"/>
              </w:rPr>
              <w:t>SUITABLE FOR LIGHT AND ANY HEAVY WEATHER RAIN CONDITIONS.</w:t>
            </w:r>
          </w:p>
          <w:p w14:paraId="239311B8" w14:textId="77777777" w:rsidR="001F72F5" w:rsidRDefault="001F72F5" w:rsidP="004C1E72">
            <w:pPr>
              <w:pStyle w:val="ListParagraph"/>
              <w:numPr>
                <w:ilvl w:val="0"/>
                <w:numId w:val="30"/>
              </w:numPr>
              <w:spacing w:after="214" w:line="247" w:lineRule="auto"/>
              <w:ind w:right="43"/>
              <w:jc w:val="both"/>
            </w:pPr>
            <w:r w:rsidRPr="00E141F8">
              <w:rPr>
                <w:rFonts w:ascii="Times New Roman" w:eastAsia="Times New Roman" w:hAnsi="Times New Roman" w:cs="Times New Roman"/>
                <w:sz w:val="20"/>
              </w:rPr>
              <w:t>MUST BE HOODED (Detachable lining and hood in collar) ZIPPED- ZIP TO BE CONSEALED</w:t>
            </w:r>
          </w:p>
          <w:p w14:paraId="5C1B8454" w14:textId="77777777" w:rsidR="001F72F5" w:rsidRDefault="001F72F5" w:rsidP="004C1E72">
            <w:pPr>
              <w:pStyle w:val="ListParagraph"/>
              <w:numPr>
                <w:ilvl w:val="0"/>
                <w:numId w:val="30"/>
              </w:numPr>
              <w:spacing w:line="253" w:lineRule="auto"/>
              <w:ind w:right="48"/>
              <w:jc w:val="both"/>
            </w:pPr>
            <w:r w:rsidRPr="00E141F8">
              <w:rPr>
                <w:rFonts w:ascii="Times New Roman" w:eastAsia="Times New Roman" w:hAnsi="Times New Roman" w:cs="Times New Roman"/>
                <w:sz w:val="20"/>
              </w:rPr>
              <w:t>180gsm</w:t>
            </w:r>
            <w:r w:rsidRPr="00E141F8">
              <w:rPr>
                <w:rFonts w:ascii="Times New Roman" w:eastAsia="Times New Roman" w:hAnsi="Times New Roman" w:cs="Times New Roman"/>
                <w:sz w:val="20"/>
                <w:vertAlign w:val="superscript"/>
              </w:rPr>
              <w:t xml:space="preserve">2 </w:t>
            </w:r>
            <w:r w:rsidRPr="00E141F8">
              <w:rPr>
                <w:rFonts w:ascii="Times New Roman" w:eastAsia="Times New Roman" w:hAnsi="Times New Roman" w:cs="Times New Roman"/>
                <w:sz w:val="20"/>
              </w:rPr>
              <w:t>300D Oxford Fabric with Poly Urethane (RWD300NB) conforming to EN471 and SANS 50471.</w:t>
            </w:r>
          </w:p>
          <w:p w14:paraId="26B0651B" w14:textId="77777777" w:rsidR="001F72F5" w:rsidRDefault="001F72F5" w:rsidP="004C1E72">
            <w:pPr>
              <w:pStyle w:val="ListParagraph"/>
              <w:numPr>
                <w:ilvl w:val="0"/>
                <w:numId w:val="30"/>
              </w:numPr>
            </w:pPr>
            <w:r w:rsidRPr="00E141F8">
              <w:rPr>
                <w:rFonts w:ascii="Times New Roman" w:eastAsia="Times New Roman" w:hAnsi="Times New Roman" w:cs="Times New Roman"/>
                <w:sz w:val="20"/>
              </w:rPr>
              <w:t>SLEEVE ENDS ELASTICATED</w:t>
            </w:r>
          </w:p>
          <w:p w14:paraId="58238770" w14:textId="77777777" w:rsidR="001F72F5" w:rsidRDefault="001F72F5" w:rsidP="005831E4">
            <w:pPr>
              <w:spacing w:after="1" w:line="221" w:lineRule="auto"/>
              <w:ind w:left="365"/>
              <w:rPr>
                <w:rFonts w:ascii="Times New Roman" w:eastAsia="Times New Roman" w:hAnsi="Times New Roman" w:cs="Times New Roman"/>
                <w:sz w:val="20"/>
              </w:rPr>
            </w:pPr>
            <w:r>
              <w:rPr>
                <w:rFonts w:ascii="Times New Roman" w:eastAsia="Times New Roman" w:hAnsi="Times New Roman" w:cs="Times New Roman"/>
                <w:sz w:val="20"/>
              </w:rPr>
              <w:t xml:space="preserve">      AND TROUSER </w:t>
            </w:r>
          </w:p>
          <w:p w14:paraId="660FAA3A" w14:textId="77777777" w:rsidR="001F72F5" w:rsidRDefault="001F72F5" w:rsidP="005831E4">
            <w:pPr>
              <w:spacing w:after="1" w:line="221" w:lineRule="auto"/>
              <w:rPr>
                <w:rFonts w:ascii="Times New Roman" w:eastAsia="Times New Roman" w:hAnsi="Times New Roman" w:cs="Times New Roman"/>
                <w:sz w:val="20"/>
              </w:rPr>
            </w:pPr>
            <w:r>
              <w:rPr>
                <w:rFonts w:ascii="Times New Roman" w:eastAsia="Times New Roman" w:hAnsi="Times New Roman" w:cs="Times New Roman"/>
                <w:sz w:val="20"/>
              </w:rPr>
              <w:t xml:space="preserve">              </w:t>
            </w:r>
            <w:r w:rsidRPr="00E141F8">
              <w:rPr>
                <w:rFonts w:ascii="Times New Roman" w:eastAsia="Times New Roman" w:hAnsi="Times New Roman" w:cs="Times New Roman"/>
                <w:sz w:val="20"/>
              </w:rPr>
              <w:t>BOTTOMS   TO</w:t>
            </w:r>
            <w:r>
              <w:rPr>
                <w:rFonts w:ascii="Times New Roman" w:eastAsia="Times New Roman" w:hAnsi="Times New Roman" w:cs="Times New Roman"/>
                <w:sz w:val="20"/>
              </w:rPr>
              <w:t xml:space="preserve"> </w:t>
            </w:r>
          </w:p>
          <w:p w14:paraId="02026B69" w14:textId="77777777" w:rsidR="001F72F5" w:rsidRDefault="001F72F5" w:rsidP="005831E4">
            <w:pPr>
              <w:spacing w:after="1" w:line="221" w:lineRule="auto"/>
              <w:rPr>
                <w:rFonts w:ascii="Times New Roman" w:eastAsia="Times New Roman" w:hAnsi="Times New Roman" w:cs="Times New Roman"/>
                <w:sz w:val="20"/>
              </w:rPr>
            </w:pPr>
            <w:r>
              <w:rPr>
                <w:rFonts w:ascii="Times New Roman" w:eastAsia="Times New Roman" w:hAnsi="Times New Roman" w:cs="Times New Roman"/>
                <w:sz w:val="20"/>
              </w:rPr>
              <w:t xml:space="preserve">              BE STUDDED </w:t>
            </w:r>
          </w:p>
          <w:p w14:paraId="31DF43AF" w14:textId="77777777" w:rsidR="001F72F5" w:rsidRDefault="001F72F5" w:rsidP="005831E4">
            <w:pPr>
              <w:spacing w:after="1" w:line="221" w:lineRule="auto"/>
            </w:pPr>
            <w:r>
              <w:rPr>
                <w:rFonts w:ascii="Times New Roman" w:eastAsia="Times New Roman" w:hAnsi="Times New Roman" w:cs="Times New Roman"/>
                <w:sz w:val="20"/>
              </w:rPr>
              <w:t xml:space="preserve">              TIGHTER </w:t>
            </w:r>
            <w:proofErr w:type="gramStart"/>
            <w:r>
              <w:rPr>
                <w:rFonts w:ascii="Times New Roman" w:eastAsia="Times New Roman" w:hAnsi="Times New Roman" w:cs="Times New Roman"/>
                <w:sz w:val="20"/>
              </w:rPr>
              <w:t>FIT.</w:t>
            </w:r>
            <w:r w:rsidRPr="00E141F8">
              <w:rPr>
                <w:rFonts w:ascii="Times New Roman" w:eastAsia="Times New Roman" w:hAnsi="Times New Roman" w:cs="Times New Roman"/>
                <w:sz w:val="20"/>
              </w:rPr>
              <w:t xml:space="preserve">   </w:t>
            </w:r>
            <w:proofErr w:type="gramEnd"/>
            <w:r w:rsidRPr="00E141F8">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w:t>
            </w:r>
            <w:r w:rsidRPr="00E141F8">
              <w:rPr>
                <w:rFonts w:ascii="Times New Roman" w:eastAsia="Times New Roman" w:hAnsi="Times New Roman" w:cs="Times New Roman"/>
                <w:sz w:val="20"/>
              </w:rPr>
              <w:t>.</w:t>
            </w:r>
          </w:p>
          <w:p w14:paraId="5D344E51" w14:textId="77777777" w:rsidR="001F72F5" w:rsidRDefault="001F72F5" w:rsidP="004C1E72">
            <w:pPr>
              <w:pStyle w:val="ListParagraph"/>
              <w:numPr>
                <w:ilvl w:val="0"/>
                <w:numId w:val="31"/>
              </w:numPr>
              <w:spacing w:after="7" w:line="236" w:lineRule="auto"/>
              <w:ind w:right="211"/>
              <w:jc w:val="both"/>
            </w:pPr>
            <w:r w:rsidRPr="00E141F8">
              <w:rPr>
                <w:rFonts w:ascii="Times New Roman" w:eastAsia="Times New Roman" w:hAnsi="Times New Roman" w:cs="Times New Roman"/>
                <w:sz w:val="20"/>
              </w:rPr>
              <w:t xml:space="preserve">TROUSER </w:t>
            </w:r>
            <w:r>
              <w:rPr>
                <w:rFonts w:ascii="Times New Roman" w:eastAsia="Times New Roman" w:hAnsi="Times New Roman" w:cs="Times New Roman"/>
                <w:sz w:val="20"/>
              </w:rPr>
              <w:t>WAIST</w:t>
            </w:r>
            <w:r w:rsidRPr="00E141F8">
              <w:rPr>
                <w:rFonts w:ascii="Times New Roman" w:eastAsia="Times New Roman" w:hAnsi="Times New Roman" w:cs="Times New Roman"/>
                <w:sz w:val="20"/>
              </w:rPr>
              <w:t xml:space="preserve"> TO BE ELASTICATED WITH DRAW STRING.</w:t>
            </w:r>
          </w:p>
          <w:p w14:paraId="3AAD5DAE" w14:textId="77777777" w:rsidR="001F72F5" w:rsidRPr="004B787A" w:rsidRDefault="001F72F5" w:rsidP="004C1E72">
            <w:pPr>
              <w:pStyle w:val="ListParagraph"/>
              <w:numPr>
                <w:ilvl w:val="0"/>
                <w:numId w:val="31"/>
              </w:numPr>
              <w:spacing w:after="2"/>
            </w:pPr>
            <w:r w:rsidRPr="00E141F8">
              <w:rPr>
                <w:rFonts w:ascii="Times New Roman" w:eastAsia="Times New Roman" w:hAnsi="Times New Roman" w:cs="Times New Roman"/>
                <w:sz w:val="20"/>
              </w:rPr>
              <w:t xml:space="preserve">REFLECTIVE BANDS </w:t>
            </w:r>
          </w:p>
          <w:p w14:paraId="27EFB767" w14:textId="77777777" w:rsidR="001F72F5" w:rsidRDefault="001F72F5" w:rsidP="005831E4">
            <w:pPr>
              <w:pStyle w:val="ListParagraph"/>
            </w:pPr>
            <w:r w:rsidRPr="004B787A">
              <w:rPr>
                <w:rFonts w:ascii="Times New Roman" w:eastAsia="Times New Roman" w:hAnsi="Times New Roman" w:cs="Times New Roman"/>
                <w:sz w:val="20"/>
              </w:rPr>
              <w:t>WHITE-WHITE</w:t>
            </w:r>
            <w:r>
              <w:rPr>
                <w:rFonts w:ascii="Times New Roman" w:eastAsia="Times New Roman" w:hAnsi="Times New Roman" w:cs="Times New Roman"/>
                <w:sz w:val="20"/>
              </w:rPr>
              <w:t>-</w:t>
            </w:r>
            <w:r w:rsidRPr="004B787A">
              <w:rPr>
                <w:rFonts w:ascii="Times New Roman" w:eastAsia="Times New Roman" w:hAnsi="Times New Roman" w:cs="Times New Roman"/>
                <w:sz w:val="20"/>
              </w:rPr>
              <w:t xml:space="preserve"> WHITE (50MM WIDTH)</w:t>
            </w:r>
            <w:r>
              <w:rPr>
                <w:rFonts w:ascii="Times New Roman" w:eastAsia="Times New Roman" w:hAnsi="Times New Roman" w:cs="Times New Roman"/>
                <w:sz w:val="20"/>
              </w:rPr>
              <w:t xml:space="preserve"> </w:t>
            </w:r>
            <w:r w:rsidRPr="00E141F8">
              <w:rPr>
                <w:rFonts w:ascii="Times New Roman" w:eastAsia="Times New Roman" w:hAnsi="Times New Roman" w:cs="Times New Roman"/>
                <w:sz w:val="20"/>
              </w:rPr>
              <w:t>ON ELBOWS AND KNEES</w:t>
            </w:r>
          </w:p>
          <w:p w14:paraId="325BA011" w14:textId="77777777" w:rsidR="001F72F5" w:rsidRDefault="001F72F5" w:rsidP="005831E4">
            <w:pPr>
              <w:jc w:val="center"/>
              <w:rPr>
                <w:lang w:val="en-GB"/>
              </w:rPr>
            </w:pPr>
            <w:r w:rsidRPr="006C1614">
              <w:rPr>
                <w:noProof/>
              </w:rPr>
              <w:drawing>
                <wp:inline distT="0" distB="0" distL="0" distR="0" wp14:anchorId="71C84145" wp14:editId="2A7CF1DF">
                  <wp:extent cx="1295400" cy="876300"/>
                  <wp:effectExtent l="0" t="0" r="0" b="0"/>
                  <wp:docPr id="6" name="Picture 6"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0018881E" w14:textId="77777777" w:rsidR="001F72F5" w:rsidRDefault="001F72F5" w:rsidP="005831E4">
            <w:pPr>
              <w:spacing w:line="236" w:lineRule="auto"/>
              <w:jc w:val="both"/>
              <w:rPr>
                <w:rStyle w:val="Hyperlink"/>
                <w:sz w:val="20"/>
                <w:szCs w:val="20"/>
              </w:rPr>
            </w:pPr>
            <w:r>
              <w:rPr>
                <w:color w:val="0000FF"/>
                <w:sz w:val="20"/>
                <w:szCs w:val="20"/>
              </w:rPr>
              <w:t xml:space="preserve">                       </w:t>
            </w:r>
            <w:hyperlink r:id="rId22" w:history="1">
              <w:r w:rsidRPr="00F57E7C">
                <w:rPr>
                  <w:rStyle w:val="Hyperlink"/>
                  <w:sz w:val="20"/>
                  <w:szCs w:val="20"/>
                </w:rPr>
                <w:t>www.ugu.gov.za</w:t>
              </w:r>
            </w:hyperlink>
          </w:p>
          <w:p w14:paraId="482A9581" w14:textId="77777777" w:rsidR="001F72F5" w:rsidRDefault="001F72F5" w:rsidP="005831E4"/>
          <w:p w14:paraId="24B64EF5" w14:textId="77777777" w:rsidR="001F72F5" w:rsidRPr="00E141F8" w:rsidRDefault="001F72F5" w:rsidP="005831E4">
            <w:r>
              <w:rPr>
                <w:sz w:val="18"/>
              </w:rPr>
              <w:t xml:space="preserve">NB. </w:t>
            </w:r>
            <w:proofErr w:type="spellStart"/>
            <w:r>
              <w:rPr>
                <w:sz w:val="18"/>
              </w:rPr>
              <w:t>Ugu</w:t>
            </w:r>
            <w:proofErr w:type="spellEnd"/>
            <w:r>
              <w:rPr>
                <w:sz w:val="18"/>
              </w:rPr>
              <w:t xml:space="preserve"> District Municipality on this Garment is Printed in white.</w:t>
            </w:r>
          </w:p>
        </w:tc>
        <w:tc>
          <w:tcPr>
            <w:tcW w:w="2082" w:type="dxa"/>
            <w:gridSpan w:val="4"/>
            <w:tcBorders>
              <w:top w:val="single" w:sz="2" w:space="0" w:color="000000"/>
              <w:left w:val="single" w:sz="2" w:space="0" w:color="000000"/>
              <w:bottom w:val="single" w:sz="2" w:space="0" w:color="000000"/>
              <w:right w:val="single" w:sz="2" w:space="0" w:color="000000"/>
            </w:tcBorders>
            <w:vAlign w:val="bottom"/>
          </w:tcPr>
          <w:p w14:paraId="00FFCCFF" w14:textId="77777777" w:rsidR="001F72F5" w:rsidRDefault="001F72F5" w:rsidP="005831E4">
            <w:pPr>
              <w:spacing w:after="187"/>
            </w:pPr>
            <w:r>
              <w:rPr>
                <w:sz w:val="20"/>
              </w:rPr>
              <w:t>EN471</w:t>
            </w:r>
          </w:p>
          <w:p w14:paraId="70680AC1" w14:textId="77777777" w:rsidR="001F72F5" w:rsidRPr="009A2A0C" w:rsidRDefault="001F72F5" w:rsidP="005831E4">
            <w:pPr>
              <w:spacing w:after="187"/>
              <w:rPr>
                <w:sz w:val="20"/>
              </w:rPr>
            </w:pPr>
            <w:r w:rsidRPr="009A2A0C">
              <w:rPr>
                <w:sz w:val="20"/>
              </w:rPr>
              <w:t>SABS 188:2011 Class 2</w:t>
            </w:r>
          </w:p>
          <w:p w14:paraId="62719030" w14:textId="77777777" w:rsidR="001F72F5" w:rsidRDefault="001F72F5" w:rsidP="005831E4">
            <w:pPr>
              <w:spacing w:after="187"/>
              <w:rPr>
                <w:sz w:val="20"/>
              </w:rPr>
            </w:pPr>
            <w:r w:rsidRPr="009A2A0C">
              <w:rPr>
                <w:sz w:val="20"/>
              </w:rPr>
              <w:t>SANS 50471</w:t>
            </w:r>
          </w:p>
          <w:p w14:paraId="39B57367" w14:textId="77777777" w:rsidR="001F72F5" w:rsidRDefault="001F72F5" w:rsidP="005831E4">
            <w:pPr>
              <w:spacing w:after="187"/>
              <w:rPr>
                <w:sz w:val="20"/>
              </w:rPr>
            </w:pPr>
          </w:p>
          <w:p w14:paraId="01191AD3" w14:textId="77777777" w:rsidR="001F72F5" w:rsidRDefault="001F72F5" w:rsidP="005831E4">
            <w:pPr>
              <w:spacing w:after="187"/>
              <w:rPr>
                <w:sz w:val="20"/>
              </w:rPr>
            </w:pPr>
          </w:p>
          <w:p w14:paraId="3B26D36A" w14:textId="77777777" w:rsidR="001F72F5" w:rsidRDefault="001F72F5" w:rsidP="005831E4">
            <w:pPr>
              <w:spacing w:after="187"/>
              <w:rPr>
                <w:sz w:val="20"/>
              </w:rPr>
            </w:pPr>
          </w:p>
          <w:p w14:paraId="5B895D47" w14:textId="77777777" w:rsidR="001F72F5" w:rsidRDefault="001F72F5" w:rsidP="005831E4">
            <w:pPr>
              <w:spacing w:after="187"/>
              <w:rPr>
                <w:sz w:val="20"/>
              </w:rPr>
            </w:pPr>
          </w:p>
          <w:p w14:paraId="3FCC54F2" w14:textId="77777777" w:rsidR="001F72F5" w:rsidRDefault="001F72F5" w:rsidP="005831E4">
            <w:pPr>
              <w:spacing w:after="187"/>
              <w:rPr>
                <w:sz w:val="20"/>
              </w:rPr>
            </w:pPr>
          </w:p>
          <w:p w14:paraId="1CE38DD3" w14:textId="77777777" w:rsidR="001F72F5" w:rsidRDefault="001F72F5" w:rsidP="005831E4">
            <w:pPr>
              <w:spacing w:after="187"/>
              <w:rPr>
                <w:sz w:val="20"/>
              </w:rPr>
            </w:pPr>
          </w:p>
          <w:p w14:paraId="60C49D2F" w14:textId="77777777" w:rsidR="001F72F5" w:rsidRDefault="001F72F5" w:rsidP="005831E4">
            <w:pPr>
              <w:spacing w:after="187"/>
              <w:rPr>
                <w:sz w:val="20"/>
              </w:rPr>
            </w:pPr>
          </w:p>
          <w:p w14:paraId="71CF037D" w14:textId="77777777" w:rsidR="001F72F5" w:rsidRDefault="001F72F5" w:rsidP="005831E4">
            <w:pPr>
              <w:spacing w:after="187"/>
              <w:rPr>
                <w:sz w:val="20"/>
              </w:rPr>
            </w:pPr>
          </w:p>
          <w:p w14:paraId="2DC5D66F" w14:textId="77777777" w:rsidR="001F72F5" w:rsidRDefault="001F72F5" w:rsidP="005831E4">
            <w:pPr>
              <w:spacing w:after="187"/>
              <w:rPr>
                <w:sz w:val="20"/>
              </w:rPr>
            </w:pPr>
          </w:p>
          <w:p w14:paraId="19C03C44" w14:textId="77777777" w:rsidR="001F72F5" w:rsidRDefault="001F72F5" w:rsidP="005831E4">
            <w:pPr>
              <w:spacing w:after="187"/>
            </w:pPr>
          </w:p>
        </w:tc>
      </w:tr>
      <w:tr w:rsidR="001F72F5" w14:paraId="3116F581" w14:textId="77777777" w:rsidTr="004C1E72">
        <w:tblPrEx>
          <w:tblCellMar>
            <w:top w:w="55" w:type="dxa"/>
            <w:left w:w="93" w:type="dxa"/>
            <w:bottom w:w="40" w:type="dxa"/>
            <w:right w:w="118" w:type="dxa"/>
          </w:tblCellMar>
        </w:tblPrEx>
        <w:trPr>
          <w:trHeight w:val="5957"/>
        </w:trPr>
        <w:tc>
          <w:tcPr>
            <w:tcW w:w="1418" w:type="dxa"/>
            <w:gridSpan w:val="2"/>
            <w:tcBorders>
              <w:top w:val="single" w:sz="2" w:space="0" w:color="000000"/>
              <w:left w:val="single" w:sz="2" w:space="0" w:color="000000"/>
              <w:bottom w:val="single" w:sz="2" w:space="0" w:color="000000"/>
              <w:right w:val="single" w:sz="2" w:space="0" w:color="000000"/>
            </w:tcBorders>
          </w:tcPr>
          <w:p w14:paraId="3FBCCECA" w14:textId="77777777" w:rsidR="001F72F5" w:rsidRDefault="001F72F5" w:rsidP="005831E4">
            <w:r>
              <w:t>H</w:t>
            </w:r>
          </w:p>
        </w:tc>
        <w:tc>
          <w:tcPr>
            <w:tcW w:w="2060" w:type="dxa"/>
            <w:gridSpan w:val="3"/>
            <w:tcBorders>
              <w:top w:val="single" w:sz="2" w:space="0" w:color="000000"/>
              <w:left w:val="single" w:sz="2" w:space="0" w:color="000000"/>
              <w:bottom w:val="single" w:sz="2" w:space="0" w:color="000000"/>
              <w:right w:val="single" w:sz="2" w:space="0" w:color="000000"/>
            </w:tcBorders>
          </w:tcPr>
          <w:p w14:paraId="4955F42C" w14:textId="77777777" w:rsidR="001F72F5" w:rsidRDefault="001F72F5" w:rsidP="005831E4">
            <w:pPr>
              <w:spacing w:after="223" w:line="254" w:lineRule="auto"/>
              <w:ind w:left="10" w:hanging="5"/>
            </w:pPr>
            <w:r>
              <w:rPr>
                <w:rFonts w:ascii="Times New Roman" w:eastAsia="Times New Roman" w:hAnsi="Times New Roman" w:cs="Times New Roman"/>
                <w:sz w:val="18"/>
              </w:rPr>
              <w:t>PROTECTIVE GLOVES</w:t>
            </w:r>
          </w:p>
          <w:p w14:paraId="01851F32" w14:textId="77777777" w:rsidR="001F72F5" w:rsidRDefault="001F72F5" w:rsidP="005831E4">
            <w:pPr>
              <w:spacing w:line="226" w:lineRule="auto"/>
              <w:ind w:left="10" w:hanging="5"/>
              <w:rPr>
                <w:rFonts w:ascii="Times New Roman" w:eastAsia="Times New Roman" w:hAnsi="Times New Roman" w:cs="Times New Roman"/>
                <w:sz w:val="18"/>
              </w:rPr>
            </w:pPr>
          </w:p>
          <w:p w14:paraId="6B0A6128" w14:textId="77777777" w:rsidR="001F72F5" w:rsidRDefault="001F72F5" w:rsidP="005831E4">
            <w:pPr>
              <w:spacing w:line="226" w:lineRule="auto"/>
              <w:ind w:left="10" w:hanging="5"/>
              <w:rPr>
                <w:rFonts w:ascii="Times New Roman" w:eastAsia="Times New Roman" w:hAnsi="Times New Roman" w:cs="Times New Roman"/>
                <w:sz w:val="18"/>
              </w:rPr>
            </w:pPr>
          </w:p>
          <w:p w14:paraId="083E2AE1" w14:textId="77777777" w:rsidR="001F72F5" w:rsidRDefault="001F72F5" w:rsidP="005831E4">
            <w:pPr>
              <w:spacing w:line="226" w:lineRule="auto"/>
              <w:ind w:left="10" w:hanging="5"/>
              <w:rPr>
                <w:rFonts w:ascii="Times New Roman" w:eastAsia="Times New Roman" w:hAnsi="Times New Roman" w:cs="Times New Roman"/>
                <w:sz w:val="18"/>
              </w:rPr>
            </w:pPr>
          </w:p>
          <w:p w14:paraId="53FFB59B" w14:textId="77777777" w:rsidR="001F72F5" w:rsidRDefault="001F72F5" w:rsidP="005831E4">
            <w:pPr>
              <w:spacing w:line="226" w:lineRule="auto"/>
              <w:ind w:left="10" w:hanging="5"/>
            </w:pPr>
            <w:r>
              <w:rPr>
                <w:rFonts w:ascii="Times New Roman" w:eastAsia="Times New Roman" w:hAnsi="Times New Roman" w:cs="Times New Roman"/>
                <w:sz w:val="18"/>
              </w:rPr>
              <w:t>PVC HEAVY DUTY CHEMICAL</w:t>
            </w:r>
          </w:p>
          <w:p w14:paraId="13E6DA2C" w14:textId="77777777" w:rsidR="001F72F5" w:rsidRDefault="001F72F5" w:rsidP="005831E4">
            <w:pPr>
              <w:spacing w:after="227"/>
              <w:ind w:left="5"/>
              <w:jc w:val="both"/>
            </w:pPr>
            <w:r>
              <w:rPr>
                <w:rFonts w:ascii="Times New Roman" w:eastAsia="Times New Roman" w:hAnsi="Times New Roman" w:cs="Times New Roman"/>
                <w:sz w:val="18"/>
              </w:rPr>
              <w:t>RESISTANT ELBOW LENGTH GLOVE</w:t>
            </w:r>
          </w:p>
          <w:p w14:paraId="1A4C7BD0" w14:textId="77777777" w:rsidR="001F72F5" w:rsidRDefault="001F72F5" w:rsidP="005831E4">
            <w:pPr>
              <w:rPr>
                <w:rFonts w:ascii="Times New Roman" w:eastAsia="Times New Roman" w:hAnsi="Times New Roman" w:cs="Times New Roman"/>
                <w:sz w:val="18"/>
              </w:rPr>
            </w:pPr>
          </w:p>
          <w:p w14:paraId="0336AC63" w14:textId="77777777" w:rsidR="001F72F5" w:rsidRDefault="001F72F5" w:rsidP="005831E4">
            <w:pPr>
              <w:rPr>
                <w:rFonts w:ascii="Times New Roman" w:eastAsia="Times New Roman" w:hAnsi="Times New Roman" w:cs="Times New Roman"/>
                <w:sz w:val="18"/>
              </w:rPr>
            </w:pPr>
          </w:p>
          <w:p w14:paraId="638012ED" w14:textId="77777777" w:rsidR="001F72F5" w:rsidRDefault="001F72F5" w:rsidP="005831E4">
            <w:r>
              <w:rPr>
                <w:rFonts w:ascii="Times New Roman" w:eastAsia="Times New Roman" w:hAnsi="Times New Roman" w:cs="Times New Roman"/>
                <w:sz w:val="18"/>
              </w:rPr>
              <w:t>NITRILE BLUE</w:t>
            </w:r>
          </w:p>
          <w:p w14:paraId="4362FA72" w14:textId="77777777" w:rsidR="001F72F5" w:rsidRDefault="001F72F5" w:rsidP="005831E4">
            <w:pPr>
              <w:ind w:left="5"/>
            </w:pPr>
            <w:r>
              <w:rPr>
                <w:rFonts w:ascii="Times New Roman" w:eastAsia="Times New Roman" w:hAnsi="Times New Roman" w:cs="Times New Roman"/>
                <w:sz w:val="18"/>
              </w:rPr>
              <w:t>FULLY COATED</w:t>
            </w:r>
          </w:p>
          <w:p w14:paraId="472ECAEB" w14:textId="77777777" w:rsidR="001F72F5" w:rsidRDefault="001F72F5" w:rsidP="005831E4">
            <w:pPr>
              <w:ind w:left="5"/>
            </w:pPr>
            <w:r>
              <w:rPr>
                <w:rFonts w:ascii="Times New Roman" w:eastAsia="Times New Roman" w:hAnsi="Times New Roman" w:cs="Times New Roman"/>
                <w:sz w:val="18"/>
              </w:rPr>
              <w:t>UVEX GLOVE</w:t>
            </w:r>
          </w:p>
        </w:tc>
        <w:tc>
          <w:tcPr>
            <w:tcW w:w="3762" w:type="dxa"/>
            <w:gridSpan w:val="3"/>
            <w:tcBorders>
              <w:top w:val="single" w:sz="2" w:space="0" w:color="000000"/>
              <w:left w:val="single" w:sz="2" w:space="0" w:color="000000"/>
              <w:bottom w:val="single" w:sz="2" w:space="0" w:color="000000"/>
              <w:right w:val="single" w:sz="2" w:space="0" w:color="000000"/>
            </w:tcBorders>
            <w:vAlign w:val="bottom"/>
          </w:tcPr>
          <w:p w14:paraId="692B7B9A" w14:textId="77777777" w:rsidR="001F72F5" w:rsidRDefault="001F72F5" w:rsidP="005831E4">
            <w:pPr>
              <w:ind w:left="5"/>
            </w:pPr>
            <w:r>
              <w:rPr>
                <w:rFonts w:ascii="Times New Roman" w:eastAsia="Times New Roman" w:hAnsi="Times New Roman" w:cs="Times New Roman"/>
                <w:sz w:val="20"/>
              </w:rPr>
              <w:t>ELBOW LENGTH</w:t>
            </w:r>
          </w:p>
          <w:p w14:paraId="4431A1CE" w14:textId="77777777" w:rsidR="001F72F5" w:rsidRDefault="001F72F5" w:rsidP="005831E4">
            <w:pPr>
              <w:spacing w:after="195" w:line="253" w:lineRule="auto"/>
              <w:ind w:left="10" w:hanging="5"/>
            </w:pPr>
            <w:r>
              <w:rPr>
                <w:rFonts w:ascii="Times New Roman" w:eastAsia="Times New Roman" w:hAnsi="Times New Roman" w:cs="Times New Roman"/>
                <w:sz w:val="20"/>
              </w:rPr>
              <w:t>RESISTANT TO A WIDE RANGE OF CHEMICALS</w:t>
            </w:r>
          </w:p>
          <w:p w14:paraId="3F193407" w14:textId="77777777" w:rsidR="001F72F5" w:rsidRDefault="001F72F5" w:rsidP="005831E4">
            <w:pPr>
              <w:ind w:left="10"/>
            </w:pPr>
            <w:r>
              <w:rPr>
                <w:rFonts w:ascii="Times New Roman" w:eastAsia="Times New Roman" w:hAnsi="Times New Roman" w:cs="Times New Roman"/>
                <w:sz w:val="20"/>
              </w:rPr>
              <w:t>EXTRA GRIP IN OILY AND GREASY</w:t>
            </w:r>
          </w:p>
          <w:p w14:paraId="44EDC25D" w14:textId="77777777" w:rsidR="001F72F5" w:rsidRDefault="001F72F5" w:rsidP="005831E4">
            <w:pPr>
              <w:ind w:left="10"/>
            </w:pPr>
            <w:r>
              <w:rPr>
                <w:rFonts w:ascii="Times New Roman" w:eastAsia="Times New Roman" w:hAnsi="Times New Roman" w:cs="Times New Roman"/>
                <w:sz w:val="20"/>
              </w:rPr>
              <w:t>CONDITIONS</w:t>
            </w:r>
          </w:p>
          <w:p w14:paraId="7046511C" w14:textId="77777777" w:rsidR="001F72F5" w:rsidRDefault="001F72F5" w:rsidP="005831E4">
            <w:pPr>
              <w:ind w:left="5"/>
            </w:pPr>
            <w:r>
              <w:rPr>
                <w:rFonts w:ascii="Times New Roman" w:eastAsia="Times New Roman" w:hAnsi="Times New Roman" w:cs="Times New Roman"/>
                <w:sz w:val="20"/>
              </w:rPr>
              <w:t>EXCELLENT ABRASION, CUT</w:t>
            </w:r>
          </w:p>
          <w:p w14:paraId="54A28B84" w14:textId="77777777" w:rsidR="001F72F5" w:rsidRDefault="001F72F5" w:rsidP="005831E4">
            <w:pPr>
              <w:spacing w:after="6"/>
              <w:ind w:left="10"/>
            </w:pPr>
            <w:r>
              <w:rPr>
                <w:rFonts w:ascii="Times New Roman" w:eastAsia="Times New Roman" w:hAnsi="Times New Roman" w:cs="Times New Roman"/>
                <w:sz w:val="20"/>
              </w:rPr>
              <w:t>PUNCTURE AND TEAR RESISTANCE</w:t>
            </w:r>
          </w:p>
          <w:p w14:paraId="7ACF39F7" w14:textId="77777777" w:rsidR="001F72F5" w:rsidRDefault="001F72F5" w:rsidP="005831E4">
            <w:pPr>
              <w:spacing w:after="413"/>
              <w:ind w:left="10"/>
            </w:pPr>
            <w:r>
              <w:rPr>
                <w:rFonts w:ascii="Times New Roman" w:eastAsia="Times New Roman" w:hAnsi="Times New Roman" w:cs="Times New Roman"/>
                <w:sz w:val="20"/>
              </w:rPr>
              <w:t>HEAVY DUTY</w:t>
            </w:r>
          </w:p>
          <w:p w14:paraId="7AEFB1F6" w14:textId="77777777" w:rsidR="001F72F5" w:rsidRDefault="001F72F5" w:rsidP="005831E4">
            <w:pPr>
              <w:ind w:left="10"/>
            </w:pPr>
            <w:r>
              <w:rPr>
                <w:rFonts w:ascii="Times New Roman" w:eastAsia="Times New Roman" w:hAnsi="Times New Roman" w:cs="Times New Roman"/>
                <w:sz w:val="20"/>
              </w:rPr>
              <w:t>MUST HAVE EXCELLENT</w:t>
            </w:r>
          </w:p>
          <w:p w14:paraId="588B26AC" w14:textId="77777777" w:rsidR="001F72F5" w:rsidRDefault="001F72F5" w:rsidP="005831E4">
            <w:pPr>
              <w:spacing w:line="249" w:lineRule="auto"/>
              <w:ind w:left="10"/>
            </w:pPr>
            <w:r>
              <w:rPr>
                <w:rFonts w:ascii="Times New Roman" w:eastAsia="Times New Roman" w:hAnsi="Times New Roman" w:cs="Times New Roman"/>
                <w:sz w:val="20"/>
              </w:rPr>
              <w:t>RESISTANCE TO ABRASION, CUTS, PUNCTURES AND TEARS.</w:t>
            </w:r>
          </w:p>
          <w:p w14:paraId="6D577B82" w14:textId="77777777" w:rsidR="001F72F5" w:rsidRDefault="001F72F5" w:rsidP="005831E4">
            <w:pPr>
              <w:spacing w:line="261" w:lineRule="auto"/>
              <w:ind w:left="14"/>
            </w:pPr>
            <w:r>
              <w:rPr>
                <w:rFonts w:ascii="Times New Roman" w:eastAsia="Times New Roman" w:hAnsi="Times New Roman" w:cs="Times New Roman"/>
                <w:sz w:val="20"/>
              </w:rPr>
              <w:t>GOOD RESISTANCE TO OILS AND GREASES.</w:t>
            </w:r>
          </w:p>
          <w:p w14:paraId="502A2110" w14:textId="77777777" w:rsidR="001F72F5" w:rsidRDefault="001F72F5" w:rsidP="005831E4">
            <w:pPr>
              <w:spacing w:after="6"/>
              <w:ind w:left="14"/>
            </w:pPr>
            <w:r>
              <w:rPr>
                <w:rFonts w:ascii="Times New Roman" w:eastAsia="Times New Roman" w:hAnsi="Times New Roman" w:cs="Times New Roman"/>
                <w:sz w:val="20"/>
              </w:rPr>
              <w:t>GOOD WET AND DRY GRIP.</w:t>
            </w:r>
          </w:p>
          <w:p w14:paraId="7B433FF2" w14:textId="77777777" w:rsidR="001F72F5" w:rsidRDefault="001F72F5" w:rsidP="005831E4">
            <w:pPr>
              <w:ind w:left="10"/>
            </w:pPr>
            <w:r>
              <w:rPr>
                <w:rFonts w:ascii="Times New Roman" w:eastAsia="Times New Roman" w:hAnsi="Times New Roman" w:cs="Times New Roman"/>
                <w:sz w:val="20"/>
              </w:rPr>
              <w:t>MUST HAVE A GOOD FIT</w:t>
            </w:r>
          </w:p>
          <w:p w14:paraId="5DF91EA6" w14:textId="77777777" w:rsidR="001F72F5" w:rsidRDefault="001F72F5" w:rsidP="005831E4">
            <w:pPr>
              <w:ind w:left="10"/>
            </w:pPr>
            <w:r>
              <w:rPr>
                <w:rFonts w:ascii="Times New Roman" w:eastAsia="Times New Roman" w:hAnsi="Times New Roman" w:cs="Times New Roman"/>
                <w:sz w:val="20"/>
              </w:rPr>
              <w:t>MUST BE IDEAL FOR BUILDING,</w:t>
            </w:r>
          </w:p>
          <w:p w14:paraId="3919AA56" w14:textId="77777777" w:rsidR="001F72F5" w:rsidRDefault="001F72F5" w:rsidP="005831E4">
            <w:pPr>
              <w:spacing w:after="9" w:line="236" w:lineRule="auto"/>
              <w:ind w:left="10"/>
            </w:pPr>
            <w:r>
              <w:rPr>
                <w:rFonts w:ascii="Times New Roman" w:eastAsia="Times New Roman" w:hAnsi="Times New Roman" w:cs="Times New Roman"/>
                <w:sz w:val="20"/>
              </w:rPr>
              <w:t>METAL FABRICATIONS, PLASTIC HANDLING, FORESTRY, AUTOMOTIVE</w:t>
            </w:r>
          </w:p>
          <w:p w14:paraId="28A86B87" w14:textId="77777777" w:rsidR="001F72F5" w:rsidRDefault="001F72F5" w:rsidP="005831E4">
            <w:pPr>
              <w:ind w:left="10"/>
            </w:pPr>
            <w:r>
              <w:rPr>
                <w:rFonts w:ascii="Times New Roman" w:eastAsia="Times New Roman" w:hAnsi="Times New Roman" w:cs="Times New Roman"/>
                <w:sz w:val="20"/>
              </w:rPr>
              <w:t>ASSEMBLY</w:t>
            </w:r>
          </w:p>
          <w:p w14:paraId="6031DC0E" w14:textId="77777777" w:rsidR="001F72F5" w:rsidRDefault="001F72F5" w:rsidP="005831E4">
            <w:pPr>
              <w:spacing w:line="216" w:lineRule="auto"/>
              <w:ind w:left="10"/>
              <w:jc w:val="both"/>
            </w:pPr>
            <w:r>
              <w:rPr>
                <w:rFonts w:ascii="Times New Roman" w:eastAsia="Times New Roman" w:hAnsi="Times New Roman" w:cs="Times New Roman"/>
                <w:sz w:val="20"/>
              </w:rPr>
              <w:t xml:space="preserve">APPLICATION: HANDLING OF ABRASIVE MATERIALS SUCH AS </w:t>
            </w:r>
          </w:p>
          <w:p w14:paraId="73D3DFE5" w14:textId="77777777" w:rsidR="001F72F5" w:rsidRDefault="001F72F5" w:rsidP="005831E4">
            <w:pPr>
              <w:ind w:left="14"/>
            </w:pPr>
            <w:r>
              <w:rPr>
                <w:rFonts w:ascii="Times New Roman" w:eastAsia="Times New Roman" w:hAnsi="Times New Roman" w:cs="Times New Roman"/>
                <w:sz w:val="20"/>
              </w:rPr>
              <w:t>CASTING, CORES, EXTRUSIONS,</w:t>
            </w:r>
          </w:p>
          <w:p w14:paraId="22415A17" w14:textId="77777777" w:rsidR="001F72F5" w:rsidRDefault="001F72F5" w:rsidP="005831E4">
            <w:pPr>
              <w:ind w:left="14"/>
              <w:rPr>
                <w:rFonts w:ascii="Times New Roman" w:eastAsia="Times New Roman" w:hAnsi="Times New Roman" w:cs="Times New Roman"/>
                <w:sz w:val="20"/>
              </w:rPr>
            </w:pPr>
            <w:r>
              <w:rPr>
                <w:rFonts w:ascii="Times New Roman" w:eastAsia="Times New Roman" w:hAnsi="Times New Roman" w:cs="Times New Roman"/>
                <w:sz w:val="20"/>
              </w:rPr>
              <w:t>BARBED WIRE SHEET METAL, TUBULAR STEEL, TIMBER, PLYWOOD, CONCRETE BLOCKS, BRICKS AND TILES.</w:t>
            </w:r>
          </w:p>
          <w:p w14:paraId="4029EE9C" w14:textId="77777777" w:rsidR="001F72F5" w:rsidRDefault="001F72F5" w:rsidP="005831E4">
            <w:pPr>
              <w:ind w:left="14"/>
              <w:rPr>
                <w:rFonts w:ascii="Times New Roman" w:eastAsia="Times New Roman" w:hAnsi="Times New Roman" w:cs="Times New Roman"/>
                <w:sz w:val="20"/>
              </w:rPr>
            </w:pPr>
          </w:p>
          <w:p w14:paraId="23B3B0BD" w14:textId="77777777" w:rsidR="001F72F5" w:rsidRDefault="001F72F5" w:rsidP="005831E4">
            <w:pPr>
              <w:ind w:left="14"/>
              <w:rPr>
                <w:rFonts w:ascii="Times New Roman" w:eastAsia="Times New Roman" w:hAnsi="Times New Roman" w:cs="Times New Roman"/>
                <w:sz w:val="20"/>
              </w:rPr>
            </w:pPr>
          </w:p>
          <w:p w14:paraId="3F9002E0" w14:textId="77777777" w:rsidR="001F72F5" w:rsidRDefault="001F72F5" w:rsidP="005831E4">
            <w:pPr>
              <w:ind w:left="14"/>
              <w:rPr>
                <w:rFonts w:ascii="Times New Roman" w:eastAsia="Times New Roman" w:hAnsi="Times New Roman" w:cs="Times New Roman"/>
                <w:sz w:val="20"/>
              </w:rPr>
            </w:pPr>
          </w:p>
          <w:p w14:paraId="12CB1868" w14:textId="77777777" w:rsidR="001F72F5" w:rsidRDefault="001F72F5" w:rsidP="005831E4">
            <w:pPr>
              <w:ind w:left="14"/>
              <w:rPr>
                <w:rFonts w:ascii="Times New Roman" w:eastAsia="Times New Roman" w:hAnsi="Times New Roman" w:cs="Times New Roman"/>
                <w:sz w:val="20"/>
              </w:rPr>
            </w:pPr>
          </w:p>
          <w:p w14:paraId="1473F6C5" w14:textId="77777777" w:rsidR="001F72F5" w:rsidRDefault="001F72F5" w:rsidP="005831E4">
            <w:pPr>
              <w:ind w:left="14"/>
            </w:pPr>
          </w:p>
        </w:tc>
        <w:tc>
          <w:tcPr>
            <w:tcW w:w="2027" w:type="dxa"/>
            <w:gridSpan w:val="2"/>
            <w:tcBorders>
              <w:top w:val="single" w:sz="2" w:space="0" w:color="000000"/>
              <w:left w:val="single" w:sz="2" w:space="0" w:color="000000"/>
              <w:bottom w:val="single" w:sz="2" w:space="0" w:color="000000"/>
              <w:right w:val="single" w:sz="2" w:space="0" w:color="000000"/>
            </w:tcBorders>
          </w:tcPr>
          <w:p w14:paraId="3FCEA4C1" w14:textId="77777777" w:rsidR="001F72F5" w:rsidRDefault="001F72F5" w:rsidP="005831E4">
            <w:pPr>
              <w:spacing w:after="207"/>
              <w:ind w:left="10"/>
            </w:pPr>
            <w:r>
              <w:rPr>
                <w:rFonts w:ascii="Times New Roman" w:eastAsia="Times New Roman" w:hAnsi="Times New Roman" w:cs="Times New Roman"/>
                <w:sz w:val="18"/>
              </w:rPr>
              <w:t>SABS</w:t>
            </w:r>
          </w:p>
          <w:p w14:paraId="75935B00" w14:textId="77777777" w:rsidR="001F72F5" w:rsidRDefault="001F72F5" w:rsidP="005831E4">
            <w:r>
              <w:rPr>
                <w:rFonts w:ascii="Times New Roman" w:eastAsia="Times New Roman" w:hAnsi="Times New Roman" w:cs="Times New Roman"/>
                <w:sz w:val="18"/>
              </w:rPr>
              <w:t>APPROVED</w:t>
            </w:r>
          </w:p>
        </w:tc>
      </w:tr>
    </w:tbl>
    <w:p w14:paraId="58D51BEC" w14:textId="77777777" w:rsidR="001F72F5" w:rsidRDefault="001F72F5" w:rsidP="001F72F5">
      <w:pPr>
        <w:spacing w:after="3"/>
      </w:pPr>
    </w:p>
    <w:p w14:paraId="029D0035" w14:textId="77777777" w:rsidR="001F72F5" w:rsidRDefault="001F72F5" w:rsidP="001F72F5">
      <w:pPr>
        <w:spacing w:after="3"/>
      </w:pPr>
    </w:p>
    <w:p w14:paraId="5C1DB211" w14:textId="77777777" w:rsidR="001F72F5" w:rsidRDefault="001F72F5" w:rsidP="001F72F5">
      <w:pPr>
        <w:spacing w:after="3"/>
      </w:pPr>
    </w:p>
    <w:p w14:paraId="7A451496" w14:textId="77777777" w:rsidR="001F72F5" w:rsidRDefault="001F72F5" w:rsidP="001F72F5">
      <w:pPr>
        <w:spacing w:after="3"/>
      </w:pPr>
    </w:p>
    <w:p w14:paraId="4733AA3D" w14:textId="77777777" w:rsidR="001F72F5" w:rsidRDefault="001F72F5" w:rsidP="001F72F5">
      <w:pPr>
        <w:spacing w:after="3"/>
      </w:pPr>
    </w:p>
    <w:p w14:paraId="2416C7CB" w14:textId="77777777" w:rsidR="001F72F5" w:rsidRDefault="001F72F5" w:rsidP="001F72F5">
      <w:pPr>
        <w:spacing w:after="3"/>
      </w:pPr>
    </w:p>
    <w:p w14:paraId="18FB843A" w14:textId="77777777" w:rsidR="001F72F5" w:rsidRDefault="001F72F5" w:rsidP="001F72F5">
      <w:pPr>
        <w:spacing w:after="3"/>
      </w:pPr>
    </w:p>
    <w:p w14:paraId="040C5182" w14:textId="77777777" w:rsidR="001F72F5" w:rsidRDefault="001F72F5" w:rsidP="001F72F5">
      <w:pPr>
        <w:spacing w:after="3"/>
      </w:pPr>
    </w:p>
    <w:p w14:paraId="679F90B0" w14:textId="77777777" w:rsidR="001F72F5" w:rsidRDefault="001F72F5" w:rsidP="001F72F5">
      <w:pPr>
        <w:spacing w:after="3"/>
      </w:pPr>
    </w:p>
    <w:p w14:paraId="6F7E8D12" w14:textId="77777777" w:rsidR="001F72F5" w:rsidRDefault="001F72F5" w:rsidP="001F72F5">
      <w:pPr>
        <w:spacing w:after="3"/>
      </w:pPr>
    </w:p>
    <w:p w14:paraId="64F6E346" w14:textId="77777777" w:rsidR="001F72F5" w:rsidRDefault="001F72F5" w:rsidP="001F72F5">
      <w:pPr>
        <w:spacing w:after="3"/>
      </w:pPr>
    </w:p>
    <w:p w14:paraId="6E79D875" w14:textId="77777777" w:rsidR="001F72F5" w:rsidRDefault="001F72F5" w:rsidP="001F72F5">
      <w:pPr>
        <w:spacing w:after="3"/>
      </w:pPr>
    </w:p>
    <w:p w14:paraId="5371ED26" w14:textId="77777777" w:rsidR="001F72F5" w:rsidRDefault="001F72F5" w:rsidP="001F72F5">
      <w:pPr>
        <w:spacing w:after="3"/>
      </w:pPr>
    </w:p>
    <w:p w14:paraId="54A3B354" w14:textId="77777777" w:rsidR="001F72F5" w:rsidRDefault="001F72F5" w:rsidP="001F72F5">
      <w:pPr>
        <w:spacing w:after="3"/>
      </w:pPr>
    </w:p>
    <w:p w14:paraId="27238644" w14:textId="77777777" w:rsidR="001F72F5" w:rsidRDefault="001F72F5" w:rsidP="001F72F5">
      <w:pPr>
        <w:spacing w:after="3"/>
      </w:pPr>
    </w:p>
    <w:p w14:paraId="18E2B5FF" w14:textId="77777777" w:rsidR="001F72F5" w:rsidRDefault="001F72F5" w:rsidP="001F72F5">
      <w:pPr>
        <w:spacing w:after="3"/>
      </w:pPr>
    </w:p>
    <w:p w14:paraId="4C6CC291" w14:textId="77777777" w:rsidR="001F72F5" w:rsidRDefault="001F72F5" w:rsidP="001F72F5">
      <w:pPr>
        <w:spacing w:after="3"/>
      </w:pPr>
    </w:p>
    <w:p w14:paraId="037100BB" w14:textId="77777777" w:rsidR="001F72F5" w:rsidRDefault="001F72F5" w:rsidP="001F72F5">
      <w:pPr>
        <w:spacing w:after="3"/>
      </w:pPr>
    </w:p>
    <w:p w14:paraId="2135C76C" w14:textId="77777777" w:rsidR="001F72F5" w:rsidRDefault="001F72F5" w:rsidP="001F72F5">
      <w:pPr>
        <w:spacing w:after="3"/>
      </w:pPr>
    </w:p>
    <w:p w14:paraId="27304AA2" w14:textId="77777777" w:rsidR="001F72F5" w:rsidRDefault="001F72F5" w:rsidP="001F72F5">
      <w:pPr>
        <w:spacing w:after="3"/>
      </w:pPr>
    </w:p>
    <w:tbl>
      <w:tblPr>
        <w:tblStyle w:val="TableGrid0"/>
        <w:tblW w:w="9239" w:type="dxa"/>
        <w:tblInd w:w="85" w:type="dxa"/>
        <w:tblCellMar>
          <w:top w:w="42" w:type="dxa"/>
          <w:left w:w="81" w:type="dxa"/>
          <w:bottom w:w="8" w:type="dxa"/>
          <w:right w:w="113" w:type="dxa"/>
        </w:tblCellMar>
        <w:tblLook w:val="04A0" w:firstRow="1" w:lastRow="0" w:firstColumn="1" w:lastColumn="0" w:noHBand="0" w:noVBand="1"/>
      </w:tblPr>
      <w:tblGrid>
        <w:gridCol w:w="1223"/>
        <w:gridCol w:w="1828"/>
        <w:gridCol w:w="4073"/>
        <w:gridCol w:w="2115"/>
      </w:tblGrid>
      <w:tr w:rsidR="001F72F5" w14:paraId="7BDF48AD" w14:textId="77777777" w:rsidTr="005831E4">
        <w:trPr>
          <w:trHeight w:val="541"/>
        </w:trPr>
        <w:tc>
          <w:tcPr>
            <w:tcW w:w="1223" w:type="dxa"/>
            <w:tcBorders>
              <w:top w:val="single" w:sz="2" w:space="0" w:color="000000"/>
              <w:left w:val="single" w:sz="2" w:space="0" w:color="000000"/>
              <w:bottom w:val="single" w:sz="2" w:space="0" w:color="000000"/>
              <w:right w:val="single" w:sz="2" w:space="0" w:color="000000"/>
            </w:tcBorders>
          </w:tcPr>
          <w:p w14:paraId="02ABFEE0" w14:textId="77777777" w:rsidR="001F72F5" w:rsidRDefault="001F72F5" w:rsidP="005831E4">
            <w:pPr>
              <w:ind w:left="62"/>
              <w:jc w:val="center"/>
            </w:pPr>
            <w:r>
              <w:rPr>
                <w:rFonts w:ascii="Times New Roman" w:eastAsia="Times New Roman" w:hAnsi="Times New Roman" w:cs="Times New Roman"/>
                <w:sz w:val="20"/>
              </w:rPr>
              <w:t>SECTION</w:t>
            </w:r>
          </w:p>
        </w:tc>
        <w:tc>
          <w:tcPr>
            <w:tcW w:w="1828" w:type="dxa"/>
            <w:tcBorders>
              <w:top w:val="single" w:sz="2" w:space="0" w:color="000000"/>
              <w:left w:val="single" w:sz="2" w:space="0" w:color="000000"/>
              <w:bottom w:val="single" w:sz="2" w:space="0" w:color="000000"/>
              <w:right w:val="single" w:sz="2" w:space="0" w:color="000000"/>
            </w:tcBorders>
          </w:tcPr>
          <w:p w14:paraId="1B5D7892" w14:textId="77777777" w:rsidR="001F72F5" w:rsidRDefault="001F72F5" w:rsidP="005831E4">
            <w:r>
              <w:rPr>
                <w:rFonts w:ascii="Times New Roman" w:eastAsia="Times New Roman" w:hAnsi="Times New Roman" w:cs="Times New Roman"/>
                <w:sz w:val="18"/>
              </w:rPr>
              <w:t>DESCRIPTION</w:t>
            </w:r>
          </w:p>
        </w:tc>
        <w:tc>
          <w:tcPr>
            <w:tcW w:w="4073" w:type="dxa"/>
            <w:tcBorders>
              <w:top w:val="single" w:sz="2" w:space="0" w:color="000000"/>
              <w:left w:val="single" w:sz="2" w:space="0" w:color="000000"/>
              <w:bottom w:val="single" w:sz="2" w:space="0" w:color="000000"/>
              <w:right w:val="single" w:sz="2" w:space="0" w:color="000000"/>
            </w:tcBorders>
          </w:tcPr>
          <w:p w14:paraId="6BE73E6C" w14:textId="77777777" w:rsidR="001F72F5" w:rsidRDefault="001F72F5" w:rsidP="005831E4">
            <w:pPr>
              <w:ind w:left="13"/>
            </w:pPr>
            <w:r>
              <w:rPr>
                <w:rFonts w:ascii="Times New Roman" w:eastAsia="Times New Roman" w:hAnsi="Times New Roman" w:cs="Times New Roman"/>
                <w:sz w:val="18"/>
              </w:rPr>
              <w:t>SPECIFICATION</w:t>
            </w:r>
          </w:p>
        </w:tc>
        <w:tc>
          <w:tcPr>
            <w:tcW w:w="2115" w:type="dxa"/>
            <w:tcBorders>
              <w:top w:val="single" w:sz="2" w:space="0" w:color="000000"/>
              <w:left w:val="single" w:sz="2" w:space="0" w:color="000000"/>
              <w:bottom w:val="single" w:sz="2" w:space="0" w:color="000000"/>
              <w:right w:val="single" w:sz="2" w:space="0" w:color="000000"/>
            </w:tcBorders>
          </w:tcPr>
          <w:p w14:paraId="2152ADB9" w14:textId="77777777" w:rsidR="001F72F5" w:rsidRDefault="001F72F5" w:rsidP="005831E4">
            <w:pPr>
              <w:ind w:left="31"/>
            </w:pPr>
            <w:r>
              <w:rPr>
                <w:rFonts w:ascii="Times New Roman" w:eastAsia="Times New Roman" w:hAnsi="Times New Roman" w:cs="Times New Roman"/>
                <w:sz w:val="18"/>
              </w:rPr>
              <w:t>APPLICABLE CODE</w:t>
            </w:r>
          </w:p>
        </w:tc>
      </w:tr>
      <w:tr w:rsidR="001F72F5" w14:paraId="2918D966" w14:textId="77777777" w:rsidTr="005831E4">
        <w:trPr>
          <w:trHeight w:val="7699"/>
        </w:trPr>
        <w:tc>
          <w:tcPr>
            <w:tcW w:w="1223" w:type="dxa"/>
            <w:tcBorders>
              <w:top w:val="single" w:sz="2" w:space="0" w:color="000000"/>
              <w:left w:val="single" w:sz="2" w:space="0" w:color="000000"/>
              <w:bottom w:val="single" w:sz="2" w:space="0" w:color="000000"/>
              <w:right w:val="single" w:sz="2" w:space="0" w:color="000000"/>
            </w:tcBorders>
          </w:tcPr>
          <w:p w14:paraId="3FF41713" w14:textId="77777777" w:rsidR="001F72F5" w:rsidRDefault="001F72F5" w:rsidP="005831E4">
            <w:pPr>
              <w:ind w:left="53"/>
              <w:jc w:val="center"/>
            </w:pPr>
            <w:r>
              <w:rPr>
                <w:rFonts w:ascii="Times New Roman" w:eastAsia="Times New Roman" w:hAnsi="Times New Roman" w:cs="Times New Roman"/>
                <w:sz w:val="24"/>
              </w:rPr>
              <w:t>1</w:t>
            </w:r>
          </w:p>
        </w:tc>
        <w:tc>
          <w:tcPr>
            <w:tcW w:w="1828" w:type="dxa"/>
            <w:tcBorders>
              <w:top w:val="single" w:sz="2" w:space="0" w:color="000000"/>
              <w:left w:val="single" w:sz="2" w:space="0" w:color="000000"/>
              <w:bottom w:val="single" w:sz="2" w:space="0" w:color="000000"/>
              <w:right w:val="single" w:sz="2" w:space="0" w:color="000000"/>
            </w:tcBorders>
          </w:tcPr>
          <w:p w14:paraId="1226020E" w14:textId="77777777" w:rsidR="001F72F5" w:rsidRDefault="001F72F5" w:rsidP="005831E4">
            <w:pPr>
              <w:spacing w:after="211" w:line="260" w:lineRule="auto"/>
              <w:ind w:left="43"/>
            </w:pPr>
            <w:r>
              <w:rPr>
                <w:rFonts w:ascii="Times New Roman" w:eastAsia="Times New Roman" w:hAnsi="Times New Roman" w:cs="Times New Roman"/>
                <w:sz w:val="18"/>
              </w:rPr>
              <w:t>PROTECVTIVE HATS</w:t>
            </w:r>
          </w:p>
          <w:p w14:paraId="572997DE" w14:textId="77777777" w:rsidR="001F72F5" w:rsidRDefault="001F72F5" w:rsidP="005831E4">
            <w:pPr>
              <w:spacing w:after="3946"/>
              <w:ind w:left="43"/>
            </w:pPr>
            <w:r>
              <w:rPr>
                <w:rFonts w:ascii="Times New Roman" w:eastAsia="Times New Roman" w:hAnsi="Times New Roman" w:cs="Times New Roman"/>
                <w:sz w:val="20"/>
              </w:rPr>
              <w:t>CRICKET HATS</w:t>
            </w:r>
          </w:p>
          <w:p w14:paraId="71B4161B" w14:textId="77777777" w:rsidR="001F72F5" w:rsidRDefault="001F72F5" w:rsidP="005831E4">
            <w:pPr>
              <w:ind w:left="19"/>
            </w:pPr>
            <w:r>
              <w:rPr>
                <w:rFonts w:ascii="Times New Roman" w:eastAsia="Times New Roman" w:hAnsi="Times New Roman" w:cs="Times New Roman"/>
                <w:sz w:val="18"/>
              </w:rPr>
              <w:t>HARD HATS</w:t>
            </w:r>
          </w:p>
        </w:tc>
        <w:tc>
          <w:tcPr>
            <w:tcW w:w="4073" w:type="dxa"/>
            <w:tcBorders>
              <w:top w:val="single" w:sz="2" w:space="0" w:color="000000"/>
              <w:left w:val="single" w:sz="2" w:space="0" w:color="000000"/>
              <w:bottom w:val="single" w:sz="2" w:space="0" w:color="000000"/>
              <w:right w:val="single" w:sz="2" w:space="0" w:color="000000"/>
            </w:tcBorders>
            <w:vAlign w:val="bottom"/>
          </w:tcPr>
          <w:p w14:paraId="24C110AE" w14:textId="77777777" w:rsidR="001F72F5" w:rsidRDefault="001F72F5" w:rsidP="005831E4">
            <w:pPr>
              <w:jc w:val="center"/>
              <w:rPr>
                <w:lang w:val="en-GB"/>
              </w:rPr>
            </w:pPr>
            <w:r w:rsidRPr="006C1614">
              <w:rPr>
                <w:noProof/>
              </w:rPr>
              <w:drawing>
                <wp:inline distT="0" distB="0" distL="0" distR="0" wp14:anchorId="1657D0F4" wp14:editId="41F7EB6B">
                  <wp:extent cx="1295400" cy="876300"/>
                  <wp:effectExtent l="0" t="0" r="0" b="0"/>
                  <wp:docPr id="934680835" name="Picture 934680835"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1DA9BB41" w14:textId="77777777" w:rsidR="001F72F5" w:rsidRDefault="001F72F5" w:rsidP="005831E4">
            <w:pPr>
              <w:spacing w:line="236" w:lineRule="auto"/>
              <w:jc w:val="both"/>
              <w:rPr>
                <w:rStyle w:val="Hyperlink"/>
                <w:sz w:val="20"/>
                <w:szCs w:val="20"/>
              </w:rPr>
            </w:pPr>
            <w:r>
              <w:rPr>
                <w:color w:val="0000FF"/>
                <w:sz w:val="20"/>
                <w:szCs w:val="20"/>
              </w:rPr>
              <w:t xml:space="preserve">                       </w:t>
            </w:r>
            <w:hyperlink r:id="rId23" w:history="1">
              <w:r w:rsidRPr="00F57E7C">
                <w:rPr>
                  <w:rStyle w:val="Hyperlink"/>
                  <w:sz w:val="20"/>
                  <w:szCs w:val="20"/>
                </w:rPr>
                <w:t>www.ugu.gov.za</w:t>
              </w:r>
            </w:hyperlink>
          </w:p>
          <w:p w14:paraId="13817080" w14:textId="77777777" w:rsidR="001F72F5" w:rsidRDefault="001F72F5" w:rsidP="005831E4"/>
          <w:p w14:paraId="67C5A7B4" w14:textId="77777777" w:rsidR="001F72F5" w:rsidRDefault="001F72F5" w:rsidP="005831E4">
            <w:pPr>
              <w:ind w:left="32"/>
              <w:jc w:val="center"/>
              <w:rPr>
                <w:sz w:val="18"/>
              </w:rPr>
            </w:pPr>
            <w:r>
              <w:rPr>
                <w:sz w:val="18"/>
              </w:rPr>
              <w:t xml:space="preserve">NB. </w:t>
            </w:r>
            <w:proofErr w:type="spellStart"/>
            <w:r>
              <w:rPr>
                <w:sz w:val="18"/>
              </w:rPr>
              <w:t>Ugu</w:t>
            </w:r>
            <w:proofErr w:type="spellEnd"/>
            <w:r>
              <w:rPr>
                <w:sz w:val="18"/>
              </w:rPr>
              <w:t xml:space="preserve"> District Municipality on this Garment is Printed in white.</w:t>
            </w:r>
          </w:p>
          <w:p w14:paraId="24BF8FFD" w14:textId="77777777" w:rsidR="001F72F5" w:rsidRDefault="001F72F5" w:rsidP="005831E4">
            <w:pPr>
              <w:ind w:left="32"/>
              <w:jc w:val="center"/>
              <w:rPr>
                <w:sz w:val="18"/>
              </w:rPr>
            </w:pPr>
          </w:p>
          <w:p w14:paraId="6403B074" w14:textId="77777777" w:rsidR="001F72F5" w:rsidRDefault="001F72F5" w:rsidP="004C1E72">
            <w:pPr>
              <w:pStyle w:val="ListParagraph"/>
              <w:numPr>
                <w:ilvl w:val="0"/>
                <w:numId w:val="32"/>
              </w:numPr>
            </w:pPr>
            <w:r w:rsidRPr="003518FE">
              <w:rPr>
                <w:rFonts w:ascii="Times New Roman" w:eastAsia="Times New Roman" w:hAnsi="Times New Roman" w:cs="Times New Roman"/>
                <w:sz w:val="20"/>
              </w:rPr>
              <w:t>UGU DISTRICT MUNICIPALITY</w:t>
            </w:r>
          </w:p>
          <w:p w14:paraId="7C954048" w14:textId="77777777" w:rsidR="001F72F5" w:rsidRDefault="001F72F5" w:rsidP="005831E4">
            <w:pPr>
              <w:ind w:left="714"/>
            </w:pPr>
            <w:r>
              <w:rPr>
                <w:rFonts w:ascii="Times New Roman" w:eastAsia="Times New Roman" w:hAnsi="Times New Roman" w:cs="Times New Roman"/>
                <w:sz w:val="20"/>
              </w:rPr>
              <w:t>LOGO. 4 COLOUR Embroidery (Must</w:t>
            </w:r>
          </w:p>
          <w:p w14:paraId="04D00AD0" w14:textId="77777777" w:rsidR="001F72F5" w:rsidRDefault="001F72F5" w:rsidP="005831E4">
            <w:pPr>
              <w:ind w:left="714"/>
            </w:pPr>
            <w:r>
              <w:rPr>
                <w:rFonts w:ascii="Times New Roman" w:eastAsia="Times New Roman" w:hAnsi="Times New Roman" w:cs="Times New Roman"/>
                <w:sz w:val="20"/>
              </w:rPr>
              <w:t>Match Colour specification)</w:t>
            </w:r>
          </w:p>
          <w:p w14:paraId="3C3B7C65" w14:textId="77777777" w:rsidR="001F72F5" w:rsidRDefault="001F72F5" w:rsidP="004C1E72">
            <w:pPr>
              <w:pStyle w:val="ListParagraph"/>
              <w:numPr>
                <w:ilvl w:val="0"/>
                <w:numId w:val="32"/>
              </w:numPr>
            </w:pPr>
            <w:r w:rsidRPr="003518FE">
              <w:rPr>
                <w:rFonts w:ascii="Times New Roman" w:eastAsia="Times New Roman" w:hAnsi="Times New Roman" w:cs="Times New Roman"/>
                <w:sz w:val="20"/>
              </w:rPr>
              <w:t>COLOUR: NAVY</w:t>
            </w:r>
          </w:p>
          <w:p w14:paraId="511FF652" w14:textId="77777777" w:rsidR="001F72F5" w:rsidRDefault="001F72F5" w:rsidP="004C1E72">
            <w:pPr>
              <w:pStyle w:val="ListParagraph"/>
              <w:numPr>
                <w:ilvl w:val="0"/>
                <w:numId w:val="32"/>
              </w:numPr>
            </w:pPr>
            <w:r w:rsidRPr="003518FE">
              <w:rPr>
                <w:rFonts w:ascii="Times New Roman" w:eastAsia="Times New Roman" w:hAnsi="Times New Roman" w:cs="Times New Roman"/>
                <w:sz w:val="20"/>
              </w:rPr>
              <w:t>HARD BRIM 9cM IN WIDTH</w:t>
            </w:r>
          </w:p>
          <w:p w14:paraId="52399A81" w14:textId="77777777" w:rsidR="001F72F5" w:rsidRDefault="001F72F5" w:rsidP="005831E4">
            <w:pPr>
              <w:ind w:left="709"/>
            </w:pPr>
            <w:r>
              <w:rPr>
                <w:rFonts w:ascii="Times New Roman" w:eastAsia="Times New Roman" w:hAnsi="Times New Roman" w:cs="Times New Roman"/>
                <w:sz w:val="20"/>
              </w:rPr>
              <w:t>WITH DRAW STRING</w:t>
            </w:r>
          </w:p>
          <w:p w14:paraId="06E9243A" w14:textId="77777777" w:rsidR="001F72F5" w:rsidRDefault="001F72F5" w:rsidP="005831E4">
            <w:pPr>
              <w:spacing w:after="444" w:line="235" w:lineRule="auto"/>
              <w:ind w:left="705" w:firstLine="5"/>
            </w:pPr>
          </w:p>
          <w:p w14:paraId="391F84FC" w14:textId="77777777" w:rsidR="001F72F5" w:rsidRPr="003518FE" w:rsidRDefault="001F72F5" w:rsidP="004C1E72">
            <w:pPr>
              <w:pStyle w:val="ListParagraph"/>
              <w:numPr>
                <w:ilvl w:val="0"/>
                <w:numId w:val="33"/>
              </w:numPr>
              <w:rPr>
                <w:rFonts w:ascii="Times New Roman" w:eastAsia="Times New Roman" w:hAnsi="Times New Roman" w:cs="Times New Roman"/>
                <w:sz w:val="20"/>
              </w:rPr>
            </w:pPr>
            <w:r w:rsidRPr="003518FE">
              <w:rPr>
                <w:rFonts w:ascii="Times New Roman" w:eastAsia="Times New Roman" w:hAnsi="Times New Roman" w:cs="Times New Roman"/>
                <w:sz w:val="20"/>
              </w:rPr>
              <w:t xml:space="preserve">Manufactured from lightweight ABS </w:t>
            </w:r>
          </w:p>
          <w:p w14:paraId="093D8F11" w14:textId="77777777" w:rsidR="001F72F5" w:rsidRDefault="001F72F5" w:rsidP="005831E4">
            <w:pPr>
              <w:rPr>
                <w:rFonts w:ascii="Times New Roman" w:eastAsia="Times New Roman" w:hAnsi="Times New Roman" w:cs="Times New Roman"/>
                <w:sz w:val="20"/>
              </w:rPr>
            </w:pPr>
          </w:p>
          <w:p w14:paraId="19A638A6" w14:textId="77777777" w:rsidR="001F72F5" w:rsidRPr="003518FE" w:rsidRDefault="001F72F5" w:rsidP="004C1E72">
            <w:pPr>
              <w:pStyle w:val="ListParagraph"/>
              <w:numPr>
                <w:ilvl w:val="0"/>
                <w:numId w:val="33"/>
              </w:numPr>
              <w:rPr>
                <w:rFonts w:ascii="Times New Roman" w:eastAsia="Times New Roman" w:hAnsi="Times New Roman" w:cs="Times New Roman"/>
                <w:sz w:val="20"/>
              </w:rPr>
            </w:pPr>
            <w:r w:rsidRPr="003518FE">
              <w:rPr>
                <w:rFonts w:ascii="Times New Roman" w:eastAsia="Times New Roman" w:hAnsi="Times New Roman" w:cs="Times New Roman"/>
                <w:sz w:val="20"/>
              </w:rPr>
              <w:t>Inner of hard hat shell is engineered with ribs</w:t>
            </w:r>
          </w:p>
          <w:p w14:paraId="18D7F7FF" w14:textId="77777777" w:rsidR="001F72F5" w:rsidRDefault="001F72F5" w:rsidP="004C1E72">
            <w:pPr>
              <w:pStyle w:val="ListParagraph"/>
              <w:numPr>
                <w:ilvl w:val="0"/>
                <w:numId w:val="32"/>
              </w:numPr>
              <w:rPr>
                <w:rFonts w:ascii="Times New Roman" w:eastAsia="Times New Roman" w:hAnsi="Times New Roman" w:cs="Times New Roman"/>
                <w:sz w:val="20"/>
              </w:rPr>
            </w:pPr>
            <w:r>
              <w:rPr>
                <w:rFonts w:ascii="Times New Roman" w:eastAsia="Times New Roman" w:hAnsi="Times New Roman" w:cs="Times New Roman"/>
                <w:sz w:val="20"/>
              </w:rPr>
              <w:t xml:space="preserve">One hand adjustable crown vent </w:t>
            </w:r>
          </w:p>
          <w:p w14:paraId="3051B440" w14:textId="77777777" w:rsidR="001F72F5" w:rsidRPr="003518FE" w:rsidRDefault="001F72F5" w:rsidP="004C1E72">
            <w:pPr>
              <w:pStyle w:val="ListParagraph"/>
              <w:numPr>
                <w:ilvl w:val="0"/>
                <w:numId w:val="32"/>
              </w:numPr>
              <w:rPr>
                <w:rFonts w:ascii="Times New Roman" w:eastAsia="Times New Roman" w:hAnsi="Times New Roman" w:cs="Times New Roman"/>
                <w:sz w:val="20"/>
              </w:rPr>
            </w:pPr>
            <w:r>
              <w:rPr>
                <w:rFonts w:ascii="Times New Roman" w:eastAsia="Times New Roman" w:hAnsi="Times New Roman" w:cs="Times New Roman"/>
                <w:sz w:val="20"/>
              </w:rPr>
              <w:t>Integrated slots that allow for accessories</w:t>
            </w:r>
          </w:p>
          <w:p w14:paraId="497CC115" w14:textId="77777777" w:rsidR="001F72F5" w:rsidRPr="003518FE" w:rsidRDefault="001F72F5" w:rsidP="004C1E72">
            <w:pPr>
              <w:pStyle w:val="ListParagraph"/>
              <w:numPr>
                <w:ilvl w:val="0"/>
                <w:numId w:val="32"/>
              </w:numPr>
              <w:rPr>
                <w:rFonts w:ascii="Times New Roman" w:eastAsia="Times New Roman" w:hAnsi="Times New Roman" w:cs="Times New Roman"/>
                <w:sz w:val="20"/>
              </w:rPr>
            </w:pPr>
            <w:r>
              <w:rPr>
                <w:rFonts w:ascii="Times New Roman" w:eastAsia="Times New Roman" w:hAnsi="Times New Roman" w:cs="Times New Roman"/>
                <w:sz w:val="20"/>
              </w:rPr>
              <w:t>4-point comfort ratchet lining for easy one-handed adjustment with</w:t>
            </w:r>
          </w:p>
          <w:p w14:paraId="5208278E" w14:textId="77777777" w:rsidR="001F72F5" w:rsidRPr="003518FE" w:rsidRDefault="001F72F5" w:rsidP="005831E4">
            <w:pPr>
              <w:pStyle w:val="ListParagraph"/>
              <w:rPr>
                <w:rFonts w:ascii="Times New Roman" w:eastAsia="Times New Roman" w:hAnsi="Times New Roman" w:cs="Times New Roman"/>
                <w:sz w:val="20"/>
              </w:rPr>
            </w:pPr>
            <w:proofErr w:type="spellStart"/>
            <w:r>
              <w:rPr>
                <w:rFonts w:ascii="Times New Roman" w:eastAsia="Times New Roman" w:hAnsi="Times New Roman" w:cs="Times New Roman"/>
                <w:sz w:val="20"/>
              </w:rPr>
              <w:t>Permasweat</w:t>
            </w:r>
            <w:proofErr w:type="spellEnd"/>
            <w:r>
              <w:rPr>
                <w:rFonts w:ascii="Times New Roman" w:eastAsia="Times New Roman" w:hAnsi="Times New Roman" w:cs="Times New Roman"/>
                <w:sz w:val="20"/>
              </w:rPr>
              <w:t xml:space="preserve"> breathable sweatband and high visibility rear insert.</w:t>
            </w:r>
          </w:p>
          <w:p w14:paraId="1DE26621" w14:textId="77777777" w:rsidR="001F72F5" w:rsidRPr="003518FE" w:rsidRDefault="001F72F5" w:rsidP="004C1E72">
            <w:pPr>
              <w:pStyle w:val="ListParagraph"/>
              <w:numPr>
                <w:ilvl w:val="0"/>
                <w:numId w:val="32"/>
              </w:numPr>
              <w:rPr>
                <w:rFonts w:ascii="Times New Roman" w:eastAsia="Times New Roman" w:hAnsi="Times New Roman" w:cs="Times New Roman"/>
                <w:sz w:val="20"/>
              </w:rPr>
            </w:pPr>
            <w:r>
              <w:rPr>
                <w:rFonts w:ascii="Times New Roman" w:eastAsia="Times New Roman" w:hAnsi="Times New Roman" w:cs="Times New Roman"/>
                <w:sz w:val="20"/>
              </w:rPr>
              <w:t>Anti-glare peak.</w:t>
            </w:r>
          </w:p>
          <w:p w14:paraId="1174B6EA" w14:textId="77777777" w:rsidR="001F72F5" w:rsidRPr="003518FE" w:rsidRDefault="001F72F5" w:rsidP="004C1E72">
            <w:pPr>
              <w:pStyle w:val="ListParagraph"/>
              <w:numPr>
                <w:ilvl w:val="0"/>
                <w:numId w:val="32"/>
              </w:numPr>
              <w:rPr>
                <w:rFonts w:ascii="Times New Roman" w:eastAsia="Times New Roman" w:hAnsi="Times New Roman" w:cs="Times New Roman"/>
                <w:sz w:val="20"/>
              </w:rPr>
            </w:pPr>
            <w:r>
              <w:rPr>
                <w:rFonts w:ascii="Times New Roman" w:eastAsia="Times New Roman" w:hAnsi="Times New Roman" w:cs="Times New Roman"/>
                <w:sz w:val="20"/>
              </w:rPr>
              <w:t>Ultra-violet</w:t>
            </w:r>
          </w:p>
          <w:p w14:paraId="4599E7F4" w14:textId="77777777" w:rsidR="001F72F5" w:rsidRPr="003518FE" w:rsidRDefault="001F72F5" w:rsidP="004C1E72">
            <w:pPr>
              <w:pStyle w:val="ListParagraph"/>
              <w:numPr>
                <w:ilvl w:val="0"/>
                <w:numId w:val="32"/>
              </w:numPr>
              <w:rPr>
                <w:rFonts w:ascii="Times New Roman" w:eastAsia="Times New Roman" w:hAnsi="Times New Roman" w:cs="Times New Roman"/>
                <w:sz w:val="20"/>
              </w:rPr>
            </w:pPr>
            <w:r>
              <w:rPr>
                <w:rFonts w:ascii="Times New Roman" w:eastAsia="Times New Roman" w:hAnsi="Times New Roman" w:cs="Times New Roman"/>
                <w:sz w:val="20"/>
              </w:rPr>
              <w:t>Supporting ridge for cap attachment spring.</w:t>
            </w:r>
          </w:p>
          <w:p w14:paraId="3C645747" w14:textId="77777777" w:rsidR="001F72F5" w:rsidRPr="003518FE" w:rsidRDefault="001F72F5" w:rsidP="004C1E72">
            <w:pPr>
              <w:pStyle w:val="ListParagraph"/>
              <w:numPr>
                <w:ilvl w:val="0"/>
                <w:numId w:val="32"/>
              </w:numPr>
            </w:pPr>
            <w:r>
              <w:rPr>
                <w:rFonts w:ascii="Times New Roman" w:eastAsia="Times New Roman" w:hAnsi="Times New Roman" w:cs="Times New Roman"/>
                <w:sz w:val="20"/>
              </w:rPr>
              <w:t>Contoured rain channel</w:t>
            </w:r>
          </w:p>
          <w:p w14:paraId="70751E40" w14:textId="77777777" w:rsidR="001F72F5" w:rsidRDefault="001F72F5" w:rsidP="005831E4"/>
          <w:p w14:paraId="581666D3" w14:textId="77777777" w:rsidR="001F72F5" w:rsidRDefault="001F72F5" w:rsidP="005831E4"/>
          <w:p w14:paraId="6E7383F1" w14:textId="77777777" w:rsidR="001F72F5" w:rsidRDefault="001F72F5" w:rsidP="005831E4"/>
          <w:p w14:paraId="6099A5D7" w14:textId="77777777" w:rsidR="001F72F5" w:rsidRDefault="001F72F5" w:rsidP="005831E4"/>
          <w:p w14:paraId="017C1B86" w14:textId="77777777" w:rsidR="001F72F5" w:rsidRDefault="001F72F5" w:rsidP="005831E4"/>
          <w:p w14:paraId="1138A52C" w14:textId="77777777" w:rsidR="001F72F5" w:rsidRDefault="001F72F5" w:rsidP="005831E4"/>
          <w:p w14:paraId="45253305" w14:textId="77777777" w:rsidR="001F72F5" w:rsidRDefault="001F72F5" w:rsidP="005831E4"/>
        </w:tc>
        <w:tc>
          <w:tcPr>
            <w:tcW w:w="2115" w:type="dxa"/>
            <w:tcBorders>
              <w:top w:val="single" w:sz="2" w:space="0" w:color="000000"/>
              <w:left w:val="single" w:sz="2" w:space="0" w:color="000000"/>
              <w:bottom w:val="single" w:sz="2" w:space="0" w:color="000000"/>
              <w:right w:val="single" w:sz="2" w:space="0" w:color="000000"/>
            </w:tcBorders>
            <w:vAlign w:val="bottom"/>
          </w:tcPr>
          <w:p w14:paraId="3F232856" w14:textId="77777777" w:rsidR="001F72F5" w:rsidRDefault="001F72F5" w:rsidP="005831E4">
            <w:pPr>
              <w:ind w:left="22"/>
            </w:pPr>
            <w:r>
              <w:rPr>
                <w:rFonts w:ascii="Times New Roman" w:eastAsia="Times New Roman" w:hAnsi="Times New Roman" w:cs="Times New Roman"/>
                <w:sz w:val="18"/>
              </w:rPr>
              <w:t>SANS 1397</w:t>
            </w:r>
          </w:p>
          <w:p w14:paraId="42CF4169" w14:textId="77777777" w:rsidR="001F72F5" w:rsidRDefault="001F72F5" w:rsidP="005831E4">
            <w:pPr>
              <w:ind w:left="22"/>
            </w:pPr>
            <w:r>
              <w:rPr>
                <w:rFonts w:ascii="Times New Roman" w:eastAsia="Times New Roman" w:hAnsi="Times New Roman" w:cs="Times New Roman"/>
                <w:sz w:val="18"/>
              </w:rPr>
              <w:t>COMPLIANCE</w:t>
            </w:r>
          </w:p>
          <w:p w14:paraId="240D2EA4" w14:textId="77777777" w:rsidR="001F72F5" w:rsidRDefault="001F72F5" w:rsidP="005831E4">
            <w:pPr>
              <w:ind w:left="7"/>
            </w:pPr>
            <w:r>
              <w:rPr>
                <w:rFonts w:ascii="Times New Roman" w:eastAsia="Times New Roman" w:hAnsi="Times New Roman" w:cs="Times New Roman"/>
                <w:sz w:val="18"/>
              </w:rPr>
              <w:t>NIKK-1 OR</w:t>
            </w:r>
          </w:p>
          <w:p w14:paraId="28C306B9" w14:textId="77777777" w:rsidR="001F72F5" w:rsidRDefault="001F72F5" w:rsidP="005831E4">
            <w:pPr>
              <w:ind w:left="12"/>
              <w:rPr>
                <w:rFonts w:ascii="Times New Roman" w:eastAsia="Times New Roman" w:hAnsi="Times New Roman" w:cs="Times New Roman"/>
                <w:sz w:val="18"/>
              </w:rPr>
            </w:pPr>
            <w:r>
              <w:rPr>
                <w:rFonts w:ascii="Times New Roman" w:eastAsia="Times New Roman" w:hAnsi="Times New Roman" w:cs="Times New Roman"/>
                <w:sz w:val="18"/>
              </w:rPr>
              <w:t>EQUIVALENT</w:t>
            </w:r>
          </w:p>
          <w:p w14:paraId="5CE5A313" w14:textId="77777777" w:rsidR="001F72F5" w:rsidRDefault="001F72F5" w:rsidP="005831E4">
            <w:pPr>
              <w:ind w:left="12"/>
              <w:rPr>
                <w:rFonts w:ascii="Times New Roman" w:eastAsia="Times New Roman" w:hAnsi="Times New Roman" w:cs="Times New Roman"/>
              </w:rPr>
            </w:pPr>
          </w:p>
          <w:p w14:paraId="70ADEEC2" w14:textId="77777777" w:rsidR="001F72F5" w:rsidRDefault="001F72F5" w:rsidP="005831E4">
            <w:pPr>
              <w:ind w:left="12"/>
              <w:rPr>
                <w:rFonts w:ascii="Times New Roman" w:eastAsia="Times New Roman" w:hAnsi="Times New Roman" w:cs="Times New Roman"/>
              </w:rPr>
            </w:pPr>
          </w:p>
          <w:p w14:paraId="5BAD8707" w14:textId="77777777" w:rsidR="001F72F5" w:rsidRDefault="001F72F5" w:rsidP="005831E4">
            <w:pPr>
              <w:ind w:left="12"/>
              <w:rPr>
                <w:rFonts w:ascii="Times New Roman" w:eastAsia="Times New Roman" w:hAnsi="Times New Roman" w:cs="Times New Roman"/>
              </w:rPr>
            </w:pPr>
          </w:p>
          <w:p w14:paraId="2B220FCE" w14:textId="77777777" w:rsidR="001F72F5" w:rsidRDefault="001F72F5" w:rsidP="005831E4">
            <w:pPr>
              <w:ind w:left="12"/>
              <w:rPr>
                <w:rFonts w:ascii="Times New Roman" w:eastAsia="Times New Roman" w:hAnsi="Times New Roman" w:cs="Times New Roman"/>
              </w:rPr>
            </w:pPr>
          </w:p>
          <w:p w14:paraId="54C519C4" w14:textId="77777777" w:rsidR="001F72F5" w:rsidRDefault="001F72F5" w:rsidP="005831E4">
            <w:pPr>
              <w:ind w:left="12"/>
              <w:rPr>
                <w:rFonts w:ascii="Times New Roman" w:eastAsia="Times New Roman" w:hAnsi="Times New Roman" w:cs="Times New Roman"/>
              </w:rPr>
            </w:pPr>
          </w:p>
          <w:p w14:paraId="287A5C6E" w14:textId="77777777" w:rsidR="001F72F5" w:rsidRDefault="001F72F5" w:rsidP="005831E4">
            <w:pPr>
              <w:ind w:left="12"/>
              <w:rPr>
                <w:rFonts w:ascii="Times New Roman" w:eastAsia="Times New Roman" w:hAnsi="Times New Roman" w:cs="Times New Roman"/>
              </w:rPr>
            </w:pPr>
          </w:p>
          <w:p w14:paraId="7938B4D6" w14:textId="77777777" w:rsidR="001F72F5" w:rsidRDefault="001F72F5" w:rsidP="005831E4">
            <w:pPr>
              <w:ind w:left="12"/>
              <w:rPr>
                <w:rFonts w:ascii="Times New Roman" w:eastAsia="Times New Roman" w:hAnsi="Times New Roman" w:cs="Times New Roman"/>
              </w:rPr>
            </w:pPr>
          </w:p>
          <w:p w14:paraId="0F7E5D85" w14:textId="77777777" w:rsidR="001F72F5" w:rsidRDefault="001F72F5" w:rsidP="005831E4">
            <w:pPr>
              <w:ind w:left="12"/>
              <w:rPr>
                <w:rFonts w:ascii="Times New Roman" w:eastAsia="Times New Roman" w:hAnsi="Times New Roman" w:cs="Times New Roman"/>
              </w:rPr>
            </w:pPr>
          </w:p>
          <w:p w14:paraId="7DD680D1" w14:textId="77777777" w:rsidR="001F72F5" w:rsidRDefault="001F72F5" w:rsidP="005831E4">
            <w:pPr>
              <w:ind w:left="12"/>
            </w:pPr>
          </w:p>
        </w:tc>
      </w:tr>
    </w:tbl>
    <w:p w14:paraId="3958E11E" w14:textId="77777777" w:rsidR="001F72F5" w:rsidRDefault="001F72F5" w:rsidP="001F72F5">
      <w:pPr>
        <w:spacing w:after="3"/>
      </w:pPr>
    </w:p>
    <w:tbl>
      <w:tblPr>
        <w:tblStyle w:val="TableGrid0"/>
        <w:tblW w:w="9570" w:type="dxa"/>
        <w:tblInd w:w="72" w:type="dxa"/>
        <w:tblCellMar>
          <w:top w:w="43" w:type="dxa"/>
          <w:left w:w="79" w:type="dxa"/>
          <w:right w:w="94" w:type="dxa"/>
        </w:tblCellMar>
        <w:tblLook w:val="04A0" w:firstRow="1" w:lastRow="0" w:firstColumn="1" w:lastColumn="0" w:noHBand="0" w:noVBand="1"/>
      </w:tblPr>
      <w:tblGrid>
        <w:gridCol w:w="1280"/>
        <w:gridCol w:w="1885"/>
        <w:gridCol w:w="4247"/>
        <w:gridCol w:w="2158"/>
      </w:tblGrid>
      <w:tr w:rsidR="001F72F5" w14:paraId="2EB9F519" w14:textId="77777777" w:rsidTr="005831E4">
        <w:trPr>
          <w:trHeight w:val="2738"/>
        </w:trPr>
        <w:tc>
          <w:tcPr>
            <w:tcW w:w="1280" w:type="dxa"/>
            <w:tcBorders>
              <w:top w:val="single" w:sz="2" w:space="0" w:color="000000"/>
              <w:left w:val="single" w:sz="2" w:space="0" w:color="000000"/>
              <w:bottom w:val="single" w:sz="2" w:space="0" w:color="000000"/>
              <w:right w:val="single" w:sz="2" w:space="0" w:color="000000"/>
            </w:tcBorders>
          </w:tcPr>
          <w:p w14:paraId="21C1052E" w14:textId="77777777" w:rsidR="001F72F5" w:rsidRDefault="001F72F5" w:rsidP="005831E4">
            <w:r>
              <w:t>J</w:t>
            </w:r>
          </w:p>
        </w:tc>
        <w:tc>
          <w:tcPr>
            <w:tcW w:w="1885" w:type="dxa"/>
            <w:tcBorders>
              <w:top w:val="single" w:sz="2" w:space="0" w:color="000000"/>
              <w:left w:val="single" w:sz="2" w:space="0" w:color="000000"/>
              <w:bottom w:val="single" w:sz="2" w:space="0" w:color="000000"/>
              <w:right w:val="single" w:sz="2" w:space="0" w:color="000000"/>
            </w:tcBorders>
          </w:tcPr>
          <w:p w14:paraId="04F081EB" w14:textId="77777777" w:rsidR="001F72F5" w:rsidRDefault="001F72F5" w:rsidP="005831E4">
            <w:pPr>
              <w:ind w:left="29"/>
            </w:pPr>
            <w:r>
              <w:rPr>
                <w:rFonts w:ascii="Times New Roman" w:eastAsia="Times New Roman" w:hAnsi="Times New Roman" w:cs="Times New Roman"/>
                <w:sz w:val="18"/>
              </w:rPr>
              <w:t>PROTECTIVE EYEVÆAR</w:t>
            </w:r>
          </w:p>
        </w:tc>
        <w:tc>
          <w:tcPr>
            <w:tcW w:w="4247" w:type="dxa"/>
            <w:tcBorders>
              <w:top w:val="single" w:sz="2" w:space="0" w:color="000000"/>
              <w:left w:val="single" w:sz="2" w:space="0" w:color="000000"/>
              <w:bottom w:val="single" w:sz="2" w:space="0" w:color="000000"/>
              <w:right w:val="single" w:sz="2" w:space="0" w:color="000000"/>
            </w:tcBorders>
            <w:vAlign w:val="center"/>
          </w:tcPr>
          <w:p w14:paraId="19B4BD6F" w14:textId="77777777" w:rsidR="001F72F5" w:rsidRDefault="001F72F5" w:rsidP="004C1E72">
            <w:pPr>
              <w:pStyle w:val="ListParagraph"/>
              <w:numPr>
                <w:ilvl w:val="0"/>
                <w:numId w:val="34"/>
              </w:numPr>
            </w:pPr>
            <w:r w:rsidRPr="003518FE">
              <w:rPr>
                <w:rFonts w:ascii="Times New Roman" w:eastAsia="Times New Roman" w:hAnsi="Times New Roman" w:cs="Times New Roman"/>
                <w:sz w:val="20"/>
              </w:rPr>
              <w:t>UV PROTECTION</w:t>
            </w:r>
          </w:p>
          <w:p w14:paraId="45D4137B" w14:textId="77777777" w:rsidR="001F72F5" w:rsidRDefault="001F72F5" w:rsidP="004C1E72">
            <w:pPr>
              <w:pStyle w:val="ListParagraph"/>
              <w:numPr>
                <w:ilvl w:val="0"/>
                <w:numId w:val="34"/>
              </w:numPr>
            </w:pPr>
            <w:r w:rsidRPr="003518FE">
              <w:rPr>
                <w:rFonts w:ascii="Times New Roman" w:eastAsia="Times New Roman" w:hAnsi="Times New Roman" w:cs="Times New Roman"/>
                <w:sz w:val="20"/>
              </w:rPr>
              <w:t>SMOKE SHADE 3</w:t>
            </w:r>
          </w:p>
          <w:p w14:paraId="73FC2C73" w14:textId="77777777" w:rsidR="001F72F5" w:rsidRDefault="001F72F5" w:rsidP="004C1E72">
            <w:pPr>
              <w:pStyle w:val="ListParagraph"/>
              <w:numPr>
                <w:ilvl w:val="0"/>
                <w:numId w:val="34"/>
              </w:numPr>
            </w:pPr>
            <w:r w:rsidRPr="003518FE">
              <w:rPr>
                <w:rFonts w:ascii="Times New Roman" w:eastAsia="Times New Roman" w:hAnsi="Times New Roman" w:cs="Times New Roman"/>
                <w:sz w:val="20"/>
              </w:rPr>
              <w:t>SCRATCH RESISTANT</w:t>
            </w:r>
          </w:p>
          <w:p w14:paraId="2C421EA8" w14:textId="77777777" w:rsidR="001F72F5" w:rsidRDefault="001F72F5" w:rsidP="004C1E72">
            <w:pPr>
              <w:pStyle w:val="ListParagraph"/>
              <w:numPr>
                <w:ilvl w:val="0"/>
                <w:numId w:val="34"/>
              </w:numPr>
            </w:pPr>
            <w:r w:rsidRPr="003518FE">
              <w:rPr>
                <w:rFonts w:ascii="Times New Roman" w:eastAsia="Times New Roman" w:hAnsi="Times New Roman" w:cs="Times New Roman"/>
                <w:sz w:val="20"/>
              </w:rPr>
              <w:t>ANTI-FOG PROPERTY</w:t>
            </w:r>
          </w:p>
          <w:p w14:paraId="7F9ED5A4" w14:textId="77777777" w:rsidR="001F72F5" w:rsidRDefault="001F72F5" w:rsidP="004C1E72">
            <w:pPr>
              <w:pStyle w:val="ListParagraph"/>
              <w:numPr>
                <w:ilvl w:val="0"/>
                <w:numId w:val="34"/>
              </w:numPr>
            </w:pPr>
            <w:r w:rsidRPr="003518FE">
              <w:rPr>
                <w:rFonts w:ascii="Times New Roman" w:eastAsia="Times New Roman" w:hAnsi="Times New Roman" w:cs="Times New Roman"/>
                <w:sz w:val="20"/>
              </w:rPr>
              <w:t>NO METAL PARTS, MUST BE IDEAL</w:t>
            </w:r>
            <w:r>
              <w:rPr>
                <w:rFonts w:ascii="Times New Roman" w:eastAsia="Times New Roman" w:hAnsi="Times New Roman" w:cs="Times New Roman"/>
                <w:sz w:val="20"/>
              </w:rPr>
              <w:t xml:space="preserve"> FOR ELECTRICAL WORK AS WELL.</w:t>
            </w:r>
          </w:p>
        </w:tc>
        <w:tc>
          <w:tcPr>
            <w:tcW w:w="2158" w:type="dxa"/>
            <w:tcBorders>
              <w:top w:val="single" w:sz="2" w:space="0" w:color="000000"/>
              <w:left w:val="single" w:sz="2" w:space="0" w:color="000000"/>
              <w:bottom w:val="single" w:sz="2" w:space="0" w:color="000000"/>
              <w:right w:val="single" w:sz="2" w:space="0" w:color="000000"/>
            </w:tcBorders>
          </w:tcPr>
          <w:p w14:paraId="0B76E0C7" w14:textId="77777777" w:rsidR="001F72F5" w:rsidRDefault="001F72F5" w:rsidP="005831E4">
            <w:pPr>
              <w:ind w:left="19"/>
            </w:pPr>
            <w:r>
              <w:rPr>
                <w:rFonts w:ascii="Times New Roman" w:eastAsia="Times New Roman" w:hAnsi="Times New Roman" w:cs="Times New Roman"/>
                <w:sz w:val="18"/>
              </w:rPr>
              <w:t>SABS</w:t>
            </w:r>
          </w:p>
          <w:p w14:paraId="6A99F0DB" w14:textId="77777777" w:rsidR="001F72F5" w:rsidRDefault="001F72F5" w:rsidP="005831E4">
            <w:pPr>
              <w:ind w:left="10"/>
            </w:pPr>
            <w:r>
              <w:rPr>
                <w:rFonts w:ascii="Times New Roman" w:eastAsia="Times New Roman" w:hAnsi="Times New Roman" w:cs="Times New Roman"/>
                <w:sz w:val="18"/>
              </w:rPr>
              <w:t>APPROVED</w:t>
            </w:r>
          </w:p>
        </w:tc>
      </w:tr>
      <w:tr w:rsidR="001F72F5" w14:paraId="22E29F7F" w14:textId="77777777" w:rsidTr="005831E4">
        <w:trPr>
          <w:trHeight w:val="589"/>
        </w:trPr>
        <w:tc>
          <w:tcPr>
            <w:tcW w:w="1280" w:type="dxa"/>
            <w:tcBorders>
              <w:top w:val="single" w:sz="2" w:space="0" w:color="000000"/>
              <w:left w:val="single" w:sz="2" w:space="0" w:color="000000"/>
              <w:bottom w:val="single" w:sz="2" w:space="0" w:color="000000"/>
              <w:right w:val="single" w:sz="2" w:space="0" w:color="000000"/>
            </w:tcBorders>
          </w:tcPr>
          <w:p w14:paraId="2EFC9D5E" w14:textId="77777777" w:rsidR="001F72F5" w:rsidRDefault="001F72F5" w:rsidP="005831E4">
            <w:pPr>
              <w:ind w:left="50"/>
              <w:jc w:val="center"/>
            </w:pPr>
            <w:r>
              <w:rPr>
                <w:rFonts w:ascii="Times New Roman" w:eastAsia="Times New Roman" w:hAnsi="Times New Roman" w:cs="Times New Roman"/>
                <w:sz w:val="18"/>
              </w:rPr>
              <w:t>SECTION</w:t>
            </w:r>
          </w:p>
        </w:tc>
        <w:tc>
          <w:tcPr>
            <w:tcW w:w="1885" w:type="dxa"/>
            <w:tcBorders>
              <w:top w:val="single" w:sz="2" w:space="0" w:color="000000"/>
              <w:left w:val="single" w:sz="2" w:space="0" w:color="000000"/>
              <w:bottom w:val="single" w:sz="2" w:space="0" w:color="000000"/>
              <w:right w:val="single" w:sz="2" w:space="0" w:color="000000"/>
            </w:tcBorders>
          </w:tcPr>
          <w:p w14:paraId="2C2DFE75" w14:textId="77777777" w:rsidR="001F72F5" w:rsidRDefault="001F72F5" w:rsidP="005831E4">
            <w:pPr>
              <w:ind w:left="48"/>
            </w:pPr>
            <w:r>
              <w:rPr>
                <w:rFonts w:ascii="Times New Roman" w:eastAsia="Times New Roman" w:hAnsi="Times New Roman" w:cs="Times New Roman"/>
                <w:sz w:val="18"/>
              </w:rPr>
              <w:t>DESCRIPTION</w:t>
            </w:r>
          </w:p>
        </w:tc>
        <w:tc>
          <w:tcPr>
            <w:tcW w:w="4247" w:type="dxa"/>
            <w:tcBorders>
              <w:top w:val="single" w:sz="2" w:space="0" w:color="000000"/>
              <w:left w:val="single" w:sz="2" w:space="0" w:color="000000"/>
              <w:bottom w:val="single" w:sz="2" w:space="0" w:color="000000"/>
              <w:right w:val="single" w:sz="2" w:space="0" w:color="000000"/>
            </w:tcBorders>
          </w:tcPr>
          <w:p w14:paraId="7B87AA23" w14:textId="77777777" w:rsidR="001F72F5" w:rsidRDefault="001F72F5" w:rsidP="005831E4">
            <w:pPr>
              <w:ind w:left="59"/>
            </w:pPr>
            <w:r>
              <w:rPr>
                <w:rFonts w:ascii="Times New Roman" w:eastAsia="Times New Roman" w:hAnsi="Times New Roman" w:cs="Times New Roman"/>
                <w:sz w:val="18"/>
              </w:rPr>
              <w:t>SPECIFICATION</w:t>
            </w:r>
          </w:p>
        </w:tc>
        <w:tc>
          <w:tcPr>
            <w:tcW w:w="2158" w:type="dxa"/>
            <w:tcBorders>
              <w:top w:val="single" w:sz="2" w:space="0" w:color="000000"/>
              <w:left w:val="single" w:sz="2" w:space="0" w:color="000000"/>
              <w:bottom w:val="single" w:sz="2" w:space="0" w:color="000000"/>
              <w:right w:val="single" w:sz="2" w:space="0" w:color="000000"/>
            </w:tcBorders>
          </w:tcPr>
          <w:p w14:paraId="1E97068A" w14:textId="77777777" w:rsidR="001F72F5" w:rsidRDefault="001F72F5" w:rsidP="005831E4">
            <w:r>
              <w:rPr>
                <w:rFonts w:ascii="Times New Roman" w:eastAsia="Times New Roman" w:hAnsi="Times New Roman" w:cs="Times New Roman"/>
                <w:sz w:val="18"/>
              </w:rPr>
              <w:t>APPLICABLE CODE</w:t>
            </w:r>
          </w:p>
        </w:tc>
      </w:tr>
      <w:tr w:rsidR="001F72F5" w14:paraId="0292B7C5" w14:textId="77777777" w:rsidTr="005831E4">
        <w:trPr>
          <w:trHeight w:val="2770"/>
        </w:trPr>
        <w:tc>
          <w:tcPr>
            <w:tcW w:w="1280" w:type="dxa"/>
            <w:tcBorders>
              <w:top w:val="single" w:sz="2" w:space="0" w:color="000000"/>
              <w:left w:val="single" w:sz="2" w:space="0" w:color="000000"/>
              <w:bottom w:val="single" w:sz="2" w:space="0" w:color="000000"/>
              <w:right w:val="single" w:sz="2" w:space="0" w:color="000000"/>
            </w:tcBorders>
          </w:tcPr>
          <w:p w14:paraId="6B0D89ED" w14:textId="77777777" w:rsidR="001F72F5" w:rsidRDefault="001F72F5" w:rsidP="005831E4">
            <w:r>
              <w:t>K</w:t>
            </w:r>
          </w:p>
        </w:tc>
        <w:tc>
          <w:tcPr>
            <w:tcW w:w="1885" w:type="dxa"/>
            <w:tcBorders>
              <w:top w:val="single" w:sz="2" w:space="0" w:color="000000"/>
              <w:left w:val="single" w:sz="2" w:space="0" w:color="000000"/>
              <w:bottom w:val="single" w:sz="2" w:space="0" w:color="000000"/>
              <w:right w:val="single" w:sz="2" w:space="0" w:color="000000"/>
            </w:tcBorders>
          </w:tcPr>
          <w:p w14:paraId="01712B2F" w14:textId="77777777" w:rsidR="001F72F5" w:rsidRDefault="001F72F5" w:rsidP="005831E4">
            <w:pPr>
              <w:ind w:left="5"/>
            </w:pPr>
            <w:r>
              <w:rPr>
                <w:rFonts w:ascii="Times New Roman" w:eastAsia="Times New Roman" w:hAnsi="Times New Roman" w:cs="Times New Roman"/>
                <w:sz w:val="18"/>
              </w:rPr>
              <w:t>REFLECTIVE JACKETS</w:t>
            </w:r>
          </w:p>
        </w:tc>
        <w:tc>
          <w:tcPr>
            <w:tcW w:w="4247" w:type="dxa"/>
            <w:tcBorders>
              <w:top w:val="single" w:sz="2" w:space="0" w:color="000000"/>
              <w:left w:val="single" w:sz="2" w:space="0" w:color="000000"/>
              <w:bottom w:val="single" w:sz="2" w:space="0" w:color="000000"/>
              <w:right w:val="single" w:sz="2" w:space="0" w:color="000000"/>
            </w:tcBorders>
          </w:tcPr>
          <w:p w14:paraId="6D9254B5" w14:textId="77777777" w:rsidR="001F72F5" w:rsidRPr="004B787A" w:rsidRDefault="001F72F5" w:rsidP="004C1E72">
            <w:pPr>
              <w:pStyle w:val="ListParagraph"/>
              <w:numPr>
                <w:ilvl w:val="0"/>
                <w:numId w:val="35"/>
              </w:numPr>
              <w:spacing w:after="2"/>
            </w:pPr>
            <w:r w:rsidRPr="004B787A">
              <w:rPr>
                <w:rFonts w:ascii="Times New Roman" w:eastAsia="Times New Roman" w:hAnsi="Times New Roman" w:cs="Times New Roman"/>
                <w:sz w:val="20"/>
              </w:rPr>
              <w:t>FULL ON JACKET</w:t>
            </w:r>
          </w:p>
          <w:p w14:paraId="21C88B29" w14:textId="77777777" w:rsidR="001F72F5" w:rsidRDefault="001F72F5" w:rsidP="004C1E72">
            <w:pPr>
              <w:pStyle w:val="ListParagraph"/>
              <w:numPr>
                <w:ilvl w:val="0"/>
                <w:numId w:val="35"/>
              </w:numPr>
              <w:spacing w:after="2"/>
            </w:pPr>
            <w:r>
              <w:t>DETACHABLE SLEEVES</w:t>
            </w:r>
          </w:p>
          <w:p w14:paraId="258F5606" w14:textId="77777777" w:rsidR="001F72F5" w:rsidRPr="004B787A" w:rsidRDefault="001F72F5" w:rsidP="004C1E72">
            <w:pPr>
              <w:pStyle w:val="ListParagraph"/>
              <w:numPr>
                <w:ilvl w:val="0"/>
                <w:numId w:val="35"/>
              </w:numPr>
            </w:pPr>
            <w:r w:rsidRPr="004B787A">
              <w:rPr>
                <w:rFonts w:ascii="Times New Roman" w:eastAsia="Times New Roman" w:hAnsi="Times New Roman" w:cs="Times New Roman"/>
                <w:sz w:val="20"/>
              </w:rPr>
              <w:t xml:space="preserve">REFLECTIVE BANDS </w:t>
            </w:r>
          </w:p>
          <w:p w14:paraId="06E3EB84" w14:textId="77777777" w:rsidR="001F72F5" w:rsidRDefault="001F72F5" w:rsidP="005831E4">
            <w:pPr>
              <w:pStyle w:val="ListParagraph"/>
            </w:pPr>
            <w:r w:rsidRPr="004B787A">
              <w:rPr>
                <w:rFonts w:ascii="Times New Roman" w:eastAsia="Times New Roman" w:hAnsi="Times New Roman" w:cs="Times New Roman"/>
                <w:sz w:val="20"/>
              </w:rPr>
              <w:t>WHITE- WHITE</w:t>
            </w:r>
            <w:r>
              <w:rPr>
                <w:rFonts w:ascii="Times New Roman" w:eastAsia="Times New Roman" w:hAnsi="Times New Roman" w:cs="Times New Roman"/>
                <w:sz w:val="20"/>
              </w:rPr>
              <w:t>-</w:t>
            </w:r>
            <w:r w:rsidRPr="004B787A">
              <w:rPr>
                <w:rFonts w:ascii="Times New Roman" w:eastAsia="Times New Roman" w:hAnsi="Times New Roman" w:cs="Times New Roman"/>
                <w:sz w:val="20"/>
              </w:rPr>
              <w:t>WHITE</w:t>
            </w:r>
          </w:p>
        </w:tc>
        <w:tc>
          <w:tcPr>
            <w:tcW w:w="2158" w:type="dxa"/>
            <w:tcBorders>
              <w:top w:val="single" w:sz="2" w:space="0" w:color="000000"/>
              <w:left w:val="single" w:sz="2" w:space="0" w:color="000000"/>
              <w:bottom w:val="single" w:sz="2" w:space="0" w:color="000000"/>
              <w:right w:val="single" w:sz="2" w:space="0" w:color="000000"/>
            </w:tcBorders>
          </w:tcPr>
          <w:p w14:paraId="70CED76E" w14:textId="77777777" w:rsidR="001F72F5" w:rsidRDefault="001F72F5" w:rsidP="005831E4">
            <w:pPr>
              <w:ind w:left="62"/>
            </w:pPr>
            <w:r>
              <w:rPr>
                <w:rFonts w:ascii="Times New Roman" w:eastAsia="Times New Roman" w:hAnsi="Times New Roman" w:cs="Times New Roman"/>
                <w:sz w:val="18"/>
              </w:rPr>
              <w:t>SABS</w:t>
            </w:r>
          </w:p>
          <w:p w14:paraId="4A2B84CE" w14:textId="77777777" w:rsidR="001F72F5" w:rsidRDefault="001F72F5" w:rsidP="005831E4">
            <w:pPr>
              <w:ind w:left="53"/>
            </w:pPr>
            <w:r>
              <w:rPr>
                <w:rFonts w:ascii="Times New Roman" w:eastAsia="Times New Roman" w:hAnsi="Times New Roman" w:cs="Times New Roman"/>
                <w:sz w:val="18"/>
              </w:rPr>
              <w:t>APPROVED</w:t>
            </w:r>
          </w:p>
        </w:tc>
      </w:tr>
    </w:tbl>
    <w:p w14:paraId="51A0A761" w14:textId="77777777" w:rsidR="001F72F5" w:rsidRDefault="001F72F5" w:rsidP="001F72F5">
      <w:pPr>
        <w:spacing w:after="3"/>
      </w:pPr>
    </w:p>
    <w:p w14:paraId="2014CF64" w14:textId="77777777" w:rsidR="00B15B74" w:rsidRDefault="00B15B74" w:rsidP="00B15B74">
      <w:pPr>
        <w:rPr>
          <w:b/>
          <w:bCs/>
          <w:u w:val="single"/>
        </w:rPr>
      </w:pPr>
    </w:p>
    <w:p w14:paraId="21A16B20" w14:textId="77777777" w:rsidR="0020280D" w:rsidRPr="0020280D" w:rsidRDefault="0020280D" w:rsidP="0020280D">
      <w:pPr>
        <w:widowControl w:val="0"/>
        <w:autoSpaceDE w:val="0"/>
        <w:autoSpaceDN w:val="0"/>
        <w:rPr>
          <w:rFonts w:ascii="Arial Narrow"/>
          <w:szCs w:val="22"/>
        </w:rPr>
      </w:pPr>
      <w:bookmarkStart w:id="17" w:name="_Hlk16074777"/>
    </w:p>
    <w:p w14:paraId="48977914" w14:textId="77777777" w:rsidR="0020280D" w:rsidRPr="0020280D" w:rsidRDefault="0020280D" w:rsidP="0020280D">
      <w:pPr>
        <w:widowControl w:val="0"/>
        <w:autoSpaceDE w:val="0"/>
        <w:autoSpaceDN w:val="0"/>
        <w:spacing w:before="9"/>
        <w:rPr>
          <w:rFonts w:ascii="Arial Narrow"/>
          <w:sz w:val="10"/>
          <w:szCs w:val="22"/>
        </w:rPr>
      </w:pPr>
    </w:p>
    <w:p w14:paraId="09D7D2E9" w14:textId="77777777" w:rsidR="008351E3" w:rsidRDefault="002A2B97" w:rsidP="0053746A">
      <w:pPr>
        <w:rPr>
          <w:lang w:val="en-GB" w:eastAsia="en-GB"/>
        </w:rPr>
      </w:pPr>
      <w:r>
        <w:rPr>
          <w:lang w:val="en-GB" w:eastAsia="en-GB"/>
        </w:rPr>
        <w:t xml:space="preserve">NB: </w:t>
      </w:r>
      <w:r w:rsidR="006E25CB">
        <w:rPr>
          <w:lang w:val="en-GB" w:eastAsia="en-GB"/>
        </w:rPr>
        <w:t xml:space="preserve">A samples assessment will be conducted as a qualifying criterion.  </w:t>
      </w:r>
      <w:r>
        <w:rPr>
          <w:lang w:val="en-GB" w:eastAsia="en-GB"/>
        </w:rPr>
        <w:t xml:space="preserve">Bidders are required to submit samples for each item </w:t>
      </w:r>
      <w:r w:rsidR="006E25CB">
        <w:rPr>
          <w:lang w:val="en-GB" w:eastAsia="en-GB"/>
        </w:rPr>
        <w:t>they bid for</w:t>
      </w:r>
      <w:r w:rsidR="008351E3">
        <w:rPr>
          <w:lang w:val="en-GB" w:eastAsia="en-GB"/>
        </w:rPr>
        <w:t>.</w:t>
      </w:r>
    </w:p>
    <w:p w14:paraId="49A65213" w14:textId="77777777" w:rsidR="008351E3" w:rsidRDefault="008351E3" w:rsidP="0053746A">
      <w:pPr>
        <w:rPr>
          <w:lang w:val="en-GB" w:eastAsia="en-GB"/>
        </w:rPr>
      </w:pPr>
    </w:p>
    <w:p w14:paraId="14DC97C4" w14:textId="77777777" w:rsidR="00EC781F" w:rsidRDefault="008351E3" w:rsidP="0053746A">
      <w:pPr>
        <w:rPr>
          <w:lang w:val="en-GB" w:eastAsia="en-GB"/>
        </w:rPr>
      </w:pPr>
      <w:r>
        <w:rPr>
          <w:lang w:val="en-GB" w:eastAsia="en-GB"/>
        </w:rPr>
        <w:t>Samples must be submitted by……………………………………</w:t>
      </w:r>
      <w:proofErr w:type="gramStart"/>
      <w:r>
        <w:rPr>
          <w:lang w:val="en-GB" w:eastAsia="en-GB"/>
        </w:rPr>
        <w:t>…..</w:t>
      </w:r>
      <w:proofErr w:type="gramEnd"/>
      <w:r>
        <w:rPr>
          <w:lang w:val="en-GB" w:eastAsia="en-GB"/>
        </w:rPr>
        <w:t xml:space="preserve">at…………………………………………. and collected on </w:t>
      </w:r>
      <w:r w:rsidR="00EC781F">
        <w:rPr>
          <w:lang w:val="en-GB" w:eastAsia="en-GB"/>
        </w:rPr>
        <w:t>…………………………………………………</w:t>
      </w:r>
      <w:proofErr w:type="gramStart"/>
      <w:r w:rsidR="00EC781F">
        <w:rPr>
          <w:lang w:val="en-GB" w:eastAsia="en-GB"/>
        </w:rPr>
        <w:t>….from</w:t>
      </w:r>
      <w:proofErr w:type="gramEnd"/>
      <w:r w:rsidR="00EC781F">
        <w:rPr>
          <w:lang w:val="en-GB" w:eastAsia="en-GB"/>
        </w:rPr>
        <w:t>……………………………………………………</w:t>
      </w:r>
    </w:p>
    <w:p w14:paraId="20E25A31" w14:textId="77777777" w:rsidR="00EC781F" w:rsidRDefault="00EC781F" w:rsidP="0053746A">
      <w:pPr>
        <w:rPr>
          <w:lang w:val="en-GB" w:eastAsia="en-GB"/>
        </w:rPr>
      </w:pPr>
    </w:p>
    <w:p w14:paraId="296099F2" w14:textId="4416F9E0" w:rsidR="00BA77A7" w:rsidRPr="00357C7E" w:rsidRDefault="00EC781F" w:rsidP="0053746A">
      <w:pPr>
        <w:rPr>
          <w:b/>
          <w:bCs/>
          <w:lang w:val="en-GB" w:eastAsia="en-GB"/>
        </w:rPr>
      </w:pPr>
      <w:r w:rsidRPr="00357C7E">
        <w:rPr>
          <w:b/>
          <w:bCs/>
          <w:lang w:val="en-GB" w:eastAsia="en-GB"/>
        </w:rPr>
        <w:t>Items that do not meet the specification will disqualify bidders</w:t>
      </w:r>
      <w:r w:rsidR="00357C7E" w:rsidRPr="00357C7E">
        <w:rPr>
          <w:b/>
          <w:bCs/>
          <w:lang w:val="en-GB" w:eastAsia="en-GB"/>
        </w:rPr>
        <w:t>.</w:t>
      </w:r>
      <w:r w:rsidR="002A2B97" w:rsidRPr="00357C7E">
        <w:rPr>
          <w:b/>
          <w:bCs/>
          <w:lang w:val="en-GB" w:eastAsia="en-GB"/>
        </w:rPr>
        <w:t xml:space="preserve"> </w:t>
      </w:r>
    </w:p>
    <w:p w14:paraId="36BE3A18" w14:textId="77777777" w:rsidR="00BA77A7" w:rsidRDefault="00BA77A7" w:rsidP="0053746A">
      <w:pPr>
        <w:rPr>
          <w:lang w:val="en-GB" w:eastAsia="en-GB"/>
        </w:rPr>
      </w:pPr>
    </w:p>
    <w:p w14:paraId="11ED825E" w14:textId="77777777" w:rsidR="00BA77A7" w:rsidRDefault="00BA77A7" w:rsidP="0053746A">
      <w:pPr>
        <w:rPr>
          <w:lang w:val="en-GB" w:eastAsia="en-GB"/>
        </w:rPr>
      </w:pPr>
    </w:p>
    <w:p w14:paraId="5983D347" w14:textId="77777777" w:rsidR="00BA77A7" w:rsidRDefault="00BA77A7" w:rsidP="0053746A">
      <w:pPr>
        <w:rPr>
          <w:lang w:val="en-GB" w:eastAsia="en-GB"/>
        </w:rPr>
      </w:pPr>
    </w:p>
    <w:p w14:paraId="41488942" w14:textId="77777777" w:rsidR="00B838CF" w:rsidRDefault="00B838CF" w:rsidP="0053746A">
      <w:pPr>
        <w:rPr>
          <w:lang w:val="en-GB" w:eastAsia="en-GB"/>
        </w:rPr>
      </w:pPr>
    </w:p>
    <w:p w14:paraId="183212BE" w14:textId="77777777" w:rsidR="00BB24E1" w:rsidRDefault="00BB24E1" w:rsidP="0053746A">
      <w:pPr>
        <w:rPr>
          <w:lang w:val="en-GB" w:eastAsia="en-GB"/>
        </w:rPr>
      </w:pPr>
    </w:p>
    <w:p w14:paraId="7D0B7D94" w14:textId="77777777" w:rsidR="00BB24E1" w:rsidRDefault="00BB24E1" w:rsidP="0053746A">
      <w:pPr>
        <w:rPr>
          <w:lang w:val="en-GB" w:eastAsia="en-GB"/>
        </w:rPr>
      </w:pPr>
    </w:p>
    <w:p w14:paraId="1B7CBF46" w14:textId="77777777" w:rsidR="00BB24E1" w:rsidRDefault="00BB24E1" w:rsidP="0053746A">
      <w:pPr>
        <w:rPr>
          <w:lang w:val="en-GB" w:eastAsia="en-GB"/>
        </w:rPr>
      </w:pPr>
    </w:p>
    <w:p w14:paraId="169C2FD2" w14:textId="77777777" w:rsidR="00BB24E1" w:rsidRDefault="00BB24E1" w:rsidP="0053746A">
      <w:pPr>
        <w:rPr>
          <w:lang w:val="en-GB" w:eastAsia="en-GB"/>
        </w:rPr>
      </w:pPr>
    </w:p>
    <w:p w14:paraId="2BC8B5E6" w14:textId="77777777" w:rsidR="00BB24E1" w:rsidRDefault="00BB24E1" w:rsidP="0053746A">
      <w:pPr>
        <w:rPr>
          <w:lang w:val="en-GB" w:eastAsia="en-GB"/>
        </w:rPr>
      </w:pPr>
    </w:p>
    <w:p w14:paraId="183684A3" w14:textId="77777777" w:rsidR="00BB24E1" w:rsidRDefault="00BB24E1" w:rsidP="0053746A">
      <w:pPr>
        <w:rPr>
          <w:lang w:val="en-GB" w:eastAsia="en-GB"/>
        </w:rPr>
      </w:pPr>
    </w:p>
    <w:p w14:paraId="3C2393C1" w14:textId="77777777" w:rsidR="00BB24E1" w:rsidRDefault="00BB24E1" w:rsidP="0053746A">
      <w:pPr>
        <w:rPr>
          <w:lang w:val="en-GB" w:eastAsia="en-GB"/>
        </w:rPr>
      </w:pPr>
    </w:p>
    <w:p w14:paraId="52AA39FD" w14:textId="77777777" w:rsidR="00BB24E1" w:rsidRDefault="00BB24E1" w:rsidP="0053746A">
      <w:pPr>
        <w:rPr>
          <w:lang w:val="en-GB" w:eastAsia="en-GB"/>
        </w:rPr>
      </w:pPr>
    </w:p>
    <w:p w14:paraId="2025B0FA" w14:textId="77777777" w:rsidR="00BB24E1" w:rsidRDefault="00BB24E1" w:rsidP="0053746A">
      <w:pPr>
        <w:rPr>
          <w:lang w:val="en-GB" w:eastAsia="en-GB"/>
        </w:rPr>
      </w:pPr>
    </w:p>
    <w:p w14:paraId="50ACD4EB" w14:textId="77777777" w:rsidR="00BB24E1" w:rsidRDefault="00BB24E1" w:rsidP="0053746A">
      <w:pPr>
        <w:rPr>
          <w:lang w:val="en-GB" w:eastAsia="en-GB"/>
        </w:rPr>
      </w:pPr>
    </w:p>
    <w:p w14:paraId="38C09BE1" w14:textId="77777777" w:rsidR="00BB24E1" w:rsidRDefault="00BB24E1" w:rsidP="0053746A">
      <w:pPr>
        <w:rPr>
          <w:lang w:val="en-GB" w:eastAsia="en-GB"/>
        </w:rPr>
      </w:pPr>
    </w:p>
    <w:p w14:paraId="48EC3A14" w14:textId="77777777" w:rsidR="00BB24E1" w:rsidRDefault="00BB24E1" w:rsidP="0053746A">
      <w:pPr>
        <w:rPr>
          <w:lang w:val="en-GB" w:eastAsia="en-GB"/>
        </w:rPr>
      </w:pPr>
    </w:p>
    <w:p w14:paraId="4698FE42" w14:textId="77777777" w:rsidR="00160E4C" w:rsidRDefault="00160E4C" w:rsidP="0053746A">
      <w:pPr>
        <w:rPr>
          <w:lang w:val="en-GB" w:eastAsia="en-GB"/>
        </w:rPr>
      </w:pPr>
    </w:p>
    <w:p w14:paraId="0D1E3E50" w14:textId="77777777" w:rsidR="00250349" w:rsidRDefault="00250349" w:rsidP="00250349">
      <w:pPr>
        <w:keepNext/>
        <w:numPr>
          <w:ilvl w:val="0"/>
          <w:numId w:val="36"/>
        </w:numPr>
        <w:spacing w:before="240" w:after="60" w:line="276" w:lineRule="auto"/>
        <w:outlineLvl w:val="0"/>
        <w:rPr>
          <w:rFonts w:ascii="Arial" w:hAnsi="Arial"/>
          <w:b/>
          <w:bCs/>
          <w:kern w:val="32"/>
          <w:lang w:val="en-ZA" w:eastAsia="en-GB"/>
        </w:rPr>
      </w:pPr>
      <w:r w:rsidRPr="004944B0">
        <w:rPr>
          <w:rFonts w:ascii="Arial" w:hAnsi="Arial"/>
          <w:b/>
          <w:bCs/>
          <w:kern w:val="32"/>
          <w:lang w:val="en-ZA" w:eastAsia="en-GB"/>
        </w:rPr>
        <w:t xml:space="preserve">FUNCTIONALITY ASSESSMENT </w:t>
      </w:r>
    </w:p>
    <w:p w14:paraId="793800D3" w14:textId="5B70B009" w:rsidR="00D56246" w:rsidRPr="00250349" w:rsidRDefault="00D56246" w:rsidP="00250349">
      <w:pPr>
        <w:keepNext/>
        <w:spacing w:before="240" w:after="60" w:line="276" w:lineRule="auto"/>
        <w:outlineLvl w:val="0"/>
        <w:rPr>
          <w:rFonts w:ascii="Arial" w:hAnsi="Arial"/>
          <w:b/>
          <w:bCs/>
          <w:kern w:val="32"/>
          <w:lang w:val="en-ZA" w:eastAsia="en-GB"/>
        </w:rPr>
      </w:pPr>
      <w:r w:rsidRPr="00250349">
        <w:rPr>
          <w:rFonts w:ascii="Arial" w:hAnsi="Arial"/>
          <w:kern w:val="32"/>
          <w:lang w:val="en-GB" w:eastAsia="en-GB"/>
        </w:rPr>
        <w:t>All Bidders are advised that this Bid is subject to a Functionality Assessment as follows:</w:t>
      </w:r>
    </w:p>
    <w:p w14:paraId="75D5E1BB" w14:textId="17E9691E" w:rsidR="00D56246" w:rsidRPr="00D56246" w:rsidRDefault="00D56246" w:rsidP="00D56246">
      <w:pPr>
        <w:keepNext/>
        <w:spacing w:before="240" w:after="60" w:line="276" w:lineRule="auto"/>
        <w:outlineLvl w:val="0"/>
        <w:rPr>
          <w:rFonts w:ascii="Calibri" w:eastAsia="Calibri" w:hAnsi="Calibri" w:cs="Arial"/>
          <w:b/>
          <w:sz w:val="18"/>
          <w:szCs w:val="18"/>
          <w:lang w:val="en-ZA"/>
        </w:rPr>
      </w:pPr>
      <w:bookmarkStart w:id="18" w:name="_Hlk175645107"/>
      <w:r w:rsidRPr="002E1D1C">
        <w:rPr>
          <w:rFonts w:ascii="Calibri" w:eastAsia="Calibri" w:hAnsi="Calibri" w:cs="Arial"/>
          <w:b/>
          <w:sz w:val="18"/>
          <w:szCs w:val="18"/>
          <w:lang w:val="en-ZA"/>
        </w:rPr>
        <w:t xml:space="preserve">Minimum points of </w:t>
      </w:r>
      <w:r>
        <w:rPr>
          <w:rFonts w:ascii="Calibri" w:eastAsia="Calibri" w:hAnsi="Calibri" w:cs="Arial"/>
          <w:b/>
          <w:sz w:val="18"/>
          <w:szCs w:val="18"/>
          <w:lang w:val="en-ZA"/>
        </w:rPr>
        <w:t>70</w:t>
      </w:r>
      <w:r w:rsidRPr="002E1D1C">
        <w:rPr>
          <w:rFonts w:ascii="Calibri" w:eastAsia="Calibri" w:hAnsi="Calibri" w:cs="Arial"/>
          <w:b/>
          <w:sz w:val="18"/>
          <w:szCs w:val="18"/>
          <w:lang w:val="en-ZA"/>
        </w:rPr>
        <w:t xml:space="preserve">% must be obtained for eligibility. Bids scoring less than </w:t>
      </w:r>
      <w:r>
        <w:rPr>
          <w:rFonts w:ascii="Calibri" w:eastAsia="Calibri" w:hAnsi="Calibri" w:cs="Arial"/>
          <w:b/>
          <w:sz w:val="18"/>
          <w:szCs w:val="18"/>
          <w:lang w:val="en-ZA"/>
        </w:rPr>
        <w:t>70</w:t>
      </w:r>
      <w:r w:rsidRPr="002E1D1C">
        <w:rPr>
          <w:rFonts w:ascii="Calibri" w:eastAsia="Calibri" w:hAnsi="Calibri" w:cs="Arial"/>
          <w:b/>
          <w:sz w:val="18"/>
          <w:szCs w:val="18"/>
          <w:lang w:val="en-ZA"/>
        </w:rPr>
        <w:t>% will not be evaluated further</w:t>
      </w:r>
      <w:r>
        <w:rPr>
          <w:rFonts w:ascii="Calibri" w:eastAsia="Calibri" w:hAnsi="Calibri" w:cs="Arial"/>
          <w:b/>
          <w:sz w:val="18"/>
          <w:szCs w:val="18"/>
          <w:lang w:val="en-ZA"/>
        </w:rPr>
        <w:t>.</w:t>
      </w:r>
      <w:bookmarkEnd w:id="18"/>
    </w:p>
    <w:tbl>
      <w:tblPr>
        <w:tblW w:w="10207" w:type="dxa"/>
        <w:tblInd w:w="-294" w:type="dxa"/>
        <w:tblLook w:val="04A0" w:firstRow="1" w:lastRow="0" w:firstColumn="1" w:lastColumn="0" w:noHBand="0" w:noVBand="1"/>
      </w:tblPr>
      <w:tblGrid>
        <w:gridCol w:w="993"/>
        <w:gridCol w:w="1701"/>
        <w:gridCol w:w="1985"/>
        <w:gridCol w:w="1275"/>
        <w:gridCol w:w="4253"/>
      </w:tblGrid>
      <w:tr w:rsidR="00A2713D" w:rsidRPr="00A2713D" w14:paraId="5DC74FE9" w14:textId="77777777" w:rsidTr="00A2713D">
        <w:trPr>
          <w:trHeight w:val="300"/>
        </w:trPr>
        <w:tc>
          <w:tcPr>
            <w:tcW w:w="993" w:type="dxa"/>
            <w:tcBorders>
              <w:top w:val="single" w:sz="8" w:space="0" w:color="auto"/>
              <w:left w:val="single" w:sz="8" w:space="0" w:color="auto"/>
              <w:bottom w:val="single" w:sz="8" w:space="0" w:color="auto"/>
              <w:right w:val="nil"/>
            </w:tcBorders>
            <w:shd w:val="clear" w:color="000000" w:fill="D9D9D9"/>
            <w:noWrap/>
            <w:vAlign w:val="bottom"/>
            <w:hideMark/>
          </w:tcPr>
          <w:p w14:paraId="287309B8" w14:textId="77777777" w:rsidR="00A2713D" w:rsidRPr="00A2713D" w:rsidRDefault="00A2713D" w:rsidP="00A2713D">
            <w:pPr>
              <w:rPr>
                <w:rFonts w:ascii="Aptos Narrow" w:hAnsi="Aptos Narrow"/>
                <w:color w:val="000000"/>
                <w:sz w:val="22"/>
                <w:szCs w:val="22"/>
                <w:lang w:val="en-ZA" w:eastAsia="en-ZA"/>
              </w:rPr>
            </w:pPr>
            <w:r w:rsidRPr="00A2713D">
              <w:rPr>
                <w:rFonts w:ascii="Aptos Narrow" w:hAnsi="Aptos Narrow"/>
                <w:color w:val="000000"/>
                <w:sz w:val="22"/>
                <w:szCs w:val="22"/>
                <w:lang w:val="en-ZA" w:eastAsia="en-ZA"/>
              </w:rPr>
              <w:t> </w:t>
            </w:r>
          </w:p>
        </w:tc>
        <w:tc>
          <w:tcPr>
            <w:tcW w:w="9214" w:type="dxa"/>
            <w:gridSpan w:val="4"/>
            <w:tcBorders>
              <w:top w:val="single" w:sz="8" w:space="0" w:color="auto"/>
              <w:left w:val="nil"/>
              <w:bottom w:val="single" w:sz="8" w:space="0" w:color="auto"/>
              <w:right w:val="single" w:sz="8" w:space="0" w:color="000000"/>
            </w:tcBorders>
            <w:shd w:val="clear" w:color="000000" w:fill="D9D9D9"/>
            <w:vAlign w:val="center"/>
            <w:hideMark/>
          </w:tcPr>
          <w:p w14:paraId="6048A3F8" w14:textId="77777777" w:rsidR="00A2713D" w:rsidRPr="00A2713D" w:rsidRDefault="00A2713D" w:rsidP="00A2713D">
            <w:pPr>
              <w:jc w:val="center"/>
              <w:rPr>
                <w:rFonts w:ascii="Aptos" w:hAnsi="Aptos"/>
                <w:b/>
                <w:bCs/>
                <w:color w:val="000000"/>
                <w:sz w:val="22"/>
                <w:szCs w:val="22"/>
                <w:lang w:val="en-ZA" w:eastAsia="en-ZA"/>
              </w:rPr>
            </w:pPr>
            <w:r w:rsidRPr="00A2713D">
              <w:rPr>
                <w:rFonts w:ascii="Calibri" w:eastAsia="Calibri" w:hAnsi="Calibri" w:cs="Arial"/>
                <w:b/>
                <w:bCs/>
                <w:szCs w:val="22"/>
                <w:lang w:val="en-ZA"/>
              </w:rPr>
              <w:t>REQUEST FOR A PANEL OF SERVICE PROVIDERS TO SUPPLY AND DELIVER PROTECTIVE CLOTHING FOR A PERIOD OF THIRY-SIX (36) MONTHS</w:t>
            </w:r>
          </w:p>
        </w:tc>
      </w:tr>
      <w:tr w:rsidR="00A2713D" w:rsidRPr="00A2713D" w14:paraId="6B603611" w14:textId="77777777" w:rsidTr="00A2713D">
        <w:trPr>
          <w:trHeight w:val="288"/>
        </w:trPr>
        <w:tc>
          <w:tcPr>
            <w:tcW w:w="2694"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42519049" w14:textId="77777777" w:rsidR="00A2713D" w:rsidRPr="00A2713D" w:rsidRDefault="00A2713D" w:rsidP="00A2713D">
            <w:pPr>
              <w:jc w:val="center"/>
              <w:rPr>
                <w:rFonts w:ascii="Aptos" w:hAnsi="Aptos"/>
                <w:b/>
                <w:bCs/>
                <w:color w:val="000000"/>
                <w:sz w:val="22"/>
                <w:szCs w:val="22"/>
                <w:lang w:val="en-ZA" w:eastAsia="en-ZA"/>
              </w:rPr>
            </w:pPr>
            <w:r w:rsidRPr="00A2713D">
              <w:rPr>
                <w:rFonts w:ascii="Aptos" w:hAnsi="Aptos"/>
                <w:b/>
                <w:bCs/>
                <w:color w:val="000000"/>
                <w:sz w:val="22"/>
                <w:szCs w:val="22"/>
                <w:lang w:val="en-ZA" w:eastAsia="en-ZA"/>
              </w:rPr>
              <w:t xml:space="preserve">Selection Criteria </w:t>
            </w:r>
          </w:p>
        </w:tc>
        <w:tc>
          <w:tcPr>
            <w:tcW w:w="1985" w:type="dxa"/>
            <w:tcBorders>
              <w:top w:val="nil"/>
              <w:left w:val="nil"/>
              <w:bottom w:val="single" w:sz="8" w:space="0" w:color="auto"/>
              <w:right w:val="single" w:sz="8" w:space="0" w:color="auto"/>
            </w:tcBorders>
            <w:shd w:val="clear" w:color="000000" w:fill="D9D9D9"/>
            <w:vAlign w:val="center"/>
            <w:hideMark/>
          </w:tcPr>
          <w:p w14:paraId="4E1916E9" w14:textId="77777777" w:rsidR="00A2713D" w:rsidRPr="00A2713D" w:rsidRDefault="00A2713D" w:rsidP="00A2713D">
            <w:pPr>
              <w:rPr>
                <w:rFonts w:ascii="Aptos" w:hAnsi="Aptos"/>
                <w:b/>
                <w:bCs/>
                <w:color w:val="000000"/>
                <w:sz w:val="22"/>
                <w:szCs w:val="22"/>
                <w:lang w:val="en-ZA" w:eastAsia="en-ZA"/>
              </w:rPr>
            </w:pPr>
            <w:r w:rsidRPr="00A2713D">
              <w:rPr>
                <w:rFonts w:ascii="Aptos" w:hAnsi="Aptos"/>
                <w:b/>
                <w:bCs/>
                <w:color w:val="000000"/>
                <w:sz w:val="22"/>
                <w:szCs w:val="22"/>
                <w:lang w:val="en-ZA" w:eastAsia="en-ZA"/>
              </w:rPr>
              <w:t xml:space="preserve">Evidence Required </w:t>
            </w:r>
          </w:p>
        </w:tc>
        <w:tc>
          <w:tcPr>
            <w:tcW w:w="1275" w:type="dxa"/>
            <w:tcBorders>
              <w:top w:val="nil"/>
              <w:left w:val="nil"/>
              <w:bottom w:val="single" w:sz="8" w:space="0" w:color="auto"/>
              <w:right w:val="single" w:sz="8" w:space="0" w:color="auto"/>
            </w:tcBorders>
            <w:shd w:val="clear" w:color="000000" w:fill="D9D9D9"/>
            <w:vAlign w:val="center"/>
            <w:hideMark/>
          </w:tcPr>
          <w:p w14:paraId="3390D30B" w14:textId="77777777" w:rsidR="00A2713D" w:rsidRPr="00A2713D" w:rsidRDefault="00A2713D" w:rsidP="00A2713D">
            <w:pPr>
              <w:rPr>
                <w:rFonts w:ascii="Aptos" w:hAnsi="Aptos"/>
                <w:b/>
                <w:bCs/>
                <w:color w:val="000000"/>
                <w:sz w:val="22"/>
                <w:szCs w:val="22"/>
                <w:lang w:val="en-ZA" w:eastAsia="en-ZA"/>
              </w:rPr>
            </w:pPr>
            <w:r w:rsidRPr="00A2713D">
              <w:rPr>
                <w:rFonts w:ascii="Aptos" w:hAnsi="Aptos"/>
                <w:b/>
                <w:bCs/>
                <w:color w:val="000000"/>
                <w:sz w:val="22"/>
                <w:szCs w:val="22"/>
                <w:lang w:val="en-ZA" w:eastAsia="en-ZA"/>
              </w:rPr>
              <w:t xml:space="preserve">Scoring Points </w:t>
            </w:r>
          </w:p>
        </w:tc>
        <w:tc>
          <w:tcPr>
            <w:tcW w:w="4253" w:type="dxa"/>
            <w:tcBorders>
              <w:top w:val="nil"/>
              <w:left w:val="nil"/>
              <w:bottom w:val="single" w:sz="8" w:space="0" w:color="auto"/>
              <w:right w:val="single" w:sz="8" w:space="0" w:color="auto"/>
            </w:tcBorders>
            <w:shd w:val="clear" w:color="000000" w:fill="D9D9D9"/>
            <w:vAlign w:val="center"/>
            <w:hideMark/>
          </w:tcPr>
          <w:p w14:paraId="55FD2423" w14:textId="77777777" w:rsidR="00A2713D" w:rsidRPr="00A2713D" w:rsidRDefault="00A2713D" w:rsidP="00A2713D">
            <w:pPr>
              <w:rPr>
                <w:rFonts w:ascii="Aptos" w:hAnsi="Aptos"/>
                <w:b/>
                <w:bCs/>
                <w:color w:val="000000"/>
                <w:sz w:val="22"/>
                <w:szCs w:val="22"/>
                <w:lang w:val="en-ZA" w:eastAsia="en-ZA"/>
              </w:rPr>
            </w:pPr>
            <w:r w:rsidRPr="00A2713D">
              <w:rPr>
                <w:rFonts w:ascii="Aptos" w:hAnsi="Aptos"/>
                <w:b/>
                <w:bCs/>
                <w:color w:val="000000"/>
                <w:sz w:val="22"/>
                <w:szCs w:val="22"/>
                <w:lang w:val="en-ZA" w:eastAsia="en-ZA"/>
              </w:rPr>
              <w:t xml:space="preserve">Scoring Methodology </w:t>
            </w:r>
          </w:p>
        </w:tc>
      </w:tr>
      <w:tr w:rsidR="00A2713D" w:rsidRPr="00A2713D" w14:paraId="15C5B400" w14:textId="77777777" w:rsidTr="00A2713D">
        <w:trPr>
          <w:trHeight w:val="300"/>
        </w:trPr>
        <w:tc>
          <w:tcPr>
            <w:tcW w:w="993" w:type="dxa"/>
            <w:tcBorders>
              <w:top w:val="nil"/>
              <w:left w:val="single" w:sz="8" w:space="0" w:color="auto"/>
              <w:bottom w:val="single" w:sz="8" w:space="0" w:color="auto"/>
              <w:right w:val="nil"/>
            </w:tcBorders>
            <w:shd w:val="clear" w:color="000000" w:fill="D9D9D9"/>
            <w:noWrap/>
            <w:vAlign w:val="bottom"/>
            <w:hideMark/>
          </w:tcPr>
          <w:p w14:paraId="650724D5" w14:textId="77777777" w:rsidR="00A2713D" w:rsidRPr="00A2713D" w:rsidRDefault="00A2713D" w:rsidP="00A2713D">
            <w:pPr>
              <w:jc w:val="right"/>
              <w:rPr>
                <w:rFonts w:ascii="Aptos Narrow" w:hAnsi="Aptos Narrow"/>
                <w:color w:val="000000"/>
                <w:sz w:val="22"/>
                <w:szCs w:val="22"/>
                <w:lang w:val="en-ZA" w:eastAsia="en-ZA"/>
              </w:rPr>
            </w:pPr>
            <w:r w:rsidRPr="00A2713D">
              <w:rPr>
                <w:rFonts w:ascii="Aptos Narrow" w:hAnsi="Aptos Narrow"/>
                <w:color w:val="000000"/>
                <w:sz w:val="22"/>
                <w:szCs w:val="22"/>
                <w:lang w:val="en-ZA" w:eastAsia="en-ZA"/>
              </w:rPr>
              <w:t>1</w:t>
            </w:r>
          </w:p>
        </w:tc>
        <w:tc>
          <w:tcPr>
            <w:tcW w:w="9214" w:type="dxa"/>
            <w:gridSpan w:val="4"/>
            <w:tcBorders>
              <w:top w:val="single" w:sz="8" w:space="0" w:color="auto"/>
              <w:left w:val="nil"/>
              <w:bottom w:val="single" w:sz="8" w:space="0" w:color="auto"/>
              <w:right w:val="single" w:sz="8" w:space="0" w:color="000000"/>
            </w:tcBorders>
            <w:shd w:val="clear" w:color="000000" w:fill="D9D9D9"/>
            <w:noWrap/>
            <w:vAlign w:val="bottom"/>
            <w:hideMark/>
          </w:tcPr>
          <w:p w14:paraId="5E1CE68E" w14:textId="77777777" w:rsidR="00A2713D" w:rsidRPr="00A2713D" w:rsidRDefault="00A2713D" w:rsidP="00A2713D">
            <w:pPr>
              <w:jc w:val="center"/>
              <w:rPr>
                <w:rFonts w:ascii="Aptos Narrow" w:hAnsi="Aptos Narrow"/>
                <w:b/>
                <w:bCs/>
                <w:color w:val="000000"/>
                <w:sz w:val="22"/>
                <w:szCs w:val="22"/>
                <w:lang w:val="en-ZA" w:eastAsia="en-ZA"/>
              </w:rPr>
            </w:pPr>
            <w:r w:rsidRPr="00A2713D">
              <w:rPr>
                <w:rFonts w:ascii="Aptos Narrow" w:hAnsi="Aptos Narrow"/>
                <w:b/>
                <w:bCs/>
                <w:color w:val="000000"/>
                <w:sz w:val="22"/>
                <w:szCs w:val="22"/>
                <w:lang w:val="en-ZA" w:eastAsia="en-ZA"/>
              </w:rPr>
              <w:t>ABILITY</w:t>
            </w:r>
          </w:p>
        </w:tc>
      </w:tr>
      <w:tr w:rsidR="00A2713D" w:rsidRPr="00A2713D" w14:paraId="3E3C8350" w14:textId="77777777" w:rsidTr="00A2713D">
        <w:trPr>
          <w:trHeight w:val="3171"/>
        </w:trPr>
        <w:tc>
          <w:tcPr>
            <w:tcW w:w="993" w:type="dxa"/>
            <w:tcBorders>
              <w:top w:val="nil"/>
              <w:left w:val="single" w:sz="8" w:space="0" w:color="auto"/>
              <w:bottom w:val="single" w:sz="8" w:space="0" w:color="auto"/>
              <w:right w:val="single" w:sz="8" w:space="0" w:color="auto"/>
            </w:tcBorders>
            <w:shd w:val="clear" w:color="auto" w:fill="auto"/>
            <w:noWrap/>
            <w:vAlign w:val="center"/>
            <w:hideMark/>
          </w:tcPr>
          <w:p w14:paraId="5C971261" w14:textId="77777777" w:rsidR="00A2713D" w:rsidRPr="00A2713D" w:rsidRDefault="00A2713D" w:rsidP="00A2713D">
            <w:pPr>
              <w:jc w:val="center"/>
              <w:rPr>
                <w:rFonts w:ascii="Aptos Narrow" w:hAnsi="Aptos Narrow"/>
                <w:color w:val="000000"/>
                <w:sz w:val="22"/>
                <w:szCs w:val="22"/>
                <w:lang w:val="en-ZA" w:eastAsia="en-ZA"/>
              </w:rPr>
            </w:pPr>
            <w:r w:rsidRPr="00A2713D">
              <w:rPr>
                <w:rFonts w:ascii="Aptos Narrow" w:hAnsi="Aptos Narrow"/>
                <w:color w:val="000000"/>
                <w:sz w:val="22"/>
                <w:szCs w:val="22"/>
                <w:lang w:val="en-ZA" w:eastAsia="en-ZA"/>
              </w:rPr>
              <w:t>1.1</w:t>
            </w:r>
          </w:p>
        </w:tc>
        <w:tc>
          <w:tcPr>
            <w:tcW w:w="1701" w:type="dxa"/>
            <w:tcBorders>
              <w:top w:val="nil"/>
              <w:left w:val="nil"/>
              <w:bottom w:val="single" w:sz="8" w:space="0" w:color="auto"/>
              <w:right w:val="single" w:sz="8" w:space="0" w:color="auto"/>
            </w:tcBorders>
            <w:shd w:val="clear" w:color="auto" w:fill="auto"/>
            <w:vAlign w:val="center"/>
            <w:hideMark/>
          </w:tcPr>
          <w:p w14:paraId="2AA8FDCA" w14:textId="77777777" w:rsidR="00A2713D" w:rsidRPr="00A2713D" w:rsidRDefault="00A2713D" w:rsidP="00A2713D">
            <w:pPr>
              <w:jc w:val="center"/>
              <w:rPr>
                <w:rFonts w:ascii="Aptos" w:hAnsi="Aptos"/>
                <w:color w:val="000000"/>
                <w:sz w:val="22"/>
                <w:szCs w:val="22"/>
                <w:lang w:val="en-ZA" w:eastAsia="en-ZA"/>
              </w:rPr>
            </w:pPr>
            <w:r w:rsidRPr="00A2713D">
              <w:rPr>
                <w:rFonts w:ascii="Aptos" w:hAnsi="Aptos"/>
                <w:color w:val="000000"/>
                <w:sz w:val="22"/>
                <w:szCs w:val="22"/>
                <w:lang w:val="en-ZA" w:eastAsia="en-ZA"/>
              </w:rPr>
              <w:t>Provision and delivery of PPE</w:t>
            </w:r>
          </w:p>
        </w:tc>
        <w:tc>
          <w:tcPr>
            <w:tcW w:w="1985" w:type="dxa"/>
            <w:tcBorders>
              <w:top w:val="nil"/>
              <w:left w:val="nil"/>
              <w:bottom w:val="single" w:sz="8" w:space="0" w:color="auto"/>
              <w:right w:val="single" w:sz="8" w:space="0" w:color="auto"/>
            </w:tcBorders>
            <w:shd w:val="clear" w:color="auto" w:fill="auto"/>
            <w:vAlign w:val="center"/>
            <w:hideMark/>
          </w:tcPr>
          <w:p w14:paraId="301CED19" w14:textId="77777777" w:rsidR="00A2713D" w:rsidRPr="00A2713D" w:rsidRDefault="00A2713D" w:rsidP="00A2713D">
            <w:pPr>
              <w:rPr>
                <w:rFonts w:ascii="Aptos" w:hAnsi="Aptos"/>
                <w:color w:val="000000"/>
                <w:sz w:val="22"/>
                <w:szCs w:val="22"/>
                <w:lang w:val="en-ZA" w:eastAsia="en-ZA"/>
              </w:rPr>
            </w:pPr>
            <w:r w:rsidRPr="00A2713D">
              <w:rPr>
                <w:rFonts w:ascii="Aptos" w:hAnsi="Aptos"/>
                <w:b/>
                <w:bCs/>
                <w:color w:val="000000"/>
                <w:sz w:val="22"/>
                <w:szCs w:val="22"/>
                <w:lang w:val="en-ZA" w:eastAsia="en-ZA"/>
              </w:rPr>
              <w:t>Supply of PPE</w:t>
            </w:r>
            <w:r w:rsidRPr="00A2713D">
              <w:rPr>
                <w:rFonts w:ascii="Aptos" w:hAnsi="Aptos"/>
                <w:color w:val="000000"/>
                <w:sz w:val="22"/>
                <w:szCs w:val="22"/>
                <w:lang w:val="en-ZA" w:eastAsia="en-ZA"/>
              </w:rPr>
              <w:t xml:space="preserve">                    Appointment letter/Purchase order completed contracts that specifies the quantity delivered and the value in the past five (5) Years.</w:t>
            </w:r>
          </w:p>
        </w:tc>
        <w:tc>
          <w:tcPr>
            <w:tcW w:w="1275" w:type="dxa"/>
            <w:tcBorders>
              <w:top w:val="nil"/>
              <w:left w:val="nil"/>
              <w:bottom w:val="single" w:sz="8" w:space="0" w:color="auto"/>
              <w:right w:val="nil"/>
            </w:tcBorders>
            <w:shd w:val="clear" w:color="auto" w:fill="auto"/>
            <w:vAlign w:val="center"/>
            <w:hideMark/>
          </w:tcPr>
          <w:p w14:paraId="60C0B331" w14:textId="77777777" w:rsidR="00A2713D" w:rsidRPr="00A2713D" w:rsidRDefault="00A2713D" w:rsidP="00A2713D">
            <w:pPr>
              <w:jc w:val="center"/>
              <w:rPr>
                <w:rFonts w:ascii="Aptos" w:hAnsi="Aptos"/>
                <w:b/>
                <w:bCs/>
                <w:color w:val="000000"/>
                <w:sz w:val="22"/>
                <w:szCs w:val="22"/>
                <w:lang w:val="en-ZA" w:eastAsia="en-ZA"/>
              </w:rPr>
            </w:pPr>
            <w:r w:rsidRPr="00A2713D">
              <w:rPr>
                <w:rFonts w:ascii="Aptos" w:hAnsi="Aptos"/>
                <w:b/>
                <w:bCs/>
                <w:color w:val="000000"/>
                <w:sz w:val="22"/>
                <w:szCs w:val="22"/>
                <w:lang w:val="en-ZA" w:eastAsia="en-ZA"/>
              </w:rPr>
              <w:t>50</w:t>
            </w:r>
          </w:p>
        </w:tc>
        <w:tc>
          <w:tcPr>
            <w:tcW w:w="4253" w:type="dxa"/>
            <w:tcBorders>
              <w:top w:val="nil"/>
              <w:left w:val="single" w:sz="8" w:space="0" w:color="auto"/>
              <w:bottom w:val="single" w:sz="8" w:space="0" w:color="auto"/>
              <w:right w:val="single" w:sz="8" w:space="0" w:color="auto"/>
            </w:tcBorders>
            <w:shd w:val="clear" w:color="auto" w:fill="auto"/>
            <w:vAlign w:val="center"/>
            <w:hideMark/>
          </w:tcPr>
          <w:p w14:paraId="5BA75A35" w14:textId="77777777" w:rsidR="00A2713D" w:rsidRPr="00A2713D" w:rsidRDefault="00A2713D" w:rsidP="00A2713D">
            <w:pPr>
              <w:rPr>
                <w:rFonts w:ascii="Aptos" w:hAnsi="Aptos"/>
                <w:color w:val="000000"/>
                <w:lang w:val="en-ZA" w:eastAsia="en-ZA"/>
              </w:rPr>
            </w:pPr>
            <w:r w:rsidRPr="00A2713D">
              <w:rPr>
                <w:rFonts w:ascii="Aptos" w:hAnsi="Aptos"/>
                <w:color w:val="000000"/>
                <w:lang w:val="en-ZA" w:eastAsia="en-ZA"/>
              </w:rPr>
              <w:t xml:space="preserve">Provide proof for (5) projects for Supply and Delivery of PPE (10 points per project).                                                                                                                                                                                                                                                                                                                                                                                  </w:t>
            </w:r>
            <w:r w:rsidRPr="00A2713D">
              <w:rPr>
                <w:rFonts w:ascii="Aptos" w:hAnsi="Aptos"/>
                <w:color w:val="000000"/>
                <w:lang w:val="en-ZA" w:eastAsia="en-ZA"/>
              </w:rPr>
              <w:br/>
              <w:t>Bidder to attach appointment letter above R500 000.00 per project to score points.</w:t>
            </w:r>
          </w:p>
        </w:tc>
      </w:tr>
      <w:tr w:rsidR="00A2713D" w:rsidRPr="00A2713D" w14:paraId="1B9C6DE7" w14:textId="77777777" w:rsidTr="00A2713D">
        <w:trPr>
          <w:trHeight w:val="300"/>
        </w:trPr>
        <w:tc>
          <w:tcPr>
            <w:tcW w:w="993" w:type="dxa"/>
            <w:tcBorders>
              <w:top w:val="nil"/>
              <w:left w:val="single" w:sz="8" w:space="0" w:color="auto"/>
              <w:bottom w:val="single" w:sz="8" w:space="0" w:color="auto"/>
              <w:right w:val="nil"/>
            </w:tcBorders>
            <w:shd w:val="clear" w:color="000000" w:fill="D9D9D9"/>
            <w:noWrap/>
            <w:vAlign w:val="center"/>
            <w:hideMark/>
          </w:tcPr>
          <w:p w14:paraId="328668A8" w14:textId="77777777" w:rsidR="00A2713D" w:rsidRPr="00A2713D" w:rsidRDefault="00A2713D" w:rsidP="00A2713D">
            <w:pPr>
              <w:jc w:val="center"/>
              <w:rPr>
                <w:rFonts w:ascii="Aptos Narrow" w:hAnsi="Aptos Narrow"/>
                <w:color w:val="000000"/>
                <w:sz w:val="22"/>
                <w:szCs w:val="22"/>
                <w:lang w:val="en-ZA" w:eastAsia="en-ZA"/>
              </w:rPr>
            </w:pPr>
            <w:r w:rsidRPr="00A2713D">
              <w:rPr>
                <w:rFonts w:ascii="Aptos Narrow" w:hAnsi="Aptos Narrow"/>
                <w:color w:val="000000"/>
                <w:sz w:val="22"/>
                <w:szCs w:val="22"/>
                <w:lang w:val="en-ZA" w:eastAsia="en-ZA"/>
              </w:rPr>
              <w:t>2</w:t>
            </w:r>
          </w:p>
        </w:tc>
        <w:tc>
          <w:tcPr>
            <w:tcW w:w="9214" w:type="dxa"/>
            <w:gridSpan w:val="4"/>
            <w:tcBorders>
              <w:top w:val="single" w:sz="8" w:space="0" w:color="auto"/>
              <w:left w:val="nil"/>
              <w:bottom w:val="single" w:sz="8" w:space="0" w:color="auto"/>
              <w:right w:val="single" w:sz="8" w:space="0" w:color="000000"/>
            </w:tcBorders>
            <w:shd w:val="clear" w:color="000000" w:fill="D9D9D9"/>
            <w:noWrap/>
            <w:vAlign w:val="bottom"/>
            <w:hideMark/>
          </w:tcPr>
          <w:p w14:paraId="6969D1A4" w14:textId="77777777" w:rsidR="00A2713D" w:rsidRPr="00A2713D" w:rsidRDefault="00A2713D" w:rsidP="00A2713D">
            <w:pPr>
              <w:jc w:val="center"/>
              <w:rPr>
                <w:rFonts w:ascii="Aptos Narrow" w:hAnsi="Aptos Narrow"/>
                <w:b/>
                <w:bCs/>
                <w:color w:val="000000"/>
                <w:sz w:val="22"/>
                <w:szCs w:val="22"/>
                <w:lang w:val="en-ZA" w:eastAsia="en-ZA"/>
              </w:rPr>
            </w:pPr>
            <w:r w:rsidRPr="00A2713D">
              <w:rPr>
                <w:rFonts w:ascii="Aptos Narrow" w:hAnsi="Aptos Narrow"/>
                <w:b/>
                <w:bCs/>
                <w:color w:val="000000"/>
                <w:sz w:val="22"/>
                <w:szCs w:val="22"/>
                <w:lang w:val="en-ZA" w:eastAsia="en-ZA"/>
              </w:rPr>
              <w:t>Capacity</w:t>
            </w:r>
          </w:p>
        </w:tc>
      </w:tr>
      <w:tr w:rsidR="00A2713D" w:rsidRPr="00A2713D" w14:paraId="2638F4DB" w14:textId="77777777" w:rsidTr="00A2713D">
        <w:trPr>
          <w:trHeight w:val="3291"/>
        </w:trPr>
        <w:tc>
          <w:tcPr>
            <w:tcW w:w="993" w:type="dxa"/>
            <w:tcBorders>
              <w:top w:val="nil"/>
              <w:left w:val="single" w:sz="8" w:space="0" w:color="auto"/>
              <w:bottom w:val="single" w:sz="8" w:space="0" w:color="auto"/>
              <w:right w:val="single" w:sz="8" w:space="0" w:color="auto"/>
            </w:tcBorders>
            <w:shd w:val="clear" w:color="auto" w:fill="auto"/>
            <w:noWrap/>
            <w:vAlign w:val="center"/>
            <w:hideMark/>
          </w:tcPr>
          <w:p w14:paraId="5B30EAEB" w14:textId="77777777" w:rsidR="00A2713D" w:rsidRPr="00A2713D" w:rsidRDefault="00A2713D" w:rsidP="00A2713D">
            <w:pPr>
              <w:jc w:val="center"/>
              <w:rPr>
                <w:rFonts w:ascii="Aptos Narrow" w:hAnsi="Aptos Narrow"/>
                <w:color w:val="000000"/>
                <w:sz w:val="22"/>
                <w:szCs w:val="22"/>
                <w:lang w:val="en-ZA" w:eastAsia="en-ZA"/>
              </w:rPr>
            </w:pPr>
            <w:r w:rsidRPr="00A2713D">
              <w:rPr>
                <w:rFonts w:ascii="Aptos Narrow" w:hAnsi="Aptos Narrow"/>
                <w:color w:val="000000"/>
                <w:sz w:val="22"/>
                <w:szCs w:val="22"/>
                <w:lang w:val="en-ZA" w:eastAsia="en-ZA"/>
              </w:rPr>
              <w:t>2.1</w:t>
            </w:r>
          </w:p>
        </w:tc>
        <w:tc>
          <w:tcPr>
            <w:tcW w:w="1701" w:type="dxa"/>
            <w:tcBorders>
              <w:top w:val="nil"/>
              <w:left w:val="nil"/>
              <w:bottom w:val="single" w:sz="8" w:space="0" w:color="auto"/>
              <w:right w:val="single" w:sz="8" w:space="0" w:color="auto"/>
            </w:tcBorders>
            <w:shd w:val="clear" w:color="auto" w:fill="auto"/>
            <w:vAlign w:val="center"/>
            <w:hideMark/>
          </w:tcPr>
          <w:p w14:paraId="7EB11574" w14:textId="77777777" w:rsidR="00A2713D" w:rsidRPr="00A2713D" w:rsidRDefault="00A2713D" w:rsidP="00A2713D">
            <w:pPr>
              <w:rPr>
                <w:rFonts w:ascii="Aptos" w:hAnsi="Aptos"/>
                <w:color w:val="000000"/>
                <w:sz w:val="22"/>
                <w:szCs w:val="22"/>
                <w:lang w:val="en-ZA" w:eastAsia="en-ZA"/>
              </w:rPr>
            </w:pPr>
            <w:r w:rsidRPr="00A2713D">
              <w:rPr>
                <w:rFonts w:ascii="Aptos" w:hAnsi="Aptos"/>
                <w:color w:val="000000"/>
                <w:sz w:val="22"/>
                <w:szCs w:val="22"/>
                <w:lang w:val="en-ZA" w:eastAsia="en-ZA"/>
              </w:rPr>
              <w:t>Service Provider (company) with an experience in Provision and delivery of PPE.</w:t>
            </w:r>
          </w:p>
        </w:tc>
        <w:tc>
          <w:tcPr>
            <w:tcW w:w="1985" w:type="dxa"/>
            <w:tcBorders>
              <w:top w:val="nil"/>
              <w:left w:val="nil"/>
              <w:bottom w:val="single" w:sz="8" w:space="0" w:color="auto"/>
              <w:right w:val="single" w:sz="8" w:space="0" w:color="auto"/>
            </w:tcBorders>
            <w:shd w:val="clear" w:color="auto" w:fill="auto"/>
            <w:vAlign w:val="center"/>
            <w:hideMark/>
          </w:tcPr>
          <w:p w14:paraId="6A910C68" w14:textId="77777777" w:rsidR="00A2713D" w:rsidRPr="00A2713D" w:rsidRDefault="00A2713D" w:rsidP="00A2713D">
            <w:pPr>
              <w:rPr>
                <w:rFonts w:ascii="Aptos" w:hAnsi="Aptos"/>
                <w:color w:val="000000"/>
                <w:sz w:val="22"/>
                <w:szCs w:val="22"/>
                <w:lang w:val="en-ZA" w:eastAsia="en-ZA"/>
              </w:rPr>
            </w:pPr>
            <w:r w:rsidRPr="00A2713D">
              <w:rPr>
                <w:rFonts w:ascii="Aptos" w:hAnsi="Aptos"/>
                <w:b/>
                <w:bCs/>
                <w:color w:val="000000"/>
                <w:sz w:val="22"/>
                <w:szCs w:val="22"/>
                <w:lang w:val="en-ZA" w:eastAsia="en-ZA"/>
              </w:rPr>
              <w:t xml:space="preserve">Quality of Service  </w:t>
            </w:r>
            <w:r w:rsidRPr="00A2713D">
              <w:rPr>
                <w:rFonts w:ascii="Aptos" w:hAnsi="Aptos"/>
                <w:color w:val="000000"/>
                <w:sz w:val="22"/>
                <w:szCs w:val="22"/>
                <w:lang w:val="en-ZA" w:eastAsia="en-ZA"/>
              </w:rPr>
              <w:t xml:space="preserve">                          Reference letters must be linked to the appointment letters or purchase orders, in a company letter head that specify the service rendered.</w:t>
            </w:r>
          </w:p>
        </w:tc>
        <w:tc>
          <w:tcPr>
            <w:tcW w:w="1275" w:type="dxa"/>
            <w:tcBorders>
              <w:top w:val="nil"/>
              <w:left w:val="nil"/>
              <w:bottom w:val="single" w:sz="8" w:space="0" w:color="auto"/>
              <w:right w:val="single" w:sz="8" w:space="0" w:color="auto"/>
            </w:tcBorders>
            <w:shd w:val="clear" w:color="auto" w:fill="auto"/>
            <w:vAlign w:val="center"/>
            <w:hideMark/>
          </w:tcPr>
          <w:p w14:paraId="5995E8FE" w14:textId="77777777" w:rsidR="00A2713D" w:rsidRPr="00A2713D" w:rsidRDefault="00A2713D" w:rsidP="00A2713D">
            <w:pPr>
              <w:jc w:val="center"/>
              <w:rPr>
                <w:rFonts w:ascii="Aptos" w:hAnsi="Aptos"/>
                <w:b/>
                <w:bCs/>
                <w:color w:val="000000"/>
                <w:sz w:val="22"/>
                <w:szCs w:val="22"/>
                <w:lang w:val="en-ZA" w:eastAsia="en-ZA"/>
              </w:rPr>
            </w:pPr>
            <w:r w:rsidRPr="00A2713D">
              <w:rPr>
                <w:rFonts w:ascii="Aptos" w:hAnsi="Aptos"/>
                <w:b/>
                <w:bCs/>
                <w:color w:val="000000"/>
                <w:sz w:val="22"/>
                <w:szCs w:val="22"/>
                <w:lang w:val="en-ZA" w:eastAsia="en-ZA"/>
              </w:rPr>
              <w:t>30</w:t>
            </w:r>
          </w:p>
        </w:tc>
        <w:tc>
          <w:tcPr>
            <w:tcW w:w="4253" w:type="dxa"/>
            <w:tcBorders>
              <w:top w:val="nil"/>
              <w:left w:val="nil"/>
              <w:bottom w:val="single" w:sz="8" w:space="0" w:color="auto"/>
              <w:right w:val="single" w:sz="8" w:space="0" w:color="auto"/>
            </w:tcBorders>
            <w:shd w:val="clear" w:color="auto" w:fill="auto"/>
            <w:vAlign w:val="center"/>
            <w:hideMark/>
          </w:tcPr>
          <w:p w14:paraId="671831BC" w14:textId="77777777" w:rsidR="00A2713D" w:rsidRPr="00A2713D" w:rsidRDefault="00A2713D" w:rsidP="00A2713D">
            <w:pPr>
              <w:rPr>
                <w:rFonts w:ascii="Aptos" w:hAnsi="Aptos"/>
                <w:color w:val="000000"/>
                <w:lang w:val="en-ZA" w:eastAsia="en-ZA"/>
              </w:rPr>
            </w:pPr>
            <w:r w:rsidRPr="00A2713D">
              <w:rPr>
                <w:rFonts w:ascii="Aptos" w:hAnsi="Aptos"/>
                <w:color w:val="000000"/>
                <w:lang w:val="en-ZA" w:eastAsia="en-ZA"/>
              </w:rPr>
              <w:t>30 Points = 5 reference letters and above with experience in supply and delivery of PPE for the past 5 years.                                                                                                                                                                20 Points = 4 reference letters with experience in the supply and delivery of PPE for the past 5 years.                                                                                                                                                                       10 Points = 3 reference letters with experience in the supply and delivery of PPE for the past 5 years.                                                                                        0 Points = Less than 3 reference letters with experience in the supply and delivery of PPE for the past 5 years.</w:t>
            </w:r>
          </w:p>
        </w:tc>
      </w:tr>
      <w:tr w:rsidR="00A2713D" w:rsidRPr="00A2713D" w14:paraId="703AAE9A" w14:textId="77777777" w:rsidTr="00A2713D">
        <w:trPr>
          <w:trHeight w:val="300"/>
        </w:trPr>
        <w:tc>
          <w:tcPr>
            <w:tcW w:w="993" w:type="dxa"/>
            <w:tcBorders>
              <w:top w:val="nil"/>
              <w:left w:val="single" w:sz="8" w:space="0" w:color="auto"/>
              <w:bottom w:val="single" w:sz="8" w:space="0" w:color="auto"/>
              <w:right w:val="nil"/>
            </w:tcBorders>
            <w:shd w:val="clear" w:color="000000" w:fill="D9D9D9"/>
            <w:noWrap/>
            <w:vAlign w:val="center"/>
            <w:hideMark/>
          </w:tcPr>
          <w:p w14:paraId="72163D30" w14:textId="77777777" w:rsidR="00A2713D" w:rsidRPr="00A2713D" w:rsidRDefault="00A2713D" w:rsidP="00A2713D">
            <w:pPr>
              <w:jc w:val="center"/>
              <w:rPr>
                <w:rFonts w:ascii="Aptos Narrow" w:hAnsi="Aptos Narrow"/>
                <w:color w:val="000000"/>
                <w:sz w:val="22"/>
                <w:szCs w:val="22"/>
                <w:lang w:val="en-ZA" w:eastAsia="en-ZA"/>
              </w:rPr>
            </w:pPr>
            <w:r w:rsidRPr="00A2713D">
              <w:rPr>
                <w:rFonts w:ascii="Aptos Narrow" w:hAnsi="Aptos Narrow"/>
                <w:color w:val="000000"/>
                <w:sz w:val="22"/>
                <w:szCs w:val="22"/>
                <w:lang w:val="en-ZA" w:eastAsia="en-ZA"/>
              </w:rPr>
              <w:t>3</w:t>
            </w:r>
          </w:p>
        </w:tc>
        <w:tc>
          <w:tcPr>
            <w:tcW w:w="9214" w:type="dxa"/>
            <w:gridSpan w:val="4"/>
            <w:tcBorders>
              <w:top w:val="single" w:sz="8" w:space="0" w:color="auto"/>
              <w:left w:val="nil"/>
              <w:bottom w:val="single" w:sz="8" w:space="0" w:color="auto"/>
              <w:right w:val="single" w:sz="8" w:space="0" w:color="000000"/>
            </w:tcBorders>
            <w:shd w:val="clear" w:color="000000" w:fill="D9D9D9"/>
            <w:noWrap/>
            <w:vAlign w:val="bottom"/>
            <w:hideMark/>
          </w:tcPr>
          <w:p w14:paraId="5A364D27" w14:textId="77777777" w:rsidR="00A2713D" w:rsidRPr="00A2713D" w:rsidRDefault="00A2713D" w:rsidP="00A2713D">
            <w:pPr>
              <w:jc w:val="center"/>
              <w:rPr>
                <w:rFonts w:ascii="Aptos Narrow" w:hAnsi="Aptos Narrow"/>
                <w:b/>
                <w:bCs/>
                <w:color w:val="000000"/>
                <w:sz w:val="22"/>
                <w:szCs w:val="22"/>
                <w:lang w:val="en-ZA" w:eastAsia="en-ZA"/>
              </w:rPr>
            </w:pPr>
            <w:r w:rsidRPr="00A2713D">
              <w:rPr>
                <w:rFonts w:ascii="Aptos Narrow" w:hAnsi="Aptos Narrow"/>
                <w:b/>
                <w:bCs/>
                <w:color w:val="000000"/>
                <w:sz w:val="22"/>
                <w:szCs w:val="22"/>
                <w:lang w:val="en-ZA" w:eastAsia="en-ZA"/>
              </w:rPr>
              <w:t>Financial Capability</w:t>
            </w:r>
          </w:p>
        </w:tc>
      </w:tr>
      <w:tr w:rsidR="00A2713D" w:rsidRPr="00A2713D" w14:paraId="5DAF1197" w14:textId="77777777" w:rsidTr="00A2713D">
        <w:trPr>
          <w:trHeight w:val="1186"/>
        </w:trPr>
        <w:tc>
          <w:tcPr>
            <w:tcW w:w="993" w:type="dxa"/>
            <w:tcBorders>
              <w:top w:val="nil"/>
              <w:left w:val="single" w:sz="8" w:space="0" w:color="auto"/>
              <w:bottom w:val="single" w:sz="8" w:space="0" w:color="auto"/>
              <w:right w:val="single" w:sz="8" w:space="0" w:color="auto"/>
            </w:tcBorders>
            <w:shd w:val="clear" w:color="auto" w:fill="auto"/>
            <w:noWrap/>
            <w:vAlign w:val="center"/>
            <w:hideMark/>
          </w:tcPr>
          <w:p w14:paraId="16493732" w14:textId="77777777" w:rsidR="00A2713D" w:rsidRPr="00A2713D" w:rsidRDefault="00A2713D" w:rsidP="00A2713D">
            <w:pPr>
              <w:jc w:val="center"/>
              <w:rPr>
                <w:rFonts w:ascii="Aptos Narrow" w:hAnsi="Aptos Narrow"/>
                <w:color w:val="000000"/>
                <w:sz w:val="22"/>
                <w:szCs w:val="22"/>
                <w:lang w:val="en-ZA" w:eastAsia="en-ZA"/>
              </w:rPr>
            </w:pPr>
            <w:r w:rsidRPr="00A2713D">
              <w:rPr>
                <w:rFonts w:ascii="Aptos Narrow" w:hAnsi="Aptos Narrow"/>
                <w:color w:val="000000"/>
                <w:sz w:val="22"/>
                <w:szCs w:val="22"/>
                <w:lang w:val="en-ZA" w:eastAsia="en-ZA"/>
              </w:rPr>
              <w:t>3.1</w:t>
            </w:r>
          </w:p>
        </w:tc>
        <w:tc>
          <w:tcPr>
            <w:tcW w:w="1701" w:type="dxa"/>
            <w:tcBorders>
              <w:top w:val="nil"/>
              <w:left w:val="nil"/>
              <w:bottom w:val="nil"/>
              <w:right w:val="nil"/>
            </w:tcBorders>
            <w:shd w:val="clear" w:color="auto" w:fill="auto"/>
            <w:vAlign w:val="center"/>
            <w:hideMark/>
          </w:tcPr>
          <w:p w14:paraId="11D72659" w14:textId="77777777" w:rsidR="00A2713D" w:rsidRPr="00A2713D" w:rsidRDefault="00A2713D" w:rsidP="00A2713D">
            <w:pPr>
              <w:jc w:val="center"/>
              <w:rPr>
                <w:rFonts w:ascii="Aptos Narrow" w:hAnsi="Aptos Narrow"/>
                <w:color w:val="000000"/>
                <w:sz w:val="22"/>
                <w:szCs w:val="22"/>
                <w:lang w:val="en-ZA" w:eastAsia="en-ZA"/>
              </w:rPr>
            </w:pPr>
            <w:r w:rsidRPr="00A2713D">
              <w:rPr>
                <w:rFonts w:ascii="Aptos Narrow" w:hAnsi="Aptos Narrow"/>
                <w:color w:val="000000"/>
                <w:sz w:val="22"/>
                <w:szCs w:val="22"/>
                <w:lang w:val="en-ZA" w:eastAsia="en-ZA"/>
              </w:rPr>
              <w:t>Financial capacity to supply and delivery of PPE.</w:t>
            </w:r>
          </w:p>
        </w:tc>
        <w:tc>
          <w:tcPr>
            <w:tcW w:w="1985" w:type="dxa"/>
            <w:tcBorders>
              <w:top w:val="nil"/>
              <w:left w:val="single" w:sz="8" w:space="0" w:color="auto"/>
              <w:bottom w:val="single" w:sz="8" w:space="0" w:color="auto"/>
              <w:right w:val="single" w:sz="8" w:space="0" w:color="auto"/>
            </w:tcBorders>
            <w:shd w:val="clear" w:color="auto" w:fill="auto"/>
            <w:vAlign w:val="center"/>
            <w:hideMark/>
          </w:tcPr>
          <w:p w14:paraId="05E6EC1E" w14:textId="77777777" w:rsidR="00A2713D" w:rsidRPr="00A2713D" w:rsidRDefault="00A2713D" w:rsidP="00A2713D">
            <w:pPr>
              <w:rPr>
                <w:rFonts w:ascii="Aptos" w:hAnsi="Aptos"/>
                <w:color w:val="000000"/>
                <w:sz w:val="22"/>
                <w:szCs w:val="22"/>
                <w:lang w:val="en-ZA" w:eastAsia="en-ZA"/>
              </w:rPr>
            </w:pPr>
            <w:r w:rsidRPr="00A2713D">
              <w:rPr>
                <w:rFonts w:ascii="Aptos" w:hAnsi="Aptos"/>
                <w:color w:val="000000"/>
                <w:sz w:val="22"/>
                <w:szCs w:val="22"/>
                <w:lang w:val="en-ZA" w:eastAsia="en-ZA"/>
              </w:rPr>
              <w:t>Bank Rating Certificate</w:t>
            </w:r>
          </w:p>
        </w:tc>
        <w:tc>
          <w:tcPr>
            <w:tcW w:w="1275" w:type="dxa"/>
            <w:tcBorders>
              <w:top w:val="nil"/>
              <w:left w:val="nil"/>
              <w:bottom w:val="single" w:sz="8" w:space="0" w:color="auto"/>
              <w:right w:val="nil"/>
            </w:tcBorders>
            <w:shd w:val="clear" w:color="auto" w:fill="auto"/>
            <w:vAlign w:val="center"/>
            <w:hideMark/>
          </w:tcPr>
          <w:p w14:paraId="06FCEED4" w14:textId="77777777" w:rsidR="00A2713D" w:rsidRPr="00A2713D" w:rsidRDefault="00A2713D" w:rsidP="00A2713D">
            <w:pPr>
              <w:jc w:val="center"/>
              <w:rPr>
                <w:rFonts w:ascii="Aptos" w:hAnsi="Aptos"/>
                <w:b/>
                <w:bCs/>
                <w:color w:val="000000"/>
                <w:sz w:val="22"/>
                <w:szCs w:val="22"/>
                <w:lang w:val="en-ZA" w:eastAsia="en-ZA"/>
              </w:rPr>
            </w:pPr>
            <w:r w:rsidRPr="00A2713D">
              <w:rPr>
                <w:rFonts w:ascii="Aptos" w:hAnsi="Aptos"/>
                <w:b/>
                <w:bCs/>
                <w:color w:val="000000"/>
                <w:sz w:val="22"/>
                <w:szCs w:val="22"/>
                <w:lang w:val="en-ZA" w:eastAsia="en-ZA"/>
              </w:rPr>
              <w:t>20</w:t>
            </w:r>
          </w:p>
        </w:tc>
        <w:tc>
          <w:tcPr>
            <w:tcW w:w="4253" w:type="dxa"/>
            <w:tcBorders>
              <w:top w:val="nil"/>
              <w:left w:val="single" w:sz="8" w:space="0" w:color="auto"/>
              <w:bottom w:val="single" w:sz="8" w:space="0" w:color="auto"/>
              <w:right w:val="single" w:sz="8" w:space="0" w:color="auto"/>
            </w:tcBorders>
            <w:shd w:val="clear" w:color="auto" w:fill="auto"/>
            <w:vAlign w:val="center"/>
            <w:hideMark/>
          </w:tcPr>
          <w:p w14:paraId="3062E9C6" w14:textId="77777777" w:rsidR="00A2713D" w:rsidRPr="00A2713D" w:rsidRDefault="00A2713D" w:rsidP="00A2713D">
            <w:pPr>
              <w:jc w:val="center"/>
              <w:rPr>
                <w:rFonts w:ascii="Aptos Narrow" w:hAnsi="Aptos Narrow"/>
                <w:color w:val="000000"/>
                <w:lang w:val="en-ZA" w:eastAsia="en-ZA"/>
              </w:rPr>
            </w:pPr>
            <w:r w:rsidRPr="00A2713D">
              <w:rPr>
                <w:rFonts w:ascii="Aptos Narrow" w:hAnsi="Aptos Narrow"/>
                <w:color w:val="000000"/>
                <w:lang w:val="en-ZA" w:eastAsia="en-ZA"/>
              </w:rPr>
              <w:t>20 Points = Bank Rating A                                                                                           10 Points = Bank Rating B</w:t>
            </w:r>
            <w:r w:rsidRPr="00A2713D">
              <w:rPr>
                <w:rFonts w:ascii="Aptos Narrow" w:hAnsi="Aptos Narrow"/>
                <w:color w:val="000000"/>
                <w:lang w:val="en-ZA" w:eastAsia="en-ZA"/>
              </w:rPr>
              <w:br/>
              <w:t>05 Points = Bank Rating C</w:t>
            </w:r>
            <w:r w:rsidRPr="00A2713D">
              <w:rPr>
                <w:rFonts w:ascii="Aptos Narrow" w:hAnsi="Aptos Narrow"/>
                <w:color w:val="000000"/>
                <w:lang w:val="en-ZA" w:eastAsia="en-ZA"/>
              </w:rPr>
              <w:br/>
              <w:t>0 Points = Bank Rating Less than C</w:t>
            </w:r>
          </w:p>
        </w:tc>
      </w:tr>
      <w:tr w:rsidR="00A2713D" w:rsidRPr="00A2713D" w14:paraId="1690D08D" w14:textId="77777777" w:rsidTr="00A2713D">
        <w:trPr>
          <w:trHeight w:val="300"/>
        </w:trPr>
        <w:tc>
          <w:tcPr>
            <w:tcW w:w="4679" w:type="dxa"/>
            <w:gridSpan w:val="3"/>
            <w:tcBorders>
              <w:top w:val="single" w:sz="8" w:space="0" w:color="auto"/>
              <w:left w:val="single" w:sz="8" w:space="0" w:color="auto"/>
              <w:bottom w:val="single" w:sz="8" w:space="0" w:color="auto"/>
              <w:right w:val="nil"/>
            </w:tcBorders>
            <w:shd w:val="clear" w:color="000000" w:fill="D9D9D9"/>
            <w:noWrap/>
            <w:vAlign w:val="center"/>
            <w:hideMark/>
          </w:tcPr>
          <w:p w14:paraId="2042C4B2" w14:textId="77777777" w:rsidR="00A2713D" w:rsidRPr="00A2713D" w:rsidRDefault="00A2713D" w:rsidP="00A2713D">
            <w:pPr>
              <w:rPr>
                <w:rFonts w:ascii="Aptos Narrow" w:hAnsi="Aptos Narrow"/>
                <w:b/>
                <w:bCs/>
                <w:color w:val="000000"/>
                <w:sz w:val="22"/>
                <w:szCs w:val="22"/>
                <w:lang w:val="en-ZA" w:eastAsia="en-ZA"/>
              </w:rPr>
            </w:pPr>
            <w:r w:rsidRPr="00A2713D">
              <w:rPr>
                <w:rFonts w:ascii="Aptos Narrow" w:hAnsi="Aptos Narrow"/>
                <w:b/>
                <w:bCs/>
                <w:color w:val="000000"/>
                <w:sz w:val="22"/>
                <w:szCs w:val="22"/>
                <w:lang w:val="en-ZA" w:eastAsia="en-ZA"/>
              </w:rPr>
              <w:t>TOTAL</w:t>
            </w:r>
          </w:p>
        </w:tc>
        <w:tc>
          <w:tcPr>
            <w:tcW w:w="1275" w:type="dxa"/>
            <w:tcBorders>
              <w:top w:val="nil"/>
              <w:left w:val="nil"/>
              <w:bottom w:val="single" w:sz="8" w:space="0" w:color="auto"/>
              <w:right w:val="nil"/>
            </w:tcBorders>
            <w:shd w:val="clear" w:color="000000" w:fill="D9D9D9"/>
            <w:noWrap/>
            <w:vAlign w:val="bottom"/>
            <w:hideMark/>
          </w:tcPr>
          <w:p w14:paraId="3C80974A" w14:textId="77777777" w:rsidR="00A2713D" w:rsidRPr="00A2713D" w:rsidRDefault="00A2713D" w:rsidP="00A2713D">
            <w:pPr>
              <w:jc w:val="center"/>
              <w:rPr>
                <w:rFonts w:ascii="Aptos Narrow" w:hAnsi="Aptos Narrow"/>
                <w:b/>
                <w:bCs/>
                <w:color w:val="000000"/>
                <w:sz w:val="22"/>
                <w:szCs w:val="22"/>
                <w:lang w:val="en-ZA" w:eastAsia="en-ZA"/>
              </w:rPr>
            </w:pPr>
            <w:r w:rsidRPr="00A2713D">
              <w:rPr>
                <w:rFonts w:ascii="Aptos Narrow" w:hAnsi="Aptos Narrow"/>
                <w:b/>
                <w:bCs/>
                <w:color w:val="000000"/>
                <w:sz w:val="22"/>
                <w:szCs w:val="22"/>
                <w:lang w:val="en-ZA" w:eastAsia="en-ZA"/>
              </w:rPr>
              <w:t>100</w:t>
            </w:r>
          </w:p>
        </w:tc>
        <w:tc>
          <w:tcPr>
            <w:tcW w:w="4253" w:type="dxa"/>
            <w:tcBorders>
              <w:top w:val="nil"/>
              <w:left w:val="nil"/>
              <w:bottom w:val="single" w:sz="8" w:space="0" w:color="auto"/>
              <w:right w:val="single" w:sz="8" w:space="0" w:color="auto"/>
            </w:tcBorders>
            <w:shd w:val="clear" w:color="000000" w:fill="D9D9D9"/>
            <w:noWrap/>
            <w:vAlign w:val="bottom"/>
            <w:hideMark/>
          </w:tcPr>
          <w:p w14:paraId="2C38B552" w14:textId="77777777" w:rsidR="00A2713D" w:rsidRPr="00A2713D" w:rsidRDefault="00A2713D" w:rsidP="00A2713D">
            <w:pPr>
              <w:rPr>
                <w:rFonts w:ascii="Aptos Narrow" w:hAnsi="Aptos Narrow"/>
                <w:b/>
                <w:bCs/>
                <w:color w:val="000000"/>
                <w:sz w:val="22"/>
                <w:szCs w:val="22"/>
                <w:lang w:val="en-ZA" w:eastAsia="en-ZA"/>
              </w:rPr>
            </w:pPr>
            <w:r w:rsidRPr="00A2713D">
              <w:rPr>
                <w:rFonts w:ascii="Aptos Narrow" w:hAnsi="Aptos Narrow"/>
                <w:b/>
                <w:bCs/>
                <w:color w:val="000000"/>
                <w:sz w:val="22"/>
                <w:szCs w:val="22"/>
                <w:lang w:val="en-ZA" w:eastAsia="en-ZA"/>
              </w:rPr>
              <w:t> </w:t>
            </w:r>
          </w:p>
        </w:tc>
      </w:tr>
      <w:tr w:rsidR="00A2713D" w:rsidRPr="00A2713D" w14:paraId="64DA463F" w14:textId="77777777" w:rsidTr="00A2713D">
        <w:trPr>
          <w:trHeight w:val="300"/>
        </w:trPr>
        <w:tc>
          <w:tcPr>
            <w:tcW w:w="4679"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C9D68D2" w14:textId="77777777" w:rsidR="00A2713D" w:rsidRPr="00A2713D" w:rsidRDefault="00A2713D" w:rsidP="00A2713D">
            <w:pPr>
              <w:rPr>
                <w:rFonts w:ascii="Aptos Narrow" w:hAnsi="Aptos Narrow"/>
                <w:b/>
                <w:bCs/>
                <w:color w:val="000000"/>
                <w:sz w:val="22"/>
                <w:szCs w:val="22"/>
                <w:lang w:val="en-ZA" w:eastAsia="en-ZA"/>
              </w:rPr>
            </w:pPr>
            <w:r w:rsidRPr="00A2713D">
              <w:rPr>
                <w:rFonts w:ascii="Aptos Narrow" w:hAnsi="Aptos Narrow"/>
                <w:b/>
                <w:bCs/>
                <w:color w:val="000000"/>
                <w:sz w:val="22"/>
                <w:szCs w:val="22"/>
                <w:lang w:val="en-ZA" w:eastAsia="en-ZA"/>
              </w:rPr>
              <w:t>Minium Qualifying Score Required</w:t>
            </w:r>
          </w:p>
        </w:tc>
        <w:tc>
          <w:tcPr>
            <w:tcW w:w="1275" w:type="dxa"/>
            <w:tcBorders>
              <w:top w:val="nil"/>
              <w:left w:val="nil"/>
              <w:bottom w:val="single" w:sz="8" w:space="0" w:color="auto"/>
              <w:right w:val="single" w:sz="8" w:space="0" w:color="auto"/>
            </w:tcBorders>
            <w:shd w:val="clear" w:color="auto" w:fill="auto"/>
            <w:vAlign w:val="center"/>
            <w:hideMark/>
          </w:tcPr>
          <w:p w14:paraId="4DCB1196" w14:textId="77777777" w:rsidR="00A2713D" w:rsidRPr="00A2713D" w:rsidRDefault="00A2713D" w:rsidP="00A2713D">
            <w:pPr>
              <w:jc w:val="center"/>
              <w:rPr>
                <w:rFonts w:ascii="Aptos" w:hAnsi="Aptos"/>
                <w:b/>
                <w:bCs/>
                <w:color w:val="000000"/>
                <w:sz w:val="22"/>
                <w:szCs w:val="22"/>
                <w:lang w:val="en-ZA" w:eastAsia="en-ZA"/>
              </w:rPr>
            </w:pPr>
            <w:r w:rsidRPr="00A2713D">
              <w:rPr>
                <w:rFonts w:ascii="Aptos" w:hAnsi="Aptos"/>
                <w:b/>
                <w:bCs/>
                <w:color w:val="000000"/>
                <w:sz w:val="22"/>
                <w:szCs w:val="22"/>
                <w:lang w:val="en-ZA" w:eastAsia="en-ZA"/>
              </w:rPr>
              <w:t>70</w:t>
            </w:r>
          </w:p>
        </w:tc>
        <w:tc>
          <w:tcPr>
            <w:tcW w:w="4253" w:type="dxa"/>
            <w:tcBorders>
              <w:top w:val="nil"/>
              <w:left w:val="nil"/>
              <w:bottom w:val="single" w:sz="8" w:space="0" w:color="auto"/>
              <w:right w:val="single" w:sz="8" w:space="0" w:color="auto"/>
            </w:tcBorders>
            <w:shd w:val="clear" w:color="auto" w:fill="auto"/>
            <w:vAlign w:val="center"/>
            <w:hideMark/>
          </w:tcPr>
          <w:p w14:paraId="026E8468" w14:textId="77777777" w:rsidR="00A2713D" w:rsidRPr="00A2713D" w:rsidRDefault="00A2713D" w:rsidP="00A2713D">
            <w:pPr>
              <w:rPr>
                <w:rFonts w:ascii="Aptos" w:hAnsi="Aptos"/>
                <w:color w:val="000000"/>
                <w:lang w:val="en-ZA" w:eastAsia="en-ZA"/>
              </w:rPr>
            </w:pPr>
            <w:r w:rsidRPr="00A2713D">
              <w:rPr>
                <w:rFonts w:ascii="Aptos" w:hAnsi="Aptos"/>
                <w:color w:val="000000"/>
                <w:lang w:val="en-ZA" w:eastAsia="en-ZA"/>
              </w:rPr>
              <w:t> </w:t>
            </w:r>
          </w:p>
        </w:tc>
      </w:tr>
    </w:tbl>
    <w:p w14:paraId="33A9D70D" w14:textId="77777777" w:rsidR="00160E4C" w:rsidRDefault="00160E4C" w:rsidP="0053746A">
      <w:pPr>
        <w:rPr>
          <w:lang w:val="en-GB" w:eastAsia="en-GB"/>
        </w:rPr>
      </w:pPr>
    </w:p>
    <w:p w14:paraId="7CB769D0" w14:textId="77777777" w:rsidR="00160E4C" w:rsidRDefault="00160E4C" w:rsidP="0053746A">
      <w:pPr>
        <w:rPr>
          <w:lang w:val="en-GB" w:eastAsia="en-GB"/>
        </w:rPr>
      </w:pPr>
    </w:p>
    <w:p w14:paraId="31E51A8F" w14:textId="77777777" w:rsidR="00160E4C" w:rsidRDefault="00160E4C" w:rsidP="0053746A">
      <w:pPr>
        <w:rPr>
          <w:lang w:val="en-GB" w:eastAsia="en-GB"/>
        </w:rPr>
      </w:pPr>
    </w:p>
    <w:p w14:paraId="4103512C" w14:textId="77777777" w:rsidR="00160E4C" w:rsidRDefault="00160E4C" w:rsidP="0053746A">
      <w:pPr>
        <w:rPr>
          <w:lang w:val="en-GB" w:eastAsia="en-GB"/>
        </w:rPr>
      </w:pPr>
    </w:p>
    <w:p w14:paraId="405EC25A" w14:textId="77777777" w:rsidR="00160E4C" w:rsidRDefault="00160E4C" w:rsidP="0053746A">
      <w:pPr>
        <w:rPr>
          <w:lang w:val="en-GB" w:eastAsia="en-GB"/>
        </w:rPr>
      </w:pPr>
    </w:p>
    <w:p w14:paraId="19F74ADE" w14:textId="77777777" w:rsidR="00160E4C" w:rsidRDefault="00160E4C" w:rsidP="0053746A">
      <w:pPr>
        <w:rPr>
          <w:lang w:val="en-GB" w:eastAsia="en-GB"/>
        </w:rPr>
      </w:pPr>
    </w:p>
    <w:p w14:paraId="7959E40B" w14:textId="77777777" w:rsidR="00160E4C" w:rsidRDefault="00160E4C" w:rsidP="0053746A">
      <w:pPr>
        <w:rPr>
          <w:lang w:val="en-GB" w:eastAsia="en-GB"/>
        </w:rPr>
      </w:pPr>
    </w:p>
    <w:p w14:paraId="5AE4BFDD" w14:textId="77777777" w:rsidR="00160E4C" w:rsidRDefault="00160E4C" w:rsidP="0053746A">
      <w:pPr>
        <w:rPr>
          <w:lang w:val="en-GB" w:eastAsia="en-GB"/>
        </w:rPr>
      </w:pPr>
    </w:p>
    <w:p w14:paraId="10E9217E" w14:textId="77777777" w:rsidR="00160E4C" w:rsidRDefault="00160E4C" w:rsidP="0053746A">
      <w:pPr>
        <w:rPr>
          <w:lang w:val="en-GB" w:eastAsia="en-GB"/>
        </w:rPr>
      </w:pPr>
    </w:p>
    <w:p w14:paraId="7E812B76" w14:textId="2AE26C1C"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CERTIFIED CK DOCUMENT</w:t>
      </w:r>
      <w:r w:rsidR="009655CD" w:rsidRPr="009761E9">
        <w:rPr>
          <w:rFonts w:ascii="Arial" w:hAnsi="Arial"/>
          <w:kern w:val="32"/>
          <w:lang w:val="en-GB" w:eastAsia="en-GB"/>
        </w:rPr>
        <w:t xml:space="preserve"> OR ID DOCUMENT (FOR </w:t>
      </w:r>
      <w:r w:rsidR="00E60DC6" w:rsidRPr="009761E9">
        <w:rPr>
          <w:rFonts w:ascii="Arial" w:hAnsi="Arial"/>
          <w:kern w:val="32"/>
          <w:lang w:val="en-GB" w:eastAsia="en-GB"/>
        </w:rPr>
        <w:t>SOLE PROPRIETORS</w:t>
      </w:r>
      <w:r w:rsidR="009655CD" w:rsidRPr="009761E9">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9"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19"/>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3476C8">
          <w:headerReference w:type="default" r:id="rId24"/>
          <w:footerReference w:type="default" r:id="rId25"/>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21" w:name="_Toc485799776"/>
      <w:bookmarkEnd w:id="17"/>
    </w:p>
    <w:bookmarkEnd w:id="21"/>
    <w:p w14:paraId="0291A9ED" w14:textId="77777777" w:rsidR="00B67AE1" w:rsidRDefault="00B67AE1" w:rsidP="003C2CFD">
      <w:pPr>
        <w:keepNext/>
        <w:spacing w:before="240" w:after="60" w:line="276" w:lineRule="auto"/>
        <w:outlineLvl w:val="0"/>
        <w:rPr>
          <w:rFonts w:ascii="Arial" w:hAnsi="Arial"/>
          <w:kern w:val="32"/>
          <w:lang w:val="en-GB" w:eastAsia="en-GB"/>
        </w:rPr>
      </w:pPr>
    </w:p>
    <w:p w14:paraId="7898C633" w14:textId="69EEA089" w:rsidR="003D3573" w:rsidRPr="009761E9" w:rsidRDefault="003D3573" w:rsidP="003C2CFD">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9761E9" w:rsidRDefault="003D3573" w:rsidP="003D3573">
      <w:pPr>
        <w:keepNext/>
        <w:spacing w:before="240" w:after="60" w:line="276" w:lineRule="auto"/>
        <w:outlineLvl w:val="0"/>
        <w:rPr>
          <w:rFonts w:ascii="Arial" w:hAnsi="Arial"/>
          <w:kern w:val="32"/>
          <w:lang w:val="en-GB" w:eastAsia="en-GB"/>
        </w:rPr>
      </w:pPr>
      <w:bookmarkStart w:id="22" w:name="_Toc485799777"/>
      <w:r w:rsidRPr="009761E9">
        <w:rPr>
          <w:rFonts w:ascii="Arial" w:hAnsi="Arial"/>
          <w:kern w:val="32"/>
          <w:lang w:val="en-GB" w:eastAsia="en-GB"/>
        </w:rPr>
        <w:t>JOINT VENTURE</w:t>
      </w:r>
      <w:r w:rsidR="003C2CFD" w:rsidRPr="009761E9">
        <w:rPr>
          <w:rFonts w:ascii="Arial" w:hAnsi="Arial"/>
          <w:kern w:val="32"/>
          <w:lang w:val="en-GB" w:eastAsia="en-GB"/>
        </w:rPr>
        <w:t xml:space="preserve"> AGREEMENT</w:t>
      </w:r>
      <w:r w:rsidRPr="009761E9">
        <w:rPr>
          <w:rFonts w:ascii="Arial" w:hAnsi="Arial"/>
          <w:kern w:val="32"/>
          <w:lang w:val="en-GB" w:eastAsia="en-GB"/>
        </w:rPr>
        <w:t xml:space="preserve"> (WHERE APPLICABLE)</w:t>
      </w:r>
      <w:bookmarkEnd w:id="22"/>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Default="00366631" w:rsidP="00B7774E">
      <w:pPr>
        <w:rPr>
          <w:rFonts w:ascii="Calibri" w:eastAsia="Calibri" w:hAnsi="Calibri" w:cs="Calibri"/>
          <w:b/>
          <w:i/>
          <w:lang w:val="en-ZA"/>
        </w:rPr>
      </w:pPr>
    </w:p>
    <w:p w14:paraId="6B04F45D" w14:textId="77777777" w:rsidR="009761E9" w:rsidRDefault="009761E9" w:rsidP="00B7774E">
      <w:pPr>
        <w:rPr>
          <w:rFonts w:ascii="Calibri" w:eastAsia="Calibri" w:hAnsi="Calibri" w:cs="Calibri"/>
          <w:b/>
          <w:i/>
          <w:lang w:val="en-ZA"/>
        </w:rPr>
      </w:pPr>
    </w:p>
    <w:p w14:paraId="2DB9AB74" w14:textId="77777777" w:rsidR="009761E9" w:rsidRDefault="009761E9" w:rsidP="00B7774E">
      <w:pPr>
        <w:rPr>
          <w:rFonts w:ascii="Calibri" w:eastAsia="Calibri" w:hAnsi="Calibri" w:cs="Calibri"/>
          <w:b/>
          <w:i/>
          <w:lang w:val="en-ZA"/>
        </w:rPr>
      </w:pPr>
    </w:p>
    <w:p w14:paraId="21B2D3F6" w14:textId="77777777" w:rsidR="009761E9" w:rsidRPr="00A13969" w:rsidRDefault="009761E9" w:rsidP="00B7774E">
      <w:pPr>
        <w:rPr>
          <w:rFonts w:ascii="Calibri" w:eastAsia="Calibri" w:hAnsi="Calibri" w:cs="Calibri"/>
          <w:b/>
          <w:i/>
          <w:lang w:val="en-ZA"/>
        </w:rPr>
      </w:pPr>
    </w:p>
    <w:p w14:paraId="3FDE7BB6" w14:textId="77777777" w:rsidR="003D3573" w:rsidRPr="009761E9" w:rsidRDefault="003D3573" w:rsidP="003D3573">
      <w:pPr>
        <w:keepNext/>
        <w:spacing w:before="240" w:after="60" w:line="276" w:lineRule="auto"/>
        <w:outlineLvl w:val="0"/>
        <w:rPr>
          <w:rFonts w:ascii="Arial" w:hAnsi="Arial"/>
          <w:kern w:val="32"/>
          <w:lang w:val="en-GB" w:eastAsia="en-GB"/>
        </w:rPr>
      </w:pPr>
      <w:bookmarkStart w:id="23" w:name="_Toc485799778"/>
      <w:r w:rsidRPr="009761E9">
        <w:rPr>
          <w:rFonts w:ascii="Arial" w:hAnsi="Arial"/>
          <w:kern w:val="32"/>
          <w:lang w:val="en-GB" w:eastAsia="en-GB"/>
        </w:rPr>
        <w:t>CERTIFIED VALID BBBEE CERTIFICATE</w:t>
      </w:r>
      <w:bookmarkEnd w:id="23"/>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271A3FF6" w14:textId="4E804CAA" w:rsidR="003D3573" w:rsidRPr="009761E9" w:rsidRDefault="003D3573" w:rsidP="003D3573">
      <w:pPr>
        <w:keepNext/>
        <w:spacing w:before="240" w:after="60" w:line="276" w:lineRule="auto"/>
        <w:outlineLvl w:val="0"/>
        <w:rPr>
          <w:rFonts w:ascii="Arial" w:hAnsi="Arial"/>
          <w:kern w:val="32"/>
          <w:lang w:val="en-GB" w:eastAsia="en-GB"/>
        </w:rPr>
      </w:pPr>
      <w:bookmarkStart w:id="24" w:name="_Toc485799779"/>
      <w:bookmarkStart w:id="25" w:name="_Hlk61859291"/>
      <w:r w:rsidRPr="009761E9">
        <w:rPr>
          <w:rFonts w:ascii="Arial" w:hAnsi="Arial"/>
          <w:kern w:val="32"/>
          <w:lang w:val="en-GB" w:eastAsia="en-GB"/>
        </w:rPr>
        <w:t>CENTRAL SUPPLIER DATABASE REGISTRATION</w:t>
      </w:r>
      <w:bookmarkEnd w:id="24"/>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bookmarkStart w:id="26" w:name="_Hlk165307483"/>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5"/>
    <w:bookmarkEnd w:id="26"/>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4A6C3848" w14:textId="77777777" w:rsidR="009761E9" w:rsidRDefault="009761E9" w:rsidP="0063007F">
      <w:pPr>
        <w:keepNext/>
        <w:spacing w:before="240" w:after="60" w:line="276" w:lineRule="auto"/>
        <w:outlineLvl w:val="0"/>
        <w:rPr>
          <w:rFonts w:ascii="Arial" w:hAnsi="Arial"/>
          <w:b/>
          <w:bCs/>
          <w:kern w:val="32"/>
          <w:lang w:val="en-GB" w:eastAsia="en-GB"/>
        </w:rPr>
      </w:pPr>
    </w:p>
    <w:p w14:paraId="139E3C8B" w14:textId="77777777" w:rsidR="009761E9" w:rsidRDefault="009761E9" w:rsidP="0063007F">
      <w:pPr>
        <w:keepNext/>
        <w:spacing w:before="240" w:after="60" w:line="276" w:lineRule="auto"/>
        <w:outlineLvl w:val="0"/>
        <w:rPr>
          <w:rFonts w:ascii="Arial" w:hAnsi="Arial"/>
          <w:b/>
          <w:bCs/>
          <w:kern w:val="32"/>
          <w:lang w:val="en-GB" w:eastAsia="en-GB"/>
        </w:rPr>
      </w:pPr>
    </w:p>
    <w:p w14:paraId="2A527C5C" w14:textId="34B80B82" w:rsidR="0063007F" w:rsidRPr="009761E9" w:rsidRDefault="0063007F" w:rsidP="0063007F">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F82A5F">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2AA3805B" w14:textId="77777777" w:rsidR="00FD0D56" w:rsidRDefault="00FD0D56" w:rsidP="008E3728">
      <w:pPr>
        <w:keepNext/>
        <w:spacing w:before="240" w:after="60" w:line="276" w:lineRule="auto"/>
        <w:outlineLvl w:val="0"/>
        <w:rPr>
          <w:rFonts w:ascii="Arial" w:hAnsi="Arial"/>
          <w:b/>
          <w:bCs/>
          <w:kern w:val="32"/>
          <w:lang w:val="en-GB" w:eastAsia="en-GB"/>
        </w:rPr>
      </w:pPr>
    </w:p>
    <w:p w14:paraId="126EF138" w14:textId="77777777" w:rsidR="00FD0D56" w:rsidRDefault="00FD0D56" w:rsidP="008E3728">
      <w:pPr>
        <w:keepNext/>
        <w:spacing w:before="240" w:after="60" w:line="276" w:lineRule="auto"/>
        <w:outlineLvl w:val="0"/>
        <w:rPr>
          <w:rFonts w:ascii="Arial" w:hAnsi="Arial"/>
          <w:b/>
          <w:bCs/>
          <w:kern w:val="32"/>
          <w:lang w:val="en-GB" w:eastAsia="en-GB"/>
        </w:rPr>
      </w:pPr>
    </w:p>
    <w:p w14:paraId="47109261" w14:textId="77777777" w:rsidR="00FD0D56" w:rsidRDefault="00FD0D56" w:rsidP="008E3728">
      <w:pPr>
        <w:keepNext/>
        <w:spacing w:before="240" w:after="60" w:line="276" w:lineRule="auto"/>
        <w:outlineLvl w:val="0"/>
        <w:rPr>
          <w:rFonts w:ascii="Arial" w:hAnsi="Arial"/>
          <w:b/>
          <w:bCs/>
          <w:kern w:val="32"/>
          <w:lang w:val="en-GB" w:eastAsia="en-GB"/>
        </w:rPr>
      </w:pPr>
    </w:p>
    <w:p w14:paraId="79481808" w14:textId="77777777" w:rsidR="00FD0D56" w:rsidRDefault="00FD0D56" w:rsidP="008E3728">
      <w:pPr>
        <w:keepNext/>
        <w:spacing w:before="240" w:after="60" w:line="276" w:lineRule="auto"/>
        <w:outlineLvl w:val="0"/>
        <w:rPr>
          <w:rFonts w:ascii="Arial" w:hAnsi="Arial"/>
          <w:b/>
          <w:bCs/>
          <w:kern w:val="32"/>
          <w:lang w:val="en-GB" w:eastAsia="en-GB"/>
        </w:rPr>
      </w:pPr>
    </w:p>
    <w:p w14:paraId="6460D6E3" w14:textId="77777777" w:rsidR="00FD0D56" w:rsidRDefault="00FD0D56" w:rsidP="008E3728">
      <w:pPr>
        <w:keepNext/>
        <w:spacing w:before="240" w:after="60" w:line="276" w:lineRule="auto"/>
        <w:outlineLvl w:val="0"/>
        <w:rPr>
          <w:rFonts w:ascii="Arial" w:hAnsi="Arial"/>
          <w:b/>
          <w:bCs/>
          <w:kern w:val="32"/>
          <w:lang w:val="en-GB" w:eastAsia="en-GB"/>
        </w:rPr>
      </w:pPr>
    </w:p>
    <w:p w14:paraId="6BC523B7" w14:textId="77777777" w:rsidR="00FD0D56" w:rsidRDefault="00FD0D56" w:rsidP="008E3728">
      <w:pPr>
        <w:keepNext/>
        <w:spacing w:before="240" w:after="60" w:line="276" w:lineRule="auto"/>
        <w:outlineLvl w:val="0"/>
        <w:rPr>
          <w:rFonts w:ascii="Arial" w:hAnsi="Arial"/>
          <w:b/>
          <w:bCs/>
          <w:kern w:val="32"/>
          <w:lang w:val="en-GB" w:eastAsia="en-GB"/>
        </w:rPr>
      </w:pPr>
    </w:p>
    <w:p w14:paraId="6D1837FC" w14:textId="77777777" w:rsidR="00495DD8" w:rsidRDefault="00495DD8"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3FC9A95C" w14:textId="77777777" w:rsidR="007A7A97" w:rsidRDefault="007A7A97" w:rsidP="00627950">
      <w:pPr>
        <w:keepNext/>
        <w:spacing w:before="240" w:after="60" w:line="276" w:lineRule="auto"/>
        <w:outlineLvl w:val="0"/>
        <w:rPr>
          <w:rFonts w:ascii="Arial" w:hAnsi="Arial"/>
          <w:b/>
          <w:bCs/>
          <w:kern w:val="32"/>
          <w:lang w:val="en-GB" w:eastAsia="en-GB"/>
        </w:rPr>
      </w:pPr>
    </w:p>
    <w:p w14:paraId="0C5D72C1" w14:textId="43565084" w:rsidR="00E953E5" w:rsidRPr="00214D28" w:rsidRDefault="00C23256" w:rsidP="00135C5B">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P</w:t>
      </w:r>
      <w:r w:rsidR="00A46ACD" w:rsidRPr="00214D28">
        <w:rPr>
          <w:rFonts w:ascii="Arial" w:hAnsi="Arial"/>
          <w:b/>
          <w:bCs/>
          <w:kern w:val="32"/>
          <w:lang w:val="en-GB" w:eastAsia="en-GB"/>
        </w:rPr>
        <w:t>RICING SCHEDULE</w:t>
      </w:r>
    </w:p>
    <w:sectPr w:rsidR="00E953E5" w:rsidRPr="00214D28">
      <w:headerReference w:type="default" r:id="rId26"/>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88EED4" w14:textId="77777777" w:rsidR="00746B58" w:rsidRDefault="00746B58">
      <w:r>
        <w:separator/>
      </w:r>
    </w:p>
  </w:endnote>
  <w:endnote w:type="continuationSeparator" w:id="0">
    <w:p w14:paraId="5E65A0D2" w14:textId="77777777" w:rsidR="00746B58" w:rsidRDefault="00746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A6CF" w14:textId="475187D8"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1D7EF2">
      <w:rPr>
        <w:rFonts w:ascii="Calibri" w:eastAsia="Calibri" w:hAnsi="Calibri"/>
        <w:color w:val="7F7F7F"/>
        <w:spacing w:val="60"/>
        <w:sz w:val="16"/>
        <w:szCs w:val="16"/>
        <w:lang w:val="en-ZA"/>
      </w:rPr>
      <w:t>August</w:t>
    </w:r>
    <w:r w:rsidR="00807A8D">
      <w:rPr>
        <w:rFonts w:ascii="Calibri" w:eastAsia="Calibri" w:hAnsi="Calibri"/>
        <w:color w:val="7F7F7F"/>
        <w:spacing w:val="60"/>
        <w:sz w:val="16"/>
        <w:szCs w:val="16"/>
        <w:lang w:val="en-ZA"/>
      </w:rPr>
      <w:t xml:space="preserve"> </w:t>
    </w:r>
    <w:r w:rsidR="004A5D60">
      <w:rPr>
        <w:rFonts w:ascii="Calibri" w:eastAsia="Calibri" w:hAnsi="Calibri"/>
        <w:color w:val="7F7F7F"/>
        <w:spacing w:val="60"/>
        <w:sz w:val="16"/>
        <w:szCs w:val="16"/>
        <w:lang w:val="en-ZA"/>
      </w:rPr>
      <w:t>202</w:t>
    </w:r>
    <w:r w:rsidR="00807A8D">
      <w:rPr>
        <w:rFonts w:ascii="Calibri" w:eastAsia="Calibri" w:hAnsi="Calibri"/>
        <w:color w:val="7F7F7F"/>
        <w:spacing w:val="60"/>
        <w:sz w:val="16"/>
        <w:szCs w:val="16"/>
        <w:lang w:val="en-ZA"/>
      </w:rPr>
      <w:t>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0" w:name="_Hlk17106418"/>
  <w:p w14:paraId="70B35B9B" w14:textId="5D045E49"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0"/>
    <w:r>
      <w:rPr>
        <w:color w:val="7F7F7F"/>
        <w:spacing w:val="60"/>
        <w:sz w:val="20"/>
        <w:szCs w:val="20"/>
      </w:rPr>
      <w:tab/>
    </w:r>
    <w:r>
      <w:rPr>
        <w:color w:val="7F7F7F"/>
        <w:spacing w:val="60"/>
        <w:sz w:val="20"/>
        <w:szCs w:val="20"/>
      </w:rPr>
      <w:tab/>
    </w:r>
    <w:r w:rsidR="00BB24E1">
      <w:rPr>
        <w:color w:val="7F7F7F"/>
        <w:spacing w:val="60"/>
        <w:sz w:val="20"/>
        <w:szCs w:val="20"/>
      </w:rPr>
      <w:t>August</w:t>
    </w:r>
    <w:r w:rsidR="00927B88">
      <w:rPr>
        <w:color w:val="7F7F7F"/>
        <w:spacing w:val="60"/>
        <w:sz w:val="20"/>
        <w:szCs w:val="20"/>
      </w:rPr>
      <w:t xml:space="preserve"> 2024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2615DD" w14:textId="77777777" w:rsidR="00746B58" w:rsidRDefault="00746B58">
      <w:r>
        <w:separator/>
      </w:r>
    </w:p>
  </w:footnote>
  <w:footnote w:type="continuationSeparator" w:id="0">
    <w:p w14:paraId="70F31027" w14:textId="77777777" w:rsidR="00746B58" w:rsidRDefault="00746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09CB1" w14:textId="4218C15C" w:rsidR="008369E0" w:rsidRPr="008369E0" w:rsidRDefault="0057107D" w:rsidP="008369E0">
    <w:pPr>
      <w:tabs>
        <w:tab w:val="left" w:pos="2520"/>
      </w:tabs>
      <w:spacing w:after="200"/>
      <w:contextualSpacing/>
      <w:rPr>
        <w:rFonts w:asciiTheme="minorHAnsi" w:eastAsia="Calibri" w:hAnsiTheme="minorHAnsi" w:cstheme="minorHAnsi"/>
        <w:b/>
        <w:color w:val="FF0000"/>
        <w:sz w:val="16"/>
        <w:szCs w:val="16"/>
        <w:lang w:val="en-ZA"/>
      </w:rPr>
    </w:pPr>
    <w:bookmarkStart w:id="7" w:name="_Hlk17100282"/>
    <w:bookmarkStart w:id="8" w:name="_Hlk17124402"/>
    <w:r>
      <w:rPr>
        <w:rFonts w:asciiTheme="minorHAnsi" w:hAnsiTheme="minorHAnsi" w:cstheme="minorHAnsi"/>
        <w:b/>
        <w:bCs/>
        <w:sz w:val="16"/>
        <w:szCs w:val="16"/>
      </w:rPr>
      <w:t xml:space="preserve">REQUEST FOR </w:t>
    </w:r>
    <w:r w:rsidR="00185F89">
      <w:rPr>
        <w:rFonts w:asciiTheme="minorHAnsi" w:hAnsiTheme="minorHAnsi" w:cstheme="minorHAnsi"/>
        <w:b/>
        <w:bCs/>
        <w:sz w:val="16"/>
        <w:szCs w:val="16"/>
      </w:rPr>
      <w:t xml:space="preserve">A PANEL OF </w:t>
    </w:r>
    <w:r w:rsidR="00491B17">
      <w:rPr>
        <w:rFonts w:asciiTheme="minorHAnsi" w:hAnsiTheme="minorHAnsi" w:cstheme="minorHAnsi"/>
        <w:b/>
        <w:bCs/>
        <w:sz w:val="16"/>
        <w:szCs w:val="16"/>
      </w:rPr>
      <w:t xml:space="preserve">SERVICE PROVIDERS TO </w:t>
    </w:r>
    <w:r w:rsidR="00FD1927">
      <w:rPr>
        <w:rFonts w:asciiTheme="minorHAnsi" w:hAnsiTheme="minorHAnsi" w:cstheme="minorHAnsi"/>
        <w:b/>
        <w:bCs/>
        <w:sz w:val="16"/>
        <w:szCs w:val="16"/>
      </w:rPr>
      <w:t>SUPPLY AND D</w:t>
    </w:r>
    <w:r w:rsidR="00491B17">
      <w:rPr>
        <w:rFonts w:asciiTheme="minorHAnsi" w:hAnsiTheme="minorHAnsi" w:cstheme="minorHAnsi"/>
        <w:b/>
        <w:bCs/>
        <w:sz w:val="16"/>
        <w:szCs w:val="16"/>
      </w:rPr>
      <w:t>E</w:t>
    </w:r>
    <w:r w:rsidR="00FD1927">
      <w:rPr>
        <w:rFonts w:asciiTheme="minorHAnsi" w:hAnsiTheme="minorHAnsi" w:cstheme="minorHAnsi"/>
        <w:b/>
        <w:bCs/>
        <w:sz w:val="16"/>
        <w:szCs w:val="16"/>
      </w:rPr>
      <w:t>LIVER</w:t>
    </w:r>
    <w:r w:rsidR="00491B17">
      <w:rPr>
        <w:rFonts w:asciiTheme="minorHAnsi" w:hAnsiTheme="minorHAnsi" w:cstheme="minorHAnsi"/>
        <w:b/>
        <w:bCs/>
        <w:sz w:val="16"/>
        <w:szCs w:val="16"/>
      </w:rPr>
      <w:t xml:space="preserve"> PROTECTIVE CLOTHING FOR A PERIOD OF THIRTY-SIX (36) MONTHS</w:t>
    </w:r>
  </w:p>
  <w:p w14:paraId="3899ABD2" w14:textId="669150D1"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bookmarkEnd w:id="7"/>
    <w:bookmarkEnd w:id="8"/>
    <w:r w:rsidR="001C0836">
      <w:rPr>
        <w:rFonts w:asciiTheme="minorHAnsi" w:hAnsiTheme="minorHAnsi" w:cstheme="minorHAnsi"/>
        <w:b/>
        <w:sz w:val="16"/>
        <w:szCs w:val="16"/>
      </w:rPr>
      <w:t>0</w:t>
    </w:r>
    <w:r w:rsidR="00EA347A">
      <w:rPr>
        <w:rFonts w:asciiTheme="minorHAnsi" w:hAnsiTheme="minorHAnsi" w:cstheme="minorHAnsi"/>
        <w:b/>
        <w:sz w:val="16"/>
        <w:szCs w:val="16"/>
      </w:rPr>
      <w:t>6</w:t>
    </w:r>
    <w:r w:rsidR="001C0836">
      <w:rPr>
        <w:rFonts w:asciiTheme="minorHAnsi" w:hAnsiTheme="minorHAnsi" w:cstheme="minorHAnsi"/>
        <w:b/>
        <w:sz w:val="16"/>
        <w:szCs w:val="16"/>
      </w:rPr>
      <w:t>-</w:t>
    </w:r>
    <w:r w:rsidR="001D6712">
      <w:rPr>
        <w:rFonts w:asciiTheme="minorHAnsi" w:hAnsiTheme="minorHAnsi" w:cstheme="minorHAnsi"/>
        <w:b/>
        <w:sz w:val="16"/>
        <w:szCs w:val="16"/>
      </w:rPr>
      <w:t>1669</w:t>
    </w:r>
    <w:r w:rsidR="001C0836">
      <w:rPr>
        <w:rFonts w:asciiTheme="minorHAnsi" w:hAnsiTheme="minorHAnsi" w:cstheme="minorHAnsi"/>
        <w:b/>
        <w:sz w:val="16"/>
        <w:szCs w:val="16"/>
      </w:rPr>
      <w:t>-2024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725B7" w14:textId="2C620304" w:rsidR="006E005F" w:rsidRPr="008369E0" w:rsidRDefault="00E54C0E" w:rsidP="006E005F">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REQUEST FOR SERVICE PROVIDERS TO SUPPLY AND DELIVER PROTECTIVE CLOTHING FOR A PERIOD OF THIRTY-SIX (36) MONTHS</w:t>
    </w:r>
  </w:p>
  <w:p w14:paraId="651ED4EA" w14:textId="10FBCB51" w:rsidR="006E005F" w:rsidRPr="00DB2410" w:rsidRDefault="006E005F" w:rsidP="006E005F">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06-</w:t>
    </w:r>
    <w:r w:rsidR="001D6712">
      <w:rPr>
        <w:rFonts w:asciiTheme="minorHAnsi" w:hAnsiTheme="minorHAnsi" w:cstheme="minorHAnsi"/>
        <w:b/>
        <w:sz w:val="16"/>
        <w:szCs w:val="16"/>
      </w:rPr>
      <w:t>1669</w:t>
    </w:r>
    <w:r>
      <w:rPr>
        <w:rFonts w:asciiTheme="minorHAnsi" w:hAnsiTheme="minorHAnsi" w:cstheme="minorHAnsi"/>
        <w:b/>
        <w:sz w:val="16"/>
        <w:szCs w:val="16"/>
      </w:rPr>
      <w:t>-2024</w:t>
    </w:r>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3315D" w14:textId="5D4F0B64" w:rsidR="00927B88" w:rsidRPr="008369E0" w:rsidRDefault="00357C7E" w:rsidP="00927B88">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REQUEST FOR SERVICE PROVIDERS TO SUPPLY AND DELIVER PROTECTIVE CLOTHING FOR A PERIOD OF THIRTY-SIX (36) MONTHS</w:t>
    </w:r>
  </w:p>
  <w:p w14:paraId="0D6987CB" w14:textId="3BE4D988" w:rsidR="00927B88" w:rsidRPr="00DB2410" w:rsidRDefault="00927B88" w:rsidP="00927B88">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06-</w:t>
    </w:r>
    <w:r w:rsidR="001D6712">
      <w:rPr>
        <w:rFonts w:asciiTheme="minorHAnsi" w:hAnsiTheme="minorHAnsi" w:cstheme="minorHAnsi"/>
        <w:b/>
        <w:sz w:val="16"/>
        <w:szCs w:val="16"/>
      </w:rPr>
      <w:t>1669</w:t>
    </w:r>
    <w:r>
      <w:rPr>
        <w:rFonts w:asciiTheme="minorHAnsi" w:hAnsiTheme="minorHAnsi" w:cstheme="minorHAnsi"/>
        <w:b/>
        <w:sz w:val="16"/>
        <w:szCs w:val="16"/>
      </w:rPr>
      <w:t>-2024</w:t>
    </w:r>
  </w:p>
  <w:p w14:paraId="3C28015D" w14:textId="129A36DD" w:rsidR="007B13F0" w:rsidRPr="00517769" w:rsidRDefault="007B13F0" w:rsidP="005177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E5006" w14:textId="77777777" w:rsidR="007B13F0" w:rsidRPr="003D3573" w:rsidRDefault="007B13F0" w:rsidP="003D3573">
    <w:pPr>
      <w:pStyle w:val="Header"/>
      <w:jc w:val="both"/>
      <w:rPr>
        <w:b/>
        <w:sz w:val="16"/>
        <w:szCs w:val="16"/>
      </w:rPr>
    </w:pPr>
  </w:p>
  <w:p w14:paraId="5A4FC314" w14:textId="011BAA52" w:rsidR="00927B88" w:rsidRPr="008369E0" w:rsidRDefault="00BB24E1" w:rsidP="00927B88">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REQUEST FOR SERVICE PROVIDERS TO SUPPLY AND DELIVER PROTECTIVE CLOTHING FOR A PERIOD OF THIRTY-SIX (36) MONTHS</w:t>
    </w:r>
  </w:p>
  <w:p w14:paraId="40FBBABF" w14:textId="17C8260B" w:rsidR="00927B88" w:rsidRPr="00DB2410" w:rsidRDefault="00927B88" w:rsidP="00927B88">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06-</w:t>
    </w:r>
    <w:r w:rsidR="001D6712">
      <w:rPr>
        <w:rFonts w:asciiTheme="minorHAnsi" w:hAnsiTheme="minorHAnsi" w:cstheme="minorHAnsi"/>
        <w:b/>
        <w:sz w:val="16"/>
        <w:szCs w:val="16"/>
      </w:rPr>
      <w:t>1669</w:t>
    </w:r>
    <w:r>
      <w:rPr>
        <w:rFonts w:asciiTheme="minorHAnsi" w:hAnsiTheme="minorHAnsi" w:cstheme="minorHAnsi"/>
        <w:b/>
        <w:sz w:val="16"/>
        <w:szCs w:val="16"/>
      </w:rPr>
      <w:t>-2024</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4772BC"/>
    <w:multiLevelType w:val="hybridMultilevel"/>
    <w:tmpl w:val="2F3C9D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AE4959"/>
    <w:multiLevelType w:val="hybridMultilevel"/>
    <w:tmpl w:val="8196D91E"/>
    <w:lvl w:ilvl="0" w:tplc="1C090001">
      <w:start w:val="1"/>
      <w:numFmt w:val="bullet"/>
      <w:lvlText w:val=""/>
      <w:lvlJc w:val="left"/>
      <w:pPr>
        <w:ind w:left="1442" w:hanging="360"/>
      </w:pPr>
      <w:rPr>
        <w:rFonts w:ascii="Symbol" w:hAnsi="Symbol" w:hint="default"/>
      </w:rPr>
    </w:lvl>
    <w:lvl w:ilvl="1" w:tplc="1C090003" w:tentative="1">
      <w:start w:val="1"/>
      <w:numFmt w:val="bullet"/>
      <w:lvlText w:val="o"/>
      <w:lvlJc w:val="left"/>
      <w:pPr>
        <w:ind w:left="2162" w:hanging="360"/>
      </w:pPr>
      <w:rPr>
        <w:rFonts w:ascii="Courier New" w:hAnsi="Courier New" w:cs="Courier New" w:hint="default"/>
      </w:rPr>
    </w:lvl>
    <w:lvl w:ilvl="2" w:tplc="1C090005" w:tentative="1">
      <w:start w:val="1"/>
      <w:numFmt w:val="bullet"/>
      <w:lvlText w:val=""/>
      <w:lvlJc w:val="left"/>
      <w:pPr>
        <w:ind w:left="2882" w:hanging="360"/>
      </w:pPr>
      <w:rPr>
        <w:rFonts w:ascii="Wingdings" w:hAnsi="Wingdings" w:hint="default"/>
      </w:rPr>
    </w:lvl>
    <w:lvl w:ilvl="3" w:tplc="1C090001" w:tentative="1">
      <w:start w:val="1"/>
      <w:numFmt w:val="bullet"/>
      <w:lvlText w:val=""/>
      <w:lvlJc w:val="left"/>
      <w:pPr>
        <w:ind w:left="3602" w:hanging="360"/>
      </w:pPr>
      <w:rPr>
        <w:rFonts w:ascii="Symbol" w:hAnsi="Symbol" w:hint="default"/>
      </w:rPr>
    </w:lvl>
    <w:lvl w:ilvl="4" w:tplc="1C090003" w:tentative="1">
      <w:start w:val="1"/>
      <w:numFmt w:val="bullet"/>
      <w:lvlText w:val="o"/>
      <w:lvlJc w:val="left"/>
      <w:pPr>
        <w:ind w:left="4322" w:hanging="360"/>
      </w:pPr>
      <w:rPr>
        <w:rFonts w:ascii="Courier New" w:hAnsi="Courier New" w:cs="Courier New" w:hint="default"/>
      </w:rPr>
    </w:lvl>
    <w:lvl w:ilvl="5" w:tplc="1C090005" w:tentative="1">
      <w:start w:val="1"/>
      <w:numFmt w:val="bullet"/>
      <w:lvlText w:val=""/>
      <w:lvlJc w:val="left"/>
      <w:pPr>
        <w:ind w:left="5042" w:hanging="360"/>
      </w:pPr>
      <w:rPr>
        <w:rFonts w:ascii="Wingdings" w:hAnsi="Wingdings" w:hint="default"/>
      </w:rPr>
    </w:lvl>
    <w:lvl w:ilvl="6" w:tplc="1C090001" w:tentative="1">
      <w:start w:val="1"/>
      <w:numFmt w:val="bullet"/>
      <w:lvlText w:val=""/>
      <w:lvlJc w:val="left"/>
      <w:pPr>
        <w:ind w:left="5762" w:hanging="360"/>
      </w:pPr>
      <w:rPr>
        <w:rFonts w:ascii="Symbol" w:hAnsi="Symbol" w:hint="default"/>
      </w:rPr>
    </w:lvl>
    <w:lvl w:ilvl="7" w:tplc="1C090003" w:tentative="1">
      <w:start w:val="1"/>
      <w:numFmt w:val="bullet"/>
      <w:lvlText w:val="o"/>
      <w:lvlJc w:val="left"/>
      <w:pPr>
        <w:ind w:left="6482" w:hanging="360"/>
      </w:pPr>
      <w:rPr>
        <w:rFonts w:ascii="Courier New" w:hAnsi="Courier New" w:cs="Courier New" w:hint="default"/>
      </w:rPr>
    </w:lvl>
    <w:lvl w:ilvl="8" w:tplc="1C090005" w:tentative="1">
      <w:start w:val="1"/>
      <w:numFmt w:val="bullet"/>
      <w:lvlText w:val=""/>
      <w:lvlJc w:val="left"/>
      <w:pPr>
        <w:ind w:left="7202" w:hanging="360"/>
      </w:pPr>
      <w:rPr>
        <w:rFonts w:ascii="Wingdings" w:hAnsi="Wingdings" w:hint="default"/>
      </w:rPr>
    </w:lvl>
  </w:abstractNum>
  <w:abstractNum w:abstractNumId="3" w15:restartNumberingAfterBreak="0">
    <w:nsid w:val="0B7073FA"/>
    <w:multiLevelType w:val="hybridMultilevel"/>
    <w:tmpl w:val="7D1E44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C5C68E5"/>
    <w:multiLevelType w:val="hybridMultilevel"/>
    <w:tmpl w:val="3BEC3B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CA66828"/>
    <w:multiLevelType w:val="hybridMultilevel"/>
    <w:tmpl w:val="29C0F8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0F612A12"/>
    <w:multiLevelType w:val="hybridMultilevel"/>
    <w:tmpl w:val="4300A7AE"/>
    <w:lvl w:ilvl="0" w:tplc="6D3E6112">
      <w:start w:val="1"/>
      <w:numFmt w:val="decimal"/>
      <w:lvlText w:val="%1."/>
      <w:lvlJc w:val="left"/>
      <w:pPr>
        <w:ind w:left="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B38511C">
      <w:start w:val="1"/>
      <w:numFmt w:val="lowerLetter"/>
      <w:lvlText w:val="%2"/>
      <w:lvlJc w:val="left"/>
      <w:pPr>
        <w:ind w:left="11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C78DCAC">
      <w:start w:val="1"/>
      <w:numFmt w:val="lowerRoman"/>
      <w:lvlText w:val="%3"/>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30ED570">
      <w:start w:val="1"/>
      <w:numFmt w:val="decimal"/>
      <w:lvlText w:val="%4"/>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7E85702">
      <w:start w:val="1"/>
      <w:numFmt w:val="lowerLetter"/>
      <w:lvlText w:val="%5"/>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DB233B0">
      <w:start w:val="1"/>
      <w:numFmt w:val="lowerRoman"/>
      <w:lvlText w:val="%6"/>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A2E660E">
      <w:start w:val="1"/>
      <w:numFmt w:val="decimal"/>
      <w:lvlText w:val="%7"/>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8AC3F0">
      <w:start w:val="1"/>
      <w:numFmt w:val="lowerLetter"/>
      <w:lvlText w:val="%8"/>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0248A12">
      <w:start w:val="1"/>
      <w:numFmt w:val="lowerRoman"/>
      <w:lvlText w:val="%9"/>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7FB1C4D"/>
    <w:multiLevelType w:val="hybridMultilevel"/>
    <w:tmpl w:val="475291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B1E75F0"/>
    <w:multiLevelType w:val="hybridMultilevel"/>
    <w:tmpl w:val="B0A05C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03844F2"/>
    <w:multiLevelType w:val="hybridMultilevel"/>
    <w:tmpl w:val="2AD48D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9" w15:restartNumberingAfterBreak="0">
    <w:nsid w:val="30D528FF"/>
    <w:multiLevelType w:val="hybridMultilevel"/>
    <w:tmpl w:val="ED1868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22A3F6E"/>
    <w:multiLevelType w:val="hybridMultilevel"/>
    <w:tmpl w:val="10BEBB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38B17C5"/>
    <w:multiLevelType w:val="hybridMultilevel"/>
    <w:tmpl w:val="22B8309C"/>
    <w:lvl w:ilvl="0" w:tplc="1C090001">
      <w:start w:val="1"/>
      <w:numFmt w:val="bullet"/>
      <w:lvlText w:val=""/>
      <w:lvlJc w:val="left"/>
      <w:pPr>
        <w:ind w:left="768" w:hanging="360"/>
      </w:pPr>
      <w:rPr>
        <w:rFonts w:ascii="Symbol" w:hAnsi="Symbol" w:hint="default"/>
      </w:rPr>
    </w:lvl>
    <w:lvl w:ilvl="1" w:tplc="1C090003" w:tentative="1">
      <w:start w:val="1"/>
      <w:numFmt w:val="bullet"/>
      <w:lvlText w:val="o"/>
      <w:lvlJc w:val="left"/>
      <w:pPr>
        <w:ind w:left="1488" w:hanging="360"/>
      </w:pPr>
      <w:rPr>
        <w:rFonts w:ascii="Courier New" w:hAnsi="Courier New" w:cs="Courier New" w:hint="default"/>
      </w:rPr>
    </w:lvl>
    <w:lvl w:ilvl="2" w:tplc="1C090005" w:tentative="1">
      <w:start w:val="1"/>
      <w:numFmt w:val="bullet"/>
      <w:lvlText w:val=""/>
      <w:lvlJc w:val="left"/>
      <w:pPr>
        <w:ind w:left="2208" w:hanging="360"/>
      </w:pPr>
      <w:rPr>
        <w:rFonts w:ascii="Wingdings" w:hAnsi="Wingdings" w:hint="default"/>
      </w:rPr>
    </w:lvl>
    <w:lvl w:ilvl="3" w:tplc="1C090001" w:tentative="1">
      <w:start w:val="1"/>
      <w:numFmt w:val="bullet"/>
      <w:lvlText w:val=""/>
      <w:lvlJc w:val="left"/>
      <w:pPr>
        <w:ind w:left="2928" w:hanging="360"/>
      </w:pPr>
      <w:rPr>
        <w:rFonts w:ascii="Symbol" w:hAnsi="Symbol" w:hint="default"/>
      </w:rPr>
    </w:lvl>
    <w:lvl w:ilvl="4" w:tplc="1C090003" w:tentative="1">
      <w:start w:val="1"/>
      <w:numFmt w:val="bullet"/>
      <w:lvlText w:val="o"/>
      <w:lvlJc w:val="left"/>
      <w:pPr>
        <w:ind w:left="3648" w:hanging="360"/>
      </w:pPr>
      <w:rPr>
        <w:rFonts w:ascii="Courier New" w:hAnsi="Courier New" w:cs="Courier New" w:hint="default"/>
      </w:rPr>
    </w:lvl>
    <w:lvl w:ilvl="5" w:tplc="1C090005" w:tentative="1">
      <w:start w:val="1"/>
      <w:numFmt w:val="bullet"/>
      <w:lvlText w:val=""/>
      <w:lvlJc w:val="left"/>
      <w:pPr>
        <w:ind w:left="4368" w:hanging="360"/>
      </w:pPr>
      <w:rPr>
        <w:rFonts w:ascii="Wingdings" w:hAnsi="Wingdings" w:hint="default"/>
      </w:rPr>
    </w:lvl>
    <w:lvl w:ilvl="6" w:tplc="1C090001" w:tentative="1">
      <w:start w:val="1"/>
      <w:numFmt w:val="bullet"/>
      <w:lvlText w:val=""/>
      <w:lvlJc w:val="left"/>
      <w:pPr>
        <w:ind w:left="5088" w:hanging="360"/>
      </w:pPr>
      <w:rPr>
        <w:rFonts w:ascii="Symbol" w:hAnsi="Symbol" w:hint="default"/>
      </w:rPr>
    </w:lvl>
    <w:lvl w:ilvl="7" w:tplc="1C090003" w:tentative="1">
      <w:start w:val="1"/>
      <w:numFmt w:val="bullet"/>
      <w:lvlText w:val="o"/>
      <w:lvlJc w:val="left"/>
      <w:pPr>
        <w:ind w:left="5808" w:hanging="360"/>
      </w:pPr>
      <w:rPr>
        <w:rFonts w:ascii="Courier New" w:hAnsi="Courier New" w:cs="Courier New" w:hint="default"/>
      </w:rPr>
    </w:lvl>
    <w:lvl w:ilvl="8" w:tplc="1C090005" w:tentative="1">
      <w:start w:val="1"/>
      <w:numFmt w:val="bullet"/>
      <w:lvlText w:val=""/>
      <w:lvlJc w:val="left"/>
      <w:pPr>
        <w:ind w:left="6528" w:hanging="360"/>
      </w:pPr>
      <w:rPr>
        <w:rFonts w:ascii="Wingdings" w:hAnsi="Wingdings" w:hint="default"/>
      </w:rPr>
    </w:lvl>
  </w:abstractNum>
  <w:abstractNum w:abstractNumId="22" w15:restartNumberingAfterBreak="0">
    <w:nsid w:val="3A465C77"/>
    <w:multiLevelType w:val="hybridMultilevel"/>
    <w:tmpl w:val="D92860CE"/>
    <w:lvl w:ilvl="0" w:tplc="1C09000F">
      <w:start w:val="1"/>
      <w:numFmt w:val="decimal"/>
      <w:lvlText w:val="%1."/>
      <w:lvlJc w:val="left"/>
      <w:pPr>
        <w:ind w:left="765" w:hanging="360"/>
      </w:pPr>
      <w:rPr>
        <w:rFonts w:hint="default"/>
      </w:rPr>
    </w:lvl>
    <w:lvl w:ilvl="1" w:tplc="1C090019" w:tentative="1">
      <w:start w:val="1"/>
      <w:numFmt w:val="lowerLetter"/>
      <w:lvlText w:val="%2."/>
      <w:lvlJc w:val="left"/>
      <w:pPr>
        <w:ind w:left="1485" w:hanging="360"/>
      </w:pPr>
    </w:lvl>
    <w:lvl w:ilvl="2" w:tplc="1C09001B" w:tentative="1">
      <w:start w:val="1"/>
      <w:numFmt w:val="lowerRoman"/>
      <w:lvlText w:val="%3."/>
      <w:lvlJc w:val="right"/>
      <w:pPr>
        <w:ind w:left="2205" w:hanging="180"/>
      </w:pPr>
    </w:lvl>
    <w:lvl w:ilvl="3" w:tplc="1C09000F" w:tentative="1">
      <w:start w:val="1"/>
      <w:numFmt w:val="decimal"/>
      <w:lvlText w:val="%4."/>
      <w:lvlJc w:val="left"/>
      <w:pPr>
        <w:ind w:left="2925" w:hanging="360"/>
      </w:pPr>
    </w:lvl>
    <w:lvl w:ilvl="4" w:tplc="1C090019" w:tentative="1">
      <w:start w:val="1"/>
      <w:numFmt w:val="lowerLetter"/>
      <w:lvlText w:val="%5."/>
      <w:lvlJc w:val="left"/>
      <w:pPr>
        <w:ind w:left="3645" w:hanging="360"/>
      </w:pPr>
    </w:lvl>
    <w:lvl w:ilvl="5" w:tplc="1C09001B" w:tentative="1">
      <w:start w:val="1"/>
      <w:numFmt w:val="lowerRoman"/>
      <w:lvlText w:val="%6."/>
      <w:lvlJc w:val="right"/>
      <w:pPr>
        <w:ind w:left="4365" w:hanging="180"/>
      </w:pPr>
    </w:lvl>
    <w:lvl w:ilvl="6" w:tplc="1C09000F" w:tentative="1">
      <w:start w:val="1"/>
      <w:numFmt w:val="decimal"/>
      <w:lvlText w:val="%7."/>
      <w:lvlJc w:val="left"/>
      <w:pPr>
        <w:ind w:left="5085" w:hanging="360"/>
      </w:pPr>
    </w:lvl>
    <w:lvl w:ilvl="7" w:tplc="1C090019" w:tentative="1">
      <w:start w:val="1"/>
      <w:numFmt w:val="lowerLetter"/>
      <w:lvlText w:val="%8."/>
      <w:lvlJc w:val="left"/>
      <w:pPr>
        <w:ind w:left="5805" w:hanging="360"/>
      </w:pPr>
    </w:lvl>
    <w:lvl w:ilvl="8" w:tplc="1C09001B" w:tentative="1">
      <w:start w:val="1"/>
      <w:numFmt w:val="lowerRoman"/>
      <w:lvlText w:val="%9."/>
      <w:lvlJc w:val="right"/>
      <w:pPr>
        <w:ind w:left="6525"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84F32CC"/>
    <w:multiLevelType w:val="hybridMultilevel"/>
    <w:tmpl w:val="E1E0F73E"/>
    <w:lvl w:ilvl="0" w:tplc="A9F0E95C">
      <w:start w:val="1"/>
      <w:numFmt w:val="decimal"/>
      <w:lvlText w:val="%1."/>
      <w:lvlJc w:val="left"/>
      <w:pPr>
        <w:ind w:left="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F50805A">
      <w:start w:val="1"/>
      <w:numFmt w:val="lowerLetter"/>
      <w:lvlText w:val="%2"/>
      <w:lvlJc w:val="left"/>
      <w:pPr>
        <w:ind w:left="15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2A45982">
      <w:start w:val="1"/>
      <w:numFmt w:val="lowerRoman"/>
      <w:lvlText w:val="%3"/>
      <w:lvlJc w:val="left"/>
      <w:pPr>
        <w:ind w:left="22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70AD5BE">
      <w:start w:val="1"/>
      <w:numFmt w:val="decimal"/>
      <w:lvlText w:val="%4"/>
      <w:lvlJc w:val="left"/>
      <w:pPr>
        <w:ind w:left="2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8E8CA66">
      <w:start w:val="1"/>
      <w:numFmt w:val="lowerLetter"/>
      <w:lvlText w:val="%5"/>
      <w:lvlJc w:val="left"/>
      <w:pPr>
        <w:ind w:left="36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10D196">
      <w:start w:val="1"/>
      <w:numFmt w:val="lowerRoman"/>
      <w:lvlText w:val="%6"/>
      <w:lvlJc w:val="left"/>
      <w:pPr>
        <w:ind w:left="43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E1A577E">
      <w:start w:val="1"/>
      <w:numFmt w:val="decimal"/>
      <w:lvlText w:val="%7"/>
      <w:lvlJc w:val="left"/>
      <w:pPr>
        <w:ind w:left="51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566579C">
      <w:start w:val="1"/>
      <w:numFmt w:val="lowerLetter"/>
      <w:lvlText w:val="%8"/>
      <w:lvlJc w:val="left"/>
      <w:pPr>
        <w:ind w:left="58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56885CA">
      <w:start w:val="1"/>
      <w:numFmt w:val="lowerRoman"/>
      <w:lvlText w:val="%9"/>
      <w:lvlJc w:val="left"/>
      <w:pPr>
        <w:ind w:left="65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AFF5EF4"/>
    <w:multiLevelType w:val="multilevel"/>
    <w:tmpl w:val="C038D94A"/>
    <w:lvl w:ilvl="0">
      <w:start w:val="1"/>
      <w:numFmt w:val="decimal"/>
      <w:pStyle w:val="Heading1"/>
      <w:lvlText w:val="%1."/>
      <w:lvlJc w:val="left"/>
      <w:pPr>
        <w:tabs>
          <w:tab w:val="num" w:pos="720"/>
        </w:tabs>
        <w:ind w:left="720" w:hanging="720"/>
      </w:pPr>
      <w:rPr>
        <w:b/>
        <w:bCs w:val="0"/>
      </w:r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7" w15:restartNumberingAfterBreak="0">
    <w:nsid w:val="535B1847"/>
    <w:multiLevelType w:val="hybridMultilevel"/>
    <w:tmpl w:val="7BFAA6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BC731AF"/>
    <w:multiLevelType w:val="hybridMultilevel"/>
    <w:tmpl w:val="0F4C2E0E"/>
    <w:lvl w:ilvl="0" w:tplc="1C090001">
      <w:start w:val="1"/>
      <w:numFmt w:val="bullet"/>
      <w:lvlText w:val=""/>
      <w:lvlJc w:val="left"/>
      <w:pPr>
        <w:ind w:left="741" w:hanging="360"/>
      </w:pPr>
      <w:rPr>
        <w:rFonts w:ascii="Symbol" w:hAnsi="Symbol" w:hint="default"/>
      </w:rPr>
    </w:lvl>
    <w:lvl w:ilvl="1" w:tplc="1C090003" w:tentative="1">
      <w:start w:val="1"/>
      <w:numFmt w:val="bullet"/>
      <w:lvlText w:val="o"/>
      <w:lvlJc w:val="left"/>
      <w:pPr>
        <w:ind w:left="1461" w:hanging="360"/>
      </w:pPr>
      <w:rPr>
        <w:rFonts w:ascii="Courier New" w:hAnsi="Courier New" w:cs="Courier New" w:hint="default"/>
      </w:rPr>
    </w:lvl>
    <w:lvl w:ilvl="2" w:tplc="1C090005" w:tentative="1">
      <w:start w:val="1"/>
      <w:numFmt w:val="bullet"/>
      <w:lvlText w:val=""/>
      <w:lvlJc w:val="left"/>
      <w:pPr>
        <w:ind w:left="2181" w:hanging="360"/>
      </w:pPr>
      <w:rPr>
        <w:rFonts w:ascii="Wingdings" w:hAnsi="Wingdings" w:hint="default"/>
      </w:rPr>
    </w:lvl>
    <w:lvl w:ilvl="3" w:tplc="1C090001" w:tentative="1">
      <w:start w:val="1"/>
      <w:numFmt w:val="bullet"/>
      <w:lvlText w:val=""/>
      <w:lvlJc w:val="left"/>
      <w:pPr>
        <w:ind w:left="2901" w:hanging="360"/>
      </w:pPr>
      <w:rPr>
        <w:rFonts w:ascii="Symbol" w:hAnsi="Symbol" w:hint="default"/>
      </w:rPr>
    </w:lvl>
    <w:lvl w:ilvl="4" w:tplc="1C090003" w:tentative="1">
      <w:start w:val="1"/>
      <w:numFmt w:val="bullet"/>
      <w:lvlText w:val="o"/>
      <w:lvlJc w:val="left"/>
      <w:pPr>
        <w:ind w:left="3621" w:hanging="360"/>
      </w:pPr>
      <w:rPr>
        <w:rFonts w:ascii="Courier New" w:hAnsi="Courier New" w:cs="Courier New" w:hint="default"/>
      </w:rPr>
    </w:lvl>
    <w:lvl w:ilvl="5" w:tplc="1C090005" w:tentative="1">
      <w:start w:val="1"/>
      <w:numFmt w:val="bullet"/>
      <w:lvlText w:val=""/>
      <w:lvlJc w:val="left"/>
      <w:pPr>
        <w:ind w:left="4341" w:hanging="360"/>
      </w:pPr>
      <w:rPr>
        <w:rFonts w:ascii="Wingdings" w:hAnsi="Wingdings" w:hint="default"/>
      </w:rPr>
    </w:lvl>
    <w:lvl w:ilvl="6" w:tplc="1C090001" w:tentative="1">
      <w:start w:val="1"/>
      <w:numFmt w:val="bullet"/>
      <w:lvlText w:val=""/>
      <w:lvlJc w:val="left"/>
      <w:pPr>
        <w:ind w:left="5061" w:hanging="360"/>
      </w:pPr>
      <w:rPr>
        <w:rFonts w:ascii="Symbol" w:hAnsi="Symbol" w:hint="default"/>
      </w:rPr>
    </w:lvl>
    <w:lvl w:ilvl="7" w:tplc="1C090003" w:tentative="1">
      <w:start w:val="1"/>
      <w:numFmt w:val="bullet"/>
      <w:lvlText w:val="o"/>
      <w:lvlJc w:val="left"/>
      <w:pPr>
        <w:ind w:left="5781" w:hanging="360"/>
      </w:pPr>
      <w:rPr>
        <w:rFonts w:ascii="Courier New" w:hAnsi="Courier New" w:cs="Courier New" w:hint="default"/>
      </w:rPr>
    </w:lvl>
    <w:lvl w:ilvl="8" w:tplc="1C090005" w:tentative="1">
      <w:start w:val="1"/>
      <w:numFmt w:val="bullet"/>
      <w:lvlText w:val=""/>
      <w:lvlJc w:val="left"/>
      <w:pPr>
        <w:ind w:left="6501" w:hanging="360"/>
      </w:pPr>
      <w:rPr>
        <w:rFonts w:ascii="Wingdings" w:hAnsi="Wingdings" w:hint="default"/>
      </w:rPr>
    </w:lvl>
  </w:abstractNum>
  <w:abstractNum w:abstractNumId="29"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0"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74D8472E"/>
    <w:multiLevelType w:val="hybridMultilevel"/>
    <w:tmpl w:val="E6D87D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522781B"/>
    <w:multiLevelType w:val="hybridMultilevel"/>
    <w:tmpl w:val="2DF2E6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B8B57BA"/>
    <w:multiLevelType w:val="hybridMultilevel"/>
    <w:tmpl w:val="087C00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977608947">
    <w:abstractNumId w:val="26"/>
  </w:num>
  <w:num w:numId="2" w16cid:durableId="1043990297">
    <w:abstractNumId w:val="30"/>
  </w:num>
  <w:num w:numId="3" w16cid:durableId="1814325338">
    <w:abstractNumId w:val="18"/>
  </w:num>
  <w:num w:numId="4" w16cid:durableId="610359437">
    <w:abstractNumId w:val="10"/>
  </w:num>
  <w:num w:numId="5" w16cid:durableId="1331329846">
    <w:abstractNumId w:val="24"/>
  </w:num>
  <w:num w:numId="6" w16cid:durableId="187182704">
    <w:abstractNumId w:val="14"/>
  </w:num>
  <w:num w:numId="7" w16cid:durableId="757795061">
    <w:abstractNumId w:val="31"/>
  </w:num>
  <w:num w:numId="8" w16cid:durableId="215508350">
    <w:abstractNumId w:val="29"/>
  </w:num>
  <w:num w:numId="9" w16cid:durableId="1909459323">
    <w:abstractNumId w:val="0"/>
  </w:num>
  <w:num w:numId="10" w16cid:durableId="1907295662">
    <w:abstractNumId w:val="11"/>
  </w:num>
  <w:num w:numId="11" w16cid:durableId="637958092">
    <w:abstractNumId w:val="32"/>
  </w:num>
  <w:num w:numId="12" w16cid:durableId="717317912">
    <w:abstractNumId w:val="6"/>
  </w:num>
  <w:num w:numId="13" w16cid:durableId="1587106454">
    <w:abstractNumId w:val="23"/>
  </w:num>
  <w:num w:numId="14" w16cid:durableId="152526079">
    <w:abstractNumId w:val="17"/>
  </w:num>
  <w:num w:numId="15" w16cid:durableId="1120296161">
    <w:abstractNumId w:val="13"/>
  </w:num>
  <w:num w:numId="16" w16cid:durableId="1485899901">
    <w:abstractNumId w:val="15"/>
  </w:num>
  <w:num w:numId="17" w16cid:durableId="1114515281">
    <w:abstractNumId w:val="16"/>
  </w:num>
  <w:num w:numId="18" w16cid:durableId="38550009">
    <w:abstractNumId w:val="25"/>
  </w:num>
  <w:num w:numId="19" w16cid:durableId="696782164">
    <w:abstractNumId w:val="7"/>
  </w:num>
  <w:num w:numId="20" w16cid:durableId="183524555">
    <w:abstractNumId w:val="20"/>
  </w:num>
  <w:num w:numId="21" w16cid:durableId="391195776">
    <w:abstractNumId w:val="28"/>
  </w:num>
  <w:num w:numId="22" w16cid:durableId="1755659805">
    <w:abstractNumId w:val="4"/>
  </w:num>
  <w:num w:numId="23" w16cid:durableId="2028406630">
    <w:abstractNumId w:val="33"/>
  </w:num>
  <w:num w:numId="24" w16cid:durableId="367609600">
    <w:abstractNumId w:val="3"/>
  </w:num>
  <w:num w:numId="25" w16cid:durableId="957684654">
    <w:abstractNumId w:val="5"/>
  </w:num>
  <w:num w:numId="26" w16cid:durableId="733504192">
    <w:abstractNumId w:val="21"/>
  </w:num>
  <w:num w:numId="27" w16cid:durableId="1705011947">
    <w:abstractNumId w:val="8"/>
  </w:num>
  <w:num w:numId="28" w16cid:durableId="1690521074">
    <w:abstractNumId w:val="35"/>
  </w:num>
  <w:num w:numId="29" w16cid:durableId="1402168971">
    <w:abstractNumId w:val="19"/>
  </w:num>
  <w:num w:numId="30" w16cid:durableId="275213199">
    <w:abstractNumId w:val="12"/>
  </w:num>
  <w:num w:numId="31" w16cid:durableId="393088654">
    <w:abstractNumId w:val="9"/>
  </w:num>
  <w:num w:numId="32" w16cid:durableId="1905674136">
    <w:abstractNumId w:val="27"/>
  </w:num>
  <w:num w:numId="33" w16cid:durableId="1917938901">
    <w:abstractNumId w:val="34"/>
  </w:num>
  <w:num w:numId="34" w16cid:durableId="1089932234">
    <w:abstractNumId w:val="2"/>
  </w:num>
  <w:num w:numId="35" w16cid:durableId="685907799">
    <w:abstractNumId w:val="1"/>
  </w:num>
  <w:num w:numId="36" w16cid:durableId="1608925285">
    <w:abstractNumId w:val="2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774D"/>
    <w:rsid w:val="00013DAE"/>
    <w:rsid w:val="000173B0"/>
    <w:rsid w:val="00026072"/>
    <w:rsid w:val="00026AB6"/>
    <w:rsid w:val="0003209B"/>
    <w:rsid w:val="00036540"/>
    <w:rsid w:val="0004492C"/>
    <w:rsid w:val="000474DD"/>
    <w:rsid w:val="000510F1"/>
    <w:rsid w:val="00051C40"/>
    <w:rsid w:val="00053827"/>
    <w:rsid w:val="00065BFC"/>
    <w:rsid w:val="00066BAB"/>
    <w:rsid w:val="000739AF"/>
    <w:rsid w:val="000766D9"/>
    <w:rsid w:val="000828E0"/>
    <w:rsid w:val="00083BA2"/>
    <w:rsid w:val="0009034C"/>
    <w:rsid w:val="000911F8"/>
    <w:rsid w:val="00096C8A"/>
    <w:rsid w:val="000C50D4"/>
    <w:rsid w:val="000D0357"/>
    <w:rsid w:val="000D0627"/>
    <w:rsid w:val="000D4D2D"/>
    <w:rsid w:val="000D5334"/>
    <w:rsid w:val="000D669A"/>
    <w:rsid w:val="000E2B36"/>
    <w:rsid w:val="000E6D36"/>
    <w:rsid w:val="000E6E75"/>
    <w:rsid w:val="000F42BD"/>
    <w:rsid w:val="000F4F39"/>
    <w:rsid w:val="00112710"/>
    <w:rsid w:val="00114D3D"/>
    <w:rsid w:val="00117AEF"/>
    <w:rsid w:val="001267A3"/>
    <w:rsid w:val="001271EC"/>
    <w:rsid w:val="0013046E"/>
    <w:rsid w:val="00131476"/>
    <w:rsid w:val="00135412"/>
    <w:rsid w:val="00135C5B"/>
    <w:rsid w:val="0014063B"/>
    <w:rsid w:val="0014500C"/>
    <w:rsid w:val="001517B9"/>
    <w:rsid w:val="001533F6"/>
    <w:rsid w:val="00157F23"/>
    <w:rsid w:val="00160721"/>
    <w:rsid w:val="00160E4C"/>
    <w:rsid w:val="001620C8"/>
    <w:rsid w:val="0017111E"/>
    <w:rsid w:val="00172FF2"/>
    <w:rsid w:val="00176C25"/>
    <w:rsid w:val="00181EE1"/>
    <w:rsid w:val="00181F95"/>
    <w:rsid w:val="001853CF"/>
    <w:rsid w:val="00185D1A"/>
    <w:rsid w:val="00185F89"/>
    <w:rsid w:val="00193759"/>
    <w:rsid w:val="001949AA"/>
    <w:rsid w:val="00197EE0"/>
    <w:rsid w:val="001A0AF0"/>
    <w:rsid w:val="001A35A2"/>
    <w:rsid w:val="001B5F8C"/>
    <w:rsid w:val="001B67B3"/>
    <w:rsid w:val="001B72CA"/>
    <w:rsid w:val="001C0836"/>
    <w:rsid w:val="001C0FE5"/>
    <w:rsid w:val="001C6EB1"/>
    <w:rsid w:val="001C70AF"/>
    <w:rsid w:val="001C727C"/>
    <w:rsid w:val="001D6712"/>
    <w:rsid w:val="001D7EF2"/>
    <w:rsid w:val="001E0972"/>
    <w:rsid w:val="001F02E4"/>
    <w:rsid w:val="001F303D"/>
    <w:rsid w:val="001F72F5"/>
    <w:rsid w:val="002023E3"/>
    <w:rsid w:val="0020280D"/>
    <w:rsid w:val="00204955"/>
    <w:rsid w:val="00205584"/>
    <w:rsid w:val="002107D1"/>
    <w:rsid w:val="00212AEA"/>
    <w:rsid w:val="002130F1"/>
    <w:rsid w:val="00214D28"/>
    <w:rsid w:val="00217A51"/>
    <w:rsid w:val="00217DC1"/>
    <w:rsid w:val="00223034"/>
    <w:rsid w:val="00224327"/>
    <w:rsid w:val="00230735"/>
    <w:rsid w:val="00230E34"/>
    <w:rsid w:val="0023238B"/>
    <w:rsid w:val="00250349"/>
    <w:rsid w:val="00251193"/>
    <w:rsid w:val="00254500"/>
    <w:rsid w:val="002545D7"/>
    <w:rsid w:val="002554FF"/>
    <w:rsid w:val="00256337"/>
    <w:rsid w:val="00267ED0"/>
    <w:rsid w:val="00275BBD"/>
    <w:rsid w:val="00292E49"/>
    <w:rsid w:val="002A2B97"/>
    <w:rsid w:val="002A3D41"/>
    <w:rsid w:val="002A55A2"/>
    <w:rsid w:val="002B1BB8"/>
    <w:rsid w:val="002B4099"/>
    <w:rsid w:val="002B69F0"/>
    <w:rsid w:val="002B6ABA"/>
    <w:rsid w:val="002C041F"/>
    <w:rsid w:val="002C1D85"/>
    <w:rsid w:val="002C2ACE"/>
    <w:rsid w:val="002C3BC8"/>
    <w:rsid w:val="002D43F0"/>
    <w:rsid w:val="002D6031"/>
    <w:rsid w:val="002D7F48"/>
    <w:rsid w:val="002E046F"/>
    <w:rsid w:val="002F1DE4"/>
    <w:rsid w:val="002F4BC2"/>
    <w:rsid w:val="002F4E81"/>
    <w:rsid w:val="00317380"/>
    <w:rsid w:val="003476C8"/>
    <w:rsid w:val="00357C7E"/>
    <w:rsid w:val="00364520"/>
    <w:rsid w:val="00366631"/>
    <w:rsid w:val="00374F4E"/>
    <w:rsid w:val="003854A5"/>
    <w:rsid w:val="003969B3"/>
    <w:rsid w:val="00396FC5"/>
    <w:rsid w:val="00397AFC"/>
    <w:rsid w:val="003A6C1A"/>
    <w:rsid w:val="003B1757"/>
    <w:rsid w:val="003B69A8"/>
    <w:rsid w:val="003C05E9"/>
    <w:rsid w:val="003C1A0F"/>
    <w:rsid w:val="003C2CFD"/>
    <w:rsid w:val="003C6D73"/>
    <w:rsid w:val="003D3308"/>
    <w:rsid w:val="003D3573"/>
    <w:rsid w:val="003D7FEB"/>
    <w:rsid w:val="003E32D6"/>
    <w:rsid w:val="003F0790"/>
    <w:rsid w:val="003F276E"/>
    <w:rsid w:val="003F4F8B"/>
    <w:rsid w:val="003F5F0C"/>
    <w:rsid w:val="003F6C2F"/>
    <w:rsid w:val="00405A1D"/>
    <w:rsid w:val="00412416"/>
    <w:rsid w:val="00415676"/>
    <w:rsid w:val="00415B63"/>
    <w:rsid w:val="00420273"/>
    <w:rsid w:val="004268B9"/>
    <w:rsid w:val="004410CA"/>
    <w:rsid w:val="00445629"/>
    <w:rsid w:val="00454761"/>
    <w:rsid w:val="004717D1"/>
    <w:rsid w:val="00487C41"/>
    <w:rsid w:val="00491B17"/>
    <w:rsid w:val="00495DD8"/>
    <w:rsid w:val="004A5D60"/>
    <w:rsid w:val="004A6152"/>
    <w:rsid w:val="004B05DE"/>
    <w:rsid w:val="004B6806"/>
    <w:rsid w:val="004C045C"/>
    <w:rsid w:val="004C1E72"/>
    <w:rsid w:val="004C249E"/>
    <w:rsid w:val="004C4891"/>
    <w:rsid w:val="004C4D38"/>
    <w:rsid w:val="004D2A14"/>
    <w:rsid w:val="004D45EB"/>
    <w:rsid w:val="004D7C18"/>
    <w:rsid w:val="004E091E"/>
    <w:rsid w:val="004E35CB"/>
    <w:rsid w:val="004E4E4B"/>
    <w:rsid w:val="004F253B"/>
    <w:rsid w:val="00507AA5"/>
    <w:rsid w:val="00511463"/>
    <w:rsid w:val="00512169"/>
    <w:rsid w:val="0051545F"/>
    <w:rsid w:val="00515C8E"/>
    <w:rsid w:val="00517769"/>
    <w:rsid w:val="00524AD8"/>
    <w:rsid w:val="0052559B"/>
    <w:rsid w:val="00530E8C"/>
    <w:rsid w:val="00534090"/>
    <w:rsid w:val="005362F6"/>
    <w:rsid w:val="00536EBE"/>
    <w:rsid w:val="0053746A"/>
    <w:rsid w:val="00541FE0"/>
    <w:rsid w:val="00545D44"/>
    <w:rsid w:val="005467CD"/>
    <w:rsid w:val="005502FD"/>
    <w:rsid w:val="0055687B"/>
    <w:rsid w:val="0056240C"/>
    <w:rsid w:val="0057107D"/>
    <w:rsid w:val="0057518A"/>
    <w:rsid w:val="00576E28"/>
    <w:rsid w:val="00585EB0"/>
    <w:rsid w:val="005A244B"/>
    <w:rsid w:val="005A4806"/>
    <w:rsid w:val="005A4AD1"/>
    <w:rsid w:val="005A4CCA"/>
    <w:rsid w:val="005A6181"/>
    <w:rsid w:val="005A7B26"/>
    <w:rsid w:val="005B1079"/>
    <w:rsid w:val="005B6D89"/>
    <w:rsid w:val="005C20C9"/>
    <w:rsid w:val="005C50DA"/>
    <w:rsid w:val="005D0D46"/>
    <w:rsid w:val="005D7C62"/>
    <w:rsid w:val="005E1E18"/>
    <w:rsid w:val="005E5D19"/>
    <w:rsid w:val="005F3481"/>
    <w:rsid w:val="005F36F1"/>
    <w:rsid w:val="005F3E48"/>
    <w:rsid w:val="005F4BFE"/>
    <w:rsid w:val="005F5EE4"/>
    <w:rsid w:val="005F6918"/>
    <w:rsid w:val="0060379C"/>
    <w:rsid w:val="00612630"/>
    <w:rsid w:val="00614F1D"/>
    <w:rsid w:val="00622F16"/>
    <w:rsid w:val="00624EF7"/>
    <w:rsid w:val="00627950"/>
    <w:rsid w:val="00630013"/>
    <w:rsid w:val="0063007F"/>
    <w:rsid w:val="00634218"/>
    <w:rsid w:val="0064424B"/>
    <w:rsid w:val="00653F89"/>
    <w:rsid w:val="006553B9"/>
    <w:rsid w:val="00662374"/>
    <w:rsid w:val="006663CA"/>
    <w:rsid w:val="006669F7"/>
    <w:rsid w:val="00670094"/>
    <w:rsid w:val="006751CC"/>
    <w:rsid w:val="006776C9"/>
    <w:rsid w:val="006848FB"/>
    <w:rsid w:val="00686EB9"/>
    <w:rsid w:val="00691D11"/>
    <w:rsid w:val="00694B2F"/>
    <w:rsid w:val="006962E4"/>
    <w:rsid w:val="006A6AB0"/>
    <w:rsid w:val="006A725F"/>
    <w:rsid w:val="006A73FF"/>
    <w:rsid w:val="006B6EA1"/>
    <w:rsid w:val="006D56A4"/>
    <w:rsid w:val="006D70D2"/>
    <w:rsid w:val="006E005F"/>
    <w:rsid w:val="006E07BF"/>
    <w:rsid w:val="006E25CB"/>
    <w:rsid w:val="006E489C"/>
    <w:rsid w:val="006F0BB5"/>
    <w:rsid w:val="006F6B9A"/>
    <w:rsid w:val="0070447D"/>
    <w:rsid w:val="00705D7C"/>
    <w:rsid w:val="00707522"/>
    <w:rsid w:val="0071126C"/>
    <w:rsid w:val="00716FB3"/>
    <w:rsid w:val="007220C4"/>
    <w:rsid w:val="00746B58"/>
    <w:rsid w:val="00750944"/>
    <w:rsid w:val="007561BE"/>
    <w:rsid w:val="00757930"/>
    <w:rsid w:val="00761B82"/>
    <w:rsid w:val="00766AE9"/>
    <w:rsid w:val="007672EB"/>
    <w:rsid w:val="00767E8C"/>
    <w:rsid w:val="00773197"/>
    <w:rsid w:val="007757C4"/>
    <w:rsid w:val="0077593A"/>
    <w:rsid w:val="007760EC"/>
    <w:rsid w:val="00780F07"/>
    <w:rsid w:val="00783522"/>
    <w:rsid w:val="00785887"/>
    <w:rsid w:val="007A34CC"/>
    <w:rsid w:val="007A6A2B"/>
    <w:rsid w:val="007A7A97"/>
    <w:rsid w:val="007B0238"/>
    <w:rsid w:val="007B13F0"/>
    <w:rsid w:val="007B52CF"/>
    <w:rsid w:val="007C17A9"/>
    <w:rsid w:val="007C1AB2"/>
    <w:rsid w:val="007C45E4"/>
    <w:rsid w:val="007C48EC"/>
    <w:rsid w:val="007D6328"/>
    <w:rsid w:val="007D6F79"/>
    <w:rsid w:val="007D728B"/>
    <w:rsid w:val="007E122A"/>
    <w:rsid w:val="007F0EAD"/>
    <w:rsid w:val="007F1128"/>
    <w:rsid w:val="007F7843"/>
    <w:rsid w:val="008039F3"/>
    <w:rsid w:val="00803D5F"/>
    <w:rsid w:val="00805F57"/>
    <w:rsid w:val="00807A8D"/>
    <w:rsid w:val="00824B23"/>
    <w:rsid w:val="00825454"/>
    <w:rsid w:val="008351E3"/>
    <w:rsid w:val="008369E0"/>
    <w:rsid w:val="00841467"/>
    <w:rsid w:val="008706E8"/>
    <w:rsid w:val="00874AD4"/>
    <w:rsid w:val="00882FEC"/>
    <w:rsid w:val="00883A3B"/>
    <w:rsid w:val="00886958"/>
    <w:rsid w:val="00886E2A"/>
    <w:rsid w:val="00887AB1"/>
    <w:rsid w:val="00893033"/>
    <w:rsid w:val="0089664F"/>
    <w:rsid w:val="008A0A17"/>
    <w:rsid w:val="008A7C64"/>
    <w:rsid w:val="008C5231"/>
    <w:rsid w:val="008C5809"/>
    <w:rsid w:val="008C5882"/>
    <w:rsid w:val="008D18D9"/>
    <w:rsid w:val="008E3728"/>
    <w:rsid w:val="008F03A5"/>
    <w:rsid w:val="008F3877"/>
    <w:rsid w:val="00900286"/>
    <w:rsid w:val="00905B1D"/>
    <w:rsid w:val="00906266"/>
    <w:rsid w:val="00912B05"/>
    <w:rsid w:val="00920406"/>
    <w:rsid w:val="009226A3"/>
    <w:rsid w:val="00925FD9"/>
    <w:rsid w:val="00927B88"/>
    <w:rsid w:val="0093421A"/>
    <w:rsid w:val="0093453E"/>
    <w:rsid w:val="00941DA7"/>
    <w:rsid w:val="00944341"/>
    <w:rsid w:val="00946C8F"/>
    <w:rsid w:val="00957AC3"/>
    <w:rsid w:val="009655CD"/>
    <w:rsid w:val="00965B4D"/>
    <w:rsid w:val="0096718D"/>
    <w:rsid w:val="0097018E"/>
    <w:rsid w:val="00971E8C"/>
    <w:rsid w:val="009750EC"/>
    <w:rsid w:val="009761E9"/>
    <w:rsid w:val="00976C25"/>
    <w:rsid w:val="00982B2F"/>
    <w:rsid w:val="00983D22"/>
    <w:rsid w:val="00984352"/>
    <w:rsid w:val="00986E77"/>
    <w:rsid w:val="00992EB8"/>
    <w:rsid w:val="00994B16"/>
    <w:rsid w:val="0099519E"/>
    <w:rsid w:val="0099555A"/>
    <w:rsid w:val="009A48B6"/>
    <w:rsid w:val="009A4D3F"/>
    <w:rsid w:val="009A79D6"/>
    <w:rsid w:val="009B0BBB"/>
    <w:rsid w:val="009B36E0"/>
    <w:rsid w:val="009C287C"/>
    <w:rsid w:val="009C6082"/>
    <w:rsid w:val="009D41A0"/>
    <w:rsid w:val="009E18BD"/>
    <w:rsid w:val="009F02DE"/>
    <w:rsid w:val="00A06CC1"/>
    <w:rsid w:val="00A073A2"/>
    <w:rsid w:val="00A07A61"/>
    <w:rsid w:val="00A1059A"/>
    <w:rsid w:val="00A10B1E"/>
    <w:rsid w:val="00A13969"/>
    <w:rsid w:val="00A142EE"/>
    <w:rsid w:val="00A23F8D"/>
    <w:rsid w:val="00A2652F"/>
    <w:rsid w:val="00A2713D"/>
    <w:rsid w:val="00A33984"/>
    <w:rsid w:val="00A348F4"/>
    <w:rsid w:val="00A3735D"/>
    <w:rsid w:val="00A45887"/>
    <w:rsid w:val="00A46ACD"/>
    <w:rsid w:val="00A528BB"/>
    <w:rsid w:val="00A5425E"/>
    <w:rsid w:val="00A6179C"/>
    <w:rsid w:val="00A66B5C"/>
    <w:rsid w:val="00A703AB"/>
    <w:rsid w:val="00A73659"/>
    <w:rsid w:val="00A82B84"/>
    <w:rsid w:val="00A87923"/>
    <w:rsid w:val="00A97930"/>
    <w:rsid w:val="00AA2E28"/>
    <w:rsid w:val="00AA32ED"/>
    <w:rsid w:val="00AA3469"/>
    <w:rsid w:val="00AC237B"/>
    <w:rsid w:val="00AC410B"/>
    <w:rsid w:val="00AC714E"/>
    <w:rsid w:val="00AC7C17"/>
    <w:rsid w:val="00AD4130"/>
    <w:rsid w:val="00AD4848"/>
    <w:rsid w:val="00AD5C50"/>
    <w:rsid w:val="00AE1258"/>
    <w:rsid w:val="00AE7F0A"/>
    <w:rsid w:val="00AF2B4D"/>
    <w:rsid w:val="00AF5EA8"/>
    <w:rsid w:val="00B0046D"/>
    <w:rsid w:val="00B0099B"/>
    <w:rsid w:val="00B03D3A"/>
    <w:rsid w:val="00B0654C"/>
    <w:rsid w:val="00B102D7"/>
    <w:rsid w:val="00B15B74"/>
    <w:rsid w:val="00B209F1"/>
    <w:rsid w:val="00B25A29"/>
    <w:rsid w:val="00B33E1E"/>
    <w:rsid w:val="00B41302"/>
    <w:rsid w:val="00B41719"/>
    <w:rsid w:val="00B41946"/>
    <w:rsid w:val="00B41D9E"/>
    <w:rsid w:val="00B42DB2"/>
    <w:rsid w:val="00B45B6C"/>
    <w:rsid w:val="00B477BC"/>
    <w:rsid w:val="00B558F6"/>
    <w:rsid w:val="00B602B9"/>
    <w:rsid w:val="00B619B2"/>
    <w:rsid w:val="00B6372F"/>
    <w:rsid w:val="00B67AE1"/>
    <w:rsid w:val="00B73368"/>
    <w:rsid w:val="00B76043"/>
    <w:rsid w:val="00B7774E"/>
    <w:rsid w:val="00B81173"/>
    <w:rsid w:val="00B811BC"/>
    <w:rsid w:val="00B838CF"/>
    <w:rsid w:val="00B85250"/>
    <w:rsid w:val="00B908E9"/>
    <w:rsid w:val="00B9301C"/>
    <w:rsid w:val="00B932DE"/>
    <w:rsid w:val="00BA10A4"/>
    <w:rsid w:val="00BA158E"/>
    <w:rsid w:val="00BA6B7E"/>
    <w:rsid w:val="00BA77A7"/>
    <w:rsid w:val="00BB194D"/>
    <w:rsid w:val="00BB2040"/>
    <w:rsid w:val="00BB2072"/>
    <w:rsid w:val="00BB2485"/>
    <w:rsid w:val="00BB24E1"/>
    <w:rsid w:val="00BB2BA7"/>
    <w:rsid w:val="00BB35D3"/>
    <w:rsid w:val="00BB5D06"/>
    <w:rsid w:val="00BB740A"/>
    <w:rsid w:val="00BC1F9A"/>
    <w:rsid w:val="00BC4C44"/>
    <w:rsid w:val="00BD30A5"/>
    <w:rsid w:val="00BD50B4"/>
    <w:rsid w:val="00BD7899"/>
    <w:rsid w:val="00BE5491"/>
    <w:rsid w:val="00BE7841"/>
    <w:rsid w:val="00BF253B"/>
    <w:rsid w:val="00C06734"/>
    <w:rsid w:val="00C14949"/>
    <w:rsid w:val="00C16C83"/>
    <w:rsid w:val="00C16CCC"/>
    <w:rsid w:val="00C23256"/>
    <w:rsid w:val="00C24FBF"/>
    <w:rsid w:val="00C32C95"/>
    <w:rsid w:val="00C330E4"/>
    <w:rsid w:val="00C35286"/>
    <w:rsid w:val="00C379D9"/>
    <w:rsid w:val="00C41E39"/>
    <w:rsid w:val="00C4343B"/>
    <w:rsid w:val="00C434FF"/>
    <w:rsid w:val="00C475A1"/>
    <w:rsid w:val="00C475C5"/>
    <w:rsid w:val="00C64073"/>
    <w:rsid w:val="00C82302"/>
    <w:rsid w:val="00C82703"/>
    <w:rsid w:val="00C84546"/>
    <w:rsid w:val="00C863BC"/>
    <w:rsid w:val="00C904B7"/>
    <w:rsid w:val="00C91A82"/>
    <w:rsid w:val="00C97671"/>
    <w:rsid w:val="00CA34B6"/>
    <w:rsid w:val="00CB0484"/>
    <w:rsid w:val="00CB66CE"/>
    <w:rsid w:val="00CB762B"/>
    <w:rsid w:val="00CC375C"/>
    <w:rsid w:val="00CC53B5"/>
    <w:rsid w:val="00CC58EB"/>
    <w:rsid w:val="00CD461F"/>
    <w:rsid w:val="00CD5A1E"/>
    <w:rsid w:val="00CE38E6"/>
    <w:rsid w:val="00CE70C2"/>
    <w:rsid w:val="00CF22A3"/>
    <w:rsid w:val="00CF2603"/>
    <w:rsid w:val="00CF5391"/>
    <w:rsid w:val="00CF7BF3"/>
    <w:rsid w:val="00D017E6"/>
    <w:rsid w:val="00D27457"/>
    <w:rsid w:val="00D27BB3"/>
    <w:rsid w:val="00D4126C"/>
    <w:rsid w:val="00D56246"/>
    <w:rsid w:val="00D7576F"/>
    <w:rsid w:val="00D774A2"/>
    <w:rsid w:val="00D93B8A"/>
    <w:rsid w:val="00DA011F"/>
    <w:rsid w:val="00DA624B"/>
    <w:rsid w:val="00DB0533"/>
    <w:rsid w:val="00DB1402"/>
    <w:rsid w:val="00DB253E"/>
    <w:rsid w:val="00DB28CA"/>
    <w:rsid w:val="00DB7547"/>
    <w:rsid w:val="00DC32B4"/>
    <w:rsid w:val="00DC3C62"/>
    <w:rsid w:val="00DD13B7"/>
    <w:rsid w:val="00DE05F4"/>
    <w:rsid w:val="00DE3840"/>
    <w:rsid w:val="00DE5832"/>
    <w:rsid w:val="00DE59B4"/>
    <w:rsid w:val="00E005A0"/>
    <w:rsid w:val="00E063E9"/>
    <w:rsid w:val="00E06E44"/>
    <w:rsid w:val="00E31712"/>
    <w:rsid w:val="00E32DFF"/>
    <w:rsid w:val="00E350F1"/>
    <w:rsid w:val="00E3651C"/>
    <w:rsid w:val="00E37B91"/>
    <w:rsid w:val="00E41161"/>
    <w:rsid w:val="00E43A34"/>
    <w:rsid w:val="00E461EF"/>
    <w:rsid w:val="00E50906"/>
    <w:rsid w:val="00E53A39"/>
    <w:rsid w:val="00E54C0E"/>
    <w:rsid w:val="00E60DC6"/>
    <w:rsid w:val="00E71780"/>
    <w:rsid w:val="00E72260"/>
    <w:rsid w:val="00E74779"/>
    <w:rsid w:val="00E757BA"/>
    <w:rsid w:val="00E80868"/>
    <w:rsid w:val="00E80D82"/>
    <w:rsid w:val="00E843D1"/>
    <w:rsid w:val="00E87587"/>
    <w:rsid w:val="00E95119"/>
    <w:rsid w:val="00E953E5"/>
    <w:rsid w:val="00E96B7C"/>
    <w:rsid w:val="00EA0688"/>
    <w:rsid w:val="00EA347A"/>
    <w:rsid w:val="00EA3B25"/>
    <w:rsid w:val="00EA4BAE"/>
    <w:rsid w:val="00EB5E8B"/>
    <w:rsid w:val="00EB6F4F"/>
    <w:rsid w:val="00EB7447"/>
    <w:rsid w:val="00EC0BB0"/>
    <w:rsid w:val="00EC3169"/>
    <w:rsid w:val="00EC4F4E"/>
    <w:rsid w:val="00EC781F"/>
    <w:rsid w:val="00ED1787"/>
    <w:rsid w:val="00ED37FD"/>
    <w:rsid w:val="00ED3C2A"/>
    <w:rsid w:val="00ED5463"/>
    <w:rsid w:val="00ED731B"/>
    <w:rsid w:val="00EE2DAA"/>
    <w:rsid w:val="00EE385A"/>
    <w:rsid w:val="00EF2AD8"/>
    <w:rsid w:val="00F03719"/>
    <w:rsid w:val="00F04AB4"/>
    <w:rsid w:val="00F05B1F"/>
    <w:rsid w:val="00F126C9"/>
    <w:rsid w:val="00F1389C"/>
    <w:rsid w:val="00F2258E"/>
    <w:rsid w:val="00F230FB"/>
    <w:rsid w:val="00F329A4"/>
    <w:rsid w:val="00F41262"/>
    <w:rsid w:val="00F42BD2"/>
    <w:rsid w:val="00F50C3A"/>
    <w:rsid w:val="00F73106"/>
    <w:rsid w:val="00F731A6"/>
    <w:rsid w:val="00F761A7"/>
    <w:rsid w:val="00F82671"/>
    <w:rsid w:val="00F82A5F"/>
    <w:rsid w:val="00F83C56"/>
    <w:rsid w:val="00F90AB3"/>
    <w:rsid w:val="00F97D8A"/>
    <w:rsid w:val="00FA2F60"/>
    <w:rsid w:val="00FB03EA"/>
    <w:rsid w:val="00FB3A41"/>
    <w:rsid w:val="00FB656E"/>
    <w:rsid w:val="00FB727B"/>
    <w:rsid w:val="00FC1090"/>
    <w:rsid w:val="00FD0250"/>
    <w:rsid w:val="00FD0D56"/>
    <w:rsid w:val="00FD0D6A"/>
    <w:rsid w:val="00FD1927"/>
    <w:rsid w:val="00FD3E76"/>
    <w:rsid w:val="00FE0053"/>
    <w:rsid w:val="00FF16A2"/>
    <w:rsid w:val="00FF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 w:type="table" w:customStyle="1" w:styleId="TableGrid0">
    <w:name w:val="TableGrid"/>
    <w:rsid w:val="00036540"/>
    <w:rPr>
      <w:rFonts w:asciiTheme="minorHAnsi" w:eastAsiaTheme="minorEastAsia" w:hAnsiTheme="minorHAnsi" w:cstheme="minorBidi"/>
      <w:kern w:val="2"/>
      <w:sz w:val="22"/>
      <w:szCs w:val="22"/>
      <w:lang w:val="en-ZA"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hil.Kanniappen@ugu.gov.za" TargetMode="External"/><Relationship Id="rId18" Type="http://schemas.openxmlformats.org/officeDocument/2006/relationships/hyperlink" Target="http://www.ugu.gov.za"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www.ugu.gov.za"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ugu.gov.za"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ugu.gov.za" TargetMode="External"/><Relationship Id="rId28" Type="http://schemas.openxmlformats.org/officeDocument/2006/relationships/theme" Target="theme/theme1.xml"/><Relationship Id="rId10" Type="http://schemas.openxmlformats.org/officeDocument/2006/relationships/hyperlink" Target="mailto:Phil.Kanniappen@ugu.gov.za" TargetMode="External"/><Relationship Id="rId19" Type="http://schemas.openxmlformats.org/officeDocument/2006/relationships/hyperlink" Target="http://www.ugu.gov.z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abiso.Mzotho@ugu.gov.za" TargetMode="External"/><Relationship Id="rId22" Type="http://schemas.openxmlformats.org/officeDocument/2006/relationships/hyperlink" Target="http://www.ugu.gov.z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7</TotalTime>
  <Pages>1</Pages>
  <Words>6973</Words>
  <Characters>39748</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2022-11-07T08:59:00Z</cp:lastPrinted>
  <dcterms:created xsi:type="dcterms:W3CDTF">2024-08-27T09:14:00Z</dcterms:created>
  <dcterms:modified xsi:type="dcterms:W3CDTF">2024-08-27T09:14:00Z</dcterms:modified>
</cp:coreProperties>
</file>