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692D6C7C" w:rsidR="00825454" w:rsidRDefault="00390243"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PANEL FOR </w:t>
      </w:r>
      <w:r w:rsidR="003C68D4">
        <w:rPr>
          <w:rFonts w:ascii="Arial" w:hAnsi="Arial" w:cs="Arial"/>
          <w:b/>
          <w:bCs/>
        </w:rPr>
        <w:t>SUPPLY AND DELIVERY OF</w:t>
      </w:r>
      <w:r w:rsidR="00F64A8C">
        <w:rPr>
          <w:rFonts w:ascii="Arial" w:hAnsi="Arial" w:cs="Arial"/>
          <w:b/>
          <w:bCs/>
        </w:rPr>
        <w:t xml:space="preserve">STATIONERY FOR </w:t>
      </w:r>
      <w:r w:rsidR="00E549D9">
        <w:rPr>
          <w:rFonts w:ascii="Arial" w:hAnsi="Arial" w:cs="Arial"/>
          <w:b/>
          <w:bCs/>
        </w:rPr>
        <w:t>A PERIOD OF THIRTY-SIX (36) MONTHS</w:t>
      </w:r>
    </w:p>
    <w:p w14:paraId="000FAC0F" w14:textId="71056B13"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95345">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F6528D">
        <w:rPr>
          <w:rFonts w:ascii="Calibri" w:eastAsia="Calibri" w:hAnsi="Calibri" w:cs="Tahoma"/>
          <w:b/>
          <w:color w:val="FF0000"/>
          <w:sz w:val="24"/>
          <w:szCs w:val="24"/>
          <w:lang w:val="en-ZA"/>
        </w:rPr>
        <w:t>1648</w:t>
      </w:r>
      <w:r w:rsidR="008C5809" w:rsidRPr="001949AA">
        <w:rPr>
          <w:rFonts w:ascii="Calibri" w:eastAsia="Calibri" w:hAnsi="Calibri" w:cs="Tahoma"/>
          <w:b/>
          <w:color w:val="FF0000"/>
          <w:sz w:val="24"/>
          <w:szCs w:val="24"/>
          <w:lang w:val="en-ZA"/>
        </w:rPr>
        <w:t>-202</w:t>
      </w:r>
      <w:r w:rsidR="00EB6F4F">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3A47E6E8"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764877">
        <w:rPr>
          <w:rFonts w:ascii="Arial" w:eastAsia="Calibri" w:hAnsi="Arial" w:cs="Arial"/>
          <w:b/>
          <w:sz w:val="24"/>
          <w:szCs w:val="24"/>
          <w:lang w:val="en-ZA"/>
        </w:rPr>
        <w:t>27 SEPTEMBER</w:t>
      </w:r>
      <w:r w:rsidR="008C5809" w:rsidRPr="001949AA">
        <w:rPr>
          <w:rFonts w:ascii="Arial" w:eastAsia="Calibri" w:hAnsi="Arial" w:cs="Arial"/>
          <w:b/>
          <w:sz w:val="24"/>
          <w:szCs w:val="24"/>
          <w:lang w:val="en-ZA"/>
        </w:rPr>
        <w:t xml:space="preserve"> 202</w:t>
      </w:r>
      <w:r w:rsidR="00764877">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7F23CC"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7F23CC"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4DB21A80" w:rsidR="00716FB3" w:rsidRPr="008C5809" w:rsidRDefault="007F23CC"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726694">
        <w:rPr>
          <w:rFonts w:ascii="Calibri" w:eastAsia="Calibri" w:hAnsi="Calibri"/>
          <w:noProof/>
          <w:sz w:val="22"/>
          <w:szCs w:val="22"/>
          <w:lang w:val="en-ZA"/>
        </w:rPr>
        <w:t>3</w:t>
      </w:r>
    </w:p>
    <w:p w14:paraId="1C26473E" w14:textId="1C6355A9"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AE48B3">
        <w:rPr>
          <w:rFonts w:ascii="Calibri" w:eastAsia="Calibri" w:hAnsi="Calibri"/>
          <w:noProof/>
          <w:sz w:val="22"/>
          <w:szCs w:val="22"/>
          <w:lang w:val="en-ZA"/>
        </w:rPr>
        <w:t>6</w:t>
      </w:r>
    </w:p>
    <w:bookmarkStart w:id="3" w:name="_Hlk16519988"/>
    <w:p w14:paraId="0387D285" w14:textId="29927150"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2</w:t>
      </w:r>
      <w:r w:rsidR="00AE48B3">
        <w:rPr>
          <w:rFonts w:ascii="Calibri" w:eastAsia="Calibri" w:hAnsi="Calibri"/>
          <w:noProof/>
          <w:sz w:val="22"/>
          <w:szCs w:val="22"/>
          <w:lang w:val="en-ZA"/>
        </w:rPr>
        <w:t>7</w:t>
      </w:r>
    </w:p>
    <w:p w14:paraId="0CA3E640" w14:textId="2FF42E09"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115B5F">
        <w:rPr>
          <w:rFonts w:ascii="Calibri" w:eastAsia="Calibri" w:hAnsi="Calibri"/>
          <w:noProof/>
          <w:sz w:val="22"/>
          <w:szCs w:val="22"/>
          <w:lang w:val="en-ZA"/>
        </w:rPr>
        <w:t>2</w:t>
      </w:r>
      <w:r w:rsidR="00AE48B3">
        <w:rPr>
          <w:rFonts w:ascii="Calibri" w:eastAsia="Calibri" w:hAnsi="Calibri"/>
          <w:noProof/>
          <w:sz w:val="22"/>
          <w:szCs w:val="22"/>
          <w:lang w:val="en-ZA"/>
        </w:rPr>
        <w:t>8</w:t>
      </w:r>
    </w:p>
    <w:p w14:paraId="06C4E5FE" w14:textId="07F565B8" w:rsidR="00716FB3" w:rsidRPr="008C5809" w:rsidRDefault="007F23C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.2</w:t>
      </w:r>
      <w:r w:rsidR="00AE48B3">
        <w:rPr>
          <w:rFonts w:ascii="Calibri" w:eastAsia="Calibri" w:hAnsi="Calibri"/>
          <w:noProof/>
          <w:sz w:val="22"/>
          <w:szCs w:val="22"/>
          <w:lang w:val="en-ZA"/>
        </w:rPr>
        <w:t>9</w:t>
      </w:r>
    </w:p>
    <w:p w14:paraId="4AB7F25A" w14:textId="3241E330" w:rsidR="00716FB3" w:rsidRDefault="007F23CC"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AE48B3">
        <w:rPr>
          <w:rFonts w:ascii="Calibri" w:eastAsia="Calibri" w:hAnsi="Calibri"/>
          <w:noProof/>
          <w:sz w:val="22"/>
          <w:szCs w:val="22"/>
          <w:lang w:val="en-ZA"/>
        </w:rPr>
        <w:t>30</w:t>
      </w:r>
    </w:p>
    <w:p w14:paraId="6E22F115" w14:textId="620EB291"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EA1931">
        <w:rPr>
          <w:rFonts w:ascii="Calibri" w:eastAsia="Calibri" w:hAnsi="Calibri"/>
          <w:noProof/>
          <w:sz w:val="22"/>
          <w:szCs w:val="22"/>
          <w:lang w:val="en-ZA"/>
        </w:rPr>
        <w:t>…</w:t>
      </w:r>
      <w:r w:rsidR="00CB2A13">
        <w:rPr>
          <w:rFonts w:ascii="Calibri" w:eastAsia="Calibri" w:hAnsi="Calibri"/>
          <w:noProof/>
          <w:sz w:val="22"/>
          <w:szCs w:val="22"/>
          <w:lang w:val="en-ZA"/>
        </w:rPr>
        <w:t>3</w:t>
      </w:r>
      <w:r w:rsidR="00AE48B3">
        <w:rPr>
          <w:rFonts w:ascii="Calibri" w:eastAsia="Calibri" w:hAnsi="Calibri"/>
          <w:noProof/>
          <w:sz w:val="22"/>
          <w:szCs w:val="22"/>
          <w:lang w:val="en-ZA"/>
        </w:rPr>
        <w:t>1</w:t>
      </w:r>
    </w:p>
    <w:p w14:paraId="5D561816" w14:textId="40DDBA1F" w:rsidR="00CB2A13" w:rsidRPr="00CB2A13" w:rsidRDefault="00716FB3" w:rsidP="00CB2A13">
      <w:pPr>
        <w:pStyle w:val="TOC1"/>
        <w:tabs>
          <w:tab w:val="right" w:leader="dot" w:pos="9030"/>
        </w:tabs>
      </w:pPr>
      <w:r w:rsidRPr="008C5809">
        <w:rPr>
          <w:sz w:val="16"/>
          <w:szCs w:val="16"/>
        </w:rPr>
        <w:fldChar w:fldCharType="end"/>
      </w:r>
      <w:r w:rsidR="00CB2A13">
        <w:t>PRICING SCHEDULE…………………………………………………………………………………………………………………………….3</w:t>
      </w:r>
      <w:r w:rsidR="00AE48B3">
        <w:t>2</w:t>
      </w:r>
    </w:p>
    <w:p w14:paraId="2F5D2EB6" w14:textId="77777777" w:rsidR="002B0450" w:rsidRPr="002B0450" w:rsidRDefault="002B0450" w:rsidP="002B0450">
      <w:pPr>
        <w:rPr>
          <w:rFonts w:eastAsiaTheme="minorEastAsia"/>
          <w:lang w:val="en-ZA"/>
        </w:rPr>
      </w:pP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3459D6BA" w14:textId="77777777" w:rsidR="0040386A" w:rsidRDefault="0040386A" w:rsidP="00F97D8A">
      <w:pPr>
        <w:spacing w:after="200"/>
        <w:rPr>
          <w:rFonts w:ascii="Calibri" w:eastAsia="Calibri" w:hAnsi="Calibri"/>
          <w:sz w:val="16"/>
          <w:szCs w:val="16"/>
          <w:lang w:val="en-ZA"/>
        </w:rPr>
      </w:pPr>
    </w:p>
    <w:p w14:paraId="1A15FDA4" w14:textId="77777777" w:rsidR="0040386A" w:rsidRDefault="0040386A" w:rsidP="00F97D8A">
      <w:pPr>
        <w:spacing w:after="200"/>
        <w:rPr>
          <w:rFonts w:ascii="Calibri" w:eastAsia="Calibri" w:hAnsi="Calibri"/>
          <w:sz w:val="16"/>
          <w:szCs w:val="16"/>
          <w:lang w:val="en-ZA"/>
        </w:rPr>
      </w:pPr>
    </w:p>
    <w:p w14:paraId="7BD407DF" w14:textId="77777777" w:rsidR="0040386A" w:rsidRDefault="0040386A" w:rsidP="00F97D8A">
      <w:pPr>
        <w:spacing w:after="200"/>
        <w:rPr>
          <w:rFonts w:ascii="Calibri" w:eastAsia="Calibri" w:hAnsi="Calibri"/>
          <w:sz w:val="16"/>
          <w:szCs w:val="16"/>
          <w:lang w:val="en-ZA"/>
        </w:rPr>
      </w:pPr>
    </w:p>
    <w:p w14:paraId="5C38D98D" w14:textId="77777777" w:rsidR="0040386A" w:rsidRDefault="0040386A" w:rsidP="00F97D8A">
      <w:pPr>
        <w:spacing w:after="200"/>
        <w:rPr>
          <w:rFonts w:ascii="Calibri" w:eastAsia="Calibri" w:hAnsi="Calibri"/>
          <w:sz w:val="16"/>
          <w:szCs w:val="16"/>
          <w:lang w:val="en-ZA"/>
        </w:rPr>
      </w:pPr>
    </w:p>
    <w:p w14:paraId="4BDF4C32" w14:textId="77777777" w:rsidR="0040386A" w:rsidRPr="00051C40" w:rsidRDefault="0040386A" w:rsidP="00F97D8A">
      <w:pPr>
        <w:spacing w:after="200"/>
        <w:rPr>
          <w:rFonts w:ascii="Calibri" w:eastAsia="Calibri" w:hAnsi="Calibri"/>
          <w:sz w:val="16"/>
          <w:szCs w:val="16"/>
          <w:lang w:val="en-ZA"/>
        </w:rPr>
      </w:pPr>
    </w:p>
    <w:p w14:paraId="3CE56DFC" w14:textId="2E4D0ADA" w:rsidR="008F6AD2" w:rsidRPr="008F6AD2" w:rsidRDefault="00256337" w:rsidP="008F6AD2">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4D8DDF2C">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r w:rsidR="008F6AD2" w:rsidRPr="008F6AD2">
        <w:rPr>
          <w:rFonts w:ascii="Calibri" w:eastAsia="Calibri" w:hAnsi="Calibri"/>
          <w:sz w:val="16"/>
          <w:szCs w:val="16"/>
          <w:lang w:val="en-ZA"/>
        </w:rPr>
        <w:t xml:space="preserve">                        </w:t>
      </w:r>
    </w:p>
    <w:p w14:paraId="48B942F9" w14:textId="77777777" w:rsidR="008F6AD2" w:rsidRPr="008F6AD2" w:rsidRDefault="008F6AD2" w:rsidP="008F6AD2">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8F6AD2">
        <w:rPr>
          <w:rFonts w:ascii="Calibri" w:hAnsi="Calibri"/>
          <w:b/>
          <w:bCs/>
          <w:kern w:val="32"/>
          <w:sz w:val="16"/>
          <w:szCs w:val="16"/>
          <w:lang w:val="en-GB" w:eastAsia="en-GB"/>
        </w:rPr>
        <w:t>Bid Notice</w:t>
      </w:r>
      <w:bookmarkEnd w:id="4"/>
      <w:bookmarkEnd w:id="5"/>
      <w:bookmarkEnd w:id="6"/>
    </w:p>
    <w:p w14:paraId="064B2FEA" w14:textId="77777777" w:rsidR="008F6AD2" w:rsidRPr="008F6AD2" w:rsidRDefault="008F6AD2" w:rsidP="008F6AD2">
      <w:pPr>
        <w:keepNext/>
        <w:spacing w:before="240" w:after="60"/>
        <w:ind w:left="720"/>
        <w:jc w:val="center"/>
        <w:outlineLvl w:val="0"/>
        <w:rPr>
          <w:rFonts w:ascii="Calibri" w:hAnsi="Calibri" w:cs="Tahoma"/>
          <w:b/>
          <w:bCs/>
          <w:kern w:val="32"/>
          <w:sz w:val="16"/>
          <w:szCs w:val="16"/>
        </w:rPr>
      </w:pPr>
      <w:r w:rsidRPr="008F6AD2">
        <w:rPr>
          <w:rFonts w:ascii="Calibri" w:hAnsi="Calibri" w:cs="Tahoma"/>
          <w:b/>
          <w:bCs/>
          <w:kern w:val="32"/>
          <w:sz w:val="16"/>
          <w:szCs w:val="16"/>
        </w:rPr>
        <w:t>PANEL FOR SUPPLY AND DELIVERY OF STATIONERY FOR A PERIOD OF THIRTY-SIX (36) MONTHS</w:t>
      </w:r>
    </w:p>
    <w:p w14:paraId="0D79D53D" w14:textId="77777777" w:rsidR="008F6AD2" w:rsidRPr="008F6AD2" w:rsidRDefault="008F6AD2" w:rsidP="008F6AD2">
      <w:pPr>
        <w:jc w:val="center"/>
        <w:rPr>
          <w:rFonts w:ascii="Calibri" w:hAnsi="Calibri" w:cs="Calibri"/>
          <w:b/>
          <w:sz w:val="18"/>
          <w:szCs w:val="18"/>
        </w:rPr>
      </w:pPr>
      <w:r w:rsidRPr="008F6AD2">
        <w:rPr>
          <w:rFonts w:ascii="Calibri" w:hAnsi="Calibri" w:cs="Calibri"/>
          <w:b/>
          <w:sz w:val="18"/>
          <w:szCs w:val="18"/>
        </w:rPr>
        <w:t>Contract No: UGU-06-1648-2023</w:t>
      </w:r>
    </w:p>
    <w:p w14:paraId="15F6459A" w14:textId="77777777" w:rsidR="008F6AD2" w:rsidRPr="008F6AD2" w:rsidRDefault="008F6AD2" w:rsidP="008F6AD2">
      <w:pPr>
        <w:spacing w:before="1"/>
        <w:ind w:left="940" w:right="6030"/>
        <w:rPr>
          <w:rFonts w:ascii="Calibri" w:eastAsia="Calibri" w:hAnsi="Calibri"/>
          <w:b/>
          <w:bCs/>
          <w:sz w:val="22"/>
          <w:szCs w:val="22"/>
        </w:rPr>
      </w:pPr>
    </w:p>
    <w:p w14:paraId="23D8E084" w14:textId="77777777" w:rsidR="008F6AD2" w:rsidRPr="008F6AD2" w:rsidRDefault="008F6AD2" w:rsidP="008F6AD2">
      <w:pPr>
        <w:spacing w:after="200" w:line="276" w:lineRule="auto"/>
        <w:jc w:val="both"/>
        <w:rPr>
          <w:rFonts w:ascii="Calibri" w:eastAsia="Calibri" w:hAnsi="Calibri" w:cs="Arial"/>
          <w:sz w:val="18"/>
          <w:szCs w:val="18"/>
          <w:lang w:val="en-ZA"/>
        </w:rPr>
      </w:pPr>
      <w:r w:rsidRPr="008F6AD2">
        <w:rPr>
          <w:rFonts w:ascii="Calibri" w:eastAsia="Calibri" w:hAnsi="Calibri" w:cs="Arial"/>
          <w:sz w:val="18"/>
          <w:szCs w:val="18"/>
          <w:lang w:val="en-ZA"/>
        </w:rPr>
        <w:t>Bids are hereby invited from accredited service providers to be included in a Panel for the Supply and Delivery of Stationery for a period of thirty-six (36) months.</w:t>
      </w:r>
    </w:p>
    <w:p w14:paraId="5229EAF0" w14:textId="77777777" w:rsidR="008F6AD2" w:rsidRPr="008F6AD2" w:rsidRDefault="008F6AD2" w:rsidP="008F6AD2">
      <w:pPr>
        <w:spacing w:after="200" w:line="276" w:lineRule="auto"/>
        <w:jc w:val="both"/>
        <w:rPr>
          <w:rFonts w:ascii="Calibri" w:eastAsia="Calibri" w:hAnsi="Calibri" w:cs="Arial"/>
          <w:sz w:val="18"/>
          <w:szCs w:val="18"/>
          <w:lang w:val="en-ZA"/>
        </w:rPr>
      </w:pPr>
      <w:r w:rsidRPr="008F6AD2">
        <w:rPr>
          <w:rFonts w:ascii="Calibri" w:eastAsia="Calibri" w:hAnsi="Calibri" w:cs="Arial"/>
          <w:sz w:val="18"/>
          <w:szCs w:val="18"/>
          <w:lang w:val="en-ZA"/>
        </w:rPr>
        <w:t xml:space="preserve">Bid documents are obtainable from the </w:t>
      </w:r>
      <w:proofErr w:type="spellStart"/>
      <w:r w:rsidRPr="008F6AD2">
        <w:rPr>
          <w:rFonts w:ascii="Calibri" w:eastAsia="Calibri" w:hAnsi="Calibri" w:cs="Arial"/>
          <w:bCs/>
          <w:sz w:val="18"/>
          <w:szCs w:val="18"/>
          <w:lang w:val="en-ZA"/>
        </w:rPr>
        <w:t>U</w:t>
      </w:r>
      <w:r w:rsidRPr="008F6AD2">
        <w:rPr>
          <w:rFonts w:ascii="Calibri" w:eastAsia="Calibri" w:hAnsi="Calibri" w:cs="Arial"/>
          <w:sz w:val="18"/>
          <w:szCs w:val="18"/>
          <w:lang w:val="en-ZA"/>
        </w:rPr>
        <w:t>gu</w:t>
      </w:r>
      <w:proofErr w:type="spellEnd"/>
      <w:r w:rsidRPr="008F6AD2">
        <w:rPr>
          <w:rFonts w:ascii="Calibri" w:eastAsia="Calibri" w:hAnsi="Calibri" w:cs="Arial"/>
          <w:sz w:val="18"/>
          <w:szCs w:val="18"/>
          <w:lang w:val="en-ZA"/>
        </w:rPr>
        <w:t xml:space="preserve"> District Municipality office in Port Shepstone at No. 28 Connor Street as </w:t>
      </w:r>
      <w:r w:rsidRPr="008F6AD2">
        <w:rPr>
          <w:rFonts w:ascii="Calibri" w:eastAsia="Calibri" w:hAnsi="Calibri" w:cs="Arial"/>
          <w:color w:val="000000"/>
          <w:sz w:val="18"/>
          <w:szCs w:val="18"/>
          <w:lang w:val="en-ZA"/>
        </w:rPr>
        <w:t xml:space="preserve">from </w:t>
      </w:r>
      <w:r w:rsidRPr="008F6AD2">
        <w:rPr>
          <w:rFonts w:ascii="Calibri" w:eastAsia="Calibri" w:hAnsi="Calibri" w:cs="Arial"/>
          <w:b/>
          <w:color w:val="000000"/>
          <w:sz w:val="18"/>
          <w:szCs w:val="18"/>
          <w:lang w:val="en-ZA"/>
        </w:rPr>
        <w:t>Tuesday, 27 August 2024</w:t>
      </w:r>
      <w:r w:rsidRPr="008F6AD2">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2D26E1DD" w14:textId="77777777" w:rsidR="008F6AD2" w:rsidRPr="008F6AD2" w:rsidRDefault="008F6AD2" w:rsidP="008F6AD2">
      <w:pPr>
        <w:spacing w:after="200" w:line="276" w:lineRule="auto"/>
        <w:jc w:val="both"/>
        <w:rPr>
          <w:rFonts w:ascii="Calibri" w:eastAsia="Arial" w:hAnsi="Calibri" w:cs="Arial"/>
          <w:b/>
          <w:bCs/>
          <w:position w:val="-1"/>
          <w:sz w:val="18"/>
          <w:szCs w:val="18"/>
          <w:u w:val="thick" w:color="000000"/>
          <w:lang w:val="en-ZA"/>
        </w:rPr>
      </w:pPr>
      <w:r w:rsidRPr="008F6AD2">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8F6AD2">
        <w:rPr>
          <w:rFonts w:ascii="Calibri" w:eastAsia="Calibri" w:hAnsi="Calibri" w:cs="Arial"/>
          <w:sz w:val="18"/>
          <w:szCs w:val="18"/>
          <w:lang w:val="en-ZA"/>
        </w:rPr>
        <w:t>Ugu</w:t>
      </w:r>
      <w:proofErr w:type="spellEnd"/>
      <w:r w:rsidRPr="008F6AD2">
        <w:rPr>
          <w:rFonts w:ascii="Calibri" w:eastAsia="Calibri" w:hAnsi="Calibri" w:cs="Arial"/>
          <w:sz w:val="18"/>
          <w:szCs w:val="18"/>
          <w:lang w:val="en-ZA"/>
        </w:rPr>
        <w:t xml:space="preserve"> District Municipality on 96 Marine Drive, Phase 2 Building, Oslo Beach not later than </w:t>
      </w:r>
      <w:r w:rsidRPr="008F6AD2">
        <w:rPr>
          <w:rFonts w:ascii="Calibri" w:eastAsia="Calibri" w:hAnsi="Calibri" w:cs="Arial"/>
          <w:b/>
          <w:sz w:val="18"/>
          <w:szCs w:val="18"/>
          <w:lang w:val="en-ZA"/>
        </w:rPr>
        <w:t xml:space="preserve">12h00 on </w:t>
      </w:r>
      <w:r w:rsidRPr="008F6AD2">
        <w:rPr>
          <w:rFonts w:ascii="Calibri" w:eastAsia="Calibri" w:hAnsi="Calibri" w:cs="Arial"/>
          <w:b/>
          <w:color w:val="000000"/>
          <w:sz w:val="18"/>
          <w:szCs w:val="18"/>
          <w:lang w:val="en-ZA"/>
        </w:rPr>
        <w:t>Friday, 27 September 2024</w:t>
      </w:r>
      <w:r w:rsidRPr="008F6AD2">
        <w:rPr>
          <w:rFonts w:ascii="Calibri" w:eastAsia="Calibri" w:hAnsi="Calibri" w:cs="Arial"/>
          <w:sz w:val="18"/>
          <w:szCs w:val="18"/>
          <w:lang w:val="en-ZA"/>
        </w:rPr>
        <w:t xml:space="preserve">, at which time bids will be opened in public. </w:t>
      </w:r>
      <w:r w:rsidRPr="008F6AD2">
        <w:rPr>
          <w:rFonts w:ascii="Calibri" w:eastAsia="Arial" w:hAnsi="Calibri" w:cs="Arial"/>
          <w:spacing w:val="-1"/>
          <w:sz w:val="18"/>
          <w:szCs w:val="18"/>
          <w:lang w:val="en-ZA"/>
        </w:rPr>
        <w:t>Bi</w:t>
      </w:r>
      <w:r w:rsidRPr="008F6AD2">
        <w:rPr>
          <w:rFonts w:ascii="Calibri" w:eastAsia="Arial" w:hAnsi="Calibri" w:cs="Arial"/>
          <w:sz w:val="18"/>
          <w:szCs w:val="18"/>
          <w:lang w:val="en-ZA"/>
        </w:rPr>
        <w:t>ds</w:t>
      </w:r>
      <w:r w:rsidRPr="008F6AD2">
        <w:rPr>
          <w:rFonts w:ascii="Calibri" w:eastAsia="Arial" w:hAnsi="Calibri" w:cs="Arial"/>
          <w:spacing w:val="13"/>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w:t>
      </w:r>
      <w:r w:rsidRPr="008F6AD2">
        <w:rPr>
          <w:rFonts w:ascii="Calibri" w:eastAsia="Arial" w:hAnsi="Calibri" w:cs="Arial"/>
          <w:spacing w:val="-1"/>
          <w:sz w:val="18"/>
          <w:szCs w:val="18"/>
          <w:lang w:val="en-ZA"/>
        </w:rPr>
        <w:t>a</w:t>
      </w:r>
      <w:r w:rsidRPr="008F6AD2">
        <w:rPr>
          <w:rFonts w:ascii="Calibri" w:eastAsia="Arial" w:hAnsi="Calibri" w:cs="Arial"/>
          <w:sz w:val="18"/>
          <w:szCs w:val="18"/>
          <w:lang w:val="en-ZA"/>
        </w:rPr>
        <w:t>t</w:t>
      </w:r>
      <w:r w:rsidRPr="008F6AD2">
        <w:rPr>
          <w:rFonts w:ascii="Calibri" w:eastAsia="Arial" w:hAnsi="Calibri" w:cs="Arial"/>
          <w:spacing w:val="14"/>
          <w:sz w:val="18"/>
          <w:szCs w:val="18"/>
          <w:lang w:val="en-ZA"/>
        </w:rPr>
        <w:t xml:space="preserve"> </w:t>
      </w:r>
      <w:r w:rsidRPr="008F6AD2">
        <w:rPr>
          <w:rFonts w:ascii="Calibri" w:eastAsia="Arial" w:hAnsi="Calibri" w:cs="Arial"/>
          <w:sz w:val="18"/>
          <w:szCs w:val="18"/>
          <w:lang w:val="en-ZA"/>
        </w:rPr>
        <w:t>are</w:t>
      </w:r>
      <w:r w:rsidRPr="008F6AD2">
        <w:rPr>
          <w:rFonts w:ascii="Calibri" w:eastAsia="Arial" w:hAnsi="Calibri" w:cs="Arial"/>
          <w:spacing w:val="13"/>
          <w:sz w:val="18"/>
          <w:szCs w:val="18"/>
          <w:lang w:val="en-ZA"/>
        </w:rPr>
        <w:t xml:space="preserve"> </w:t>
      </w:r>
      <w:r w:rsidRPr="008F6AD2">
        <w:rPr>
          <w:rFonts w:ascii="Calibri" w:eastAsia="Arial" w:hAnsi="Calibri" w:cs="Arial"/>
          <w:sz w:val="18"/>
          <w:szCs w:val="18"/>
          <w:lang w:val="en-ZA"/>
        </w:rPr>
        <w:t>su</w:t>
      </w:r>
      <w:r w:rsidRPr="008F6AD2">
        <w:rPr>
          <w:rFonts w:ascii="Calibri" w:eastAsia="Arial" w:hAnsi="Calibri" w:cs="Arial"/>
          <w:spacing w:val="-1"/>
          <w:sz w:val="18"/>
          <w:szCs w:val="18"/>
          <w:lang w:val="en-ZA"/>
        </w:rPr>
        <w:t>b</w:t>
      </w:r>
      <w:r w:rsidRPr="008F6AD2">
        <w:rPr>
          <w:rFonts w:ascii="Calibri" w:eastAsia="Arial" w:hAnsi="Calibri" w:cs="Arial"/>
          <w:spacing w:val="1"/>
          <w:sz w:val="18"/>
          <w:szCs w:val="18"/>
          <w:lang w:val="en-ZA"/>
        </w:rPr>
        <w:t>m</w:t>
      </w:r>
      <w:r w:rsidRPr="008F6AD2">
        <w:rPr>
          <w:rFonts w:ascii="Calibri" w:eastAsia="Arial" w:hAnsi="Calibri" w:cs="Arial"/>
          <w:spacing w:val="-1"/>
          <w:sz w:val="18"/>
          <w:szCs w:val="18"/>
          <w:lang w:val="en-ZA"/>
        </w:rPr>
        <w:t>i</w:t>
      </w:r>
      <w:r w:rsidRPr="008F6AD2">
        <w:rPr>
          <w:rFonts w:ascii="Calibri" w:eastAsia="Arial" w:hAnsi="Calibri" w:cs="Arial"/>
          <w:spacing w:val="1"/>
          <w:sz w:val="18"/>
          <w:szCs w:val="18"/>
          <w:lang w:val="en-ZA"/>
        </w:rPr>
        <w:t>tt</w:t>
      </w:r>
      <w:r w:rsidRPr="008F6AD2">
        <w:rPr>
          <w:rFonts w:ascii="Calibri" w:eastAsia="Arial" w:hAnsi="Calibri" w:cs="Arial"/>
          <w:sz w:val="18"/>
          <w:szCs w:val="18"/>
          <w:lang w:val="en-ZA"/>
        </w:rPr>
        <w:t>ed</w:t>
      </w:r>
      <w:r w:rsidRPr="008F6AD2">
        <w:rPr>
          <w:rFonts w:ascii="Calibri" w:eastAsia="Arial" w:hAnsi="Calibri" w:cs="Arial"/>
          <w:spacing w:val="12"/>
          <w:sz w:val="18"/>
          <w:szCs w:val="18"/>
          <w:lang w:val="en-ZA"/>
        </w:rPr>
        <w:t xml:space="preserve"> </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ate,</w:t>
      </w:r>
      <w:r w:rsidRPr="008F6AD2">
        <w:rPr>
          <w:rFonts w:ascii="Calibri" w:eastAsia="Arial" w:hAnsi="Calibri" w:cs="Arial"/>
          <w:spacing w:val="14"/>
          <w:sz w:val="18"/>
          <w:szCs w:val="18"/>
          <w:lang w:val="en-ZA"/>
        </w:rPr>
        <w:t xml:space="preserve"> </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nc</w:t>
      </w:r>
      <w:r w:rsidRPr="008F6AD2">
        <w:rPr>
          <w:rFonts w:ascii="Calibri" w:eastAsia="Arial" w:hAnsi="Calibri" w:cs="Arial"/>
          <w:spacing w:val="-1"/>
          <w:sz w:val="18"/>
          <w:szCs w:val="18"/>
          <w:lang w:val="en-ZA"/>
        </w:rPr>
        <w:t>o</w:t>
      </w:r>
      <w:r w:rsidRPr="008F6AD2">
        <w:rPr>
          <w:rFonts w:ascii="Calibri" w:eastAsia="Arial" w:hAnsi="Calibri" w:cs="Arial"/>
          <w:spacing w:val="1"/>
          <w:sz w:val="18"/>
          <w:szCs w:val="18"/>
          <w:lang w:val="en-ZA"/>
        </w:rPr>
        <w:t>m</w:t>
      </w:r>
      <w:r w:rsidRPr="008F6AD2">
        <w:rPr>
          <w:rFonts w:ascii="Calibri" w:eastAsia="Arial" w:hAnsi="Calibri" w:cs="Arial"/>
          <w:sz w:val="18"/>
          <w:szCs w:val="18"/>
          <w:lang w:val="en-ZA"/>
        </w:rPr>
        <w:t>p</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et</w:t>
      </w:r>
      <w:r w:rsidRPr="008F6AD2">
        <w:rPr>
          <w:rFonts w:ascii="Calibri" w:eastAsia="Arial" w:hAnsi="Calibri" w:cs="Arial"/>
          <w:spacing w:val="-2"/>
          <w:sz w:val="18"/>
          <w:szCs w:val="18"/>
          <w:lang w:val="en-ZA"/>
        </w:rPr>
        <w:t>e</w:t>
      </w:r>
      <w:r w:rsidRPr="008F6AD2">
        <w:rPr>
          <w:rFonts w:ascii="Calibri" w:eastAsia="Arial" w:hAnsi="Calibri" w:cs="Arial"/>
          <w:sz w:val="18"/>
          <w:szCs w:val="18"/>
          <w:lang w:val="en-ZA"/>
        </w:rPr>
        <w:t>,</w:t>
      </w:r>
      <w:r w:rsidRPr="008F6AD2">
        <w:rPr>
          <w:rFonts w:ascii="Calibri" w:eastAsia="Arial" w:hAnsi="Calibri" w:cs="Arial"/>
          <w:spacing w:val="14"/>
          <w:sz w:val="18"/>
          <w:szCs w:val="18"/>
          <w:lang w:val="en-ZA"/>
        </w:rPr>
        <w:t xml:space="preserve"> </w:t>
      </w:r>
      <w:r w:rsidRPr="008F6AD2">
        <w:rPr>
          <w:rFonts w:ascii="Calibri" w:eastAsia="Arial" w:hAnsi="Calibri" w:cs="Arial"/>
          <w:sz w:val="18"/>
          <w:szCs w:val="18"/>
          <w:lang w:val="en-ZA"/>
        </w:rPr>
        <w:t>u</w:t>
      </w:r>
      <w:r w:rsidRPr="008F6AD2">
        <w:rPr>
          <w:rFonts w:ascii="Calibri" w:eastAsia="Arial" w:hAnsi="Calibri" w:cs="Arial"/>
          <w:spacing w:val="-1"/>
          <w:sz w:val="18"/>
          <w:szCs w:val="18"/>
          <w:lang w:val="en-ZA"/>
        </w:rPr>
        <w:t>n</w:t>
      </w:r>
      <w:r w:rsidRPr="008F6AD2">
        <w:rPr>
          <w:rFonts w:ascii="Calibri" w:eastAsia="Arial" w:hAnsi="Calibri" w:cs="Arial"/>
          <w:sz w:val="18"/>
          <w:szCs w:val="18"/>
          <w:lang w:val="en-ZA"/>
        </w:rPr>
        <w:t>s</w:t>
      </w:r>
      <w:r w:rsidRPr="008F6AD2">
        <w:rPr>
          <w:rFonts w:ascii="Calibri" w:eastAsia="Arial" w:hAnsi="Calibri" w:cs="Arial"/>
          <w:spacing w:val="-1"/>
          <w:sz w:val="18"/>
          <w:szCs w:val="18"/>
          <w:lang w:val="en-ZA"/>
        </w:rPr>
        <w:t>i</w:t>
      </w:r>
      <w:r w:rsidRPr="008F6AD2">
        <w:rPr>
          <w:rFonts w:ascii="Calibri" w:eastAsia="Arial" w:hAnsi="Calibri" w:cs="Arial"/>
          <w:spacing w:val="2"/>
          <w:sz w:val="18"/>
          <w:szCs w:val="18"/>
          <w:lang w:val="en-ZA"/>
        </w:rPr>
        <w:t>g</w:t>
      </w:r>
      <w:r w:rsidRPr="008F6AD2">
        <w:rPr>
          <w:rFonts w:ascii="Calibri" w:eastAsia="Arial" w:hAnsi="Calibri" w:cs="Arial"/>
          <w:sz w:val="18"/>
          <w:szCs w:val="18"/>
          <w:lang w:val="en-ZA"/>
        </w:rPr>
        <w:t>n</w:t>
      </w:r>
      <w:r w:rsidRPr="008F6AD2">
        <w:rPr>
          <w:rFonts w:ascii="Calibri" w:eastAsia="Arial" w:hAnsi="Calibri" w:cs="Arial"/>
          <w:spacing w:val="-3"/>
          <w:sz w:val="18"/>
          <w:szCs w:val="18"/>
          <w:lang w:val="en-ZA"/>
        </w:rPr>
        <w:t>e</w:t>
      </w:r>
      <w:r w:rsidRPr="008F6AD2">
        <w:rPr>
          <w:rFonts w:ascii="Calibri" w:eastAsia="Arial" w:hAnsi="Calibri" w:cs="Arial"/>
          <w:sz w:val="18"/>
          <w:szCs w:val="18"/>
          <w:lang w:val="en-ZA"/>
        </w:rPr>
        <w:t>d</w:t>
      </w:r>
      <w:r w:rsidRPr="008F6AD2">
        <w:rPr>
          <w:rFonts w:ascii="Calibri" w:eastAsia="Arial" w:hAnsi="Calibri" w:cs="Arial"/>
          <w:spacing w:val="13"/>
          <w:sz w:val="18"/>
          <w:szCs w:val="18"/>
          <w:lang w:val="en-ZA"/>
        </w:rPr>
        <w:t xml:space="preserve"> </w:t>
      </w:r>
      <w:r w:rsidRPr="008F6AD2">
        <w:rPr>
          <w:rFonts w:ascii="Calibri" w:eastAsia="Arial" w:hAnsi="Calibri" w:cs="Arial"/>
          <w:sz w:val="18"/>
          <w:szCs w:val="18"/>
          <w:lang w:val="en-ZA"/>
        </w:rPr>
        <w:t>or</w:t>
      </w:r>
      <w:r w:rsidRPr="008F6AD2">
        <w:rPr>
          <w:rFonts w:ascii="Calibri" w:eastAsia="Arial" w:hAnsi="Calibri" w:cs="Arial"/>
          <w:spacing w:val="13"/>
          <w:sz w:val="18"/>
          <w:szCs w:val="18"/>
          <w:lang w:val="en-ZA"/>
        </w:rPr>
        <w:t xml:space="preserve"> </w:t>
      </w:r>
      <w:r w:rsidRPr="008F6AD2">
        <w:rPr>
          <w:rFonts w:ascii="Calibri" w:eastAsia="Arial" w:hAnsi="Calibri" w:cs="Arial"/>
          <w:sz w:val="18"/>
          <w:szCs w:val="18"/>
          <w:lang w:val="en-ZA"/>
        </w:rPr>
        <w:t>by</w:t>
      </w:r>
      <w:r w:rsidRPr="008F6AD2">
        <w:rPr>
          <w:rFonts w:ascii="Calibri" w:eastAsia="Arial" w:hAnsi="Calibri" w:cs="Arial"/>
          <w:spacing w:val="13"/>
          <w:sz w:val="18"/>
          <w:szCs w:val="18"/>
          <w:lang w:val="en-ZA"/>
        </w:rPr>
        <w:t xml:space="preserve"> </w:t>
      </w:r>
      <w:r w:rsidRPr="008F6AD2">
        <w:rPr>
          <w:rFonts w:ascii="Calibri" w:eastAsia="Arial" w:hAnsi="Calibri" w:cs="Arial"/>
          <w:spacing w:val="3"/>
          <w:sz w:val="18"/>
          <w:szCs w:val="18"/>
          <w:lang w:val="en-ZA"/>
        </w:rPr>
        <w:t>f</w:t>
      </w:r>
      <w:r w:rsidRPr="008F6AD2">
        <w:rPr>
          <w:rFonts w:ascii="Calibri" w:eastAsia="Arial" w:hAnsi="Calibri" w:cs="Arial"/>
          <w:sz w:val="18"/>
          <w:szCs w:val="18"/>
          <w:lang w:val="en-ZA"/>
        </w:rPr>
        <w:t>acs</w:t>
      </w:r>
      <w:r w:rsidRPr="008F6AD2">
        <w:rPr>
          <w:rFonts w:ascii="Calibri" w:eastAsia="Arial" w:hAnsi="Calibri" w:cs="Arial"/>
          <w:spacing w:val="-1"/>
          <w:sz w:val="18"/>
          <w:szCs w:val="18"/>
          <w:lang w:val="en-ZA"/>
        </w:rPr>
        <w:t>i</w:t>
      </w:r>
      <w:r w:rsidRPr="008F6AD2">
        <w:rPr>
          <w:rFonts w:ascii="Calibri" w:eastAsia="Arial" w:hAnsi="Calibri" w:cs="Arial"/>
          <w:spacing w:val="1"/>
          <w:sz w:val="18"/>
          <w:szCs w:val="18"/>
          <w:lang w:val="en-ZA"/>
        </w:rPr>
        <w:t>m</w:t>
      </w:r>
      <w:r w:rsidRPr="008F6AD2">
        <w:rPr>
          <w:rFonts w:ascii="Calibri" w:eastAsia="Arial" w:hAnsi="Calibri" w:cs="Arial"/>
          <w:spacing w:val="-1"/>
          <w:sz w:val="18"/>
          <w:szCs w:val="18"/>
          <w:lang w:val="en-ZA"/>
        </w:rPr>
        <w:t>il</w:t>
      </w:r>
      <w:r w:rsidRPr="008F6AD2">
        <w:rPr>
          <w:rFonts w:ascii="Calibri" w:eastAsia="Arial" w:hAnsi="Calibri" w:cs="Arial"/>
          <w:sz w:val="18"/>
          <w:szCs w:val="18"/>
          <w:lang w:val="en-ZA"/>
        </w:rPr>
        <w:t>e,</w:t>
      </w:r>
      <w:r w:rsidRPr="008F6AD2">
        <w:rPr>
          <w:rFonts w:ascii="Calibri" w:eastAsia="Arial" w:hAnsi="Calibri" w:cs="Arial"/>
          <w:spacing w:val="14"/>
          <w:sz w:val="18"/>
          <w:szCs w:val="18"/>
          <w:lang w:val="en-ZA"/>
        </w:rPr>
        <w:t xml:space="preserve"> </w:t>
      </w:r>
      <w:r w:rsidRPr="008F6AD2">
        <w:rPr>
          <w:rFonts w:ascii="Calibri" w:eastAsia="Arial" w:hAnsi="Calibri" w:cs="Arial"/>
          <w:sz w:val="18"/>
          <w:szCs w:val="18"/>
          <w:lang w:val="en-ZA"/>
        </w:rPr>
        <w:t>e</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ect</w:t>
      </w:r>
      <w:r w:rsidRPr="008F6AD2">
        <w:rPr>
          <w:rFonts w:ascii="Calibri" w:eastAsia="Arial" w:hAnsi="Calibri" w:cs="Arial"/>
          <w:spacing w:val="-1"/>
          <w:sz w:val="18"/>
          <w:szCs w:val="18"/>
          <w:lang w:val="en-ZA"/>
        </w:rPr>
        <w:t>r</w:t>
      </w:r>
      <w:r w:rsidRPr="008F6AD2">
        <w:rPr>
          <w:rFonts w:ascii="Calibri" w:eastAsia="Arial" w:hAnsi="Calibri" w:cs="Arial"/>
          <w:spacing w:val="-3"/>
          <w:sz w:val="18"/>
          <w:szCs w:val="18"/>
          <w:lang w:val="en-ZA"/>
        </w:rPr>
        <w:t>o</w:t>
      </w:r>
      <w:r w:rsidRPr="008F6AD2">
        <w:rPr>
          <w:rFonts w:ascii="Calibri" w:eastAsia="Arial" w:hAnsi="Calibri" w:cs="Arial"/>
          <w:sz w:val="18"/>
          <w:szCs w:val="18"/>
          <w:lang w:val="en-ZA"/>
        </w:rPr>
        <w:t>n</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ca</w:t>
      </w:r>
      <w:r w:rsidRPr="008F6AD2">
        <w:rPr>
          <w:rFonts w:ascii="Calibri" w:eastAsia="Arial" w:hAnsi="Calibri" w:cs="Arial"/>
          <w:spacing w:val="-1"/>
          <w:sz w:val="18"/>
          <w:szCs w:val="18"/>
          <w:lang w:val="en-ZA"/>
        </w:rPr>
        <w:t>l</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y, couriered</w:t>
      </w:r>
      <w:r w:rsidRPr="008F6AD2">
        <w:rPr>
          <w:rFonts w:ascii="Calibri" w:eastAsia="Arial" w:hAnsi="Calibri" w:cs="Arial"/>
          <w:spacing w:val="11"/>
          <w:sz w:val="18"/>
          <w:szCs w:val="18"/>
          <w:lang w:val="en-ZA"/>
        </w:rPr>
        <w:t xml:space="preserve"> </w:t>
      </w:r>
      <w:r w:rsidRPr="008F6AD2">
        <w:rPr>
          <w:rFonts w:ascii="Calibri" w:eastAsia="Arial" w:hAnsi="Calibri" w:cs="Arial"/>
          <w:sz w:val="18"/>
          <w:szCs w:val="18"/>
          <w:lang w:val="en-ZA"/>
        </w:rPr>
        <w:t>or</w:t>
      </w:r>
      <w:r w:rsidRPr="008F6AD2">
        <w:rPr>
          <w:rFonts w:ascii="Calibri" w:eastAsia="Arial" w:hAnsi="Calibri" w:cs="Arial"/>
          <w:spacing w:val="13"/>
          <w:sz w:val="18"/>
          <w:szCs w:val="18"/>
          <w:lang w:val="en-ZA"/>
        </w:rPr>
        <w:t xml:space="preserve"> </w:t>
      </w:r>
      <w:r w:rsidRPr="008F6AD2">
        <w:rPr>
          <w:rFonts w:ascii="Calibri" w:eastAsia="Arial" w:hAnsi="Calibri" w:cs="Arial"/>
          <w:sz w:val="18"/>
          <w:szCs w:val="18"/>
          <w:lang w:val="en-ZA"/>
        </w:rPr>
        <w:t>n</w:t>
      </w:r>
      <w:r w:rsidRPr="008F6AD2">
        <w:rPr>
          <w:rFonts w:ascii="Calibri" w:eastAsia="Arial" w:hAnsi="Calibri" w:cs="Arial"/>
          <w:spacing w:val="-1"/>
          <w:sz w:val="18"/>
          <w:szCs w:val="18"/>
          <w:lang w:val="en-ZA"/>
        </w:rPr>
        <w:t>o</w:t>
      </w:r>
      <w:r w:rsidRPr="008F6AD2">
        <w:rPr>
          <w:rFonts w:ascii="Calibri" w:eastAsia="Arial" w:hAnsi="Calibri" w:cs="Arial"/>
          <w:sz w:val="18"/>
          <w:szCs w:val="18"/>
          <w:lang w:val="en-ZA"/>
        </w:rPr>
        <w:t>t</w:t>
      </w:r>
      <w:r w:rsidRPr="008F6AD2">
        <w:rPr>
          <w:rFonts w:ascii="Calibri" w:eastAsia="Arial" w:hAnsi="Calibri" w:cs="Arial"/>
          <w:spacing w:val="14"/>
          <w:sz w:val="18"/>
          <w:szCs w:val="18"/>
          <w:lang w:val="en-ZA"/>
        </w:rPr>
        <w:t xml:space="preserve"> </w:t>
      </w:r>
      <w:r w:rsidRPr="008F6AD2">
        <w:rPr>
          <w:rFonts w:ascii="Calibri" w:eastAsia="Arial" w:hAnsi="Calibri" w:cs="Arial"/>
          <w:sz w:val="18"/>
          <w:szCs w:val="18"/>
          <w:lang w:val="en-ZA"/>
        </w:rPr>
        <w:t>comp</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 xml:space="preserve">eted </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n b</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ack i</w:t>
      </w:r>
      <w:r w:rsidRPr="008F6AD2">
        <w:rPr>
          <w:rFonts w:ascii="Calibri" w:eastAsia="Arial" w:hAnsi="Calibri" w:cs="Arial"/>
          <w:spacing w:val="-3"/>
          <w:sz w:val="18"/>
          <w:szCs w:val="18"/>
          <w:lang w:val="en-ZA"/>
        </w:rPr>
        <w:t>n</w:t>
      </w:r>
      <w:r w:rsidRPr="008F6AD2">
        <w:rPr>
          <w:rFonts w:ascii="Calibri" w:eastAsia="Arial" w:hAnsi="Calibri" w:cs="Arial"/>
          <w:sz w:val="18"/>
          <w:szCs w:val="18"/>
          <w:lang w:val="en-ZA"/>
        </w:rPr>
        <w:t>k</w:t>
      </w:r>
      <w:r w:rsidRPr="008F6AD2">
        <w:rPr>
          <w:rFonts w:ascii="Calibri" w:eastAsia="Arial" w:hAnsi="Calibri" w:cs="Arial"/>
          <w:spacing w:val="3"/>
          <w:sz w:val="18"/>
          <w:szCs w:val="18"/>
          <w:lang w:val="en-ZA"/>
        </w:rPr>
        <w:t xml:space="preserve"> </w:t>
      </w:r>
      <w:r w:rsidRPr="008F6AD2">
        <w:rPr>
          <w:rFonts w:ascii="Calibri" w:eastAsia="Arial" w:hAnsi="Calibri" w:cs="Arial"/>
          <w:spacing w:val="-3"/>
          <w:sz w:val="18"/>
          <w:szCs w:val="18"/>
          <w:lang w:val="en-ZA"/>
        </w:rPr>
        <w:t>w</w:t>
      </w:r>
      <w:r w:rsidRPr="008F6AD2">
        <w:rPr>
          <w:rFonts w:ascii="Calibri" w:eastAsia="Arial" w:hAnsi="Calibri" w:cs="Arial"/>
          <w:spacing w:val="-1"/>
          <w:sz w:val="18"/>
          <w:szCs w:val="18"/>
          <w:lang w:val="en-ZA"/>
        </w:rPr>
        <w:t>il</w:t>
      </w:r>
      <w:r w:rsidRPr="008F6AD2">
        <w:rPr>
          <w:rFonts w:ascii="Calibri" w:eastAsia="Arial" w:hAnsi="Calibri" w:cs="Arial"/>
          <w:sz w:val="18"/>
          <w:szCs w:val="18"/>
          <w:lang w:val="en-ZA"/>
        </w:rPr>
        <w:t xml:space="preserve">l be </w:t>
      </w:r>
      <w:r w:rsidRPr="008F6AD2">
        <w:rPr>
          <w:rFonts w:ascii="Calibri" w:eastAsia="Arial" w:hAnsi="Calibri" w:cs="Arial"/>
          <w:spacing w:val="1"/>
          <w:sz w:val="18"/>
          <w:szCs w:val="18"/>
          <w:lang w:val="en-ZA"/>
        </w:rPr>
        <w:t>r</w:t>
      </w:r>
      <w:r w:rsidRPr="008F6AD2">
        <w:rPr>
          <w:rFonts w:ascii="Calibri" w:eastAsia="Arial" w:hAnsi="Calibri" w:cs="Arial"/>
          <w:sz w:val="18"/>
          <w:szCs w:val="18"/>
          <w:lang w:val="en-ZA"/>
        </w:rPr>
        <w:t>e</w:t>
      </w:r>
      <w:r w:rsidRPr="008F6AD2">
        <w:rPr>
          <w:rFonts w:ascii="Calibri" w:eastAsia="Arial" w:hAnsi="Calibri" w:cs="Arial"/>
          <w:spacing w:val="1"/>
          <w:sz w:val="18"/>
          <w:szCs w:val="18"/>
          <w:lang w:val="en-ZA"/>
        </w:rPr>
        <w:t>j</w:t>
      </w:r>
      <w:r w:rsidRPr="008F6AD2">
        <w:rPr>
          <w:rFonts w:ascii="Calibri" w:eastAsia="Arial" w:hAnsi="Calibri" w:cs="Arial"/>
          <w:sz w:val="18"/>
          <w:szCs w:val="18"/>
          <w:lang w:val="en-ZA"/>
        </w:rPr>
        <w:t>e</w:t>
      </w:r>
      <w:r w:rsidRPr="008F6AD2">
        <w:rPr>
          <w:rFonts w:ascii="Calibri" w:eastAsia="Arial" w:hAnsi="Calibri" w:cs="Arial"/>
          <w:spacing w:val="-3"/>
          <w:sz w:val="18"/>
          <w:szCs w:val="18"/>
          <w:lang w:val="en-ZA"/>
        </w:rPr>
        <w:t>c</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ed a</w:t>
      </w:r>
      <w:r w:rsidRPr="008F6AD2">
        <w:rPr>
          <w:rFonts w:ascii="Calibri" w:eastAsia="Arial" w:hAnsi="Calibri" w:cs="Arial"/>
          <w:spacing w:val="-1"/>
          <w:sz w:val="18"/>
          <w:szCs w:val="18"/>
          <w:lang w:val="en-ZA"/>
        </w:rPr>
        <w:t>n</w:t>
      </w:r>
      <w:r w:rsidRPr="008F6AD2">
        <w:rPr>
          <w:rFonts w:ascii="Calibri" w:eastAsia="Arial" w:hAnsi="Calibri" w:cs="Arial"/>
          <w:sz w:val="18"/>
          <w:szCs w:val="18"/>
          <w:lang w:val="en-ZA"/>
        </w:rPr>
        <w:t xml:space="preserve">d </w:t>
      </w:r>
      <w:r w:rsidRPr="008F6AD2">
        <w:rPr>
          <w:rFonts w:ascii="Calibri" w:eastAsia="Arial" w:hAnsi="Calibri" w:cs="Arial"/>
          <w:spacing w:val="2"/>
          <w:sz w:val="18"/>
          <w:szCs w:val="18"/>
          <w:lang w:val="en-ZA"/>
        </w:rPr>
        <w:t>n</w:t>
      </w:r>
      <w:r w:rsidRPr="008F6AD2">
        <w:rPr>
          <w:rFonts w:ascii="Calibri" w:eastAsia="Arial" w:hAnsi="Calibri" w:cs="Arial"/>
          <w:spacing w:val="-3"/>
          <w:sz w:val="18"/>
          <w:szCs w:val="18"/>
          <w:lang w:val="en-ZA"/>
        </w:rPr>
        <w:t>o</w:t>
      </w:r>
      <w:r w:rsidRPr="008F6AD2">
        <w:rPr>
          <w:rFonts w:ascii="Calibri" w:eastAsia="Arial" w:hAnsi="Calibri" w:cs="Arial"/>
          <w:sz w:val="18"/>
          <w:szCs w:val="18"/>
          <w:lang w:val="en-ZA"/>
        </w:rPr>
        <w:t>t</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a</w:t>
      </w:r>
      <w:r w:rsidRPr="008F6AD2">
        <w:rPr>
          <w:rFonts w:ascii="Calibri" w:eastAsia="Arial" w:hAnsi="Calibri" w:cs="Arial"/>
          <w:spacing w:val="-3"/>
          <w:sz w:val="18"/>
          <w:szCs w:val="18"/>
          <w:lang w:val="en-ZA"/>
        </w:rPr>
        <w:t>c</w:t>
      </w:r>
      <w:r w:rsidRPr="008F6AD2">
        <w:rPr>
          <w:rFonts w:ascii="Calibri" w:eastAsia="Arial" w:hAnsi="Calibri" w:cs="Arial"/>
          <w:sz w:val="18"/>
          <w:szCs w:val="18"/>
          <w:lang w:val="en-ZA"/>
        </w:rPr>
        <w:t>ce</w:t>
      </w:r>
      <w:r w:rsidRPr="008F6AD2">
        <w:rPr>
          <w:rFonts w:ascii="Calibri" w:eastAsia="Arial" w:hAnsi="Calibri" w:cs="Arial"/>
          <w:spacing w:val="-1"/>
          <w:sz w:val="18"/>
          <w:szCs w:val="18"/>
          <w:lang w:val="en-ZA"/>
        </w:rPr>
        <w:t>p</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ed</w:t>
      </w:r>
      <w:r w:rsidRPr="008F6AD2">
        <w:rPr>
          <w:rFonts w:ascii="Calibri" w:eastAsia="Arial" w:hAnsi="Calibri" w:cs="Arial"/>
          <w:spacing w:val="-4"/>
          <w:sz w:val="18"/>
          <w:szCs w:val="18"/>
          <w:lang w:val="en-ZA"/>
        </w:rPr>
        <w:t xml:space="preserve"> </w:t>
      </w:r>
      <w:r w:rsidRPr="008F6AD2">
        <w:rPr>
          <w:rFonts w:ascii="Calibri" w:eastAsia="Arial" w:hAnsi="Calibri" w:cs="Arial"/>
          <w:spacing w:val="3"/>
          <w:sz w:val="18"/>
          <w:szCs w:val="18"/>
          <w:lang w:val="en-ZA"/>
        </w:rPr>
        <w:t>f</w:t>
      </w:r>
      <w:r w:rsidRPr="008F6AD2">
        <w:rPr>
          <w:rFonts w:ascii="Calibri" w:eastAsia="Arial" w:hAnsi="Calibri" w:cs="Arial"/>
          <w:spacing w:val="-3"/>
          <w:sz w:val="18"/>
          <w:szCs w:val="18"/>
          <w:lang w:val="en-ZA"/>
        </w:rPr>
        <w:t>o</w:t>
      </w:r>
      <w:r w:rsidRPr="008F6AD2">
        <w:rPr>
          <w:rFonts w:ascii="Calibri" w:eastAsia="Arial" w:hAnsi="Calibri" w:cs="Arial"/>
          <w:sz w:val="18"/>
          <w:szCs w:val="18"/>
          <w:lang w:val="en-ZA"/>
        </w:rPr>
        <w:t xml:space="preserve">r </w:t>
      </w:r>
      <w:r w:rsidRPr="008F6AD2">
        <w:rPr>
          <w:rFonts w:ascii="Calibri" w:eastAsia="Arial" w:hAnsi="Calibri" w:cs="Arial"/>
          <w:spacing w:val="-1"/>
          <w:sz w:val="18"/>
          <w:szCs w:val="18"/>
          <w:lang w:val="en-ZA"/>
        </w:rPr>
        <w:t>f</w:t>
      </w:r>
      <w:r w:rsidRPr="008F6AD2">
        <w:rPr>
          <w:rFonts w:ascii="Calibri" w:eastAsia="Arial" w:hAnsi="Calibri" w:cs="Arial"/>
          <w:sz w:val="18"/>
          <w:szCs w:val="18"/>
          <w:lang w:val="en-ZA"/>
        </w:rPr>
        <w:t>ur</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w:t>
      </w:r>
      <w:r w:rsidRPr="008F6AD2">
        <w:rPr>
          <w:rFonts w:ascii="Calibri" w:eastAsia="Arial" w:hAnsi="Calibri" w:cs="Arial"/>
          <w:spacing w:val="-3"/>
          <w:sz w:val="18"/>
          <w:szCs w:val="18"/>
          <w:lang w:val="en-ZA"/>
        </w:rPr>
        <w:t>e</w:t>
      </w:r>
      <w:r w:rsidRPr="008F6AD2">
        <w:rPr>
          <w:rFonts w:ascii="Calibri" w:eastAsia="Arial" w:hAnsi="Calibri" w:cs="Arial"/>
          <w:sz w:val="18"/>
          <w:szCs w:val="18"/>
          <w:lang w:val="en-ZA"/>
        </w:rPr>
        <w:t>r</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e</w:t>
      </w:r>
      <w:r w:rsidRPr="008F6AD2">
        <w:rPr>
          <w:rFonts w:ascii="Calibri" w:eastAsia="Arial" w:hAnsi="Calibri" w:cs="Arial"/>
          <w:spacing w:val="-3"/>
          <w:sz w:val="18"/>
          <w:szCs w:val="18"/>
          <w:lang w:val="en-ZA"/>
        </w:rPr>
        <w:t>v</w:t>
      </w:r>
      <w:r w:rsidRPr="008F6AD2">
        <w:rPr>
          <w:rFonts w:ascii="Calibri" w:eastAsia="Arial" w:hAnsi="Calibri" w:cs="Arial"/>
          <w:sz w:val="18"/>
          <w:szCs w:val="18"/>
          <w:lang w:val="en-ZA"/>
        </w:rPr>
        <w:t>a</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u</w:t>
      </w:r>
      <w:r w:rsidRPr="008F6AD2">
        <w:rPr>
          <w:rFonts w:ascii="Calibri" w:eastAsia="Arial" w:hAnsi="Calibri" w:cs="Arial"/>
          <w:spacing w:val="-1"/>
          <w:sz w:val="18"/>
          <w:szCs w:val="18"/>
          <w:lang w:val="en-ZA"/>
        </w:rPr>
        <w:t>a</w:t>
      </w:r>
      <w:r w:rsidRPr="008F6AD2">
        <w:rPr>
          <w:rFonts w:ascii="Calibri" w:eastAsia="Arial" w:hAnsi="Calibri" w:cs="Arial"/>
          <w:spacing w:val="1"/>
          <w:sz w:val="18"/>
          <w:szCs w:val="18"/>
          <w:lang w:val="en-ZA"/>
        </w:rPr>
        <w:t>t</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o</w:t>
      </w:r>
      <w:r w:rsidRPr="008F6AD2">
        <w:rPr>
          <w:rFonts w:ascii="Calibri" w:eastAsia="Arial" w:hAnsi="Calibri" w:cs="Arial"/>
          <w:spacing w:val="-1"/>
          <w:sz w:val="18"/>
          <w:szCs w:val="18"/>
          <w:lang w:val="en-ZA"/>
        </w:rPr>
        <w:t>n</w:t>
      </w:r>
      <w:r w:rsidRPr="008F6AD2">
        <w:rPr>
          <w:rFonts w:ascii="Calibri" w:eastAsia="Arial" w:hAnsi="Calibri" w:cs="Arial"/>
          <w:sz w:val="18"/>
          <w:szCs w:val="18"/>
          <w:lang w:val="en-ZA"/>
        </w:rPr>
        <w:t xml:space="preserve">. </w:t>
      </w:r>
      <w:r w:rsidRPr="008F6AD2">
        <w:rPr>
          <w:rFonts w:ascii="Calibri" w:eastAsia="Arial" w:hAnsi="Calibri" w:cs="Arial"/>
          <w:spacing w:val="-1"/>
          <w:position w:val="-1"/>
          <w:sz w:val="18"/>
          <w:szCs w:val="18"/>
          <w:lang w:val="en-ZA"/>
        </w:rPr>
        <w:t>Bi</w:t>
      </w:r>
      <w:r w:rsidRPr="008F6AD2">
        <w:rPr>
          <w:rFonts w:ascii="Calibri" w:eastAsia="Arial" w:hAnsi="Calibri" w:cs="Arial"/>
          <w:position w:val="-1"/>
          <w:sz w:val="18"/>
          <w:szCs w:val="18"/>
          <w:lang w:val="en-ZA"/>
        </w:rPr>
        <w:t>ds sub</w:t>
      </w:r>
      <w:r w:rsidRPr="008F6AD2">
        <w:rPr>
          <w:rFonts w:ascii="Calibri" w:eastAsia="Arial" w:hAnsi="Calibri" w:cs="Arial"/>
          <w:spacing w:val="1"/>
          <w:position w:val="-1"/>
          <w:sz w:val="18"/>
          <w:szCs w:val="18"/>
          <w:lang w:val="en-ZA"/>
        </w:rPr>
        <w:t>m</w:t>
      </w:r>
      <w:r w:rsidRPr="008F6AD2">
        <w:rPr>
          <w:rFonts w:ascii="Calibri" w:eastAsia="Arial" w:hAnsi="Calibri" w:cs="Arial"/>
          <w:spacing w:val="-1"/>
          <w:position w:val="-1"/>
          <w:sz w:val="18"/>
          <w:szCs w:val="18"/>
          <w:lang w:val="en-ZA"/>
        </w:rPr>
        <w:t>it</w:t>
      </w:r>
      <w:r w:rsidRPr="008F6AD2">
        <w:rPr>
          <w:rFonts w:ascii="Calibri" w:eastAsia="Arial" w:hAnsi="Calibri" w:cs="Arial"/>
          <w:spacing w:val="1"/>
          <w:position w:val="-1"/>
          <w:sz w:val="18"/>
          <w:szCs w:val="18"/>
          <w:lang w:val="en-ZA"/>
        </w:rPr>
        <w:t>t</w:t>
      </w:r>
      <w:r w:rsidRPr="008F6AD2">
        <w:rPr>
          <w:rFonts w:ascii="Calibri" w:eastAsia="Arial" w:hAnsi="Calibri" w:cs="Arial"/>
          <w:position w:val="-1"/>
          <w:sz w:val="18"/>
          <w:szCs w:val="18"/>
          <w:lang w:val="en-ZA"/>
        </w:rPr>
        <w:t xml:space="preserve">ed </w:t>
      </w:r>
      <w:r w:rsidRPr="008F6AD2">
        <w:rPr>
          <w:rFonts w:ascii="Calibri" w:eastAsia="Arial" w:hAnsi="Calibri" w:cs="Arial"/>
          <w:spacing w:val="-3"/>
          <w:position w:val="-1"/>
          <w:sz w:val="18"/>
          <w:szCs w:val="18"/>
          <w:lang w:val="en-ZA"/>
        </w:rPr>
        <w:t>must be valid</w:t>
      </w:r>
      <w:r w:rsidRPr="008F6AD2">
        <w:rPr>
          <w:rFonts w:ascii="Calibri" w:eastAsia="Arial" w:hAnsi="Calibri" w:cs="Arial"/>
          <w:spacing w:val="-2"/>
          <w:position w:val="-1"/>
          <w:sz w:val="18"/>
          <w:szCs w:val="18"/>
          <w:lang w:val="en-ZA"/>
        </w:rPr>
        <w:t xml:space="preserve"> </w:t>
      </w:r>
      <w:r w:rsidRPr="008F6AD2">
        <w:rPr>
          <w:rFonts w:ascii="Calibri" w:eastAsia="Arial" w:hAnsi="Calibri" w:cs="Arial"/>
          <w:spacing w:val="1"/>
          <w:position w:val="-1"/>
          <w:sz w:val="18"/>
          <w:szCs w:val="18"/>
          <w:lang w:val="en-ZA"/>
        </w:rPr>
        <w:t>f</w:t>
      </w:r>
      <w:r w:rsidRPr="008F6AD2">
        <w:rPr>
          <w:rFonts w:ascii="Calibri" w:eastAsia="Arial" w:hAnsi="Calibri" w:cs="Arial"/>
          <w:position w:val="-1"/>
          <w:sz w:val="18"/>
          <w:szCs w:val="18"/>
          <w:lang w:val="en-ZA"/>
        </w:rPr>
        <w:t>or</w:t>
      </w:r>
      <w:r w:rsidRPr="008F6AD2">
        <w:rPr>
          <w:rFonts w:ascii="Calibri" w:eastAsia="Arial" w:hAnsi="Calibri" w:cs="Arial"/>
          <w:spacing w:val="-1"/>
          <w:position w:val="-1"/>
          <w:sz w:val="18"/>
          <w:szCs w:val="18"/>
          <w:lang w:val="en-ZA"/>
        </w:rPr>
        <w:t xml:space="preserve"> </w:t>
      </w:r>
      <w:r w:rsidRPr="008F6AD2">
        <w:rPr>
          <w:rFonts w:ascii="Calibri" w:eastAsia="Arial" w:hAnsi="Calibri" w:cs="Arial"/>
          <w:position w:val="-1"/>
          <w:sz w:val="18"/>
          <w:szCs w:val="18"/>
          <w:lang w:val="en-ZA"/>
        </w:rPr>
        <w:t>a p</w:t>
      </w:r>
      <w:r w:rsidRPr="008F6AD2">
        <w:rPr>
          <w:rFonts w:ascii="Calibri" w:eastAsia="Arial" w:hAnsi="Calibri" w:cs="Arial"/>
          <w:spacing w:val="-2"/>
          <w:position w:val="-1"/>
          <w:sz w:val="18"/>
          <w:szCs w:val="18"/>
          <w:lang w:val="en-ZA"/>
        </w:rPr>
        <w:t>e</w:t>
      </w:r>
      <w:r w:rsidRPr="008F6AD2">
        <w:rPr>
          <w:rFonts w:ascii="Calibri" w:eastAsia="Arial" w:hAnsi="Calibri" w:cs="Arial"/>
          <w:spacing w:val="1"/>
          <w:position w:val="-1"/>
          <w:sz w:val="18"/>
          <w:szCs w:val="18"/>
          <w:lang w:val="en-ZA"/>
        </w:rPr>
        <w:t>r</w:t>
      </w:r>
      <w:r w:rsidRPr="008F6AD2">
        <w:rPr>
          <w:rFonts w:ascii="Calibri" w:eastAsia="Arial" w:hAnsi="Calibri" w:cs="Arial"/>
          <w:spacing w:val="-1"/>
          <w:position w:val="-1"/>
          <w:sz w:val="18"/>
          <w:szCs w:val="18"/>
          <w:lang w:val="en-ZA"/>
        </w:rPr>
        <w:t>i</w:t>
      </w:r>
      <w:r w:rsidRPr="008F6AD2">
        <w:rPr>
          <w:rFonts w:ascii="Calibri" w:eastAsia="Arial" w:hAnsi="Calibri" w:cs="Arial"/>
          <w:position w:val="-1"/>
          <w:sz w:val="18"/>
          <w:szCs w:val="18"/>
          <w:lang w:val="en-ZA"/>
        </w:rPr>
        <w:t xml:space="preserve">od </w:t>
      </w:r>
      <w:proofErr w:type="gramStart"/>
      <w:r w:rsidRPr="008F6AD2">
        <w:rPr>
          <w:rFonts w:ascii="Calibri" w:eastAsia="Arial" w:hAnsi="Calibri" w:cs="Arial"/>
          <w:spacing w:val="-3"/>
          <w:position w:val="-1"/>
          <w:sz w:val="18"/>
          <w:szCs w:val="18"/>
          <w:lang w:val="en-ZA"/>
        </w:rPr>
        <w:t>o</w:t>
      </w:r>
      <w:r w:rsidRPr="008F6AD2">
        <w:rPr>
          <w:rFonts w:ascii="Calibri" w:eastAsia="Arial" w:hAnsi="Calibri" w:cs="Arial"/>
          <w:position w:val="-1"/>
          <w:sz w:val="18"/>
          <w:szCs w:val="18"/>
          <w:lang w:val="en-ZA"/>
        </w:rPr>
        <w:t xml:space="preserve">f </w:t>
      </w:r>
      <w:r w:rsidRPr="008F6AD2">
        <w:rPr>
          <w:rFonts w:ascii="Calibri" w:eastAsia="Arial" w:hAnsi="Calibri" w:cs="Arial"/>
          <w:b/>
          <w:bCs/>
          <w:spacing w:val="-56"/>
          <w:position w:val="-1"/>
          <w:sz w:val="18"/>
          <w:szCs w:val="18"/>
          <w:lang w:val="en-ZA"/>
        </w:rPr>
        <w:t xml:space="preserve"> </w:t>
      </w:r>
      <w:r w:rsidRPr="008F6AD2">
        <w:rPr>
          <w:rFonts w:ascii="Calibri" w:eastAsia="Arial" w:hAnsi="Calibri" w:cs="Arial"/>
          <w:b/>
          <w:bCs/>
          <w:position w:val="-1"/>
          <w:sz w:val="18"/>
          <w:szCs w:val="18"/>
          <w:u w:val="thick" w:color="000000"/>
          <w:lang w:val="en-ZA"/>
        </w:rPr>
        <w:t>90</w:t>
      </w:r>
      <w:proofErr w:type="gramEnd"/>
      <w:r w:rsidRPr="008F6AD2">
        <w:rPr>
          <w:rFonts w:ascii="Calibri" w:eastAsia="Arial" w:hAnsi="Calibri" w:cs="Arial"/>
          <w:b/>
          <w:bCs/>
          <w:spacing w:val="-2"/>
          <w:position w:val="-1"/>
          <w:sz w:val="18"/>
          <w:szCs w:val="18"/>
          <w:u w:val="thick" w:color="000000"/>
          <w:lang w:val="en-ZA"/>
        </w:rPr>
        <w:t xml:space="preserve"> </w:t>
      </w:r>
      <w:r w:rsidRPr="008F6AD2">
        <w:rPr>
          <w:rFonts w:ascii="Calibri" w:eastAsia="Arial" w:hAnsi="Calibri" w:cs="Arial"/>
          <w:b/>
          <w:bCs/>
          <w:position w:val="-1"/>
          <w:sz w:val="18"/>
          <w:szCs w:val="18"/>
          <w:u w:val="thick" w:color="000000"/>
          <w:lang w:val="en-ZA"/>
        </w:rPr>
        <w:t>d</w:t>
      </w:r>
      <w:r w:rsidRPr="008F6AD2">
        <w:rPr>
          <w:rFonts w:ascii="Calibri" w:eastAsia="Arial" w:hAnsi="Calibri" w:cs="Arial"/>
          <w:b/>
          <w:bCs/>
          <w:spacing w:val="-1"/>
          <w:position w:val="-1"/>
          <w:sz w:val="18"/>
          <w:szCs w:val="18"/>
          <w:u w:val="thick" w:color="000000"/>
          <w:lang w:val="en-ZA"/>
        </w:rPr>
        <w:t>a</w:t>
      </w:r>
      <w:r w:rsidRPr="008F6AD2">
        <w:rPr>
          <w:rFonts w:ascii="Calibri" w:eastAsia="Arial" w:hAnsi="Calibri" w:cs="Arial"/>
          <w:b/>
          <w:bCs/>
          <w:spacing w:val="-5"/>
          <w:position w:val="-1"/>
          <w:sz w:val="18"/>
          <w:szCs w:val="18"/>
          <w:u w:val="thick" w:color="000000"/>
          <w:lang w:val="en-ZA"/>
        </w:rPr>
        <w:t>y</w:t>
      </w:r>
      <w:r w:rsidRPr="008F6AD2">
        <w:rPr>
          <w:rFonts w:ascii="Calibri" w:eastAsia="Arial" w:hAnsi="Calibri" w:cs="Arial"/>
          <w:b/>
          <w:bCs/>
          <w:position w:val="-1"/>
          <w:sz w:val="18"/>
          <w:szCs w:val="18"/>
          <w:u w:val="thick" w:color="000000"/>
          <w:lang w:val="en-ZA"/>
        </w:rPr>
        <w:t>s</w:t>
      </w:r>
    </w:p>
    <w:p w14:paraId="47B3AB9C" w14:textId="77777777" w:rsidR="008F6AD2" w:rsidRPr="008F6AD2" w:rsidRDefault="008F6AD2" w:rsidP="008F6AD2">
      <w:pPr>
        <w:spacing w:after="200" w:line="276" w:lineRule="auto"/>
        <w:jc w:val="both"/>
        <w:rPr>
          <w:rFonts w:ascii="Calibri" w:eastAsia="Arial" w:hAnsi="Calibri" w:cs="Arial"/>
          <w:bCs/>
          <w:position w:val="-1"/>
          <w:sz w:val="18"/>
          <w:szCs w:val="18"/>
          <w:u w:color="000000"/>
          <w:lang w:val="en-ZA"/>
        </w:rPr>
      </w:pPr>
      <w:r w:rsidRPr="008F6AD2">
        <w:rPr>
          <w:rFonts w:ascii="Calibri" w:eastAsia="Arial" w:hAnsi="Calibri" w:cs="Arial"/>
          <w:bCs/>
          <w:position w:val="-1"/>
          <w:sz w:val="18"/>
          <w:szCs w:val="18"/>
          <w:u w:color="000000"/>
          <w:lang w:val="en-ZA"/>
        </w:rPr>
        <w:t xml:space="preserve">A compulsory briefing session will be held at </w:t>
      </w:r>
      <w:r w:rsidRPr="008F6AD2">
        <w:rPr>
          <w:rFonts w:ascii="Calibri" w:hAnsi="Calibri" w:cs="Calibri"/>
          <w:b/>
          <w:bCs/>
          <w:sz w:val="18"/>
          <w:szCs w:val="18"/>
        </w:rPr>
        <w:t>No.6 Lind Road Marburg</w:t>
      </w:r>
      <w:r w:rsidRPr="008F6AD2">
        <w:rPr>
          <w:rFonts w:ascii="Calibri" w:eastAsia="Arial" w:hAnsi="Calibri" w:cs="Arial"/>
          <w:bCs/>
          <w:position w:val="-1"/>
          <w:sz w:val="18"/>
          <w:szCs w:val="18"/>
          <w:u w:color="000000"/>
          <w:lang w:val="en-ZA"/>
        </w:rPr>
        <w:t xml:space="preserve"> on </w:t>
      </w:r>
      <w:r w:rsidRPr="008F6AD2">
        <w:rPr>
          <w:rFonts w:ascii="Calibri" w:eastAsia="Arial" w:hAnsi="Calibri" w:cs="Arial"/>
          <w:b/>
          <w:position w:val="-1"/>
          <w:sz w:val="18"/>
          <w:szCs w:val="18"/>
          <w:u w:color="000000"/>
          <w:lang w:val="en-ZA"/>
        </w:rPr>
        <w:t>Wednesday, 4 September 2024 at 10: 00.</w:t>
      </w:r>
      <w:r w:rsidRPr="008F6AD2">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52CB4EB8" w14:textId="77777777" w:rsidR="008F6AD2" w:rsidRPr="008F6AD2" w:rsidRDefault="008F6AD2" w:rsidP="008F6AD2">
      <w:pPr>
        <w:spacing w:after="200" w:line="276" w:lineRule="auto"/>
        <w:jc w:val="both"/>
        <w:rPr>
          <w:rFonts w:ascii="Calibri" w:eastAsia="Calibri" w:hAnsi="Calibri" w:cs="Arial"/>
          <w:sz w:val="18"/>
          <w:szCs w:val="18"/>
          <w:lang w:val="en-ZA"/>
        </w:rPr>
      </w:pPr>
      <w:r w:rsidRPr="008F6AD2">
        <w:rPr>
          <w:rFonts w:ascii="Calibri" w:eastAsia="Calibri" w:hAnsi="Calibri" w:cs="Arial"/>
          <w:sz w:val="18"/>
          <w:szCs w:val="18"/>
          <w:lang w:val="en-ZA"/>
        </w:rPr>
        <w:t xml:space="preserve">All bid enquiries are to be directed to Inventory Management Officer, Mr Phil </w:t>
      </w:r>
      <w:proofErr w:type="spellStart"/>
      <w:r w:rsidRPr="008F6AD2">
        <w:rPr>
          <w:rFonts w:ascii="Calibri" w:eastAsia="Calibri" w:hAnsi="Calibri" w:cs="Arial"/>
          <w:sz w:val="18"/>
          <w:szCs w:val="18"/>
          <w:lang w:val="en-ZA"/>
        </w:rPr>
        <w:t>Kanniappen</w:t>
      </w:r>
      <w:proofErr w:type="spellEnd"/>
      <w:r w:rsidRPr="008F6AD2">
        <w:rPr>
          <w:rFonts w:ascii="Calibri" w:eastAsia="Calibri" w:hAnsi="Calibri" w:cs="Arial"/>
          <w:sz w:val="18"/>
          <w:szCs w:val="18"/>
          <w:lang w:val="en-ZA"/>
        </w:rPr>
        <w:t xml:space="preserve"> during office hours on (039) 688 5900 or emailed to </w:t>
      </w:r>
      <w:hyperlink r:id="rId10" w:history="1">
        <w:r w:rsidRPr="008F6AD2">
          <w:rPr>
            <w:rFonts w:ascii="Calibri" w:eastAsia="Calibri" w:hAnsi="Calibri" w:cs="Arial"/>
            <w:color w:val="0000FF"/>
            <w:sz w:val="18"/>
            <w:szCs w:val="18"/>
            <w:u w:val="single"/>
            <w:lang w:val="en-ZA"/>
          </w:rPr>
          <w:t>Phil.Kanniappen@ugu.gov.za</w:t>
        </w:r>
      </w:hyperlink>
      <w:r w:rsidRPr="008F6AD2">
        <w:rPr>
          <w:rFonts w:ascii="Calibri" w:eastAsia="Calibri" w:hAnsi="Calibri" w:cs="Arial"/>
          <w:color w:val="0000FF"/>
          <w:sz w:val="18"/>
          <w:szCs w:val="18"/>
          <w:u w:val="single"/>
          <w:lang w:val="en-ZA"/>
        </w:rPr>
        <w:t>.</w:t>
      </w:r>
      <w:r w:rsidRPr="008F6AD2">
        <w:rPr>
          <w:rFonts w:ascii="Calibri" w:eastAsia="Calibri" w:hAnsi="Calibri" w:cs="Arial"/>
          <w:sz w:val="18"/>
          <w:szCs w:val="18"/>
          <w:lang w:val="en-ZA"/>
        </w:rPr>
        <w:t xml:space="preserve"> </w:t>
      </w:r>
    </w:p>
    <w:p w14:paraId="5C97DAE2" w14:textId="77777777" w:rsidR="008F6AD2" w:rsidRPr="008F6AD2" w:rsidRDefault="008F6AD2" w:rsidP="008F6AD2">
      <w:pPr>
        <w:spacing w:after="200" w:line="276" w:lineRule="auto"/>
        <w:jc w:val="both"/>
        <w:rPr>
          <w:rFonts w:ascii="Calibri" w:eastAsia="Calibri" w:hAnsi="Calibri" w:cs="Arial"/>
          <w:b/>
          <w:sz w:val="18"/>
          <w:szCs w:val="18"/>
          <w:lang w:val="en-ZA"/>
        </w:rPr>
      </w:pPr>
      <w:r w:rsidRPr="008F6AD2">
        <w:rPr>
          <w:rFonts w:ascii="Calibri" w:eastAsia="Calibri" w:hAnsi="Calibri" w:cs="Arial"/>
          <w:b/>
          <w:sz w:val="18"/>
          <w:szCs w:val="18"/>
          <w:lang w:val="en-ZA"/>
        </w:rPr>
        <w:t>Price and Preference will be used for evaluation.</w:t>
      </w:r>
    </w:p>
    <w:p w14:paraId="48B4FB79" w14:textId="77777777" w:rsidR="008F6AD2" w:rsidRPr="008F6AD2" w:rsidRDefault="008F6AD2" w:rsidP="008F6AD2">
      <w:pPr>
        <w:spacing w:after="200" w:line="276" w:lineRule="auto"/>
        <w:jc w:val="both"/>
        <w:rPr>
          <w:rFonts w:ascii="Calibri" w:eastAsia="Calibri" w:hAnsi="Calibri" w:cs="Arial"/>
          <w:sz w:val="18"/>
          <w:szCs w:val="18"/>
          <w:lang w:val="en-ZA"/>
        </w:rPr>
      </w:pPr>
      <w:proofErr w:type="spellStart"/>
      <w:r w:rsidRPr="008F6AD2">
        <w:rPr>
          <w:rFonts w:ascii="Calibri" w:eastAsia="Calibri" w:hAnsi="Calibri" w:cs="Arial"/>
          <w:sz w:val="18"/>
          <w:szCs w:val="18"/>
          <w:lang w:val="en-ZA"/>
        </w:rPr>
        <w:t>Ugu</w:t>
      </w:r>
      <w:proofErr w:type="spellEnd"/>
      <w:r w:rsidRPr="008F6AD2">
        <w:rPr>
          <w:rFonts w:ascii="Calibri" w:eastAsia="Calibri" w:hAnsi="Calibri" w:cs="Arial"/>
          <w:sz w:val="18"/>
          <w:szCs w:val="18"/>
          <w:lang w:val="en-ZA"/>
        </w:rPr>
        <w:t xml:space="preserve"> District Municipality subscribes to the Preferential Procurement Regulations </w:t>
      </w:r>
      <w:r w:rsidRPr="008F6AD2">
        <w:rPr>
          <w:rFonts w:ascii="Calibri" w:eastAsia="Calibri" w:hAnsi="Calibri" w:cs="Arial"/>
          <w:b/>
          <w:bCs/>
          <w:color w:val="FF0000"/>
          <w:sz w:val="18"/>
          <w:szCs w:val="18"/>
          <w:lang w:val="en-ZA"/>
        </w:rPr>
        <w:t>2022</w:t>
      </w:r>
      <w:r w:rsidRPr="008F6AD2">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8F6AD2">
        <w:rPr>
          <w:rFonts w:ascii="Calibri" w:eastAsia="Calibri" w:hAnsi="Calibri" w:cs="Arial"/>
          <w:b/>
          <w:bCs/>
          <w:color w:val="FF0000"/>
          <w:sz w:val="18"/>
          <w:szCs w:val="18"/>
          <w:lang w:val="en-ZA"/>
        </w:rPr>
        <w:t>Specific Goals</w:t>
      </w:r>
      <w:r w:rsidRPr="008F6AD2">
        <w:rPr>
          <w:rFonts w:ascii="Calibri" w:eastAsia="Calibri" w:hAnsi="Calibri" w:cs="Arial"/>
          <w:sz w:val="18"/>
          <w:szCs w:val="18"/>
          <w:lang w:val="en-ZA"/>
        </w:rPr>
        <w:t xml:space="preserve">. </w:t>
      </w:r>
    </w:p>
    <w:p w14:paraId="622035F5" w14:textId="77777777" w:rsidR="008F6AD2" w:rsidRPr="008F6AD2" w:rsidRDefault="008F6AD2" w:rsidP="008F6AD2">
      <w:pPr>
        <w:spacing w:after="200" w:line="276" w:lineRule="auto"/>
        <w:jc w:val="both"/>
        <w:rPr>
          <w:rFonts w:ascii="Calibri" w:eastAsia="Calibri" w:hAnsi="Calibri" w:cs="Arial"/>
          <w:bCs/>
          <w:sz w:val="18"/>
          <w:szCs w:val="18"/>
          <w:lang w:val="en-ZA"/>
        </w:rPr>
      </w:pPr>
      <w:r w:rsidRPr="008F6AD2">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8F6AD2">
        <w:rPr>
          <w:rFonts w:ascii="Calibri" w:eastAsia="Calibri" w:hAnsi="Calibri" w:cs="Arial"/>
          <w:bCs/>
          <w:i/>
          <w:iCs/>
          <w:sz w:val="18"/>
          <w:szCs w:val="18"/>
          <w:lang w:val="en-ZA"/>
        </w:rPr>
        <w:t>See below table)</w:t>
      </w:r>
      <w:r w:rsidRPr="008F6AD2">
        <w:rPr>
          <w:rFonts w:ascii="Calibri" w:eastAsia="Calibri" w:hAnsi="Calibri" w:cs="Arial"/>
          <w:bCs/>
          <w:sz w:val="18"/>
          <w:szCs w:val="18"/>
          <w:lang w:val="en-ZA"/>
        </w:rPr>
        <w:t xml:space="preserve">, in terms of revised Preferential Procurement Regulation in effect from </w:t>
      </w:r>
      <w:r w:rsidRPr="008F6AD2">
        <w:rPr>
          <w:rFonts w:ascii="Calibri" w:eastAsia="Calibri" w:hAnsi="Calibri" w:cs="Arial"/>
          <w:bCs/>
          <w:sz w:val="18"/>
          <w:szCs w:val="18"/>
          <w:highlight w:val="yellow"/>
          <w:lang w:val="en-ZA"/>
        </w:rPr>
        <w:t>16 January 2023 Gazette Notice No. 47452 dated 04 November 2022.</w:t>
      </w:r>
    </w:p>
    <w:p w14:paraId="08C2F284" w14:textId="77777777" w:rsidR="008F6AD2" w:rsidRPr="008F6AD2" w:rsidRDefault="008F6AD2" w:rsidP="008F6AD2">
      <w:pPr>
        <w:spacing w:after="200" w:line="276" w:lineRule="auto"/>
        <w:jc w:val="both"/>
        <w:rPr>
          <w:rFonts w:ascii="Calibri" w:eastAsia="Calibri" w:hAnsi="Calibri" w:cs="Arial"/>
          <w:bCs/>
          <w:sz w:val="16"/>
          <w:szCs w:val="16"/>
          <w:lang w:val="en-ZA"/>
        </w:rPr>
      </w:pPr>
      <w:r w:rsidRPr="008F6AD2">
        <w:rPr>
          <w:rFonts w:ascii="Calibri" w:eastAsia="Calibri" w:hAnsi="Calibri" w:cs="Arial"/>
          <w:bCs/>
          <w:sz w:val="18"/>
          <w:szCs w:val="18"/>
          <w:lang w:val="en-ZA"/>
        </w:rPr>
        <w:t>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8F6AD2" w:rsidRPr="008F6AD2" w14:paraId="15E849AF"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9DE64C1" w14:textId="77777777" w:rsidR="008F6AD2" w:rsidRPr="008F6AD2" w:rsidRDefault="008F6AD2" w:rsidP="008F6AD2">
            <w:pPr>
              <w:rPr>
                <w:rFonts w:ascii="Arial" w:hAnsi="Arial" w:cs="Arial"/>
                <w:lang w:val="en-GB"/>
              </w:rPr>
            </w:pP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3CC1FCC" w14:textId="77777777" w:rsidR="008F6AD2" w:rsidRPr="008F6AD2" w:rsidRDefault="008F6AD2" w:rsidP="008F6AD2">
            <w:pPr>
              <w:tabs>
                <w:tab w:val="left" w:pos="993"/>
                <w:tab w:val="left" w:pos="1134"/>
              </w:tabs>
              <w:rPr>
                <w:rFonts w:ascii="Arial" w:hAnsi="Arial" w:cs="Arial"/>
                <w:b/>
                <w:bCs/>
                <w:color w:val="FFFFFF"/>
                <w:lang w:val="en-GB"/>
              </w:rPr>
            </w:pPr>
            <w:r w:rsidRPr="008F6AD2">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8ECAD39"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ABE54EC"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52CCCD2E"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POE</w:t>
            </w:r>
          </w:p>
        </w:tc>
      </w:tr>
      <w:tr w:rsidR="008F6AD2" w:rsidRPr="008F6AD2" w14:paraId="6B0E7E2C"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0B5F8E9A"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BEE5D1E"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32774A6D"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256EFB43"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2DA9EDA4"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242187B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60B56C5"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1C0C95EA"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9DFFD63"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1088E78"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104E3A5C"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54EACDE1"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55FEBA5"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BDFD7F5"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56CA2A1"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03A7BF0D"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555910EA"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4BE33EAB"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4EE907A8"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CD7867B" w14:textId="77777777" w:rsidR="008F6AD2" w:rsidRPr="008F6AD2" w:rsidRDefault="008F6AD2" w:rsidP="008F6AD2">
            <w:pPr>
              <w:tabs>
                <w:tab w:val="left" w:pos="993"/>
                <w:tab w:val="left" w:pos="1134"/>
              </w:tabs>
              <w:jc w:val="both"/>
              <w:rPr>
                <w:rFonts w:ascii="Arial" w:hAnsi="Arial" w:cs="Arial"/>
                <w:color w:val="000000"/>
                <w:lang w:val="en-GB"/>
              </w:rPr>
            </w:pPr>
            <w:r w:rsidRPr="008F6AD2">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34EFD57"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859D896"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49D6AE23" w14:textId="77777777" w:rsidR="008F6AD2" w:rsidRPr="008F6AD2" w:rsidRDefault="008F6AD2" w:rsidP="008F6AD2">
            <w:pPr>
              <w:tabs>
                <w:tab w:val="left" w:pos="993"/>
                <w:tab w:val="left" w:pos="1134"/>
              </w:tabs>
              <w:jc w:val="center"/>
              <w:rPr>
                <w:rFonts w:ascii="Arial" w:hAnsi="Arial" w:cs="Arial"/>
                <w:b/>
                <w:bCs/>
                <w:color w:val="FFFFFF"/>
                <w:sz w:val="18"/>
                <w:szCs w:val="18"/>
                <w:lang w:val="en-GB"/>
              </w:rPr>
            </w:pPr>
          </w:p>
        </w:tc>
      </w:tr>
      <w:tr w:rsidR="008F6AD2" w:rsidRPr="008F6AD2" w14:paraId="4F6FF384"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7E80AAC" w14:textId="77777777" w:rsidR="008F6AD2" w:rsidRPr="008F6AD2" w:rsidRDefault="008F6AD2" w:rsidP="008F6AD2">
            <w:pPr>
              <w:tabs>
                <w:tab w:val="left" w:pos="993"/>
                <w:tab w:val="left" w:pos="1134"/>
              </w:tabs>
              <w:jc w:val="both"/>
              <w:rPr>
                <w:rFonts w:ascii="Arial" w:hAnsi="Arial" w:cs="Arial"/>
                <w:b/>
                <w:bCs/>
                <w:color w:val="FFFFFF"/>
                <w:lang w:val="en-GB"/>
              </w:rPr>
            </w:pPr>
            <w:r w:rsidRPr="008F6AD2">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BEE5F8C" w14:textId="77777777" w:rsidR="008F6AD2" w:rsidRPr="008F6AD2" w:rsidRDefault="008F6AD2" w:rsidP="008F6AD2">
            <w:pPr>
              <w:tabs>
                <w:tab w:val="left" w:pos="993"/>
                <w:tab w:val="left" w:pos="1134"/>
              </w:tabs>
              <w:jc w:val="both"/>
              <w:rPr>
                <w:rFonts w:ascii="Arial" w:hAnsi="Arial" w:cs="Arial"/>
                <w:b/>
                <w:bCs/>
                <w:color w:val="FFFFFF"/>
                <w:lang w:val="en-GB"/>
              </w:rPr>
            </w:pPr>
            <w:r w:rsidRPr="008F6AD2">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2D44964"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5103866" w14:textId="77777777" w:rsidR="008F6AD2" w:rsidRPr="008F6AD2" w:rsidRDefault="008F6AD2" w:rsidP="008F6AD2">
            <w:pPr>
              <w:tabs>
                <w:tab w:val="left" w:pos="993"/>
                <w:tab w:val="left" w:pos="1134"/>
              </w:tabs>
              <w:jc w:val="center"/>
              <w:rPr>
                <w:rFonts w:ascii="Arial" w:hAnsi="Arial" w:cs="Arial"/>
                <w:b/>
                <w:bCs/>
                <w:color w:val="FFFFFF"/>
                <w:lang w:val="en-GB"/>
              </w:rPr>
            </w:pPr>
            <w:r w:rsidRPr="008F6AD2">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A508E4E" w14:textId="77777777" w:rsidR="008F6AD2" w:rsidRPr="008F6AD2" w:rsidRDefault="008F6AD2" w:rsidP="008F6AD2">
            <w:pPr>
              <w:tabs>
                <w:tab w:val="left" w:pos="993"/>
                <w:tab w:val="left" w:pos="1134"/>
              </w:tabs>
              <w:jc w:val="center"/>
              <w:rPr>
                <w:rFonts w:ascii="Arial" w:hAnsi="Arial" w:cs="Arial"/>
                <w:b/>
                <w:bCs/>
                <w:color w:val="FFFFFF"/>
                <w:sz w:val="18"/>
                <w:szCs w:val="18"/>
                <w:lang w:val="en-GB"/>
              </w:rPr>
            </w:pPr>
          </w:p>
        </w:tc>
      </w:tr>
      <w:tr w:rsidR="008F6AD2" w:rsidRPr="008F6AD2" w14:paraId="0EFF408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4DDFD1A"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343825F"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xml:space="preserve">Ownership </w:t>
            </w:r>
            <w:proofErr w:type="gramStart"/>
            <w:r w:rsidRPr="008F6AD2">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FED4BA1" w14:textId="77777777" w:rsidR="008F6AD2" w:rsidRPr="008F6AD2" w:rsidRDefault="008F6AD2" w:rsidP="008F6AD2">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D7B4683" w14:textId="77777777" w:rsidR="008F6AD2" w:rsidRPr="008F6AD2" w:rsidRDefault="008F6AD2" w:rsidP="008F6AD2">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7D4D067F" w14:textId="77777777" w:rsidR="008F6AD2" w:rsidRPr="008F6AD2" w:rsidRDefault="008F6AD2" w:rsidP="008F6AD2">
            <w:pPr>
              <w:rPr>
                <w:rFonts w:ascii="Arial" w:hAnsi="Arial" w:cs="Arial"/>
                <w:sz w:val="18"/>
                <w:szCs w:val="18"/>
                <w:lang w:val="en-GB"/>
              </w:rPr>
            </w:pPr>
          </w:p>
        </w:tc>
      </w:tr>
      <w:tr w:rsidR="008F6AD2" w:rsidRPr="008F6AD2" w14:paraId="401DFF0F"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15B67C3"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AA8932F"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02348EB" w14:textId="77777777" w:rsidR="008F6AD2" w:rsidRPr="008F6AD2" w:rsidRDefault="008F6AD2" w:rsidP="008F6AD2">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4B126DB" w14:textId="77777777" w:rsidR="008F6AD2" w:rsidRPr="008F6AD2" w:rsidRDefault="008F6AD2" w:rsidP="008F6AD2">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0B2C5DFA" w14:textId="77777777" w:rsidR="008F6AD2" w:rsidRPr="008F6AD2" w:rsidRDefault="008F6AD2" w:rsidP="008F6AD2">
            <w:pPr>
              <w:rPr>
                <w:rFonts w:ascii="Arial" w:hAnsi="Arial" w:cs="Arial"/>
                <w:sz w:val="18"/>
                <w:szCs w:val="18"/>
                <w:lang w:val="en-GB"/>
              </w:rPr>
            </w:pPr>
          </w:p>
        </w:tc>
      </w:tr>
      <w:tr w:rsidR="008F6AD2" w:rsidRPr="008F6AD2" w14:paraId="3862F3C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9CEC7FA"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CDAA061"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A478BEC"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5CF98C0"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12</w:t>
            </w:r>
          </w:p>
        </w:tc>
        <w:tc>
          <w:tcPr>
            <w:tcW w:w="1408" w:type="dxa"/>
            <w:vMerge w:val="restart"/>
            <w:tcBorders>
              <w:top w:val="single" w:sz="4" w:space="0" w:color="000000"/>
              <w:left w:val="single" w:sz="4" w:space="0" w:color="000000"/>
              <w:right w:val="single" w:sz="4" w:space="0" w:color="000000"/>
            </w:tcBorders>
          </w:tcPr>
          <w:p w14:paraId="4823EA8C" w14:textId="77777777" w:rsidR="008F6AD2" w:rsidRPr="008F6AD2" w:rsidRDefault="008F6AD2" w:rsidP="008F6AD2">
            <w:pPr>
              <w:tabs>
                <w:tab w:val="left" w:pos="993"/>
                <w:tab w:val="left" w:pos="1134"/>
              </w:tabs>
              <w:jc w:val="center"/>
              <w:rPr>
                <w:rFonts w:ascii="Arial" w:hAnsi="Arial" w:cs="Arial"/>
                <w:spacing w:val="1"/>
                <w:sz w:val="18"/>
                <w:szCs w:val="18"/>
                <w:lang w:val="en-GB"/>
              </w:rPr>
            </w:pPr>
          </w:p>
          <w:p w14:paraId="24E9CCCF" w14:textId="77777777" w:rsidR="008F6AD2" w:rsidRPr="008F6AD2" w:rsidRDefault="008F6AD2" w:rsidP="008F6AD2">
            <w:pPr>
              <w:tabs>
                <w:tab w:val="left" w:pos="993"/>
                <w:tab w:val="left" w:pos="1134"/>
              </w:tabs>
              <w:jc w:val="center"/>
              <w:rPr>
                <w:rFonts w:ascii="Arial" w:hAnsi="Arial" w:cs="Arial"/>
                <w:spacing w:val="1"/>
                <w:sz w:val="18"/>
                <w:szCs w:val="18"/>
                <w:lang w:val="en-GB"/>
              </w:rPr>
            </w:pPr>
            <w:r w:rsidRPr="008F6AD2">
              <w:rPr>
                <w:rFonts w:ascii="Arial" w:hAnsi="Arial" w:cs="Arial"/>
                <w:spacing w:val="1"/>
                <w:sz w:val="18"/>
                <w:szCs w:val="18"/>
                <w:lang w:val="en-GB"/>
              </w:rPr>
              <w:t>BEE CERTIFICATE</w:t>
            </w:r>
          </w:p>
        </w:tc>
      </w:tr>
      <w:tr w:rsidR="008F6AD2" w:rsidRPr="008F6AD2" w14:paraId="5ACADD3D"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472EACD9"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4A9EA54"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58F8F20"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F72AD12"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10</w:t>
            </w:r>
          </w:p>
        </w:tc>
        <w:tc>
          <w:tcPr>
            <w:tcW w:w="1408" w:type="dxa"/>
            <w:vMerge/>
            <w:tcBorders>
              <w:left w:val="single" w:sz="4" w:space="0" w:color="000000"/>
              <w:right w:val="single" w:sz="4" w:space="0" w:color="000000"/>
            </w:tcBorders>
          </w:tcPr>
          <w:p w14:paraId="7D665B56"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2BEAE9AB"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39655B0"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9620353"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30265E72"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B020658"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6</w:t>
            </w:r>
          </w:p>
        </w:tc>
        <w:tc>
          <w:tcPr>
            <w:tcW w:w="1408" w:type="dxa"/>
            <w:vMerge/>
            <w:tcBorders>
              <w:left w:val="single" w:sz="4" w:space="0" w:color="000000"/>
              <w:bottom w:val="single" w:sz="4" w:space="0" w:color="000000"/>
              <w:right w:val="single" w:sz="4" w:space="0" w:color="000000"/>
            </w:tcBorders>
          </w:tcPr>
          <w:p w14:paraId="27BA2A06"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1CF1CDE4"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E131584"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6D2D6555"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1955BCE" w14:textId="77777777" w:rsidR="008F6AD2" w:rsidRPr="008F6AD2" w:rsidRDefault="008F6AD2" w:rsidP="008F6AD2">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9EF8CEE" w14:textId="77777777" w:rsidR="008F6AD2" w:rsidRPr="008F6AD2" w:rsidRDefault="008F6AD2" w:rsidP="008F6AD2">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55FE6EE9" w14:textId="77777777" w:rsidR="008F6AD2" w:rsidRPr="008F6AD2" w:rsidRDefault="008F6AD2" w:rsidP="008F6AD2">
            <w:pPr>
              <w:jc w:val="center"/>
              <w:rPr>
                <w:rFonts w:ascii="Arial" w:hAnsi="Arial" w:cs="Arial"/>
                <w:spacing w:val="1"/>
                <w:sz w:val="18"/>
                <w:szCs w:val="18"/>
                <w:lang w:val="en-GB"/>
              </w:rPr>
            </w:pPr>
          </w:p>
        </w:tc>
      </w:tr>
      <w:tr w:rsidR="008F6AD2" w:rsidRPr="008F6AD2" w14:paraId="1F5D665D"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0374773A"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60EA5EB"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AFFE48B"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65EF5680"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6</w:t>
            </w:r>
          </w:p>
        </w:tc>
        <w:tc>
          <w:tcPr>
            <w:tcW w:w="1408" w:type="dxa"/>
            <w:vMerge w:val="restart"/>
            <w:tcBorders>
              <w:top w:val="single" w:sz="4" w:space="0" w:color="000000"/>
              <w:left w:val="single" w:sz="4" w:space="0" w:color="000000"/>
              <w:right w:val="single" w:sz="4" w:space="0" w:color="000000"/>
            </w:tcBorders>
          </w:tcPr>
          <w:p w14:paraId="29D65A92" w14:textId="77777777" w:rsidR="008F6AD2" w:rsidRPr="008F6AD2" w:rsidRDefault="008F6AD2" w:rsidP="008F6AD2">
            <w:pPr>
              <w:tabs>
                <w:tab w:val="left" w:pos="993"/>
                <w:tab w:val="left" w:pos="1134"/>
              </w:tabs>
              <w:jc w:val="center"/>
              <w:rPr>
                <w:rFonts w:ascii="Arial" w:hAnsi="Arial" w:cs="Arial"/>
                <w:spacing w:val="1"/>
                <w:sz w:val="18"/>
                <w:szCs w:val="18"/>
                <w:lang w:val="en-GB"/>
              </w:rPr>
            </w:pPr>
            <w:r w:rsidRPr="008F6AD2">
              <w:rPr>
                <w:rFonts w:ascii="Arial" w:hAnsi="Arial" w:cs="Arial"/>
                <w:spacing w:val="1"/>
                <w:sz w:val="18"/>
                <w:szCs w:val="18"/>
                <w:lang w:val="en-GB"/>
              </w:rPr>
              <w:t>MUNICIPAL ACCOUNT/ LEASE AGREEMENT</w:t>
            </w:r>
          </w:p>
        </w:tc>
      </w:tr>
      <w:tr w:rsidR="008F6AD2" w:rsidRPr="008F6AD2" w14:paraId="2D412CC8" w14:textId="77777777" w:rsidTr="00753672">
        <w:trPr>
          <w:trHeight w:val="172"/>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D2CB0A9"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16822A0D"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A93E25B"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65F884A"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4</w:t>
            </w:r>
          </w:p>
        </w:tc>
        <w:tc>
          <w:tcPr>
            <w:tcW w:w="1408" w:type="dxa"/>
            <w:vMerge/>
            <w:tcBorders>
              <w:left w:val="single" w:sz="4" w:space="0" w:color="000000"/>
              <w:right w:val="single" w:sz="4" w:space="0" w:color="000000"/>
            </w:tcBorders>
          </w:tcPr>
          <w:p w14:paraId="09FC4073"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08ADB080"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85FC68E"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D50FD84" w14:textId="77777777" w:rsidR="008F6AD2" w:rsidRPr="008F6AD2" w:rsidRDefault="008F6AD2" w:rsidP="008F6AD2">
            <w:pPr>
              <w:tabs>
                <w:tab w:val="left" w:pos="993"/>
                <w:tab w:val="left" w:pos="1134"/>
              </w:tabs>
              <w:jc w:val="both"/>
              <w:rPr>
                <w:rFonts w:ascii="Arial" w:hAnsi="Arial" w:cs="Arial"/>
                <w:spacing w:val="1"/>
                <w:lang w:val="en-GB"/>
              </w:rPr>
            </w:pPr>
            <w:r w:rsidRPr="008F6AD2">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371A992E"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2734697"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2</w:t>
            </w:r>
          </w:p>
        </w:tc>
        <w:tc>
          <w:tcPr>
            <w:tcW w:w="1408" w:type="dxa"/>
            <w:vMerge/>
            <w:tcBorders>
              <w:left w:val="single" w:sz="4" w:space="0" w:color="000000"/>
              <w:bottom w:val="single" w:sz="4" w:space="0" w:color="000000"/>
              <w:right w:val="single" w:sz="4" w:space="0" w:color="000000"/>
            </w:tcBorders>
          </w:tcPr>
          <w:p w14:paraId="6B67D044" w14:textId="77777777" w:rsidR="008F6AD2" w:rsidRPr="008F6AD2" w:rsidRDefault="008F6AD2" w:rsidP="008F6AD2">
            <w:pPr>
              <w:tabs>
                <w:tab w:val="left" w:pos="993"/>
                <w:tab w:val="left" w:pos="1134"/>
              </w:tabs>
              <w:jc w:val="center"/>
              <w:rPr>
                <w:rFonts w:ascii="Arial" w:hAnsi="Arial" w:cs="Arial"/>
                <w:spacing w:val="1"/>
                <w:sz w:val="18"/>
                <w:szCs w:val="18"/>
                <w:lang w:val="en-GB"/>
              </w:rPr>
            </w:pPr>
          </w:p>
        </w:tc>
      </w:tr>
      <w:tr w:rsidR="008F6AD2" w:rsidRPr="008F6AD2" w14:paraId="7F4EFD12"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A58D247"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C87B4FA"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D36A3BA" w14:textId="77777777" w:rsidR="008F6AD2" w:rsidRPr="008F6AD2" w:rsidRDefault="008F6AD2" w:rsidP="008F6AD2">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433E64B" w14:textId="77777777" w:rsidR="008F6AD2" w:rsidRPr="008F6AD2" w:rsidRDefault="008F6AD2" w:rsidP="008F6AD2">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1616AF47" w14:textId="77777777" w:rsidR="008F6AD2" w:rsidRPr="008F6AD2" w:rsidRDefault="008F6AD2" w:rsidP="008F6AD2">
            <w:pPr>
              <w:jc w:val="center"/>
              <w:rPr>
                <w:rFonts w:ascii="Arial" w:hAnsi="Arial" w:cs="Arial"/>
                <w:spacing w:val="1"/>
                <w:sz w:val="18"/>
                <w:szCs w:val="18"/>
                <w:lang w:val="en-GB"/>
              </w:rPr>
            </w:pPr>
          </w:p>
        </w:tc>
      </w:tr>
      <w:tr w:rsidR="008F6AD2" w:rsidRPr="008F6AD2" w14:paraId="1EB23720"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44FAA48" w14:textId="77777777" w:rsidR="008F6AD2" w:rsidRPr="008F6AD2" w:rsidRDefault="008F6AD2" w:rsidP="008F6AD2">
            <w:pPr>
              <w:tabs>
                <w:tab w:val="left" w:pos="993"/>
                <w:tab w:val="left" w:pos="1134"/>
              </w:tabs>
              <w:jc w:val="both"/>
              <w:rPr>
                <w:rFonts w:ascii="Arial" w:hAnsi="Arial" w:cs="Arial"/>
                <w:b/>
                <w:bCs/>
                <w:color w:val="000000"/>
                <w:lang w:val="en-GB"/>
              </w:rPr>
            </w:pPr>
            <w:r w:rsidRPr="008F6AD2">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4F4440AE" w14:textId="77777777" w:rsidR="008F6AD2" w:rsidRPr="008F6AD2" w:rsidRDefault="008F6AD2" w:rsidP="008F6AD2">
            <w:pPr>
              <w:tabs>
                <w:tab w:val="left" w:pos="993"/>
                <w:tab w:val="left" w:pos="1134"/>
              </w:tabs>
              <w:jc w:val="both"/>
              <w:rPr>
                <w:rFonts w:ascii="Arial" w:hAnsi="Arial" w:cs="Arial"/>
                <w:color w:val="000000"/>
                <w:lang w:val="en-GB"/>
              </w:rPr>
            </w:pPr>
            <w:r w:rsidRPr="008F6AD2">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87239B7"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211CE78A"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6CEB6C9A" w14:textId="77777777" w:rsidR="008F6AD2" w:rsidRPr="008F6AD2" w:rsidRDefault="008F6AD2" w:rsidP="008F6AD2">
            <w:pPr>
              <w:tabs>
                <w:tab w:val="left" w:pos="993"/>
                <w:tab w:val="left" w:pos="1134"/>
              </w:tabs>
              <w:jc w:val="center"/>
              <w:rPr>
                <w:rFonts w:ascii="Arial" w:hAnsi="Arial" w:cs="Arial"/>
                <w:spacing w:val="1"/>
                <w:lang w:val="en-GB"/>
              </w:rPr>
            </w:pPr>
            <w:r w:rsidRPr="008F6AD2">
              <w:rPr>
                <w:rFonts w:ascii="Arial" w:hAnsi="Arial" w:cs="Arial"/>
                <w:spacing w:val="1"/>
                <w:lang w:val="en-GB"/>
              </w:rPr>
              <w:t>CIPC/CSD</w:t>
            </w:r>
          </w:p>
        </w:tc>
      </w:tr>
    </w:tbl>
    <w:p w14:paraId="35F97EBF" w14:textId="77777777" w:rsidR="008F6AD2" w:rsidRPr="008F6AD2" w:rsidRDefault="008F6AD2" w:rsidP="008F6AD2">
      <w:pPr>
        <w:spacing w:after="200" w:line="276" w:lineRule="auto"/>
        <w:jc w:val="both"/>
        <w:rPr>
          <w:rFonts w:ascii="Calibri" w:eastAsia="Arial" w:hAnsi="Calibri" w:cs="Arial"/>
          <w:spacing w:val="2"/>
          <w:sz w:val="18"/>
          <w:szCs w:val="18"/>
          <w:lang w:val="en-ZA"/>
        </w:rPr>
      </w:pPr>
    </w:p>
    <w:p w14:paraId="3F804119" w14:textId="77777777" w:rsidR="008F6AD2" w:rsidRPr="008F6AD2" w:rsidRDefault="008F6AD2" w:rsidP="008F6AD2">
      <w:pPr>
        <w:spacing w:after="200" w:line="276" w:lineRule="auto"/>
        <w:jc w:val="both"/>
        <w:rPr>
          <w:rFonts w:ascii="Calibri" w:eastAsia="Arial" w:hAnsi="Calibri" w:cs="Arial"/>
          <w:spacing w:val="1"/>
          <w:sz w:val="18"/>
          <w:szCs w:val="18"/>
          <w:lang w:val="en-ZA"/>
        </w:rPr>
      </w:pPr>
      <w:r w:rsidRPr="008F6AD2">
        <w:rPr>
          <w:rFonts w:ascii="Calibri" w:eastAsia="Arial" w:hAnsi="Calibri" w:cs="Arial"/>
          <w:spacing w:val="2"/>
          <w:sz w:val="18"/>
          <w:szCs w:val="18"/>
          <w:lang w:val="en-ZA"/>
        </w:rPr>
        <w:t>T</w:t>
      </w:r>
      <w:r w:rsidRPr="008F6AD2">
        <w:rPr>
          <w:rFonts w:ascii="Calibri" w:eastAsia="Arial" w:hAnsi="Calibri" w:cs="Arial"/>
          <w:sz w:val="18"/>
          <w:szCs w:val="18"/>
          <w:lang w:val="en-ZA"/>
        </w:rPr>
        <w:t>he</w:t>
      </w:r>
      <w:r w:rsidRPr="008F6AD2">
        <w:rPr>
          <w:rFonts w:ascii="Calibri" w:eastAsia="Arial" w:hAnsi="Calibri" w:cs="Arial"/>
          <w:spacing w:val="27"/>
          <w:sz w:val="18"/>
          <w:szCs w:val="18"/>
          <w:lang w:val="en-ZA"/>
        </w:rPr>
        <w:t xml:space="preserve"> </w:t>
      </w:r>
      <w:r w:rsidRPr="008F6AD2">
        <w:rPr>
          <w:rFonts w:ascii="Calibri" w:eastAsia="Arial" w:hAnsi="Calibri" w:cs="Arial"/>
          <w:spacing w:val="-1"/>
          <w:sz w:val="18"/>
          <w:szCs w:val="18"/>
          <w:lang w:val="en-ZA"/>
        </w:rPr>
        <w:t>C</w:t>
      </w:r>
      <w:r w:rsidRPr="008F6AD2">
        <w:rPr>
          <w:rFonts w:ascii="Calibri" w:eastAsia="Arial" w:hAnsi="Calibri" w:cs="Arial"/>
          <w:sz w:val="18"/>
          <w:szCs w:val="18"/>
          <w:lang w:val="en-ZA"/>
        </w:rPr>
        <w:t>o</w:t>
      </w:r>
      <w:r w:rsidRPr="008F6AD2">
        <w:rPr>
          <w:rFonts w:ascii="Calibri" w:eastAsia="Arial" w:hAnsi="Calibri" w:cs="Arial"/>
          <w:spacing w:val="-1"/>
          <w:sz w:val="18"/>
          <w:szCs w:val="18"/>
          <w:lang w:val="en-ZA"/>
        </w:rPr>
        <w:t>u</w:t>
      </w:r>
      <w:r w:rsidRPr="008F6AD2">
        <w:rPr>
          <w:rFonts w:ascii="Calibri" w:eastAsia="Arial" w:hAnsi="Calibri" w:cs="Arial"/>
          <w:sz w:val="18"/>
          <w:szCs w:val="18"/>
          <w:lang w:val="en-ZA"/>
        </w:rPr>
        <w:t>nc</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l</w:t>
      </w:r>
      <w:r w:rsidRPr="008F6AD2">
        <w:rPr>
          <w:rFonts w:ascii="Calibri" w:eastAsia="Arial" w:hAnsi="Calibri" w:cs="Arial"/>
          <w:spacing w:val="26"/>
          <w:sz w:val="18"/>
          <w:szCs w:val="18"/>
          <w:lang w:val="en-ZA"/>
        </w:rPr>
        <w:t xml:space="preserve"> </w:t>
      </w:r>
      <w:r w:rsidRPr="008F6AD2">
        <w:rPr>
          <w:rFonts w:ascii="Calibri" w:eastAsia="Arial" w:hAnsi="Calibri" w:cs="Arial"/>
          <w:spacing w:val="1"/>
          <w:sz w:val="18"/>
          <w:szCs w:val="18"/>
          <w:lang w:val="en-ZA"/>
        </w:rPr>
        <w:t>r</w:t>
      </w:r>
      <w:r w:rsidRPr="008F6AD2">
        <w:rPr>
          <w:rFonts w:ascii="Calibri" w:eastAsia="Arial" w:hAnsi="Calibri" w:cs="Arial"/>
          <w:sz w:val="18"/>
          <w:szCs w:val="18"/>
          <w:lang w:val="en-ZA"/>
        </w:rPr>
        <w:t>es</w:t>
      </w:r>
      <w:r w:rsidRPr="008F6AD2">
        <w:rPr>
          <w:rFonts w:ascii="Calibri" w:eastAsia="Arial" w:hAnsi="Calibri" w:cs="Arial"/>
          <w:spacing w:val="-3"/>
          <w:sz w:val="18"/>
          <w:szCs w:val="18"/>
          <w:lang w:val="en-ZA"/>
        </w:rPr>
        <w:t>e</w:t>
      </w:r>
      <w:r w:rsidRPr="008F6AD2">
        <w:rPr>
          <w:rFonts w:ascii="Calibri" w:eastAsia="Arial" w:hAnsi="Calibri" w:cs="Arial"/>
          <w:spacing w:val="1"/>
          <w:sz w:val="18"/>
          <w:szCs w:val="18"/>
          <w:lang w:val="en-ZA"/>
        </w:rPr>
        <w:t>r</w:t>
      </w:r>
      <w:r w:rsidRPr="008F6AD2">
        <w:rPr>
          <w:rFonts w:ascii="Calibri" w:eastAsia="Arial" w:hAnsi="Calibri" w:cs="Arial"/>
          <w:spacing w:val="-2"/>
          <w:sz w:val="18"/>
          <w:szCs w:val="18"/>
          <w:lang w:val="en-ZA"/>
        </w:rPr>
        <w:t>v</w:t>
      </w:r>
      <w:r w:rsidRPr="008F6AD2">
        <w:rPr>
          <w:rFonts w:ascii="Calibri" w:eastAsia="Arial" w:hAnsi="Calibri" w:cs="Arial"/>
          <w:sz w:val="18"/>
          <w:szCs w:val="18"/>
          <w:lang w:val="en-ZA"/>
        </w:rPr>
        <w:t>es</w:t>
      </w:r>
      <w:r w:rsidRPr="008F6AD2">
        <w:rPr>
          <w:rFonts w:ascii="Calibri" w:eastAsia="Arial" w:hAnsi="Calibri" w:cs="Arial"/>
          <w:spacing w:val="27"/>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pacing w:val="-3"/>
          <w:sz w:val="18"/>
          <w:szCs w:val="18"/>
          <w:lang w:val="en-ZA"/>
        </w:rPr>
        <w:t>h</w:t>
      </w:r>
      <w:r w:rsidRPr="008F6AD2">
        <w:rPr>
          <w:rFonts w:ascii="Calibri" w:eastAsia="Arial" w:hAnsi="Calibri" w:cs="Arial"/>
          <w:sz w:val="18"/>
          <w:szCs w:val="18"/>
          <w:lang w:val="en-ZA"/>
        </w:rPr>
        <w:t>e</w:t>
      </w:r>
      <w:r w:rsidRPr="008F6AD2">
        <w:rPr>
          <w:rFonts w:ascii="Calibri" w:eastAsia="Arial" w:hAnsi="Calibri" w:cs="Arial"/>
          <w:spacing w:val="27"/>
          <w:sz w:val="18"/>
          <w:szCs w:val="18"/>
          <w:lang w:val="en-ZA"/>
        </w:rPr>
        <w:t xml:space="preserve"> </w:t>
      </w:r>
      <w:r w:rsidRPr="008F6AD2">
        <w:rPr>
          <w:rFonts w:ascii="Calibri" w:eastAsia="Arial" w:hAnsi="Calibri" w:cs="Arial"/>
          <w:spacing w:val="1"/>
          <w:sz w:val="18"/>
          <w:szCs w:val="18"/>
          <w:lang w:val="en-ZA"/>
        </w:rPr>
        <w:t>r</w:t>
      </w:r>
      <w:r w:rsidRPr="008F6AD2">
        <w:rPr>
          <w:rFonts w:ascii="Calibri" w:eastAsia="Arial" w:hAnsi="Calibri" w:cs="Arial"/>
          <w:spacing w:val="-1"/>
          <w:sz w:val="18"/>
          <w:szCs w:val="18"/>
          <w:lang w:val="en-ZA"/>
        </w:rPr>
        <w:t>i</w:t>
      </w:r>
      <w:r w:rsidRPr="008F6AD2">
        <w:rPr>
          <w:rFonts w:ascii="Calibri" w:eastAsia="Arial" w:hAnsi="Calibri" w:cs="Arial"/>
          <w:spacing w:val="2"/>
          <w:sz w:val="18"/>
          <w:szCs w:val="18"/>
          <w:lang w:val="en-ZA"/>
        </w:rPr>
        <w:t>g</w:t>
      </w:r>
      <w:r w:rsidRPr="008F6AD2">
        <w:rPr>
          <w:rFonts w:ascii="Calibri" w:eastAsia="Arial" w:hAnsi="Calibri" w:cs="Arial"/>
          <w:spacing w:val="-3"/>
          <w:sz w:val="18"/>
          <w:szCs w:val="18"/>
          <w:lang w:val="en-ZA"/>
        </w:rPr>
        <w:t>h</w:t>
      </w:r>
      <w:r w:rsidRPr="008F6AD2">
        <w:rPr>
          <w:rFonts w:ascii="Calibri" w:eastAsia="Arial" w:hAnsi="Calibri" w:cs="Arial"/>
          <w:sz w:val="18"/>
          <w:szCs w:val="18"/>
          <w:lang w:val="en-ZA"/>
        </w:rPr>
        <w:t>t</w:t>
      </w:r>
      <w:r w:rsidRPr="008F6AD2">
        <w:rPr>
          <w:rFonts w:ascii="Calibri" w:eastAsia="Arial" w:hAnsi="Calibri" w:cs="Arial"/>
          <w:spacing w:val="28"/>
          <w:sz w:val="18"/>
          <w:szCs w:val="18"/>
          <w:lang w:val="en-ZA"/>
        </w:rPr>
        <w:t xml:space="preserve"> </w:t>
      </w:r>
      <w:r w:rsidRPr="008F6AD2">
        <w:rPr>
          <w:rFonts w:ascii="Calibri" w:eastAsia="Arial" w:hAnsi="Calibri" w:cs="Arial"/>
          <w:sz w:val="18"/>
          <w:szCs w:val="18"/>
          <w:lang w:val="en-ZA"/>
        </w:rPr>
        <w:t>n</w:t>
      </w:r>
      <w:r w:rsidRPr="008F6AD2">
        <w:rPr>
          <w:rFonts w:ascii="Calibri" w:eastAsia="Arial" w:hAnsi="Calibri" w:cs="Arial"/>
          <w:spacing w:val="-1"/>
          <w:sz w:val="18"/>
          <w:szCs w:val="18"/>
          <w:lang w:val="en-ZA"/>
        </w:rPr>
        <w:t>o</w:t>
      </w:r>
      <w:r w:rsidRPr="008F6AD2">
        <w:rPr>
          <w:rFonts w:ascii="Calibri" w:eastAsia="Arial" w:hAnsi="Calibri" w:cs="Arial"/>
          <w:sz w:val="18"/>
          <w:szCs w:val="18"/>
          <w:lang w:val="en-ZA"/>
        </w:rPr>
        <w:t>t</w:t>
      </w:r>
      <w:r w:rsidRPr="008F6AD2">
        <w:rPr>
          <w:rFonts w:ascii="Calibri" w:eastAsia="Arial" w:hAnsi="Calibri" w:cs="Arial"/>
          <w:spacing w:val="26"/>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o</w:t>
      </w:r>
      <w:r w:rsidRPr="008F6AD2">
        <w:rPr>
          <w:rFonts w:ascii="Calibri" w:eastAsia="Arial" w:hAnsi="Calibri" w:cs="Arial"/>
          <w:spacing w:val="27"/>
          <w:sz w:val="18"/>
          <w:szCs w:val="18"/>
          <w:lang w:val="en-ZA"/>
        </w:rPr>
        <w:t xml:space="preserve"> </w:t>
      </w:r>
      <w:r w:rsidRPr="008F6AD2">
        <w:rPr>
          <w:rFonts w:ascii="Calibri" w:eastAsia="Arial" w:hAnsi="Calibri" w:cs="Arial"/>
          <w:sz w:val="18"/>
          <w:szCs w:val="18"/>
          <w:lang w:val="en-ZA"/>
        </w:rPr>
        <w:t>a</w:t>
      </w:r>
      <w:r w:rsidRPr="008F6AD2">
        <w:rPr>
          <w:rFonts w:ascii="Calibri" w:eastAsia="Arial" w:hAnsi="Calibri" w:cs="Arial"/>
          <w:spacing w:val="-3"/>
          <w:sz w:val="18"/>
          <w:szCs w:val="18"/>
          <w:lang w:val="en-ZA"/>
        </w:rPr>
        <w:t>c</w:t>
      </w:r>
      <w:r w:rsidRPr="008F6AD2">
        <w:rPr>
          <w:rFonts w:ascii="Calibri" w:eastAsia="Arial" w:hAnsi="Calibri" w:cs="Arial"/>
          <w:sz w:val="18"/>
          <w:szCs w:val="18"/>
          <w:lang w:val="en-ZA"/>
        </w:rPr>
        <w:t>ce</w:t>
      </w:r>
      <w:r w:rsidRPr="008F6AD2">
        <w:rPr>
          <w:rFonts w:ascii="Calibri" w:eastAsia="Arial" w:hAnsi="Calibri" w:cs="Arial"/>
          <w:spacing w:val="-1"/>
          <w:sz w:val="18"/>
          <w:szCs w:val="18"/>
          <w:lang w:val="en-ZA"/>
        </w:rPr>
        <w:t>p</w:t>
      </w:r>
      <w:r w:rsidRPr="008F6AD2">
        <w:rPr>
          <w:rFonts w:ascii="Calibri" w:eastAsia="Arial" w:hAnsi="Calibri" w:cs="Arial"/>
          <w:sz w:val="18"/>
          <w:szCs w:val="18"/>
          <w:lang w:val="en-ZA"/>
        </w:rPr>
        <w:t>t</w:t>
      </w:r>
      <w:r w:rsidRPr="008F6AD2">
        <w:rPr>
          <w:rFonts w:ascii="Calibri" w:eastAsia="Arial" w:hAnsi="Calibri" w:cs="Arial"/>
          <w:spacing w:val="26"/>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he</w:t>
      </w:r>
      <w:r w:rsidRPr="008F6AD2">
        <w:rPr>
          <w:rFonts w:ascii="Calibri" w:eastAsia="Arial" w:hAnsi="Calibri" w:cs="Arial"/>
          <w:spacing w:val="24"/>
          <w:sz w:val="18"/>
          <w:szCs w:val="18"/>
          <w:lang w:val="en-ZA"/>
        </w:rPr>
        <w:t xml:space="preserve"> </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o</w:t>
      </w:r>
      <w:r w:rsidRPr="008F6AD2">
        <w:rPr>
          <w:rFonts w:ascii="Calibri" w:eastAsia="Arial" w:hAnsi="Calibri" w:cs="Arial"/>
          <w:spacing w:val="-4"/>
          <w:sz w:val="18"/>
          <w:szCs w:val="18"/>
          <w:lang w:val="en-ZA"/>
        </w:rPr>
        <w:t>w</w:t>
      </w:r>
      <w:r w:rsidRPr="008F6AD2">
        <w:rPr>
          <w:rFonts w:ascii="Calibri" w:eastAsia="Arial" w:hAnsi="Calibri" w:cs="Arial"/>
          <w:sz w:val="18"/>
          <w:szCs w:val="18"/>
          <w:lang w:val="en-ZA"/>
        </w:rPr>
        <w:t>est</w:t>
      </w:r>
      <w:r w:rsidRPr="008F6AD2">
        <w:rPr>
          <w:rFonts w:ascii="Calibri" w:eastAsia="Arial" w:hAnsi="Calibri" w:cs="Arial"/>
          <w:spacing w:val="28"/>
          <w:sz w:val="18"/>
          <w:szCs w:val="18"/>
          <w:lang w:val="en-ZA"/>
        </w:rPr>
        <w:t xml:space="preserve"> </w:t>
      </w:r>
      <w:r w:rsidRPr="008F6AD2">
        <w:rPr>
          <w:rFonts w:ascii="Calibri" w:eastAsia="Arial" w:hAnsi="Calibri" w:cs="Arial"/>
          <w:sz w:val="18"/>
          <w:szCs w:val="18"/>
          <w:lang w:val="en-ZA"/>
        </w:rPr>
        <w:t>b</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d</w:t>
      </w:r>
      <w:r w:rsidRPr="008F6AD2">
        <w:rPr>
          <w:rFonts w:ascii="Calibri" w:eastAsia="Arial" w:hAnsi="Calibri" w:cs="Arial"/>
          <w:spacing w:val="27"/>
          <w:sz w:val="18"/>
          <w:szCs w:val="18"/>
          <w:lang w:val="en-ZA"/>
        </w:rPr>
        <w:t xml:space="preserve"> </w:t>
      </w:r>
      <w:r w:rsidRPr="008F6AD2">
        <w:rPr>
          <w:rFonts w:ascii="Calibri" w:eastAsia="Arial" w:hAnsi="Calibri" w:cs="Arial"/>
          <w:sz w:val="18"/>
          <w:szCs w:val="18"/>
          <w:lang w:val="en-ZA"/>
        </w:rPr>
        <w:t>or</w:t>
      </w:r>
      <w:r w:rsidRPr="008F6AD2">
        <w:rPr>
          <w:rFonts w:ascii="Calibri" w:eastAsia="Arial" w:hAnsi="Calibri" w:cs="Arial"/>
          <w:spacing w:val="28"/>
          <w:sz w:val="18"/>
          <w:szCs w:val="18"/>
          <w:lang w:val="en-ZA"/>
        </w:rPr>
        <w:t xml:space="preserve"> </w:t>
      </w:r>
      <w:r w:rsidRPr="008F6AD2">
        <w:rPr>
          <w:rFonts w:ascii="Calibri" w:eastAsia="Arial" w:hAnsi="Calibri" w:cs="Arial"/>
          <w:sz w:val="18"/>
          <w:szCs w:val="18"/>
          <w:lang w:val="en-ZA"/>
        </w:rPr>
        <w:t>a</w:t>
      </w:r>
      <w:r w:rsidRPr="008F6AD2">
        <w:rPr>
          <w:rFonts w:ascii="Calibri" w:eastAsia="Arial" w:hAnsi="Calibri" w:cs="Arial"/>
          <w:spacing w:val="-1"/>
          <w:sz w:val="18"/>
          <w:szCs w:val="18"/>
          <w:lang w:val="en-ZA"/>
        </w:rPr>
        <w:t>n</w:t>
      </w:r>
      <w:r w:rsidRPr="008F6AD2">
        <w:rPr>
          <w:rFonts w:ascii="Calibri" w:eastAsia="Arial" w:hAnsi="Calibri" w:cs="Arial"/>
          <w:sz w:val="18"/>
          <w:szCs w:val="18"/>
          <w:lang w:val="en-ZA"/>
        </w:rPr>
        <w:t>y</w:t>
      </w:r>
      <w:r w:rsidRPr="008F6AD2">
        <w:rPr>
          <w:rFonts w:ascii="Calibri" w:eastAsia="Arial" w:hAnsi="Calibri" w:cs="Arial"/>
          <w:spacing w:val="25"/>
          <w:sz w:val="18"/>
          <w:szCs w:val="18"/>
          <w:lang w:val="en-ZA"/>
        </w:rPr>
        <w:t xml:space="preserve"> </w:t>
      </w:r>
      <w:r w:rsidRPr="008F6AD2">
        <w:rPr>
          <w:rFonts w:ascii="Calibri" w:eastAsia="Arial" w:hAnsi="Calibri" w:cs="Arial"/>
          <w:spacing w:val="5"/>
          <w:sz w:val="18"/>
          <w:szCs w:val="18"/>
          <w:lang w:val="en-ZA"/>
        </w:rPr>
        <w:t>b</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d</w:t>
      </w:r>
      <w:r w:rsidRPr="008F6AD2">
        <w:rPr>
          <w:rFonts w:ascii="Calibri" w:eastAsia="Arial" w:hAnsi="Calibri" w:cs="Arial"/>
          <w:spacing w:val="27"/>
          <w:sz w:val="18"/>
          <w:szCs w:val="18"/>
          <w:lang w:val="en-ZA"/>
        </w:rPr>
        <w:t xml:space="preserve"> </w:t>
      </w:r>
      <w:r w:rsidRPr="008F6AD2">
        <w:rPr>
          <w:rFonts w:ascii="Calibri" w:eastAsia="Arial" w:hAnsi="Calibri" w:cs="Arial"/>
          <w:spacing w:val="2"/>
          <w:sz w:val="18"/>
          <w:szCs w:val="18"/>
          <w:lang w:val="en-ZA"/>
        </w:rPr>
        <w:t>a</w:t>
      </w:r>
      <w:r w:rsidRPr="008F6AD2">
        <w:rPr>
          <w:rFonts w:ascii="Calibri" w:eastAsia="Arial" w:hAnsi="Calibri" w:cs="Arial"/>
          <w:sz w:val="18"/>
          <w:szCs w:val="18"/>
          <w:lang w:val="en-ZA"/>
        </w:rPr>
        <w:t>nd</w:t>
      </w:r>
      <w:r w:rsidRPr="008F6AD2">
        <w:rPr>
          <w:rFonts w:ascii="Calibri" w:eastAsia="Arial" w:hAnsi="Calibri" w:cs="Arial"/>
          <w:spacing w:val="27"/>
          <w:sz w:val="18"/>
          <w:szCs w:val="18"/>
          <w:lang w:val="en-ZA"/>
        </w:rPr>
        <w:t xml:space="preserve"> </w:t>
      </w:r>
      <w:r w:rsidRPr="008F6AD2">
        <w:rPr>
          <w:rFonts w:ascii="Calibri" w:eastAsia="Arial" w:hAnsi="Calibri" w:cs="Arial"/>
          <w:spacing w:val="1"/>
          <w:sz w:val="18"/>
          <w:szCs w:val="18"/>
          <w:lang w:val="en-ZA"/>
        </w:rPr>
        <w:t>r</w:t>
      </w:r>
      <w:r w:rsidRPr="008F6AD2">
        <w:rPr>
          <w:rFonts w:ascii="Calibri" w:eastAsia="Arial" w:hAnsi="Calibri" w:cs="Arial"/>
          <w:sz w:val="18"/>
          <w:szCs w:val="18"/>
          <w:lang w:val="en-ZA"/>
        </w:rPr>
        <w:t>es</w:t>
      </w:r>
      <w:r w:rsidRPr="008F6AD2">
        <w:rPr>
          <w:rFonts w:ascii="Calibri" w:eastAsia="Arial" w:hAnsi="Calibri" w:cs="Arial"/>
          <w:spacing w:val="-1"/>
          <w:sz w:val="18"/>
          <w:szCs w:val="18"/>
          <w:lang w:val="en-ZA"/>
        </w:rPr>
        <w:t>e</w:t>
      </w:r>
      <w:r w:rsidRPr="008F6AD2">
        <w:rPr>
          <w:rFonts w:ascii="Calibri" w:eastAsia="Arial" w:hAnsi="Calibri" w:cs="Arial"/>
          <w:spacing w:val="1"/>
          <w:sz w:val="18"/>
          <w:szCs w:val="18"/>
          <w:lang w:val="en-ZA"/>
        </w:rPr>
        <w:t>r</w:t>
      </w:r>
      <w:r w:rsidRPr="008F6AD2">
        <w:rPr>
          <w:rFonts w:ascii="Calibri" w:eastAsia="Arial" w:hAnsi="Calibri" w:cs="Arial"/>
          <w:spacing w:val="-2"/>
          <w:sz w:val="18"/>
          <w:szCs w:val="18"/>
          <w:lang w:val="en-ZA"/>
        </w:rPr>
        <w:t>v</w:t>
      </w:r>
      <w:r w:rsidRPr="008F6AD2">
        <w:rPr>
          <w:rFonts w:ascii="Calibri" w:eastAsia="Arial" w:hAnsi="Calibri" w:cs="Arial"/>
          <w:sz w:val="18"/>
          <w:szCs w:val="18"/>
          <w:lang w:val="en-ZA"/>
        </w:rPr>
        <w:t>es</w:t>
      </w:r>
      <w:r w:rsidRPr="008F6AD2">
        <w:rPr>
          <w:rFonts w:ascii="Calibri" w:eastAsia="Arial" w:hAnsi="Calibri" w:cs="Arial"/>
          <w:spacing w:val="27"/>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he</w:t>
      </w:r>
      <w:r w:rsidRPr="008F6AD2">
        <w:rPr>
          <w:rFonts w:ascii="Calibri" w:eastAsia="Arial" w:hAnsi="Calibri" w:cs="Arial"/>
          <w:spacing w:val="24"/>
          <w:sz w:val="18"/>
          <w:szCs w:val="18"/>
          <w:lang w:val="en-ZA"/>
        </w:rPr>
        <w:t xml:space="preserve"> </w:t>
      </w:r>
      <w:r w:rsidRPr="008F6AD2">
        <w:rPr>
          <w:rFonts w:ascii="Calibri" w:eastAsia="Arial" w:hAnsi="Calibri" w:cs="Arial"/>
          <w:spacing w:val="1"/>
          <w:sz w:val="18"/>
          <w:szCs w:val="18"/>
          <w:lang w:val="en-ZA"/>
        </w:rPr>
        <w:t>r</w:t>
      </w:r>
      <w:r w:rsidRPr="008F6AD2">
        <w:rPr>
          <w:rFonts w:ascii="Calibri" w:eastAsia="Arial" w:hAnsi="Calibri" w:cs="Arial"/>
          <w:spacing w:val="-3"/>
          <w:sz w:val="18"/>
          <w:szCs w:val="18"/>
          <w:lang w:val="en-ZA"/>
        </w:rPr>
        <w:t>i</w:t>
      </w:r>
      <w:r w:rsidRPr="008F6AD2">
        <w:rPr>
          <w:rFonts w:ascii="Calibri" w:eastAsia="Arial" w:hAnsi="Calibri" w:cs="Arial"/>
          <w:spacing w:val="2"/>
          <w:sz w:val="18"/>
          <w:szCs w:val="18"/>
          <w:lang w:val="en-ZA"/>
        </w:rPr>
        <w:t>g</w:t>
      </w:r>
      <w:r w:rsidRPr="008F6AD2">
        <w:rPr>
          <w:rFonts w:ascii="Calibri" w:eastAsia="Arial" w:hAnsi="Calibri" w:cs="Arial"/>
          <w:sz w:val="18"/>
          <w:szCs w:val="18"/>
          <w:lang w:val="en-ZA"/>
        </w:rPr>
        <w:t>ht</w:t>
      </w:r>
      <w:r w:rsidRPr="008F6AD2">
        <w:rPr>
          <w:rFonts w:ascii="Calibri" w:eastAsia="Arial" w:hAnsi="Calibri" w:cs="Arial"/>
          <w:spacing w:val="26"/>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o acc</w:t>
      </w:r>
      <w:r w:rsidRPr="008F6AD2">
        <w:rPr>
          <w:rFonts w:ascii="Calibri" w:eastAsia="Arial" w:hAnsi="Calibri" w:cs="Arial"/>
          <w:spacing w:val="-1"/>
          <w:sz w:val="18"/>
          <w:szCs w:val="18"/>
          <w:lang w:val="en-ZA"/>
        </w:rPr>
        <w:t>e</w:t>
      </w:r>
      <w:r w:rsidRPr="008F6AD2">
        <w:rPr>
          <w:rFonts w:ascii="Calibri" w:eastAsia="Arial" w:hAnsi="Calibri" w:cs="Arial"/>
          <w:sz w:val="18"/>
          <w:szCs w:val="18"/>
          <w:lang w:val="en-ZA"/>
        </w:rPr>
        <w:t xml:space="preserve">pt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he</w:t>
      </w:r>
      <w:r w:rsidRPr="008F6AD2">
        <w:rPr>
          <w:rFonts w:ascii="Calibri" w:eastAsia="Arial" w:hAnsi="Calibri" w:cs="Arial"/>
          <w:spacing w:val="-2"/>
          <w:sz w:val="18"/>
          <w:szCs w:val="18"/>
          <w:lang w:val="en-ZA"/>
        </w:rPr>
        <w:t xml:space="preserve"> </w:t>
      </w:r>
      <w:r w:rsidRPr="008F6AD2">
        <w:rPr>
          <w:rFonts w:ascii="Calibri" w:eastAsia="Arial" w:hAnsi="Calibri" w:cs="Arial"/>
          <w:spacing w:val="-3"/>
          <w:sz w:val="18"/>
          <w:szCs w:val="18"/>
          <w:lang w:val="en-ZA"/>
        </w:rPr>
        <w:t>w</w:t>
      </w:r>
      <w:r w:rsidRPr="008F6AD2">
        <w:rPr>
          <w:rFonts w:ascii="Calibri" w:eastAsia="Arial" w:hAnsi="Calibri" w:cs="Arial"/>
          <w:sz w:val="18"/>
          <w:szCs w:val="18"/>
          <w:lang w:val="en-ZA"/>
        </w:rPr>
        <w:t>h</w:t>
      </w:r>
      <w:r w:rsidRPr="008F6AD2">
        <w:rPr>
          <w:rFonts w:ascii="Calibri" w:eastAsia="Arial" w:hAnsi="Calibri" w:cs="Arial"/>
          <w:spacing w:val="-1"/>
          <w:sz w:val="18"/>
          <w:szCs w:val="18"/>
          <w:lang w:val="en-ZA"/>
        </w:rPr>
        <w:t>ol</w:t>
      </w:r>
      <w:r w:rsidRPr="008F6AD2">
        <w:rPr>
          <w:rFonts w:ascii="Calibri" w:eastAsia="Arial" w:hAnsi="Calibri" w:cs="Arial"/>
          <w:sz w:val="18"/>
          <w:szCs w:val="18"/>
          <w:lang w:val="en-ZA"/>
        </w:rPr>
        <w:t>e or</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p</w:t>
      </w:r>
      <w:r w:rsidRPr="008F6AD2">
        <w:rPr>
          <w:rFonts w:ascii="Calibri" w:eastAsia="Arial" w:hAnsi="Calibri" w:cs="Arial"/>
          <w:spacing w:val="-1"/>
          <w:sz w:val="18"/>
          <w:szCs w:val="18"/>
          <w:lang w:val="en-ZA"/>
        </w:rPr>
        <w:t>a</w:t>
      </w:r>
      <w:r w:rsidRPr="008F6AD2">
        <w:rPr>
          <w:rFonts w:ascii="Calibri" w:eastAsia="Arial" w:hAnsi="Calibri" w:cs="Arial"/>
          <w:spacing w:val="-2"/>
          <w:sz w:val="18"/>
          <w:szCs w:val="18"/>
          <w:lang w:val="en-ZA"/>
        </w:rPr>
        <w:t>r</w:t>
      </w:r>
      <w:r w:rsidRPr="008F6AD2">
        <w:rPr>
          <w:rFonts w:ascii="Calibri" w:eastAsia="Arial" w:hAnsi="Calibri" w:cs="Arial"/>
          <w:sz w:val="18"/>
          <w:szCs w:val="18"/>
          <w:lang w:val="en-ZA"/>
        </w:rPr>
        <w:t xml:space="preserve">t </w:t>
      </w:r>
      <w:r w:rsidRPr="008F6AD2">
        <w:rPr>
          <w:rFonts w:ascii="Calibri" w:eastAsia="Arial" w:hAnsi="Calibri" w:cs="Arial"/>
          <w:spacing w:val="-3"/>
          <w:sz w:val="18"/>
          <w:szCs w:val="18"/>
          <w:lang w:val="en-ZA"/>
        </w:rPr>
        <w:t>o</w:t>
      </w:r>
      <w:r w:rsidRPr="008F6AD2">
        <w:rPr>
          <w:rFonts w:ascii="Calibri" w:eastAsia="Arial" w:hAnsi="Calibri" w:cs="Arial"/>
          <w:sz w:val="18"/>
          <w:szCs w:val="18"/>
          <w:lang w:val="en-ZA"/>
        </w:rPr>
        <w:t>f</w:t>
      </w:r>
      <w:r w:rsidRPr="008F6AD2">
        <w:rPr>
          <w:rFonts w:ascii="Calibri" w:eastAsia="Arial" w:hAnsi="Calibri" w:cs="Arial"/>
          <w:spacing w:val="2"/>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he b</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d,</w:t>
      </w:r>
      <w:r w:rsidRPr="008F6AD2">
        <w:rPr>
          <w:rFonts w:ascii="Calibri" w:eastAsia="Arial" w:hAnsi="Calibri" w:cs="Arial"/>
          <w:spacing w:val="-1"/>
          <w:sz w:val="18"/>
          <w:szCs w:val="18"/>
          <w:lang w:val="en-ZA"/>
        </w:rPr>
        <w:t xml:space="preserve"> </w:t>
      </w:r>
      <w:r w:rsidRPr="008F6AD2">
        <w:rPr>
          <w:rFonts w:ascii="Calibri" w:eastAsia="Arial" w:hAnsi="Calibri" w:cs="Arial"/>
          <w:sz w:val="18"/>
          <w:szCs w:val="18"/>
          <w:lang w:val="en-ZA"/>
        </w:rPr>
        <w:t>or</w:t>
      </w:r>
      <w:r w:rsidRPr="008F6AD2">
        <w:rPr>
          <w:rFonts w:ascii="Calibri" w:eastAsia="Arial" w:hAnsi="Calibri" w:cs="Arial"/>
          <w:spacing w:val="-1"/>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o</w:t>
      </w:r>
      <w:r w:rsidRPr="008F6AD2">
        <w:rPr>
          <w:rFonts w:ascii="Calibri" w:eastAsia="Arial" w:hAnsi="Calibri" w:cs="Arial"/>
          <w:spacing w:val="-2"/>
          <w:sz w:val="18"/>
          <w:szCs w:val="18"/>
          <w:lang w:val="en-ZA"/>
        </w:rPr>
        <w:t xml:space="preserve"> </w:t>
      </w:r>
      <w:r w:rsidRPr="008F6AD2">
        <w:rPr>
          <w:rFonts w:ascii="Calibri" w:eastAsia="Arial" w:hAnsi="Calibri" w:cs="Arial"/>
          <w:spacing w:val="1"/>
          <w:sz w:val="18"/>
          <w:szCs w:val="18"/>
          <w:lang w:val="en-ZA"/>
        </w:rPr>
        <w:t>r</w:t>
      </w:r>
      <w:r w:rsidRPr="008F6AD2">
        <w:rPr>
          <w:rFonts w:ascii="Calibri" w:eastAsia="Arial" w:hAnsi="Calibri" w:cs="Arial"/>
          <w:spacing w:val="-3"/>
          <w:sz w:val="18"/>
          <w:szCs w:val="18"/>
          <w:lang w:val="en-ZA"/>
        </w:rPr>
        <w:t>e</w:t>
      </w:r>
      <w:r w:rsidRPr="008F6AD2">
        <w:rPr>
          <w:rFonts w:ascii="Calibri" w:eastAsia="Arial" w:hAnsi="Calibri" w:cs="Arial"/>
          <w:spacing w:val="1"/>
          <w:sz w:val="18"/>
          <w:szCs w:val="18"/>
          <w:lang w:val="en-ZA"/>
        </w:rPr>
        <w:t>j</w:t>
      </w:r>
      <w:r w:rsidRPr="008F6AD2">
        <w:rPr>
          <w:rFonts w:ascii="Calibri" w:eastAsia="Arial" w:hAnsi="Calibri" w:cs="Arial"/>
          <w:sz w:val="18"/>
          <w:szCs w:val="18"/>
          <w:lang w:val="en-ZA"/>
        </w:rPr>
        <w:t>e</w:t>
      </w:r>
      <w:r w:rsidRPr="008F6AD2">
        <w:rPr>
          <w:rFonts w:ascii="Calibri" w:eastAsia="Arial" w:hAnsi="Calibri" w:cs="Arial"/>
          <w:spacing w:val="-3"/>
          <w:sz w:val="18"/>
          <w:szCs w:val="18"/>
          <w:lang w:val="en-ZA"/>
        </w:rPr>
        <w:t>c</w:t>
      </w:r>
      <w:r w:rsidRPr="008F6AD2">
        <w:rPr>
          <w:rFonts w:ascii="Calibri" w:eastAsia="Arial" w:hAnsi="Calibri" w:cs="Arial"/>
          <w:sz w:val="18"/>
          <w:szCs w:val="18"/>
          <w:lang w:val="en-ZA"/>
        </w:rPr>
        <w:t>t</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a</w:t>
      </w:r>
      <w:r w:rsidRPr="008F6AD2">
        <w:rPr>
          <w:rFonts w:ascii="Calibri" w:eastAsia="Arial" w:hAnsi="Calibri" w:cs="Arial"/>
          <w:spacing w:val="-1"/>
          <w:sz w:val="18"/>
          <w:szCs w:val="18"/>
          <w:lang w:val="en-ZA"/>
        </w:rPr>
        <w:t>l</w:t>
      </w:r>
      <w:r w:rsidRPr="008F6AD2">
        <w:rPr>
          <w:rFonts w:ascii="Calibri" w:eastAsia="Arial" w:hAnsi="Calibri" w:cs="Arial"/>
          <w:sz w:val="18"/>
          <w:szCs w:val="18"/>
          <w:lang w:val="en-ZA"/>
        </w:rPr>
        <w:t>l</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b</w:t>
      </w:r>
      <w:r w:rsidRPr="008F6AD2">
        <w:rPr>
          <w:rFonts w:ascii="Calibri" w:eastAsia="Arial" w:hAnsi="Calibri" w:cs="Arial"/>
          <w:spacing w:val="-1"/>
          <w:sz w:val="18"/>
          <w:szCs w:val="18"/>
          <w:lang w:val="en-ZA"/>
        </w:rPr>
        <w:t>i</w:t>
      </w:r>
      <w:r w:rsidRPr="008F6AD2">
        <w:rPr>
          <w:rFonts w:ascii="Calibri" w:eastAsia="Arial" w:hAnsi="Calibri" w:cs="Arial"/>
          <w:sz w:val="18"/>
          <w:szCs w:val="18"/>
          <w:lang w:val="en-ZA"/>
        </w:rPr>
        <w:t>ds and cancel</w:t>
      </w:r>
      <w:r w:rsidRPr="008F6AD2">
        <w:rPr>
          <w:rFonts w:ascii="Calibri" w:eastAsia="Arial" w:hAnsi="Calibri" w:cs="Arial"/>
          <w:spacing w:val="-3"/>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he</w:t>
      </w:r>
      <w:r w:rsidRPr="008F6AD2">
        <w:rPr>
          <w:rFonts w:ascii="Calibri" w:eastAsia="Arial" w:hAnsi="Calibri" w:cs="Arial"/>
          <w:spacing w:val="-2"/>
          <w:sz w:val="18"/>
          <w:szCs w:val="18"/>
          <w:lang w:val="en-ZA"/>
        </w:rPr>
        <w:t xml:space="preserve"> </w:t>
      </w:r>
      <w:r w:rsidRPr="008F6AD2">
        <w:rPr>
          <w:rFonts w:ascii="Calibri" w:eastAsia="Arial" w:hAnsi="Calibri" w:cs="Arial"/>
          <w:sz w:val="18"/>
          <w:szCs w:val="18"/>
          <w:lang w:val="en-ZA"/>
        </w:rPr>
        <w:t>n</w:t>
      </w:r>
      <w:r w:rsidRPr="008F6AD2">
        <w:rPr>
          <w:rFonts w:ascii="Calibri" w:eastAsia="Arial" w:hAnsi="Calibri" w:cs="Arial"/>
          <w:spacing w:val="-1"/>
          <w:sz w:val="18"/>
          <w:szCs w:val="18"/>
          <w:lang w:val="en-ZA"/>
        </w:rPr>
        <w:t>o</w:t>
      </w:r>
      <w:r w:rsidRPr="008F6AD2">
        <w:rPr>
          <w:rFonts w:ascii="Calibri" w:eastAsia="Arial" w:hAnsi="Calibri" w:cs="Arial"/>
          <w:spacing w:val="1"/>
          <w:sz w:val="18"/>
          <w:szCs w:val="18"/>
          <w:lang w:val="en-ZA"/>
        </w:rPr>
        <w:t>t</w:t>
      </w:r>
      <w:r w:rsidRPr="008F6AD2">
        <w:rPr>
          <w:rFonts w:ascii="Calibri" w:eastAsia="Arial" w:hAnsi="Calibri" w:cs="Arial"/>
          <w:spacing w:val="-1"/>
          <w:sz w:val="18"/>
          <w:szCs w:val="18"/>
          <w:lang w:val="en-ZA"/>
        </w:rPr>
        <w:t>i</w:t>
      </w:r>
      <w:r w:rsidRPr="008F6AD2">
        <w:rPr>
          <w:rFonts w:ascii="Calibri" w:eastAsia="Arial" w:hAnsi="Calibri" w:cs="Arial"/>
          <w:spacing w:val="-2"/>
          <w:sz w:val="18"/>
          <w:szCs w:val="18"/>
          <w:lang w:val="en-ZA"/>
        </w:rPr>
        <w:t>c</w:t>
      </w:r>
      <w:r w:rsidRPr="008F6AD2">
        <w:rPr>
          <w:rFonts w:ascii="Calibri" w:eastAsia="Arial" w:hAnsi="Calibri" w:cs="Arial"/>
          <w:sz w:val="18"/>
          <w:szCs w:val="18"/>
          <w:lang w:val="en-ZA"/>
        </w:rPr>
        <w:t xml:space="preserve">e </w:t>
      </w:r>
      <w:r w:rsidRPr="008F6AD2">
        <w:rPr>
          <w:rFonts w:ascii="Calibri" w:eastAsia="Arial" w:hAnsi="Calibri" w:cs="Arial"/>
          <w:spacing w:val="2"/>
          <w:sz w:val="18"/>
          <w:szCs w:val="18"/>
          <w:lang w:val="en-ZA"/>
        </w:rPr>
        <w:t>t</w:t>
      </w:r>
      <w:r w:rsidRPr="008F6AD2">
        <w:rPr>
          <w:rFonts w:ascii="Calibri" w:eastAsia="Arial" w:hAnsi="Calibri" w:cs="Arial"/>
          <w:sz w:val="18"/>
          <w:szCs w:val="18"/>
          <w:lang w:val="en-ZA"/>
        </w:rPr>
        <w:t>o</w:t>
      </w:r>
      <w:r w:rsidRPr="008F6AD2">
        <w:rPr>
          <w:rFonts w:ascii="Calibri" w:eastAsia="Arial" w:hAnsi="Calibri" w:cs="Arial"/>
          <w:spacing w:val="-2"/>
          <w:sz w:val="18"/>
          <w:szCs w:val="18"/>
          <w:lang w:val="en-ZA"/>
        </w:rPr>
        <w:t xml:space="preserve"> </w:t>
      </w:r>
      <w:r w:rsidRPr="008F6AD2">
        <w:rPr>
          <w:rFonts w:ascii="Calibri" w:eastAsia="Arial" w:hAnsi="Calibri" w:cs="Arial"/>
          <w:spacing w:val="1"/>
          <w:sz w:val="18"/>
          <w:szCs w:val="18"/>
          <w:lang w:val="en-ZA"/>
        </w:rPr>
        <w:t>t</w:t>
      </w:r>
      <w:r w:rsidRPr="008F6AD2">
        <w:rPr>
          <w:rFonts w:ascii="Calibri" w:eastAsia="Arial" w:hAnsi="Calibri" w:cs="Arial"/>
          <w:sz w:val="18"/>
          <w:szCs w:val="18"/>
          <w:lang w:val="en-ZA"/>
        </w:rPr>
        <w:t>e</w:t>
      </w:r>
      <w:r w:rsidRPr="008F6AD2">
        <w:rPr>
          <w:rFonts w:ascii="Calibri" w:eastAsia="Arial" w:hAnsi="Calibri" w:cs="Arial"/>
          <w:spacing w:val="-1"/>
          <w:sz w:val="18"/>
          <w:szCs w:val="18"/>
          <w:lang w:val="en-ZA"/>
        </w:rPr>
        <w:t>n</w:t>
      </w:r>
      <w:r w:rsidRPr="008F6AD2">
        <w:rPr>
          <w:rFonts w:ascii="Calibri" w:eastAsia="Arial" w:hAnsi="Calibri" w:cs="Arial"/>
          <w:sz w:val="18"/>
          <w:szCs w:val="18"/>
          <w:lang w:val="en-ZA"/>
        </w:rPr>
        <w:t>d</w:t>
      </w:r>
      <w:r w:rsidRPr="008F6AD2">
        <w:rPr>
          <w:rFonts w:ascii="Calibri" w:eastAsia="Arial" w:hAnsi="Calibri" w:cs="Arial"/>
          <w:spacing w:val="-3"/>
          <w:sz w:val="18"/>
          <w:szCs w:val="18"/>
          <w:lang w:val="en-ZA"/>
        </w:rPr>
        <w:t>e</w:t>
      </w:r>
      <w:r w:rsidRPr="008F6AD2">
        <w:rPr>
          <w:rFonts w:ascii="Calibri" w:eastAsia="Arial" w:hAnsi="Calibri" w:cs="Arial"/>
          <w:spacing w:val="1"/>
          <w:sz w:val="18"/>
          <w:szCs w:val="18"/>
          <w:lang w:val="en-ZA"/>
        </w:rPr>
        <w:t>r.</w:t>
      </w:r>
    </w:p>
    <w:p w14:paraId="364E4283" w14:textId="77777777" w:rsidR="008F6AD2" w:rsidRPr="008F6AD2" w:rsidRDefault="008F6AD2" w:rsidP="008F6AD2">
      <w:pPr>
        <w:jc w:val="both"/>
        <w:rPr>
          <w:rFonts w:ascii="Calibri" w:eastAsia="Calibri" w:hAnsi="Calibri" w:cs="Arial"/>
          <w:sz w:val="16"/>
          <w:szCs w:val="16"/>
          <w:lang w:val="en-ZA"/>
        </w:rPr>
      </w:pPr>
    </w:p>
    <w:p w14:paraId="735A5AAD" w14:textId="77777777" w:rsidR="008F6AD2" w:rsidRPr="008F6AD2" w:rsidRDefault="008F6AD2" w:rsidP="008F6AD2">
      <w:pPr>
        <w:spacing w:after="200" w:line="276" w:lineRule="auto"/>
        <w:rPr>
          <w:rFonts w:ascii="Calibri" w:eastAsia="Calibri" w:hAnsi="Calibri"/>
          <w:b/>
          <w:bCs/>
        </w:rPr>
      </w:pPr>
      <w:r w:rsidRPr="008F6AD2">
        <w:rPr>
          <w:rFonts w:ascii="Calibri" w:eastAsia="Calibri" w:hAnsi="Calibri"/>
          <w:b/>
          <w:bCs/>
        </w:rPr>
        <w:t>Kindly note: Regulation 44 of Municipal Supply Chain Management Regulations states that the Municipality may not make any award to a person who is in the service of the state</w:t>
      </w:r>
    </w:p>
    <w:p w14:paraId="6C559CCD" w14:textId="77777777" w:rsidR="008F6AD2" w:rsidRPr="008F6AD2" w:rsidRDefault="008F6AD2" w:rsidP="008F6AD2">
      <w:pPr>
        <w:spacing w:after="200" w:line="276" w:lineRule="auto"/>
        <w:rPr>
          <w:rFonts w:ascii="Calibri" w:eastAsia="Calibri" w:hAnsi="Calibri"/>
          <w:b/>
          <w:bCs/>
          <w:sz w:val="22"/>
          <w:szCs w:val="22"/>
        </w:rPr>
      </w:pPr>
    </w:p>
    <w:p w14:paraId="2B6D4B5A" w14:textId="77777777" w:rsidR="008F6AD2" w:rsidRPr="008F6AD2" w:rsidRDefault="008F6AD2" w:rsidP="008F6AD2">
      <w:pPr>
        <w:spacing w:after="200"/>
        <w:contextualSpacing/>
        <w:jc w:val="both"/>
        <w:rPr>
          <w:rFonts w:ascii="Calibri" w:eastAsia="Calibri" w:hAnsi="Calibri" w:cs="Arial"/>
          <w:sz w:val="18"/>
          <w:szCs w:val="18"/>
          <w:lang w:val="en-ZA"/>
        </w:rPr>
      </w:pPr>
    </w:p>
    <w:p w14:paraId="1AF07E4F" w14:textId="77777777" w:rsidR="008F6AD2" w:rsidRPr="008F6AD2" w:rsidRDefault="008F6AD2" w:rsidP="008F6AD2">
      <w:pPr>
        <w:spacing w:after="200"/>
        <w:contextualSpacing/>
        <w:jc w:val="both"/>
        <w:rPr>
          <w:rFonts w:ascii="Calibri" w:eastAsia="Calibri" w:hAnsi="Calibri" w:cs="Arial"/>
          <w:sz w:val="18"/>
          <w:szCs w:val="18"/>
          <w:lang w:val="en-ZA"/>
        </w:rPr>
      </w:pPr>
      <w:r w:rsidRPr="008F6AD2">
        <w:rPr>
          <w:rFonts w:ascii="Calibri" w:eastAsia="Calibri" w:hAnsi="Calibri" w:cs="Arial"/>
          <w:sz w:val="18"/>
          <w:szCs w:val="18"/>
          <w:lang w:val="en-ZA"/>
        </w:rPr>
        <w:t>VO MAZIBUKO</w:t>
      </w:r>
    </w:p>
    <w:p w14:paraId="172A6289" w14:textId="77777777" w:rsidR="008F6AD2" w:rsidRPr="008F6AD2" w:rsidRDefault="008F6AD2" w:rsidP="008F6AD2">
      <w:pPr>
        <w:spacing w:after="200"/>
        <w:contextualSpacing/>
        <w:jc w:val="both"/>
        <w:rPr>
          <w:rFonts w:ascii="Calibri" w:eastAsia="Calibri" w:hAnsi="Calibri" w:cs="Arial"/>
          <w:sz w:val="18"/>
          <w:szCs w:val="18"/>
          <w:lang w:val="en-ZA"/>
        </w:rPr>
      </w:pPr>
      <w:r w:rsidRPr="008F6AD2">
        <w:rPr>
          <w:rFonts w:ascii="Calibri" w:eastAsia="Calibri" w:hAnsi="Calibri" w:cs="Arial"/>
          <w:sz w:val="18"/>
          <w:szCs w:val="18"/>
          <w:lang w:val="en-ZA"/>
        </w:rPr>
        <w:t>ACTING MUNICIPAL MANAGER</w:t>
      </w:r>
    </w:p>
    <w:p w14:paraId="5012E056" w14:textId="77777777" w:rsidR="008F6AD2" w:rsidRPr="008F6AD2" w:rsidRDefault="008F6AD2" w:rsidP="008F6AD2">
      <w:pPr>
        <w:contextualSpacing/>
        <w:jc w:val="both"/>
        <w:rPr>
          <w:rFonts w:ascii="Calibri" w:eastAsia="Calibri" w:hAnsi="Calibri" w:cs="Arial"/>
          <w:sz w:val="18"/>
          <w:szCs w:val="18"/>
          <w:lang w:val="en-ZA"/>
        </w:rPr>
      </w:pPr>
      <w:r w:rsidRPr="008F6AD2">
        <w:rPr>
          <w:rFonts w:ascii="Calibri" w:eastAsia="Calibri" w:hAnsi="Calibri" w:cs="Arial"/>
          <w:sz w:val="18"/>
          <w:szCs w:val="18"/>
          <w:lang w:val="en-ZA"/>
        </w:rPr>
        <w:t>UGU DISTRICT MUNICIPALITY</w:t>
      </w:r>
    </w:p>
    <w:p w14:paraId="7F35106A" w14:textId="77777777" w:rsidR="008F6AD2" w:rsidRPr="008F6AD2" w:rsidRDefault="008F6AD2" w:rsidP="008F6AD2">
      <w:pPr>
        <w:spacing w:after="200"/>
        <w:contextualSpacing/>
        <w:jc w:val="both"/>
        <w:rPr>
          <w:rFonts w:ascii="Calibri" w:eastAsia="Calibri" w:hAnsi="Calibri" w:cs="Arial"/>
          <w:sz w:val="18"/>
          <w:szCs w:val="18"/>
          <w:lang w:val="en-ZA"/>
        </w:rPr>
      </w:pPr>
    </w:p>
    <w:p w14:paraId="31C3B628" w14:textId="77777777" w:rsidR="008F6AD2" w:rsidRPr="008F6AD2" w:rsidRDefault="008F6AD2" w:rsidP="008F6AD2">
      <w:pPr>
        <w:spacing w:after="160" w:line="259" w:lineRule="auto"/>
        <w:rPr>
          <w:rFonts w:ascii="Aptos" w:eastAsia="Aptos" w:hAnsi="Aptos"/>
          <w:sz w:val="22"/>
          <w:szCs w:val="22"/>
          <w:lang w:val="en-ZA"/>
        </w:rPr>
      </w:pPr>
    </w:p>
    <w:p w14:paraId="6D60F7A4" w14:textId="3C2FFBEA" w:rsidR="00716FB3" w:rsidRPr="00256337" w:rsidRDefault="00716FB3" w:rsidP="00256337">
      <w:pPr>
        <w:rPr>
          <w:rFonts w:ascii="Calibri" w:eastAsia="Calibri" w:hAnsi="Calibri"/>
          <w:sz w:val="16"/>
          <w:szCs w:val="16"/>
          <w:lang w:val="en-ZA"/>
        </w:rPr>
      </w:pPr>
    </w:p>
    <w:p w14:paraId="569F877D" w14:textId="77777777" w:rsidR="007D6F79" w:rsidRDefault="007D6F79" w:rsidP="003F5F0C">
      <w:pPr>
        <w:spacing w:before="1"/>
        <w:ind w:right="6030"/>
        <w:rPr>
          <w:rFonts w:ascii="Calibri" w:eastAsia="Calibri" w:hAnsi="Calibri"/>
          <w:b/>
          <w:bCs/>
          <w:sz w:val="22"/>
          <w:szCs w:val="22"/>
        </w:rPr>
      </w:pPr>
    </w:p>
    <w:p w14:paraId="77A670C1" w14:textId="77777777" w:rsidR="008F6AD2" w:rsidRPr="00051C40" w:rsidRDefault="008F6AD2" w:rsidP="003F5F0C">
      <w:pPr>
        <w:spacing w:before="1"/>
        <w:ind w:right="6030"/>
        <w:rPr>
          <w:rFonts w:ascii="Calibri" w:eastAsia="Calibri" w:hAnsi="Calibri"/>
          <w:b/>
          <w:bCs/>
          <w:sz w:val="22"/>
          <w:szCs w:val="22"/>
        </w:rPr>
        <w:sectPr w:rsidR="008F6AD2"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D6E34A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764877">
                                    <w:rPr>
                                      <w:rFonts w:ascii="Arial Narrow" w:eastAsia="Arial Narrow" w:hAnsi="Arial Narrow" w:cs="Arial Narrow"/>
                                    </w:rPr>
                                    <w:t>06-1648</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74E6FB1" w:rsidR="007B13F0" w:rsidRDefault="00764877">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61163B5D" w:rsidR="00C904B7" w:rsidRPr="00C904B7" w:rsidRDefault="00B671EF"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 xml:space="preserve">SUPPLY AND DELIVERY OF </w:t>
                                  </w:r>
                                  <w:r w:rsidR="008C35ED">
                                    <w:rPr>
                                      <w:rFonts w:ascii="Arial" w:hAnsi="Arial" w:cs="Arial"/>
                                      <w:b/>
                                      <w:bCs/>
                                    </w:rPr>
                                    <w:t>STATIONERY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D6E34A6"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764877">
                              <w:rPr>
                                <w:rFonts w:ascii="Arial Narrow" w:eastAsia="Arial Narrow" w:hAnsi="Arial Narrow" w:cs="Arial Narrow"/>
                              </w:rPr>
                              <w:t>06-1648</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74E6FB1" w:rsidR="007B13F0" w:rsidRDefault="00764877">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61163B5D" w:rsidR="00C904B7" w:rsidRPr="00C904B7" w:rsidRDefault="00B671EF"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 xml:space="preserve">SUPPLY AND DELIVERY OF </w:t>
                            </w:r>
                            <w:r w:rsidR="008C35ED">
                              <w:rPr>
                                <w:rFonts w:ascii="Arial" w:hAnsi="Arial" w:cs="Arial"/>
                                <w:b/>
                                <w:bCs/>
                              </w:rPr>
                              <w:t>STATIONERY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764877">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87FCF6"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C3B2F8"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07AF1"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14395"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0AD3F"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E4AB0"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28760"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CA53E"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22D9F222" w:rsidR="00803D5F" w:rsidRPr="00B7774E" w:rsidRDefault="00C904B7">
            <w:proofErr w:type="spellStart"/>
            <w:r>
              <w:t>Mr</w:t>
            </w:r>
            <w:proofErr w:type="spellEnd"/>
            <w:r>
              <w:t xml:space="preserve"> </w:t>
            </w:r>
            <w:r w:rsidR="00D93994">
              <w:t xml:space="preserve">P </w:t>
            </w:r>
            <w:proofErr w:type="spellStart"/>
            <w:r w:rsidR="00CF7D11">
              <w:t>Kanniappen</w:t>
            </w:r>
            <w:proofErr w:type="spellEnd"/>
            <w:r w:rsidR="00CF7D11">
              <w:t xml:space="preserve">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75057AC3" w:rsidR="00803D5F" w:rsidRPr="00630013" w:rsidRDefault="00630013">
            <w:r>
              <w:rPr>
                <w:rFonts w:eastAsia="Calibri"/>
                <w:lang w:val="en-ZA"/>
              </w:rPr>
              <w:t>039-</w:t>
            </w:r>
            <w:r w:rsidR="00C904B7">
              <w:rPr>
                <w:rFonts w:eastAsia="Calibri"/>
                <w:lang w:val="en-ZA"/>
              </w:rPr>
              <w:t>68</w:t>
            </w:r>
            <w:r w:rsidR="00764877">
              <w:rPr>
                <w:rFonts w:eastAsia="Calibri"/>
                <w:lang w:val="en-ZA"/>
              </w:rPr>
              <w:t>8 5900</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50DDD1C9" w:rsidR="00803D5F" w:rsidRPr="00B7774E" w:rsidRDefault="007F23CC">
            <w:hyperlink r:id="rId13" w:history="1">
              <w:r w:rsidR="00CF7D11" w:rsidRPr="007717B7">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7F23CC"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E16D6"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5EA9D"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BA2074"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7" w:name="_Hlk117764996"/>
      <w:r w:rsidRPr="001A7082">
        <w:rPr>
          <w:rFonts w:ascii="Arial" w:hAnsi="Arial" w:cs="Arial"/>
          <w:snapToGrid w:val="0"/>
          <w:lang w:val="en-GB"/>
        </w:rPr>
        <w:sym w:font="Symbol" w:char="F07F"/>
      </w:r>
      <w:bookmarkEnd w:id="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881FD"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F8CBB"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8A984"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8" w:name="_Toc485799769"/>
      <w:bookmarkStart w:id="9" w:name="_Hlk16518483"/>
      <w:r w:rsidRPr="00F42BD2">
        <w:rPr>
          <w:rFonts w:ascii="Arial" w:eastAsia="Calibri" w:hAnsi="Arial"/>
          <w:b/>
          <w:bCs/>
          <w:kern w:val="32"/>
          <w:sz w:val="18"/>
          <w:szCs w:val="18"/>
          <w:lang w:val="en-GB" w:eastAsia="en-GB"/>
        </w:rPr>
        <w:t>CERTIFICATE FOR PAYMENT OF MUNICIPAL SERVICES</w:t>
      </w:r>
      <w:bookmarkEnd w:id="8"/>
    </w:p>
    <w:bookmarkEnd w:id="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0"/>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1"/>
      <w:bookmarkEnd w:id="1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2C33B50C" w:rsidR="00905B1D" w:rsidRPr="00905B1D" w:rsidRDefault="00ED727F"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PANEL FOR </w:t>
      </w:r>
      <w:r w:rsidR="00471503">
        <w:rPr>
          <w:rFonts w:ascii="Calibri" w:eastAsia="Calibri" w:hAnsi="Calibri" w:cs="Tahoma"/>
          <w:b/>
          <w:lang w:val="en-ZA"/>
        </w:rPr>
        <w:t xml:space="preserve">SUPPLY AND DELIVERY OF </w:t>
      </w:r>
      <w:r w:rsidR="00104EC2">
        <w:rPr>
          <w:rFonts w:ascii="Calibri" w:eastAsia="Calibri" w:hAnsi="Calibri" w:cs="Tahoma"/>
          <w:b/>
          <w:lang w:val="en-ZA"/>
        </w:rPr>
        <w:t>STATIONERY</w:t>
      </w:r>
      <w:r w:rsidR="00BB3302">
        <w:rPr>
          <w:rFonts w:ascii="Calibri" w:eastAsia="Calibri" w:hAnsi="Calibri" w:cs="Tahoma"/>
          <w:b/>
          <w:lang w:val="en-ZA"/>
        </w:rPr>
        <w:t xml:space="preserve"> FOR A PERIOD OF THIRTY-SIX (36) MONTHS</w:t>
      </w:r>
    </w:p>
    <w:p w14:paraId="79EBF66D" w14:textId="7637C186"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223CDB">
        <w:rPr>
          <w:rFonts w:ascii="Calibri" w:eastAsia="Calibri" w:hAnsi="Calibri" w:cs="Calibri"/>
          <w:b/>
          <w:iCs/>
          <w:color w:val="FF0000"/>
          <w:lang w:val="en-ZA"/>
        </w:rPr>
        <w:t>6</w:t>
      </w:r>
      <w:r w:rsidR="005C50DA">
        <w:rPr>
          <w:rFonts w:ascii="Calibri" w:eastAsia="Calibri" w:hAnsi="Calibri" w:cs="Calibri"/>
          <w:b/>
          <w:iCs/>
          <w:color w:val="FF0000"/>
          <w:lang w:val="en-ZA"/>
        </w:rPr>
        <w:t>-</w:t>
      </w:r>
      <w:r w:rsidR="00764877">
        <w:rPr>
          <w:rFonts w:ascii="Calibri" w:eastAsia="Calibri" w:hAnsi="Calibri" w:cs="Calibri"/>
          <w:b/>
          <w:iCs/>
          <w:color w:val="FF0000"/>
          <w:lang w:val="en-ZA"/>
        </w:rPr>
        <w:t>1648</w:t>
      </w:r>
      <w:r w:rsidR="007A6A2B">
        <w:rPr>
          <w:rFonts w:ascii="Calibri" w:eastAsia="Calibri" w:hAnsi="Calibri" w:cs="Calibri"/>
          <w:b/>
          <w:iCs/>
          <w:color w:val="FF0000"/>
          <w:lang w:val="en-ZA"/>
        </w:rPr>
        <w:t>-202</w:t>
      </w:r>
      <w:r w:rsidR="00E41161">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3"/>
      <w:bookmarkEnd w:id="14"/>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AB2C855" w14:textId="77777777" w:rsidR="004F24D3" w:rsidRPr="004F24D3" w:rsidRDefault="004F24D3" w:rsidP="004F24D3">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bookmarkStart w:id="15" w:name="_Toc379374176"/>
      <w:bookmarkStart w:id="16" w:name="_Hlk16074777"/>
      <w:r w:rsidRPr="004F24D3">
        <w:rPr>
          <w:rFonts w:asciiTheme="minorHAnsi" w:hAnsiTheme="minorHAnsi" w:cs="Tahoma"/>
          <w:b/>
          <w:bCs/>
          <w:kern w:val="32"/>
          <w:sz w:val="22"/>
          <w:szCs w:val="22"/>
          <w:lang w:val="en-GB" w:eastAsia="en-GB"/>
        </w:rPr>
        <w:t>SPECIFICATION</w:t>
      </w:r>
      <w:bookmarkEnd w:id="15"/>
      <w:r w:rsidRPr="004F24D3">
        <w:rPr>
          <w:rFonts w:asciiTheme="minorHAnsi" w:hAnsiTheme="minorHAnsi" w:cs="Tahoma"/>
          <w:b/>
          <w:bCs/>
          <w:kern w:val="32"/>
          <w:sz w:val="22"/>
          <w:szCs w:val="22"/>
          <w:lang w:val="en-GB" w:eastAsia="en-GB"/>
        </w:rPr>
        <w:t xml:space="preserve"> </w:t>
      </w:r>
    </w:p>
    <w:p w14:paraId="77BC2CE2" w14:textId="77777777" w:rsidR="004F24D3" w:rsidRPr="00C91835" w:rsidRDefault="004F24D3" w:rsidP="004F24D3">
      <w:pPr>
        <w:numPr>
          <w:ilvl w:val="0"/>
          <w:numId w:val="34"/>
        </w:numPr>
        <w:spacing w:after="200" w:line="480" w:lineRule="auto"/>
        <w:contextualSpacing/>
        <w:jc w:val="both"/>
        <w:rPr>
          <w:rFonts w:asciiTheme="minorHAnsi" w:eastAsia="Calibri" w:hAnsiTheme="minorHAnsi"/>
          <w:sz w:val="22"/>
          <w:szCs w:val="22"/>
          <w:u w:val="single"/>
          <w:lang w:val="en-ZA"/>
        </w:rPr>
      </w:pPr>
      <w:r w:rsidRPr="00C91835">
        <w:rPr>
          <w:rFonts w:asciiTheme="minorHAnsi" w:eastAsia="Calibri" w:hAnsiTheme="minorHAnsi"/>
          <w:b/>
          <w:sz w:val="22"/>
          <w:szCs w:val="22"/>
          <w:u w:val="single"/>
          <w:lang w:val="en-ZA"/>
        </w:rPr>
        <w:t>BACKGROUND</w:t>
      </w:r>
    </w:p>
    <w:p w14:paraId="0912C94C" w14:textId="48BE200D" w:rsidR="004F24D3" w:rsidRPr="00C91835" w:rsidRDefault="004F24D3" w:rsidP="004F24D3">
      <w:pPr>
        <w:spacing w:after="200" w:line="360" w:lineRule="auto"/>
        <w:jc w:val="both"/>
        <w:rPr>
          <w:rFonts w:asciiTheme="minorHAnsi" w:eastAsia="Calibri" w:hAnsiTheme="minorHAnsi" w:cstheme="minorHAnsi"/>
          <w:sz w:val="22"/>
          <w:szCs w:val="22"/>
          <w:lang w:val="en-ZA"/>
        </w:rPr>
      </w:pPr>
      <w:r w:rsidRPr="00C91835">
        <w:rPr>
          <w:rFonts w:asciiTheme="minorHAnsi" w:eastAsia="Calibri" w:hAnsiTheme="minorHAnsi" w:cstheme="minorHAnsi"/>
          <w:sz w:val="22"/>
          <w:szCs w:val="22"/>
          <w:lang w:val="en-ZA"/>
        </w:rPr>
        <w:t xml:space="preserve">The </w:t>
      </w:r>
      <w:proofErr w:type="spellStart"/>
      <w:r w:rsidR="009C0CE1" w:rsidRPr="00C91835">
        <w:rPr>
          <w:rFonts w:asciiTheme="minorHAnsi" w:eastAsia="Calibri" w:hAnsiTheme="minorHAnsi" w:cstheme="minorHAnsi"/>
          <w:sz w:val="22"/>
          <w:szCs w:val="22"/>
          <w:lang w:val="en-ZA"/>
        </w:rPr>
        <w:t>Ugu</w:t>
      </w:r>
      <w:proofErr w:type="spellEnd"/>
      <w:r w:rsidRPr="00C91835">
        <w:rPr>
          <w:rFonts w:asciiTheme="minorHAnsi" w:eastAsia="Calibri" w:hAnsiTheme="minorHAnsi" w:cstheme="minorHAnsi"/>
          <w:sz w:val="22"/>
          <w:szCs w:val="22"/>
          <w:lang w:val="en-ZA"/>
        </w:rPr>
        <w:t xml:space="preserve"> District Municipality is hereby requesting service providers</w:t>
      </w:r>
      <w:r w:rsidR="00ED727F">
        <w:rPr>
          <w:rFonts w:asciiTheme="minorHAnsi" w:eastAsia="Calibri" w:hAnsiTheme="minorHAnsi" w:cstheme="minorHAnsi"/>
          <w:sz w:val="22"/>
          <w:szCs w:val="22"/>
          <w:lang w:val="en-ZA"/>
        </w:rPr>
        <w:t xml:space="preserve"> to be </w:t>
      </w:r>
      <w:r w:rsidR="00D57EE7">
        <w:rPr>
          <w:rFonts w:asciiTheme="minorHAnsi" w:eastAsia="Calibri" w:hAnsiTheme="minorHAnsi" w:cstheme="minorHAnsi"/>
          <w:sz w:val="22"/>
          <w:szCs w:val="22"/>
          <w:lang w:val="en-ZA"/>
        </w:rPr>
        <w:t>part of a panel for the</w:t>
      </w:r>
      <w:r w:rsidRPr="00C91835">
        <w:rPr>
          <w:rFonts w:asciiTheme="minorHAnsi" w:eastAsia="Calibri" w:hAnsiTheme="minorHAnsi" w:cstheme="minorHAnsi"/>
          <w:sz w:val="22"/>
          <w:szCs w:val="22"/>
          <w:lang w:val="en-ZA"/>
        </w:rPr>
        <w:t xml:space="preserve"> </w:t>
      </w:r>
      <w:r w:rsidR="00C91835" w:rsidRPr="00C91835">
        <w:rPr>
          <w:rFonts w:asciiTheme="minorHAnsi" w:eastAsia="Calibri" w:hAnsiTheme="minorHAnsi" w:cstheme="minorHAnsi"/>
          <w:sz w:val="22"/>
          <w:szCs w:val="22"/>
          <w:lang w:val="en-ZA"/>
        </w:rPr>
        <w:t>supply and deliver</w:t>
      </w:r>
      <w:r w:rsidR="00D57EE7">
        <w:rPr>
          <w:rFonts w:asciiTheme="minorHAnsi" w:eastAsia="Calibri" w:hAnsiTheme="minorHAnsi" w:cstheme="minorHAnsi"/>
          <w:sz w:val="22"/>
          <w:szCs w:val="22"/>
          <w:lang w:val="en-ZA"/>
        </w:rPr>
        <w:t>y of</w:t>
      </w:r>
      <w:r w:rsidR="00C91835" w:rsidRPr="00C91835">
        <w:rPr>
          <w:rFonts w:asciiTheme="minorHAnsi" w:eastAsia="Calibri" w:hAnsiTheme="minorHAnsi" w:cstheme="minorHAnsi"/>
          <w:sz w:val="22"/>
          <w:szCs w:val="22"/>
          <w:lang w:val="en-ZA"/>
        </w:rPr>
        <w:t xml:space="preserve"> </w:t>
      </w:r>
      <w:r w:rsidR="00EF4042">
        <w:rPr>
          <w:rFonts w:asciiTheme="minorHAnsi" w:eastAsia="Calibri" w:hAnsiTheme="minorHAnsi" w:cstheme="minorHAnsi"/>
          <w:sz w:val="22"/>
          <w:szCs w:val="22"/>
          <w:lang w:val="en-ZA"/>
        </w:rPr>
        <w:t>stationery</w:t>
      </w:r>
      <w:r w:rsidR="00C91835" w:rsidRPr="00C91835">
        <w:rPr>
          <w:rFonts w:asciiTheme="minorHAnsi" w:eastAsia="Calibri" w:hAnsiTheme="minorHAnsi" w:cstheme="minorHAnsi"/>
          <w:sz w:val="22"/>
          <w:szCs w:val="22"/>
          <w:lang w:val="en-ZA"/>
        </w:rPr>
        <w:t xml:space="preserve"> to the municipality for a period of thirty-six (36) months.</w:t>
      </w:r>
    </w:p>
    <w:p w14:paraId="290C2324" w14:textId="77777777" w:rsidR="00B1496A" w:rsidRPr="00C91835" w:rsidRDefault="00B1496A" w:rsidP="00B1496A">
      <w:pPr>
        <w:pStyle w:val="ListParagraph"/>
        <w:numPr>
          <w:ilvl w:val="0"/>
          <w:numId w:val="34"/>
        </w:numPr>
        <w:spacing w:after="200" w:line="276" w:lineRule="auto"/>
        <w:jc w:val="both"/>
        <w:rPr>
          <w:rFonts w:asciiTheme="minorHAnsi" w:hAnsiTheme="minorHAnsi" w:cstheme="minorHAnsi"/>
          <w:b/>
          <w:u w:val="single"/>
        </w:rPr>
      </w:pPr>
      <w:r w:rsidRPr="00C91835">
        <w:rPr>
          <w:rFonts w:asciiTheme="minorHAnsi" w:hAnsiTheme="minorHAnsi" w:cstheme="minorHAnsi"/>
          <w:b/>
          <w:u w:val="single"/>
        </w:rPr>
        <w:t>BRIEFING SESSION/SITE INSPECTION</w:t>
      </w:r>
    </w:p>
    <w:p w14:paraId="62402BA3" w14:textId="77777777" w:rsidR="00BF5CED" w:rsidRPr="00910299" w:rsidRDefault="00BF5CED" w:rsidP="00BF5CED">
      <w:pPr>
        <w:pStyle w:val="ListParagraph"/>
        <w:spacing w:after="200" w:line="276" w:lineRule="auto"/>
        <w:jc w:val="both"/>
        <w:rPr>
          <w:rFonts w:cs="Tahoma"/>
          <w:b/>
          <w:u w:val="single"/>
        </w:rPr>
      </w:pPr>
    </w:p>
    <w:p w14:paraId="725BC8BD" w14:textId="0A2DDED3" w:rsidR="00BF5CED" w:rsidRDefault="00BF5CED" w:rsidP="00BF5CED">
      <w:pPr>
        <w:pStyle w:val="ListParagraph"/>
        <w:jc w:val="both"/>
        <w:rPr>
          <w:rFonts w:asciiTheme="minorHAnsi" w:eastAsia="Arial" w:hAnsiTheme="minorHAnsi" w:cstheme="minorHAnsi"/>
          <w:bCs/>
          <w:position w:val="-1"/>
          <w:u w:color="000000"/>
        </w:rPr>
      </w:pPr>
      <w:r w:rsidRPr="00BF5CED">
        <w:rPr>
          <w:rFonts w:asciiTheme="minorHAnsi" w:eastAsia="Arial" w:hAnsiTheme="minorHAnsi" w:cstheme="minorHAnsi"/>
          <w:bCs/>
          <w:position w:val="-1"/>
          <w:u w:color="000000"/>
        </w:rPr>
        <w:t xml:space="preserve">A compulsory briefing session will be held at </w:t>
      </w:r>
      <w:r w:rsidR="00764877">
        <w:rPr>
          <w:rFonts w:asciiTheme="minorHAnsi" w:eastAsia="Arial" w:hAnsiTheme="minorHAnsi" w:cstheme="minorHAnsi"/>
          <w:bCs/>
          <w:position w:val="-1"/>
          <w:u w:color="000000"/>
        </w:rPr>
        <w:t xml:space="preserve">NO.6 Lind Road </w:t>
      </w:r>
      <w:r w:rsidRPr="00BF5CED">
        <w:rPr>
          <w:rFonts w:asciiTheme="minorHAnsi" w:eastAsia="Arial" w:hAnsiTheme="minorHAnsi" w:cstheme="minorHAnsi"/>
          <w:bCs/>
          <w:position w:val="-1"/>
          <w:u w:color="000000"/>
        </w:rPr>
        <w:t xml:space="preserve">on </w:t>
      </w:r>
      <w:r w:rsidR="00764877">
        <w:rPr>
          <w:rFonts w:asciiTheme="minorHAnsi" w:eastAsia="Arial" w:hAnsiTheme="minorHAnsi" w:cstheme="minorHAnsi"/>
          <w:bCs/>
          <w:position w:val="-1"/>
          <w:u w:color="000000"/>
        </w:rPr>
        <w:t>Wednesday</w:t>
      </w:r>
      <w:r w:rsidRPr="00BF5CED">
        <w:rPr>
          <w:rFonts w:asciiTheme="minorHAnsi" w:eastAsia="Arial" w:hAnsiTheme="minorHAnsi" w:cstheme="minorHAnsi"/>
          <w:bCs/>
          <w:position w:val="-1"/>
          <w:u w:color="000000"/>
        </w:rPr>
        <w:t xml:space="preserve">, </w:t>
      </w:r>
      <w:r w:rsidR="00764877">
        <w:rPr>
          <w:rFonts w:asciiTheme="minorHAnsi" w:eastAsia="Arial" w:hAnsiTheme="minorHAnsi" w:cstheme="minorHAnsi"/>
          <w:bCs/>
          <w:position w:val="-1"/>
          <w:u w:color="000000"/>
        </w:rPr>
        <w:t>4 September</w:t>
      </w:r>
      <w:r w:rsidRPr="00BF5CED">
        <w:rPr>
          <w:rFonts w:asciiTheme="minorHAnsi" w:eastAsia="Arial" w:hAnsiTheme="minorHAnsi" w:cstheme="minorHAnsi"/>
          <w:bCs/>
          <w:position w:val="-1"/>
          <w:u w:color="000000"/>
        </w:rPr>
        <w:t xml:space="preserve"> 202</w:t>
      </w:r>
      <w:r w:rsidR="00764877">
        <w:rPr>
          <w:rFonts w:asciiTheme="minorHAnsi" w:eastAsia="Arial" w:hAnsiTheme="minorHAnsi" w:cstheme="minorHAnsi"/>
          <w:bCs/>
          <w:position w:val="-1"/>
          <w:u w:color="000000"/>
        </w:rPr>
        <w:t>4</w:t>
      </w:r>
      <w:r w:rsidRPr="00BF5CED">
        <w:rPr>
          <w:rFonts w:asciiTheme="minorHAnsi" w:eastAsia="Arial" w:hAnsiTheme="minorHAnsi" w:cstheme="minorHAnsi"/>
          <w:bCs/>
          <w:position w:val="-1"/>
          <w:u w:color="000000"/>
        </w:rPr>
        <w:t xml:space="preserve"> at </w:t>
      </w:r>
      <w:r w:rsidR="00764877">
        <w:rPr>
          <w:rFonts w:asciiTheme="minorHAnsi" w:eastAsia="Arial" w:hAnsiTheme="minorHAnsi" w:cstheme="minorHAnsi"/>
          <w:bCs/>
          <w:position w:val="-1"/>
          <w:u w:color="000000"/>
        </w:rPr>
        <w:t>10</w:t>
      </w:r>
      <w:r w:rsidRPr="00BF5CED">
        <w:rPr>
          <w:rFonts w:asciiTheme="minorHAnsi" w:eastAsia="Arial" w:hAnsiTheme="minorHAnsi" w:cstheme="minorHAnsi"/>
          <w:bCs/>
          <w:position w:val="-1"/>
          <w:u w:color="000000"/>
        </w:rPr>
        <w:t>: 00. Bidders who fail to attend this compulsory meeting will not be considered for further evaluation.</w:t>
      </w:r>
    </w:p>
    <w:p w14:paraId="0E790F75" w14:textId="77777777" w:rsidR="00BF5CED" w:rsidRPr="00BF5CED" w:rsidRDefault="00BF5CED" w:rsidP="00BF5CED">
      <w:pPr>
        <w:pStyle w:val="ListParagraph"/>
        <w:jc w:val="both"/>
        <w:rPr>
          <w:rFonts w:asciiTheme="minorHAnsi" w:eastAsia="Arial" w:hAnsiTheme="minorHAnsi" w:cstheme="minorHAnsi"/>
          <w:bCs/>
          <w:position w:val="-1"/>
          <w:u w:color="000000"/>
        </w:rPr>
      </w:pPr>
    </w:p>
    <w:p w14:paraId="4630EDE6" w14:textId="07567395" w:rsidR="00BF5CED" w:rsidRDefault="00BF5CED" w:rsidP="00BF5CED">
      <w:pPr>
        <w:pStyle w:val="ListParagraph"/>
        <w:jc w:val="both"/>
        <w:rPr>
          <w:rFonts w:asciiTheme="minorHAnsi" w:hAnsiTheme="minorHAnsi" w:cstheme="minorHAnsi"/>
        </w:rPr>
      </w:pPr>
      <w:r w:rsidRPr="00BF5CED">
        <w:rPr>
          <w:rFonts w:asciiTheme="minorHAnsi" w:hAnsiTheme="minorHAnsi" w:cstheme="minorHAnsi"/>
        </w:rPr>
        <w:t xml:space="preserve">All bid enquiries are to be directed to </w:t>
      </w:r>
      <w:r w:rsidR="0001737A">
        <w:rPr>
          <w:rFonts w:asciiTheme="minorHAnsi" w:hAnsiTheme="minorHAnsi" w:cstheme="minorHAnsi"/>
        </w:rPr>
        <w:t xml:space="preserve">Inventory Management Officer, </w:t>
      </w:r>
      <w:proofErr w:type="spellStart"/>
      <w:r w:rsidR="0001737A">
        <w:rPr>
          <w:rFonts w:asciiTheme="minorHAnsi" w:hAnsiTheme="minorHAnsi" w:cstheme="minorHAnsi"/>
        </w:rPr>
        <w:t>Mr</w:t>
      </w:r>
      <w:proofErr w:type="spellEnd"/>
      <w:r w:rsidR="0001737A">
        <w:rPr>
          <w:rFonts w:asciiTheme="minorHAnsi" w:hAnsiTheme="minorHAnsi" w:cstheme="minorHAnsi"/>
        </w:rPr>
        <w:t xml:space="preserve"> Phil </w:t>
      </w:r>
      <w:proofErr w:type="spellStart"/>
      <w:r w:rsidR="0001737A">
        <w:rPr>
          <w:rFonts w:asciiTheme="minorHAnsi" w:hAnsiTheme="minorHAnsi" w:cstheme="minorHAnsi"/>
        </w:rPr>
        <w:t>Kanniappen</w:t>
      </w:r>
      <w:proofErr w:type="spellEnd"/>
      <w:r w:rsidRPr="00BF5CED">
        <w:rPr>
          <w:rFonts w:asciiTheme="minorHAnsi" w:hAnsiTheme="minorHAnsi" w:cstheme="minorHAnsi"/>
        </w:rPr>
        <w:t>, during office hours on (039) 68</w:t>
      </w:r>
      <w:r w:rsidR="00764877">
        <w:rPr>
          <w:rFonts w:asciiTheme="minorHAnsi" w:hAnsiTheme="minorHAnsi" w:cstheme="minorHAnsi"/>
        </w:rPr>
        <w:t>8 5900</w:t>
      </w:r>
      <w:r w:rsidRPr="00BF5CED">
        <w:rPr>
          <w:rFonts w:asciiTheme="minorHAnsi" w:hAnsiTheme="minorHAnsi" w:cstheme="minorHAnsi"/>
        </w:rPr>
        <w:t xml:space="preserve"> or emailed to </w:t>
      </w:r>
      <w:hyperlink r:id="rId16" w:history="1">
        <w:r w:rsidR="00A1680A" w:rsidRPr="007717B7">
          <w:rPr>
            <w:rStyle w:val="Hyperlink"/>
            <w:rFonts w:asciiTheme="minorHAnsi" w:eastAsiaTheme="minorEastAsia" w:hAnsiTheme="minorHAnsi" w:cstheme="minorHAnsi"/>
          </w:rPr>
          <w:t>Phil.Kanniappen@ugu.gov.za</w:t>
        </w:r>
      </w:hyperlink>
      <w:r w:rsidRPr="00BF5CED">
        <w:rPr>
          <w:rFonts w:asciiTheme="minorHAnsi" w:hAnsiTheme="minorHAnsi" w:cstheme="minorHAnsi"/>
        </w:rPr>
        <w:t xml:space="preserve"> </w:t>
      </w:r>
    </w:p>
    <w:p w14:paraId="6724DE24" w14:textId="77777777" w:rsidR="00BF5CED" w:rsidRPr="009D0364" w:rsidRDefault="00BF5CED" w:rsidP="00BF5CED">
      <w:pPr>
        <w:pStyle w:val="ListParagraph"/>
        <w:jc w:val="both"/>
        <w:rPr>
          <w:rFonts w:asciiTheme="minorHAnsi" w:hAnsiTheme="minorHAnsi" w:cstheme="minorHAnsi"/>
        </w:rPr>
      </w:pPr>
    </w:p>
    <w:p w14:paraId="327FE502" w14:textId="58B6AA54" w:rsidR="00BF5CED" w:rsidRPr="009D0364" w:rsidRDefault="00BF5CED" w:rsidP="00BF5CED">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GENERAL REQUIREMENTS</w:t>
      </w:r>
    </w:p>
    <w:p w14:paraId="04C90E6F" w14:textId="0C0ADDD1" w:rsidR="00E93A69" w:rsidRDefault="00BF5CED" w:rsidP="00A1680A">
      <w:pPr>
        <w:ind w:left="360" w:firstLine="360"/>
        <w:jc w:val="both"/>
        <w:rPr>
          <w:rFonts w:asciiTheme="minorHAnsi" w:hAnsiTheme="minorHAnsi" w:cstheme="minorHAnsi"/>
          <w:bCs/>
        </w:rPr>
      </w:pPr>
      <w:r w:rsidRPr="009D0364">
        <w:rPr>
          <w:rFonts w:asciiTheme="minorHAnsi" w:hAnsiTheme="minorHAnsi" w:cstheme="minorHAnsi"/>
          <w:bCs/>
        </w:rPr>
        <w:t xml:space="preserve">The service provider must </w:t>
      </w:r>
      <w:r w:rsidR="00483277" w:rsidRPr="009D0364">
        <w:rPr>
          <w:rFonts w:asciiTheme="minorHAnsi" w:hAnsiTheme="minorHAnsi" w:cstheme="minorHAnsi"/>
          <w:bCs/>
        </w:rPr>
        <w:t>p</w:t>
      </w:r>
      <w:r w:rsidR="00A1680A">
        <w:rPr>
          <w:rFonts w:asciiTheme="minorHAnsi" w:hAnsiTheme="minorHAnsi" w:cstheme="minorHAnsi"/>
          <w:bCs/>
        </w:rPr>
        <w:t xml:space="preserve">rovide the </w:t>
      </w:r>
      <w:r w:rsidR="00B05A5C">
        <w:rPr>
          <w:rFonts w:asciiTheme="minorHAnsi" w:hAnsiTheme="minorHAnsi" w:cstheme="minorHAnsi"/>
          <w:bCs/>
        </w:rPr>
        <w:t>goods as per the requirements of the municipality.</w:t>
      </w:r>
    </w:p>
    <w:p w14:paraId="62F82F84" w14:textId="77777777" w:rsidR="00B05A5C" w:rsidRPr="009D0364" w:rsidRDefault="00B05A5C" w:rsidP="00A1680A">
      <w:pPr>
        <w:ind w:left="360" w:firstLine="360"/>
        <w:jc w:val="both"/>
        <w:rPr>
          <w:rFonts w:asciiTheme="minorHAnsi" w:hAnsiTheme="minorHAnsi" w:cstheme="minorHAnsi"/>
          <w:bCs/>
        </w:rPr>
      </w:pPr>
    </w:p>
    <w:p w14:paraId="1D0E0107" w14:textId="0E0287E9" w:rsidR="00E93A69" w:rsidRPr="009D0364" w:rsidRDefault="00E93A69" w:rsidP="00E93A69">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DURATION OF CONTRACT:</w:t>
      </w:r>
    </w:p>
    <w:p w14:paraId="3D4A2230" w14:textId="3AABA54D" w:rsidR="00E93A69" w:rsidRPr="009D0364" w:rsidRDefault="0016018D" w:rsidP="00E93A69">
      <w:pPr>
        <w:ind w:left="360" w:firstLine="360"/>
        <w:jc w:val="both"/>
        <w:rPr>
          <w:rFonts w:asciiTheme="minorHAnsi" w:hAnsiTheme="minorHAnsi" w:cstheme="minorHAnsi"/>
        </w:rPr>
      </w:pPr>
      <w:r w:rsidRPr="009D0364">
        <w:rPr>
          <w:rFonts w:asciiTheme="minorHAnsi" w:hAnsiTheme="minorHAnsi" w:cstheme="minorHAnsi"/>
        </w:rPr>
        <w:t>The contract will be for a period of thirty-six months</w:t>
      </w:r>
      <w:r w:rsidR="00077013" w:rsidRPr="009D0364">
        <w:rPr>
          <w:rFonts w:asciiTheme="minorHAnsi" w:hAnsiTheme="minorHAnsi" w:cstheme="minorHAnsi"/>
        </w:rPr>
        <w:t>.</w:t>
      </w:r>
    </w:p>
    <w:p w14:paraId="75276E8D" w14:textId="77777777" w:rsidR="00077013" w:rsidRPr="009D0364" w:rsidRDefault="00077013" w:rsidP="00E93A69">
      <w:pPr>
        <w:ind w:left="360" w:firstLine="360"/>
        <w:jc w:val="both"/>
        <w:rPr>
          <w:rFonts w:asciiTheme="minorHAnsi" w:hAnsiTheme="minorHAnsi" w:cstheme="minorHAnsi"/>
        </w:rPr>
      </w:pPr>
    </w:p>
    <w:p w14:paraId="11BA82E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MINIMUM SPECIFICATIONS</w:t>
      </w:r>
    </w:p>
    <w:p w14:paraId="3B3BC01D" w14:textId="77777777" w:rsidR="00077013"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7E45F239" w14:textId="77777777" w:rsidR="00077013" w:rsidRDefault="00077013" w:rsidP="00077013">
      <w:pPr>
        <w:autoSpaceDE w:val="0"/>
        <w:autoSpaceDN w:val="0"/>
        <w:adjustRightInd w:val="0"/>
        <w:jc w:val="both"/>
        <w:rPr>
          <w:rFonts w:asciiTheme="minorHAnsi" w:hAnsiTheme="minorHAnsi" w:cstheme="minorHAnsi"/>
          <w:bCs/>
        </w:rPr>
      </w:pPr>
    </w:p>
    <w:tbl>
      <w:tblPr>
        <w:tblW w:w="9346" w:type="dxa"/>
        <w:tblLook w:val="04A0" w:firstRow="1" w:lastRow="0" w:firstColumn="1" w:lastColumn="0" w:noHBand="0" w:noVBand="1"/>
      </w:tblPr>
      <w:tblGrid>
        <w:gridCol w:w="4668"/>
        <w:gridCol w:w="4678"/>
      </w:tblGrid>
      <w:tr w:rsidR="00987B21" w:rsidRPr="00987B21" w14:paraId="6FE4FD1C" w14:textId="77777777" w:rsidTr="00987B21">
        <w:trPr>
          <w:trHeight w:val="317"/>
        </w:trPr>
        <w:tc>
          <w:tcPr>
            <w:tcW w:w="4668" w:type="dxa"/>
            <w:tcBorders>
              <w:top w:val="single" w:sz="8" w:space="0" w:color="auto"/>
              <w:left w:val="single" w:sz="8" w:space="0" w:color="auto"/>
              <w:bottom w:val="nil"/>
              <w:right w:val="single" w:sz="4" w:space="0" w:color="auto"/>
            </w:tcBorders>
            <w:shd w:val="clear" w:color="auto" w:fill="auto"/>
            <w:noWrap/>
            <w:vAlign w:val="center"/>
            <w:hideMark/>
          </w:tcPr>
          <w:p w14:paraId="11A2FE8F"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 xml:space="preserve">A3 PHOTOCOPY </w:t>
            </w:r>
          </w:p>
          <w:p w14:paraId="350C67CD" w14:textId="77777777" w:rsidR="00987B21" w:rsidRPr="00987B21" w:rsidRDefault="00987B21" w:rsidP="00987B21">
            <w:pPr>
              <w:rPr>
                <w:rFonts w:ascii="Calibri" w:hAnsi="Calibri" w:cs="Calibri"/>
                <w:color w:val="000000"/>
                <w:sz w:val="22"/>
                <w:szCs w:val="22"/>
                <w:lang w:val="en-ZA" w:eastAsia="en-ZA"/>
              </w:rPr>
            </w:pPr>
          </w:p>
          <w:p w14:paraId="37F6F1A0" w14:textId="77777777" w:rsidR="00987B21" w:rsidRPr="00987B21" w:rsidRDefault="00987B21" w:rsidP="00987B21">
            <w:pPr>
              <w:rPr>
                <w:rFonts w:ascii="Calibri" w:hAnsi="Calibri" w:cs="Calibri"/>
                <w:color w:val="000000"/>
                <w:sz w:val="22"/>
                <w:szCs w:val="22"/>
                <w:lang w:val="en-ZA" w:eastAsia="en-ZA"/>
              </w:rPr>
            </w:pPr>
          </w:p>
        </w:tc>
        <w:tc>
          <w:tcPr>
            <w:tcW w:w="4678" w:type="dxa"/>
            <w:vMerge w:val="restart"/>
            <w:tcBorders>
              <w:top w:val="single" w:sz="4" w:space="0" w:color="auto"/>
              <w:left w:val="single" w:sz="4" w:space="0" w:color="auto"/>
              <w:bottom w:val="single" w:sz="8" w:space="0" w:color="000000"/>
              <w:right w:val="single" w:sz="8" w:space="0" w:color="auto"/>
            </w:tcBorders>
            <w:shd w:val="clear" w:color="auto" w:fill="auto"/>
            <w:vAlign w:val="bottom"/>
            <w:hideMark/>
          </w:tcPr>
          <w:p w14:paraId="17A04BE9"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80 g/m</w:t>
            </w:r>
            <w:r w:rsidRPr="00987B21">
              <w:rPr>
                <w:rFonts w:ascii="Calibri" w:hAnsi="Calibri" w:cs="Calibri"/>
                <w:color w:val="000000"/>
                <w:sz w:val="22"/>
                <w:szCs w:val="22"/>
                <w:vertAlign w:val="superscript"/>
                <w:lang w:val="en-ZA" w:eastAsia="en-ZA"/>
              </w:rPr>
              <w:t>2 </w:t>
            </w:r>
            <w:r w:rsidRPr="00987B21">
              <w:rPr>
                <w:rFonts w:ascii="Calibri" w:hAnsi="Calibri" w:cs="Calibri"/>
                <w:color w:val="000000"/>
                <w:sz w:val="22"/>
                <w:szCs w:val="22"/>
                <w:lang w:val="en-ZA" w:eastAsia="en-ZA"/>
              </w:rPr>
              <w:t>420 X 297 mm 500 SHEETS 160CIE WHITENESS</w:t>
            </w:r>
          </w:p>
          <w:p w14:paraId="7B8CF9BD"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80 g/m</w:t>
            </w:r>
            <w:r w:rsidRPr="00987B21">
              <w:rPr>
                <w:rFonts w:ascii="Calibri" w:hAnsi="Calibri" w:cs="Calibri"/>
                <w:color w:val="000000"/>
                <w:sz w:val="22"/>
                <w:szCs w:val="22"/>
                <w:vertAlign w:val="superscript"/>
                <w:lang w:val="en-ZA" w:eastAsia="en-ZA"/>
              </w:rPr>
              <w:t>2 </w:t>
            </w:r>
            <w:r w:rsidRPr="00987B21">
              <w:rPr>
                <w:rFonts w:ascii="Calibri" w:hAnsi="Calibri" w:cs="Calibri"/>
                <w:color w:val="000000"/>
                <w:sz w:val="22"/>
                <w:szCs w:val="22"/>
                <w:lang w:val="en-ZA" w:eastAsia="en-ZA"/>
              </w:rPr>
              <w:t>210 X 297 mm 500 SHEETS 160CIE WHITENESS</w:t>
            </w:r>
          </w:p>
          <w:p w14:paraId="6A55CE87"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80 g/m</w:t>
            </w:r>
            <w:r w:rsidRPr="00987B21">
              <w:rPr>
                <w:rFonts w:ascii="Calibri" w:hAnsi="Calibri" w:cs="Calibri"/>
                <w:color w:val="000000"/>
                <w:sz w:val="22"/>
                <w:szCs w:val="22"/>
                <w:vertAlign w:val="superscript"/>
                <w:lang w:val="en-ZA" w:eastAsia="en-ZA"/>
              </w:rPr>
              <w:t>2 </w:t>
            </w:r>
            <w:r w:rsidRPr="00987B21">
              <w:rPr>
                <w:rFonts w:ascii="Calibri" w:hAnsi="Calibri" w:cs="Calibri"/>
                <w:color w:val="000000"/>
                <w:sz w:val="22"/>
                <w:szCs w:val="22"/>
                <w:lang w:val="en-ZA" w:eastAsia="en-ZA"/>
              </w:rPr>
              <w:t>210 X 297 mm 500 SHEETS 160CIE WHITENESS</w:t>
            </w:r>
          </w:p>
          <w:p w14:paraId="78E10F72" w14:textId="77777777" w:rsidR="00987B21" w:rsidRPr="00987B21" w:rsidRDefault="00987B21" w:rsidP="00987B21">
            <w:pPr>
              <w:rPr>
                <w:rFonts w:ascii="Calibri" w:hAnsi="Calibri" w:cs="Calibri"/>
                <w:color w:val="000000"/>
                <w:sz w:val="22"/>
                <w:szCs w:val="22"/>
                <w:lang w:val="en-ZA" w:eastAsia="en-ZA"/>
              </w:rPr>
            </w:pPr>
          </w:p>
          <w:p w14:paraId="6D1A72A9"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A4 100 SHEET PUNCHED</w:t>
            </w:r>
          </w:p>
          <w:p w14:paraId="2AADAD1D" w14:textId="77777777" w:rsidR="00987B21" w:rsidRPr="00987B21" w:rsidRDefault="00987B21" w:rsidP="00987B21">
            <w:pPr>
              <w:rPr>
                <w:rFonts w:ascii="Calibri" w:hAnsi="Calibri" w:cs="Calibri"/>
                <w:color w:val="000000"/>
                <w:sz w:val="22"/>
                <w:szCs w:val="22"/>
                <w:lang w:val="en-ZA" w:eastAsia="en-ZA"/>
              </w:rPr>
            </w:pPr>
          </w:p>
          <w:p w14:paraId="63D704C7"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28.5 CM X 7.5 CM X 31.5 CM</w:t>
            </w:r>
          </w:p>
          <w:p w14:paraId="4ADF3EED" w14:textId="77777777" w:rsidR="00987B21" w:rsidRPr="00987B21" w:rsidRDefault="00987B21" w:rsidP="00987B21">
            <w:pPr>
              <w:rPr>
                <w:rFonts w:ascii="Calibri" w:hAnsi="Calibri" w:cs="Calibri"/>
                <w:color w:val="000000"/>
                <w:sz w:val="22"/>
                <w:szCs w:val="22"/>
                <w:lang w:val="en-ZA" w:eastAsia="en-ZA"/>
              </w:rPr>
            </w:pPr>
          </w:p>
          <w:p w14:paraId="717DF4DE"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144 PAGE Feint</w:t>
            </w:r>
          </w:p>
          <w:p w14:paraId="0827E2A3" w14:textId="77777777" w:rsidR="00987B21" w:rsidRPr="00987B21" w:rsidRDefault="00987B21" w:rsidP="00987B21">
            <w:pPr>
              <w:rPr>
                <w:rFonts w:ascii="Calibri" w:hAnsi="Calibri" w:cs="Calibri"/>
                <w:color w:val="000000"/>
                <w:sz w:val="22"/>
                <w:szCs w:val="22"/>
                <w:lang w:val="en-ZA" w:eastAsia="en-ZA"/>
              </w:rPr>
            </w:pPr>
          </w:p>
          <w:p w14:paraId="7D2E2F99" w14:textId="77777777" w:rsidR="00987B21" w:rsidRPr="00987B21" w:rsidRDefault="00987B21" w:rsidP="00987B21">
            <w:pPr>
              <w:rPr>
                <w:rFonts w:ascii="Calibri" w:hAnsi="Calibri" w:cs="Calibri"/>
                <w:color w:val="000000"/>
                <w:sz w:val="22"/>
                <w:szCs w:val="22"/>
                <w:lang w:val="en-ZA" w:eastAsia="en-ZA"/>
              </w:rPr>
            </w:pPr>
          </w:p>
        </w:tc>
      </w:tr>
      <w:tr w:rsidR="00987B21" w:rsidRPr="00987B21" w14:paraId="2350A303" w14:textId="77777777" w:rsidTr="00987B21">
        <w:trPr>
          <w:trHeight w:val="317"/>
        </w:trPr>
        <w:tc>
          <w:tcPr>
            <w:tcW w:w="4668" w:type="dxa"/>
            <w:tcBorders>
              <w:top w:val="nil"/>
              <w:left w:val="single" w:sz="8" w:space="0" w:color="auto"/>
              <w:bottom w:val="nil"/>
              <w:right w:val="single" w:sz="4" w:space="0" w:color="auto"/>
            </w:tcBorders>
            <w:shd w:val="clear" w:color="auto" w:fill="auto"/>
            <w:noWrap/>
            <w:vAlign w:val="center"/>
            <w:hideMark/>
          </w:tcPr>
          <w:p w14:paraId="3ECF172E"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A4 PHOTOCOPY</w:t>
            </w:r>
          </w:p>
          <w:p w14:paraId="29B90ADE"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 xml:space="preserve"> </w:t>
            </w:r>
          </w:p>
        </w:tc>
        <w:tc>
          <w:tcPr>
            <w:tcW w:w="4678" w:type="dxa"/>
            <w:vMerge/>
            <w:tcBorders>
              <w:top w:val="nil"/>
              <w:left w:val="single" w:sz="4" w:space="0" w:color="auto"/>
              <w:bottom w:val="single" w:sz="8" w:space="0" w:color="000000"/>
              <w:right w:val="single" w:sz="8" w:space="0" w:color="auto"/>
            </w:tcBorders>
            <w:vAlign w:val="center"/>
            <w:hideMark/>
          </w:tcPr>
          <w:p w14:paraId="3AE2A13E" w14:textId="77777777" w:rsidR="00987B21" w:rsidRPr="00987B21" w:rsidRDefault="00987B21" w:rsidP="00987B21">
            <w:pPr>
              <w:rPr>
                <w:rFonts w:ascii="Calibri" w:hAnsi="Calibri" w:cs="Calibri"/>
                <w:color w:val="000000"/>
                <w:sz w:val="22"/>
                <w:szCs w:val="22"/>
                <w:lang w:val="en-ZA" w:eastAsia="en-ZA"/>
              </w:rPr>
            </w:pPr>
          </w:p>
        </w:tc>
      </w:tr>
      <w:tr w:rsidR="00987B21" w:rsidRPr="00987B21" w14:paraId="26E7DDBA" w14:textId="77777777" w:rsidTr="00987B21">
        <w:trPr>
          <w:trHeight w:val="317"/>
        </w:trPr>
        <w:tc>
          <w:tcPr>
            <w:tcW w:w="4668" w:type="dxa"/>
            <w:tcBorders>
              <w:top w:val="nil"/>
              <w:left w:val="single" w:sz="8" w:space="0" w:color="auto"/>
              <w:bottom w:val="nil"/>
              <w:right w:val="single" w:sz="4" w:space="0" w:color="auto"/>
            </w:tcBorders>
            <w:shd w:val="clear" w:color="auto" w:fill="auto"/>
            <w:noWrap/>
            <w:vAlign w:val="center"/>
            <w:hideMark/>
          </w:tcPr>
          <w:p w14:paraId="678A7B9C"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 xml:space="preserve">A4 PHOTOCOPY COLOUR </w:t>
            </w:r>
          </w:p>
          <w:p w14:paraId="46B5017D" w14:textId="77777777" w:rsidR="00987B21" w:rsidRPr="00987B21" w:rsidRDefault="00987B21" w:rsidP="00987B21">
            <w:pPr>
              <w:rPr>
                <w:rFonts w:ascii="Calibri" w:hAnsi="Calibri" w:cs="Calibri"/>
                <w:color w:val="000000"/>
                <w:sz w:val="22"/>
                <w:szCs w:val="22"/>
                <w:lang w:val="en-ZA" w:eastAsia="en-ZA"/>
              </w:rPr>
            </w:pPr>
          </w:p>
          <w:p w14:paraId="2906EEE1" w14:textId="77777777" w:rsidR="00987B21" w:rsidRPr="00987B21" w:rsidRDefault="00987B21" w:rsidP="00987B21">
            <w:pPr>
              <w:rPr>
                <w:rFonts w:ascii="Calibri" w:hAnsi="Calibri" w:cs="Calibri"/>
                <w:color w:val="000000"/>
                <w:sz w:val="22"/>
                <w:szCs w:val="22"/>
                <w:lang w:val="en-ZA" w:eastAsia="en-ZA"/>
              </w:rPr>
            </w:pPr>
          </w:p>
          <w:p w14:paraId="0A06F8BF" w14:textId="77777777" w:rsidR="00987B21" w:rsidRPr="00987B21" w:rsidRDefault="00987B21" w:rsidP="00987B21">
            <w:pPr>
              <w:rPr>
                <w:rFonts w:ascii="Calibri" w:hAnsi="Calibri" w:cs="Calibri"/>
                <w:color w:val="000000"/>
                <w:sz w:val="22"/>
                <w:szCs w:val="22"/>
                <w:lang w:val="en-ZA" w:eastAsia="en-ZA"/>
              </w:rPr>
            </w:pPr>
          </w:p>
        </w:tc>
        <w:tc>
          <w:tcPr>
            <w:tcW w:w="4678" w:type="dxa"/>
            <w:vMerge/>
            <w:tcBorders>
              <w:top w:val="nil"/>
              <w:left w:val="single" w:sz="4" w:space="0" w:color="auto"/>
              <w:bottom w:val="single" w:sz="8" w:space="0" w:color="000000"/>
              <w:right w:val="single" w:sz="8" w:space="0" w:color="auto"/>
            </w:tcBorders>
            <w:vAlign w:val="center"/>
            <w:hideMark/>
          </w:tcPr>
          <w:p w14:paraId="4881640B" w14:textId="77777777" w:rsidR="00987B21" w:rsidRPr="00987B21" w:rsidRDefault="00987B21" w:rsidP="00987B21">
            <w:pPr>
              <w:rPr>
                <w:rFonts w:ascii="Calibri" w:hAnsi="Calibri" w:cs="Calibri"/>
                <w:color w:val="000000"/>
                <w:sz w:val="22"/>
                <w:szCs w:val="22"/>
                <w:lang w:val="en-ZA" w:eastAsia="en-ZA"/>
              </w:rPr>
            </w:pPr>
          </w:p>
        </w:tc>
      </w:tr>
      <w:tr w:rsidR="00987B21" w:rsidRPr="00987B21" w14:paraId="0AEEE98C" w14:textId="77777777" w:rsidTr="00987B21">
        <w:trPr>
          <w:trHeight w:val="281"/>
        </w:trPr>
        <w:tc>
          <w:tcPr>
            <w:tcW w:w="4668" w:type="dxa"/>
            <w:tcBorders>
              <w:top w:val="nil"/>
              <w:left w:val="single" w:sz="8" w:space="0" w:color="auto"/>
              <w:bottom w:val="nil"/>
              <w:right w:val="single" w:sz="4" w:space="0" w:color="auto"/>
            </w:tcBorders>
            <w:shd w:val="clear" w:color="auto" w:fill="auto"/>
            <w:noWrap/>
            <w:vAlign w:val="center"/>
            <w:hideMark/>
          </w:tcPr>
          <w:p w14:paraId="2831F958"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EXAM PADS</w:t>
            </w:r>
          </w:p>
        </w:tc>
        <w:tc>
          <w:tcPr>
            <w:tcW w:w="4678" w:type="dxa"/>
            <w:vMerge/>
            <w:tcBorders>
              <w:top w:val="nil"/>
              <w:left w:val="single" w:sz="4" w:space="0" w:color="auto"/>
              <w:bottom w:val="single" w:sz="8" w:space="0" w:color="000000"/>
              <w:right w:val="single" w:sz="8" w:space="0" w:color="auto"/>
            </w:tcBorders>
            <w:vAlign w:val="center"/>
            <w:hideMark/>
          </w:tcPr>
          <w:p w14:paraId="20377778" w14:textId="77777777" w:rsidR="00987B21" w:rsidRPr="00987B21" w:rsidRDefault="00987B21" w:rsidP="00987B21">
            <w:pPr>
              <w:rPr>
                <w:rFonts w:ascii="Calibri" w:hAnsi="Calibri" w:cs="Calibri"/>
                <w:color w:val="000000"/>
                <w:sz w:val="22"/>
                <w:szCs w:val="22"/>
                <w:lang w:val="en-ZA" w:eastAsia="en-ZA"/>
              </w:rPr>
            </w:pPr>
          </w:p>
        </w:tc>
      </w:tr>
      <w:tr w:rsidR="00987B21" w:rsidRPr="00987B21" w14:paraId="7A68C1CF" w14:textId="77777777" w:rsidTr="00987B21">
        <w:trPr>
          <w:trHeight w:val="281"/>
        </w:trPr>
        <w:tc>
          <w:tcPr>
            <w:tcW w:w="4668" w:type="dxa"/>
            <w:tcBorders>
              <w:top w:val="nil"/>
              <w:left w:val="single" w:sz="8" w:space="0" w:color="auto"/>
              <w:bottom w:val="nil"/>
              <w:right w:val="single" w:sz="4" w:space="0" w:color="auto"/>
            </w:tcBorders>
            <w:shd w:val="clear" w:color="auto" w:fill="auto"/>
            <w:noWrap/>
            <w:vAlign w:val="center"/>
            <w:hideMark/>
          </w:tcPr>
          <w:p w14:paraId="0A82671F" w14:textId="77777777" w:rsidR="00987B21" w:rsidRPr="00987B21" w:rsidRDefault="00987B21" w:rsidP="00987B21">
            <w:pPr>
              <w:rPr>
                <w:rFonts w:ascii="Calibri" w:hAnsi="Calibri" w:cs="Calibri"/>
                <w:color w:val="000000"/>
                <w:sz w:val="22"/>
                <w:szCs w:val="22"/>
                <w:lang w:val="en-ZA" w:eastAsia="en-ZA"/>
              </w:rPr>
            </w:pPr>
          </w:p>
          <w:p w14:paraId="47BAB9C6"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LEVER ARCH FILES</w:t>
            </w:r>
          </w:p>
        </w:tc>
        <w:tc>
          <w:tcPr>
            <w:tcW w:w="4678" w:type="dxa"/>
            <w:vMerge/>
            <w:tcBorders>
              <w:top w:val="nil"/>
              <w:left w:val="single" w:sz="4" w:space="0" w:color="auto"/>
              <w:bottom w:val="single" w:sz="8" w:space="0" w:color="000000"/>
              <w:right w:val="single" w:sz="8" w:space="0" w:color="auto"/>
            </w:tcBorders>
            <w:vAlign w:val="center"/>
            <w:hideMark/>
          </w:tcPr>
          <w:p w14:paraId="6175AC88" w14:textId="77777777" w:rsidR="00987B21" w:rsidRPr="00987B21" w:rsidRDefault="00987B21" w:rsidP="00987B21">
            <w:pPr>
              <w:rPr>
                <w:rFonts w:ascii="Calibri" w:hAnsi="Calibri" w:cs="Calibri"/>
                <w:color w:val="000000"/>
                <w:sz w:val="22"/>
                <w:szCs w:val="22"/>
                <w:lang w:val="en-ZA" w:eastAsia="en-ZA"/>
              </w:rPr>
            </w:pPr>
          </w:p>
        </w:tc>
      </w:tr>
      <w:tr w:rsidR="00987B21" w:rsidRPr="00987B21" w14:paraId="575A144A" w14:textId="77777777" w:rsidTr="00987B21">
        <w:trPr>
          <w:trHeight w:val="293"/>
        </w:trPr>
        <w:tc>
          <w:tcPr>
            <w:tcW w:w="4668" w:type="dxa"/>
            <w:tcBorders>
              <w:top w:val="nil"/>
              <w:left w:val="single" w:sz="8" w:space="0" w:color="auto"/>
              <w:bottom w:val="single" w:sz="8" w:space="0" w:color="auto"/>
              <w:right w:val="single" w:sz="4" w:space="0" w:color="auto"/>
            </w:tcBorders>
            <w:shd w:val="clear" w:color="auto" w:fill="auto"/>
            <w:noWrap/>
            <w:vAlign w:val="center"/>
            <w:hideMark/>
          </w:tcPr>
          <w:p w14:paraId="1FE00B53" w14:textId="77777777" w:rsidR="00987B21" w:rsidRPr="00987B21" w:rsidRDefault="00987B21" w:rsidP="00987B21">
            <w:pPr>
              <w:rPr>
                <w:rFonts w:ascii="Calibri" w:hAnsi="Calibri" w:cs="Calibri"/>
                <w:color w:val="000000"/>
                <w:sz w:val="22"/>
                <w:szCs w:val="22"/>
                <w:lang w:val="en-ZA" w:eastAsia="en-ZA"/>
              </w:rPr>
            </w:pPr>
            <w:r w:rsidRPr="00987B21">
              <w:rPr>
                <w:rFonts w:ascii="Calibri" w:hAnsi="Calibri" w:cs="Calibri"/>
                <w:color w:val="000000"/>
                <w:sz w:val="22"/>
                <w:szCs w:val="22"/>
                <w:lang w:val="en-ZA" w:eastAsia="en-ZA"/>
              </w:rPr>
              <w:t>SHORTHAND NOTEBOOKS</w:t>
            </w:r>
          </w:p>
        </w:tc>
        <w:tc>
          <w:tcPr>
            <w:tcW w:w="4678" w:type="dxa"/>
            <w:vMerge/>
            <w:tcBorders>
              <w:top w:val="nil"/>
              <w:left w:val="single" w:sz="4" w:space="0" w:color="auto"/>
              <w:bottom w:val="single" w:sz="8" w:space="0" w:color="000000"/>
              <w:right w:val="single" w:sz="8" w:space="0" w:color="auto"/>
            </w:tcBorders>
            <w:vAlign w:val="center"/>
            <w:hideMark/>
          </w:tcPr>
          <w:p w14:paraId="711F42FF" w14:textId="77777777" w:rsidR="00987B21" w:rsidRPr="00987B21" w:rsidRDefault="00987B21" w:rsidP="00987B21">
            <w:pPr>
              <w:rPr>
                <w:rFonts w:ascii="Calibri" w:hAnsi="Calibri" w:cs="Calibri"/>
                <w:color w:val="000000"/>
                <w:sz w:val="22"/>
                <w:szCs w:val="22"/>
                <w:lang w:val="en-ZA" w:eastAsia="en-ZA"/>
              </w:rPr>
            </w:pPr>
          </w:p>
        </w:tc>
      </w:tr>
    </w:tbl>
    <w:p w14:paraId="071E6836" w14:textId="77777777" w:rsidR="00EF4042" w:rsidRDefault="00EF4042" w:rsidP="00077013">
      <w:pPr>
        <w:autoSpaceDE w:val="0"/>
        <w:autoSpaceDN w:val="0"/>
        <w:adjustRightInd w:val="0"/>
        <w:jc w:val="both"/>
        <w:rPr>
          <w:rFonts w:asciiTheme="minorHAnsi" w:hAnsiTheme="minorHAnsi" w:cstheme="minorHAnsi"/>
          <w:bCs/>
        </w:rPr>
      </w:pPr>
    </w:p>
    <w:p w14:paraId="1C8210E2" w14:textId="77777777" w:rsidR="00987B21" w:rsidRDefault="00987B21" w:rsidP="00077013">
      <w:pPr>
        <w:autoSpaceDE w:val="0"/>
        <w:autoSpaceDN w:val="0"/>
        <w:adjustRightInd w:val="0"/>
        <w:jc w:val="both"/>
        <w:rPr>
          <w:rFonts w:asciiTheme="minorHAnsi" w:hAnsiTheme="minorHAnsi" w:cstheme="minorHAnsi"/>
          <w:bCs/>
        </w:rPr>
      </w:pPr>
    </w:p>
    <w:p w14:paraId="3DF50BC1" w14:textId="77777777" w:rsidR="00987B21" w:rsidRDefault="00987B21" w:rsidP="00077013">
      <w:pPr>
        <w:autoSpaceDE w:val="0"/>
        <w:autoSpaceDN w:val="0"/>
        <w:adjustRightInd w:val="0"/>
        <w:jc w:val="both"/>
        <w:rPr>
          <w:rFonts w:asciiTheme="minorHAnsi" w:hAnsiTheme="minorHAnsi" w:cstheme="minorHAnsi"/>
          <w:bCs/>
        </w:rPr>
      </w:pPr>
    </w:p>
    <w:p w14:paraId="70E12DA5" w14:textId="77777777" w:rsidR="00987B21" w:rsidRPr="009D0364" w:rsidRDefault="00987B21" w:rsidP="00077013">
      <w:pPr>
        <w:autoSpaceDE w:val="0"/>
        <w:autoSpaceDN w:val="0"/>
        <w:adjustRightInd w:val="0"/>
        <w:jc w:val="both"/>
        <w:rPr>
          <w:rFonts w:asciiTheme="minorHAnsi" w:hAnsiTheme="minorHAnsi" w:cstheme="minorHAnsi"/>
          <w:bCs/>
        </w:rPr>
      </w:pPr>
    </w:p>
    <w:p w14:paraId="5C6A5ECE"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COMPLIANCE</w:t>
      </w:r>
    </w:p>
    <w:p w14:paraId="77C3E677"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86FD0D7" w14:textId="77777777" w:rsidR="00CC687E" w:rsidRPr="009D0364" w:rsidRDefault="00CC687E" w:rsidP="00077013">
      <w:pPr>
        <w:autoSpaceDE w:val="0"/>
        <w:autoSpaceDN w:val="0"/>
        <w:adjustRightInd w:val="0"/>
        <w:jc w:val="both"/>
        <w:rPr>
          <w:rFonts w:asciiTheme="minorHAnsi" w:hAnsiTheme="minorHAnsi" w:cstheme="minorHAnsi"/>
        </w:rPr>
      </w:pPr>
    </w:p>
    <w:p w14:paraId="316D571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PRICE</w:t>
      </w:r>
    </w:p>
    <w:p w14:paraId="4AB2207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Please give all the prices, itemized as far as possible and as indicated in the attached spreadsheet format:</w:t>
      </w:r>
    </w:p>
    <w:p w14:paraId="2E9511CF" w14:textId="70F77603" w:rsidR="00077013" w:rsidRPr="009D0364" w:rsidRDefault="00077013" w:rsidP="00077013">
      <w:pPr>
        <w:autoSpaceDE w:val="0"/>
        <w:autoSpaceDN w:val="0"/>
        <w:adjustRightInd w:val="0"/>
        <w:jc w:val="both"/>
        <w:rPr>
          <w:rFonts w:asciiTheme="minorHAnsi" w:hAnsiTheme="minorHAnsi" w:cstheme="minorHAnsi"/>
          <w:b/>
          <w:bCs/>
          <w:i/>
        </w:rPr>
      </w:pPr>
      <w:r w:rsidRPr="009D0364" w:rsidDel="00FA379E">
        <w:rPr>
          <w:rFonts w:asciiTheme="minorHAnsi" w:hAnsiTheme="minorHAnsi" w:cstheme="minorHAnsi"/>
          <w:bCs/>
        </w:rPr>
        <w:t xml:space="preserve"> </w:t>
      </w:r>
    </w:p>
    <w:p w14:paraId="27D90718" w14:textId="77777777" w:rsidR="00077013" w:rsidRPr="009D0364" w:rsidRDefault="00077013" w:rsidP="00077013">
      <w:pPr>
        <w:autoSpaceDE w:val="0"/>
        <w:autoSpaceDN w:val="0"/>
        <w:adjustRightInd w:val="0"/>
        <w:jc w:val="both"/>
        <w:rPr>
          <w:rFonts w:asciiTheme="minorHAnsi" w:hAnsiTheme="minorHAnsi" w:cstheme="minorHAnsi"/>
          <w:b/>
          <w:bCs/>
          <w:i/>
        </w:rPr>
      </w:pPr>
    </w:p>
    <w:p w14:paraId="4BF1F5D7"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FORMAT</w:t>
      </w:r>
    </w:p>
    <w:p w14:paraId="1C7115F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1 (one) original bid must be submitted in the following </w:t>
      </w:r>
      <w:proofErr w:type="gramStart"/>
      <w:r w:rsidRPr="009D0364">
        <w:rPr>
          <w:rFonts w:asciiTheme="minorHAnsi" w:hAnsiTheme="minorHAnsi" w:cstheme="minorHAnsi"/>
        </w:rPr>
        <w:t>format :</w:t>
      </w:r>
      <w:proofErr w:type="gramEnd"/>
      <w:r w:rsidRPr="009D0364">
        <w:rPr>
          <w:rFonts w:asciiTheme="minorHAnsi" w:hAnsiTheme="minorHAnsi" w:cstheme="minorHAnsi"/>
        </w:rPr>
        <w:t>-</w:t>
      </w:r>
    </w:p>
    <w:p w14:paraId="39639A6A" w14:textId="6EFEDBDC"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must be </w:t>
      </w:r>
      <w:r w:rsidRPr="009D0364">
        <w:rPr>
          <w:rFonts w:asciiTheme="minorHAnsi" w:hAnsiTheme="minorHAnsi" w:cstheme="minorHAnsi"/>
          <w:bCs/>
        </w:rPr>
        <w:t xml:space="preserve">SIGNED IN INK </w:t>
      </w:r>
      <w:r w:rsidRPr="009D0364">
        <w:rPr>
          <w:rFonts w:asciiTheme="minorHAnsi" w:hAnsiTheme="minorHAnsi" w:cstheme="minorHAnsi"/>
        </w:rPr>
        <w:t xml:space="preserve">by an authorized employee, agent or representative of the Bidder </w:t>
      </w:r>
    </w:p>
    <w:p w14:paraId="3D27A282"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Bid response and supporting documents must be neatly bound in one file.</w:t>
      </w:r>
    </w:p>
    <w:p w14:paraId="34923270"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The written delegation of authority to sign all documents must form part of the Bid.</w:t>
      </w:r>
    </w:p>
    <w:p w14:paraId="67A5CB07"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All documents as required MUST be included in the bid </w:t>
      </w:r>
      <w:proofErr w:type="gramStart"/>
      <w:r w:rsidRPr="009D0364">
        <w:rPr>
          <w:rFonts w:asciiTheme="minorHAnsi" w:hAnsiTheme="minorHAnsi" w:cstheme="minorHAnsi"/>
        </w:rPr>
        <w:t>in order for</w:t>
      </w:r>
      <w:proofErr w:type="gramEnd"/>
      <w:r w:rsidRPr="009D0364">
        <w:rPr>
          <w:rFonts w:asciiTheme="minorHAnsi" w:hAnsiTheme="minorHAnsi" w:cstheme="minorHAnsi"/>
        </w:rPr>
        <w:t xml:space="preserve"> the bid to be considered.</w:t>
      </w:r>
    </w:p>
    <w:p w14:paraId="5E6AAB4D"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All alterations in the bid must be initialed for.</w:t>
      </w:r>
    </w:p>
    <w:p w14:paraId="3D3A880F" w14:textId="77777777" w:rsidR="00077013" w:rsidRPr="009D0364" w:rsidRDefault="00077013" w:rsidP="00077013">
      <w:pPr>
        <w:autoSpaceDE w:val="0"/>
        <w:autoSpaceDN w:val="0"/>
        <w:adjustRightInd w:val="0"/>
        <w:ind w:left="720" w:hanging="720"/>
        <w:jc w:val="both"/>
        <w:rPr>
          <w:rFonts w:asciiTheme="minorHAnsi" w:hAnsiTheme="minorHAnsi" w:cstheme="minorHAnsi"/>
          <w:b/>
          <w:bCs/>
        </w:rPr>
      </w:pPr>
    </w:p>
    <w:p w14:paraId="09826E2F" w14:textId="77777777" w:rsidR="00077013" w:rsidRPr="009D0364" w:rsidRDefault="00077013" w:rsidP="00077013">
      <w:pPr>
        <w:autoSpaceDE w:val="0"/>
        <w:autoSpaceDN w:val="0"/>
        <w:adjustRightInd w:val="0"/>
        <w:ind w:left="720" w:hanging="720"/>
        <w:jc w:val="both"/>
        <w:rPr>
          <w:rFonts w:asciiTheme="minorHAnsi" w:hAnsiTheme="minorHAnsi" w:cstheme="minorHAnsi"/>
          <w:b/>
          <w:bCs/>
        </w:rPr>
      </w:pPr>
      <w:proofErr w:type="spellStart"/>
      <w:r w:rsidRPr="009D0364">
        <w:rPr>
          <w:rFonts w:asciiTheme="minorHAnsi" w:hAnsiTheme="minorHAnsi" w:cstheme="minorHAnsi"/>
          <w:b/>
          <w:bCs/>
        </w:rPr>
        <w:t>Ugu</w:t>
      </w:r>
      <w:proofErr w:type="spellEnd"/>
      <w:r w:rsidRPr="009D0364">
        <w:rPr>
          <w:rFonts w:asciiTheme="minorHAnsi" w:hAnsiTheme="minorHAnsi" w:cstheme="minorHAnsi"/>
          <w:b/>
          <w:bCs/>
        </w:rPr>
        <w:t xml:space="preserve"> District Municipality reserves the right to investigate and verify all the information supplied by the bidder.</w:t>
      </w:r>
    </w:p>
    <w:p w14:paraId="6BC9C688"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DOMICILIUM</w:t>
      </w:r>
    </w:p>
    <w:p w14:paraId="36D237DB" w14:textId="77777777" w:rsidR="00077013" w:rsidRPr="009D0364" w:rsidRDefault="00077013" w:rsidP="00077013">
      <w:pPr>
        <w:autoSpaceDE w:val="0"/>
        <w:autoSpaceDN w:val="0"/>
        <w:adjustRightInd w:val="0"/>
        <w:jc w:val="both"/>
        <w:rPr>
          <w:rFonts w:asciiTheme="minorHAnsi" w:hAnsiTheme="minorHAnsi" w:cstheme="minorHAnsi"/>
          <w:b/>
          <w:bCs/>
        </w:rPr>
      </w:pPr>
    </w:p>
    <w:p w14:paraId="39B5AE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The parties hereby choose as their </w:t>
      </w:r>
      <w:proofErr w:type="spellStart"/>
      <w:r w:rsidRPr="009D0364">
        <w:rPr>
          <w:rFonts w:asciiTheme="minorHAnsi" w:hAnsiTheme="minorHAnsi" w:cstheme="minorHAnsi"/>
        </w:rPr>
        <w:t>domiciluim</w:t>
      </w:r>
      <w:proofErr w:type="spellEnd"/>
      <w:r w:rsidRPr="009D0364">
        <w:rPr>
          <w:rFonts w:asciiTheme="minorHAnsi" w:hAnsiTheme="minorHAnsi" w:cstheme="minorHAnsi"/>
        </w:rPr>
        <w:t xml:space="preserve"> </w:t>
      </w:r>
      <w:proofErr w:type="spellStart"/>
      <w:r w:rsidRPr="009D0364">
        <w:rPr>
          <w:rFonts w:asciiTheme="minorHAnsi" w:hAnsiTheme="minorHAnsi" w:cstheme="minorHAnsi"/>
        </w:rPr>
        <w:t>citandi</w:t>
      </w:r>
      <w:proofErr w:type="spellEnd"/>
      <w:r w:rsidRPr="009D0364">
        <w:rPr>
          <w:rFonts w:asciiTheme="minorHAnsi" w:hAnsiTheme="minorHAnsi" w:cstheme="minorHAnsi"/>
        </w:rPr>
        <w:t xml:space="preserve"> et </w:t>
      </w:r>
      <w:proofErr w:type="spellStart"/>
      <w:r w:rsidRPr="009D0364">
        <w:rPr>
          <w:rFonts w:asciiTheme="minorHAnsi" w:hAnsiTheme="minorHAnsi" w:cstheme="minorHAnsi"/>
        </w:rPr>
        <w:t>executandi</w:t>
      </w:r>
      <w:proofErr w:type="spellEnd"/>
      <w:r w:rsidRPr="009D0364">
        <w:rPr>
          <w:rFonts w:asciiTheme="minorHAnsi" w:hAnsiTheme="minorHAnsi" w:cstheme="minorHAnsi"/>
        </w:rPr>
        <w:t xml:space="preserve"> for the service of notices and legal document the following street addresses:</w:t>
      </w:r>
    </w:p>
    <w:p w14:paraId="09F3DAC3" w14:textId="77777777" w:rsidR="00077013" w:rsidRPr="009D0364" w:rsidRDefault="00077013" w:rsidP="00077013">
      <w:pPr>
        <w:autoSpaceDE w:val="0"/>
        <w:autoSpaceDN w:val="0"/>
        <w:adjustRightInd w:val="0"/>
        <w:jc w:val="both"/>
        <w:rPr>
          <w:rFonts w:asciiTheme="minorHAnsi" w:hAnsiTheme="minorHAnsi" w:cstheme="minorHAnsi"/>
        </w:rPr>
      </w:pPr>
      <w:proofErr w:type="gramStart"/>
      <w:r w:rsidRPr="009D0364">
        <w:rPr>
          <w:rFonts w:asciiTheme="minorHAnsi" w:hAnsiTheme="minorHAnsi" w:cstheme="minorHAnsi"/>
          <w:b/>
        </w:rPr>
        <w:t>Bidder</w:t>
      </w:r>
      <w:r w:rsidRPr="009D0364">
        <w:rPr>
          <w:rFonts w:asciiTheme="minorHAnsi" w:hAnsiTheme="minorHAnsi" w:cstheme="minorHAnsi"/>
        </w:rPr>
        <w:t xml:space="preserve"> :</w:t>
      </w:r>
      <w:proofErr w:type="gramEnd"/>
      <w:r w:rsidRPr="009D0364">
        <w:rPr>
          <w:rFonts w:asciiTheme="minorHAnsi" w:hAnsiTheme="minorHAnsi" w:cstheme="minorHAnsi"/>
        </w:rPr>
        <w:t xml:space="preserve"> </w:t>
      </w:r>
    </w:p>
    <w:p w14:paraId="6B1C2D26"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2FD01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2F2F0DD3"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B322355"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Tel/Fax </w:t>
      </w:r>
      <w:proofErr w:type="gramStart"/>
      <w:r w:rsidRPr="009D0364">
        <w:rPr>
          <w:rFonts w:asciiTheme="minorHAnsi" w:hAnsiTheme="minorHAnsi" w:cstheme="minorHAnsi"/>
        </w:rPr>
        <w:t>Number:-</w:t>
      </w:r>
      <w:proofErr w:type="gramEnd"/>
      <w:r w:rsidRPr="009D0364">
        <w:rPr>
          <w:rFonts w:asciiTheme="minorHAnsi" w:hAnsiTheme="minorHAnsi" w:cstheme="minorHAnsi"/>
        </w:rPr>
        <w:t xml:space="preserve"> ………………………………</w:t>
      </w:r>
    </w:p>
    <w:p w14:paraId="0D8238E4" w14:textId="77777777" w:rsidR="00077013" w:rsidRPr="009D0364" w:rsidRDefault="00077013" w:rsidP="00077013">
      <w:pPr>
        <w:autoSpaceDE w:val="0"/>
        <w:autoSpaceDN w:val="0"/>
        <w:adjustRightInd w:val="0"/>
        <w:jc w:val="both"/>
        <w:rPr>
          <w:rFonts w:asciiTheme="minorHAnsi" w:hAnsiTheme="minorHAnsi" w:cstheme="minorHAnsi"/>
          <w:b/>
        </w:rPr>
      </w:pPr>
      <w:proofErr w:type="spellStart"/>
      <w:r w:rsidRPr="009D0364">
        <w:rPr>
          <w:rFonts w:asciiTheme="minorHAnsi" w:hAnsiTheme="minorHAnsi" w:cstheme="minorHAnsi"/>
          <w:b/>
        </w:rPr>
        <w:t>Ugu</w:t>
      </w:r>
      <w:proofErr w:type="spellEnd"/>
      <w:r w:rsidRPr="009D0364">
        <w:rPr>
          <w:rFonts w:asciiTheme="minorHAnsi" w:hAnsiTheme="minorHAnsi" w:cstheme="minorHAnsi"/>
          <w:b/>
        </w:rPr>
        <w:t xml:space="preserve"> District Municipality</w:t>
      </w:r>
    </w:p>
    <w:p w14:paraId="57CD4178"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Municipal Manager</w:t>
      </w:r>
    </w:p>
    <w:p w14:paraId="78556CB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28 Connor Street</w:t>
      </w:r>
    </w:p>
    <w:p w14:paraId="003967D4"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Port Shepstone</w:t>
      </w:r>
    </w:p>
    <w:p w14:paraId="3550E97D"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4240</w:t>
      </w:r>
    </w:p>
    <w:p w14:paraId="7C4477A6" w14:textId="77777777" w:rsidR="009D0364" w:rsidRPr="009D0364" w:rsidRDefault="009D0364" w:rsidP="00077013">
      <w:pPr>
        <w:autoSpaceDE w:val="0"/>
        <w:autoSpaceDN w:val="0"/>
        <w:adjustRightInd w:val="0"/>
        <w:jc w:val="both"/>
        <w:rPr>
          <w:rFonts w:asciiTheme="minorHAnsi" w:hAnsiTheme="minorHAnsi" w:cstheme="minorHAnsi"/>
        </w:rPr>
      </w:pPr>
    </w:p>
    <w:p w14:paraId="7C1A2019"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CONTACT DETAILS</w:t>
      </w:r>
    </w:p>
    <w:p w14:paraId="114E567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following person may be contacted for more information: -</w:t>
      </w:r>
    </w:p>
    <w:p w14:paraId="05571488" w14:textId="3354EB01" w:rsidR="00077013" w:rsidRPr="009D0364" w:rsidRDefault="00077013" w:rsidP="00077013">
      <w:pPr>
        <w:autoSpaceDE w:val="0"/>
        <w:autoSpaceDN w:val="0"/>
        <w:adjustRightInd w:val="0"/>
        <w:rPr>
          <w:rFonts w:asciiTheme="minorHAnsi" w:hAnsiTheme="minorHAnsi" w:cstheme="minorHAnsi"/>
        </w:rPr>
      </w:pPr>
      <w:r w:rsidRPr="009D0364">
        <w:rPr>
          <w:rFonts w:asciiTheme="minorHAnsi" w:hAnsiTheme="minorHAnsi" w:cstheme="minorHAnsi"/>
          <w:lang w:val="de-DE"/>
        </w:rPr>
        <w:t xml:space="preserve">Mr </w:t>
      </w:r>
      <w:r w:rsidR="008C0BFC">
        <w:rPr>
          <w:rFonts w:asciiTheme="minorHAnsi" w:hAnsiTheme="minorHAnsi" w:cstheme="minorHAnsi"/>
          <w:lang w:val="de-DE"/>
        </w:rPr>
        <w:t>Phil Kanniappen</w:t>
      </w:r>
      <w:r w:rsidRPr="009D0364">
        <w:rPr>
          <w:rFonts w:asciiTheme="minorHAnsi" w:hAnsiTheme="minorHAnsi" w:cstheme="minorHAnsi"/>
          <w:lang w:val="de-DE"/>
        </w:rPr>
        <w:br/>
        <w:t>E-mail :</w:t>
      </w:r>
      <w:r w:rsidRPr="009D0364">
        <w:rPr>
          <w:rFonts w:asciiTheme="minorHAnsi" w:hAnsiTheme="minorHAnsi" w:cstheme="minorHAnsi"/>
        </w:rPr>
        <w:t xml:space="preserve"> </w:t>
      </w:r>
      <w:hyperlink r:id="rId17" w:history="1">
        <w:r w:rsidR="008C0BFC" w:rsidRPr="007717B7">
          <w:rPr>
            <w:rStyle w:val="Hyperlink"/>
            <w:rFonts w:asciiTheme="minorHAnsi" w:eastAsiaTheme="minorEastAsia" w:hAnsiTheme="minorHAnsi" w:cstheme="minorHAnsi"/>
          </w:rPr>
          <w:t>Phil.Kanniappen@ugu.gov.za</w:t>
        </w:r>
      </w:hyperlink>
      <w:r w:rsidRPr="009D0364">
        <w:rPr>
          <w:rFonts w:asciiTheme="minorHAnsi" w:hAnsiTheme="minorHAnsi" w:cstheme="minorHAnsi"/>
        </w:rPr>
        <w:t xml:space="preserve"> </w:t>
      </w:r>
      <w:r w:rsidRPr="009D0364">
        <w:rPr>
          <w:rFonts w:asciiTheme="minorHAnsi" w:hAnsiTheme="minorHAnsi" w:cstheme="minorHAnsi"/>
        </w:rPr>
        <w:br/>
      </w:r>
      <w:r w:rsidRPr="009D0364">
        <w:rPr>
          <w:rFonts w:asciiTheme="minorHAnsi" w:hAnsiTheme="minorHAnsi" w:cstheme="minorHAnsi"/>
          <w:color w:val="000000" w:themeColor="text1"/>
          <w:highlight w:val="lightGray"/>
        </w:rPr>
        <w:t>Tel:  039 68</w:t>
      </w:r>
      <w:r w:rsidR="00764877">
        <w:rPr>
          <w:rFonts w:asciiTheme="minorHAnsi" w:hAnsiTheme="minorHAnsi" w:cstheme="minorHAnsi"/>
          <w:color w:val="000000" w:themeColor="text1"/>
        </w:rPr>
        <w:t>8</w:t>
      </w:r>
      <w:r w:rsidR="009D0364" w:rsidRPr="009D0364">
        <w:rPr>
          <w:rFonts w:asciiTheme="minorHAnsi" w:hAnsiTheme="minorHAnsi" w:cstheme="minorHAnsi"/>
          <w:color w:val="000000" w:themeColor="text1"/>
        </w:rPr>
        <w:t xml:space="preserve"> </w:t>
      </w:r>
      <w:r w:rsidR="00764877">
        <w:rPr>
          <w:rFonts w:asciiTheme="minorHAnsi" w:hAnsiTheme="minorHAnsi" w:cstheme="minorHAnsi"/>
          <w:color w:val="000000" w:themeColor="text1"/>
        </w:rPr>
        <w:t>5900</w:t>
      </w:r>
    </w:p>
    <w:p w14:paraId="78BB52F6"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I/We hereby declare that all the information supplied is true and exact.</w:t>
      </w:r>
    </w:p>
    <w:p w14:paraId="456A91F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rPr>
        <w:t>____________________________________________</w:t>
      </w:r>
      <w:r w:rsidRPr="009D0364">
        <w:rPr>
          <w:rFonts w:asciiTheme="minorHAnsi" w:hAnsiTheme="minorHAnsi" w:cstheme="minorHAnsi"/>
          <w:bCs/>
        </w:rPr>
        <w:br/>
        <w:t>SIGNATURE OWNER / MANAGER DIRECTOR</w:t>
      </w:r>
    </w:p>
    <w:p w14:paraId="246F8309"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DATE: ___________________________</w:t>
      </w:r>
    </w:p>
    <w:p w14:paraId="6502A7D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WITNESS: _______________________</w:t>
      </w:r>
      <w:proofErr w:type="gramStart"/>
      <w:r w:rsidRPr="009D0364">
        <w:rPr>
          <w:rFonts w:asciiTheme="minorHAnsi" w:hAnsiTheme="minorHAnsi" w:cstheme="minorHAnsi"/>
          <w:bCs/>
        </w:rPr>
        <w:t>_(</w:t>
      </w:r>
      <w:proofErr w:type="gramEnd"/>
      <w:r w:rsidRPr="009D0364">
        <w:rPr>
          <w:rFonts w:asciiTheme="minorHAnsi" w:hAnsiTheme="minorHAnsi" w:cstheme="minorHAnsi"/>
          <w:bCs/>
        </w:rPr>
        <w:t>State occupation in company)</w:t>
      </w:r>
    </w:p>
    <w:p w14:paraId="31EEC0F2" w14:textId="77777777" w:rsidR="00077013" w:rsidRPr="005F26A1" w:rsidRDefault="00077013" w:rsidP="00077013">
      <w:pPr>
        <w:autoSpaceDE w:val="0"/>
        <w:autoSpaceDN w:val="0"/>
        <w:adjustRightInd w:val="0"/>
        <w:jc w:val="both"/>
        <w:rPr>
          <w:rFonts w:cs="Tahoma"/>
          <w:bCs/>
        </w:rPr>
      </w:pPr>
      <w:r w:rsidRPr="005F26A1">
        <w:rPr>
          <w:rFonts w:cs="Tahoma"/>
          <w:bCs/>
        </w:rPr>
        <w:t>DATE: _____________________________</w:t>
      </w:r>
    </w:p>
    <w:p w14:paraId="2F6CE0D4" w14:textId="77777777" w:rsidR="00077013" w:rsidRDefault="00077013" w:rsidP="00077013">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14F60A77" w14:textId="77777777" w:rsidR="00E93A69" w:rsidRDefault="00E93A69" w:rsidP="00E93A69">
      <w:pPr>
        <w:jc w:val="both"/>
        <w:rPr>
          <w:rFonts w:cs="Tahoma"/>
          <w:bCs/>
        </w:rPr>
      </w:pPr>
    </w:p>
    <w:p w14:paraId="286E29E3" w14:textId="77777777" w:rsidR="00764877" w:rsidRPr="004944B0" w:rsidRDefault="00764877" w:rsidP="00764877">
      <w:pPr>
        <w:keepNext/>
        <w:numPr>
          <w:ilvl w:val="0"/>
          <w:numId w:val="41"/>
        </w:numPr>
        <w:spacing w:before="240" w:after="60" w:line="276" w:lineRule="auto"/>
        <w:outlineLvl w:val="0"/>
        <w:rPr>
          <w:rFonts w:ascii="Arial" w:hAnsi="Arial"/>
          <w:b/>
          <w:bCs/>
          <w:kern w:val="32"/>
          <w:lang w:val="en-ZA" w:eastAsia="en-GB"/>
        </w:rPr>
      </w:pPr>
      <w:r w:rsidRPr="004944B0">
        <w:rPr>
          <w:rFonts w:ascii="Arial" w:hAnsi="Arial"/>
          <w:b/>
          <w:bCs/>
          <w:kern w:val="32"/>
          <w:lang w:val="en-ZA" w:eastAsia="en-GB"/>
        </w:rPr>
        <w:t xml:space="preserve">FUNCTIONALITY ASSESSMENT </w:t>
      </w:r>
    </w:p>
    <w:p w14:paraId="7A6A3140" w14:textId="77777777" w:rsidR="00B21BF5" w:rsidRDefault="00764877" w:rsidP="00764877">
      <w:pPr>
        <w:keepNext/>
        <w:spacing w:before="240" w:after="60" w:line="276" w:lineRule="auto"/>
        <w:outlineLvl w:val="0"/>
        <w:rPr>
          <w:rFonts w:ascii="Calibri" w:eastAsia="Calibri" w:hAnsi="Calibri" w:cs="Arial"/>
          <w:b/>
          <w:sz w:val="18"/>
          <w:szCs w:val="18"/>
          <w:lang w:val="en-ZA"/>
        </w:rPr>
      </w:pPr>
      <w:bookmarkStart w:id="17" w:name="_Hlk175646056"/>
      <w:r w:rsidRPr="004944B0">
        <w:rPr>
          <w:rFonts w:ascii="Arial" w:hAnsi="Arial"/>
          <w:kern w:val="32"/>
          <w:lang w:val="en-GB" w:eastAsia="en-GB"/>
        </w:rPr>
        <w:t>All Bidders are advised that this Bid is subject to a Functionality Assessment as follows:</w:t>
      </w:r>
    </w:p>
    <w:p w14:paraId="7AA1A4EF" w14:textId="4489ED87" w:rsidR="00B21BF5" w:rsidRPr="00B21BF5" w:rsidRDefault="00B21BF5" w:rsidP="00764877">
      <w:pPr>
        <w:keepNext/>
        <w:spacing w:before="240" w:after="60" w:line="276" w:lineRule="auto"/>
        <w:outlineLvl w:val="0"/>
        <w:rPr>
          <w:rFonts w:ascii="Calibri" w:eastAsia="Calibri" w:hAnsi="Calibri" w:cs="Arial"/>
          <w:b/>
          <w:sz w:val="18"/>
          <w:szCs w:val="18"/>
          <w:lang w:val="en-ZA"/>
        </w:rPr>
      </w:pPr>
      <w:bookmarkStart w:id="18" w:name="_Hlk175645107"/>
      <w:r w:rsidRPr="002E1D1C">
        <w:rPr>
          <w:rFonts w:ascii="Calibri" w:eastAsia="Calibri" w:hAnsi="Calibri" w:cs="Arial"/>
          <w:b/>
          <w:sz w:val="18"/>
          <w:szCs w:val="18"/>
          <w:lang w:val="en-ZA"/>
        </w:rPr>
        <w:t xml:space="preserve">Minimum points of </w:t>
      </w:r>
      <w:r>
        <w:rPr>
          <w:rFonts w:ascii="Calibri" w:eastAsia="Calibri" w:hAnsi="Calibri" w:cs="Arial"/>
          <w:b/>
          <w:sz w:val="18"/>
          <w:szCs w:val="18"/>
          <w:lang w:val="en-ZA"/>
        </w:rPr>
        <w:t>70</w:t>
      </w:r>
      <w:r w:rsidRPr="002E1D1C">
        <w:rPr>
          <w:rFonts w:ascii="Calibri" w:eastAsia="Calibri" w:hAnsi="Calibri" w:cs="Arial"/>
          <w:b/>
          <w:sz w:val="18"/>
          <w:szCs w:val="18"/>
          <w:lang w:val="en-ZA"/>
        </w:rPr>
        <w:t xml:space="preserve">% must be obtained for eligibility. Bids scoring less than </w:t>
      </w:r>
      <w:r>
        <w:rPr>
          <w:rFonts w:ascii="Calibri" w:eastAsia="Calibri" w:hAnsi="Calibri" w:cs="Arial"/>
          <w:b/>
          <w:sz w:val="18"/>
          <w:szCs w:val="18"/>
          <w:lang w:val="en-ZA"/>
        </w:rPr>
        <w:t>70</w:t>
      </w:r>
      <w:r w:rsidRPr="002E1D1C">
        <w:rPr>
          <w:rFonts w:ascii="Calibri" w:eastAsia="Calibri" w:hAnsi="Calibri" w:cs="Arial"/>
          <w:b/>
          <w:sz w:val="18"/>
          <w:szCs w:val="18"/>
          <w:lang w:val="en-ZA"/>
        </w:rPr>
        <w:t>% will not be evaluated further</w:t>
      </w:r>
      <w:r>
        <w:rPr>
          <w:rFonts w:ascii="Calibri" w:eastAsia="Calibri" w:hAnsi="Calibri" w:cs="Arial"/>
          <w:b/>
          <w:sz w:val="18"/>
          <w:szCs w:val="18"/>
          <w:lang w:val="en-ZA"/>
        </w:rPr>
        <w:t>.</w:t>
      </w:r>
    </w:p>
    <w:tbl>
      <w:tblPr>
        <w:tblW w:w="9781" w:type="dxa"/>
        <w:tblInd w:w="-601" w:type="dxa"/>
        <w:tblLook w:val="04A0" w:firstRow="1" w:lastRow="0" w:firstColumn="1" w:lastColumn="0" w:noHBand="0" w:noVBand="1"/>
      </w:tblPr>
      <w:tblGrid>
        <w:gridCol w:w="993"/>
        <w:gridCol w:w="1276"/>
        <w:gridCol w:w="2126"/>
        <w:gridCol w:w="1417"/>
        <w:gridCol w:w="3969"/>
      </w:tblGrid>
      <w:tr w:rsidR="00764877" w:rsidRPr="00764877" w14:paraId="3FCF84DA" w14:textId="77777777" w:rsidTr="00753672">
        <w:trPr>
          <w:trHeight w:val="296"/>
        </w:trPr>
        <w:tc>
          <w:tcPr>
            <w:tcW w:w="993" w:type="dxa"/>
            <w:tcBorders>
              <w:top w:val="single" w:sz="8" w:space="0" w:color="auto"/>
              <w:left w:val="single" w:sz="8" w:space="0" w:color="auto"/>
              <w:bottom w:val="single" w:sz="8" w:space="0" w:color="auto"/>
              <w:right w:val="nil"/>
            </w:tcBorders>
            <w:shd w:val="clear" w:color="000000" w:fill="D9D9D9"/>
            <w:noWrap/>
            <w:vAlign w:val="bottom"/>
            <w:hideMark/>
          </w:tcPr>
          <w:bookmarkEnd w:id="17"/>
          <w:bookmarkEnd w:id="18"/>
          <w:p w14:paraId="38D5B742" w14:textId="77777777" w:rsidR="00764877" w:rsidRPr="00764877" w:rsidRDefault="00764877" w:rsidP="00764877">
            <w:pP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 </w:t>
            </w:r>
          </w:p>
        </w:tc>
        <w:tc>
          <w:tcPr>
            <w:tcW w:w="8788" w:type="dxa"/>
            <w:gridSpan w:val="4"/>
            <w:tcBorders>
              <w:top w:val="single" w:sz="8" w:space="0" w:color="auto"/>
              <w:left w:val="nil"/>
              <w:bottom w:val="single" w:sz="8" w:space="0" w:color="auto"/>
              <w:right w:val="single" w:sz="8" w:space="0" w:color="000000"/>
            </w:tcBorders>
            <w:shd w:val="clear" w:color="000000" w:fill="D9D9D9"/>
            <w:vAlign w:val="center"/>
            <w:hideMark/>
          </w:tcPr>
          <w:p w14:paraId="79E420E9" w14:textId="77777777" w:rsidR="00764877" w:rsidRPr="00764877" w:rsidRDefault="00764877" w:rsidP="00764877">
            <w:pPr>
              <w:ind w:left="709"/>
              <w:jc w:val="center"/>
              <w:rPr>
                <w:rFonts w:ascii="Arial" w:hAnsi="Arial" w:cs="Arial"/>
                <w:b/>
                <w:bCs/>
                <w:lang w:val="en-GB"/>
              </w:rPr>
            </w:pPr>
            <w:r w:rsidRPr="00764877">
              <w:rPr>
                <w:rFonts w:ascii="Arial" w:hAnsi="Arial" w:cs="Arial"/>
                <w:b/>
                <w:bCs/>
                <w:lang w:val="en-GB"/>
              </w:rPr>
              <w:t>PANEL FOR SUPPLY AND DELIVERY OF STATIONERY FOR A PERIOD OF THIRTY-SIX (36) MONTHS</w:t>
            </w:r>
          </w:p>
        </w:tc>
      </w:tr>
      <w:tr w:rsidR="00764877" w:rsidRPr="00764877" w14:paraId="39A0CAC1" w14:textId="77777777" w:rsidTr="00753672">
        <w:trPr>
          <w:trHeight w:val="284"/>
        </w:trPr>
        <w:tc>
          <w:tcPr>
            <w:tcW w:w="2269"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72882ED" w14:textId="77777777" w:rsidR="00764877" w:rsidRPr="00764877" w:rsidRDefault="00764877" w:rsidP="00764877">
            <w:pPr>
              <w:jc w:val="center"/>
              <w:rPr>
                <w:rFonts w:ascii="Aptos" w:hAnsi="Aptos"/>
                <w:b/>
                <w:bCs/>
                <w:color w:val="000000"/>
                <w:sz w:val="22"/>
                <w:szCs w:val="22"/>
                <w:lang w:val="en-ZA" w:eastAsia="en-ZA"/>
              </w:rPr>
            </w:pPr>
            <w:r w:rsidRPr="00764877">
              <w:rPr>
                <w:rFonts w:ascii="Aptos" w:hAnsi="Aptos"/>
                <w:b/>
                <w:bCs/>
                <w:color w:val="000000"/>
                <w:sz w:val="22"/>
                <w:szCs w:val="22"/>
                <w:lang w:val="en-ZA" w:eastAsia="en-ZA"/>
              </w:rPr>
              <w:t xml:space="preserve">Selection Criteria </w:t>
            </w:r>
          </w:p>
        </w:tc>
        <w:tc>
          <w:tcPr>
            <w:tcW w:w="2126" w:type="dxa"/>
            <w:tcBorders>
              <w:top w:val="nil"/>
              <w:left w:val="nil"/>
              <w:bottom w:val="single" w:sz="8" w:space="0" w:color="auto"/>
              <w:right w:val="single" w:sz="8" w:space="0" w:color="auto"/>
            </w:tcBorders>
            <w:shd w:val="clear" w:color="000000" w:fill="D9D9D9"/>
            <w:vAlign w:val="center"/>
            <w:hideMark/>
          </w:tcPr>
          <w:p w14:paraId="08338EE0" w14:textId="77777777" w:rsidR="00764877" w:rsidRPr="00764877" w:rsidRDefault="00764877" w:rsidP="00764877">
            <w:pPr>
              <w:rPr>
                <w:rFonts w:ascii="Aptos" w:hAnsi="Aptos"/>
                <w:b/>
                <w:bCs/>
                <w:color w:val="000000"/>
                <w:sz w:val="22"/>
                <w:szCs w:val="22"/>
                <w:lang w:val="en-ZA" w:eastAsia="en-ZA"/>
              </w:rPr>
            </w:pPr>
            <w:r w:rsidRPr="00764877">
              <w:rPr>
                <w:rFonts w:ascii="Aptos" w:hAnsi="Aptos"/>
                <w:b/>
                <w:bCs/>
                <w:color w:val="000000"/>
                <w:sz w:val="22"/>
                <w:szCs w:val="22"/>
                <w:lang w:val="en-ZA" w:eastAsia="en-ZA"/>
              </w:rPr>
              <w:t xml:space="preserve">Evidence Required </w:t>
            </w:r>
          </w:p>
        </w:tc>
        <w:tc>
          <w:tcPr>
            <w:tcW w:w="1417" w:type="dxa"/>
            <w:tcBorders>
              <w:top w:val="nil"/>
              <w:left w:val="nil"/>
              <w:bottom w:val="single" w:sz="8" w:space="0" w:color="auto"/>
              <w:right w:val="single" w:sz="8" w:space="0" w:color="auto"/>
            </w:tcBorders>
            <w:shd w:val="clear" w:color="000000" w:fill="D9D9D9"/>
            <w:vAlign w:val="center"/>
            <w:hideMark/>
          </w:tcPr>
          <w:p w14:paraId="3CFCD382" w14:textId="77777777" w:rsidR="00764877" w:rsidRPr="00764877" w:rsidRDefault="00764877" w:rsidP="00764877">
            <w:pPr>
              <w:rPr>
                <w:rFonts w:ascii="Aptos" w:hAnsi="Aptos"/>
                <w:b/>
                <w:bCs/>
                <w:color w:val="000000"/>
                <w:sz w:val="22"/>
                <w:szCs w:val="22"/>
                <w:lang w:val="en-ZA" w:eastAsia="en-ZA"/>
              </w:rPr>
            </w:pPr>
            <w:r w:rsidRPr="00764877">
              <w:rPr>
                <w:rFonts w:ascii="Aptos" w:hAnsi="Aptos"/>
                <w:b/>
                <w:bCs/>
                <w:color w:val="000000"/>
                <w:sz w:val="22"/>
                <w:szCs w:val="22"/>
                <w:lang w:val="en-ZA" w:eastAsia="en-ZA"/>
              </w:rPr>
              <w:t xml:space="preserve">Scoring Points </w:t>
            </w:r>
          </w:p>
        </w:tc>
        <w:tc>
          <w:tcPr>
            <w:tcW w:w="3969" w:type="dxa"/>
            <w:tcBorders>
              <w:top w:val="nil"/>
              <w:left w:val="nil"/>
              <w:bottom w:val="single" w:sz="8" w:space="0" w:color="auto"/>
              <w:right w:val="single" w:sz="8" w:space="0" w:color="auto"/>
            </w:tcBorders>
            <w:shd w:val="clear" w:color="000000" w:fill="D9D9D9"/>
            <w:vAlign w:val="center"/>
            <w:hideMark/>
          </w:tcPr>
          <w:p w14:paraId="4A4AFB8A" w14:textId="77777777" w:rsidR="00764877" w:rsidRPr="00764877" w:rsidRDefault="00764877" w:rsidP="00764877">
            <w:pPr>
              <w:rPr>
                <w:rFonts w:ascii="Aptos" w:hAnsi="Aptos"/>
                <w:b/>
                <w:bCs/>
                <w:color w:val="000000"/>
                <w:sz w:val="22"/>
                <w:szCs w:val="22"/>
                <w:lang w:val="en-ZA" w:eastAsia="en-ZA"/>
              </w:rPr>
            </w:pPr>
            <w:r w:rsidRPr="00764877">
              <w:rPr>
                <w:rFonts w:ascii="Aptos" w:hAnsi="Aptos"/>
                <w:b/>
                <w:bCs/>
                <w:color w:val="000000"/>
                <w:sz w:val="22"/>
                <w:szCs w:val="22"/>
                <w:lang w:val="en-ZA" w:eastAsia="en-ZA"/>
              </w:rPr>
              <w:t xml:space="preserve">Scoring Methodology </w:t>
            </w:r>
          </w:p>
        </w:tc>
      </w:tr>
      <w:tr w:rsidR="00764877" w:rsidRPr="00764877" w14:paraId="67310BFE" w14:textId="77777777" w:rsidTr="00753672">
        <w:trPr>
          <w:trHeight w:val="296"/>
        </w:trPr>
        <w:tc>
          <w:tcPr>
            <w:tcW w:w="993" w:type="dxa"/>
            <w:tcBorders>
              <w:top w:val="nil"/>
              <w:left w:val="single" w:sz="8" w:space="0" w:color="auto"/>
              <w:bottom w:val="single" w:sz="8" w:space="0" w:color="auto"/>
              <w:right w:val="nil"/>
            </w:tcBorders>
            <w:shd w:val="clear" w:color="000000" w:fill="D9D9D9"/>
            <w:noWrap/>
            <w:vAlign w:val="bottom"/>
            <w:hideMark/>
          </w:tcPr>
          <w:p w14:paraId="688F1DFC" w14:textId="77777777" w:rsidR="00764877" w:rsidRPr="00764877" w:rsidRDefault="00764877" w:rsidP="00764877">
            <w:pPr>
              <w:jc w:val="right"/>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1</w:t>
            </w:r>
          </w:p>
        </w:tc>
        <w:tc>
          <w:tcPr>
            <w:tcW w:w="8788"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557E3E83" w14:textId="77777777" w:rsidR="00764877" w:rsidRPr="00764877" w:rsidRDefault="00764877" w:rsidP="00764877">
            <w:pPr>
              <w:jc w:val="cente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ABILITY</w:t>
            </w:r>
          </w:p>
        </w:tc>
      </w:tr>
      <w:tr w:rsidR="00764877" w:rsidRPr="00764877" w14:paraId="2F9FCBA8" w14:textId="77777777" w:rsidTr="00753672">
        <w:trPr>
          <w:trHeight w:val="3484"/>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5FA5F865"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1.1</w:t>
            </w:r>
          </w:p>
        </w:tc>
        <w:tc>
          <w:tcPr>
            <w:tcW w:w="1276" w:type="dxa"/>
            <w:tcBorders>
              <w:top w:val="nil"/>
              <w:left w:val="nil"/>
              <w:bottom w:val="single" w:sz="8" w:space="0" w:color="auto"/>
              <w:right w:val="single" w:sz="8" w:space="0" w:color="auto"/>
            </w:tcBorders>
            <w:shd w:val="clear" w:color="auto" w:fill="auto"/>
            <w:vAlign w:val="center"/>
            <w:hideMark/>
          </w:tcPr>
          <w:p w14:paraId="7D3734D2" w14:textId="77777777" w:rsidR="00764877" w:rsidRPr="00764877" w:rsidRDefault="00764877" w:rsidP="00764877">
            <w:pPr>
              <w:jc w:val="center"/>
              <w:rPr>
                <w:rFonts w:ascii="Aptos" w:hAnsi="Aptos"/>
                <w:color w:val="000000"/>
                <w:sz w:val="22"/>
                <w:szCs w:val="22"/>
                <w:lang w:val="en-ZA" w:eastAsia="en-ZA"/>
              </w:rPr>
            </w:pPr>
            <w:r w:rsidRPr="00764877">
              <w:rPr>
                <w:rFonts w:ascii="Aptos" w:hAnsi="Aptos"/>
                <w:color w:val="000000"/>
                <w:sz w:val="22"/>
                <w:szCs w:val="22"/>
                <w:lang w:val="en-ZA" w:eastAsia="en-ZA"/>
              </w:rPr>
              <w:t>Provision and delivery of Stationery</w:t>
            </w:r>
          </w:p>
        </w:tc>
        <w:tc>
          <w:tcPr>
            <w:tcW w:w="2126" w:type="dxa"/>
            <w:tcBorders>
              <w:top w:val="nil"/>
              <w:left w:val="nil"/>
              <w:bottom w:val="single" w:sz="8" w:space="0" w:color="auto"/>
              <w:right w:val="single" w:sz="8" w:space="0" w:color="auto"/>
            </w:tcBorders>
            <w:shd w:val="clear" w:color="auto" w:fill="auto"/>
            <w:vAlign w:val="center"/>
            <w:hideMark/>
          </w:tcPr>
          <w:p w14:paraId="49F25F57" w14:textId="77777777" w:rsidR="00764877" w:rsidRPr="00764877" w:rsidRDefault="00764877" w:rsidP="00764877">
            <w:pPr>
              <w:rPr>
                <w:rFonts w:ascii="Aptos" w:hAnsi="Aptos"/>
                <w:color w:val="000000"/>
                <w:sz w:val="22"/>
                <w:szCs w:val="22"/>
                <w:lang w:val="en-ZA" w:eastAsia="en-ZA"/>
              </w:rPr>
            </w:pPr>
            <w:r w:rsidRPr="00764877">
              <w:rPr>
                <w:rFonts w:ascii="Aptos" w:hAnsi="Aptos"/>
                <w:color w:val="000000"/>
                <w:sz w:val="22"/>
                <w:szCs w:val="22"/>
                <w:lang w:val="en-ZA" w:eastAsia="en-ZA"/>
              </w:rPr>
              <w:t>Supply of STATIONERY                  Appointment letter/Purchase order completed contracts that specifies the quantity delivered and the value in the past five (5) Years.</w:t>
            </w:r>
          </w:p>
        </w:tc>
        <w:tc>
          <w:tcPr>
            <w:tcW w:w="1417" w:type="dxa"/>
            <w:tcBorders>
              <w:top w:val="nil"/>
              <w:left w:val="nil"/>
              <w:bottom w:val="single" w:sz="8" w:space="0" w:color="auto"/>
              <w:right w:val="nil"/>
            </w:tcBorders>
            <w:shd w:val="clear" w:color="auto" w:fill="auto"/>
            <w:vAlign w:val="center"/>
            <w:hideMark/>
          </w:tcPr>
          <w:p w14:paraId="72405A9A" w14:textId="77777777" w:rsidR="00764877" w:rsidRPr="00764877" w:rsidRDefault="00764877" w:rsidP="00764877">
            <w:pPr>
              <w:jc w:val="center"/>
              <w:rPr>
                <w:rFonts w:ascii="Aptos" w:hAnsi="Aptos"/>
                <w:b/>
                <w:bCs/>
                <w:color w:val="000000"/>
                <w:sz w:val="22"/>
                <w:szCs w:val="22"/>
                <w:lang w:val="en-ZA" w:eastAsia="en-ZA"/>
              </w:rPr>
            </w:pPr>
            <w:r w:rsidRPr="00764877">
              <w:rPr>
                <w:rFonts w:ascii="Aptos" w:hAnsi="Aptos"/>
                <w:b/>
                <w:bCs/>
                <w:color w:val="000000"/>
                <w:sz w:val="22"/>
                <w:szCs w:val="22"/>
                <w:lang w:val="en-ZA" w:eastAsia="en-ZA"/>
              </w:rPr>
              <w:t>50</w:t>
            </w:r>
          </w:p>
        </w:tc>
        <w:tc>
          <w:tcPr>
            <w:tcW w:w="3969" w:type="dxa"/>
            <w:tcBorders>
              <w:top w:val="nil"/>
              <w:left w:val="single" w:sz="8" w:space="0" w:color="auto"/>
              <w:bottom w:val="single" w:sz="8" w:space="0" w:color="auto"/>
              <w:right w:val="single" w:sz="8" w:space="0" w:color="auto"/>
            </w:tcBorders>
            <w:shd w:val="clear" w:color="auto" w:fill="auto"/>
            <w:vAlign w:val="center"/>
            <w:hideMark/>
          </w:tcPr>
          <w:p w14:paraId="29E0C985" w14:textId="77777777" w:rsidR="00764877" w:rsidRPr="00764877" w:rsidRDefault="00764877" w:rsidP="00764877">
            <w:pPr>
              <w:rPr>
                <w:rFonts w:ascii="Aptos" w:hAnsi="Aptos"/>
                <w:color w:val="000000"/>
                <w:lang w:val="en-ZA" w:eastAsia="en-ZA"/>
              </w:rPr>
            </w:pPr>
            <w:r w:rsidRPr="00764877">
              <w:rPr>
                <w:rFonts w:ascii="Aptos" w:hAnsi="Aptos"/>
                <w:color w:val="000000"/>
                <w:lang w:val="en-ZA" w:eastAsia="en-ZA"/>
              </w:rPr>
              <w:t xml:space="preserve">Provide proof for (5) projects for Supply and Delivery of Stationery (10 points per project).                                                                                                                                                                                                                                                                                                                                                                                  </w:t>
            </w:r>
            <w:r w:rsidRPr="00764877">
              <w:rPr>
                <w:rFonts w:ascii="Aptos" w:hAnsi="Aptos"/>
                <w:color w:val="000000"/>
                <w:lang w:val="en-ZA" w:eastAsia="en-ZA"/>
              </w:rPr>
              <w:br/>
              <w:t>Bidder to attach appointment letter or purchase order above R100 000.00 per project to score points.</w:t>
            </w:r>
          </w:p>
        </w:tc>
      </w:tr>
      <w:tr w:rsidR="00764877" w:rsidRPr="00764877" w14:paraId="52953953" w14:textId="77777777" w:rsidTr="00753672">
        <w:trPr>
          <w:trHeight w:val="296"/>
        </w:trPr>
        <w:tc>
          <w:tcPr>
            <w:tcW w:w="993" w:type="dxa"/>
            <w:tcBorders>
              <w:top w:val="nil"/>
              <w:left w:val="single" w:sz="8" w:space="0" w:color="auto"/>
              <w:bottom w:val="single" w:sz="8" w:space="0" w:color="auto"/>
              <w:right w:val="nil"/>
            </w:tcBorders>
            <w:shd w:val="clear" w:color="000000" w:fill="D9D9D9"/>
            <w:noWrap/>
            <w:vAlign w:val="center"/>
            <w:hideMark/>
          </w:tcPr>
          <w:p w14:paraId="2054CBCB"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2</w:t>
            </w:r>
          </w:p>
        </w:tc>
        <w:tc>
          <w:tcPr>
            <w:tcW w:w="8788"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701AE377" w14:textId="77777777" w:rsidR="00764877" w:rsidRPr="00764877" w:rsidRDefault="00764877" w:rsidP="00764877">
            <w:pPr>
              <w:jc w:val="cente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Capacity</w:t>
            </w:r>
          </w:p>
        </w:tc>
      </w:tr>
      <w:tr w:rsidR="00764877" w:rsidRPr="00764877" w14:paraId="1A815334" w14:textId="77777777" w:rsidTr="00753672">
        <w:trPr>
          <w:trHeight w:val="3401"/>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41C510F9"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2.1</w:t>
            </w:r>
          </w:p>
        </w:tc>
        <w:tc>
          <w:tcPr>
            <w:tcW w:w="1276" w:type="dxa"/>
            <w:tcBorders>
              <w:top w:val="nil"/>
              <w:left w:val="nil"/>
              <w:bottom w:val="single" w:sz="8" w:space="0" w:color="auto"/>
              <w:right w:val="single" w:sz="8" w:space="0" w:color="auto"/>
            </w:tcBorders>
            <w:shd w:val="clear" w:color="auto" w:fill="auto"/>
            <w:vAlign w:val="center"/>
            <w:hideMark/>
          </w:tcPr>
          <w:p w14:paraId="402908E8" w14:textId="77777777" w:rsidR="00764877" w:rsidRPr="00764877" w:rsidRDefault="00764877" w:rsidP="00764877">
            <w:pPr>
              <w:rPr>
                <w:rFonts w:ascii="Aptos" w:hAnsi="Aptos"/>
                <w:color w:val="000000"/>
                <w:sz w:val="22"/>
                <w:szCs w:val="22"/>
                <w:lang w:val="en-ZA" w:eastAsia="en-ZA"/>
              </w:rPr>
            </w:pPr>
            <w:r w:rsidRPr="00764877">
              <w:rPr>
                <w:rFonts w:ascii="Aptos" w:hAnsi="Aptos"/>
                <w:color w:val="000000"/>
                <w:sz w:val="22"/>
                <w:szCs w:val="22"/>
                <w:lang w:val="en-ZA" w:eastAsia="en-ZA"/>
              </w:rPr>
              <w:t>Service Provider (company) with an experience in Provision and delivery of Stationery</w:t>
            </w:r>
          </w:p>
        </w:tc>
        <w:tc>
          <w:tcPr>
            <w:tcW w:w="2126" w:type="dxa"/>
            <w:tcBorders>
              <w:top w:val="nil"/>
              <w:left w:val="nil"/>
              <w:bottom w:val="single" w:sz="8" w:space="0" w:color="auto"/>
              <w:right w:val="single" w:sz="8" w:space="0" w:color="auto"/>
            </w:tcBorders>
            <w:shd w:val="clear" w:color="auto" w:fill="auto"/>
            <w:vAlign w:val="center"/>
            <w:hideMark/>
          </w:tcPr>
          <w:p w14:paraId="01478E11" w14:textId="77777777" w:rsidR="00764877" w:rsidRPr="00764877" w:rsidRDefault="00764877" w:rsidP="00764877">
            <w:pPr>
              <w:rPr>
                <w:rFonts w:ascii="Aptos" w:hAnsi="Aptos"/>
                <w:color w:val="000000"/>
                <w:sz w:val="22"/>
                <w:szCs w:val="22"/>
                <w:lang w:val="en-ZA" w:eastAsia="en-ZA"/>
              </w:rPr>
            </w:pPr>
            <w:r w:rsidRPr="00764877">
              <w:rPr>
                <w:rFonts w:ascii="Aptos" w:hAnsi="Aptos"/>
                <w:b/>
                <w:bCs/>
                <w:color w:val="000000"/>
                <w:sz w:val="22"/>
                <w:szCs w:val="22"/>
                <w:lang w:val="en-ZA" w:eastAsia="en-ZA"/>
              </w:rPr>
              <w:t xml:space="preserve">Quality of Service  </w:t>
            </w:r>
            <w:r w:rsidRPr="00764877">
              <w:rPr>
                <w:rFonts w:ascii="Aptos" w:hAnsi="Aptos"/>
                <w:color w:val="000000"/>
                <w:sz w:val="22"/>
                <w:szCs w:val="22"/>
                <w:lang w:val="en-ZA" w:eastAsia="en-ZA"/>
              </w:rPr>
              <w:t xml:space="preserve">                          Reference letters must be linked to the appointment letters or purchase orders, in a company letter head that specify the service rendered.</w:t>
            </w:r>
          </w:p>
        </w:tc>
        <w:tc>
          <w:tcPr>
            <w:tcW w:w="1417" w:type="dxa"/>
            <w:tcBorders>
              <w:top w:val="nil"/>
              <w:left w:val="nil"/>
              <w:bottom w:val="single" w:sz="8" w:space="0" w:color="auto"/>
              <w:right w:val="single" w:sz="8" w:space="0" w:color="auto"/>
            </w:tcBorders>
            <w:shd w:val="clear" w:color="auto" w:fill="auto"/>
            <w:vAlign w:val="center"/>
            <w:hideMark/>
          </w:tcPr>
          <w:p w14:paraId="3121D73A" w14:textId="77777777" w:rsidR="00764877" w:rsidRPr="00764877" w:rsidRDefault="00764877" w:rsidP="00764877">
            <w:pPr>
              <w:jc w:val="center"/>
              <w:rPr>
                <w:rFonts w:ascii="Aptos" w:hAnsi="Aptos"/>
                <w:b/>
                <w:bCs/>
                <w:color w:val="000000"/>
                <w:sz w:val="22"/>
                <w:szCs w:val="22"/>
                <w:lang w:val="en-ZA" w:eastAsia="en-ZA"/>
              </w:rPr>
            </w:pPr>
            <w:r w:rsidRPr="00764877">
              <w:rPr>
                <w:rFonts w:ascii="Aptos" w:hAnsi="Aptos"/>
                <w:b/>
                <w:bCs/>
                <w:color w:val="000000"/>
                <w:sz w:val="22"/>
                <w:szCs w:val="22"/>
                <w:lang w:val="en-ZA" w:eastAsia="en-ZA"/>
              </w:rPr>
              <w:t>30</w:t>
            </w:r>
          </w:p>
        </w:tc>
        <w:tc>
          <w:tcPr>
            <w:tcW w:w="3969" w:type="dxa"/>
            <w:tcBorders>
              <w:top w:val="nil"/>
              <w:left w:val="nil"/>
              <w:bottom w:val="single" w:sz="8" w:space="0" w:color="auto"/>
              <w:right w:val="single" w:sz="8" w:space="0" w:color="auto"/>
            </w:tcBorders>
            <w:shd w:val="clear" w:color="auto" w:fill="auto"/>
            <w:vAlign w:val="center"/>
            <w:hideMark/>
          </w:tcPr>
          <w:p w14:paraId="7A4A969F" w14:textId="77777777" w:rsidR="00764877" w:rsidRPr="00764877" w:rsidRDefault="00764877" w:rsidP="00764877">
            <w:pPr>
              <w:rPr>
                <w:rFonts w:ascii="Aptos" w:hAnsi="Aptos"/>
                <w:color w:val="000000"/>
                <w:lang w:val="en-ZA" w:eastAsia="en-ZA"/>
              </w:rPr>
            </w:pPr>
            <w:r w:rsidRPr="00764877">
              <w:rPr>
                <w:rFonts w:ascii="Aptos" w:hAnsi="Aptos"/>
                <w:color w:val="000000"/>
                <w:lang w:val="en-ZA" w:eastAsia="en-ZA"/>
              </w:rPr>
              <w:t>30 Points = 5 reference letters and above with experience in supply and delivery of Stationery for the past 5 years.                                                                                                                                                                20 Points = 4 reference letters with experience in the supply and delivery of Stationery for the past 5 years.                                                                                                                                                                                                                                                                                                                                                   10 Points = 3 reference letters with experience in the supply and delivery of Stationery for the past 5 years.                                                                                                 0 Points = Less than 3 reference letters with experience in the supply and delivery of Stationery for the past 5 years.</w:t>
            </w:r>
          </w:p>
        </w:tc>
      </w:tr>
      <w:tr w:rsidR="00764877" w:rsidRPr="00764877" w14:paraId="32E02DB7" w14:textId="77777777" w:rsidTr="00753672">
        <w:trPr>
          <w:trHeight w:val="296"/>
        </w:trPr>
        <w:tc>
          <w:tcPr>
            <w:tcW w:w="993" w:type="dxa"/>
            <w:tcBorders>
              <w:top w:val="nil"/>
              <w:left w:val="single" w:sz="8" w:space="0" w:color="auto"/>
              <w:bottom w:val="single" w:sz="8" w:space="0" w:color="auto"/>
              <w:right w:val="nil"/>
            </w:tcBorders>
            <w:shd w:val="clear" w:color="000000" w:fill="D9D9D9"/>
            <w:noWrap/>
            <w:vAlign w:val="center"/>
            <w:hideMark/>
          </w:tcPr>
          <w:p w14:paraId="6E61B04E"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3</w:t>
            </w:r>
          </w:p>
        </w:tc>
        <w:tc>
          <w:tcPr>
            <w:tcW w:w="8788" w:type="dxa"/>
            <w:gridSpan w:val="4"/>
            <w:tcBorders>
              <w:top w:val="single" w:sz="8" w:space="0" w:color="auto"/>
              <w:left w:val="nil"/>
              <w:bottom w:val="single" w:sz="8" w:space="0" w:color="auto"/>
              <w:right w:val="single" w:sz="8" w:space="0" w:color="000000"/>
            </w:tcBorders>
            <w:shd w:val="clear" w:color="000000" w:fill="D9D9D9"/>
            <w:noWrap/>
            <w:vAlign w:val="bottom"/>
            <w:hideMark/>
          </w:tcPr>
          <w:p w14:paraId="34B585F1" w14:textId="77777777" w:rsidR="00764877" w:rsidRPr="00764877" w:rsidRDefault="00764877" w:rsidP="00764877">
            <w:pPr>
              <w:jc w:val="cente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Financial Capability</w:t>
            </w:r>
          </w:p>
        </w:tc>
      </w:tr>
      <w:tr w:rsidR="00764877" w:rsidRPr="00764877" w14:paraId="01A42307" w14:textId="77777777" w:rsidTr="00753672">
        <w:trPr>
          <w:trHeight w:val="1345"/>
        </w:trPr>
        <w:tc>
          <w:tcPr>
            <w:tcW w:w="993" w:type="dxa"/>
            <w:tcBorders>
              <w:top w:val="nil"/>
              <w:left w:val="single" w:sz="8" w:space="0" w:color="auto"/>
              <w:bottom w:val="single" w:sz="8" w:space="0" w:color="auto"/>
              <w:right w:val="single" w:sz="8" w:space="0" w:color="auto"/>
            </w:tcBorders>
            <w:shd w:val="clear" w:color="auto" w:fill="auto"/>
            <w:noWrap/>
            <w:vAlign w:val="center"/>
            <w:hideMark/>
          </w:tcPr>
          <w:p w14:paraId="5D46A40A"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3.1</w:t>
            </w:r>
          </w:p>
        </w:tc>
        <w:tc>
          <w:tcPr>
            <w:tcW w:w="1276" w:type="dxa"/>
            <w:tcBorders>
              <w:top w:val="nil"/>
              <w:left w:val="nil"/>
              <w:bottom w:val="nil"/>
              <w:right w:val="nil"/>
            </w:tcBorders>
            <w:shd w:val="clear" w:color="auto" w:fill="auto"/>
            <w:vAlign w:val="center"/>
            <w:hideMark/>
          </w:tcPr>
          <w:p w14:paraId="7A0FF64F" w14:textId="77777777" w:rsidR="00764877" w:rsidRPr="00764877" w:rsidRDefault="00764877" w:rsidP="00764877">
            <w:pPr>
              <w:jc w:val="center"/>
              <w:rPr>
                <w:rFonts w:ascii="Aptos Narrow" w:hAnsi="Aptos Narrow"/>
                <w:color w:val="000000"/>
                <w:sz w:val="22"/>
                <w:szCs w:val="22"/>
                <w:lang w:val="en-ZA" w:eastAsia="en-ZA"/>
              </w:rPr>
            </w:pPr>
            <w:r w:rsidRPr="00764877">
              <w:rPr>
                <w:rFonts w:ascii="Aptos Narrow" w:hAnsi="Aptos Narrow"/>
                <w:color w:val="000000"/>
                <w:sz w:val="22"/>
                <w:szCs w:val="22"/>
                <w:lang w:val="en-ZA" w:eastAsia="en-ZA"/>
              </w:rPr>
              <w:t>Financial capacity to supply and delivery of Stationery</w:t>
            </w:r>
          </w:p>
        </w:tc>
        <w:tc>
          <w:tcPr>
            <w:tcW w:w="2126" w:type="dxa"/>
            <w:tcBorders>
              <w:top w:val="nil"/>
              <w:left w:val="single" w:sz="8" w:space="0" w:color="auto"/>
              <w:bottom w:val="single" w:sz="8" w:space="0" w:color="auto"/>
              <w:right w:val="single" w:sz="8" w:space="0" w:color="auto"/>
            </w:tcBorders>
            <w:shd w:val="clear" w:color="auto" w:fill="auto"/>
            <w:vAlign w:val="center"/>
            <w:hideMark/>
          </w:tcPr>
          <w:p w14:paraId="51693D5E" w14:textId="77777777" w:rsidR="00764877" w:rsidRPr="00764877" w:rsidRDefault="00764877" w:rsidP="00764877">
            <w:pPr>
              <w:rPr>
                <w:rFonts w:ascii="Aptos" w:hAnsi="Aptos"/>
                <w:color w:val="000000"/>
                <w:sz w:val="22"/>
                <w:szCs w:val="22"/>
                <w:lang w:val="en-ZA" w:eastAsia="en-ZA"/>
              </w:rPr>
            </w:pPr>
            <w:r w:rsidRPr="00764877">
              <w:rPr>
                <w:rFonts w:ascii="Aptos" w:hAnsi="Aptos"/>
                <w:color w:val="000000"/>
                <w:sz w:val="22"/>
                <w:szCs w:val="22"/>
                <w:lang w:val="en-ZA" w:eastAsia="en-ZA"/>
              </w:rPr>
              <w:t>Bank Rating Certificate</w:t>
            </w:r>
          </w:p>
        </w:tc>
        <w:tc>
          <w:tcPr>
            <w:tcW w:w="1417" w:type="dxa"/>
            <w:tcBorders>
              <w:top w:val="nil"/>
              <w:left w:val="nil"/>
              <w:bottom w:val="single" w:sz="8" w:space="0" w:color="auto"/>
              <w:right w:val="nil"/>
            </w:tcBorders>
            <w:shd w:val="clear" w:color="auto" w:fill="auto"/>
            <w:vAlign w:val="center"/>
            <w:hideMark/>
          </w:tcPr>
          <w:p w14:paraId="4D6424FA" w14:textId="77777777" w:rsidR="00764877" w:rsidRPr="00764877" w:rsidRDefault="00764877" w:rsidP="00764877">
            <w:pPr>
              <w:jc w:val="center"/>
              <w:rPr>
                <w:rFonts w:ascii="Aptos" w:hAnsi="Aptos"/>
                <w:b/>
                <w:bCs/>
                <w:color w:val="000000"/>
                <w:sz w:val="22"/>
                <w:szCs w:val="22"/>
                <w:lang w:val="en-ZA" w:eastAsia="en-ZA"/>
              </w:rPr>
            </w:pPr>
            <w:r w:rsidRPr="00764877">
              <w:rPr>
                <w:rFonts w:ascii="Aptos" w:hAnsi="Aptos"/>
                <w:b/>
                <w:bCs/>
                <w:color w:val="000000"/>
                <w:sz w:val="22"/>
                <w:szCs w:val="22"/>
                <w:lang w:val="en-ZA" w:eastAsia="en-ZA"/>
              </w:rPr>
              <w:t>20</w:t>
            </w:r>
          </w:p>
        </w:tc>
        <w:tc>
          <w:tcPr>
            <w:tcW w:w="3969" w:type="dxa"/>
            <w:tcBorders>
              <w:top w:val="nil"/>
              <w:left w:val="single" w:sz="8" w:space="0" w:color="auto"/>
              <w:bottom w:val="single" w:sz="8" w:space="0" w:color="auto"/>
              <w:right w:val="single" w:sz="8" w:space="0" w:color="auto"/>
            </w:tcBorders>
            <w:shd w:val="clear" w:color="auto" w:fill="auto"/>
            <w:vAlign w:val="center"/>
            <w:hideMark/>
          </w:tcPr>
          <w:p w14:paraId="15EB5EE5" w14:textId="77777777" w:rsidR="00764877" w:rsidRPr="00764877" w:rsidRDefault="00764877" w:rsidP="00764877">
            <w:pPr>
              <w:jc w:val="center"/>
              <w:rPr>
                <w:rFonts w:ascii="Aptos Narrow" w:hAnsi="Aptos Narrow"/>
                <w:color w:val="000000"/>
                <w:lang w:val="en-ZA" w:eastAsia="en-ZA"/>
              </w:rPr>
            </w:pPr>
            <w:r w:rsidRPr="00764877">
              <w:rPr>
                <w:rFonts w:ascii="Aptos Narrow" w:hAnsi="Aptos Narrow"/>
                <w:color w:val="000000"/>
                <w:lang w:val="en-ZA" w:eastAsia="en-ZA"/>
              </w:rPr>
              <w:t>20 Points = Bank Rating A                                                                                           10 Points = Bank Rating B</w:t>
            </w:r>
            <w:r w:rsidRPr="00764877">
              <w:rPr>
                <w:rFonts w:ascii="Aptos Narrow" w:hAnsi="Aptos Narrow"/>
                <w:color w:val="000000"/>
                <w:lang w:val="en-ZA" w:eastAsia="en-ZA"/>
              </w:rPr>
              <w:br/>
              <w:t>05 Points = Bank Rating C</w:t>
            </w:r>
            <w:r w:rsidRPr="00764877">
              <w:rPr>
                <w:rFonts w:ascii="Aptos Narrow" w:hAnsi="Aptos Narrow"/>
                <w:color w:val="000000"/>
                <w:lang w:val="en-ZA" w:eastAsia="en-ZA"/>
              </w:rPr>
              <w:br/>
              <w:t>0 Points = Bank Rating Less than C</w:t>
            </w:r>
          </w:p>
        </w:tc>
      </w:tr>
      <w:tr w:rsidR="00764877" w:rsidRPr="00764877" w14:paraId="15095DD1" w14:textId="77777777" w:rsidTr="00753672">
        <w:trPr>
          <w:trHeight w:val="296"/>
        </w:trPr>
        <w:tc>
          <w:tcPr>
            <w:tcW w:w="4395" w:type="dxa"/>
            <w:gridSpan w:val="3"/>
            <w:tcBorders>
              <w:top w:val="single" w:sz="8" w:space="0" w:color="auto"/>
              <w:left w:val="single" w:sz="8" w:space="0" w:color="auto"/>
              <w:bottom w:val="single" w:sz="8" w:space="0" w:color="auto"/>
              <w:right w:val="nil"/>
            </w:tcBorders>
            <w:shd w:val="clear" w:color="000000" w:fill="D9D9D9"/>
            <w:noWrap/>
            <w:vAlign w:val="center"/>
            <w:hideMark/>
          </w:tcPr>
          <w:p w14:paraId="10E080FD" w14:textId="77777777" w:rsidR="00764877" w:rsidRPr="00764877" w:rsidRDefault="00764877" w:rsidP="00764877">
            <w:pP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TOTAL</w:t>
            </w:r>
          </w:p>
        </w:tc>
        <w:tc>
          <w:tcPr>
            <w:tcW w:w="1417" w:type="dxa"/>
            <w:tcBorders>
              <w:top w:val="nil"/>
              <w:left w:val="nil"/>
              <w:bottom w:val="single" w:sz="8" w:space="0" w:color="auto"/>
              <w:right w:val="nil"/>
            </w:tcBorders>
            <w:shd w:val="clear" w:color="000000" w:fill="D9D9D9"/>
            <w:noWrap/>
            <w:vAlign w:val="bottom"/>
            <w:hideMark/>
          </w:tcPr>
          <w:p w14:paraId="0FC11B4B" w14:textId="77777777" w:rsidR="00764877" w:rsidRPr="00764877" w:rsidRDefault="00764877" w:rsidP="00764877">
            <w:pPr>
              <w:jc w:val="cente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100</w:t>
            </w:r>
          </w:p>
        </w:tc>
        <w:tc>
          <w:tcPr>
            <w:tcW w:w="3969" w:type="dxa"/>
            <w:tcBorders>
              <w:top w:val="nil"/>
              <w:left w:val="nil"/>
              <w:bottom w:val="single" w:sz="8" w:space="0" w:color="auto"/>
              <w:right w:val="single" w:sz="8" w:space="0" w:color="auto"/>
            </w:tcBorders>
            <w:shd w:val="clear" w:color="000000" w:fill="D9D9D9"/>
            <w:noWrap/>
            <w:vAlign w:val="bottom"/>
            <w:hideMark/>
          </w:tcPr>
          <w:p w14:paraId="7E40BFC1" w14:textId="77777777" w:rsidR="00764877" w:rsidRPr="00764877" w:rsidRDefault="00764877" w:rsidP="00764877">
            <w:pP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 </w:t>
            </w:r>
          </w:p>
        </w:tc>
      </w:tr>
      <w:tr w:rsidR="00764877" w:rsidRPr="00764877" w14:paraId="7DFCE907" w14:textId="77777777" w:rsidTr="00753672">
        <w:trPr>
          <w:trHeight w:val="296"/>
        </w:trPr>
        <w:tc>
          <w:tcPr>
            <w:tcW w:w="4395"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60DF30" w14:textId="77777777" w:rsidR="00764877" w:rsidRPr="00764877" w:rsidRDefault="00764877" w:rsidP="00764877">
            <w:pPr>
              <w:rPr>
                <w:rFonts w:ascii="Aptos Narrow" w:hAnsi="Aptos Narrow"/>
                <w:b/>
                <w:bCs/>
                <w:color w:val="000000"/>
                <w:sz w:val="22"/>
                <w:szCs w:val="22"/>
                <w:lang w:val="en-ZA" w:eastAsia="en-ZA"/>
              </w:rPr>
            </w:pPr>
            <w:r w:rsidRPr="00764877">
              <w:rPr>
                <w:rFonts w:ascii="Aptos Narrow" w:hAnsi="Aptos Narrow"/>
                <w:b/>
                <w:bCs/>
                <w:color w:val="000000"/>
                <w:sz w:val="22"/>
                <w:szCs w:val="22"/>
                <w:lang w:val="en-ZA" w:eastAsia="en-ZA"/>
              </w:rPr>
              <w:t>Minium Qualifying Score Required</w:t>
            </w:r>
          </w:p>
        </w:tc>
        <w:tc>
          <w:tcPr>
            <w:tcW w:w="1417" w:type="dxa"/>
            <w:tcBorders>
              <w:top w:val="nil"/>
              <w:left w:val="nil"/>
              <w:bottom w:val="single" w:sz="8" w:space="0" w:color="auto"/>
              <w:right w:val="single" w:sz="8" w:space="0" w:color="auto"/>
            </w:tcBorders>
            <w:shd w:val="clear" w:color="auto" w:fill="auto"/>
            <w:vAlign w:val="center"/>
            <w:hideMark/>
          </w:tcPr>
          <w:p w14:paraId="565EFA1F" w14:textId="77777777" w:rsidR="00764877" w:rsidRPr="00764877" w:rsidRDefault="00764877" w:rsidP="00764877">
            <w:pPr>
              <w:jc w:val="center"/>
              <w:rPr>
                <w:rFonts w:ascii="Aptos" w:hAnsi="Aptos"/>
                <w:b/>
                <w:bCs/>
                <w:color w:val="000000"/>
                <w:sz w:val="22"/>
                <w:szCs w:val="22"/>
                <w:lang w:val="en-ZA" w:eastAsia="en-ZA"/>
              </w:rPr>
            </w:pPr>
            <w:r w:rsidRPr="00764877">
              <w:rPr>
                <w:rFonts w:ascii="Aptos" w:hAnsi="Aptos"/>
                <w:b/>
                <w:bCs/>
                <w:color w:val="000000"/>
                <w:sz w:val="22"/>
                <w:szCs w:val="22"/>
                <w:lang w:val="en-ZA" w:eastAsia="en-ZA"/>
              </w:rPr>
              <w:t>70</w:t>
            </w:r>
          </w:p>
        </w:tc>
        <w:tc>
          <w:tcPr>
            <w:tcW w:w="3969" w:type="dxa"/>
            <w:tcBorders>
              <w:top w:val="nil"/>
              <w:left w:val="nil"/>
              <w:bottom w:val="single" w:sz="8" w:space="0" w:color="auto"/>
              <w:right w:val="single" w:sz="8" w:space="0" w:color="auto"/>
            </w:tcBorders>
            <w:shd w:val="clear" w:color="auto" w:fill="auto"/>
            <w:vAlign w:val="center"/>
            <w:hideMark/>
          </w:tcPr>
          <w:p w14:paraId="14AE4E42" w14:textId="77777777" w:rsidR="00764877" w:rsidRPr="00764877" w:rsidRDefault="00764877" w:rsidP="00764877">
            <w:pPr>
              <w:rPr>
                <w:rFonts w:ascii="Aptos" w:hAnsi="Aptos"/>
                <w:color w:val="000000"/>
                <w:lang w:val="en-ZA" w:eastAsia="en-ZA"/>
              </w:rPr>
            </w:pPr>
            <w:r w:rsidRPr="00764877">
              <w:rPr>
                <w:rFonts w:ascii="Aptos" w:hAnsi="Aptos"/>
                <w:color w:val="000000"/>
                <w:lang w:val="en-ZA" w:eastAsia="en-ZA"/>
              </w:rPr>
              <w:t> </w:t>
            </w:r>
          </w:p>
        </w:tc>
      </w:tr>
    </w:tbl>
    <w:p w14:paraId="53E948E0" w14:textId="77777777" w:rsidR="00772E27" w:rsidRDefault="00772E27" w:rsidP="003D3573">
      <w:pPr>
        <w:keepNext/>
        <w:spacing w:before="240" w:after="60" w:line="276" w:lineRule="auto"/>
        <w:outlineLvl w:val="0"/>
        <w:rPr>
          <w:rFonts w:ascii="Arial" w:hAnsi="Arial"/>
          <w:kern w:val="32"/>
          <w:lang w:val="en-GB" w:eastAsia="en-GB"/>
        </w:rPr>
      </w:pPr>
    </w:p>
    <w:p w14:paraId="32705ECD" w14:textId="77777777" w:rsidR="00772E27" w:rsidRDefault="00772E27" w:rsidP="003D3573">
      <w:pPr>
        <w:keepNext/>
        <w:spacing w:before="240" w:after="60" w:line="276" w:lineRule="auto"/>
        <w:outlineLvl w:val="0"/>
        <w:rPr>
          <w:rFonts w:ascii="Arial" w:hAnsi="Arial"/>
          <w:kern w:val="32"/>
          <w:lang w:val="en-GB" w:eastAsia="en-GB"/>
        </w:rPr>
      </w:pPr>
    </w:p>
    <w:p w14:paraId="7E812B76" w14:textId="379D8E7F"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9"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19"/>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1" w:name="_Toc485799776"/>
      <w:bookmarkEnd w:id="16"/>
    </w:p>
    <w:bookmarkEnd w:id="21"/>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2"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2"/>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3" w:name="_Toc485799778"/>
    </w:p>
    <w:p w14:paraId="3FDE7BB6" w14:textId="76FF9F5A"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VALID BBBEE CERTIFICATE</w:t>
      </w:r>
      <w:bookmarkEnd w:id="23"/>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4"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5"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4"/>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5"/>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2A527C5C" w14:textId="22E39EA5" w:rsidR="0063007F" w:rsidRPr="00D56425" w:rsidRDefault="0063007F" w:rsidP="0063007F">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4FB1434" w14:textId="7F42D984" w:rsidR="00314A3B" w:rsidRDefault="00314A3B"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0F8C7AB"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D9F4A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67697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112C0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9B79B29" w14:textId="619D4C57" w:rsidR="00EB0F54"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r>
        <w:rPr>
          <w:rFonts w:ascii="Calibri" w:eastAsia="Calibri" w:hAnsi="Calibri" w:cs="Calibri"/>
          <w:b/>
          <w:i/>
          <w:lang w:val="en-ZA"/>
        </w:rPr>
        <w:t>PRICING SCHEDULE</w:t>
      </w:r>
    </w:p>
    <w:tbl>
      <w:tblPr>
        <w:tblW w:w="10695" w:type="dxa"/>
        <w:tblInd w:w="-431" w:type="dxa"/>
        <w:tblLook w:val="04A0" w:firstRow="1" w:lastRow="0" w:firstColumn="1" w:lastColumn="0" w:noHBand="0" w:noVBand="1"/>
      </w:tblPr>
      <w:tblGrid>
        <w:gridCol w:w="7230"/>
        <w:gridCol w:w="932"/>
        <w:gridCol w:w="769"/>
        <w:gridCol w:w="851"/>
        <w:gridCol w:w="913"/>
      </w:tblGrid>
      <w:tr w:rsidR="00722ACC" w:rsidRPr="001D50E3" w14:paraId="0824D45D" w14:textId="77777777" w:rsidTr="00F47CB5">
        <w:trPr>
          <w:trHeight w:val="427"/>
        </w:trPr>
        <w:tc>
          <w:tcPr>
            <w:tcW w:w="10695" w:type="dxa"/>
            <w:gridSpan w:val="5"/>
            <w:tcBorders>
              <w:top w:val="single" w:sz="4" w:space="0" w:color="auto"/>
              <w:left w:val="single" w:sz="4" w:space="0" w:color="auto"/>
              <w:bottom w:val="single" w:sz="8" w:space="0" w:color="auto"/>
              <w:right w:val="single" w:sz="4" w:space="0" w:color="auto"/>
            </w:tcBorders>
            <w:shd w:val="clear" w:color="000000" w:fill="A6A6A6"/>
            <w:vAlign w:val="center"/>
            <w:hideMark/>
          </w:tcPr>
          <w:p w14:paraId="4FCD0AD1" w14:textId="77777777" w:rsidR="00722ACC" w:rsidRPr="001D50E3" w:rsidRDefault="00722ACC" w:rsidP="00E1659E">
            <w:pPr>
              <w:jc w:val="center"/>
              <w:rPr>
                <w:rFonts w:ascii="Arial" w:hAnsi="Arial" w:cs="Arial"/>
                <w:b/>
                <w:bCs/>
                <w:color w:val="000000"/>
                <w:sz w:val="28"/>
                <w:szCs w:val="28"/>
                <w:lang w:eastAsia="en-ZA"/>
              </w:rPr>
            </w:pPr>
            <w:r w:rsidRPr="001D50E3">
              <w:rPr>
                <w:rFonts w:ascii="Arial" w:hAnsi="Arial" w:cs="Arial"/>
                <w:b/>
                <w:bCs/>
                <w:color w:val="000000"/>
                <w:sz w:val="28"/>
                <w:szCs w:val="28"/>
                <w:lang w:eastAsia="en-ZA"/>
              </w:rPr>
              <w:t xml:space="preserve">SECTION </w:t>
            </w:r>
            <w:r>
              <w:rPr>
                <w:rFonts w:ascii="Arial" w:hAnsi="Arial" w:cs="Arial"/>
                <w:b/>
                <w:bCs/>
                <w:color w:val="000000"/>
                <w:sz w:val="28"/>
                <w:szCs w:val="28"/>
                <w:lang w:eastAsia="en-ZA"/>
              </w:rPr>
              <w:t>STATIONERY</w:t>
            </w:r>
          </w:p>
        </w:tc>
      </w:tr>
      <w:tr w:rsidR="00722ACC" w:rsidRPr="001D50E3" w14:paraId="44906DFA" w14:textId="77777777" w:rsidTr="00F47CB5">
        <w:trPr>
          <w:trHeight w:val="355"/>
        </w:trPr>
        <w:tc>
          <w:tcPr>
            <w:tcW w:w="7230" w:type="dxa"/>
            <w:tcBorders>
              <w:top w:val="nil"/>
              <w:left w:val="single" w:sz="4" w:space="0" w:color="auto"/>
              <w:bottom w:val="single" w:sz="4" w:space="0" w:color="auto"/>
              <w:right w:val="single" w:sz="4" w:space="0" w:color="auto"/>
            </w:tcBorders>
            <w:shd w:val="clear" w:color="000000" w:fill="A6A6A6"/>
            <w:noWrap/>
            <w:hideMark/>
          </w:tcPr>
          <w:p w14:paraId="07F39E7F" w14:textId="77777777" w:rsidR="00722ACC" w:rsidRPr="001D50E3" w:rsidRDefault="00722ACC" w:rsidP="00E1659E">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 xml:space="preserve">Description: STATIONERY </w:t>
            </w:r>
          </w:p>
        </w:tc>
        <w:tc>
          <w:tcPr>
            <w:tcW w:w="932" w:type="dxa"/>
            <w:tcBorders>
              <w:top w:val="nil"/>
              <w:left w:val="single" w:sz="4" w:space="0" w:color="auto"/>
              <w:bottom w:val="nil"/>
              <w:right w:val="nil"/>
            </w:tcBorders>
            <w:shd w:val="clear" w:color="000000" w:fill="A6A6A6"/>
            <w:noWrap/>
            <w:hideMark/>
          </w:tcPr>
          <w:p w14:paraId="28143625" w14:textId="77777777" w:rsidR="00722ACC" w:rsidRPr="001D50E3" w:rsidRDefault="00722ACC" w:rsidP="00E1659E">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QUANTITY</w:t>
            </w:r>
          </w:p>
        </w:tc>
        <w:tc>
          <w:tcPr>
            <w:tcW w:w="769" w:type="dxa"/>
            <w:tcBorders>
              <w:top w:val="nil"/>
              <w:left w:val="single" w:sz="8" w:space="0" w:color="auto"/>
              <w:bottom w:val="nil"/>
              <w:right w:val="single" w:sz="4" w:space="0" w:color="auto"/>
            </w:tcBorders>
            <w:shd w:val="clear" w:color="000000" w:fill="A6A6A6"/>
            <w:noWrap/>
            <w:hideMark/>
          </w:tcPr>
          <w:p w14:paraId="2A6DF246" w14:textId="77777777" w:rsidR="00722ACC" w:rsidRPr="001D50E3" w:rsidRDefault="00722ACC" w:rsidP="00E1659E">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1</w:t>
            </w:r>
          </w:p>
        </w:tc>
        <w:tc>
          <w:tcPr>
            <w:tcW w:w="851" w:type="dxa"/>
            <w:tcBorders>
              <w:top w:val="nil"/>
              <w:left w:val="nil"/>
              <w:bottom w:val="nil"/>
              <w:right w:val="single" w:sz="4" w:space="0" w:color="auto"/>
            </w:tcBorders>
            <w:shd w:val="clear" w:color="000000" w:fill="A6A6A6"/>
            <w:noWrap/>
            <w:hideMark/>
          </w:tcPr>
          <w:p w14:paraId="56F4302F" w14:textId="77777777" w:rsidR="00722ACC" w:rsidRPr="001D50E3" w:rsidRDefault="00722ACC" w:rsidP="00E1659E">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2</w:t>
            </w:r>
          </w:p>
        </w:tc>
        <w:tc>
          <w:tcPr>
            <w:tcW w:w="913" w:type="dxa"/>
            <w:tcBorders>
              <w:top w:val="nil"/>
              <w:left w:val="nil"/>
              <w:bottom w:val="nil"/>
              <w:right w:val="single" w:sz="8" w:space="0" w:color="auto"/>
            </w:tcBorders>
            <w:shd w:val="clear" w:color="000000" w:fill="A6A6A6"/>
            <w:noWrap/>
            <w:hideMark/>
          </w:tcPr>
          <w:p w14:paraId="70E96339" w14:textId="77777777" w:rsidR="00722ACC" w:rsidRPr="001D50E3" w:rsidRDefault="00722ACC" w:rsidP="00E1659E">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3</w:t>
            </w:r>
          </w:p>
        </w:tc>
      </w:tr>
      <w:tr w:rsidR="00722ACC" w:rsidRPr="001D50E3" w14:paraId="5660A1D2" w14:textId="77777777" w:rsidTr="00F47CB5">
        <w:trPr>
          <w:trHeight w:val="384"/>
        </w:trPr>
        <w:tc>
          <w:tcPr>
            <w:tcW w:w="7230" w:type="dxa"/>
            <w:tcBorders>
              <w:top w:val="single" w:sz="4" w:space="0" w:color="auto"/>
              <w:left w:val="single" w:sz="8" w:space="0" w:color="auto"/>
              <w:bottom w:val="single" w:sz="4" w:space="0" w:color="auto"/>
              <w:right w:val="single" w:sz="8" w:space="0" w:color="auto"/>
            </w:tcBorders>
            <w:shd w:val="clear" w:color="auto" w:fill="auto"/>
            <w:noWrap/>
            <w:hideMark/>
          </w:tcPr>
          <w:p w14:paraId="73D7FBCA"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PHOTOSTAT PAPER WHITE A3 (REAM</w:t>
            </w:r>
            <w:r>
              <w:rPr>
                <w:rFonts w:ascii="Arial" w:hAnsi="Arial" w:cs="Arial"/>
                <w:color w:val="000000"/>
                <w:sz w:val="14"/>
                <w:szCs w:val="14"/>
                <w:lang w:eastAsia="en-ZA"/>
              </w:rPr>
              <w:t>)</w:t>
            </w:r>
          </w:p>
        </w:tc>
        <w:tc>
          <w:tcPr>
            <w:tcW w:w="93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FE36AC5"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single" w:sz="8" w:space="0" w:color="auto"/>
              <w:left w:val="nil"/>
              <w:bottom w:val="single" w:sz="4" w:space="0" w:color="auto"/>
              <w:right w:val="single" w:sz="4" w:space="0" w:color="auto"/>
            </w:tcBorders>
            <w:shd w:val="clear" w:color="auto" w:fill="auto"/>
            <w:noWrap/>
            <w:vAlign w:val="bottom"/>
            <w:hideMark/>
          </w:tcPr>
          <w:p w14:paraId="1283E11C"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14:paraId="685FA4F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single" w:sz="8" w:space="0" w:color="auto"/>
              <w:left w:val="nil"/>
              <w:bottom w:val="single" w:sz="4" w:space="0" w:color="auto"/>
              <w:right w:val="single" w:sz="8" w:space="0" w:color="auto"/>
            </w:tcBorders>
            <w:shd w:val="clear" w:color="auto" w:fill="auto"/>
            <w:noWrap/>
            <w:vAlign w:val="bottom"/>
            <w:hideMark/>
          </w:tcPr>
          <w:p w14:paraId="3848A7F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5C61F28E" w14:textId="77777777" w:rsidTr="00F47CB5">
        <w:trPr>
          <w:trHeight w:val="384"/>
        </w:trPr>
        <w:tc>
          <w:tcPr>
            <w:tcW w:w="7230" w:type="dxa"/>
            <w:tcBorders>
              <w:top w:val="nil"/>
              <w:left w:val="single" w:sz="8" w:space="0" w:color="auto"/>
              <w:bottom w:val="single" w:sz="4" w:space="0" w:color="auto"/>
              <w:right w:val="single" w:sz="8" w:space="0" w:color="auto"/>
            </w:tcBorders>
            <w:shd w:val="clear" w:color="auto" w:fill="auto"/>
            <w:noWrap/>
            <w:hideMark/>
          </w:tcPr>
          <w:p w14:paraId="542CCF21"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PHOTOSTAT PAPER WHITE A4</w:t>
            </w:r>
            <w:r>
              <w:rPr>
                <w:rFonts w:ascii="Arial" w:hAnsi="Arial" w:cs="Arial"/>
                <w:color w:val="000000"/>
                <w:sz w:val="14"/>
                <w:szCs w:val="14"/>
                <w:lang w:eastAsia="en-ZA"/>
              </w:rPr>
              <w:t xml:space="preserve"> (REAM)</w:t>
            </w:r>
          </w:p>
        </w:tc>
        <w:tc>
          <w:tcPr>
            <w:tcW w:w="932" w:type="dxa"/>
            <w:tcBorders>
              <w:top w:val="nil"/>
              <w:left w:val="single" w:sz="8" w:space="0" w:color="auto"/>
              <w:bottom w:val="single" w:sz="4" w:space="0" w:color="auto"/>
              <w:right w:val="single" w:sz="8" w:space="0" w:color="auto"/>
            </w:tcBorders>
            <w:shd w:val="clear" w:color="auto" w:fill="auto"/>
            <w:noWrap/>
            <w:vAlign w:val="bottom"/>
            <w:hideMark/>
          </w:tcPr>
          <w:p w14:paraId="5612F6A9"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nil"/>
              <w:left w:val="nil"/>
              <w:bottom w:val="single" w:sz="4" w:space="0" w:color="auto"/>
              <w:right w:val="single" w:sz="4" w:space="0" w:color="auto"/>
            </w:tcBorders>
            <w:shd w:val="clear" w:color="auto" w:fill="auto"/>
            <w:noWrap/>
            <w:vAlign w:val="bottom"/>
            <w:hideMark/>
          </w:tcPr>
          <w:p w14:paraId="308D8AC9"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nil"/>
              <w:left w:val="nil"/>
              <w:bottom w:val="single" w:sz="4" w:space="0" w:color="auto"/>
              <w:right w:val="single" w:sz="4" w:space="0" w:color="auto"/>
            </w:tcBorders>
            <w:shd w:val="clear" w:color="auto" w:fill="auto"/>
            <w:noWrap/>
            <w:vAlign w:val="bottom"/>
            <w:hideMark/>
          </w:tcPr>
          <w:p w14:paraId="41120F3F"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nil"/>
              <w:left w:val="nil"/>
              <w:bottom w:val="single" w:sz="4" w:space="0" w:color="auto"/>
              <w:right w:val="single" w:sz="8" w:space="0" w:color="auto"/>
            </w:tcBorders>
            <w:shd w:val="clear" w:color="auto" w:fill="auto"/>
            <w:noWrap/>
            <w:vAlign w:val="bottom"/>
            <w:hideMark/>
          </w:tcPr>
          <w:p w14:paraId="6CDFAFA3"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5A6715D3" w14:textId="77777777" w:rsidTr="00F47CB5">
        <w:trPr>
          <w:trHeight w:val="384"/>
        </w:trPr>
        <w:tc>
          <w:tcPr>
            <w:tcW w:w="7230" w:type="dxa"/>
            <w:tcBorders>
              <w:top w:val="nil"/>
              <w:left w:val="single" w:sz="8" w:space="0" w:color="auto"/>
              <w:bottom w:val="single" w:sz="4" w:space="0" w:color="auto"/>
              <w:right w:val="single" w:sz="8" w:space="0" w:color="auto"/>
            </w:tcBorders>
            <w:shd w:val="clear" w:color="auto" w:fill="auto"/>
            <w:noWrap/>
            <w:hideMark/>
          </w:tcPr>
          <w:p w14:paraId="34A3129E"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PHOTOSTAT PAPER ASSORTED COLOR</w:t>
            </w:r>
            <w:r>
              <w:rPr>
                <w:rFonts w:ascii="Arial" w:hAnsi="Arial" w:cs="Arial"/>
                <w:color w:val="000000"/>
                <w:sz w:val="14"/>
                <w:szCs w:val="14"/>
                <w:lang w:eastAsia="en-ZA"/>
              </w:rPr>
              <w:t xml:space="preserve"> (REAM) (CANNARY YELLOW, BABY PINK, LIME GREEN, BLUE)</w:t>
            </w:r>
          </w:p>
        </w:tc>
        <w:tc>
          <w:tcPr>
            <w:tcW w:w="932" w:type="dxa"/>
            <w:tcBorders>
              <w:top w:val="nil"/>
              <w:left w:val="single" w:sz="8" w:space="0" w:color="auto"/>
              <w:bottom w:val="single" w:sz="4" w:space="0" w:color="auto"/>
              <w:right w:val="single" w:sz="8" w:space="0" w:color="auto"/>
            </w:tcBorders>
            <w:shd w:val="clear" w:color="auto" w:fill="auto"/>
            <w:noWrap/>
            <w:vAlign w:val="bottom"/>
            <w:hideMark/>
          </w:tcPr>
          <w:p w14:paraId="6F0E19DA"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nil"/>
              <w:left w:val="nil"/>
              <w:bottom w:val="single" w:sz="4" w:space="0" w:color="auto"/>
              <w:right w:val="single" w:sz="4" w:space="0" w:color="auto"/>
            </w:tcBorders>
            <w:shd w:val="clear" w:color="auto" w:fill="auto"/>
            <w:noWrap/>
            <w:vAlign w:val="bottom"/>
            <w:hideMark/>
          </w:tcPr>
          <w:p w14:paraId="0B02B3F7"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nil"/>
              <w:left w:val="nil"/>
              <w:bottom w:val="single" w:sz="4" w:space="0" w:color="auto"/>
              <w:right w:val="single" w:sz="4" w:space="0" w:color="auto"/>
            </w:tcBorders>
            <w:shd w:val="clear" w:color="auto" w:fill="auto"/>
            <w:noWrap/>
            <w:vAlign w:val="bottom"/>
            <w:hideMark/>
          </w:tcPr>
          <w:p w14:paraId="01BEB046"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nil"/>
              <w:left w:val="nil"/>
              <w:bottom w:val="single" w:sz="4" w:space="0" w:color="auto"/>
              <w:right w:val="single" w:sz="8" w:space="0" w:color="auto"/>
            </w:tcBorders>
            <w:shd w:val="clear" w:color="auto" w:fill="auto"/>
            <w:noWrap/>
            <w:vAlign w:val="bottom"/>
            <w:hideMark/>
          </w:tcPr>
          <w:p w14:paraId="0B7D20FC"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56844896" w14:textId="77777777" w:rsidTr="00F47CB5">
        <w:trPr>
          <w:trHeight w:val="341"/>
        </w:trPr>
        <w:tc>
          <w:tcPr>
            <w:tcW w:w="7230" w:type="dxa"/>
            <w:tcBorders>
              <w:top w:val="nil"/>
              <w:left w:val="single" w:sz="8" w:space="0" w:color="auto"/>
              <w:bottom w:val="single" w:sz="4" w:space="0" w:color="auto"/>
              <w:right w:val="single" w:sz="8" w:space="0" w:color="auto"/>
            </w:tcBorders>
            <w:shd w:val="clear" w:color="auto" w:fill="auto"/>
            <w:noWrap/>
            <w:hideMark/>
          </w:tcPr>
          <w:p w14:paraId="3FBD2BEA"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EXAM PADS</w:t>
            </w:r>
          </w:p>
        </w:tc>
        <w:tc>
          <w:tcPr>
            <w:tcW w:w="932" w:type="dxa"/>
            <w:tcBorders>
              <w:top w:val="nil"/>
              <w:left w:val="single" w:sz="8" w:space="0" w:color="auto"/>
              <w:bottom w:val="single" w:sz="4" w:space="0" w:color="auto"/>
              <w:right w:val="single" w:sz="8" w:space="0" w:color="auto"/>
            </w:tcBorders>
            <w:shd w:val="clear" w:color="auto" w:fill="auto"/>
            <w:noWrap/>
            <w:vAlign w:val="bottom"/>
            <w:hideMark/>
          </w:tcPr>
          <w:p w14:paraId="574A8C9E"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nil"/>
              <w:left w:val="nil"/>
              <w:bottom w:val="single" w:sz="4" w:space="0" w:color="auto"/>
              <w:right w:val="single" w:sz="4" w:space="0" w:color="auto"/>
            </w:tcBorders>
            <w:shd w:val="clear" w:color="auto" w:fill="auto"/>
            <w:noWrap/>
            <w:vAlign w:val="bottom"/>
            <w:hideMark/>
          </w:tcPr>
          <w:p w14:paraId="620176B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nil"/>
              <w:left w:val="nil"/>
              <w:bottom w:val="single" w:sz="4" w:space="0" w:color="auto"/>
              <w:right w:val="single" w:sz="4" w:space="0" w:color="auto"/>
            </w:tcBorders>
            <w:shd w:val="clear" w:color="auto" w:fill="auto"/>
            <w:noWrap/>
            <w:vAlign w:val="bottom"/>
            <w:hideMark/>
          </w:tcPr>
          <w:p w14:paraId="6D344B34"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nil"/>
              <w:left w:val="nil"/>
              <w:bottom w:val="single" w:sz="4" w:space="0" w:color="auto"/>
              <w:right w:val="single" w:sz="8" w:space="0" w:color="auto"/>
            </w:tcBorders>
            <w:shd w:val="clear" w:color="auto" w:fill="auto"/>
            <w:noWrap/>
            <w:vAlign w:val="bottom"/>
            <w:hideMark/>
          </w:tcPr>
          <w:p w14:paraId="0A360C5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08676D3A" w14:textId="77777777" w:rsidTr="00F47CB5">
        <w:trPr>
          <w:trHeight w:val="341"/>
        </w:trPr>
        <w:tc>
          <w:tcPr>
            <w:tcW w:w="7230" w:type="dxa"/>
            <w:tcBorders>
              <w:top w:val="nil"/>
              <w:left w:val="single" w:sz="8" w:space="0" w:color="auto"/>
              <w:bottom w:val="single" w:sz="4" w:space="0" w:color="auto"/>
              <w:right w:val="single" w:sz="8" w:space="0" w:color="auto"/>
            </w:tcBorders>
            <w:shd w:val="clear" w:color="auto" w:fill="auto"/>
            <w:noWrap/>
            <w:hideMark/>
          </w:tcPr>
          <w:p w14:paraId="2BE17A4F"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LEVER ARCH FILES</w:t>
            </w:r>
          </w:p>
        </w:tc>
        <w:tc>
          <w:tcPr>
            <w:tcW w:w="932" w:type="dxa"/>
            <w:tcBorders>
              <w:top w:val="nil"/>
              <w:left w:val="single" w:sz="8" w:space="0" w:color="auto"/>
              <w:bottom w:val="single" w:sz="4" w:space="0" w:color="auto"/>
              <w:right w:val="single" w:sz="8" w:space="0" w:color="auto"/>
            </w:tcBorders>
            <w:shd w:val="clear" w:color="auto" w:fill="auto"/>
            <w:noWrap/>
            <w:vAlign w:val="bottom"/>
            <w:hideMark/>
          </w:tcPr>
          <w:p w14:paraId="041DFE0C"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nil"/>
              <w:left w:val="nil"/>
              <w:bottom w:val="single" w:sz="4" w:space="0" w:color="auto"/>
              <w:right w:val="single" w:sz="4" w:space="0" w:color="auto"/>
            </w:tcBorders>
            <w:shd w:val="clear" w:color="auto" w:fill="auto"/>
            <w:noWrap/>
            <w:vAlign w:val="bottom"/>
            <w:hideMark/>
          </w:tcPr>
          <w:p w14:paraId="0DA7C191"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nil"/>
              <w:left w:val="nil"/>
              <w:bottom w:val="single" w:sz="4" w:space="0" w:color="auto"/>
              <w:right w:val="single" w:sz="4" w:space="0" w:color="auto"/>
            </w:tcBorders>
            <w:shd w:val="clear" w:color="auto" w:fill="auto"/>
            <w:noWrap/>
            <w:vAlign w:val="bottom"/>
            <w:hideMark/>
          </w:tcPr>
          <w:p w14:paraId="77B99BC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nil"/>
              <w:left w:val="nil"/>
              <w:bottom w:val="single" w:sz="4" w:space="0" w:color="auto"/>
              <w:right w:val="single" w:sz="8" w:space="0" w:color="auto"/>
            </w:tcBorders>
            <w:shd w:val="clear" w:color="auto" w:fill="auto"/>
            <w:noWrap/>
            <w:vAlign w:val="bottom"/>
            <w:hideMark/>
          </w:tcPr>
          <w:p w14:paraId="269A4C22"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3FB37381" w14:textId="77777777" w:rsidTr="00F47CB5">
        <w:trPr>
          <w:trHeight w:val="355"/>
        </w:trPr>
        <w:tc>
          <w:tcPr>
            <w:tcW w:w="7230" w:type="dxa"/>
            <w:tcBorders>
              <w:top w:val="nil"/>
              <w:left w:val="single" w:sz="8" w:space="0" w:color="auto"/>
              <w:bottom w:val="single" w:sz="8" w:space="0" w:color="auto"/>
              <w:right w:val="single" w:sz="8" w:space="0" w:color="auto"/>
            </w:tcBorders>
            <w:shd w:val="clear" w:color="auto" w:fill="auto"/>
            <w:noWrap/>
            <w:hideMark/>
          </w:tcPr>
          <w:p w14:paraId="02D5F861" w14:textId="77777777" w:rsidR="00722ACC" w:rsidRPr="001D50E3" w:rsidRDefault="00722ACC" w:rsidP="00E1659E">
            <w:pPr>
              <w:rPr>
                <w:rFonts w:ascii="Arial" w:hAnsi="Arial" w:cs="Arial"/>
                <w:color w:val="000000"/>
                <w:sz w:val="14"/>
                <w:szCs w:val="14"/>
                <w:lang w:eastAsia="en-ZA"/>
              </w:rPr>
            </w:pPr>
            <w:r w:rsidRPr="001D50E3">
              <w:rPr>
                <w:rFonts w:ascii="Arial" w:hAnsi="Arial" w:cs="Arial"/>
                <w:color w:val="000000"/>
                <w:sz w:val="14"/>
                <w:szCs w:val="14"/>
                <w:lang w:eastAsia="en-ZA"/>
              </w:rPr>
              <w:t>SHORTHAND NOTEBOOKS</w:t>
            </w:r>
          </w:p>
        </w:tc>
        <w:tc>
          <w:tcPr>
            <w:tcW w:w="932" w:type="dxa"/>
            <w:tcBorders>
              <w:top w:val="nil"/>
              <w:left w:val="single" w:sz="8" w:space="0" w:color="auto"/>
              <w:bottom w:val="single" w:sz="8" w:space="0" w:color="auto"/>
              <w:right w:val="single" w:sz="8" w:space="0" w:color="auto"/>
            </w:tcBorders>
            <w:shd w:val="clear" w:color="auto" w:fill="auto"/>
            <w:noWrap/>
            <w:vAlign w:val="bottom"/>
            <w:hideMark/>
          </w:tcPr>
          <w:p w14:paraId="65A65E74" w14:textId="77777777" w:rsidR="00722ACC" w:rsidRPr="001D50E3" w:rsidRDefault="00722ACC" w:rsidP="00E1659E">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769" w:type="dxa"/>
            <w:tcBorders>
              <w:top w:val="nil"/>
              <w:left w:val="nil"/>
              <w:bottom w:val="single" w:sz="8" w:space="0" w:color="auto"/>
              <w:right w:val="single" w:sz="4" w:space="0" w:color="auto"/>
            </w:tcBorders>
            <w:shd w:val="clear" w:color="auto" w:fill="auto"/>
            <w:noWrap/>
            <w:vAlign w:val="bottom"/>
            <w:hideMark/>
          </w:tcPr>
          <w:p w14:paraId="3A827158"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nil"/>
              <w:left w:val="nil"/>
              <w:bottom w:val="single" w:sz="8" w:space="0" w:color="auto"/>
              <w:right w:val="single" w:sz="4" w:space="0" w:color="auto"/>
            </w:tcBorders>
            <w:shd w:val="clear" w:color="auto" w:fill="auto"/>
            <w:noWrap/>
            <w:vAlign w:val="bottom"/>
            <w:hideMark/>
          </w:tcPr>
          <w:p w14:paraId="39430859"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nil"/>
              <w:left w:val="nil"/>
              <w:bottom w:val="single" w:sz="8" w:space="0" w:color="auto"/>
              <w:right w:val="single" w:sz="8" w:space="0" w:color="auto"/>
            </w:tcBorders>
            <w:shd w:val="clear" w:color="auto" w:fill="auto"/>
            <w:noWrap/>
            <w:vAlign w:val="bottom"/>
            <w:hideMark/>
          </w:tcPr>
          <w:p w14:paraId="5BA40DD4"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r w:rsidR="00722ACC" w:rsidRPr="001D50E3" w14:paraId="2D6885A1" w14:textId="77777777" w:rsidTr="00F47CB5">
        <w:trPr>
          <w:trHeight w:val="341"/>
        </w:trPr>
        <w:tc>
          <w:tcPr>
            <w:tcW w:w="7230" w:type="dxa"/>
            <w:tcBorders>
              <w:top w:val="nil"/>
              <w:left w:val="nil"/>
              <w:bottom w:val="nil"/>
              <w:right w:val="nil"/>
            </w:tcBorders>
            <w:shd w:val="clear" w:color="auto" w:fill="auto"/>
            <w:noWrap/>
            <w:vAlign w:val="bottom"/>
            <w:hideMark/>
          </w:tcPr>
          <w:p w14:paraId="6262EE82" w14:textId="77777777" w:rsidR="00722ACC" w:rsidRPr="001D50E3" w:rsidRDefault="00722ACC" w:rsidP="00E1659E">
            <w:pPr>
              <w:rPr>
                <w:rFonts w:ascii="Calibri" w:hAnsi="Calibri" w:cs="Calibri"/>
                <w:color w:val="000000"/>
                <w:lang w:eastAsia="en-ZA"/>
              </w:rPr>
            </w:pPr>
          </w:p>
        </w:tc>
        <w:tc>
          <w:tcPr>
            <w:tcW w:w="932" w:type="dxa"/>
            <w:tcBorders>
              <w:top w:val="nil"/>
              <w:left w:val="nil"/>
              <w:bottom w:val="nil"/>
              <w:right w:val="nil"/>
            </w:tcBorders>
            <w:shd w:val="clear" w:color="auto" w:fill="auto"/>
            <w:noWrap/>
            <w:vAlign w:val="bottom"/>
            <w:hideMark/>
          </w:tcPr>
          <w:p w14:paraId="0864D87B" w14:textId="77777777" w:rsidR="00722ACC" w:rsidRPr="001D50E3" w:rsidRDefault="00722ACC" w:rsidP="00E1659E">
            <w:pPr>
              <w:rPr>
                <w:rFonts w:ascii="Calibri" w:hAnsi="Calibri" w:cs="Calibri"/>
                <w:b/>
                <w:bCs/>
                <w:color w:val="000000"/>
                <w:lang w:eastAsia="en-ZA"/>
              </w:rPr>
            </w:pPr>
            <w:r w:rsidRPr="001D50E3">
              <w:rPr>
                <w:rFonts w:ascii="Calibri" w:hAnsi="Calibri" w:cs="Calibri"/>
                <w:b/>
                <w:bCs/>
                <w:color w:val="000000"/>
                <w:lang w:eastAsia="en-ZA"/>
              </w:rPr>
              <w:t>VAT</w:t>
            </w:r>
          </w:p>
        </w:tc>
        <w:tc>
          <w:tcPr>
            <w:tcW w:w="769" w:type="dxa"/>
            <w:tcBorders>
              <w:top w:val="nil"/>
              <w:left w:val="nil"/>
              <w:bottom w:val="nil"/>
              <w:right w:val="nil"/>
            </w:tcBorders>
            <w:shd w:val="clear" w:color="auto" w:fill="auto"/>
            <w:noWrap/>
            <w:vAlign w:val="bottom"/>
            <w:hideMark/>
          </w:tcPr>
          <w:p w14:paraId="1FD1A5B3" w14:textId="77777777" w:rsidR="00722ACC" w:rsidRPr="001D50E3" w:rsidRDefault="00722ACC" w:rsidP="00E1659E">
            <w:pPr>
              <w:rPr>
                <w:rFonts w:ascii="Calibri" w:hAnsi="Calibri" w:cs="Calibri"/>
                <w:b/>
                <w:bCs/>
                <w:color w:val="000000"/>
                <w:lang w:eastAsia="en-ZA"/>
              </w:rPr>
            </w:pPr>
          </w:p>
        </w:tc>
        <w:tc>
          <w:tcPr>
            <w:tcW w:w="851" w:type="dxa"/>
            <w:tcBorders>
              <w:top w:val="nil"/>
              <w:left w:val="nil"/>
              <w:bottom w:val="nil"/>
              <w:right w:val="nil"/>
            </w:tcBorders>
            <w:shd w:val="clear" w:color="auto" w:fill="auto"/>
            <w:noWrap/>
            <w:vAlign w:val="bottom"/>
            <w:hideMark/>
          </w:tcPr>
          <w:p w14:paraId="48CE94A6" w14:textId="77777777" w:rsidR="00722ACC" w:rsidRPr="001D50E3" w:rsidRDefault="00722ACC" w:rsidP="00E1659E">
            <w:pPr>
              <w:rPr>
                <w:lang w:eastAsia="en-ZA"/>
              </w:rPr>
            </w:pPr>
          </w:p>
        </w:tc>
        <w:tc>
          <w:tcPr>
            <w:tcW w:w="913" w:type="dxa"/>
            <w:tcBorders>
              <w:top w:val="nil"/>
              <w:left w:val="nil"/>
              <w:bottom w:val="nil"/>
              <w:right w:val="nil"/>
            </w:tcBorders>
            <w:shd w:val="clear" w:color="auto" w:fill="auto"/>
            <w:noWrap/>
            <w:vAlign w:val="bottom"/>
            <w:hideMark/>
          </w:tcPr>
          <w:p w14:paraId="38298F3A" w14:textId="77777777" w:rsidR="00722ACC" w:rsidRPr="001D50E3" w:rsidRDefault="00722ACC" w:rsidP="00E1659E">
            <w:pPr>
              <w:rPr>
                <w:lang w:eastAsia="en-ZA"/>
              </w:rPr>
            </w:pPr>
          </w:p>
        </w:tc>
      </w:tr>
      <w:tr w:rsidR="00722ACC" w:rsidRPr="001D50E3" w14:paraId="0B015DF4" w14:textId="77777777" w:rsidTr="00F47CB5">
        <w:trPr>
          <w:trHeight w:val="355"/>
        </w:trPr>
        <w:tc>
          <w:tcPr>
            <w:tcW w:w="7230" w:type="dxa"/>
            <w:tcBorders>
              <w:top w:val="nil"/>
              <w:left w:val="nil"/>
              <w:bottom w:val="nil"/>
              <w:right w:val="nil"/>
            </w:tcBorders>
            <w:shd w:val="clear" w:color="auto" w:fill="auto"/>
            <w:noWrap/>
            <w:vAlign w:val="bottom"/>
            <w:hideMark/>
          </w:tcPr>
          <w:p w14:paraId="1DDB3800" w14:textId="77777777" w:rsidR="00722ACC" w:rsidRPr="001D50E3" w:rsidRDefault="00722ACC" w:rsidP="00E1659E">
            <w:pPr>
              <w:rPr>
                <w:lang w:eastAsia="en-ZA"/>
              </w:rPr>
            </w:pPr>
          </w:p>
        </w:tc>
        <w:tc>
          <w:tcPr>
            <w:tcW w:w="932" w:type="dxa"/>
            <w:tcBorders>
              <w:top w:val="nil"/>
              <w:left w:val="nil"/>
              <w:bottom w:val="nil"/>
              <w:right w:val="nil"/>
            </w:tcBorders>
            <w:shd w:val="clear" w:color="auto" w:fill="auto"/>
            <w:noWrap/>
            <w:vAlign w:val="bottom"/>
            <w:hideMark/>
          </w:tcPr>
          <w:p w14:paraId="7E00088D" w14:textId="77777777" w:rsidR="00722ACC" w:rsidRPr="001D50E3" w:rsidRDefault="00722ACC" w:rsidP="00E1659E">
            <w:pPr>
              <w:rPr>
                <w:rFonts w:ascii="Calibri" w:hAnsi="Calibri" w:cs="Calibri"/>
                <w:b/>
                <w:bCs/>
                <w:color w:val="000000"/>
                <w:lang w:eastAsia="en-ZA"/>
              </w:rPr>
            </w:pPr>
            <w:r w:rsidRPr="001D50E3">
              <w:rPr>
                <w:rFonts w:ascii="Calibri" w:hAnsi="Calibri" w:cs="Calibri"/>
                <w:b/>
                <w:bCs/>
                <w:color w:val="000000"/>
                <w:lang w:eastAsia="en-ZA"/>
              </w:rPr>
              <w:t>TOTAL</w:t>
            </w:r>
          </w:p>
        </w:tc>
        <w:tc>
          <w:tcPr>
            <w:tcW w:w="769" w:type="dxa"/>
            <w:tcBorders>
              <w:top w:val="single" w:sz="4" w:space="0" w:color="auto"/>
              <w:left w:val="nil"/>
              <w:bottom w:val="double" w:sz="6" w:space="0" w:color="auto"/>
              <w:right w:val="nil"/>
            </w:tcBorders>
            <w:shd w:val="clear" w:color="auto" w:fill="auto"/>
            <w:noWrap/>
            <w:vAlign w:val="bottom"/>
            <w:hideMark/>
          </w:tcPr>
          <w:p w14:paraId="6254FE09"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851" w:type="dxa"/>
            <w:tcBorders>
              <w:top w:val="single" w:sz="4" w:space="0" w:color="auto"/>
              <w:left w:val="nil"/>
              <w:bottom w:val="double" w:sz="6" w:space="0" w:color="auto"/>
              <w:right w:val="nil"/>
            </w:tcBorders>
            <w:shd w:val="clear" w:color="auto" w:fill="auto"/>
            <w:noWrap/>
            <w:vAlign w:val="bottom"/>
            <w:hideMark/>
          </w:tcPr>
          <w:p w14:paraId="71A28000"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c>
          <w:tcPr>
            <w:tcW w:w="913" w:type="dxa"/>
            <w:tcBorders>
              <w:top w:val="single" w:sz="4" w:space="0" w:color="auto"/>
              <w:left w:val="nil"/>
              <w:bottom w:val="double" w:sz="6" w:space="0" w:color="auto"/>
              <w:right w:val="nil"/>
            </w:tcBorders>
            <w:shd w:val="clear" w:color="auto" w:fill="auto"/>
            <w:noWrap/>
            <w:vAlign w:val="bottom"/>
            <w:hideMark/>
          </w:tcPr>
          <w:p w14:paraId="02156CF3" w14:textId="77777777" w:rsidR="00722ACC" w:rsidRPr="001D50E3" w:rsidRDefault="00722ACC" w:rsidP="00E1659E">
            <w:pPr>
              <w:rPr>
                <w:rFonts w:ascii="Calibri" w:hAnsi="Calibri" w:cs="Calibri"/>
                <w:color w:val="000000"/>
                <w:lang w:eastAsia="en-ZA"/>
              </w:rPr>
            </w:pPr>
            <w:r w:rsidRPr="001D50E3">
              <w:rPr>
                <w:rFonts w:ascii="Calibri" w:hAnsi="Calibri" w:cs="Calibri"/>
                <w:color w:val="000000"/>
                <w:lang w:eastAsia="en-ZA"/>
              </w:rPr>
              <w:t> </w:t>
            </w:r>
          </w:p>
        </w:tc>
      </w:tr>
    </w:tbl>
    <w:p w14:paraId="1D52A463" w14:textId="77777777" w:rsidR="00906389" w:rsidRPr="00A13969"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p>
    <w:p w14:paraId="443AA351" w14:textId="6F0FC5F3" w:rsidR="00B7774E" w:rsidRPr="00A13969" w:rsidRDefault="00B7774E" w:rsidP="00B7774E">
      <w:pPr>
        <w:rPr>
          <w:rFonts w:ascii="Calibri" w:eastAsia="Calibri" w:hAnsi="Calibri" w:cs="Calibri"/>
          <w:b/>
          <w:i/>
          <w:lang w:val="en-ZA"/>
        </w:rPr>
      </w:pPr>
    </w:p>
    <w:sectPr w:rsidR="00B7774E" w:rsidRPr="00A13969">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CDA42" w14:textId="77777777" w:rsidR="007F23CC" w:rsidRDefault="007F23CC">
      <w:r>
        <w:separator/>
      </w:r>
    </w:p>
  </w:endnote>
  <w:endnote w:type="continuationSeparator" w:id="0">
    <w:p w14:paraId="23EBC0BE" w14:textId="77777777" w:rsidR="007F23CC" w:rsidRDefault="007F2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46CFC4F6"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F6528D">
      <w:rPr>
        <w:rFonts w:ascii="Calibri" w:eastAsia="Calibri" w:hAnsi="Calibri"/>
        <w:color w:val="7F7F7F"/>
        <w:spacing w:val="60"/>
        <w:sz w:val="16"/>
        <w:szCs w:val="16"/>
        <w:lang w:val="en-ZA"/>
      </w:rPr>
      <w:t>AUGUST</w:t>
    </w:r>
    <w:r w:rsidR="004A5D60">
      <w:rPr>
        <w:rFonts w:ascii="Calibri" w:eastAsia="Calibri" w:hAnsi="Calibri"/>
        <w:color w:val="7F7F7F"/>
        <w:spacing w:val="60"/>
        <w:sz w:val="16"/>
        <w:szCs w:val="16"/>
        <w:lang w:val="en-ZA"/>
      </w:rPr>
      <w:t xml:space="preserve"> 202</w:t>
    </w:r>
    <w:r w:rsidR="00F6528D">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0" w:name="_Hlk17106418"/>
  <w:p w14:paraId="70B35B9B" w14:textId="392C8D35"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0"/>
    <w:r>
      <w:rPr>
        <w:color w:val="7F7F7F"/>
        <w:spacing w:val="60"/>
        <w:sz w:val="20"/>
        <w:szCs w:val="20"/>
      </w:rPr>
      <w:tab/>
    </w:r>
    <w:r>
      <w:rPr>
        <w:color w:val="7F7F7F"/>
        <w:spacing w:val="60"/>
        <w:sz w:val="20"/>
        <w:szCs w:val="20"/>
      </w:rPr>
      <w:tab/>
    </w:r>
    <w:r w:rsidR="00764877">
      <w:rPr>
        <w:color w:val="7F7F7F"/>
        <w:spacing w:val="60"/>
        <w:sz w:val="20"/>
        <w:szCs w:val="20"/>
      </w:rPr>
      <w:t>August</w:t>
    </w:r>
    <w:r w:rsidR="00B85250">
      <w:rPr>
        <w:color w:val="7F7F7F"/>
        <w:spacing w:val="60"/>
        <w:sz w:val="20"/>
        <w:szCs w:val="20"/>
      </w:rPr>
      <w:t xml:space="preserve"> 202</w:t>
    </w:r>
    <w:r w:rsidR="00764877">
      <w:rPr>
        <w:color w:val="7F7F7F"/>
        <w:spacing w:val="60"/>
        <w:sz w:val="20"/>
        <w:szCs w:val="20"/>
      </w:rPr>
      <w:t>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B4081" w14:textId="77777777" w:rsidR="007F23CC" w:rsidRDefault="007F23CC">
      <w:r>
        <w:separator/>
      </w:r>
    </w:p>
  </w:footnote>
  <w:footnote w:type="continuationSeparator" w:id="0">
    <w:p w14:paraId="5E65F4F6" w14:textId="77777777" w:rsidR="007F23CC" w:rsidRDefault="007F2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A4AA" w14:textId="5AF73BBB" w:rsidR="00E549D9" w:rsidRPr="00E549D9" w:rsidRDefault="00B671EF" w:rsidP="00E549D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95345">
      <w:rPr>
        <w:rFonts w:ascii="Calibri" w:eastAsia="Calibri" w:hAnsi="Calibri"/>
        <w:b/>
        <w:sz w:val="16"/>
        <w:szCs w:val="16"/>
        <w:lang w:val="en-ZA"/>
      </w:rPr>
      <w:t xml:space="preserve">SUPPLY AND DELIVERY OF </w:t>
    </w:r>
    <w:r w:rsidR="0074672B">
      <w:rPr>
        <w:rFonts w:ascii="Calibri" w:eastAsia="Calibri" w:hAnsi="Calibri"/>
        <w:b/>
        <w:sz w:val="16"/>
        <w:szCs w:val="16"/>
        <w:lang w:val="en-ZA"/>
      </w:rPr>
      <w:t xml:space="preserve">STATIONERY </w:t>
    </w:r>
    <w:r w:rsidR="00295345" w:rsidRPr="00E549D9">
      <w:rPr>
        <w:rFonts w:ascii="Calibri" w:eastAsia="Calibri" w:hAnsi="Calibri"/>
        <w:b/>
        <w:sz w:val="16"/>
        <w:szCs w:val="16"/>
        <w:lang w:val="en-ZA"/>
      </w:rPr>
      <w:t>FOR</w:t>
    </w:r>
    <w:r w:rsidR="00E549D9" w:rsidRPr="00E549D9">
      <w:rPr>
        <w:rFonts w:ascii="Calibri" w:eastAsia="Calibri" w:hAnsi="Calibri"/>
        <w:b/>
        <w:sz w:val="16"/>
        <w:szCs w:val="16"/>
        <w:lang w:val="en-ZA"/>
      </w:rPr>
      <w:t xml:space="preserve"> A PERIOD OF </w:t>
    </w:r>
    <w:r w:rsidR="00844EB3" w:rsidRPr="00E549D9">
      <w:rPr>
        <w:rFonts w:ascii="Calibri" w:eastAsia="Calibri" w:hAnsi="Calibri"/>
        <w:b/>
        <w:sz w:val="16"/>
        <w:szCs w:val="16"/>
        <w:lang w:val="en-ZA"/>
      </w:rPr>
      <w:t>THIRTY-SIX</w:t>
    </w:r>
    <w:r w:rsidR="00E549D9" w:rsidRPr="00E549D9">
      <w:rPr>
        <w:rFonts w:ascii="Calibri" w:eastAsia="Calibri" w:hAnsi="Calibri"/>
        <w:b/>
        <w:sz w:val="16"/>
        <w:szCs w:val="16"/>
        <w:lang w:val="en-ZA"/>
      </w:rPr>
      <w:t xml:space="preserve"> (36) MONTHS</w:t>
    </w:r>
  </w:p>
  <w:p w14:paraId="7354DB02" w14:textId="26938EB5"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295345">
      <w:rPr>
        <w:rFonts w:ascii="Calibri" w:eastAsia="Calibri" w:hAnsi="Calibri" w:cs="Tahoma"/>
        <w:b/>
        <w:sz w:val="16"/>
        <w:szCs w:val="16"/>
        <w:lang w:val="en-ZA"/>
      </w:rPr>
      <w:t>6</w:t>
    </w:r>
    <w:r w:rsidRPr="00E549D9">
      <w:rPr>
        <w:rFonts w:ascii="Calibri" w:eastAsia="Calibri" w:hAnsi="Calibri" w:cs="Tahoma"/>
        <w:b/>
        <w:sz w:val="16"/>
        <w:szCs w:val="16"/>
        <w:lang w:val="en-ZA"/>
      </w:rPr>
      <w:t>-</w:t>
    </w:r>
    <w:r w:rsidR="00F6528D">
      <w:rPr>
        <w:rFonts w:ascii="Calibri" w:eastAsia="Calibri" w:hAnsi="Calibri" w:cs="Tahoma"/>
        <w:b/>
        <w:sz w:val="16"/>
        <w:szCs w:val="16"/>
        <w:lang w:val="en-ZA"/>
      </w:rPr>
      <w:t>1648</w:t>
    </w:r>
    <w:r w:rsidRPr="00E549D9">
      <w:rPr>
        <w:rFonts w:ascii="Calibri" w:eastAsia="Calibri" w:hAnsi="Calibri" w:cs="Tahoma"/>
        <w:b/>
        <w:sz w:val="16"/>
        <w:szCs w:val="16"/>
        <w:lang w:val="en-ZA"/>
      </w:rPr>
      <w:t xml:space="preserve">-2023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53712" w14:textId="554714F9" w:rsidR="00210C4C" w:rsidRPr="00E549D9" w:rsidRDefault="00B671EF" w:rsidP="00210C4C">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10C4C">
      <w:rPr>
        <w:rFonts w:ascii="Calibri" w:eastAsia="Calibri" w:hAnsi="Calibri"/>
        <w:b/>
        <w:sz w:val="16"/>
        <w:szCs w:val="16"/>
        <w:lang w:val="en-ZA"/>
      </w:rPr>
      <w:t xml:space="preserve">SUPPLY AND DELIVERY OF STATIONERY </w:t>
    </w:r>
    <w:r w:rsidR="00210C4C" w:rsidRPr="00E549D9">
      <w:rPr>
        <w:rFonts w:ascii="Calibri" w:eastAsia="Calibri" w:hAnsi="Calibri"/>
        <w:b/>
        <w:sz w:val="16"/>
        <w:szCs w:val="16"/>
        <w:lang w:val="en-ZA"/>
      </w:rPr>
      <w:t>FOR A PERIOD OF THIRTY-SIX (36) MONTHS</w:t>
    </w:r>
  </w:p>
  <w:p w14:paraId="545E63DD" w14:textId="20C1DFFA" w:rsidR="00210C4C" w:rsidRPr="00E549D9" w:rsidRDefault="00210C4C" w:rsidP="00210C4C">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764877">
      <w:rPr>
        <w:rFonts w:ascii="Calibri" w:eastAsia="Calibri" w:hAnsi="Calibri" w:cs="Tahoma"/>
        <w:b/>
        <w:sz w:val="16"/>
        <w:szCs w:val="16"/>
        <w:lang w:val="en-ZA"/>
      </w:rPr>
      <w:t>1648</w:t>
    </w:r>
    <w:r w:rsidRPr="00E549D9">
      <w:rPr>
        <w:rFonts w:ascii="Calibri" w:eastAsia="Calibri" w:hAnsi="Calibri" w:cs="Tahoma"/>
        <w:b/>
        <w:sz w:val="16"/>
        <w:szCs w:val="16"/>
        <w:lang w:val="en-ZA"/>
      </w:rPr>
      <w:t xml:space="preserve">-2023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220CE" w14:textId="7A9F5C1A" w:rsidR="00E62C49" w:rsidRPr="00E549D9" w:rsidRDefault="00B671EF" w:rsidP="00E62C4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 xml:space="preserve">SUPPLY AND DELIVERY OF </w:t>
    </w:r>
    <w:r w:rsidR="00104EC2">
      <w:rPr>
        <w:rFonts w:ascii="Calibri" w:eastAsia="Calibri" w:hAnsi="Calibri"/>
        <w:b/>
        <w:sz w:val="16"/>
        <w:szCs w:val="16"/>
        <w:lang w:val="en-ZA"/>
      </w:rPr>
      <w:t>STATIONERY</w:t>
    </w:r>
    <w:r w:rsidR="00E62C49" w:rsidRPr="00E549D9">
      <w:rPr>
        <w:rFonts w:ascii="Calibri" w:eastAsia="Calibri" w:hAnsi="Calibri"/>
        <w:b/>
        <w:sz w:val="16"/>
        <w:szCs w:val="16"/>
        <w:lang w:val="en-ZA"/>
      </w:rPr>
      <w:t xml:space="preserve"> FOR A PERIOD OF THIRTY-SIX (36) MONTHS</w:t>
    </w:r>
  </w:p>
  <w:p w14:paraId="5C917E96" w14:textId="60A715C6" w:rsidR="00E62C49" w:rsidRPr="00E549D9" w:rsidRDefault="00E62C49" w:rsidP="00E62C4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1256B1">
      <w:rPr>
        <w:rFonts w:ascii="Calibri" w:eastAsia="Calibri" w:hAnsi="Calibri" w:cs="Tahoma"/>
        <w:b/>
        <w:sz w:val="16"/>
        <w:szCs w:val="16"/>
        <w:lang w:val="en-ZA"/>
      </w:rPr>
      <w:t>6</w:t>
    </w:r>
    <w:r w:rsidRPr="00E549D9">
      <w:rPr>
        <w:rFonts w:ascii="Calibri" w:eastAsia="Calibri" w:hAnsi="Calibri" w:cs="Tahoma"/>
        <w:b/>
        <w:sz w:val="16"/>
        <w:szCs w:val="16"/>
        <w:lang w:val="en-ZA"/>
      </w:rPr>
      <w:t>-</w:t>
    </w:r>
    <w:r w:rsidR="00764877">
      <w:rPr>
        <w:rFonts w:ascii="Calibri" w:eastAsia="Calibri" w:hAnsi="Calibri" w:cs="Tahoma"/>
        <w:b/>
        <w:sz w:val="16"/>
        <w:szCs w:val="16"/>
        <w:lang w:val="en-ZA"/>
      </w:rPr>
      <w:t>1648</w:t>
    </w:r>
    <w:r w:rsidRPr="00E549D9">
      <w:rPr>
        <w:rFonts w:ascii="Calibri" w:eastAsia="Calibri" w:hAnsi="Calibri" w:cs="Tahoma"/>
        <w:b/>
        <w:sz w:val="16"/>
        <w:szCs w:val="16"/>
        <w:lang w:val="en-ZA"/>
      </w:rPr>
      <w:t xml:space="preserve">-2023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4DFA5699" w14:textId="050AE23E" w:rsidR="001256B1" w:rsidRPr="00E549D9" w:rsidRDefault="00D57EE7" w:rsidP="001256B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 xml:space="preserve">SUPPLY AND DELIVERY OF </w:t>
    </w:r>
    <w:r w:rsidR="00987B21">
      <w:rPr>
        <w:rFonts w:ascii="Calibri" w:eastAsia="Calibri" w:hAnsi="Calibri"/>
        <w:b/>
        <w:sz w:val="16"/>
        <w:szCs w:val="16"/>
        <w:lang w:val="en-ZA"/>
      </w:rPr>
      <w:t>STATIONERY</w:t>
    </w:r>
    <w:r w:rsidR="001256B1" w:rsidRPr="00E549D9">
      <w:rPr>
        <w:rFonts w:ascii="Calibri" w:eastAsia="Calibri" w:hAnsi="Calibri"/>
        <w:b/>
        <w:sz w:val="16"/>
        <w:szCs w:val="16"/>
        <w:lang w:val="en-ZA"/>
      </w:rPr>
      <w:t xml:space="preserve"> FOR A PERIOD OF THIRTY-SIX (36) MONTHS</w:t>
    </w:r>
  </w:p>
  <w:p w14:paraId="17D9154F" w14:textId="4487DFF0" w:rsidR="001256B1" w:rsidRPr="00E549D9" w:rsidRDefault="001256B1" w:rsidP="001256B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764877">
      <w:rPr>
        <w:rFonts w:ascii="Calibri" w:eastAsia="Calibri" w:hAnsi="Calibri" w:cs="Tahoma"/>
        <w:b/>
        <w:sz w:val="16"/>
        <w:szCs w:val="16"/>
        <w:lang w:val="en-ZA"/>
      </w:rPr>
      <w:t>1648</w:t>
    </w:r>
    <w:r w:rsidRPr="00E549D9">
      <w:rPr>
        <w:rFonts w:ascii="Calibri" w:eastAsia="Calibri" w:hAnsi="Calibri" w:cs="Tahoma"/>
        <w:b/>
        <w:sz w:val="16"/>
        <w:szCs w:val="16"/>
        <w:lang w:val="en-ZA"/>
      </w:rPr>
      <w:t xml:space="preserve">-2023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4"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465C77"/>
    <w:multiLevelType w:val="hybridMultilevel"/>
    <w:tmpl w:val="D92860CE"/>
    <w:lvl w:ilvl="0" w:tplc="1C09000F">
      <w:start w:val="1"/>
      <w:numFmt w:val="decimal"/>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18"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5"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6"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2"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4"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5"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4"/>
  </w:num>
  <w:num w:numId="2" w16cid:durableId="1043990297">
    <w:abstractNumId w:val="32"/>
  </w:num>
  <w:num w:numId="3" w16cid:durableId="1814325338">
    <w:abstractNumId w:val="13"/>
  </w:num>
  <w:num w:numId="4" w16cid:durableId="610359437">
    <w:abstractNumId w:val="4"/>
  </w:num>
  <w:num w:numId="5" w16cid:durableId="1331329846">
    <w:abstractNumId w:val="22"/>
  </w:num>
  <w:num w:numId="6" w16cid:durableId="941379372">
    <w:abstractNumId w:val="28"/>
  </w:num>
  <w:num w:numId="7" w16cid:durableId="1275944153">
    <w:abstractNumId w:val="23"/>
  </w:num>
  <w:num w:numId="8" w16cid:durableId="187182704">
    <w:abstractNumId w:val="8"/>
  </w:num>
  <w:num w:numId="9" w16cid:durableId="757795061">
    <w:abstractNumId w:val="33"/>
  </w:num>
  <w:num w:numId="10" w16cid:durableId="215508350">
    <w:abstractNumId w:val="31"/>
  </w:num>
  <w:num w:numId="11" w16cid:durableId="1909459323">
    <w:abstractNumId w:val="0"/>
  </w:num>
  <w:num w:numId="12" w16cid:durableId="1907295662">
    <w:abstractNumId w:val="6"/>
  </w:num>
  <w:num w:numId="13" w16cid:durableId="637958092">
    <w:abstractNumId w:val="36"/>
  </w:num>
  <w:num w:numId="14" w16cid:durableId="717317912">
    <w:abstractNumId w:val="2"/>
  </w:num>
  <w:num w:numId="15" w16cid:durableId="1587106454">
    <w:abstractNumId w:val="21"/>
  </w:num>
  <w:num w:numId="16" w16cid:durableId="152526079">
    <w:abstractNumId w:val="12"/>
  </w:num>
  <w:num w:numId="17" w16cid:durableId="1120296161">
    <w:abstractNumId w:val="7"/>
  </w:num>
  <w:num w:numId="18" w16cid:durableId="1485899901">
    <w:abstractNumId w:val="9"/>
  </w:num>
  <w:num w:numId="19" w16cid:durableId="1114515281">
    <w:abstractNumId w:val="11"/>
  </w:num>
  <w:num w:numId="20" w16cid:durableId="126044727">
    <w:abstractNumId w:val="37"/>
  </w:num>
  <w:num w:numId="21" w16cid:durableId="1883129543">
    <w:abstractNumId w:val="20"/>
  </w:num>
  <w:num w:numId="22" w16cid:durableId="153500101">
    <w:abstractNumId w:val="18"/>
  </w:num>
  <w:num w:numId="23" w16cid:durableId="1948584335">
    <w:abstractNumId w:val="15"/>
  </w:num>
  <w:num w:numId="24" w16cid:durableId="1869755621">
    <w:abstractNumId w:val="1"/>
  </w:num>
  <w:num w:numId="25" w16cid:durableId="1936358064">
    <w:abstractNumId w:val="19"/>
  </w:num>
  <w:num w:numId="26" w16cid:durableId="2138259668">
    <w:abstractNumId w:val="14"/>
  </w:num>
  <w:num w:numId="27" w16cid:durableId="866989770">
    <w:abstractNumId w:val="34"/>
  </w:num>
  <w:num w:numId="28" w16cid:durableId="502472655">
    <w:abstractNumId w:val="25"/>
  </w:num>
  <w:num w:numId="29" w16cid:durableId="2145269580">
    <w:abstractNumId w:val="35"/>
  </w:num>
  <w:num w:numId="30" w16cid:durableId="282809914">
    <w:abstractNumId w:val="5"/>
  </w:num>
  <w:num w:numId="31" w16cid:durableId="2124033538">
    <w:abstractNumId w:val="16"/>
  </w:num>
  <w:num w:numId="32" w16cid:durableId="1359236552">
    <w:abstractNumId w:val="3"/>
  </w:num>
  <w:num w:numId="33" w16cid:durableId="1230307636">
    <w:abstractNumId w:val="30"/>
  </w:num>
  <w:num w:numId="34" w16cid:durableId="1685282757">
    <w:abstractNumId w:val="10"/>
  </w:num>
  <w:num w:numId="35" w16cid:durableId="1585604940">
    <w:abstractNumId w:val="39"/>
  </w:num>
  <w:num w:numId="36" w16cid:durableId="1357732940">
    <w:abstractNumId w:val="38"/>
  </w:num>
  <w:num w:numId="37" w16cid:durableId="1574271450">
    <w:abstractNumId w:val="26"/>
  </w:num>
  <w:num w:numId="38" w16cid:durableId="1365518594">
    <w:abstractNumId w:val="27"/>
  </w:num>
  <w:num w:numId="39" w16cid:durableId="1100762726">
    <w:abstractNumId w:val="40"/>
  </w:num>
  <w:num w:numId="40" w16cid:durableId="979724360">
    <w:abstractNumId w:val="29"/>
  </w:num>
  <w:num w:numId="41" w16cid:durableId="160892528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26F7"/>
    <w:rsid w:val="00013DAE"/>
    <w:rsid w:val="0001737A"/>
    <w:rsid w:val="00026AB6"/>
    <w:rsid w:val="0003593B"/>
    <w:rsid w:val="0004492C"/>
    <w:rsid w:val="000474DD"/>
    <w:rsid w:val="000510F1"/>
    <w:rsid w:val="00051C40"/>
    <w:rsid w:val="00065BFC"/>
    <w:rsid w:val="00066BAB"/>
    <w:rsid w:val="000739AF"/>
    <w:rsid w:val="000766D9"/>
    <w:rsid w:val="00077013"/>
    <w:rsid w:val="0009034C"/>
    <w:rsid w:val="00096E69"/>
    <w:rsid w:val="000B5075"/>
    <w:rsid w:val="000D0627"/>
    <w:rsid w:val="000D1E34"/>
    <w:rsid w:val="000D4D2D"/>
    <w:rsid w:val="000D5334"/>
    <w:rsid w:val="000E2B36"/>
    <w:rsid w:val="000E6D36"/>
    <w:rsid w:val="000F4F39"/>
    <w:rsid w:val="00104EC2"/>
    <w:rsid w:val="00112710"/>
    <w:rsid w:val="00114D3D"/>
    <w:rsid w:val="00115B5F"/>
    <w:rsid w:val="00117AEF"/>
    <w:rsid w:val="00120314"/>
    <w:rsid w:val="001256B1"/>
    <w:rsid w:val="001267A3"/>
    <w:rsid w:val="001271EC"/>
    <w:rsid w:val="0013046E"/>
    <w:rsid w:val="00135412"/>
    <w:rsid w:val="00135C5B"/>
    <w:rsid w:val="00142CA3"/>
    <w:rsid w:val="00147853"/>
    <w:rsid w:val="001517B9"/>
    <w:rsid w:val="001533F6"/>
    <w:rsid w:val="0016018D"/>
    <w:rsid w:val="001620C8"/>
    <w:rsid w:val="0017111E"/>
    <w:rsid w:val="00181F95"/>
    <w:rsid w:val="001853CF"/>
    <w:rsid w:val="00185D1A"/>
    <w:rsid w:val="00193759"/>
    <w:rsid w:val="001949AA"/>
    <w:rsid w:val="00197EE0"/>
    <w:rsid w:val="001A0AF0"/>
    <w:rsid w:val="001A35A2"/>
    <w:rsid w:val="001B5F8C"/>
    <w:rsid w:val="001B72CA"/>
    <w:rsid w:val="001C0FE5"/>
    <w:rsid w:val="001D7D96"/>
    <w:rsid w:val="001E0972"/>
    <w:rsid w:val="001E5D54"/>
    <w:rsid w:val="001F02E4"/>
    <w:rsid w:val="001F303D"/>
    <w:rsid w:val="00204955"/>
    <w:rsid w:val="00205584"/>
    <w:rsid w:val="002107D1"/>
    <w:rsid w:val="00210C4C"/>
    <w:rsid w:val="00217A51"/>
    <w:rsid w:val="00217DC1"/>
    <w:rsid w:val="00223CDB"/>
    <w:rsid w:val="00230735"/>
    <w:rsid w:val="00230E34"/>
    <w:rsid w:val="00232145"/>
    <w:rsid w:val="0023238B"/>
    <w:rsid w:val="00251193"/>
    <w:rsid w:val="00254500"/>
    <w:rsid w:val="002545D7"/>
    <w:rsid w:val="00256337"/>
    <w:rsid w:val="00261207"/>
    <w:rsid w:val="00267ED0"/>
    <w:rsid w:val="00275BBD"/>
    <w:rsid w:val="00292E49"/>
    <w:rsid w:val="00295345"/>
    <w:rsid w:val="002A2B3D"/>
    <w:rsid w:val="002A3D41"/>
    <w:rsid w:val="002A55A2"/>
    <w:rsid w:val="002B0450"/>
    <w:rsid w:val="002B69F0"/>
    <w:rsid w:val="002B6ABA"/>
    <w:rsid w:val="002C041F"/>
    <w:rsid w:val="002C1D85"/>
    <w:rsid w:val="002C2ACE"/>
    <w:rsid w:val="002D43F0"/>
    <w:rsid w:val="002D7F48"/>
    <w:rsid w:val="002E21B2"/>
    <w:rsid w:val="002F1DE4"/>
    <w:rsid w:val="002F4BC2"/>
    <w:rsid w:val="002F4E81"/>
    <w:rsid w:val="00314A3B"/>
    <w:rsid w:val="00326695"/>
    <w:rsid w:val="00330714"/>
    <w:rsid w:val="003451B0"/>
    <w:rsid w:val="00364520"/>
    <w:rsid w:val="00364BD8"/>
    <w:rsid w:val="00366631"/>
    <w:rsid w:val="0037528D"/>
    <w:rsid w:val="003854A5"/>
    <w:rsid w:val="00390243"/>
    <w:rsid w:val="003969B3"/>
    <w:rsid w:val="00396FC5"/>
    <w:rsid w:val="00397AFC"/>
    <w:rsid w:val="003A6C1A"/>
    <w:rsid w:val="003B43FA"/>
    <w:rsid w:val="003B4818"/>
    <w:rsid w:val="003B69A8"/>
    <w:rsid w:val="003C2CFD"/>
    <w:rsid w:val="003C68D4"/>
    <w:rsid w:val="003D3308"/>
    <w:rsid w:val="003D3573"/>
    <w:rsid w:val="003D6EF6"/>
    <w:rsid w:val="003D7FEB"/>
    <w:rsid w:val="003E3676"/>
    <w:rsid w:val="003E5C62"/>
    <w:rsid w:val="003F0790"/>
    <w:rsid w:val="003F276E"/>
    <w:rsid w:val="003F5F0C"/>
    <w:rsid w:val="003F6C2F"/>
    <w:rsid w:val="0040386A"/>
    <w:rsid w:val="00405A1D"/>
    <w:rsid w:val="00412416"/>
    <w:rsid w:val="00415676"/>
    <w:rsid w:val="004169CF"/>
    <w:rsid w:val="004268B9"/>
    <w:rsid w:val="00431D74"/>
    <w:rsid w:val="00436768"/>
    <w:rsid w:val="004410CA"/>
    <w:rsid w:val="00454761"/>
    <w:rsid w:val="00470D03"/>
    <w:rsid w:val="00471503"/>
    <w:rsid w:val="004717D1"/>
    <w:rsid w:val="00483277"/>
    <w:rsid w:val="00487C41"/>
    <w:rsid w:val="00495DD8"/>
    <w:rsid w:val="004A5D60"/>
    <w:rsid w:val="004A6152"/>
    <w:rsid w:val="004B4F95"/>
    <w:rsid w:val="004B63AE"/>
    <w:rsid w:val="004B6806"/>
    <w:rsid w:val="004C045C"/>
    <w:rsid w:val="004C4891"/>
    <w:rsid w:val="004E1C66"/>
    <w:rsid w:val="004E35CB"/>
    <w:rsid w:val="004E4E4B"/>
    <w:rsid w:val="004F24D3"/>
    <w:rsid w:val="004F253B"/>
    <w:rsid w:val="004F41C9"/>
    <w:rsid w:val="00507AA5"/>
    <w:rsid w:val="00512945"/>
    <w:rsid w:val="0051545F"/>
    <w:rsid w:val="00515C8E"/>
    <w:rsid w:val="005162B7"/>
    <w:rsid w:val="00517769"/>
    <w:rsid w:val="00524AD8"/>
    <w:rsid w:val="0052559B"/>
    <w:rsid w:val="00530E8C"/>
    <w:rsid w:val="00534090"/>
    <w:rsid w:val="005362F6"/>
    <w:rsid w:val="00536EBE"/>
    <w:rsid w:val="0053746A"/>
    <w:rsid w:val="00541FE0"/>
    <w:rsid w:val="00545D44"/>
    <w:rsid w:val="005502FD"/>
    <w:rsid w:val="0055687B"/>
    <w:rsid w:val="0056240C"/>
    <w:rsid w:val="0057518A"/>
    <w:rsid w:val="00576E28"/>
    <w:rsid w:val="005A4AD1"/>
    <w:rsid w:val="005A4CCA"/>
    <w:rsid w:val="005A6181"/>
    <w:rsid w:val="005A7B26"/>
    <w:rsid w:val="005B1B19"/>
    <w:rsid w:val="005C50DA"/>
    <w:rsid w:val="005D7C62"/>
    <w:rsid w:val="005E1E18"/>
    <w:rsid w:val="005F36F1"/>
    <w:rsid w:val="005F3E48"/>
    <w:rsid w:val="0060379C"/>
    <w:rsid w:val="00614F1D"/>
    <w:rsid w:val="00622F16"/>
    <w:rsid w:val="006252A1"/>
    <w:rsid w:val="00627950"/>
    <w:rsid w:val="00630013"/>
    <w:rsid w:val="0063007F"/>
    <w:rsid w:val="00634E0D"/>
    <w:rsid w:val="00653F89"/>
    <w:rsid w:val="006553B9"/>
    <w:rsid w:val="006614F7"/>
    <w:rsid w:val="006641C7"/>
    <w:rsid w:val="006663CA"/>
    <w:rsid w:val="006669F7"/>
    <w:rsid w:val="006744BE"/>
    <w:rsid w:val="006751CC"/>
    <w:rsid w:val="006848FB"/>
    <w:rsid w:val="00686EB9"/>
    <w:rsid w:val="00687565"/>
    <w:rsid w:val="00691D11"/>
    <w:rsid w:val="00694B2F"/>
    <w:rsid w:val="006A6AB0"/>
    <w:rsid w:val="006A725F"/>
    <w:rsid w:val="006A73FF"/>
    <w:rsid w:val="006B6EA1"/>
    <w:rsid w:val="006B7001"/>
    <w:rsid w:val="006D3766"/>
    <w:rsid w:val="006D70D2"/>
    <w:rsid w:val="006E1C97"/>
    <w:rsid w:val="006E489C"/>
    <w:rsid w:val="006F0BB5"/>
    <w:rsid w:val="0070447D"/>
    <w:rsid w:val="00705D7C"/>
    <w:rsid w:val="00707522"/>
    <w:rsid w:val="00716FB3"/>
    <w:rsid w:val="007220C4"/>
    <w:rsid w:val="00722ACC"/>
    <w:rsid w:val="00726694"/>
    <w:rsid w:val="0074672B"/>
    <w:rsid w:val="00750944"/>
    <w:rsid w:val="007561BE"/>
    <w:rsid w:val="00757930"/>
    <w:rsid w:val="00761B82"/>
    <w:rsid w:val="00764877"/>
    <w:rsid w:val="007672EB"/>
    <w:rsid w:val="00772E27"/>
    <w:rsid w:val="00773197"/>
    <w:rsid w:val="0077593A"/>
    <w:rsid w:val="007A34CC"/>
    <w:rsid w:val="007A6A2B"/>
    <w:rsid w:val="007B0238"/>
    <w:rsid w:val="007B13F0"/>
    <w:rsid w:val="007B29D3"/>
    <w:rsid w:val="007B52CF"/>
    <w:rsid w:val="007C48EC"/>
    <w:rsid w:val="007D6328"/>
    <w:rsid w:val="007D6F79"/>
    <w:rsid w:val="007E122A"/>
    <w:rsid w:val="007F03AE"/>
    <w:rsid w:val="007F05DF"/>
    <w:rsid w:val="007F1128"/>
    <w:rsid w:val="007F23CC"/>
    <w:rsid w:val="008039F3"/>
    <w:rsid w:val="00803D5F"/>
    <w:rsid w:val="00805F57"/>
    <w:rsid w:val="00824B23"/>
    <w:rsid w:val="00825454"/>
    <w:rsid w:val="008369E0"/>
    <w:rsid w:val="00841467"/>
    <w:rsid w:val="00844EB3"/>
    <w:rsid w:val="00850379"/>
    <w:rsid w:val="008706E8"/>
    <w:rsid w:val="00874AD4"/>
    <w:rsid w:val="008773CF"/>
    <w:rsid w:val="00883A3B"/>
    <w:rsid w:val="00886E2A"/>
    <w:rsid w:val="008900EF"/>
    <w:rsid w:val="00893033"/>
    <w:rsid w:val="008A0A17"/>
    <w:rsid w:val="008A7C64"/>
    <w:rsid w:val="008C0BFC"/>
    <w:rsid w:val="008C35ED"/>
    <w:rsid w:val="008C5231"/>
    <w:rsid w:val="008C5809"/>
    <w:rsid w:val="008C5882"/>
    <w:rsid w:val="008E3728"/>
    <w:rsid w:val="008F03A5"/>
    <w:rsid w:val="008F3877"/>
    <w:rsid w:val="008F6AD2"/>
    <w:rsid w:val="00903EF6"/>
    <w:rsid w:val="00905B1D"/>
    <w:rsid w:val="00906389"/>
    <w:rsid w:val="00920406"/>
    <w:rsid w:val="009226A3"/>
    <w:rsid w:val="00922F42"/>
    <w:rsid w:val="00930419"/>
    <w:rsid w:val="0093421A"/>
    <w:rsid w:val="0093453E"/>
    <w:rsid w:val="00936355"/>
    <w:rsid w:val="00941DA7"/>
    <w:rsid w:val="00957AC3"/>
    <w:rsid w:val="009655CD"/>
    <w:rsid w:val="0097018E"/>
    <w:rsid w:val="00971E8C"/>
    <w:rsid w:val="00974EB9"/>
    <w:rsid w:val="009750EC"/>
    <w:rsid w:val="00976C25"/>
    <w:rsid w:val="00982A3F"/>
    <w:rsid w:val="00984352"/>
    <w:rsid w:val="00987B21"/>
    <w:rsid w:val="00994B16"/>
    <w:rsid w:val="0099519E"/>
    <w:rsid w:val="0099555A"/>
    <w:rsid w:val="009A48B6"/>
    <w:rsid w:val="009A4D3F"/>
    <w:rsid w:val="009A79D6"/>
    <w:rsid w:val="009B36E0"/>
    <w:rsid w:val="009C0CE1"/>
    <w:rsid w:val="009C287C"/>
    <w:rsid w:val="009D0364"/>
    <w:rsid w:val="009D41A0"/>
    <w:rsid w:val="009E18BD"/>
    <w:rsid w:val="00A06CC1"/>
    <w:rsid w:val="00A1059A"/>
    <w:rsid w:val="00A10B1E"/>
    <w:rsid w:val="00A13969"/>
    <w:rsid w:val="00A1680A"/>
    <w:rsid w:val="00A23F8D"/>
    <w:rsid w:val="00A45887"/>
    <w:rsid w:val="00A528BB"/>
    <w:rsid w:val="00A60CCD"/>
    <w:rsid w:val="00A6179C"/>
    <w:rsid w:val="00A6495F"/>
    <w:rsid w:val="00A703AB"/>
    <w:rsid w:val="00A81ACC"/>
    <w:rsid w:val="00A97930"/>
    <w:rsid w:val="00AA32ED"/>
    <w:rsid w:val="00AA3469"/>
    <w:rsid w:val="00AC237B"/>
    <w:rsid w:val="00AC410B"/>
    <w:rsid w:val="00AC7C17"/>
    <w:rsid w:val="00AD1E1F"/>
    <w:rsid w:val="00AD4848"/>
    <w:rsid w:val="00AE1258"/>
    <w:rsid w:val="00AE48B3"/>
    <w:rsid w:val="00AE5D1E"/>
    <w:rsid w:val="00AF2B4D"/>
    <w:rsid w:val="00AF5EA8"/>
    <w:rsid w:val="00B0046D"/>
    <w:rsid w:val="00B0099B"/>
    <w:rsid w:val="00B03D3A"/>
    <w:rsid w:val="00B05A5C"/>
    <w:rsid w:val="00B102D7"/>
    <w:rsid w:val="00B1496A"/>
    <w:rsid w:val="00B15B74"/>
    <w:rsid w:val="00B21BF5"/>
    <w:rsid w:val="00B25A29"/>
    <w:rsid w:val="00B33E1E"/>
    <w:rsid w:val="00B41719"/>
    <w:rsid w:val="00B41946"/>
    <w:rsid w:val="00B41D9E"/>
    <w:rsid w:val="00B42DB2"/>
    <w:rsid w:val="00B45B6C"/>
    <w:rsid w:val="00B477BC"/>
    <w:rsid w:val="00B558F6"/>
    <w:rsid w:val="00B602B9"/>
    <w:rsid w:val="00B671EF"/>
    <w:rsid w:val="00B73368"/>
    <w:rsid w:val="00B7774E"/>
    <w:rsid w:val="00B81173"/>
    <w:rsid w:val="00B811BC"/>
    <w:rsid w:val="00B82ED4"/>
    <w:rsid w:val="00B838CF"/>
    <w:rsid w:val="00B85250"/>
    <w:rsid w:val="00B9301C"/>
    <w:rsid w:val="00BA158E"/>
    <w:rsid w:val="00BA6B7E"/>
    <w:rsid w:val="00BA77A7"/>
    <w:rsid w:val="00BB194D"/>
    <w:rsid w:val="00BB2040"/>
    <w:rsid w:val="00BB2072"/>
    <w:rsid w:val="00BB2BA7"/>
    <w:rsid w:val="00BB2E12"/>
    <w:rsid w:val="00BB3302"/>
    <w:rsid w:val="00BB35D3"/>
    <w:rsid w:val="00BB740A"/>
    <w:rsid w:val="00BC4C44"/>
    <w:rsid w:val="00BD50B4"/>
    <w:rsid w:val="00BD7899"/>
    <w:rsid w:val="00BF253B"/>
    <w:rsid w:val="00BF5CED"/>
    <w:rsid w:val="00C06734"/>
    <w:rsid w:val="00C14949"/>
    <w:rsid w:val="00C16C83"/>
    <w:rsid w:val="00C16CCC"/>
    <w:rsid w:val="00C24FBF"/>
    <w:rsid w:val="00C330E4"/>
    <w:rsid w:val="00C379D9"/>
    <w:rsid w:val="00C41E39"/>
    <w:rsid w:val="00C475A1"/>
    <w:rsid w:val="00C475C5"/>
    <w:rsid w:val="00C82302"/>
    <w:rsid w:val="00C82E1D"/>
    <w:rsid w:val="00C84546"/>
    <w:rsid w:val="00C863BC"/>
    <w:rsid w:val="00C904B7"/>
    <w:rsid w:val="00C91835"/>
    <w:rsid w:val="00C97671"/>
    <w:rsid w:val="00CB2A13"/>
    <w:rsid w:val="00CB66CE"/>
    <w:rsid w:val="00CB762B"/>
    <w:rsid w:val="00CC375C"/>
    <w:rsid w:val="00CC53B5"/>
    <w:rsid w:val="00CC63BF"/>
    <w:rsid w:val="00CC687E"/>
    <w:rsid w:val="00CD5A1E"/>
    <w:rsid w:val="00CE38E6"/>
    <w:rsid w:val="00CE70C2"/>
    <w:rsid w:val="00CF22A3"/>
    <w:rsid w:val="00CF7BF3"/>
    <w:rsid w:val="00CF7D11"/>
    <w:rsid w:val="00D017E6"/>
    <w:rsid w:val="00D27457"/>
    <w:rsid w:val="00D27BB3"/>
    <w:rsid w:val="00D4126C"/>
    <w:rsid w:val="00D47CBA"/>
    <w:rsid w:val="00D53E5A"/>
    <w:rsid w:val="00D56425"/>
    <w:rsid w:val="00D57EE7"/>
    <w:rsid w:val="00D707C6"/>
    <w:rsid w:val="00D93994"/>
    <w:rsid w:val="00D93B8A"/>
    <w:rsid w:val="00DA02EE"/>
    <w:rsid w:val="00DA624B"/>
    <w:rsid w:val="00DB0533"/>
    <w:rsid w:val="00DB1402"/>
    <w:rsid w:val="00DB253E"/>
    <w:rsid w:val="00DB28CA"/>
    <w:rsid w:val="00DB7547"/>
    <w:rsid w:val="00DC24E4"/>
    <w:rsid w:val="00DC32B4"/>
    <w:rsid w:val="00DC3D2A"/>
    <w:rsid w:val="00DD020B"/>
    <w:rsid w:val="00DD13B7"/>
    <w:rsid w:val="00DE05F4"/>
    <w:rsid w:val="00DE5832"/>
    <w:rsid w:val="00E005A0"/>
    <w:rsid w:val="00E063E9"/>
    <w:rsid w:val="00E06E44"/>
    <w:rsid w:val="00E31712"/>
    <w:rsid w:val="00E32DFF"/>
    <w:rsid w:val="00E350F1"/>
    <w:rsid w:val="00E3651C"/>
    <w:rsid w:val="00E41161"/>
    <w:rsid w:val="00E461EF"/>
    <w:rsid w:val="00E466A8"/>
    <w:rsid w:val="00E50906"/>
    <w:rsid w:val="00E53A39"/>
    <w:rsid w:val="00E549D9"/>
    <w:rsid w:val="00E60DC6"/>
    <w:rsid w:val="00E62C49"/>
    <w:rsid w:val="00E72260"/>
    <w:rsid w:val="00E757BA"/>
    <w:rsid w:val="00E843D1"/>
    <w:rsid w:val="00E87587"/>
    <w:rsid w:val="00E93A69"/>
    <w:rsid w:val="00E95836"/>
    <w:rsid w:val="00E96B7C"/>
    <w:rsid w:val="00EA0688"/>
    <w:rsid w:val="00EA1931"/>
    <w:rsid w:val="00EA3B25"/>
    <w:rsid w:val="00EB0F54"/>
    <w:rsid w:val="00EB6F4F"/>
    <w:rsid w:val="00EB7447"/>
    <w:rsid w:val="00EC0BB0"/>
    <w:rsid w:val="00EC3169"/>
    <w:rsid w:val="00EC4F4E"/>
    <w:rsid w:val="00ED1787"/>
    <w:rsid w:val="00ED37FD"/>
    <w:rsid w:val="00ED3C2A"/>
    <w:rsid w:val="00ED5463"/>
    <w:rsid w:val="00ED727F"/>
    <w:rsid w:val="00EE22E7"/>
    <w:rsid w:val="00EE2DAA"/>
    <w:rsid w:val="00EF2AD8"/>
    <w:rsid w:val="00EF4042"/>
    <w:rsid w:val="00EF5A5A"/>
    <w:rsid w:val="00F03719"/>
    <w:rsid w:val="00F03E8A"/>
    <w:rsid w:val="00F04AB4"/>
    <w:rsid w:val="00F126C9"/>
    <w:rsid w:val="00F1389C"/>
    <w:rsid w:val="00F2258E"/>
    <w:rsid w:val="00F329A4"/>
    <w:rsid w:val="00F42BD2"/>
    <w:rsid w:val="00F438D9"/>
    <w:rsid w:val="00F47CB5"/>
    <w:rsid w:val="00F64A8C"/>
    <w:rsid w:val="00F6528D"/>
    <w:rsid w:val="00F73106"/>
    <w:rsid w:val="00F731A6"/>
    <w:rsid w:val="00F761A7"/>
    <w:rsid w:val="00F8391B"/>
    <w:rsid w:val="00F83C56"/>
    <w:rsid w:val="00F90AB3"/>
    <w:rsid w:val="00F9297D"/>
    <w:rsid w:val="00F97D8A"/>
    <w:rsid w:val="00FA2F60"/>
    <w:rsid w:val="00FB03EA"/>
    <w:rsid w:val="00FB3A41"/>
    <w:rsid w:val="00FB656E"/>
    <w:rsid w:val="00FB727B"/>
    <w:rsid w:val="00FC1090"/>
    <w:rsid w:val="00FD0250"/>
    <w:rsid w:val="00FD0D56"/>
    <w:rsid w:val="00FD0D6A"/>
    <w:rsid w:val="00FE2B21"/>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hil.Kanniappen@ugu.gov.za" TargetMode="External"/><Relationship Id="rId2" Type="http://schemas.openxmlformats.org/officeDocument/2006/relationships/numbering" Target="numbering.xml"/><Relationship Id="rId16" Type="http://schemas.openxmlformats.org/officeDocument/2006/relationships/hyperlink" Target="mailto:Phil.Kanniappen@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hil.Kanniappen@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6562</Words>
  <Characters>37405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2024-08-27T08:37:00Z</cp:lastPrinted>
  <dcterms:created xsi:type="dcterms:W3CDTF">2024-08-27T09:00:00Z</dcterms:created>
  <dcterms:modified xsi:type="dcterms:W3CDTF">2024-08-27T09:00:00Z</dcterms:modified>
</cp:coreProperties>
</file>